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EE6047" w14:textId="27CEE94A" w:rsidR="008B48DC" w:rsidRPr="00DC1E65" w:rsidRDefault="008D6755" w:rsidP="00CB4EBB">
      <w:pPr>
        <w:pStyle w:val="Title"/>
      </w:pPr>
      <w:r w:rsidRPr="00DC1E65">
        <w:t>Psychology 1000 – Visual Processing</w:t>
      </w:r>
      <w:r w:rsidR="00DC1E65">
        <w:t xml:space="preserve"> </w:t>
      </w:r>
      <w:r w:rsidRPr="00DC1E65">
        <w:rPr>
          <w:sz w:val="24"/>
        </w:rPr>
        <w:t>Nov 1st</w:t>
      </w:r>
    </w:p>
    <w:p w14:paraId="2EF04CED" w14:textId="77777777" w:rsidR="00143DC7" w:rsidRDefault="008D6755" w:rsidP="008D6755">
      <w:pPr>
        <w:rPr>
          <w:b/>
        </w:rPr>
      </w:pPr>
      <w:r>
        <w:rPr>
          <w:b/>
        </w:rPr>
        <w:t>The Retina</w:t>
      </w:r>
    </w:p>
    <w:p w14:paraId="6F11C28B" w14:textId="15605CC7" w:rsidR="00143DC7" w:rsidRDefault="00A94ED8" w:rsidP="008D6755">
      <w:r>
        <w:rPr>
          <w:noProof/>
        </w:rPr>
        <mc:AlternateContent>
          <mc:Choice Requires="wps">
            <w:drawing>
              <wp:anchor distT="0" distB="0" distL="114300" distR="114300" simplePos="0" relativeHeight="251660288" behindDoc="0" locked="0" layoutInCell="1" allowOverlap="1" wp14:anchorId="512B8184" wp14:editId="2CD3F0B9">
                <wp:simplePos x="0" y="0"/>
                <wp:positionH relativeFrom="column">
                  <wp:posOffset>2286000</wp:posOffset>
                </wp:positionH>
                <wp:positionV relativeFrom="paragraph">
                  <wp:posOffset>27940</wp:posOffset>
                </wp:positionV>
                <wp:extent cx="4343400" cy="20574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4343400" cy="2057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4E7AFFD" w14:textId="5AD0C1DE" w:rsidR="00CB4EBB" w:rsidRDefault="00CB4EBB">
                            <w:r>
                              <w:rPr>
                                <w:noProof/>
                              </w:rPr>
                              <w:drawing>
                                <wp:inline distT="0" distB="0" distL="0" distR="0" wp14:anchorId="7A4E6E40" wp14:editId="7654E5A7">
                                  <wp:extent cx="4183380" cy="1828743"/>
                                  <wp:effectExtent l="0" t="0" r="7620" b="635"/>
                                  <wp:docPr id="4" name="Picture 4" descr="Macintosh HD:private:var:folders:68:63f7f2d13njd8rqxhk_crygr0000gp:T:TemporaryItems:KBYr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68:63f7f2d13njd8rqxhk_crygr0000gp:T:TemporaryItems:KBYrq.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85445" cy="182964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margin-left:180pt;margin-top:2.2pt;width:342pt;height:1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" filled="f" stroked="f">
                <v:textbox>
                  <w:txbxContent>
                    <w:p w14:paraId="64E7AFFD" w14:textId="5AD0C1DE" w:rsidR="00CB4EBB" w:rsidRDefault="00CB4EBB">
                      <w:r>
                        <w:rPr>
                          <w:noProof/>
                        </w:rPr>
                        <w:drawing>
                          <wp:inline distT="0" distB="0" distL="0" distR="0" wp14:anchorId="7A4E6E40" wp14:editId="7654E5A7">
                            <wp:extent cx="4183380" cy="1828743"/>
                            <wp:effectExtent l="0" t="0" r="7620" b="635"/>
                            <wp:docPr id="4" name="Picture 4" descr="Macintosh HD:private:var:folders:68:63f7f2d13njd8rqxhk_crygr0000gp:T:TemporaryItems:KBYr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68:63f7f2d13njd8rqxhk_crygr0000gp:T:TemporaryItems:KBYrq.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85445" cy="1829646"/>
                                    </a:xfrm>
                                    <a:prstGeom prst="rect">
                                      <a:avLst/>
                                    </a:prstGeom>
                                    <a:noFill/>
                                    <a:ln>
                                      <a:noFill/>
                                    </a:ln>
                                  </pic:spPr>
                                </pic:pic>
                              </a:graphicData>
                            </a:graphic>
                          </wp:inline>
                        </w:drawing>
                      </w:r>
                    </w:p>
                  </w:txbxContent>
                </v:textbox>
                <w10:wrap type="square"/>
              </v:shape>
            </w:pict>
          </mc:Fallback>
        </mc:AlternateContent>
      </w:r>
      <w:r w:rsidR="00143DC7">
        <w:t>Bipolar</w:t>
      </w:r>
      <w:r>
        <w:t xml:space="preserve"> Cells</w:t>
      </w:r>
    </w:p>
    <w:p w14:paraId="176152AC" w14:textId="70D95349" w:rsidR="00143DC7" w:rsidRDefault="00143DC7" w:rsidP="008D6755">
      <w:r>
        <w:t>Horizontal</w:t>
      </w:r>
      <w:r w:rsidR="00A94ED8">
        <w:t xml:space="preserve"> Cells</w:t>
      </w:r>
    </w:p>
    <w:p w14:paraId="0BAD53D9" w14:textId="5C5D12C6" w:rsidR="00143DC7" w:rsidRDefault="00143DC7" w:rsidP="008D6755">
      <w:proofErr w:type="spellStart"/>
      <w:r>
        <w:t>Amacrine</w:t>
      </w:r>
      <w:proofErr w:type="spellEnd"/>
      <w:r w:rsidR="00A94ED8">
        <w:t xml:space="preserve"> Cells </w:t>
      </w:r>
    </w:p>
    <w:p w14:paraId="13766AA0" w14:textId="79A62E7C" w:rsidR="00143DC7" w:rsidRDefault="00143DC7" w:rsidP="008D6755">
      <w:r>
        <w:t>Ganglion</w:t>
      </w:r>
      <w:r w:rsidR="00A94ED8">
        <w:t xml:space="preserve"> Cells</w:t>
      </w:r>
    </w:p>
    <w:p w14:paraId="40E537D8" w14:textId="77777777" w:rsidR="00143DC7" w:rsidRDefault="00143DC7" w:rsidP="008D6755">
      <w:r>
        <w:t>Two types of receptors for vision: Rods and Cones</w:t>
      </w:r>
    </w:p>
    <w:p w14:paraId="349C2A64" w14:textId="77777777" w:rsidR="00143DC7" w:rsidRDefault="00143DC7" w:rsidP="00143DC7">
      <w:pPr>
        <w:pStyle w:val="ListParagraph"/>
        <w:numPr>
          <w:ilvl w:val="0"/>
          <w:numId w:val="1"/>
        </w:numPr>
      </w:pPr>
      <w:r>
        <w:t>Duplex Theory</w:t>
      </w:r>
    </w:p>
    <w:p w14:paraId="66131EC2" w14:textId="77777777" w:rsidR="00143DC7" w:rsidRDefault="00143DC7" w:rsidP="00143DC7">
      <w:pPr>
        <w:pStyle w:val="ListParagraph"/>
        <w:numPr>
          <w:ilvl w:val="0"/>
          <w:numId w:val="1"/>
        </w:numPr>
      </w:pPr>
      <w:r>
        <w:t>120 million rods</w:t>
      </w:r>
    </w:p>
    <w:p w14:paraId="068FEFEB" w14:textId="77777777" w:rsidR="00143DC7" w:rsidRDefault="00143DC7" w:rsidP="00143DC7">
      <w:pPr>
        <w:pStyle w:val="ListParagraph"/>
        <w:numPr>
          <w:ilvl w:val="0"/>
          <w:numId w:val="1"/>
        </w:numPr>
      </w:pPr>
      <w:r>
        <w:t>7 million cones</w:t>
      </w:r>
    </w:p>
    <w:p w14:paraId="5AF3AC03" w14:textId="77777777" w:rsidR="00143DC7" w:rsidRDefault="00143DC7" w:rsidP="00143DC7">
      <w:r>
        <w:t>Rods</w:t>
      </w:r>
    </w:p>
    <w:p w14:paraId="54A3A94E" w14:textId="338BAE35" w:rsidR="00A94ED8" w:rsidRDefault="00A94ED8" w:rsidP="00143DC7">
      <w:pPr>
        <w:pStyle w:val="ListParagraph"/>
        <w:numPr>
          <w:ilvl w:val="0"/>
          <w:numId w:val="2"/>
        </w:numPr>
      </w:pPr>
      <w:r>
        <w:t>Long and thin</w:t>
      </w:r>
    </w:p>
    <w:p w14:paraId="511ADE48" w14:textId="77777777" w:rsidR="00143DC7" w:rsidRDefault="00143DC7" w:rsidP="00143DC7">
      <w:pPr>
        <w:pStyle w:val="ListParagraph"/>
        <w:numPr>
          <w:ilvl w:val="0"/>
          <w:numId w:val="2"/>
        </w:numPr>
      </w:pPr>
      <w:r>
        <w:t>Operate at low intensity</w:t>
      </w:r>
    </w:p>
    <w:p w14:paraId="0ECE5F47" w14:textId="77777777" w:rsidR="00143DC7" w:rsidRDefault="00143DC7" w:rsidP="00143DC7">
      <w:pPr>
        <w:pStyle w:val="ListParagraph"/>
        <w:numPr>
          <w:ilvl w:val="1"/>
          <w:numId w:val="2"/>
        </w:numPr>
      </w:pPr>
      <w:r>
        <w:t>Sensitive for brightness</w:t>
      </w:r>
    </w:p>
    <w:p w14:paraId="1E29E895" w14:textId="77777777" w:rsidR="00143DC7" w:rsidRDefault="00143DC7" w:rsidP="00143DC7">
      <w:pPr>
        <w:pStyle w:val="ListParagraph"/>
        <w:numPr>
          <w:ilvl w:val="0"/>
          <w:numId w:val="2"/>
        </w:numPr>
      </w:pPr>
      <w:r>
        <w:t>None in Fovea</w:t>
      </w:r>
    </w:p>
    <w:p w14:paraId="48CC6209" w14:textId="77777777" w:rsidR="00143DC7" w:rsidRDefault="00143DC7" w:rsidP="00143DC7">
      <w:pPr>
        <w:pStyle w:val="ListParagraph"/>
        <w:numPr>
          <w:ilvl w:val="1"/>
          <w:numId w:val="2"/>
        </w:numPr>
      </w:pPr>
      <w:r>
        <w:t>Concentrated in other areas: mainly peripheral</w:t>
      </w:r>
    </w:p>
    <w:p w14:paraId="63D9DF2A" w14:textId="77777777" w:rsidR="00143DC7" w:rsidRDefault="00143DC7" w:rsidP="00143DC7">
      <w:pPr>
        <w:pStyle w:val="ListParagraph"/>
        <w:numPr>
          <w:ilvl w:val="1"/>
          <w:numId w:val="2"/>
        </w:numPr>
      </w:pPr>
      <w:r>
        <w:t>Want to see something in dim light – look in peripheral</w:t>
      </w:r>
    </w:p>
    <w:p w14:paraId="38533DAD" w14:textId="77777777" w:rsidR="00143DC7" w:rsidRDefault="00143DC7" w:rsidP="00143DC7">
      <w:pPr>
        <w:pStyle w:val="ListParagraph"/>
        <w:numPr>
          <w:ilvl w:val="0"/>
          <w:numId w:val="2"/>
        </w:numPr>
      </w:pPr>
      <w:r>
        <w:t>Monochrome: black and white</w:t>
      </w:r>
    </w:p>
    <w:p w14:paraId="6C71F381" w14:textId="77777777" w:rsidR="00143DC7" w:rsidRDefault="00143DC7" w:rsidP="00143DC7">
      <w:r>
        <w:t>Cones</w:t>
      </w:r>
    </w:p>
    <w:p w14:paraId="77DDD615" w14:textId="146AED46" w:rsidR="00A94ED8" w:rsidRDefault="00A94ED8" w:rsidP="00143DC7">
      <w:pPr>
        <w:pStyle w:val="ListParagraph"/>
        <w:numPr>
          <w:ilvl w:val="0"/>
          <w:numId w:val="3"/>
        </w:numPr>
      </w:pPr>
      <w:r>
        <w:t xml:space="preserve">Bigger and thicker than rods </w:t>
      </w:r>
    </w:p>
    <w:p w14:paraId="6A979E03" w14:textId="77777777" w:rsidR="00143DC7" w:rsidRDefault="00143DC7" w:rsidP="00143DC7">
      <w:pPr>
        <w:pStyle w:val="ListParagraph"/>
        <w:numPr>
          <w:ilvl w:val="0"/>
          <w:numId w:val="3"/>
        </w:numPr>
      </w:pPr>
      <w:r>
        <w:t>Operate at higher intensities</w:t>
      </w:r>
    </w:p>
    <w:p w14:paraId="5595C68F" w14:textId="77777777" w:rsidR="00143DC7" w:rsidRDefault="00143DC7" w:rsidP="00143DC7">
      <w:pPr>
        <w:pStyle w:val="ListParagraph"/>
        <w:numPr>
          <w:ilvl w:val="1"/>
          <w:numId w:val="3"/>
        </w:numPr>
      </w:pPr>
      <w:r>
        <w:t>“Insensitive” for brightness</w:t>
      </w:r>
    </w:p>
    <w:p w14:paraId="6DEF443F" w14:textId="77777777" w:rsidR="00143DC7" w:rsidRDefault="00143DC7" w:rsidP="00143DC7">
      <w:pPr>
        <w:pStyle w:val="ListParagraph"/>
        <w:numPr>
          <w:ilvl w:val="0"/>
          <w:numId w:val="3"/>
        </w:numPr>
      </w:pPr>
      <w:r>
        <w:t>Concentrated in Fovea</w:t>
      </w:r>
    </w:p>
    <w:p w14:paraId="0F1A1F19" w14:textId="77777777" w:rsidR="00143DC7" w:rsidRDefault="00143DC7" w:rsidP="00143DC7">
      <w:pPr>
        <w:pStyle w:val="ListParagraph"/>
        <w:numPr>
          <w:ilvl w:val="1"/>
          <w:numId w:val="3"/>
        </w:numPr>
      </w:pPr>
      <w:r>
        <w:t>1:1 relation with bipolar</w:t>
      </w:r>
    </w:p>
    <w:p w14:paraId="7827BF72" w14:textId="77777777" w:rsidR="00143DC7" w:rsidRPr="00143DC7" w:rsidRDefault="00143DC7" w:rsidP="00143DC7">
      <w:pPr>
        <w:pStyle w:val="ListParagraph"/>
        <w:numPr>
          <w:ilvl w:val="0"/>
          <w:numId w:val="3"/>
        </w:numPr>
      </w:pPr>
      <w:r>
        <w:t>Full colour vision</w:t>
      </w:r>
    </w:p>
    <w:p w14:paraId="27E86F8D" w14:textId="77777777" w:rsidR="00143DC7" w:rsidRDefault="00143DC7" w:rsidP="008D6755">
      <w:r>
        <w:t xml:space="preserve">How do they work? </w:t>
      </w:r>
    </w:p>
    <w:p w14:paraId="1B0C46DF" w14:textId="77777777" w:rsidR="00143DC7" w:rsidRDefault="00143DC7" w:rsidP="00143DC7">
      <w:pPr>
        <w:pStyle w:val="ListParagraph"/>
        <w:numPr>
          <w:ilvl w:val="0"/>
          <w:numId w:val="4"/>
        </w:numPr>
      </w:pPr>
      <w:r>
        <w:t>Rods and cones have visual pigments</w:t>
      </w:r>
    </w:p>
    <w:p w14:paraId="410799E6" w14:textId="77777777" w:rsidR="00143DC7" w:rsidRDefault="00143DC7" w:rsidP="00143DC7">
      <w:pPr>
        <w:pStyle w:val="ListParagraph"/>
        <w:numPr>
          <w:ilvl w:val="1"/>
          <w:numId w:val="4"/>
        </w:numPr>
      </w:pPr>
      <w:r>
        <w:t>Chemicals break down in the presence of light and opens sodium channel – action potential – to produce image</w:t>
      </w:r>
    </w:p>
    <w:p w14:paraId="5BA7F1EE" w14:textId="77777777" w:rsidR="00143DC7" w:rsidRDefault="00143DC7" w:rsidP="00143DC7">
      <w:pPr>
        <w:pStyle w:val="ListParagraph"/>
        <w:numPr>
          <w:ilvl w:val="0"/>
          <w:numId w:val="4"/>
        </w:numPr>
      </w:pPr>
      <w:r>
        <w:t>Rods: Rhodopsin</w:t>
      </w:r>
    </w:p>
    <w:p w14:paraId="54F92E72" w14:textId="77777777" w:rsidR="00143DC7" w:rsidRDefault="00143DC7" w:rsidP="00143DC7">
      <w:pPr>
        <w:pStyle w:val="ListParagraph"/>
        <w:numPr>
          <w:ilvl w:val="1"/>
          <w:numId w:val="4"/>
        </w:numPr>
      </w:pPr>
      <w:r>
        <w:t xml:space="preserve">Break down all of it: bleaching the retina </w:t>
      </w:r>
    </w:p>
    <w:p w14:paraId="7677B655" w14:textId="77777777" w:rsidR="00687572" w:rsidRDefault="00687572" w:rsidP="00143DC7">
      <w:pPr>
        <w:pStyle w:val="ListParagraph"/>
        <w:numPr>
          <w:ilvl w:val="1"/>
          <w:numId w:val="4"/>
        </w:numPr>
      </w:pPr>
      <w:r>
        <w:t>Takes more time to recover</w:t>
      </w:r>
    </w:p>
    <w:p w14:paraId="699AE2CC" w14:textId="77777777" w:rsidR="00143DC7" w:rsidRDefault="00143DC7" w:rsidP="00143DC7">
      <w:pPr>
        <w:pStyle w:val="ListParagraph"/>
        <w:numPr>
          <w:ilvl w:val="0"/>
          <w:numId w:val="4"/>
        </w:numPr>
      </w:pPr>
      <w:r>
        <w:t xml:space="preserve">Cones: break down in presence of colour – give signal to vision </w:t>
      </w:r>
    </w:p>
    <w:p w14:paraId="75FB9921" w14:textId="77777777" w:rsidR="00143DC7" w:rsidRDefault="00143DC7" w:rsidP="00143DC7">
      <w:pPr>
        <w:pStyle w:val="ListParagraph"/>
        <w:numPr>
          <w:ilvl w:val="1"/>
          <w:numId w:val="4"/>
        </w:numPr>
      </w:pPr>
      <w:proofErr w:type="spellStart"/>
      <w:r>
        <w:t>Chlorolabe</w:t>
      </w:r>
      <w:proofErr w:type="spellEnd"/>
      <w:r>
        <w:t>: green</w:t>
      </w:r>
    </w:p>
    <w:p w14:paraId="502E6BD7" w14:textId="77777777" w:rsidR="00143DC7" w:rsidRDefault="00143DC7" w:rsidP="00143DC7">
      <w:pPr>
        <w:pStyle w:val="ListParagraph"/>
        <w:numPr>
          <w:ilvl w:val="1"/>
          <w:numId w:val="4"/>
        </w:numPr>
      </w:pPr>
      <w:proofErr w:type="spellStart"/>
      <w:r>
        <w:t>Erythrolabe</w:t>
      </w:r>
      <w:proofErr w:type="spellEnd"/>
      <w:r>
        <w:t>: red</w:t>
      </w:r>
    </w:p>
    <w:p w14:paraId="1FEC03D4" w14:textId="77777777" w:rsidR="00143DC7" w:rsidRDefault="00143DC7" w:rsidP="00143DC7">
      <w:pPr>
        <w:pStyle w:val="ListParagraph"/>
        <w:numPr>
          <w:ilvl w:val="1"/>
          <w:numId w:val="4"/>
        </w:numPr>
      </w:pPr>
      <w:proofErr w:type="spellStart"/>
      <w:r>
        <w:t>Cyanolabe</w:t>
      </w:r>
      <w:proofErr w:type="spellEnd"/>
      <w:r>
        <w:t>: blue</w:t>
      </w:r>
    </w:p>
    <w:p w14:paraId="3C5BA4FF" w14:textId="77777777" w:rsidR="00143DC7" w:rsidRDefault="00143DC7" w:rsidP="00143DC7">
      <w:r>
        <w:t>How to demonstrate this?</w:t>
      </w:r>
    </w:p>
    <w:p w14:paraId="22D5A155" w14:textId="77777777" w:rsidR="00143DC7" w:rsidRDefault="00143DC7" w:rsidP="00B32BF5">
      <w:pPr>
        <w:pStyle w:val="ListParagraph"/>
        <w:numPr>
          <w:ilvl w:val="0"/>
          <w:numId w:val="5"/>
        </w:numPr>
      </w:pPr>
      <w:r>
        <w:t>Dark Adaptation</w:t>
      </w:r>
    </w:p>
    <w:p w14:paraId="789AF36C" w14:textId="77777777" w:rsidR="00143DC7" w:rsidRDefault="00143DC7" w:rsidP="00B32BF5">
      <w:pPr>
        <w:pStyle w:val="ListParagraph"/>
        <w:numPr>
          <w:ilvl w:val="0"/>
          <w:numId w:val="6"/>
        </w:numPr>
      </w:pPr>
      <w:r>
        <w:t xml:space="preserve">Completely dark room for 20 </w:t>
      </w:r>
      <w:r w:rsidR="00687572">
        <w:t>minutes</w:t>
      </w:r>
      <w:r>
        <w:t xml:space="preserve"> – take strobe light and flash at light at eyes</w:t>
      </w:r>
    </w:p>
    <w:p w14:paraId="6B796341" w14:textId="77777777" w:rsidR="00143DC7" w:rsidRDefault="00143DC7" w:rsidP="00B32BF5">
      <w:pPr>
        <w:pStyle w:val="ListParagraph"/>
        <w:numPr>
          <w:ilvl w:val="1"/>
          <w:numId w:val="6"/>
        </w:numPr>
      </w:pPr>
      <w:r>
        <w:t xml:space="preserve">Bleaching retina – look at time it takes to recover </w:t>
      </w:r>
    </w:p>
    <w:p w14:paraId="2AE1998B" w14:textId="77777777" w:rsidR="00143DC7" w:rsidRDefault="00143DC7" w:rsidP="00B32BF5">
      <w:pPr>
        <w:pStyle w:val="ListParagraph"/>
        <w:numPr>
          <w:ilvl w:val="1"/>
          <w:numId w:val="6"/>
        </w:numPr>
      </w:pPr>
      <w:r>
        <w:t>Time in dark (minutes) vs. Threshold intensity</w:t>
      </w:r>
    </w:p>
    <w:p w14:paraId="2BCC36C0" w14:textId="77777777" w:rsidR="00143DC7" w:rsidRDefault="00143DC7" w:rsidP="00B32BF5">
      <w:pPr>
        <w:pStyle w:val="ListParagraph"/>
        <w:numPr>
          <w:ilvl w:val="1"/>
          <w:numId w:val="6"/>
        </w:numPr>
      </w:pPr>
      <w:r>
        <w:t xml:space="preserve">Over 10 minutes you can turn down light intensity as it gets weaker </w:t>
      </w:r>
    </w:p>
    <w:p w14:paraId="545D21A4" w14:textId="77777777" w:rsidR="00143DC7" w:rsidRDefault="00143DC7" w:rsidP="00B32BF5">
      <w:pPr>
        <w:pStyle w:val="ListParagraph"/>
        <w:numPr>
          <w:ilvl w:val="1"/>
          <w:numId w:val="6"/>
        </w:numPr>
      </w:pPr>
      <w:r>
        <w:t xml:space="preserve">Only cones – after 10 </w:t>
      </w:r>
      <w:r w:rsidR="00687572">
        <w:t>minutes</w:t>
      </w:r>
      <w:r>
        <w:t xml:space="preserve"> don’t get more sensitive</w:t>
      </w:r>
    </w:p>
    <w:p w14:paraId="13E06BC5" w14:textId="77777777" w:rsidR="00687572" w:rsidRDefault="00687572" w:rsidP="00B32BF5">
      <w:pPr>
        <w:pStyle w:val="ListParagraph"/>
        <w:numPr>
          <w:ilvl w:val="1"/>
          <w:numId w:val="6"/>
        </w:numPr>
      </w:pPr>
      <w:r>
        <w:t>In Fovea because you are looking right at it</w:t>
      </w:r>
    </w:p>
    <w:p w14:paraId="23931A38" w14:textId="77777777" w:rsidR="00687572" w:rsidRDefault="00687572" w:rsidP="00B32BF5">
      <w:pPr>
        <w:pStyle w:val="ListParagraph"/>
        <w:numPr>
          <w:ilvl w:val="1"/>
          <w:numId w:val="6"/>
        </w:numPr>
      </w:pPr>
      <w:r>
        <w:t>Rods take over – continue to become more sensitive</w:t>
      </w:r>
    </w:p>
    <w:p w14:paraId="5D618BEA" w14:textId="77777777" w:rsidR="00687572" w:rsidRDefault="00687572" w:rsidP="00B32BF5">
      <w:pPr>
        <w:pStyle w:val="ListParagraph"/>
        <w:numPr>
          <w:ilvl w:val="1"/>
          <w:numId w:val="6"/>
        </w:numPr>
      </w:pPr>
      <w:r>
        <w:t>Switch over: rod-cone break</w:t>
      </w:r>
    </w:p>
    <w:p w14:paraId="02418B58" w14:textId="77777777" w:rsidR="00687572" w:rsidRDefault="00687572" w:rsidP="00B32BF5">
      <w:pPr>
        <w:pStyle w:val="ListParagraph"/>
        <w:numPr>
          <w:ilvl w:val="0"/>
          <w:numId w:val="5"/>
        </w:numPr>
      </w:pPr>
      <w:r>
        <w:t>Spectral Sensitivity</w:t>
      </w:r>
    </w:p>
    <w:p w14:paraId="278B61B2" w14:textId="77777777" w:rsidR="00687572" w:rsidRDefault="00687572" w:rsidP="00B32BF5">
      <w:pPr>
        <w:pStyle w:val="ListParagraph"/>
        <w:numPr>
          <w:ilvl w:val="0"/>
          <w:numId w:val="7"/>
        </w:numPr>
      </w:pPr>
      <w:r>
        <w:lastRenderedPageBreak/>
        <w:t>Using lights of different colours to test recovery of different cones</w:t>
      </w:r>
    </w:p>
    <w:p w14:paraId="292FC262" w14:textId="77777777" w:rsidR="00687572" w:rsidRDefault="00687572" w:rsidP="00687572">
      <w:r>
        <w:t xml:space="preserve">How do you explain “phantom spots”? </w:t>
      </w:r>
    </w:p>
    <w:p w14:paraId="2840F67B" w14:textId="77777777" w:rsidR="00687572" w:rsidRDefault="00687572" w:rsidP="00B32BF5">
      <w:pPr>
        <w:pStyle w:val="ListParagraph"/>
        <w:numPr>
          <w:ilvl w:val="0"/>
          <w:numId w:val="7"/>
        </w:numPr>
      </w:pPr>
      <w:r>
        <w:t>Creates smudges in graphs</w:t>
      </w:r>
    </w:p>
    <w:p w14:paraId="5F3C8E18" w14:textId="77777777" w:rsidR="00687572" w:rsidRDefault="00687572" w:rsidP="00B32BF5">
      <w:pPr>
        <w:pStyle w:val="ListParagraph"/>
        <w:numPr>
          <w:ilvl w:val="0"/>
          <w:numId w:val="7"/>
        </w:numPr>
      </w:pPr>
      <w:r>
        <w:t>Spots that visual system creates</w:t>
      </w:r>
    </w:p>
    <w:p w14:paraId="31241E83" w14:textId="77777777" w:rsidR="00687572" w:rsidRDefault="00687572" w:rsidP="00B32BF5">
      <w:pPr>
        <w:pStyle w:val="ListParagraph"/>
        <w:numPr>
          <w:ilvl w:val="0"/>
          <w:numId w:val="7"/>
        </w:numPr>
      </w:pPr>
      <w:r>
        <w:t>Same as simultaneous contrast – grey rectangle of light vs. dark background</w:t>
      </w:r>
    </w:p>
    <w:p w14:paraId="51B361BA" w14:textId="77777777" w:rsidR="00687572" w:rsidRDefault="00687572" w:rsidP="00B32BF5">
      <w:pPr>
        <w:pStyle w:val="ListParagraph"/>
        <w:numPr>
          <w:ilvl w:val="1"/>
          <w:numId w:val="7"/>
        </w:numPr>
      </w:pPr>
      <w:r>
        <w:t>Look lighter on dark background and darker on light background</w:t>
      </w:r>
    </w:p>
    <w:p w14:paraId="69B90A1D" w14:textId="77777777" w:rsidR="008D6755" w:rsidRDefault="008D6755" w:rsidP="008D6755">
      <w:pPr>
        <w:rPr>
          <w:b/>
        </w:rPr>
      </w:pPr>
      <w:r>
        <w:rPr>
          <w:b/>
        </w:rPr>
        <w:t>Single Cell Recording</w:t>
      </w:r>
    </w:p>
    <w:p w14:paraId="7AC5E9CD" w14:textId="77777777" w:rsidR="00687572" w:rsidRDefault="00687572" w:rsidP="00B32BF5">
      <w:pPr>
        <w:pStyle w:val="ListParagraph"/>
        <w:numPr>
          <w:ilvl w:val="0"/>
          <w:numId w:val="8"/>
        </w:numPr>
      </w:pPr>
      <w:r>
        <w:t>Isolate single retinal ganglion cell</w:t>
      </w:r>
    </w:p>
    <w:p w14:paraId="15A75390" w14:textId="77777777" w:rsidR="00687572" w:rsidRDefault="00687572" w:rsidP="00B32BF5">
      <w:pPr>
        <w:pStyle w:val="ListParagraph"/>
        <w:numPr>
          <w:ilvl w:val="0"/>
          <w:numId w:val="8"/>
        </w:numPr>
      </w:pPr>
      <w:r>
        <w:t>Attach microelectrode record output’</w:t>
      </w:r>
    </w:p>
    <w:p w14:paraId="4F3D78FA" w14:textId="77777777" w:rsidR="00687572" w:rsidRDefault="00687572" w:rsidP="00B32BF5">
      <w:pPr>
        <w:pStyle w:val="ListParagraph"/>
        <w:numPr>
          <w:ilvl w:val="0"/>
          <w:numId w:val="8"/>
        </w:numPr>
      </w:pPr>
      <w:r>
        <w:t>Usually done in a cat</w:t>
      </w:r>
    </w:p>
    <w:p w14:paraId="0456FB78" w14:textId="77777777" w:rsidR="00687572" w:rsidRDefault="00687572" w:rsidP="00B32BF5">
      <w:pPr>
        <w:pStyle w:val="ListParagraph"/>
        <w:numPr>
          <w:ilvl w:val="0"/>
          <w:numId w:val="8"/>
        </w:numPr>
      </w:pPr>
      <w:r>
        <w:t>Project spot o light on screen and move until output maximum</w:t>
      </w:r>
    </w:p>
    <w:p w14:paraId="17F9EC9C" w14:textId="77777777" w:rsidR="00687572" w:rsidRDefault="00687572" w:rsidP="00B32BF5">
      <w:pPr>
        <w:pStyle w:val="ListParagraph"/>
        <w:numPr>
          <w:ilvl w:val="0"/>
          <w:numId w:val="8"/>
        </w:numPr>
      </w:pPr>
      <w:r>
        <w:t>This is retinal area served by that ganglion cell</w:t>
      </w:r>
    </w:p>
    <w:p w14:paraId="69F6D11F" w14:textId="77777777" w:rsidR="00687572" w:rsidRDefault="00687572" w:rsidP="00B32BF5">
      <w:pPr>
        <w:pStyle w:val="ListParagraph"/>
        <w:numPr>
          <w:ilvl w:val="0"/>
          <w:numId w:val="8"/>
        </w:numPr>
      </w:pPr>
      <w:r>
        <w:t xml:space="preserve">Movement in </w:t>
      </w:r>
      <w:r>
        <w:rPr>
          <w:b/>
        </w:rPr>
        <w:t>any</w:t>
      </w:r>
      <w:r>
        <w:t xml:space="preserve"> direction decreases firing rate</w:t>
      </w:r>
    </w:p>
    <w:p w14:paraId="3CC171CC" w14:textId="77777777" w:rsidR="00687572" w:rsidRDefault="00687572" w:rsidP="00B32BF5">
      <w:pPr>
        <w:pStyle w:val="ListParagraph"/>
        <w:numPr>
          <w:ilvl w:val="0"/>
          <w:numId w:val="8"/>
        </w:numPr>
      </w:pPr>
      <w:r>
        <w:t xml:space="preserve">Receptive fields </w:t>
      </w:r>
    </w:p>
    <w:p w14:paraId="64376949" w14:textId="77777777" w:rsidR="00687572" w:rsidRDefault="00687572" w:rsidP="00B32BF5">
      <w:pPr>
        <w:pStyle w:val="ListParagraph"/>
        <w:numPr>
          <w:ilvl w:val="1"/>
          <w:numId w:val="8"/>
        </w:numPr>
      </w:pPr>
      <w:r>
        <w:t>Without any spot there would be a baseline firing rate</w:t>
      </w:r>
    </w:p>
    <w:p w14:paraId="3CCF0EFB" w14:textId="77777777" w:rsidR="00847F78" w:rsidRDefault="00847F78" w:rsidP="00B32BF5">
      <w:pPr>
        <w:pStyle w:val="ListParagraph"/>
        <w:numPr>
          <w:ilvl w:val="1"/>
          <w:numId w:val="8"/>
        </w:numPr>
      </w:pPr>
      <w:r>
        <w:t>As spot moves across it reaches a point that decreases firing rate</w:t>
      </w:r>
    </w:p>
    <w:p w14:paraId="6E7E7784" w14:textId="77777777" w:rsidR="00847F78" w:rsidRDefault="00847F78" w:rsidP="00B32BF5">
      <w:pPr>
        <w:pStyle w:val="ListParagraph"/>
        <w:numPr>
          <w:ilvl w:val="2"/>
          <w:numId w:val="8"/>
        </w:numPr>
      </w:pPr>
      <w:r>
        <w:t>Inhibition</w:t>
      </w:r>
    </w:p>
    <w:p w14:paraId="04BBF5F9" w14:textId="77777777" w:rsidR="00847F78" w:rsidRDefault="00847F78" w:rsidP="00B32BF5">
      <w:pPr>
        <w:pStyle w:val="ListParagraph"/>
        <w:numPr>
          <w:ilvl w:val="1"/>
          <w:numId w:val="8"/>
        </w:numPr>
      </w:pPr>
      <w:r>
        <w:t>Then hits a spot that increases firing rate</w:t>
      </w:r>
    </w:p>
    <w:p w14:paraId="39D7FE0A" w14:textId="77777777" w:rsidR="00847F78" w:rsidRDefault="00847F78" w:rsidP="00B32BF5">
      <w:pPr>
        <w:pStyle w:val="ListParagraph"/>
        <w:numPr>
          <w:ilvl w:val="2"/>
          <w:numId w:val="8"/>
        </w:numPr>
      </w:pPr>
      <w:r>
        <w:t>Excitatory</w:t>
      </w:r>
    </w:p>
    <w:p w14:paraId="2E39A265" w14:textId="77777777" w:rsidR="00847F78" w:rsidRDefault="00847F78" w:rsidP="00B32BF5">
      <w:pPr>
        <w:pStyle w:val="ListParagraph"/>
        <w:numPr>
          <w:ilvl w:val="1"/>
          <w:numId w:val="8"/>
        </w:numPr>
      </w:pPr>
      <w:r>
        <w:t>Then goes back down again</w:t>
      </w:r>
    </w:p>
    <w:p w14:paraId="7417D195" w14:textId="77777777" w:rsidR="00847F78" w:rsidRDefault="00847F78" w:rsidP="00B32BF5">
      <w:pPr>
        <w:pStyle w:val="ListParagraph"/>
        <w:numPr>
          <w:ilvl w:val="2"/>
          <w:numId w:val="8"/>
        </w:numPr>
      </w:pPr>
      <w:r>
        <w:t>Inhibition</w:t>
      </w:r>
    </w:p>
    <w:p w14:paraId="50D0399D" w14:textId="77777777" w:rsidR="00847F78" w:rsidRDefault="00847F78" w:rsidP="00B32BF5">
      <w:pPr>
        <w:pStyle w:val="ListParagraph"/>
        <w:numPr>
          <w:ilvl w:val="1"/>
          <w:numId w:val="8"/>
        </w:numPr>
      </w:pPr>
      <w:r>
        <w:t>Returns to baseline firing rate</w:t>
      </w:r>
    </w:p>
    <w:p w14:paraId="5F3F18DF" w14:textId="77777777" w:rsidR="00847F78" w:rsidRDefault="00847F78" w:rsidP="00B32BF5">
      <w:pPr>
        <w:pStyle w:val="ListParagraph"/>
        <w:numPr>
          <w:ilvl w:val="1"/>
          <w:numId w:val="8"/>
        </w:numPr>
      </w:pPr>
      <w:r>
        <w:t xml:space="preserve">Maximum response </w:t>
      </w:r>
    </w:p>
    <w:p w14:paraId="12A9FEE0" w14:textId="77777777" w:rsidR="00847F78" w:rsidRDefault="00847F78" w:rsidP="00B32BF5">
      <w:pPr>
        <w:pStyle w:val="ListParagraph"/>
        <w:numPr>
          <w:ilvl w:val="1"/>
          <w:numId w:val="8"/>
        </w:numPr>
      </w:pPr>
      <w:r>
        <w:t>Minimum response</w:t>
      </w:r>
    </w:p>
    <w:p w14:paraId="1EA3A561" w14:textId="77777777" w:rsidR="00847F78" w:rsidRDefault="00847F78" w:rsidP="00B32BF5">
      <w:pPr>
        <w:pStyle w:val="ListParagraph"/>
        <w:numPr>
          <w:ilvl w:val="1"/>
          <w:numId w:val="8"/>
        </w:numPr>
      </w:pPr>
      <w:r>
        <w:t xml:space="preserve">Outside receptive field </w:t>
      </w:r>
      <w:r>
        <w:sym w:font="Wingdings" w:char="F0E0"/>
      </w:r>
      <w:r>
        <w:t xml:space="preserve"> no effect </w:t>
      </w:r>
    </w:p>
    <w:p w14:paraId="070C3117" w14:textId="77777777" w:rsidR="008D6755" w:rsidRDefault="008D6755" w:rsidP="008D6755">
      <w:pPr>
        <w:rPr>
          <w:b/>
        </w:rPr>
      </w:pPr>
      <w:r>
        <w:rPr>
          <w:b/>
        </w:rPr>
        <w:t>Lateral Inhibition</w:t>
      </w:r>
    </w:p>
    <w:p w14:paraId="79C3F154" w14:textId="77777777" w:rsidR="00847F78" w:rsidRDefault="00847F78" w:rsidP="00B32BF5">
      <w:pPr>
        <w:pStyle w:val="ListParagraph"/>
        <w:numPr>
          <w:ilvl w:val="1"/>
          <w:numId w:val="9"/>
        </w:numPr>
        <w:ind w:left="709" w:hanging="283"/>
      </w:pPr>
      <w:r>
        <w:t xml:space="preserve">Horizontal cell: Inhibits adjacent column </w:t>
      </w:r>
    </w:p>
    <w:p w14:paraId="6D0E29A3" w14:textId="77777777" w:rsidR="00847F78" w:rsidRDefault="00847F78" w:rsidP="00B32BF5">
      <w:pPr>
        <w:pStyle w:val="ListParagraph"/>
        <w:numPr>
          <w:ilvl w:val="1"/>
          <w:numId w:val="8"/>
        </w:numPr>
      </w:pPr>
      <w:r>
        <w:t>Inhibits bipolar cell B – below baseline – output decreased</w:t>
      </w:r>
    </w:p>
    <w:p w14:paraId="53603173" w14:textId="77777777" w:rsidR="00847F78" w:rsidRDefault="00847F78" w:rsidP="00B32BF5">
      <w:pPr>
        <w:pStyle w:val="ListParagraph"/>
        <w:numPr>
          <w:ilvl w:val="1"/>
          <w:numId w:val="8"/>
        </w:numPr>
      </w:pPr>
      <w:r>
        <w:t>A will be strong (maximized response)</w:t>
      </w:r>
    </w:p>
    <w:p w14:paraId="2C55DD86" w14:textId="77777777" w:rsidR="00847F78" w:rsidRDefault="00847F78" w:rsidP="00B32BF5">
      <w:pPr>
        <w:pStyle w:val="ListParagraph"/>
        <w:numPr>
          <w:ilvl w:val="1"/>
          <w:numId w:val="8"/>
        </w:numPr>
      </w:pPr>
      <w:r>
        <w:t>B with be minimized</w:t>
      </w:r>
    </w:p>
    <w:p w14:paraId="752021DD" w14:textId="77777777" w:rsidR="00847F78" w:rsidRDefault="00847F78" w:rsidP="00B32BF5">
      <w:pPr>
        <w:pStyle w:val="ListParagraph"/>
        <w:numPr>
          <w:ilvl w:val="0"/>
          <w:numId w:val="10"/>
        </w:numPr>
      </w:pPr>
      <w:r>
        <w:t xml:space="preserve">Intensity difference: intensity inhibits </w:t>
      </w:r>
    </w:p>
    <w:p w14:paraId="6CC0005C" w14:textId="77777777" w:rsidR="00847F78" w:rsidRPr="00847F78" w:rsidRDefault="00847F78" w:rsidP="00B32BF5">
      <w:pPr>
        <w:pStyle w:val="ListParagraph"/>
        <w:numPr>
          <w:ilvl w:val="0"/>
          <w:numId w:val="10"/>
        </w:numPr>
      </w:pPr>
      <w:proofErr w:type="spellStart"/>
      <w:r>
        <w:t>McCollough</w:t>
      </w:r>
      <w:proofErr w:type="spellEnd"/>
      <w:r>
        <w:t xml:space="preserve"> Effect</w:t>
      </w:r>
      <w:r w:rsidR="00BF097F">
        <w:t xml:space="preserve"> (line thing)</w:t>
      </w:r>
    </w:p>
    <w:p w14:paraId="1CDACAFA" w14:textId="77777777" w:rsidR="008D6755" w:rsidRDefault="008D6755" w:rsidP="008D6755">
      <w:pPr>
        <w:rPr>
          <w:b/>
        </w:rPr>
      </w:pPr>
    </w:p>
    <w:p w14:paraId="53CE4D67" w14:textId="77777777" w:rsidR="00BF097F" w:rsidRPr="00BF097F" w:rsidRDefault="00BF097F" w:rsidP="00BF097F">
      <w:pPr>
        <w:pStyle w:val="Title"/>
        <w:rPr>
          <w:sz w:val="56"/>
          <w:szCs w:val="56"/>
        </w:rPr>
      </w:pPr>
      <w:r w:rsidRPr="00DC1E65">
        <w:rPr>
          <w:szCs w:val="56"/>
        </w:rPr>
        <w:t xml:space="preserve">Psychology 1000 – Perception </w:t>
      </w:r>
      <w:r w:rsidRPr="00DC1E65">
        <w:rPr>
          <w:sz w:val="24"/>
          <w:szCs w:val="32"/>
        </w:rPr>
        <w:t>Nov 3</w:t>
      </w:r>
      <w:r w:rsidRPr="00DC1E65">
        <w:rPr>
          <w:sz w:val="24"/>
          <w:szCs w:val="32"/>
          <w:vertAlign w:val="superscript"/>
        </w:rPr>
        <w:t>rd</w:t>
      </w:r>
    </w:p>
    <w:p w14:paraId="2C7C3944" w14:textId="77777777" w:rsidR="00BF097F" w:rsidRDefault="00BF097F" w:rsidP="00BF097F">
      <w:pPr>
        <w:rPr>
          <w:b/>
        </w:rPr>
      </w:pPr>
      <w:r>
        <w:rPr>
          <w:b/>
        </w:rPr>
        <w:t>Lateral Inhibition</w:t>
      </w:r>
    </w:p>
    <w:p w14:paraId="34ADBF2B" w14:textId="77777777" w:rsidR="00BF097F" w:rsidRDefault="00BF097F" w:rsidP="00BF097F">
      <w:r>
        <w:t xml:space="preserve">Measuring frequency of firing: </w:t>
      </w:r>
    </w:p>
    <w:p w14:paraId="088BA9D1" w14:textId="77777777" w:rsidR="00BF097F" w:rsidRDefault="00BF097F" w:rsidP="00B32BF5">
      <w:pPr>
        <w:pStyle w:val="ListParagraph"/>
        <w:numPr>
          <w:ilvl w:val="0"/>
          <w:numId w:val="11"/>
        </w:numPr>
      </w:pPr>
      <w:r>
        <w:t>Room lights are on: nothing will happen</w:t>
      </w:r>
    </w:p>
    <w:p w14:paraId="70FE7E8E" w14:textId="77777777" w:rsidR="00BF097F" w:rsidRDefault="00BF097F" w:rsidP="00B32BF5">
      <w:pPr>
        <w:pStyle w:val="ListParagraph"/>
        <w:numPr>
          <w:ilvl w:val="0"/>
          <w:numId w:val="11"/>
        </w:numPr>
      </w:pPr>
      <w:r>
        <w:t>Lights are off but one intense light shining on one receptor (A): higher frequency</w:t>
      </w:r>
    </w:p>
    <w:p w14:paraId="6E4A004C" w14:textId="77777777" w:rsidR="00BF097F" w:rsidRDefault="00BF097F" w:rsidP="00B32BF5">
      <w:pPr>
        <w:pStyle w:val="ListParagraph"/>
        <w:numPr>
          <w:ilvl w:val="0"/>
          <w:numId w:val="11"/>
        </w:numPr>
      </w:pPr>
      <w:r>
        <w:t>Light shining on different receptor (B) with a horizontal cell: frequency of A lower than base line</w:t>
      </w:r>
    </w:p>
    <w:p w14:paraId="27FA6769" w14:textId="77777777" w:rsidR="00BF097F" w:rsidRDefault="00BF097F" w:rsidP="00B32BF5">
      <w:pPr>
        <w:pStyle w:val="ListParagraph"/>
        <w:numPr>
          <w:ilvl w:val="0"/>
          <w:numId w:val="11"/>
        </w:numPr>
      </w:pPr>
      <w:r>
        <w:t xml:space="preserve">Light shining on different receptor (C) with horizontal cell: frequency of A will be lower than the base line frequency </w:t>
      </w:r>
    </w:p>
    <w:p w14:paraId="4C5DEE1A" w14:textId="77777777" w:rsidR="00BF097F" w:rsidRDefault="00BF097F" w:rsidP="00B32BF5">
      <w:pPr>
        <w:pStyle w:val="ListParagraph"/>
        <w:numPr>
          <w:ilvl w:val="0"/>
          <w:numId w:val="11"/>
        </w:numPr>
      </w:pPr>
      <w:r>
        <w:t>* Middle cell (a) maximum: outer cells (</w:t>
      </w:r>
      <w:proofErr w:type="spellStart"/>
      <w:r>
        <w:t>b</w:t>
      </w:r>
      <w:proofErr w:type="gramStart"/>
      <w:r>
        <w:t>,c</w:t>
      </w:r>
      <w:proofErr w:type="spellEnd"/>
      <w:proofErr w:type="gramEnd"/>
      <w:r>
        <w:t>, with horizontal cells) minimum</w:t>
      </w:r>
    </w:p>
    <w:p w14:paraId="4A8435CF" w14:textId="77777777" w:rsidR="00BF097F" w:rsidRDefault="00BF097F" w:rsidP="00B32BF5">
      <w:pPr>
        <w:pStyle w:val="ListParagraph"/>
        <w:numPr>
          <w:ilvl w:val="0"/>
          <w:numId w:val="11"/>
        </w:numPr>
      </w:pPr>
      <w:r>
        <w:t xml:space="preserve">Code intensity with frequency of firing </w:t>
      </w:r>
    </w:p>
    <w:p w14:paraId="4D112249" w14:textId="77777777" w:rsidR="00BF097F" w:rsidRDefault="00BF097F" w:rsidP="00BF097F">
      <w:pPr>
        <w:ind w:left="142" w:hanging="142"/>
      </w:pPr>
      <w:r>
        <w:t xml:space="preserve">- Phantom spots: more stimulation around – drops frequency of firing therefore see dark smudge </w:t>
      </w:r>
    </w:p>
    <w:p w14:paraId="255D2D6D" w14:textId="77777777" w:rsidR="00BF097F" w:rsidRDefault="00BF097F" w:rsidP="00BF097F">
      <w:pPr>
        <w:ind w:left="142" w:hanging="142"/>
      </w:pPr>
    </w:p>
    <w:p w14:paraId="02A47F73" w14:textId="77777777" w:rsidR="00BF097F" w:rsidRDefault="00BF097F" w:rsidP="00BF097F">
      <w:pPr>
        <w:jc w:val="both"/>
        <w:rPr>
          <w:b/>
        </w:rPr>
      </w:pPr>
      <w:r>
        <w:rPr>
          <w:b/>
        </w:rPr>
        <w:t>Visual Cortex</w:t>
      </w:r>
    </w:p>
    <w:p w14:paraId="7BBA11E0" w14:textId="77777777" w:rsidR="00BF097F" w:rsidRDefault="00BF097F" w:rsidP="00BF097F">
      <w:r>
        <w:t>Recording</w:t>
      </w:r>
    </w:p>
    <w:p w14:paraId="2C4CB9F0" w14:textId="77777777" w:rsidR="00BF097F" w:rsidRDefault="00BF097F" w:rsidP="00B32BF5">
      <w:pPr>
        <w:pStyle w:val="ListParagraph"/>
        <w:numPr>
          <w:ilvl w:val="0"/>
          <w:numId w:val="12"/>
        </w:numPr>
      </w:pPr>
      <w:r>
        <w:t>Hubel &amp; Wiesel</w:t>
      </w:r>
    </w:p>
    <w:p w14:paraId="1685E476" w14:textId="77777777" w:rsidR="00BF097F" w:rsidRDefault="00BF097F" w:rsidP="00B32BF5">
      <w:pPr>
        <w:pStyle w:val="ListParagraph"/>
        <w:numPr>
          <w:ilvl w:val="1"/>
          <w:numId w:val="12"/>
        </w:numPr>
      </w:pPr>
      <w:r>
        <w:lastRenderedPageBreak/>
        <w:t>Retinal ganglion cells</w:t>
      </w:r>
    </w:p>
    <w:p w14:paraId="299A4628" w14:textId="77777777" w:rsidR="00BF097F" w:rsidRDefault="00BF097F" w:rsidP="00B32BF5">
      <w:pPr>
        <w:pStyle w:val="ListParagraph"/>
        <w:numPr>
          <w:ilvl w:val="0"/>
          <w:numId w:val="12"/>
        </w:numPr>
      </w:pPr>
      <w:r>
        <w:t>In cortex, response is slit of light</w:t>
      </w:r>
    </w:p>
    <w:p w14:paraId="1E82245B" w14:textId="77777777" w:rsidR="00BF097F" w:rsidRDefault="00BF097F" w:rsidP="00B32BF5">
      <w:pPr>
        <w:pStyle w:val="ListParagraph"/>
        <w:numPr>
          <w:ilvl w:val="0"/>
          <w:numId w:val="12"/>
        </w:numPr>
      </w:pPr>
      <w:r>
        <w:t>Cortical cells may be orientation specific and motion sensitive</w:t>
      </w:r>
    </w:p>
    <w:p w14:paraId="01B976E7" w14:textId="77777777" w:rsidR="00BF097F" w:rsidRDefault="00BF097F" w:rsidP="00BF097F">
      <w:r>
        <w:t>Simple cell</w:t>
      </w:r>
    </w:p>
    <w:p w14:paraId="4313261A" w14:textId="77777777" w:rsidR="00BF097F" w:rsidRDefault="00BF097F" w:rsidP="00B32BF5">
      <w:pPr>
        <w:pStyle w:val="ListParagraph"/>
        <w:numPr>
          <w:ilvl w:val="0"/>
          <w:numId w:val="13"/>
        </w:numPr>
      </w:pPr>
      <w:r>
        <w:t>Fires to a slit (line) at a particular orientation on a specific retinal location</w:t>
      </w:r>
    </w:p>
    <w:p w14:paraId="50A99767" w14:textId="77777777" w:rsidR="00BF097F" w:rsidRDefault="00BF097F" w:rsidP="00B32BF5">
      <w:pPr>
        <w:pStyle w:val="ListParagraph"/>
        <w:numPr>
          <w:ilvl w:val="0"/>
          <w:numId w:val="13"/>
        </w:numPr>
      </w:pPr>
      <w:r>
        <w:t xml:space="preserve">One target zone </w:t>
      </w:r>
    </w:p>
    <w:p w14:paraId="152220BD" w14:textId="77777777" w:rsidR="0098020A" w:rsidRDefault="0098020A" w:rsidP="00B32BF5">
      <w:pPr>
        <w:pStyle w:val="ListParagraph"/>
        <w:numPr>
          <w:ilvl w:val="0"/>
          <w:numId w:val="13"/>
        </w:numPr>
      </w:pPr>
      <w:r>
        <w:t xml:space="preserve">Lines in the centre of the screen and almost vertical </w:t>
      </w:r>
    </w:p>
    <w:p w14:paraId="594EAFBA" w14:textId="77777777" w:rsidR="0098020A" w:rsidRDefault="0098020A" w:rsidP="0098020A">
      <w:r>
        <w:t xml:space="preserve">Retinal Ganglion Cells: </w:t>
      </w:r>
    </w:p>
    <w:p w14:paraId="3AB84DD5" w14:textId="77777777" w:rsidR="0098020A" w:rsidRDefault="0098020A" w:rsidP="00B32BF5">
      <w:pPr>
        <w:pStyle w:val="ListParagraph"/>
        <w:numPr>
          <w:ilvl w:val="0"/>
          <w:numId w:val="14"/>
        </w:numPr>
      </w:pPr>
      <w:r>
        <w:t xml:space="preserve">Receptive fields </w:t>
      </w:r>
    </w:p>
    <w:p w14:paraId="4B8EC75C" w14:textId="77777777" w:rsidR="0098020A" w:rsidRDefault="0098020A" w:rsidP="00B32BF5">
      <w:pPr>
        <w:pStyle w:val="ListParagraph"/>
        <w:numPr>
          <w:ilvl w:val="0"/>
          <w:numId w:val="14"/>
        </w:numPr>
      </w:pPr>
      <w:r>
        <w:t xml:space="preserve">5 cells – all fire when simple cells fire – vertical line </w:t>
      </w:r>
    </w:p>
    <w:p w14:paraId="3F82EC3D" w14:textId="77777777" w:rsidR="0098020A" w:rsidRDefault="0098020A" w:rsidP="00B32BF5">
      <w:pPr>
        <w:pStyle w:val="ListParagraph"/>
        <w:numPr>
          <w:ilvl w:val="0"/>
          <w:numId w:val="14"/>
        </w:numPr>
      </w:pPr>
      <w:r>
        <w:t xml:space="preserve">Plugging in to simple cells which makes then prefer vertical line </w:t>
      </w:r>
    </w:p>
    <w:p w14:paraId="1CADB582" w14:textId="77777777" w:rsidR="0098020A" w:rsidRDefault="0098020A" w:rsidP="00B32BF5">
      <w:pPr>
        <w:pStyle w:val="ListParagraph"/>
        <w:numPr>
          <w:ilvl w:val="0"/>
          <w:numId w:val="14"/>
        </w:numPr>
      </w:pPr>
      <w:r>
        <w:t xml:space="preserve">Horizontal line might not hit the on centre at all </w:t>
      </w:r>
    </w:p>
    <w:p w14:paraId="4F18EB6E" w14:textId="77777777" w:rsidR="0098020A" w:rsidRDefault="0098020A" w:rsidP="00B32BF5">
      <w:pPr>
        <w:pStyle w:val="ListParagraph"/>
        <w:numPr>
          <w:ilvl w:val="0"/>
          <w:numId w:val="14"/>
        </w:numPr>
      </w:pPr>
      <w:r>
        <w:t xml:space="preserve">A vertical slit at a particular retinal address would hit all on centres </w:t>
      </w:r>
    </w:p>
    <w:p w14:paraId="0A0CC570" w14:textId="77777777" w:rsidR="0098020A" w:rsidRPr="00BF097F" w:rsidRDefault="0098020A" w:rsidP="0098020A">
      <w:r>
        <w:t xml:space="preserve">- Colours change as line orientation changes </w:t>
      </w:r>
    </w:p>
    <w:p w14:paraId="26FF1170" w14:textId="77777777" w:rsidR="00BF097F" w:rsidRDefault="0098020A" w:rsidP="00BF097F">
      <w:r>
        <w:t>- Build figures in cortex</w:t>
      </w:r>
    </w:p>
    <w:p w14:paraId="224CAE8F" w14:textId="77777777" w:rsidR="0098020A" w:rsidRDefault="0098020A" w:rsidP="00BF097F">
      <w:r>
        <w:t xml:space="preserve">Complex cell </w:t>
      </w:r>
    </w:p>
    <w:p w14:paraId="72D1789E" w14:textId="77777777" w:rsidR="0098020A" w:rsidRDefault="0098020A" w:rsidP="00B32BF5">
      <w:pPr>
        <w:pStyle w:val="ListParagraph"/>
        <w:numPr>
          <w:ilvl w:val="0"/>
          <w:numId w:val="15"/>
        </w:numPr>
      </w:pPr>
      <w:r>
        <w:t>Moving slits at particular orientation</w:t>
      </w:r>
    </w:p>
    <w:p w14:paraId="690D28FA" w14:textId="77777777" w:rsidR="0098020A" w:rsidRDefault="0098020A" w:rsidP="00B32BF5">
      <w:pPr>
        <w:pStyle w:val="ListParagraph"/>
        <w:numPr>
          <w:ilvl w:val="0"/>
          <w:numId w:val="15"/>
        </w:numPr>
      </w:pPr>
      <w:r>
        <w:t>All simple cells connect to complex cells</w:t>
      </w:r>
    </w:p>
    <w:p w14:paraId="38E9E818" w14:textId="77777777" w:rsidR="0098020A" w:rsidRDefault="0098020A" w:rsidP="0098020A">
      <w:r>
        <w:t>Hyper-complex cells</w:t>
      </w:r>
    </w:p>
    <w:p w14:paraId="0079C26E" w14:textId="77777777" w:rsidR="0098020A" w:rsidRDefault="0098020A" w:rsidP="00B32BF5">
      <w:pPr>
        <w:pStyle w:val="ListParagraph"/>
        <w:numPr>
          <w:ilvl w:val="0"/>
          <w:numId w:val="16"/>
        </w:numPr>
      </w:pPr>
      <w:r>
        <w:t>Combination of stimulus features</w:t>
      </w:r>
    </w:p>
    <w:p w14:paraId="5A24A40A" w14:textId="77777777" w:rsidR="0098020A" w:rsidRDefault="0098020A" w:rsidP="00B32BF5">
      <w:pPr>
        <w:pStyle w:val="ListParagraph"/>
        <w:numPr>
          <w:ilvl w:val="1"/>
          <w:numId w:val="16"/>
        </w:numPr>
      </w:pPr>
      <w:r>
        <w:t>Respond to different shapes</w:t>
      </w:r>
    </w:p>
    <w:p w14:paraId="4AB608AC" w14:textId="77777777" w:rsidR="0098020A" w:rsidRDefault="0098020A" w:rsidP="00B32BF5">
      <w:pPr>
        <w:pStyle w:val="ListParagraph"/>
        <w:numPr>
          <w:ilvl w:val="0"/>
          <w:numId w:val="16"/>
        </w:numPr>
      </w:pPr>
      <w:r>
        <w:t>Accumulation of simple and complex cells</w:t>
      </w:r>
    </w:p>
    <w:p w14:paraId="44778926" w14:textId="77777777" w:rsidR="0098020A" w:rsidRDefault="0098020A" w:rsidP="00B32BF5">
      <w:pPr>
        <w:pStyle w:val="ListParagraph"/>
        <w:numPr>
          <w:ilvl w:val="0"/>
          <w:numId w:val="16"/>
        </w:numPr>
      </w:pPr>
      <w:r>
        <w:t>Bug detectors and grandmother cells</w:t>
      </w:r>
    </w:p>
    <w:p w14:paraId="38D54867" w14:textId="77777777" w:rsidR="00550736" w:rsidRDefault="00550736" w:rsidP="00550736">
      <w:r>
        <w:t>Other Sensation Topics</w:t>
      </w:r>
    </w:p>
    <w:p w14:paraId="694769D6" w14:textId="77777777" w:rsidR="00550736" w:rsidRDefault="00550736" w:rsidP="00B32BF5">
      <w:pPr>
        <w:pStyle w:val="ListParagraph"/>
        <w:numPr>
          <w:ilvl w:val="0"/>
          <w:numId w:val="17"/>
        </w:numPr>
      </w:pPr>
      <w:r>
        <w:t>Theories of colour vision</w:t>
      </w:r>
    </w:p>
    <w:p w14:paraId="73B42F73" w14:textId="77777777" w:rsidR="00550736" w:rsidRPr="00550736" w:rsidRDefault="00550736" w:rsidP="00B32BF5">
      <w:pPr>
        <w:pStyle w:val="ListParagraph"/>
        <w:numPr>
          <w:ilvl w:val="1"/>
          <w:numId w:val="17"/>
        </w:numPr>
      </w:pPr>
      <w:r w:rsidRPr="00550736">
        <w:t>Trichromatic</w:t>
      </w:r>
    </w:p>
    <w:p w14:paraId="628D4084" w14:textId="77777777" w:rsidR="00550736" w:rsidRPr="00550736" w:rsidRDefault="00550736" w:rsidP="00B32BF5">
      <w:pPr>
        <w:pStyle w:val="ListParagraph"/>
        <w:numPr>
          <w:ilvl w:val="1"/>
          <w:numId w:val="17"/>
        </w:numPr>
      </w:pPr>
      <w:r w:rsidRPr="00550736">
        <w:t>Opponent process</w:t>
      </w:r>
    </w:p>
    <w:p w14:paraId="5FF0FDF7" w14:textId="77777777" w:rsidR="00550736" w:rsidRDefault="00550736" w:rsidP="00B32BF5">
      <w:pPr>
        <w:pStyle w:val="ListParagraph"/>
        <w:numPr>
          <w:ilvl w:val="0"/>
          <w:numId w:val="17"/>
        </w:numPr>
      </w:pPr>
      <w:r>
        <w:t xml:space="preserve">Colour blindness </w:t>
      </w:r>
    </w:p>
    <w:p w14:paraId="3B4BC9CB" w14:textId="77777777" w:rsidR="00550736" w:rsidRDefault="00550736" w:rsidP="00B32BF5">
      <w:pPr>
        <w:pStyle w:val="ListParagraph"/>
        <w:numPr>
          <w:ilvl w:val="1"/>
          <w:numId w:val="17"/>
        </w:numPr>
      </w:pPr>
      <w:proofErr w:type="spellStart"/>
      <w:r>
        <w:t>Monochromate</w:t>
      </w:r>
      <w:proofErr w:type="spellEnd"/>
      <w:r>
        <w:t xml:space="preserve"> </w:t>
      </w:r>
    </w:p>
    <w:p w14:paraId="65893B26" w14:textId="77777777" w:rsidR="00550736" w:rsidRDefault="00550736" w:rsidP="00B32BF5">
      <w:pPr>
        <w:pStyle w:val="ListParagraph"/>
        <w:numPr>
          <w:ilvl w:val="1"/>
          <w:numId w:val="17"/>
        </w:numPr>
      </w:pPr>
      <w:r>
        <w:t xml:space="preserve">Dichromate </w:t>
      </w:r>
    </w:p>
    <w:p w14:paraId="5CAF08CE" w14:textId="77777777" w:rsidR="00550736" w:rsidRDefault="00550736" w:rsidP="00B32BF5">
      <w:pPr>
        <w:pStyle w:val="ListParagraph"/>
        <w:numPr>
          <w:ilvl w:val="0"/>
          <w:numId w:val="17"/>
        </w:numPr>
      </w:pPr>
      <w:r>
        <w:t>Hearing</w:t>
      </w:r>
    </w:p>
    <w:p w14:paraId="41F1A52C" w14:textId="77777777" w:rsidR="00550736" w:rsidRDefault="00550736" w:rsidP="00B32BF5">
      <w:pPr>
        <w:pStyle w:val="ListParagraph"/>
        <w:numPr>
          <w:ilvl w:val="1"/>
          <w:numId w:val="17"/>
        </w:numPr>
      </w:pPr>
      <w:r>
        <w:t>Parts of the ear</w:t>
      </w:r>
    </w:p>
    <w:p w14:paraId="6E5A56C2" w14:textId="77777777" w:rsidR="00550736" w:rsidRDefault="00550736" w:rsidP="00B32BF5">
      <w:pPr>
        <w:pStyle w:val="ListParagraph"/>
        <w:numPr>
          <w:ilvl w:val="2"/>
          <w:numId w:val="17"/>
        </w:numPr>
      </w:pPr>
      <w:r>
        <w:t xml:space="preserve">How auditory is produced </w:t>
      </w:r>
    </w:p>
    <w:p w14:paraId="1ABF3F26" w14:textId="77777777" w:rsidR="00550736" w:rsidRDefault="00550736" w:rsidP="00B32BF5">
      <w:pPr>
        <w:pStyle w:val="ListParagraph"/>
        <w:numPr>
          <w:ilvl w:val="1"/>
          <w:numId w:val="17"/>
        </w:numPr>
      </w:pPr>
      <w:r>
        <w:t>Place theory versus frequency theory</w:t>
      </w:r>
    </w:p>
    <w:p w14:paraId="35E65339" w14:textId="77777777" w:rsidR="00550736" w:rsidRDefault="00550736" w:rsidP="00B32BF5">
      <w:pPr>
        <w:pStyle w:val="ListParagraph"/>
        <w:numPr>
          <w:ilvl w:val="2"/>
          <w:numId w:val="17"/>
        </w:numPr>
      </w:pPr>
      <w:r>
        <w:t xml:space="preserve">Know difference </w:t>
      </w:r>
    </w:p>
    <w:p w14:paraId="601370F2" w14:textId="77777777" w:rsidR="00550736" w:rsidRDefault="00550736" w:rsidP="00B32BF5">
      <w:pPr>
        <w:pStyle w:val="ListParagraph"/>
        <w:numPr>
          <w:ilvl w:val="1"/>
          <w:numId w:val="17"/>
        </w:numPr>
      </w:pPr>
      <w:r>
        <w:t xml:space="preserve">Hearing loss </w:t>
      </w:r>
    </w:p>
    <w:p w14:paraId="64E0D971" w14:textId="77777777" w:rsidR="00550736" w:rsidRDefault="00550736" w:rsidP="00B32BF5">
      <w:pPr>
        <w:pStyle w:val="ListParagraph"/>
        <w:numPr>
          <w:ilvl w:val="2"/>
          <w:numId w:val="17"/>
        </w:numPr>
      </w:pPr>
      <w:r>
        <w:t xml:space="preserve">Causes and what you can do about it </w:t>
      </w:r>
    </w:p>
    <w:p w14:paraId="2102A29D" w14:textId="77777777" w:rsidR="00550736" w:rsidRPr="00550736" w:rsidRDefault="00550736" w:rsidP="00B32BF5">
      <w:pPr>
        <w:pStyle w:val="ListParagraph"/>
        <w:numPr>
          <w:ilvl w:val="0"/>
          <w:numId w:val="17"/>
        </w:numPr>
      </w:pPr>
      <w:r>
        <w:t xml:space="preserve">General operation of taste, touch and smell </w:t>
      </w:r>
    </w:p>
    <w:p w14:paraId="7D251D59" w14:textId="77777777" w:rsidR="00BA3AEA" w:rsidRDefault="00BA3AEA" w:rsidP="00BF097F">
      <w:pPr>
        <w:rPr>
          <w:b/>
        </w:rPr>
      </w:pPr>
    </w:p>
    <w:p w14:paraId="13E3E801" w14:textId="77777777" w:rsidR="00BA3AEA" w:rsidRDefault="00BA3AEA" w:rsidP="00BF097F">
      <w:pPr>
        <w:rPr>
          <w:b/>
        </w:rPr>
      </w:pPr>
      <w:r>
        <w:rPr>
          <w:b/>
        </w:rPr>
        <w:t>Perception:</w:t>
      </w:r>
    </w:p>
    <w:p w14:paraId="29482DD4" w14:textId="77777777" w:rsidR="00BA3AEA" w:rsidRDefault="00BA3AEA" w:rsidP="00B32BF5">
      <w:pPr>
        <w:pStyle w:val="ListParagraph"/>
        <w:numPr>
          <w:ilvl w:val="0"/>
          <w:numId w:val="18"/>
        </w:numPr>
      </w:pPr>
      <w:r>
        <w:t>How do we understand and interpret the world?</w:t>
      </w:r>
    </w:p>
    <w:p w14:paraId="5112F216" w14:textId="77777777" w:rsidR="00BA3AEA" w:rsidRPr="00BA3AEA" w:rsidRDefault="00BA3AEA" w:rsidP="00B32BF5">
      <w:pPr>
        <w:pStyle w:val="ListParagraph"/>
        <w:numPr>
          <w:ilvl w:val="0"/>
          <w:numId w:val="18"/>
        </w:numPr>
      </w:pPr>
      <w:r>
        <w:t>Need to distinguish the figure from the ground</w:t>
      </w:r>
    </w:p>
    <w:p w14:paraId="5EDE0830" w14:textId="77777777" w:rsidR="00BA3AEA" w:rsidRDefault="00BA3AEA" w:rsidP="00BF097F">
      <w:pPr>
        <w:rPr>
          <w:b/>
        </w:rPr>
      </w:pPr>
    </w:p>
    <w:p w14:paraId="06ECFD3F" w14:textId="77777777" w:rsidR="00BF097F" w:rsidRDefault="00BF097F" w:rsidP="00BF097F">
      <w:pPr>
        <w:rPr>
          <w:b/>
        </w:rPr>
      </w:pPr>
      <w:r>
        <w:rPr>
          <w:b/>
        </w:rPr>
        <w:t>Gestalt Laws</w:t>
      </w:r>
    </w:p>
    <w:p w14:paraId="4CBC0B44" w14:textId="77777777" w:rsidR="00BF097F" w:rsidRDefault="003872C5" w:rsidP="00BF097F">
      <w:r>
        <w:t>Max Wertheimer</w:t>
      </w:r>
    </w:p>
    <w:p w14:paraId="6508FE14" w14:textId="77777777" w:rsidR="003872C5" w:rsidRDefault="003872C5" w:rsidP="00BF097F">
      <w:r>
        <w:t>Principles of grouping</w:t>
      </w:r>
    </w:p>
    <w:p w14:paraId="25081EF5" w14:textId="77777777" w:rsidR="003872C5" w:rsidRDefault="003872C5" w:rsidP="00B32BF5">
      <w:pPr>
        <w:pStyle w:val="ListParagraph"/>
        <w:numPr>
          <w:ilvl w:val="0"/>
          <w:numId w:val="19"/>
        </w:numPr>
      </w:pPr>
      <w:r>
        <w:t>Similarity</w:t>
      </w:r>
    </w:p>
    <w:p w14:paraId="439860BD" w14:textId="77777777" w:rsidR="003872C5" w:rsidRDefault="003872C5" w:rsidP="00B32BF5">
      <w:pPr>
        <w:pStyle w:val="ListParagraph"/>
        <w:numPr>
          <w:ilvl w:val="0"/>
          <w:numId w:val="19"/>
        </w:numPr>
      </w:pPr>
      <w:r>
        <w:t xml:space="preserve">Proximity </w:t>
      </w:r>
    </w:p>
    <w:p w14:paraId="47C4144B" w14:textId="77777777" w:rsidR="003872C5" w:rsidRDefault="003872C5" w:rsidP="00B32BF5">
      <w:pPr>
        <w:pStyle w:val="ListParagraph"/>
        <w:numPr>
          <w:ilvl w:val="1"/>
          <w:numId w:val="19"/>
        </w:numPr>
      </w:pPr>
      <w:proofErr w:type="gramStart"/>
      <w:r>
        <w:t>the</w:t>
      </w:r>
      <w:proofErr w:type="gramEnd"/>
      <w:r>
        <w:t xml:space="preserve"> closer things are together the more likely we see them grouped together</w:t>
      </w:r>
    </w:p>
    <w:p w14:paraId="484B4EB9" w14:textId="77777777" w:rsidR="003872C5" w:rsidRDefault="003872C5" w:rsidP="00B32BF5">
      <w:pPr>
        <w:pStyle w:val="ListParagraph"/>
        <w:numPr>
          <w:ilvl w:val="0"/>
          <w:numId w:val="19"/>
        </w:numPr>
      </w:pPr>
      <w:r>
        <w:t>Continuity</w:t>
      </w:r>
    </w:p>
    <w:p w14:paraId="0C17E202" w14:textId="77777777" w:rsidR="003872C5" w:rsidRDefault="003872C5" w:rsidP="00B32BF5">
      <w:pPr>
        <w:pStyle w:val="ListParagraph"/>
        <w:numPr>
          <w:ilvl w:val="1"/>
          <w:numId w:val="19"/>
        </w:numPr>
      </w:pPr>
      <w:r>
        <w:t xml:space="preserve">See things as continuous </w:t>
      </w:r>
    </w:p>
    <w:p w14:paraId="0B460F31" w14:textId="77777777" w:rsidR="003872C5" w:rsidRDefault="003872C5" w:rsidP="00B32BF5">
      <w:pPr>
        <w:pStyle w:val="ListParagraph"/>
        <w:numPr>
          <w:ilvl w:val="0"/>
          <w:numId w:val="19"/>
        </w:numPr>
      </w:pPr>
      <w:r>
        <w:lastRenderedPageBreak/>
        <w:t>Connectedness</w:t>
      </w:r>
    </w:p>
    <w:p w14:paraId="19C18193" w14:textId="77777777" w:rsidR="003872C5" w:rsidRDefault="003872C5" w:rsidP="00B32BF5">
      <w:pPr>
        <w:pStyle w:val="ListParagraph"/>
        <w:numPr>
          <w:ilvl w:val="1"/>
          <w:numId w:val="19"/>
        </w:numPr>
      </w:pPr>
      <w:r>
        <w:t>We things are physically connected, we group them together as individual objects</w:t>
      </w:r>
    </w:p>
    <w:p w14:paraId="2F94B5C7" w14:textId="77777777" w:rsidR="003872C5" w:rsidRDefault="003872C5" w:rsidP="00B32BF5">
      <w:pPr>
        <w:pStyle w:val="ListParagraph"/>
        <w:numPr>
          <w:ilvl w:val="0"/>
          <w:numId w:val="19"/>
        </w:numPr>
      </w:pPr>
      <w:r>
        <w:t>Closure</w:t>
      </w:r>
    </w:p>
    <w:p w14:paraId="770E50CE" w14:textId="77777777" w:rsidR="003872C5" w:rsidRDefault="003872C5" w:rsidP="00B32BF5">
      <w:pPr>
        <w:pStyle w:val="ListParagraph"/>
        <w:numPr>
          <w:ilvl w:val="1"/>
          <w:numId w:val="19"/>
        </w:numPr>
      </w:pPr>
      <w:r>
        <w:t xml:space="preserve">Triangle with gaps: still see as a triangle because we want to see it as a triangle </w:t>
      </w:r>
    </w:p>
    <w:p w14:paraId="7B3EF3E8" w14:textId="77777777" w:rsidR="003872C5" w:rsidRDefault="003872C5" w:rsidP="003872C5">
      <w:r>
        <w:rPr>
          <w:noProof/>
        </w:rPr>
        <mc:AlternateContent>
          <mc:Choice Requires="wps">
            <w:drawing>
              <wp:anchor distT="0" distB="0" distL="114300" distR="114300" simplePos="0" relativeHeight="251659264" behindDoc="0" locked="0" layoutInCell="1" allowOverlap="1" wp14:anchorId="6254C458" wp14:editId="68FD5D33">
                <wp:simplePos x="0" y="0"/>
                <wp:positionH relativeFrom="column">
                  <wp:posOffset>3657600</wp:posOffset>
                </wp:positionH>
                <wp:positionV relativeFrom="paragraph">
                  <wp:posOffset>5080</wp:posOffset>
                </wp:positionV>
                <wp:extent cx="914400" cy="9144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ED69AF" w14:textId="77777777" w:rsidR="00CB4EBB" w:rsidRDefault="00CB4EBB">
                            <w:r>
                              <w:rPr>
                                <w:noProof/>
                              </w:rPr>
                              <w:drawing>
                                <wp:inline distT="0" distB="0" distL="0" distR="0" wp14:anchorId="1D928D4E" wp14:editId="1A43B371">
                                  <wp:extent cx="825366" cy="745927"/>
                                  <wp:effectExtent l="0" t="0" r="0" b="0"/>
                                  <wp:docPr id="2" name="Picture 2" descr="Macintosh HD:private:var:folders:68:63f7f2d13njd8rqxhk_crygr0000gp:T:TemporaryItems:18ay35bdimgf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68:63f7f2d13njd8rqxhk_crygr0000gp:T:TemporaryItems:18ay35bdimgf3jp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651" cy="74618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4in;margin-top:.4pt;width:1in;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" filled="f" stroked="f">
                <v:textbox>
                  <w:txbxContent>
                    <w:p w14:paraId="5AED69AF" w14:textId="77777777" w:rsidR="00CB4EBB" w:rsidRDefault="00CB4EBB">
                      <w:r>
                        <w:rPr>
                          <w:noProof/>
                        </w:rPr>
                        <w:drawing>
                          <wp:inline distT="0" distB="0" distL="0" distR="0" wp14:anchorId="1D928D4E" wp14:editId="1A43B371">
                            <wp:extent cx="825366" cy="745927"/>
                            <wp:effectExtent l="0" t="0" r="0" b="0"/>
                            <wp:docPr id="2" name="Picture 2" descr="Macintosh HD:private:var:folders:68:63f7f2d13njd8rqxhk_crygr0000gp:T:TemporaryItems:18ay35bdimgf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68:63f7f2d13njd8rqxhk_crygr0000gp:T:TemporaryItems:18ay35bdimgf3jp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651" cy="746184"/>
                                    </a:xfrm>
                                    <a:prstGeom prst="rect">
                                      <a:avLst/>
                                    </a:prstGeom>
                                    <a:noFill/>
                                    <a:ln>
                                      <a:noFill/>
                                    </a:ln>
                                  </pic:spPr>
                                </pic:pic>
                              </a:graphicData>
                            </a:graphic>
                          </wp:inline>
                        </w:drawing>
                      </w:r>
                    </w:p>
                  </w:txbxContent>
                </v:textbox>
                <w10:wrap type="square"/>
              </v:shape>
            </w:pict>
          </mc:Fallback>
        </mc:AlternateContent>
      </w:r>
      <w:r>
        <w:t>Subjective contours</w:t>
      </w:r>
    </w:p>
    <w:p w14:paraId="391FFBE6" w14:textId="77777777" w:rsidR="003872C5" w:rsidRDefault="003872C5" w:rsidP="00B32BF5">
      <w:pPr>
        <w:pStyle w:val="ListParagraph"/>
        <w:numPr>
          <w:ilvl w:val="0"/>
          <w:numId w:val="20"/>
        </w:numPr>
      </w:pPr>
      <w:r>
        <w:t>Mind makes things up to please your vision</w:t>
      </w:r>
    </w:p>
    <w:p w14:paraId="1B0F80B2" w14:textId="77777777" w:rsidR="003872C5" w:rsidRPr="003872C5" w:rsidRDefault="003872C5" w:rsidP="00B32BF5">
      <w:pPr>
        <w:pStyle w:val="ListParagraph"/>
        <w:numPr>
          <w:ilvl w:val="0"/>
          <w:numId w:val="20"/>
        </w:numPr>
      </w:pPr>
      <w:r>
        <w:t xml:space="preserve">Importance of expectation and context </w:t>
      </w:r>
    </w:p>
    <w:p w14:paraId="3CC8F3D9" w14:textId="77777777" w:rsidR="00BF097F" w:rsidRDefault="00BF097F" w:rsidP="00BF097F">
      <w:pPr>
        <w:rPr>
          <w:b/>
        </w:rPr>
      </w:pPr>
    </w:p>
    <w:p w14:paraId="043F94BE" w14:textId="77777777" w:rsidR="003872C5" w:rsidRDefault="003872C5" w:rsidP="00BF097F">
      <w:r>
        <w:t>Depth Perception</w:t>
      </w:r>
    </w:p>
    <w:p w14:paraId="1639E663" w14:textId="77777777" w:rsidR="003872C5" w:rsidRDefault="003872C5" w:rsidP="00B32BF5">
      <w:pPr>
        <w:pStyle w:val="ListParagraph"/>
        <w:numPr>
          <w:ilvl w:val="0"/>
          <w:numId w:val="21"/>
        </w:numPr>
      </w:pPr>
      <w:r>
        <w:t xml:space="preserve">Binocular versus monocular cues </w:t>
      </w:r>
    </w:p>
    <w:p w14:paraId="464821A1" w14:textId="77777777" w:rsidR="003872C5" w:rsidRDefault="003872C5" w:rsidP="00B32BF5">
      <w:pPr>
        <w:pStyle w:val="ListParagraph"/>
        <w:numPr>
          <w:ilvl w:val="0"/>
          <w:numId w:val="21"/>
        </w:numPr>
      </w:pPr>
      <w:r>
        <w:t>Binocular</w:t>
      </w:r>
    </w:p>
    <w:p w14:paraId="583F0A22" w14:textId="77777777" w:rsidR="003872C5" w:rsidRDefault="003872C5" w:rsidP="00B32BF5">
      <w:pPr>
        <w:pStyle w:val="ListParagraph"/>
        <w:numPr>
          <w:ilvl w:val="1"/>
          <w:numId w:val="21"/>
        </w:numPr>
      </w:pPr>
      <w:r>
        <w:t>Retinal disparity</w:t>
      </w:r>
    </w:p>
    <w:p w14:paraId="0574A2BB" w14:textId="77777777" w:rsidR="0055548F" w:rsidRDefault="0055548F" w:rsidP="00B32BF5">
      <w:pPr>
        <w:pStyle w:val="ListParagraph"/>
        <w:numPr>
          <w:ilvl w:val="0"/>
          <w:numId w:val="21"/>
        </w:numPr>
      </w:pPr>
      <w:r>
        <w:t xml:space="preserve">Monocular cues </w:t>
      </w:r>
      <w:r>
        <w:tab/>
      </w:r>
    </w:p>
    <w:p w14:paraId="66939462" w14:textId="77777777" w:rsidR="0055548F" w:rsidRDefault="0055548F" w:rsidP="00B32BF5">
      <w:pPr>
        <w:pStyle w:val="ListParagraph"/>
        <w:numPr>
          <w:ilvl w:val="1"/>
          <w:numId w:val="21"/>
        </w:numPr>
      </w:pPr>
      <w:r>
        <w:t>Enable to creates 3D image when not there</w:t>
      </w:r>
    </w:p>
    <w:p w14:paraId="46B05323" w14:textId="77777777" w:rsidR="0055548F" w:rsidRDefault="0055548F" w:rsidP="00B32BF5">
      <w:pPr>
        <w:pStyle w:val="ListParagraph"/>
        <w:numPr>
          <w:ilvl w:val="1"/>
          <w:numId w:val="21"/>
        </w:numPr>
      </w:pPr>
      <w:r>
        <w:t xml:space="preserve">Relative size </w:t>
      </w:r>
    </w:p>
    <w:p w14:paraId="75722FE4" w14:textId="77777777" w:rsidR="0055548F" w:rsidRDefault="0055548F" w:rsidP="00B32BF5">
      <w:pPr>
        <w:pStyle w:val="ListParagraph"/>
        <w:numPr>
          <w:ilvl w:val="2"/>
          <w:numId w:val="21"/>
        </w:numPr>
      </w:pPr>
      <w:r>
        <w:t xml:space="preserve">Look at size of targets </w:t>
      </w:r>
    </w:p>
    <w:p w14:paraId="38A4374A" w14:textId="77777777" w:rsidR="0055548F" w:rsidRDefault="0055548F" w:rsidP="00B32BF5">
      <w:pPr>
        <w:pStyle w:val="ListParagraph"/>
        <w:numPr>
          <w:ilvl w:val="2"/>
          <w:numId w:val="21"/>
        </w:numPr>
      </w:pPr>
      <w:r>
        <w:t>Larger the relative size the closer it is to me vice versa</w:t>
      </w:r>
    </w:p>
    <w:p w14:paraId="0EE9D64C" w14:textId="77777777" w:rsidR="0055548F" w:rsidRDefault="0055548F" w:rsidP="00B32BF5">
      <w:pPr>
        <w:pStyle w:val="ListParagraph"/>
        <w:numPr>
          <w:ilvl w:val="1"/>
          <w:numId w:val="21"/>
        </w:numPr>
      </w:pPr>
      <w:r>
        <w:t>Overlap</w:t>
      </w:r>
    </w:p>
    <w:p w14:paraId="3BCECEDE" w14:textId="77777777" w:rsidR="0055548F" w:rsidRDefault="0055548F" w:rsidP="00B32BF5">
      <w:pPr>
        <w:pStyle w:val="ListParagraph"/>
        <w:numPr>
          <w:ilvl w:val="2"/>
          <w:numId w:val="21"/>
        </w:numPr>
      </w:pPr>
      <w:r>
        <w:t xml:space="preserve">When one object is in front of the other it is closer </w:t>
      </w:r>
    </w:p>
    <w:p w14:paraId="07E2E967" w14:textId="77777777" w:rsidR="0055548F" w:rsidRDefault="0055548F" w:rsidP="00B32BF5">
      <w:pPr>
        <w:pStyle w:val="ListParagraph"/>
        <w:numPr>
          <w:ilvl w:val="1"/>
          <w:numId w:val="21"/>
        </w:numPr>
      </w:pPr>
      <w:r>
        <w:t>Linear perspective</w:t>
      </w:r>
    </w:p>
    <w:p w14:paraId="2720C439" w14:textId="77777777" w:rsidR="0055548F" w:rsidRDefault="0055548F" w:rsidP="00B32BF5">
      <w:pPr>
        <w:pStyle w:val="ListParagraph"/>
        <w:numPr>
          <w:ilvl w:val="2"/>
          <w:numId w:val="21"/>
        </w:numPr>
      </w:pPr>
      <w:r>
        <w:t>Straight lines will join in the distance</w:t>
      </w:r>
    </w:p>
    <w:p w14:paraId="2F149434" w14:textId="77777777" w:rsidR="0055548F" w:rsidRDefault="0055548F" w:rsidP="00B32BF5">
      <w:pPr>
        <w:pStyle w:val="ListParagraph"/>
        <w:numPr>
          <w:ilvl w:val="1"/>
          <w:numId w:val="21"/>
        </w:numPr>
      </w:pPr>
      <w:r>
        <w:t>Texture gradient</w:t>
      </w:r>
    </w:p>
    <w:p w14:paraId="43864C08" w14:textId="77777777" w:rsidR="0055548F" w:rsidRDefault="0055548F" w:rsidP="00B32BF5">
      <w:pPr>
        <w:pStyle w:val="ListParagraph"/>
        <w:numPr>
          <w:ilvl w:val="2"/>
          <w:numId w:val="21"/>
        </w:numPr>
      </w:pPr>
      <w:r>
        <w:t>Looking at density</w:t>
      </w:r>
    </w:p>
    <w:p w14:paraId="121FB124" w14:textId="77777777" w:rsidR="0055548F" w:rsidRPr="003872C5" w:rsidRDefault="0055548F" w:rsidP="00B32BF5">
      <w:pPr>
        <w:pStyle w:val="ListParagraph"/>
        <w:numPr>
          <w:ilvl w:val="2"/>
          <w:numId w:val="21"/>
        </w:numPr>
      </w:pPr>
      <w:r>
        <w:t xml:space="preserve">Density increases – further away from me </w:t>
      </w:r>
    </w:p>
    <w:p w14:paraId="64DB6A92" w14:textId="77777777" w:rsidR="0055548F" w:rsidRDefault="0055548F" w:rsidP="00BF097F">
      <w:pPr>
        <w:rPr>
          <w:b/>
        </w:rPr>
      </w:pPr>
    </w:p>
    <w:p w14:paraId="0468A50B" w14:textId="7E04463D" w:rsidR="00BC2353" w:rsidRDefault="00BC2353" w:rsidP="00DC1E65">
      <w:pPr>
        <w:pStyle w:val="Title"/>
        <w:rPr>
          <w:sz w:val="22"/>
          <w:vertAlign w:val="superscript"/>
        </w:rPr>
      </w:pPr>
      <w:r>
        <w:t xml:space="preserve">Psychology 1000 – Consciousness </w:t>
      </w:r>
      <w:r w:rsidRPr="00DC1E65">
        <w:rPr>
          <w:sz w:val="24"/>
        </w:rPr>
        <w:t>Nov.10</w:t>
      </w:r>
      <w:r w:rsidRPr="00DC1E65">
        <w:rPr>
          <w:sz w:val="24"/>
          <w:vertAlign w:val="superscript"/>
        </w:rPr>
        <w:t>th</w:t>
      </w:r>
    </w:p>
    <w:p w14:paraId="0507881A" w14:textId="608F359D" w:rsidR="00BC2353" w:rsidRDefault="00BC2353" w:rsidP="00BC2353">
      <w:pPr>
        <w:rPr>
          <w:b/>
        </w:rPr>
      </w:pPr>
      <w:r>
        <w:rPr>
          <w:b/>
        </w:rPr>
        <w:t>Circadian Rhythms</w:t>
      </w:r>
    </w:p>
    <w:p w14:paraId="20E87371" w14:textId="398C481F" w:rsidR="00007B69" w:rsidRDefault="00007B69" w:rsidP="00BC2353">
      <w:r>
        <w:t>Automatic processing vs. Controlled processing</w:t>
      </w:r>
    </w:p>
    <w:p w14:paraId="1B6E50D0" w14:textId="3866366B" w:rsidR="00007B69" w:rsidRDefault="00007B69" w:rsidP="00B32BF5">
      <w:pPr>
        <w:pStyle w:val="ListParagraph"/>
        <w:numPr>
          <w:ilvl w:val="0"/>
          <w:numId w:val="22"/>
        </w:numPr>
      </w:pPr>
      <w:r>
        <w:t>Daily cycles</w:t>
      </w:r>
    </w:p>
    <w:p w14:paraId="6E1BB7C7" w14:textId="0BE54FC5" w:rsidR="00007B69" w:rsidRDefault="00007B69" w:rsidP="00B32BF5">
      <w:pPr>
        <w:pStyle w:val="ListParagraph"/>
        <w:numPr>
          <w:ilvl w:val="1"/>
          <w:numId w:val="22"/>
        </w:numPr>
      </w:pPr>
      <w:r>
        <w:t>Blood pressure</w:t>
      </w:r>
    </w:p>
    <w:p w14:paraId="3630DEEF" w14:textId="4EEBC166" w:rsidR="00007B69" w:rsidRDefault="00007B69" w:rsidP="00B32BF5">
      <w:pPr>
        <w:pStyle w:val="ListParagraph"/>
        <w:numPr>
          <w:ilvl w:val="1"/>
          <w:numId w:val="22"/>
        </w:numPr>
      </w:pPr>
      <w:r>
        <w:t>Body temp</w:t>
      </w:r>
    </w:p>
    <w:p w14:paraId="24B856EE" w14:textId="48DA3F6A" w:rsidR="00007B69" w:rsidRDefault="00007B69" w:rsidP="00B32BF5">
      <w:pPr>
        <w:pStyle w:val="ListParagraph"/>
        <w:numPr>
          <w:ilvl w:val="1"/>
          <w:numId w:val="22"/>
        </w:numPr>
      </w:pPr>
      <w:r>
        <w:t>Chemical concentration</w:t>
      </w:r>
    </w:p>
    <w:p w14:paraId="4290D222" w14:textId="77BF8FE9" w:rsidR="00007B69" w:rsidRDefault="00007B69" w:rsidP="00B32BF5">
      <w:pPr>
        <w:pStyle w:val="ListParagraph"/>
        <w:numPr>
          <w:ilvl w:val="0"/>
          <w:numId w:val="22"/>
        </w:numPr>
      </w:pPr>
      <w:r>
        <w:t xml:space="preserve">25-hour clock </w:t>
      </w:r>
    </w:p>
    <w:p w14:paraId="14A1F6DC" w14:textId="7B137D13" w:rsidR="00007B69" w:rsidRDefault="00007B69" w:rsidP="00B32BF5">
      <w:pPr>
        <w:pStyle w:val="ListParagraph"/>
        <w:numPr>
          <w:ilvl w:val="0"/>
          <w:numId w:val="22"/>
        </w:numPr>
      </w:pPr>
      <w:r>
        <w:t>Peak levels in late afternoon (best time for physical tasks)</w:t>
      </w:r>
    </w:p>
    <w:p w14:paraId="675D83E8" w14:textId="76BD0143" w:rsidR="00007B69" w:rsidRDefault="00007B69" w:rsidP="00B32BF5">
      <w:pPr>
        <w:pStyle w:val="ListParagraph"/>
        <w:numPr>
          <w:ilvl w:val="0"/>
          <w:numId w:val="22"/>
        </w:numPr>
      </w:pPr>
      <w:proofErr w:type="spellStart"/>
      <w:r>
        <w:t>Suprachiasmatic</w:t>
      </w:r>
      <w:proofErr w:type="spellEnd"/>
      <w:r>
        <w:t xml:space="preserve"> nucleus (SCN)</w:t>
      </w:r>
    </w:p>
    <w:p w14:paraId="3E31CCE5" w14:textId="22C9F926" w:rsidR="00007B69" w:rsidRDefault="00007B69" w:rsidP="00B32BF5">
      <w:pPr>
        <w:pStyle w:val="ListParagraph"/>
        <w:numPr>
          <w:ilvl w:val="1"/>
          <w:numId w:val="22"/>
        </w:numPr>
      </w:pPr>
      <w:r>
        <w:t xml:space="preserve">Above optic chiasm </w:t>
      </w:r>
    </w:p>
    <w:p w14:paraId="54B0EEE7" w14:textId="357B4363" w:rsidR="00007B69" w:rsidRDefault="00007B69" w:rsidP="00B32BF5">
      <w:pPr>
        <w:pStyle w:val="ListParagraph"/>
        <w:numPr>
          <w:ilvl w:val="1"/>
          <w:numId w:val="22"/>
        </w:numPr>
      </w:pPr>
      <w:r>
        <w:t xml:space="preserve">In hypothalamus </w:t>
      </w:r>
    </w:p>
    <w:p w14:paraId="7E98582A" w14:textId="1BD2A513" w:rsidR="00007B69" w:rsidRDefault="00007B69" w:rsidP="00B32BF5">
      <w:pPr>
        <w:pStyle w:val="ListParagraph"/>
        <w:numPr>
          <w:ilvl w:val="1"/>
          <w:numId w:val="22"/>
        </w:numPr>
      </w:pPr>
      <w:r>
        <w:t xml:space="preserve">Internal timing mechanism </w:t>
      </w:r>
    </w:p>
    <w:p w14:paraId="35B2446E" w14:textId="16ECC4D7" w:rsidR="00007B69" w:rsidRDefault="00007B69" w:rsidP="00B32BF5">
      <w:pPr>
        <w:pStyle w:val="ListParagraph"/>
        <w:numPr>
          <w:ilvl w:val="0"/>
          <w:numId w:val="22"/>
        </w:numPr>
      </w:pPr>
      <w:r>
        <w:t>Daylight stimulates the SCN, which inhibits production of melatonin in pineal gland</w:t>
      </w:r>
    </w:p>
    <w:p w14:paraId="5C67D895" w14:textId="6B525D0F" w:rsidR="00007B69" w:rsidRDefault="00007B69" w:rsidP="00B32BF5">
      <w:pPr>
        <w:pStyle w:val="ListParagraph"/>
        <w:numPr>
          <w:ilvl w:val="1"/>
          <w:numId w:val="22"/>
        </w:numPr>
      </w:pPr>
      <w:r>
        <w:t>Photosensitive ganglion cells – not very many (3%)</w:t>
      </w:r>
    </w:p>
    <w:p w14:paraId="43CB9F11" w14:textId="2830E48F" w:rsidR="00007B69" w:rsidRDefault="00007B69" w:rsidP="00B32BF5">
      <w:pPr>
        <w:pStyle w:val="ListParagraph"/>
        <w:numPr>
          <w:ilvl w:val="1"/>
          <w:numId w:val="22"/>
        </w:numPr>
      </w:pPr>
      <w:r>
        <w:t xml:space="preserve">Melanopsin sensitive to blue light </w:t>
      </w:r>
    </w:p>
    <w:p w14:paraId="4BE653D6" w14:textId="358BAEC4" w:rsidR="00007B69" w:rsidRDefault="00007B69" w:rsidP="00B32BF5">
      <w:pPr>
        <w:pStyle w:val="ListParagraph"/>
        <w:numPr>
          <w:ilvl w:val="0"/>
          <w:numId w:val="22"/>
        </w:numPr>
      </w:pPr>
      <w:r>
        <w:t>Darkness removes the inhibition, resulting in more melatonin</w:t>
      </w:r>
    </w:p>
    <w:p w14:paraId="09A4F2BE" w14:textId="0AC977E2" w:rsidR="00BC2353" w:rsidRDefault="00007B69" w:rsidP="00B32BF5">
      <w:pPr>
        <w:pStyle w:val="ListParagraph"/>
        <w:numPr>
          <w:ilvl w:val="1"/>
          <w:numId w:val="22"/>
        </w:numPr>
      </w:pPr>
      <w:r>
        <w:t xml:space="preserve">Why we feel tired </w:t>
      </w:r>
    </w:p>
    <w:p w14:paraId="6E08D99D" w14:textId="1A722A2B" w:rsidR="002F5E31" w:rsidRDefault="002F5E31" w:rsidP="002F5E31">
      <w:r>
        <w:t>Disturbances</w:t>
      </w:r>
    </w:p>
    <w:p w14:paraId="71E5DD92" w14:textId="7C4AB4BA" w:rsidR="002F5E31" w:rsidRDefault="002F5E31" w:rsidP="00B32BF5">
      <w:pPr>
        <w:pStyle w:val="ListParagraph"/>
        <w:numPr>
          <w:ilvl w:val="0"/>
          <w:numId w:val="23"/>
        </w:numPr>
      </w:pPr>
      <w:r>
        <w:t>Jet lag and shift work</w:t>
      </w:r>
    </w:p>
    <w:p w14:paraId="09311BAC" w14:textId="5F467811" w:rsidR="002F5E31" w:rsidRDefault="002F5E31" w:rsidP="00B32BF5">
      <w:pPr>
        <w:pStyle w:val="ListParagraph"/>
        <w:numPr>
          <w:ilvl w:val="0"/>
          <w:numId w:val="23"/>
        </w:numPr>
      </w:pPr>
      <w:r>
        <w:t>Phase advance more difficult than phase delay</w:t>
      </w:r>
    </w:p>
    <w:p w14:paraId="4E67B9AB" w14:textId="1DCCA862" w:rsidR="002F5E31" w:rsidRDefault="002F5E31" w:rsidP="00B32BF5">
      <w:pPr>
        <w:pStyle w:val="ListParagraph"/>
        <w:numPr>
          <w:ilvl w:val="1"/>
          <w:numId w:val="23"/>
        </w:numPr>
      </w:pPr>
      <w:r>
        <w:t xml:space="preserve">E.g., flying Vancouver to Halifax more problematic then east to west </w:t>
      </w:r>
    </w:p>
    <w:p w14:paraId="44FD64B1" w14:textId="710DB432" w:rsidR="002F5E31" w:rsidRDefault="002F5E31" w:rsidP="00B32BF5">
      <w:pPr>
        <w:pStyle w:val="ListParagraph"/>
        <w:numPr>
          <w:ilvl w:val="0"/>
          <w:numId w:val="23"/>
        </w:numPr>
      </w:pPr>
      <w:r>
        <w:t>Take melatonin?</w:t>
      </w:r>
    </w:p>
    <w:p w14:paraId="477866D4" w14:textId="1E7C4878" w:rsidR="002F5E31" w:rsidRDefault="002F5E31" w:rsidP="00B32BF5">
      <w:pPr>
        <w:pStyle w:val="ListParagraph"/>
        <w:numPr>
          <w:ilvl w:val="0"/>
          <w:numId w:val="23"/>
        </w:numPr>
      </w:pPr>
      <w:r>
        <w:lastRenderedPageBreak/>
        <w:t>Jury still out…</w:t>
      </w:r>
    </w:p>
    <w:p w14:paraId="077CFCA8" w14:textId="0F3B0A34" w:rsidR="002F5E31" w:rsidRDefault="002F5E31" w:rsidP="00B32BF5">
      <w:pPr>
        <w:pStyle w:val="ListParagraph"/>
        <w:numPr>
          <w:ilvl w:val="1"/>
          <w:numId w:val="23"/>
        </w:numPr>
      </w:pPr>
      <w:r>
        <w:t>Seems safe</w:t>
      </w:r>
    </w:p>
    <w:p w14:paraId="02303A59" w14:textId="708DD5F7" w:rsidR="002F5E31" w:rsidRDefault="002F5E31" w:rsidP="00B32BF5">
      <w:pPr>
        <w:pStyle w:val="ListParagraph"/>
        <w:numPr>
          <w:ilvl w:val="1"/>
          <w:numId w:val="23"/>
        </w:numPr>
      </w:pPr>
      <w:r>
        <w:t>More effective for phase delay</w:t>
      </w:r>
    </w:p>
    <w:p w14:paraId="49F1946A" w14:textId="36DA5223" w:rsidR="002F5E31" w:rsidRDefault="002F5E31" w:rsidP="00B32BF5">
      <w:pPr>
        <w:pStyle w:val="ListParagraph"/>
        <w:numPr>
          <w:ilvl w:val="1"/>
          <w:numId w:val="23"/>
        </w:numPr>
      </w:pPr>
      <w:r>
        <w:t xml:space="preserve">Probably works by relieving daytime fatigue </w:t>
      </w:r>
    </w:p>
    <w:p w14:paraId="7A4B53C9" w14:textId="653AC6E2" w:rsidR="002F5E31" w:rsidRDefault="002F5E31" w:rsidP="00B32BF5">
      <w:pPr>
        <w:pStyle w:val="ListParagraph"/>
        <w:numPr>
          <w:ilvl w:val="0"/>
          <w:numId w:val="23"/>
        </w:numPr>
      </w:pPr>
      <w:r>
        <w:t>Avoiding Jetlag</w:t>
      </w:r>
    </w:p>
    <w:p w14:paraId="0C5648FD" w14:textId="191D9225" w:rsidR="002F5E31" w:rsidRDefault="002F5E31" w:rsidP="00B32BF5">
      <w:pPr>
        <w:pStyle w:val="ListParagraph"/>
        <w:numPr>
          <w:ilvl w:val="1"/>
          <w:numId w:val="23"/>
        </w:numPr>
      </w:pPr>
      <w:r>
        <w:t xml:space="preserve">Hydrate on plane </w:t>
      </w:r>
    </w:p>
    <w:p w14:paraId="1AECB60E" w14:textId="5EB07786" w:rsidR="002F5E31" w:rsidRDefault="002F5E31" w:rsidP="00B32BF5">
      <w:pPr>
        <w:pStyle w:val="ListParagraph"/>
        <w:numPr>
          <w:ilvl w:val="1"/>
          <w:numId w:val="23"/>
        </w:numPr>
      </w:pPr>
      <w:r>
        <w:t>Avoid alcohol</w:t>
      </w:r>
    </w:p>
    <w:p w14:paraId="323963A5" w14:textId="19FE2535" w:rsidR="002F5E31" w:rsidRDefault="002F5E31" w:rsidP="00B32BF5">
      <w:pPr>
        <w:pStyle w:val="ListParagraph"/>
        <w:numPr>
          <w:ilvl w:val="1"/>
          <w:numId w:val="23"/>
        </w:numPr>
      </w:pPr>
      <w:r>
        <w:t>Get up and stretch</w:t>
      </w:r>
    </w:p>
    <w:p w14:paraId="4BD3DE26" w14:textId="4AFBB45D" w:rsidR="002F5E31" w:rsidRDefault="002F5E31" w:rsidP="00B32BF5">
      <w:pPr>
        <w:pStyle w:val="ListParagraph"/>
        <w:numPr>
          <w:ilvl w:val="1"/>
          <w:numId w:val="23"/>
        </w:numPr>
      </w:pPr>
      <w:r>
        <w:t>Light meals</w:t>
      </w:r>
    </w:p>
    <w:p w14:paraId="5942C4AA" w14:textId="415C6A33" w:rsidR="002F5E31" w:rsidRDefault="002F5E31" w:rsidP="00B32BF5">
      <w:pPr>
        <w:pStyle w:val="ListParagraph"/>
        <w:numPr>
          <w:ilvl w:val="1"/>
          <w:numId w:val="23"/>
        </w:numPr>
      </w:pPr>
      <w:r>
        <w:t xml:space="preserve">Expose self to sunlight upon arrival </w:t>
      </w:r>
    </w:p>
    <w:p w14:paraId="0CFCFD54" w14:textId="58231CCB" w:rsidR="00BC2353" w:rsidRDefault="00BC2353" w:rsidP="00BC2353">
      <w:pPr>
        <w:rPr>
          <w:b/>
        </w:rPr>
      </w:pPr>
      <w:r>
        <w:rPr>
          <w:b/>
        </w:rPr>
        <w:t>Consciousness</w:t>
      </w:r>
    </w:p>
    <w:p w14:paraId="63AF1DB2" w14:textId="160698D0" w:rsidR="00BC2353" w:rsidRDefault="002F5E31" w:rsidP="00B32BF5">
      <w:pPr>
        <w:pStyle w:val="ListParagraph"/>
        <w:numPr>
          <w:ilvl w:val="0"/>
          <w:numId w:val="24"/>
        </w:numPr>
      </w:pPr>
      <w:r>
        <w:t xml:space="preserve">Awareness of the relationship between self and external world </w:t>
      </w:r>
    </w:p>
    <w:p w14:paraId="16213024" w14:textId="2D4B4761" w:rsidR="002F5E31" w:rsidRDefault="002F5E31" w:rsidP="00B32BF5">
      <w:pPr>
        <w:pStyle w:val="ListParagraph"/>
        <w:numPr>
          <w:ilvl w:val="0"/>
          <w:numId w:val="24"/>
        </w:numPr>
      </w:pPr>
      <w:r>
        <w:t>Monitoring – keeping track of self</w:t>
      </w:r>
    </w:p>
    <w:p w14:paraId="39467077" w14:textId="1C6D6F15" w:rsidR="002F5E31" w:rsidRDefault="002F5E31" w:rsidP="00B32BF5">
      <w:pPr>
        <w:pStyle w:val="ListParagraph"/>
        <w:numPr>
          <w:ilvl w:val="0"/>
          <w:numId w:val="24"/>
        </w:numPr>
      </w:pPr>
      <w:r>
        <w:t xml:space="preserve">Control – planning </w:t>
      </w:r>
    </w:p>
    <w:p w14:paraId="3BFE2A68" w14:textId="45032966" w:rsidR="002F5E31" w:rsidRDefault="002F5E31" w:rsidP="002F5E31">
      <w:r>
        <w:t>Preconscious Level</w:t>
      </w:r>
    </w:p>
    <w:p w14:paraId="5E8100A1" w14:textId="02E0AEF8" w:rsidR="002F5E31" w:rsidRDefault="002F5E31" w:rsidP="00B32BF5">
      <w:pPr>
        <w:pStyle w:val="ListParagraph"/>
        <w:numPr>
          <w:ilvl w:val="0"/>
          <w:numId w:val="25"/>
        </w:numPr>
      </w:pPr>
      <w:r>
        <w:t>Info could not currently available but could be</w:t>
      </w:r>
    </w:p>
    <w:p w14:paraId="70763BCA" w14:textId="1B668C2F" w:rsidR="002F5E31" w:rsidRDefault="002F5E31" w:rsidP="00B32BF5">
      <w:pPr>
        <w:pStyle w:val="ListParagraph"/>
        <w:numPr>
          <w:ilvl w:val="0"/>
          <w:numId w:val="25"/>
        </w:numPr>
      </w:pPr>
      <w:r>
        <w:t>What does you parents’ house look like?</w:t>
      </w:r>
    </w:p>
    <w:p w14:paraId="52BF993D" w14:textId="278F87D3" w:rsidR="002F5E31" w:rsidRDefault="002F5E31" w:rsidP="00B32BF5">
      <w:pPr>
        <w:pStyle w:val="ListParagraph"/>
        <w:numPr>
          <w:ilvl w:val="0"/>
          <w:numId w:val="25"/>
        </w:numPr>
      </w:pPr>
      <w:r>
        <w:t>Tip-of-the-tongue</w:t>
      </w:r>
    </w:p>
    <w:p w14:paraId="485A6C6A" w14:textId="5614CC6D" w:rsidR="002F5E31" w:rsidRDefault="002F5E31" w:rsidP="002F5E31">
      <w:r>
        <w:t>Subconscious Level</w:t>
      </w:r>
    </w:p>
    <w:p w14:paraId="6AFF0FFA" w14:textId="3A8F84C7" w:rsidR="002F5E31" w:rsidRDefault="002F5E31" w:rsidP="00B32BF5">
      <w:pPr>
        <w:pStyle w:val="ListParagraph"/>
        <w:numPr>
          <w:ilvl w:val="0"/>
          <w:numId w:val="26"/>
        </w:numPr>
      </w:pPr>
      <w:r>
        <w:t xml:space="preserve">Info not accessible, but </w:t>
      </w:r>
      <w:r w:rsidR="00573ECB">
        <w:t xml:space="preserve">may leak out from time to time </w:t>
      </w:r>
    </w:p>
    <w:p w14:paraId="2DB08D26" w14:textId="7319A9AF" w:rsidR="00573ECB" w:rsidRDefault="00573ECB" w:rsidP="00B32BF5">
      <w:pPr>
        <w:pStyle w:val="ListParagraph"/>
        <w:numPr>
          <w:ilvl w:val="0"/>
          <w:numId w:val="26"/>
        </w:numPr>
      </w:pPr>
      <w:r>
        <w:t xml:space="preserve">Same parts of the brain light up in unconscious people when thinking yes or no </w:t>
      </w:r>
    </w:p>
    <w:p w14:paraId="2EE596D8" w14:textId="36990BBB" w:rsidR="00573ECB" w:rsidRDefault="00573ECB" w:rsidP="00573ECB">
      <w:r>
        <w:t>Freudian Slips</w:t>
      </w:r>
    </w:p>
    <w:p w14:paraId="7DF83869" w14:textId="133187BB" w:rsidR="00573ECB" w:rsidRDefault="00573ECB" w:rsidP="00B32BF5">
      <w:pPr>
        <w:pStyle w:val="ListParagraph"/>
        <w:numPr>
          <w:ilvl w:val="0"/>
          <w:numId w:val="27"/>
        </w:numPr>
      </w:pPr>
      <w:r>
        <w:t>Unconscious leakage?</w:t>
      </w:r>
    </w:p>
    <w:p w14:paraId="278422A3" w14:textId="622D87D2" w:rsidR="00573ECB" w:rsidRDefault="00573ECB" w:rsidP="00573ECB">
      <w:r>
        <w:t>Freud (1908)</w:t>
      </w:r>
    </w:p>
    <w:p w14:paraId="6E30D378" w14:textId="372A1993" w:rsidR="00573ECB" w:rsidRDefault="00573ECB" w:rsidP="00B32BF5">
      <w:pPr>
        <w:pStyle w:val="ListParagraph"/>
        <w:numPr>
          <w:ilvl w:val="0"/>
          <w:numId w:val="27"/>
        </w:numPr>
      </w:pPr>
      <w:r>
        <w:t xml:space="preserve">A happy person never fantasizes, only an unhappy one </w:t>
      </w:r>
    </w:p>
    <w:p w14:paraId="6523FE7B" w14:textId="2091341D" w:rsidR="00573ECB" w:rsidRDefault="00573ECB" w:rsidP="00B32BF5">
      <w:pPr>
        <w:pStyle w:val="ListParagraph"/>
        <w:numPr>
          <w:ilvl w:val="0"/>
          <w:numId w:val="27"/>
        </w:numPr>
      </w:pPr>
      <w:r>
        <w:t>But what do you fantasize about?</w:t>
      </w:r>
    </w:p>
    <w:p w14:paraId="3A9FD3E8" w14:textId="3B9796ED" w:rsidR="00573ECB" w:rsidRDefault="00573ECB" w:rsidP="00573ECB">
      <w:r>
        <w:t>Most of us Daydream</w:t>
      </w:r>
    </w:p>
    <w:p w14:paraId="627EF55B" w14:textId="292F0025" w:rsidR="00573ECB" w:rsidRDefault="00573ECB" w:rsidP="00B32BF5">
      <w:pPr>
        <w:pStyle w:val="ListParagraph"/>
        <w:numPr>
          <w:ilvl w:val="0"/>
          <w:numId w:val="28"/>
        </w:numPr>
      </w:pPr>
      <w:r>
        <w:t xml:space="preserve">Roughly every 90 minutes </w:t>
      </w:r>
    </w:p>
    <w:p w14:paraId="5BE988B9" w14:textId="6788F4C0" w:rsidR="00573ECB" w:rsidRDefault="00573ECB" w:rsidP="00B32BF5">
      <w:pPr>
        <w:pStyle w:val="ListParagraph"/>
        <w:numPr>
          <w:ilvl w:val="0"/>
          <w:numId w:val="28"/>
        </w:numPr>
      </w:pPr>
      <w:r w:rsidRPr="00573ECB">
        <w:rPr>
          <w:u w:val="single"/>
        </w:rPr>
        <w:t>Failure</w:t>
      </w:r>
      <w:r>
        <w:t xml:space="preserve"> or success </w:t>
      </w:r>
    </w:p>
    <w:p w14:paraId="70EA4C95" w14:textId="7A9CFA44" w:rsidR="00573ECB" w:rsidRDefault="00573ECB" w:rsidP="00B32BF5">
      <w:pPr>
        <w:pStyle w:val="ListParagraph"/>
        <w:numPr>
          <w:ilvl w:val="0"/>
          <w:numId w:val="28"/>
        </w:numPr>
      </w:pPr>
      <w:r>
        <w:t>Aggression</w:t>
      </w:r>
    </w:p>
    <w:p w14:paraId="0C225713" w14:textId="1FE0D096" w:rsidR="00573ECB" w:rsidRDefault="00573ECB" w:rsidP="00B32BF5">
      <w:pPr>
        <w:pStyle w:val="ListParagraph"/>
        <w:numPr>
          <w:ilvl w:val="0"/>
          <w:numId w:val="28"/>
        </w:numPr>
      </w:pPr>
      <w:r>
        <w:t xml:space="preserve">Sex or romance </w:t>
      </w:r>
    </w:p>
    <w:p w14:paraId="0EAED8A5" w14:textId="6D8839A0" w:rsidR="00573ECB" w:rsidRDefault="00573ECB" w:rsidP="00B32BF5">
      <w:pPr>
        <w:pStyle w:val="ListParagraph"/>
        <w:numPr>
          <w:ilvl w:val="0"/>
          <w:numId w:val="28"/>
        </w:numPr>
      </w:pPr>
      <w:r>
        <w:t xml:space="preserve">Guilt </w:t>
      </w:r>
    </w:p>
    <w:p w14:paraId="1E17AD88" w14:textId="3099054C" w:rsidR="00573ECB" w:rsidRDefault="00573ECB" w:rsidP="00573ECB">
      <w:r>
        <w:t>Why daydream?</w:t>
      </w:r>
    </w:p>
    <w:p w14:paraId="1FAFA6A7" w14:textId="033A6656" w:rsidR="00573ECB" w:rsidRDefault="00573ECB" w:rsidP="00B32BF5">
      <w:pPr>
        <w:pStyle w:val="ListParagraph"/>
        <w:numPr>
          <w:ilvl w:val="0"/>
          <w:numId w:val="29"/>
        </w:numPr>
      </w:pPr>
      <w:r>
        <w:t>Safety valve</w:t>
      </w:r>
    </w:p>
    <w:p w14:paraId="43D5FC3C" w14:textId="443262FA" w:rsidR="00573ECB" w:rsidRDefault="00573ECB" w:rsidP="00B32BF5">
      <w:pPr>
        <w:pStyle w:val="ListParagraph"/>
        <w:numPr>
          <w:ilvl w:val="1"/>
          <w:numId w:val="29"/>
        </w:numPr>
      </w:pPr>
      <w:r>
        <w:t>Escape from life</w:t>
      </w:r>
    </w:p>
    <w:p w14:paraId="4106FD5B" w14:textId="51B83A14" w:rsidR="00573ECB" w:rsidRDefault="00573ECB" w:rsidP="00B32BF5">
      <w:pPr>
        <w:pStyle w:val="ListParagraph"/>
        <w:numPr>
          <w:ilvl w:val="0"/>
          <w:numId w:val="29"/>
        </w:numPr>
      </w:pPr>
      <w:r>
        <w:t xml:space="preserve">Alters mood in positive direction </w:t>
      </w:r>
    </w:p>
    <w:p w14:paraId="23990196" w14:textId="42628789" w:rsidR="00573ECB" w:rsidRDefault="00573ECB" w:rsidP="00B32BF5">
      <w:pPr>
        <w:pStyle w:val="ListParagraph"/>
        <w:numPr>
          <w:ilvl w:val="0"/>
          <w:numId w:val="29"/>
        </w:numPr>
      </w:pPr>
      <w:r>
        <w:t>Low risk way to deal with problems – imagine reality</w:t>
      </w:r>
    </w:p>
    <w:p w14:paraId="4CED304B" w14:textId="1CA37E06" w:rsidR="00573ECB" w:rsidRPr="002F5E31" w:rsidRDefault="00573ECB" w:rsidP="00B32BF5">
      <w:pPr>
        <w:pStyle w:val="ListParagraph"/>
        <w:numPr>
          <w:ilvl w:val="0"/>
          <w:numId w:val="29"/>
        </w:numPr>
      </w:pPr>
      <w:r>
        <w:t xml:space="preserve">Increase arousal </w:t>
      </w:r>
    </w:p>
    <w:p w14:paraId="7108A76B" w14:textId="297E940E" w:rsidR="00BC2353" w:rsidRDefault="00BC2353" w:rsidP="00BC2353">
      <w:pPr>
        <w:rPr>
          <w:b/>
        </w:rPr>
      </w:pPr>
      <w:r>
        <w:rPr>
          <w:b/>
        </w:rPr>
        <w:t xml:space="preserve">Sleep Stages </w:t>
      </w:r>
    </w:p>
    <w:p w14:paraId="7B98A1A8" w14:textId="74F4B831" w:rsidR="00BC2353" w:rsidRDefault="00252AAB" w:rsidP="00BC2353">
      <w:r>
        <w:t>Animal that sleeps the most – brown bat (20 hours)</w:t>
      </w:r>
    </w:p>
    <w:p w14:paraId="5A727B65" w14:textId="2B5E4A34" w:rsidR="00252AAB" w:rsidRDefault="00252AAB" w:rsidP="00BC2353">
      <w:r>
        <w:t xml:space="preserve">The least – giraffe </w:t>
      </w:r>
    </w:p>
    <w:p w14:paraId="5B5179D7" w14:textId="19517A2C" w:rsidR="00252AAB" w:rsidRDefault="00252AAB" w:rsidP="00B32BF5">
      <w:pPr>
        <w:pStyle w:val="ListParagraph"/>
        <w:numPr>
          <w:ilvl w:val="0"/>
          <w:numId w:val="30"/>
        </w:numPr>
      </w:pPr>
      <w:r>
        <w:t>During sleep, body begins to shut down</w:t>
      </w:r>
    </w:p>
    <w:p w14:paraId="07D88ACC" w14:textId="36CFD3AC" w:rsidR="00252AAB" w:rsidRDefault="00252AAB" w:rsidP="00B32BF5">
      <w:pPr>
        <w:pStyle w:val="ListParagraph"/>
        <w:numPr>
          <w:ilvl w:val="1"/>
          <w:numId w:val="30"/>
        </w:numPr>
      </w:pPr>
      <w:r>
        <w:t>Heart rate lowered</w:t>
      </w:r>
    </w:p>
    <w:p w14:paraId="4607DDAB" w14:textId="47B8E10C" w:rsidR="00252AAB" w:rsidRDefault="00252AAB" w:rsidP="00B32BF5">
      <w:pPr>
        <w:pStyle w:val="ListParagraph"/>
        <w:numPr>
          <w:ilvl w:val="1"/>
          <w:numId w:val="30"/>
        </w:numPr>
      </w:pPr>
      <w:r>
        <w:t xml:space="preserve">Respiration lowered </w:t>
      </w:r>
    </w:p>
    <w:p w14:paraId="273F0ED2" w14:textId="1A9E7290" w:rsidR="00252AAB" w:rsidRDefault="00252AAB" w:rsidP="00B32BF5">
      <w:pPr>
        <w:pStyle w:val="ListParagraph"/>
        <w:numPr>
          <w:ilvl w:val="1"/>
          <w:numId w:val="30"/>
        </w:numPr>
      </w:pPr>
      <w:r>
        <w:t>Minimum of muscle activity</w:t>
      </w:r>
    </w:p>
    <w:p w14:paraId="7DA61E0C" w14:textId="63EA3D29" w:rsidR="00252AAB" w:rsidRDefault="00252AAB" w:rsidP="00B32BF5">
      <w:pPr>
        <w:pStyle w:val="ListParagraph"/>
        <w:numPr>
          <w:ilvl w:val="1"/>
          <w:numId w:val="30"/>
        </w:numPr>
      </w:pPr>
      <w:r>
        <w:t>Temperature drops</w:t>
      </w:r>
    </w:p>
    <w:p w14:paraId="2C39470E" w14:textId="32C78DC3" w:rsidR="00252AAB" w:rsidRDefault="00252AAB" w:rsidP="00B32BF5">
      <w:pPr>
        <w:pStyle w:val="ListParagraph"/>
        <w:numPr>
          <w:ilvl w:val="0"/>
          <w:numId w:val="30"/>
        </w:numPr>
      </w:pPr>
      <w:r>
        <w:t>Marked decrease in sensitivity to external stimulation</w:t>
      </w:r>
    </w:p>
    <w:p w14:paraId="5A3E6A2B" w14:textId="1DE4D83F" w:rsidR="00252AAB" w:rsidRDefault="00252AAB" w:rsidP="00B32BF5">
      <w:pPr>
        <w:pStyle w:val="ListParagraph"/>
        <w:numPr>
          <w:ilvl w:val="0"/>
          <w:numId w:val="30"/>
        </w:numPr>
      </w:pPr>
      <w:r>
        <w:t xml:space="preserve">EEG recording </w:t>
      </w:r>
      <w:r>
        <w:tab/>
      </w:r>
    </w:p>
    <w:p w14:paraId="68CA8CD8" w14:textId="6E4DC91B" w:rsidR="00152A7C" w:rsidRDefault="00152A7C" w:rsidP="00B32BF5">
      <w:pPr>
        <w:pStyle w:val="ListParagraph"/>
        <w:numPr>
          <w:ilvl w:val="1"/>
          <w:numId w:val="30"/>
        </w:numPr>
      </w:pPr>
      <w:r>
        <w:t>Awake</w:t>
      </w:r>
    </w:p>
    <w:p w14:paraId="3D8A31D4" w14:textId="02AB9FD1" w:rsidR="00152A7C" w:rsidRDefault="00152A7C" w:rsidP="00B32BF5">
      <w:pPr>
        <w:pStyle w:val="ListParagraph"/>
        <w:numPr>
          <w:ilvl w:val="2"/>
          <w:numId w:val="30"/>
        </w:numPr>
      </w:pPr>
      <w:r>
        <w:t>Alpha (10cps)</w:t>
      </w:r>
    </w:p>
    <w:p w14:paraId="750EAB32" w14:textId="4AC0EEF4" w:rsidR="00152A7C" w:rsidRDefault="00152A7C" w:rsidP="00B32BF5">
      <w:pPr>
        <w:pStyle w:val="ListParagraph"/>
        <w:numPr>
          <w:ilvl w:val="2"/>
          <w:numId w:val="30"/>
        </w:numPr>
      </w:pPr>
      <w:r>
        <w:t>Very frequent waves</w:t>
      </w:r>
    </w:p>
    <w:p w14:paraId="46F1F140" w14:textId="09950FF1" w:rsidR="00152A7C" w:rsidRDefault="00152A7C" w:rsidP="00B32BF5">
      <w:pPr>
        <w:pStyle w:val="ListParagraph"/>
        <w:numPr>
          <w:ilvl w:val="2"/>
          <w:numId w:val="30"/>
        </w:numPr>
      </w:pPr>
      <w:r>
        <w:lastRenderedPageBreak/>
        <w:t>Low altitude of waves</w:t>
      </w:r>
    </w:p>
    <w:p w14:paraId="0A809A49" w14:textId="6E93C4C4" w:rsidR="00152A7C" w:rsidRDefault="00152A7C" w:rsidP="00B32BF5">
      <w:pPr>
        <w:pStyle w:val="ListParagraph"/>
        <w:numPr>
          <w:ilvl w:val="1"/>
          <w:numId w:val="30"/>
        </w:numPr>
      </w:pPr>
      <w:r>
        <w:t>Eyes open</w:t>
      </w:r>
    </w:p>
    <w:p w14:paraId="0D1EB85F" w14:textId="4CDA42AD" w:rsidR="00152A7C" w:rsidRDefault="00152A7C" w:rsidP="00B32BF5">
      <w:pPr>
        <w:pStyle w:val="ListParagraph"/>
        <w:numPr>
          <w:ilvl w:val="2"/>
          <w:numId w:val="30"/>
        </w:numPr>
      </w:pPr>
      <w:r>
        <w:t>Beta (40cps)</w:t>
      </w:r>
    </w:p>
    <w:p w14:paraId="6CE70FCE" w14:textId="77777777" w:rsidR="00252AAB" w:rsidRDefault="00252AAB" w:rsidP="00B32BF5">
      <w:pPr>
        <w:pStyle w:val="ListParagraph"/>
        <w:numPr>
          <w:ilvl w:val="1"/>
          <w:numId w:val="30"/>
        </w:numPr>
      </w:pPr>
      <w:r>
        <w:t xml:space="preserve">Stage 1 </w:t>
      </w:r>
    </w:p>
    <w:p w14:paraId="3AA604D3" w14:textId="215CFB85" w:rsidR="00252AAB" w:rsidRDefault="00252AAB" w:rsidP="00B32BF5">
      <w:pPr>
        <w:pStyle w:val="ListParagraph"/>
        <w:numPr>
          <w:ilvl w:val="2"/>
          <w:numId w:val="30"/>
        </w:numPr>
      </w:pPr>
      <w:r>
        <w:t xml:space="preserve">Slowed down </w:t>
      </w:r>
    </w:p>
    <w:p w14:paraId="2C96526D" w14:textId="6C3CD6F0" w:rsidR="00252AAB" w:rsidRDefault="00252AAB" w:rsidP="00B32BF5">
      <w:pPr>
        <w:pStyle w:val="ListParagraph"/>
        <w:numPr>
          <w:ilvl w:val="2"/>
          <w:numId w:val="30"/>
        </w:numPr>
      </w:pPr>
      <w:r>
        <w:t xml:space="preserve">Theta wave </w:t>
      </w:r>
      <w:r w:rsidR="00152A7C">
        <w:t>(6cps)</w:t>
      </w:r>
    </w:p>
    <w:p w14:paraId="42490167" w14:textId="51B489A6" w:rsidR="00252AAB" w:rsidRDefault="00252AAB" w:rsidP="00B32BF5">
      <w:pPr>
        <w:pStyle w:val="ListParagraph"/>
        <w:numPr>
          <w:ilvl w:val="2"/>
          <w:numId w:val="30"/>
        </w:numPr>
      </w:pPr>
      <w:r>
        <w:t>Very sensitive and conscious</w:t>
      </w:r>
    </w:p>
    <w:p w14:paraId="6DCD9157" w14:textId="51B6F8B8" w:rsidR="00252AAB" w:rsidRDefault="00252AAB" w:rsidP="00B32BF5">
      <w:pPr>
        <w:pStyle w:val="ListParagraph"/>
        <w:numPr>
          <w:ilvl w:val="1"/>
          <w:numId w:val="30"/>
        </w:numPr>
      </w:pPr>
      <w:r>
        <w:t>Stage 2 – 20 minutes in</w:t>
      </w:r>
    </w:p>
    <w:p w14:paraId="75D069F7" w14:textId="06C9D093" w:rsidR="00252AAB" w:rsidRDefault="00252AAB" w:rsidP="00B32BF5">
      <w:pPr>
        <w:pStyle w:val="ListParagraph"/>
        <w:numPr>
          <w:ilvl w:val="2"/>
          <w:numId w:val="30"/>
        </w:numPr>
      </w:pPr>
      <w:r>
        <w:t xml:space="preserve">Slowed down a lot </w:t>
      </w:r>
    </w:p>
    <w:p w14:paraId="6B315CDF" w14:textId="3D076017" w:rsidR="00005AEB" w:rsidRDefault="00005AEB" w:rsidP="00B32BF5">
      <w:pPr>
        <w:pStyle w:val="ListParagraph"/>
        <w:numPr>
          <w:ilvl w:val="2"/>
          <w:numId w:val="30"/>
        </w:numPr>
      </w:pPr>
      <w:r>
        <w:t xml:space="preserve">Most time spent in this stage </w:t>
      </w:r>
    </w:p>
    <w:p w14:paraId="420D57E9" w14:textId="77777777" w:rsidR="00252AAB" w:rsidRDefault="00252AAB" w:rsidP="00B32BF5">
      <w:pPr>
        <w:pStyle w:val="ListParagraph"/>
        <w:numPr>
          <w:ilvl w:val="2"/>
          <w:numId w:val="30"/>
        </w:numPr>
      </w:pPr>
      <w:r>
        <w:t xml:space="preserve">Sleep spindles </w:t>
      </w:r>
    </w:p>
    <w:p w14:paraId="317F6722" w14:textId="60B3BC4E" w:rsidR="00252AAB" w:rsidRDefault="00252AAB" w:rsidP="00B32BF5">
      <w:pPr>
        <w:pStyle w:val="ListParagraph"/>
        <w:numPr>
          <w:ilvl w:val="3"/>
          <w:numId w:val="30"/>
        </w:numPr>
      </w:pPr>
      <w:r>
        <w:t>Burst of activity (12 – 16 cps)</w:t>
      </w:r>
    </w:p>
    <w:p w14:paraId="4A22A4EE" w14:textId="71A88DBA" w:rsidR="00252AAB" w:rsidRDefault="00252AAB" w:rsidP="00B32BF5">
      <w:pPr>
        <w:pStyle w:val="ListParagraph"/>
        <w:numPr>
          <w:ilvl w:val="3"/>
          <w:numId w:val="30"/>
        </w:numPr>
      </w:pPr>
      <w:r>
        <w:t>High frequency</w:t>
      </w:r>
    </w:p>
    <w:p w14:paraId="07534ABB" w14:textId="7FA4570B" w:rsidR="00252AAB" w:rsidRDefault="00252AAB" w:rsidP="00B32BF5">
      <w:pPr>
        <w:pStyle w:val="ListParagraph"/>
        <w:numPr>
          <w:ilvl w:val="2"/>
          <w:numId w:val="30"/>
        </w:numPr>
      </w:pPr>
      <w:r>
        <w:t xml:space="preserve"> K complexes </w:t>
      </w:r>
    </w:p>
    <w:p w14:paraId="10AFFA51" w14:textId="063CB502" w:rsidR="00252AAB" w:rsidRDefault="00252AAB" w:rsidP="00B32BF5">
      <w:pPr>
        <w:pStyle w:val="ListParagraph"/>
        <w:numPr>
          <w:ilvl w:val="3"/>
          <w:numId w:val="30"/>
        </w:numPr>
      </w:pPr>
      <w:r>
        <w:t>Huge drop in activity</w:t>
      </w:r>
    </w:p>
    <w:p w14:paraId="0729E374" w14:textId="2C5AA795" w:rsidR="00252AAB" w:rsidRDefault="00252AAB" w:rsidP="00B32BF5">
      <w:pPr>
        <w:pStyle w:val="ListParagraph"/>
        <w:numPr>
          <w:ilvl w:val="3"/>
          <w:numId w:val="30"/>
        </w:numPr>
      </w:pPr>
      <w:r>
        <w:t xml:space="preserve">Frequently followed by spindle </w:t>
      </w:r>
    </w:p>
    <w:p w14:paraId="55C15A09" w14:textId="1CC5B456" w:rsidR="00252AAB" w:rsidRDefault="00252AAB" w:rsidP="00B32BF5">
      <w:pPr>
        <w:pStyle w:val="ListParagraph"/>
        <w:numPr>
          <w:ilvl w:val="3"/>
          <w:numId w:val="30"/>
        </w:numPr>
      </w:pPr>
      <w:r>
        <w:t xml:space="preserve">Can be triggered externally </w:t>
      </w:r>
    </w:p>
    <w:p w14:paraId="45D0AC0D" w14:textId="7697D0C4" w:rsidR="00252AAB" w:rsidRDefault="00252AAB" w:rsidP="00B32BF5">
      <w:pPr>
        <w:pStyle w:val="ListParagraph"/>
        <w:numPr>
          <w:ilvl w:val="3"/>
          <w:numId w:val="30"/>
        </w:numPr>
      </w:pPr>
      <w:r>
        <w:t xml:space="preserve">Involved in a lot of inhibition </w:t>
      </w:r>
    </w:p>
    <w:p w14:paraId="52181E19" w14:textId="36C019B4" w:rsidR="00252AAB" w:rsidRDefault="00252AAB" w:rsidP="00B32BF5">
      <w:pPr>
        <w:pStyle w:val="ListParagraph"/>
        <w:numPr>
          <w:ilvl w:val="3"/>
          <w:numId w:val="30"/>
        </w:numPr>
      </w:pPr>
      <w:r>
        <w:t xml:space="preserve">Related to RLS (restless leg syndrome) and Epilepsy </w:t>
      </w:r>
    </w:p>
    <w:p w14:paraId="59BA0735" w14:textId="0D78CBAF" w:rsidR="00152A7C" w:rsidRDefault="00152A7C" w:rsidP="00B32BF5">
      <w:pPr>
        <w:pStyle w:val="ListParagraph"/>
        <w:numPr>
          <w:ilvl w:val="1"/>
          <w:numId w:val="30"/>
        </w:numPr>
      </w:pPr>
      <w:r>
        <w:t>Stage 3</w:t>
      </w:r>
    </w:p>
    <w:p w14:paraId="40B18478" w14:textId="20BE23C6" w:rsidR="00152A7C" w:rsidRDefault="007F405D" w:rsidP="00B32BF5">
      <w:pPr>
        <w:pStyle w:val="ListParagraph"/>
        <w:numPr>
          <w:ilvl w:val="2"/>
          <w:numId w:val="30"/>
        </w:numPr>
      </w:pPr>
      <w:r>
        <w:t xml:space="preserve">Introduction of </w:t>
      </w:r>
      <w:r w:rsidR="00152A7C">
        <w:t xml:space="preserve">Delta </w:t>
      </w:r>
      <w:r>
        <w:t xml:space="preserve">waves </w:t>
      </w:r>
      <w:r w:rsidR="00152A7C">
        <w:t>(1cps)</w:t>
      </w:r>
    </w:p>
    <w:p w14:paraId="50B366BA" w14:textId="6E2AB171" w:rsidR="00152A7C" w:rsidRDefault="00152A7C" w:rsidP="00B32BF5">
      <w:pPr>
        <w:pStyle w:val="ListParagraph"/>
        <w:numPr>
          <w:ilvl w:val="1"/>
          <w:numId w:val="30"/>
        </w:numPr>
      </w:pPr>
      <w:r>
        <w:t>Stage 4</w:t>
      </w:r>
    </w:p>
    <w:p w14:paraId="47D88217" w14:textId="12E7F3CA" w:rsidR="00DC1E65" w:rsidRDefault="00DC1E65" w:rsidP="00B32BF5">
      <w:pPr>
        <w:pStyle w:val="ListParagraph"/>
        <w:numPr>
          <w:ilvl w:val="2"/>
          <w:numId w:val="30"/>
        </w:numPr>
      </w:pPr>
      <w:r>
        <w:t xml:space="preserve">Dominated by delta waves </w:t>
      </w:r>
    </w:p>
    <w:p w14:paraId="612A9D52" w14:textId="0428E2C0" w:rsidR="00152A7C" w:rsidRDefault="00152A7C" w:rsidP="00B32BF5">
      <w:pPr>
        <w:pStyle w:val="ListParagraph"/>
        <w:numPr>
          <w:ilvl w:val="2"/>
          <w:numId w:val="30"/>
        </w:numPr>
      </w:pPr>
      <w:r>
        <w:t>Highest altitude lowest frequency</w:t>
      </w:r>
    </w:p>
    <w:p w14:paraId="5C32E874" w14:textId="3DE69335" w:rsidR="00152A7C" w:rsidRDefault="00152A7C" w:rsidP="00B32BF5">
      <w:pPr>
        <w:pStyle w:val="ListParagraph"/>
        <w:numPr>
          <w:ilvl w:val="2"/>
          <w:numId w:val="30"/>
        </w:numPr>
      </w:pPr>
      <w:r>
        <w:t>Deepest sleep</w:t>
      </w:r>
    </w:p>
    <w:p w14:paraId="33825701" w14:textId="7C873CB8" w:rsidR="00005AEB" w:rsidRDefault="00005AEB" w:rsidP="00B32BF5">
      <w:pPr>
        <w:pStyle w:val="ListParagraph"/>
        <w:numPr>
          <w:ilvl w:val="2"/>
          <w:numId w:val="30"/>
        </w:numPr>
      </w:pPr>
      <w:r>
        <w:t xml:space="preserve">Only 2 cycles </w:t>
      </w:r>
    </w:p>
    <w:p w14:paraId="111AD9D7" w14:textId="19255F14" w:rsidR="00005AEB" w:rsidRDefault="00005AEB" w:rsidP="00B32BF5">
      <w:pPr>
        <w:pStyle w:val="ListParagraph"/>
        <w:numPr>
          <w:ilvl w:val="2"/>
          <w:numId w:val="30"/>
        </w:numPr>
      </w:pPr>
      <w:r>
        <w:t>Going down</w:t>
      </w:r>
    </w:p>
    <w:p w14:paraId="0C2F99A1" w14:textId="6FE085C4" w:rsidR="00005AEB" w:rsidRDefault="00005AEB" w:rsidP="00B32BF5">
      <w:pPr>
        <w:pStyle w:val="ListParagraph"/>
        <w:numPr>
          <w:ilvl w:val="3"/>
          <w:numId w:val="30"/>
        </w:numPr>
      </w:pPr>
      <w:r>
        <w:t xml:space="preserve">Start with about 25 minutes by the end of the night barely any time </w:t>
      </w:r>
    </w:p>
    <w:p w14:paraId="51AA22BB" w14:textId="1F226168" w:rsidR="00152A7C" w:rsidRDefault="00152A7C" w:rsidP="00B32BF5">
      <w:pPr>
        <w:pStyle w:val="ListParagraph"/>
        <w:numPr>
          <w:ilvl w:val="1"/>
          <w:numId w:val="30"/>
        </w:numPr>
      </w:pPr>
      <w:r>
        <w:t xml:space="preserve">Recycle back up </w:t>
      </w:r>
    </w:p>
    <w:p w14:paraId="06A265A7" w14:textId="5ACE3823" w:rsidR="00152A7C" w:rsidRDefault="00152A7C" w:rsidP="00B32BF5">
      <w:pPr>
        <w:pStyle w:val="ListParagraph"/>
        <w:numPr>
          <w:ilvl w:val="1"/>
          <w:numId w:val="30"/>
        </w:numPr>
      </w:pPr>
      <w:r>
        <w:t>REM</w:t>
      </w:r>
    </w:p>
    <w:p w14:paraId="04FF8CEE" w14:textId="685D9283" w:rsidR="00152A7C" w:rsidRDefault="00152A7C" w:rsidP="00B32BF5">
      <w:pPr>
        <w:pStyle w:val="ListParagraph"/>
        <w:numPr>
          <w:ilvl w:val="2"/>
          <w:numId w:val="30"/>
        </w:numPr>
      </w:pPr>
      <w:r>
        <w:t xml:space="preserve">Theta and beta </w:t>
      </w:r>
    </w:p>
    <w:p w14:paraId="52ECFAC7" w14:textId="30CBF602" w:rsidR="00152A7C" w:rsidRDefault="00152A7C" w:rsidP="00B32BF5">
      <w:pPr>
        <w:pStyle w:val="ListParagraph"/>
        <w:numPr>
          <w:ilvl w:val="2"/>
          <w:numId w:val="30"/>
        </w:numPr>
      </w:pPr>
      <w:r>
        <w:t>Dreaming</w:t>
      </w:r>
    </w:p>
    <w:p w14:paraId="59FC44C1" w14:textId="2E97FE36" w:rsidR="00152A7C" w:rsidRDefault="00152A7C" w:rsidP="00B32BF5">
      <w:pPr>
        <w:pStyle w:val="ListParagraph"/>
        <w:numPr>
          <w:ilvl w:val="2"/>
          <w:numId w:val="30"/>
        </w:numPr>
      </w:pPr>
      <w:r>
        <w:t xml:space="preserve">10 dreams a night </w:t>
      </w:r>
    </w:p>
    <w:p w14:paraId="13502634" w14:textId="22CCBE7B" w:rsidR="00005AEB" w:rsidRDefault="00005AEB" w:rsidP="00B32BF5">
      <w:pPr>
        <w:pStyle w:val="ListParagraph"/>
        <w:numPr>
          <w:ilvl w:val="2"/>
          <w:numId w:val="30"/>
        </w:numPr>
      </w:pPr>
      <w:r>
        <w:t xml:space="preserve">Going up </w:t>
      </w:r>
    </w:p>
    <w:p w14:paraId="23B4270A" w14:textId="2F83535E" w:rsidR="00005AEB" w:rsidRDefault="00005AEB" w:rsidP="00B32BF5">
      <w:pPr>
        <w:pStyle w:val="ListParagraph"/>
        <w:numPr>
          <w:ilvl w:val="3"/>
          <w:numId w:val="30"/>
        </w:numPr>
      </w:pPr>
      <w:r>
        <w:t>Start with not very much time then increases throughout the night</w:t>
      </w:r>
    </w:p>
    <w:p w14:paraId="50C4F8A3" w14:textId="5184AB4A" w:rsidR="00005AEB" w:rsidRDefault="00005AEB" w:rsidP="00005AEB">
      <w:r>
        <w:t>Why do we sleep?</w:t>
      </w:r>
    </w:p>
    <w:p w14:paraId="168398AC" w14:textId="3A1B2BB3" w:rsidR="00005AEB" w:rsidRDefault="00005AEB" w:rsidP="00B32BF5">
      <w:pPr>
        <w:pStyle w:val="ListParagraph"/>
        <w:numPr>
          <w:ilvl w:val="0"/>
          <w:numId w:val="31"/>
        </w:numPr>
      </w:pPr>
      <w:r>
        <w:t>Restorative function</w:t>
      </w:r>
    </w:p>
    <w:p w14:paraId="3A326360" w14:textId="384174EB" w:rsidR="00005AEB" w:rsidRDefault="00005AEB" w:rsidP="00B32BF5">
      <w:pPr>
        <w:pStyle w:val="ListParagraph"/>
        <w:numPr>
          <w:ilvl w:val="1"/>
          <w:numId w:val="31"/>
        </w:numPr>
      </w:pPr>
      <w:r>
        <w:t xml:space="preserve">Sleep deprivation </w:t>
      </w:r>
      <w:r>
        <w:sym w:font="Wingdings" w:char="F0E0"/>
      </w:r>
      <w:r>
        <w:t xml:space="preserve"> attention lapse (hard to concentrate) and irritability </w:t>
      </w:r>
    </w:p>
    <w:p w14:paraId="422F25C6" w14:textId="6C8E0945" w:rsidR="00005AEB" w:rsidRDefault="00005AEB" w:rsidP="00B32BF5">
      <w:pPr>
        <w:pStyle w:val="ListParagraph"/>
        <w:numPr>
          <w:ilvl w:val="1"/>
          <w:numId w:val="31"/>
        </w:numPr>
      </w:pPr>
      <w:r>
        <w:t>Little effect on task performance</w:t>
      </w:r>
    </w:p>
    <w:p w14:paraId="239A2BC6" w14:textId="12E707A7" w:rsidR="00005AEB" w:rsidRDefault="00005AEB" w:rsidP="00B32BF5">
      <w:pPr>
        <w:pStyle w:val="ListParagraph"/>
        <w:numPr>
          <w:ilvl w:val="1"/>
          <w:numId w:val="31"/>
        </w:numPr>
      </w:pPr>
      <w:r>
        <w:t xml:space="preserve">Example of a task that can be messed up - Eye-hand coordination task </w:t>
      </w:r>
    </w:p>
    <w:p w14:paraId="441D4B5D" w14:textId="488CB55D" w:rsidR="00005AEB" w:rsidRDefault="00005AEB" w:rsidP="00B32BF5">
      <w:pPr>
        <w:pStyle w:val="ListParagraph"/>
        <w:numPr>
          <w:ilvl w:val="0"/>
          <w:numId w:val="31"/>
        </w:numPr>
      </w:pPr>
      <w:r>
        <w:t>Evolutionary benefit</w:t>
      </w:r>
    </w:p>
    <w:p w14:paraId="5851789B" w14:textId="68250AF4" w:rsidR="00005AEB" w:rsidRDefault="00005AEB" w:rsidP="00B32BF5">
      <w:pPr>
        <w:pStyle w:val="ListParagraph"/>
        <w:numPr>
          <w:ilvl w:val="1"/>
          <w:numId w:val="31"/>
        </w:numPr>
      </w:pPr>
      <w:r>
        <w:t>Webb (1975)</w:t>
      </w:r>
    </w:p>
    <w:p w14:paraId="46F961AD" w14:textId="7341CCA5" w:rsidR="00005AEB" w:rsidRDefault="00005AEB" w:rsidP="00B32BF5">
      <w:pPr>
        <w:pStyle w:val="ListParagraph"/>
        <w:numPr>
          <w:ilvl w:val="0"/>
          <w:numId w:val="31"/>
        </w:numPr>
      </w:pPr>
      <w:r>
        <w:t xml:space="preserve">Learning and memory </w:t>
      </w:r>
    </w:p>
    <w:p w14:paraId="783D0D58" w14:textId="77777777" w:rsidR="00005AEB" w:rsidRDefault="00005AEB" w:rsidP="00B32BF5">
      <w:pPr>
        <w:pStyle w:val="ListParagraph"/>
        <w:numPr>
          <w:ilvl w:val="1"/>
          <w:numId w:val="31"/>
        </w:numPr>
      </w:pPr>
      <w:r>
        <w:t>REM deprived subject show reduced ability to retain new information</w:t>
      </w:r>
    </w:p>
    <w:p w14:paraId="2B639C0A" w14:textId="5935EDBE" w:rsidR="00005AEB" w:rsidRDefault="00005AEB" w:rsidP="00B32BF5">
      <w:pPr>
        <w:pStyle w:val="ListParagraph"/>
        <w:numPr>
          <w:ilvl w:val="1"/>
          <w:numId w:val="31"/>
        </w:numPr>
      </w:pPr>
      <w:r>
        <w:t>*REM specific*</w:t>
      </w:r>
    </w:p>
    <w:p w14:paraId="04EE66C5" w14:textId="3AD845D4" w:rsidR="00005AEB" w:rsidRDefault="00005AEB" w:rsidP="00B32BF5">
      <w:pPr>
        <w:pStyle w:val="ListParagraph"/>
        <w:numPr>
          <w:ilvl w:val="0"/>
          <w:numId w:val="31"/>
        </w:numPr>
      </w:pPr>
      <w:r>
        <w:t>Mood Adjustment</w:t>
      </w:r>
    </w:p>
    <w:p w14:paraId="48E957C0" w14:textId="38240A82" w:rsidR="00005AEB" w:rsidRDefault="00005AEB" w:rsidP="00B32BF5">
      <w:pPr>
        <w:pStyle w:val="ListParagraph"/>
        <w:numPr>
          <w:ilvl w:val="1"/>
          <w:numId w:val="31"/>
        </w:numPr>
      </w:pPr>
      <w:r>
        <w:t>Berry and Webb (1985)</w:t>
      </w:r>
    </w:p>
    <w:p w14:paraId="530D1679" w14:textId="640987A9" w:rsidR="00005AEB" w:rsidRDefault="00005AEB" w:rsidP="00B32BF5">
      <w:pPr>
        <w:pStyle w:val="ListParagraph"/>
        <w:numPr>
          <w:ilvl w:val="1"/>
          <w:numId w:val="31"/>
        </w:numPr>
      </w:pPr>
      <w:r>
        <w:t xml:space="preserve">Speed of cycling into REM correlated with positive mood on following day </w:t>
      </w:r>
    </w:p>
    <w:p w14:paraId="59B3DBF1" w14:textId="1A07FC41" w:rsidR="00005AEB" w:rsidRDefault="00005AEB" w:rsidP="00B32BF5">
      <w:pPr>
        <w:pStyle w:val="ListParagraph"/>
        <w:numPr>
          <w:ilvl w:val="1"/>
          <w:numId w:val="31"/>
        </w:numPr>
      </w:pPr>
      <w:r>
        <w:t>Depressed individuals tend to cycle into REM very quickly</w:t>
      </w:r>
    </w:p>
    <w:p w14:paraId="4BF9FF1C" w14:textId="16A383E7" w:rsidR="00005AEB" w:rsidRDefault="00005AEB" w:rsidP="00B32BF5">
      <w:pPr>
        <w:pStyle w:val="ListParagraph"/>
        <w:numPr>
          <w:ilvl w:val="2"/>
          <w:numId w:val="31"/>
        </w:numPr>
      </w:pPr>
      <w:r>
        <w:t xml:space="preserve">Perhaps this helps improve mood in some fashion </w:t>
      </w:r>
    </w:p>
    <w:p w14:paraId="3F64FA18" w14:textId="3760045F" w:rsidR="00005AEB" w:rsidRDefault="00005AEB" w:rsidP="00005AEB">
      <w:r>
        <w:t>Sleep Disorders</w:t>
      </w:r>
    </w:p>
    <w:p w14:paraId="00076951" w14:textId="46A5E662" w:rsidR="00005AEB" w:rsidRDefault="00005AEB" w:rsidP="00B32BF5">
      <w:pPr>
        <w:pStyle w:val="ListParagraph"/>
        <w:numPr>
          <w:ilvl w:val="0"/>
          <w:numId w:val="32"/>
        </w:numPr>
      </w:pPr>
      <w:r>
        <w:lastRenderedPageBreak/>
        <w:t xml:space="preserve">About 15% of adults complain </w:t>
      </w:r>
    </w:p>
    <w:p w14:paraId="5DD81B8D" w14:textId="1578B73E" w:rsidR="00005AEB" w:rsidRDefault="00005AEB" w:rsidP="00B32BF5">
      <w:pPr>
        <w:pStyle w:val="ListParagraph"/>
        <w:numPr>
          <w:ilvl w:val="0"/>
          <w:numId w:val="32"/>
        </w:numPr>
      </w:pPr>
      <w:r>
        <w:t>Insomnia</w:t>
      </w:r>
    </w:p>
    <w:p w14:paraId="65842899" w14:textId="5A476A31" w:rsidR="00005AEB" w:rsidRDefault="00005AEB" w:rsidP="00B32BF5">
      <w:pPr>
        <w:pStyle w:val="ListParagraph"/>
        <w:numPr>
          <w:ilvl w:val="1"/>
          <w:numId w:val="32"/>
        </w:numPr>
      </w:pPr>
      <w:r>
        <w:t>Most common</w:t>
      </w:r>
    </w:p>
    <w:p w14:paraId="6787A810" w14:textId="625DDFA5" w:rsidR="00005AEB" w:rsidRDefault="00005AEB" w:rsidP="00B32BF5">
      <w:pPr>
        <w:pStyle w:val="ListParagraph"/>
        <w:numPr>
          <w:ilvl w:val="1"/>
          <w:numId w:val="32"/>
        </w:numPr>
      </w:pPr>
      <w:r>
        <w:t xml:space="preserve">Difficulty in getting to sleep or staying asleep </w:t>
      </w:r>
    </w:p>
    <w:p w14:paraId="38E383B7" w14:textId="7B4E0A72" w:rsidR="00597859" w:rsidRDefault="00597859" w:rsidP="00B32BF5">
      <w:pPr>
        <w:pStyle w:val="ListParagraph"/>
        <w:numPr>
          <w:ilvl w:val="0"/>
          <w:numId w:val="32"/>
        </w:numPr>
      </w:pPr>
      <w:r>
        <w:t xml:space="preserve">For some </w:t>
      </w:r>
      <w:r>
        <w:sym w:font="Wingdings" w:char="F0E0"/>
      </w:r>
      <w:r>
        <w:t xml:space="preserve"> expectations fall short</w:t>
      </w:r>
    </w:p>
    <w:p w14:paraId="1EF01478" w14:textId="3CC3C9C6" w:rsidR="00597859" w:rsidRDefault="00597859" w:rsidP="00B32BF5">
      <w:pPr>
        <w:pStyle w:val="ListParagraph"/>
        <w:numPr>
          <w:ilvl w:val="1"/>
          <w:numId w:val="32"/>
        </w:numPr>
      </w:pPr>
      <w:r>
        <w:t xml:space="preserve">Sleep 5 hours, but expect 8 hours lie other people </w:t>
      </w:r>
    </w:p>
    <w:p w14:paraId="339A2D2C" w14:textId="19AC753A" w:rsidR="00597859" w:rsidRDefault="00597859" w:rsidP="00B32BF5">
      <w:pPr>
        <w:pStyle w:val="ListParagraph"/>
        <w:numPr>
          <w:ilvl w:val="0"/>
          <w:numId w:val="32"/>
        </w:numPr>
      </w:pPr>
      <w:r>
        <w:t>Situational insomnia</w:t>
      </w:r>
    </w:p>
    <w:p w14:paraId="7BAC3CFB" w14:textId="39665C3F" w:rsidR="00597859" w:rsidRDefault="00597859" w:rsidP="00B32BF5">
      <w:pPr>
        <w:pStyle w:val="ListParagraph"/>
        <w:numPr>
          <w:ilvl w:val="1"/>
          <w:numId w:val="32"/>
        </w:numPr>
      </w:pPr>
      <w:r>
        <w:t xml:space="preserve">Specific stressor (event) </w:t>
      </w:r>
    </w:p>
    <w:p w14:paraId="14749DB0" w14:textId="3512A5EF" w:rsidR="00597859" w:rsidRDefault="00597859" w:rsidP="00B32BF5">
      <w:pPr>
        <w:pStyle w:val="ListParagraph"/>
        <w:numPr>
          <w:ilvl w:val="1"/>
          <w:numId w:val="32"/>
        </w:numPr>
      </w:pPr>
      <w:r>
        <w:t xml:space="preserve">Can get over it as soon as stressor id gone </w:t>
      </w:r>
    </w:p>
    <w:p w14:paraId="34EE6A07" w14:textId="3C9EFBCC" w:rsidR="00597859" w:rsidRDefault="00597859" w:rsidP="00B32BF5">
      <w:pPr>
        <w:pStyle w:val="ListParagraph"/>
        <w:numPr>
          <w:ilvl w:val="0"/>
          <w:numId w:val="32"/>
        </w:numPr>
      </w:pPr>
      <w:r>
        <w:t>Chronic insomnia</w:t>
      </w:r>
    </w:p>
    <w:p w14:paraId="6F858D1B" w14:textId="1176C51D" w:rsidR="00597859" w:rsidRDefault="00597859" w:rsidP="00B32BF5">
      <w:pPr>
        <w:pStyle w:val="ListParagraph"/>
        <w:numPr>
          <w:ilvl w:val="1"/>
          <w:numId w:val="32"/>
        </w:numPr>
      </w:pPr>
      <w:r>
        <w:t xml:space="preserve">Possibly circadian rhythm problem </w:t>
      </w:r>
    </w:p>
    <w:p w14:paraId="3A2E8F8F" w14:textId="2C6CADDA" w:rsidR="00597859" w:rsidRDefault="00597859" w:rsidP="00B32BF5">
      <w:pPr>
        <w:pStyle w:val="ListParagraph"/>
        <w:numPr>
          <w:ilvl w:val="1"/>
          <w:numId w:val="32"/>
        </w:numPr>
      </w:pPr>
      <w:r>
        <w:t xml:space="preserve">Timing problem </w:t>
      </w:r>
    </w:p>
    <w:p w14:paraId="605646F4" w14:textId="12752028" w:rsidR="00597859" w:rsidRDefault="00597859" w:rsidP="00B32BF5">
      <w:pPr>
        <w:pStyle w:val="ListParagraph"/>
        <w:numPr>
          <w:ilvl w:val="0"/>
          <w:numId w:val="32"/>
        </w:numPr>
      </w:pPr>
      <w:r>
        <w:t>Thermoregulation problem</w:t>
      </w:r>
    </w:p>
    <w:p w14:paraId="2AC99565" w14:textId="4066D268" w:rsidR="00597859" w:rsidRDefault="00597859" w:rsidP="00B32BF5">
      <w:pPr>
        <w:pStyle w:val="ListParagraph"/>
        <w:numPr>
          <w:ilvl w:val="1"/>
          <w:numId w:val="32"/>
        </w:numPr>
      </w:pPr>
      <w:r>
        <w:t>Failure to lower body temperature</w:t>
      </w:r>
    </w:p>
    <w:p w14:paraId="6DD094A4" w14:textId="464E2ED1" w:rsidR="00597859" w:rsidRPr="00252AAB" w:rsidRDefault="00597859" w:rsidP="00B32BF5">
      <w:pPr>
        <w:pStyle w:val="ListParagraph"/>
        <w:numPr>
          <w:ilvl w:val="1"/>
          <w:numId w:val="32"/>
        </w:numPr>
      </w:pPr>
      <w:r>
        <w:t xml:space="preserve">Activation remains high and normal sleep cycle fails to develop </w:t>
      </w:r>
    </w:p>
    <w:p w14:paraId="383D40B7" w14:textId="77777777" w:rsidR="00007B69" w:rsidRDefault="00007B69" w:rsidP="00BC2353">
      <w:pPr>
        <w:rPr>
          <w:b/>
        </w:rPr>
      </w:pPr>
    </w:p>
    <w:p w14:paraId="7ACE2161" w14:textId="25508E61" w:rsidR="00DC1E65" w:rsidRDefault="00DC1E65" w:rsidP="00DC1E65">
      <w:pPr>
        <w:pStyle w:val="Title"/>
        <w:rPr>
          <w:sz w:val="24"/>
          <w:vertAlign w:val="superscript"/>
        </w:rPr>
      </w:pPr>
      <w:r w:rsidRPr="00DC1E65">
        <w:t xml:space="preserve">Psychology 1000 – Dreaming </w:t>
      </w:r>
      <w:r w:rsidRPr="00DC1E65">
        <w:rPr>
          <w:sz w:val="24"/>
        </w:rPr>
        <w:t>Nov. 15</w:t>
      </w:r>
      <w:r w:rsidRPr="00DC1E65">
        <w:rPr>
          <w:sz w:val="24"/>
          <w:vertAlign w:val="superscript"/>
        </w:rPr>
        <w:t>th</w:t>
      </w:r>
    </w:p>
    <w:p w14:paraId="55037FA5" w14:textId="10FEDC89" w:rsidR="00DC1E65" w:rsidRDefault="00DC1E65" w:rsidP="00DC1E65">
      <w:pPr>
        <w:rPr>
          <w:b/>
        </w:rPr>
      </w:pPr>
      <w:r>
        <w:rPr>
          <w:b/>
        </w:rPr>
        <w:t>Sleep Disorders – What causes sleep disorders?</w:t>
      </w:r>
    </w:p>
    <w:p w14:paraId="1C5F339C" w14:textId="076C8297" w:rsidR="00DC1E65" w:rsidRDefault="007F405D" w:rsidP="00DC1E65">
      <w:r>
        <w:t>Sleep Apnea</w:t>
      </w:r>
    </w:p>
    <w:p w14:paraId="7830E921" w14:textId="28636FF3" w:rsidR="007F405D" w:rsidRDefault="007F405D" w:rsidP="00B32BF5">
      <w:pPr>
        <w:pStyle w:val="ListParagraph"/>
        <w:numPr>
          <w:ilvl w:val="0"/>
          <w:numId w:val="33"/>
        </w:numPr>
        <w:ind w:left="709"/>
      </w:pPr>
      <w:r>
        <w:t xml:space="preserve">Interruption in breathing during sleeping – inhibitor </w:t>
      </w:r>
    </w:p>
    <w:p w14:paraId="09CA94CC" w14:textId="724AE43F" w:rsidR="007F405D" w:rsidRDefault="007F405D" w:rsidP="00B32BF5">
      <w:pPr>
        <w:pStyle w:val="ListParagraph"/>
        <w:numPr>
          <w:ilvl w:val="0"/>
          <w:numId w:val="33"/>
        </w:numPr>
        <w:ind w:left="709"/>
      </w:pPr>
      <w:r>
        <w:t xml:space="preserve">Normal … but people with disorder do not start breathing again unless they wakeup </w:t>
      </w:r>
    </w:p>
    <w:p w14:paraId="462F2127" w14:textId="15CDACF2" w:rsidR="007F405D" w:rsidRDefault="007F405D" w:rsidP="00B32BF5">
      <w:pPr>
        <w:pStyle w:val="ListParagraph"/>
        <w:numPr>
          <w:ilvl w:val="0"/>
          <w:numId w:val="33"/>
        </w:numPr>
        <w:ind w:left="709"/>
      </w:pPr>
      <w:r>
        <w:t>Severe</w:t>
      </w:r>
    </w:p>
    <w:p w14:paraId="1917B740" w14:textId="3F364272" w:rsidR="007F405D" w:rsidRDefault="007F405D" w:rsidP="00B32BF5">
      <w:pPr>
        <w:pStyle w:val="ListParagraph"/>
        <w:numPr>
          <w:ilvl w:val="1"/>
          <w:numId w:val="33"/>
        </w:numPr>
        <w:ind w:left="1418"/>
      </w:pPr>
      <w:r>
        <w:t>May stop for about 1 minute, hundreds of times in the night</w:t>
      </w:r>
    </w:p>
    <w:p w14:paraId="539361AC" w14:textId="7B573949" w:rsidR="007F405D" w:rsidRDefault="007F405D" w:rsidP="00B32BF5">
      <w:pPr>
        <w:pStyle w:val="ListParagraph"/>
        <w:numPr>
          <w:ilvl w:val="1"/>
          <w:numId w:val="33"/>
        </w:numPr>
        <w:ind w:left="1418"/>
      </w:pPr>
      <w:r>
        <w:t>Causes insomnia</w:t>
      </w:r>
    </w:p>
    <w:p w14:paraId="02C37DE1" w14:textId="20C0D351" w:rsidR="007F405D" w:rsidRDefault="007F405D" w:rsidP="00B32BF5">
      <w:pPr>
        <w:pStyle w:val="ListParagraph"/>
        <w:numPr>
          <w:ilvl w:val="0"/>
          <w:numId w:val="34"/>
        </w:numPr>
        <w:ind w:left="709"/>
      </w:pPr>
      <w:r>
        <w:t xml:space="preserve">Causes </w:t>
      </w:r>
    </w:p>
    <w:p w14:paraId="3151AAEC" w14:textId="79DC8132" w:rsidR="007F405D" w:rsidRDefault="007F405D" w:rsidP="00B32BF5">
      <w:pPr>
        <w:pStyle w:val="ListParagraph"/>
        <w:numPr>
          <w:ilvl w:val="1"/>
          <w:numId w:val="34"/>
        </w:numPr>
        <w:ind w:left="1418"/>
      </w:pPr>
      <w:r>
        <w:t>Obstruction of air passage (loud snores)</w:t>
      </w:r>
    </w:p>
    <w:p w14:paraId="338BA603" w14:textId="14BF92D2" w:rsidR="007F405D" w:rsidRDefault="007F405D" w:rsidP="00B32BF5">
      <w:pPr>
        <w:pStyle w:val="ListParagraph"/>
        <w:numPr>
          <w:ilvl w:val="1"/>
          <w:numId w:val="34"/>
        </w:numPr>
        <w:ind w:left="1418"/>
      </w:pPr>
      <w:r>
        <w:t>Abnormal brain function (problem in pons)</w:t>
      </w:r>
    </w:p>
    <w:p w14:paraId="00D55F8F" w14:textId="2E2865BC" w:rsidR="007F405D" w:rsidRDefault="007F405D" w:rsidP="00B32BF5">
      <w:pPr>
        <w:pStyle w:val="ListParagraph"/>
        <w:numPr>
          <w:ilvl w:val="2"/>
          <w:numId w:val="34"/>
        </w:numPr>
        <w:ind w:left="2268"/>
      </w:pPr>
      <w:r>
        <w:t xml:space="preserve">Timing for inhibition not working </w:t>
      </w:r>
    </w:p>
    <w:p w14:paraId="148454B0" w14:textId="57340C2A" w:rsidR="007F405D" w:rsidRPr="007F405D" w:rsidRDefault="007F405D" w:rsidP="00B32BF5">
      <w:pPr>
        <w:pStyle w:val="ListParagraph"/>
        <w:numPr>
          <w:ilvl w:val="1"/>
          <w:numId w:val="34"/>
        </w:numPr>
        <w:ind w:left="1418"/>
      </w:pPr>
      <w:r>
        <w:t xml:space="preserve">SID – baby dies during sleep because they don’t wake up </w:t>
      </w:r>
    </w:p>
    <w:p w14:paraId="396F26D1" w14:textId="78F00E89" w:rsidR="007F405D" w:rsidRDefault="007F405D" w:rsidP="00DC1E65">
      <w:r>
        <w:t>Narcolepsy</w:t>
      </w:r>
    </w:p>
    <w:p w14:paraId="26A3E760" w14:textId="36CE9426" w:rsidR="007F405D" w:rsidRDefault="007F405D" w:rsidP="00B32BF5">
      <w:pPr>
        <w:pStyle w:val="ListParagraph"/>
        <w:numPr>
          <w:ilvl w:val="0"/>
          <w:numId w:val="35"/>
        </w:numPr>
      </w:pPr>
      <w:r>
        <w:t>Trouble staying awake</w:t>
      </w:r>
    </w:p>
    <w:p w14:paraId="0FD3436E" w14:textId="3DB7A45D" w:rsidR="007F405D" w:rsidRDefault="007F405D" w:rsidP="00B32BF5">
      <w:pPr>
        <w:pStyle w:val="ListParagraph"/>
        <w:numPr>
          <w:ilvl w:val="0"/>
          <w:numId w:val="35"/>
        </w:numPr>
      </w:pPr>
      <w:r>
        <w:t>Affects 2 – 8%</w:t>
      </w:r>
    </w:p>
    <w:p w14:paraId="5EB415DD" w14:textId="74736B98" w:rsidR="007F405D" w:rsidRDefault="007F405D" w:rsidP="00B32BF5">
      <w:pPr>
        <w:pStyle w:val="ListParagraph"/>
        <w:numPr>
          <w:ilvl w:val="0"/>
          <w:numId w:val="35"/>
        </w:numPr>
      </w:pPr>
      <w:r>
        <w:t>Person suddenly falls asleep at odd times</w:t>
      </w:r>
    </w:p>
    <w:p w14:paraId="7812632B" w14:textId="39ACF016" w:rsidR="007F405D" w:rsidRDefault="007F405D" w:rsidP="00B32BF5">
      <w:pPr>
        <w:pStyle w:val="ListParagraph"/>
        <w:numPr>
          <w:ilvl w:val="0"/>
          <w:numId w:val="35"/>
        </w:numPr>
      </w:pPr>
      <w:r>
        <w:t>Muscle weakness</w:t>
      </w:r>
    </w:p>
    <w:p w14:paraId="511F5281" w14:textId="018A5569" w:rsidR="007F405D" w:rsidRDefault="007F405D" w:rsidP="00B32BF5">
      <w:pPr>
        <w:pStyle w:val="ListParagraph"/>
        <w:numPr>
          <w:ilvl w:val="0"/>
          <w:numId w:val="35"/>
        </w:numPr>
      </w:pPr>
      <w:r>
        <w:t xml:space="preserve">Begins with REM </w:t>
      </w:r>
    </w:p>
    <w:p w14:paraId="32FB4010" w14:textId="6BD57203" w:rsidR="007F405D" w:rsidRDefault="007F405D" w:rsidP="00B32BF5">
      <w:pPr>
        <w:pStyle w:val="ListParagraph"/>
        <w:numPr>
          <w:ilvl w:val="0"/>
          <w:numId w:val="35"/>
        </w:numPr>
      </w:pPr>
      <w:r>
        <w:t>Causes:</w:t>
      </w:r>
    </w:p>
    <w:p w14:paraId="7683DE60" w14:textId="00546D79" w:rsidR="007F405D" w:rsidRDefault="007F405D" w:rsidP="00B32BF5">
      <w:pPr>
        <w:pStyle w:val="ListParagraph"/>
        <w:numPr>
          <w:ilvl w:val="1"/>
          <w:numId w:val="35"/>
        </w:numPr>
      </w:pPr>
      <w:r>
        <w:t>Abnormal timing for REM</w:t>
      </w:r>
    </w:p>
    <w:p w14:paraId="56EDEAC5" w14:textId="7CD4E12C" w:rsidR="007F405D" w:rsidRDefault="007F405D" w:rsidP="00B32BF5">
      <w:pPr>
        <w:pStyle w:val="ListParagraph"/>
        <w:numPr>
          <w:ilvl w:val="1"/>
          <w:numId w:val="35"/>
        </w:numPr>
      </w:pPr>
      <w:r>
        <w:t xml:space="preserve">Depleted supply of </w:t>
      </w:r>
      <w:proofErr w:type="spellStart"/>
      <w:r>
        <w:t>hypocretins</w:t>
      </w:r>
      <w:proofErr w:type="spellEnd"/>
    </w:p>
    <w:p w14:paraId="26B80642" w14:textId="2D3E2876" w:rsidR="007F405D" w:rsidRDefault="007F405D" w:rsidP="00B32BF5">
      <w:pPr>
        <w:pStyle w:val="ListParagraph"/>
        <w:numPr>
          <w:ilvl w:val="2"/>
          <w:numId w:val="35"/>
        </w:numPr>
      </w:pPr>
      <w:r>
        <w:t>Arousal, wakefulness</w:t>
      </w:r>
    </w:p>
    <w:p w14:paraId="1DE9CBDA" w14:textId="73F3E141" w:rsidR="007F405D" w:rsidRDefault="007F405D" w:rsidP="00B32BF5">
      <w:pPr>
        <w:pStyle w:val="ListParagraph"/>
        <w:numPr>
          <w:ilvl w:val="1"/>
          <w:numId w:val="35"/>
        </w:numPr>
      </w:pPr>
      <w:r>
        <w:t>Often triggered by strong emotions</w:t>
      </w:r>
    </w:p>
    <w:p w14:paraId="6E155FC4" w14:textId="4B47E5AC" w:rsidR="007F405D" w:rsidRDefault="007F405D" w:rsidP="007F405D">
      <w:proofErr w:type="spellStart"/>
      <w:r>
        <w:t>Parasomnia</w:t>
      </w:r>
      <w:proofErr w:type="spellEnd"/>
    </w:p>
    <w:p w14:paraId="41754795" w14:textId="645FE91C" w:rsidR="007F405D" w:rsidRDefault="007F405D" w:rsidP="00B32BF5">
      <w:pPr>
        <w:pStyle w:val="ListParagraph"/>
        <w:numPr>
          <w:ilvl w:val="0"/>
          <w:numId w:val="36"/>
        </w:numPr>
      </w:pPr>
      <w:r>
        <w:t>Various sleep related problems</w:t>
      </w:r>
    </w:p>
    <w:p w14:paraId="2710C457" w14:textId="4CC2B328" w:rsidR="007F405D" w:rsidRDefault="007F405D" w:rsidP="00B32BF5">
      <w:pPr>
        <w:pStyle w:val="ListParagraph"/>
        <w:numPr>
          <w:ilvl w:val="0"/>
          <w:numId w:val="36"/>
        </w:numPr>
      </w:pPr>
      <w:r>
        <w:t>Not a disorder</w:t>
      </w:r>
    </w:p>
    <w:p w14:paraId="26FCD6A1" w14:textId="06864261" w:rsidR="007F405D" w:rsidRDefault="007F405D" w:rsidP="00B32BF5">
      <w:pPr>
        <w:pStyle w:val="ListParagraph"/>
        <w:numPr>
          <w:ilvl w:val="0"/>
          <w:numId w:val="36"/>
        </w:numPr>
      </w:pPr>
      <w:r>
        <w:t>Sleepwalking</w:t>
      </w:r>
    </w:p>
    <w:p w14:paraId="4E7EC05F" w14:textId="7C215040" w:rsidR="007F405D" w:rsidRDefault="007F405D" w:rsidP="00B32BF5">
      <w:pPr>
        <w:pStyle w:val="ListParagraph"/>
        <w:numPr>
          <w:ilvl w:val="1"/>
          <w:numId w:val="36"/>
        </w:numPr>
      </w:pPr>
      <w:r>
        <w:t>15% of children and adolescents</w:t>
      </w:r>
    </w:p>
    <w:p w14:paraId="67AD3D9B" w14:textId="08066E89" w:rsidR="007F405D" w:rsidRDefault="007F405D" w:rsidP="00B32BF5">
      <w:pPr>
        <w:pStyle w:val="ListParagraph"/>
        <w:numPr>
          <w:ilvl w:val="1"/>
          <w:numId w:val="36"/>
        </w:numPr>
      </w:pPr>
      <w:r>
        <w:t>Rare in adults</w:t>
      </w:r>
    </w:p>
    <w:p w14:paraId="2510AB80" w14:textId="31F1E0EB" w:rsidR="007F405D" w:rsidRDefault="007F405D" w:rsidP="00B32BF5">
      <w:pPr>
        <w:pStyle w:val="ListParagraph"/>
        <w:numPr>
          <w:ilvl w:val="1"/>
          <w:numId w:val="36"/>
        </w:numPr>
      </w:pPr>
      <w:r>
        <w:t xml:space="preserve">Many waking actions performed out of awareness </w:t>
      </w:r>
    </w:p>
    <w:p w14:paraId="79CB1FB5" w14:textId="06275C46" w:rsidR="007F405D" w:rsidRDefault="007F405D" w:rsidP="00B32BF5">
      <w:pPr>
        <w:pStyle w:val="ListParagraph"/>
        <w:numPr>
          <w:ilvl w:val="1"/>
          <w:numId w:val="36"/>
        </w:numPr>
      </w:pPr>
      <w:r>
        <w:t>Occurs in stage 4</w:t>
      </w:r>
    </w:p>
    <w:p w14:paraId="339F6D0D" w14:textId="04C252EC" w:rsidR="007F405D" w:rsidRDefault="007F405D" w:rsidP="00B32BF5">
      <w:pPr>
        <w:pStyle w:val="ListParagraph"/>
        <w:numPr>
          <w:ilvl w:val="2"/>
          <w:numId w:val="36"/>
        </w:numPr>
      </w:pPr>
      <w:r>
        <w:lastRenderedPageBreak/>
        <w:t>Not part of a dream</w:t>
      </w:r>
    </w:p>
    <w:p w14:paraId="4472D781" w14:textId="08D76616" w:rsidR="007F405D" w:rsidRDefault="007F405D" w:rsidP="00B32BF5">
      <w:pPr>
        <w:pStyle w:val="ListParagraph"/>
        <w:numPr>
          <w:ilvl w:val="1"/>
          <w:numId w:val="36"/>
        </w:numPr>
      </w:pPr>
      <w:r>
        <w:t xml:space="preserve">Difficult to wake up </w:t>
      </w:r>
    </w:p>
    <w:p w14:paraId="4E61611D" w14:textId="4450287B" w:rsidR="007F405D" w:rsidRDefault="007F405D" w:rsidP="00B32BF5">
      <w:pPr>
        <w:pStyle w:val="ListParagraph"/>
        <w:numPr>
          <w:ilvl w:val="1"/>
          <w:numId w:val="36"/>
        </w:numPr>
      </w:pPr>
      <w:r>
        <w:t>Confused and disoriented</w:t>
      </w:r>
    </w:p>
    <w:p w14:paraId="6C1D8A51" w14:textId="42B24C01" w:rsidR="007F405D" w:rsidRDefault="007F405D" w:rsidP="00B32BF5">
      <w:pPr>
        <w:pStyle w:val="ListParagraph"/>
        <w:numPr>
          <w:ilvl w:val="1"/>
          <w:numId w:val="36"/>
        </w:numPr>
      </w:pPr>
      <w:r>
        <w:t xml:space="preserve">Tends to run in families </w:t>
      </w:r>
    </w:p>
    <w:p w14:paraId="3ADA4FD6" w14:textId="1190A85E" w:rsidR="001A1326" w:rsidRDefault="001A1326" w:rsidP="00B32BF5">
      <w:pPr>
        <w:pStyle w:val="ListParagraph"/>
        <w:numPr>
          <w:ilvl w:val="1"/>
          <w:numId w:val="36"/>
        </w:numPr>
      </w:pPr>
      <w:r>
        <w:t xml:space="preserve">Usually work by muscle memory </w:t>
      </w:r>
    </w:p>
    <w:p w14:paraId="7597E208" w14:textId="1C67D9A2" w:rsidR="001A1326" w:rsidRDefault="001A1326" w:rsidP="00B32BF5">
      <w:pPr>
        <w:pStyle w:val="ListParagraph"/>
        <w:numPr>
          <w:ilvl w:val="0"/>
          <w:numId w:val="36"/>
        </w:numPr>
      </w:pPr>
      <w:r>
        <w:t>Sleep Talking</w:t>
      </w:r>
    </w:p>
    <w:p w14:paraId="5EC73C79" w14:textId="47E3F099" w:rsidR="001A1326" w:rsidRDefault="001A1326" w:rsidP="00B32BF5">
      <w:pPr>
        <w:pStyle w:val="ListParagraph"/>
        <w:numPr>
          <w:ilvl w:val="1"/>
          <w:numId w:val="36"/>
        </w:numPr>
      </w:pPr>
      <w:r>
        <w:t>Occurs in lighter stages of sleep (1 or 2, sometimes in REM)</w:t>
      </w:r>
    </w:p>
    <w:p w14:paraId="3B79BA11" w14:textId="6CB7A0F8" w:rsidR="001A1326" w:rsidRDefault="001A1326" w:rsidP="00B32BF5">
      <w:pPr>
        <w:pStyle w:val="ListParagraph"/>
        <w:numPr>
          <w:ilvl w:val="1"/>
          <w:numId w:val="36"/>
        </w:numPr>
      </w:pPr>
      <w:r>
        <w:t xml:space="preserve">Sensitive to external world </w:t>
      </w:r>
    </w:p>
    <w:p w14:paraId="5C881C6E" w14:textId="31698F59" w:rsidR="001A1326" w:rsidRDefault="001A1326" w:rsidP="00B32BF5">
      <w:pPr>
        <w:pStyle w:val="ListParagraph"/>
        <w:numPr>
          <w:ilvl w:val="2"/>
          <w:numId w:val="36"/>
        </w:numPr>
      </w:pPr>
      <w:r>
        <w:t xml:space="preserve">Will answer you if you talk to them </w:t>
      </w:r>
    </w:p>
    <w:p w14:paraId="39AD0546" w14:textId="2BD19C0C" w:rsidR="001A1326" w:rsidRDefault="001A1326" w:rsidP="00B32BF5">
      <w:pPr>
        <w:pStyle w:val="ListParagraph"/>
        <w:numPr>
          <w:ilvl w:val="0"/>
          <w:numId w:val="36"/>
        </w:numPr>
      </w:pPr>
      <w:r>
        <w:t>Night terrors</w:t>
      </w:r>
    </w:p>
    <w:p w14:paraId="3DB03442" w14:textId="26A50D64" w:rsidR="001A1326" w:rsidRDefault="001A1326" w:rsidP="00B32BF5">
      <w:pPr>
        <w:pStyle w:val="ListParagraph"/>
        <w:numPr>
          <w:ilvl w:val="1"/>
          <w:numId w:val="36"/>
        </w:numPr>
      </w:pPr>
      <w:r>
        <w:t>4% of children</w:t>
      </w:r>
    </w:p>
    <w:p w14:paraId="235C4A8F" w14:textId="48C007DD" w:rsidR="001A1326" w:rsidRDefault="001A1326" w:rsidP="00B32BF5">
      <w:pPr>
        <w:pStyle w:val="ListParagraph"/>
        <w:numPr>
          <w:ilvl w:val="1"/>
          <w:numId w:val="36"/>
        </w:numPr>
      </w:pPr>
      <w:r>
        <w:t>When asleep, child suddenly sits up and screams</w:t>
      </w:r>
    </w:p>
    <w:p w14:paraId="5F1CD9D6" w14:textId="3B18DC02" w:rsidR="001A1326" w:rsidRDefault="001A1326" w:rsidP="00B32BF5">
      <w:pPr>
        <w:pStyle w:val="ListParagraph"/>
        <w:numPr>
          <w:ilvl w:val="1"/>
          <w:numId w:val="36"/>
        </w:numPr>
      </w:pPr>
      <w:r>
        <w:t>Dilated pupils</w:t>
      </w:r>
    </w:p>
    <w:p w14:paraId="08682C54" w14:textId="5B06A0ED" w:rsidR="001A1326" w:rsidRDefault="001A1326" w:rsidP="00B32BF5">
      <w:pPr>
        <w:pStyle w:val="ListParagraph"/>
        <w:numPr>
          <w:ilvl w:val="1"/>
          <w:numId w:val="36"/>
        </w:numPr>
      </w:pPr>
      <w:r>
        <w:t>Heart rate and breathing high</w:t>
      </w:r>
    </w:p>
    <w:p w14:paraId="0981FE54" w14:textId="3D854963" w:rsidR="001A1326" w:rsidRDefault="001A1326" w:rsidP="00B32BF5">
      <w:pPr>
        <w:pStyle w:val="ListParagraph"/>
        <w:numPr>
          <w:ilvl w:val="1"/>
          <w:numId w:val="36"/>
        </w:numPr>
      </w:pPr>
      <w:r>
        <w:t xml:space="preserve">Panic </w:t>
      </w:r>
    </w:p>
    <w:p w14:paraId="09FA817B" w14:textId="248D1C67" w:rsidR="001A1326" w:rsidRDefault="001A1326" w:rsidP="00B32BF5">
      <w:pPr>
        <w:pStyle w:val="ListParagraph"/>
        <w:numPr>
          <w:ilvl w:val="1"/>
          <w:numId w:val="36"/>
        </w:numPr>
      </w:pPr>
      <w:r>
        <w:t xml:space="preserve">Not associated with dreams </w:t>
      </w:r>
      <w:r>
        <w:sym w:font="Wingdings" w:char="F0E0"/>
      </w:r>
      <w:r>
        <w:t xml:space="preserve"> Occurs in stage 3 or 4 </w:t>
      </w:r>
    </w:p>
    <w:p w14:paraId="72C8B9B4" w14:textId="1B70CCD4" w:rsidR="001A1326" w:rsidRDefault="001A1326" w:rsidP="00B32BF5">
      <w:pPr>
        <w:pStyle w:val="ListParagraph"/>
        <w:numPr>
          <w:ilvl w:val="1"/>
          <w:numId w:val="36"/>
        </w:numPr>
      </w:pPr>
      <w:r>
        <w:t>Difficult to wake</w:t>
      </w:r>
    </w:p>
    <w:p w14:paraId="50C7C8D7" w14:textId="4A3AE06C" w:rsidR="001A1326" w:rsidRDefault="001A1326" w:rsidP="00B32BF5">
      <w:pPr>
        <w:pStyle w:val="ListParagraph"/>
        <w:numPr>
          <w:ilvl w:val="1"/>
          <w:numId w:val="36"/>
        </w:numPr>
      </w:pPr>
      <w:r>
        <w:t xml:space="preserve">Disappears with age </w:t>
      </w:r>
    </w:p>
    <w:p w14:paraId="54875EB4" w14:textId="65C85ACD" w:rsidR="001A1326" w:rsidRDefault="001A1326" w:rsidP="00B32BF5">
      <w:pPr>
        <w:pStyle w:val="ListParagraph"/>
        <w:numPr>
          <w:ilvl w:val="0"/>
          <w:numId w:val="36"/>
        </w:numPr>
      </w:pPr>
      <w:r>
        <w:t>Exploding head syndrome</w:t>
      </w:r>
    </w:p>
    <w:p w14:paraId="7EE301C8" w14:textId="70D18F43" w:rsidR="001A1326" w:rsidRDefault="001A1326" w:rsidP="00B32BF5">
      <w:pPr>
        <w:pStyle w:val="ListParagraph"/>
        <w:numPr>
          <w:ilvl w:val="1"/>
          <w:numId w:val="36"/>
        </w:numPr>
      </w:pPr>
      <w:r>
        <w:t>20% of university students</w:t>
      </w:r>
    </w:p>
    <w:p w14:paraId="3271E02C" w14:textId="32E64274" w:rsidR="001A1326" w:rsidRDefault="001A1326" w:rsidP="00B32BF5">
      <w:pPr>
        <w:pStyle w:val="ListParagraph"/>
        <w:numPr>
          <w:ilvl w:val="1"/>
          <w:numId w:val="36"/>
        </w:numPr>
      </w:pPr>
      <w:r>
        <w:t xml:space="preserve">When falling asleep or waking up </w:t>
      </w:r>
    </w:p>
    <w:p w14:paraId="72367BBB" w14:textId="199102DB" w:rsidR="001A1326" w:rsidRDefault="001A1326" w:rsidP="00B32BF5">
      <w:pPr>
        <w:pStyle w:val="ListParagraph"/>
        <w:numPr>
          <w:ilvl w:val="1"/>
          <w:numId w:val="36"/>
        </w:numPr>
      </w:pPr>
      <w:r>
        <w:t xml:space="preserve">Loud imagined noise </w:t>
      </w:r>
      <w:r>
        <w:sym w:font="Wingdings" w:char="F0E0"/>
      </w:r>
      <w:r>
        <w:t xml:space="preserve"> bomb, gunshot, cymbal</w:t>
      </w:r>
    </w:p>
    <w:p w14:paraId="473D494F" w14:textId="77777777" w:rsidR="001A1326" w:rsidRDefault="001A1326" w:rsidP="00B32BF5">
      <w:pPr>
        <w:pStyle w:val="ListParagraph"/>
        <w:numPr>
          <w:ilvl w:val="1"/>
          <w:numId w:val="36"/>
        </w:numPr>
      </w:pPr>
      <w:r>
        <w:t>Auditory cortex activated all at once rather than inhibited</w:t>
      </w:r>
    </w:p>
    <w:p w14:paraId="4392D16A" w14:textId="23A07AC0" w:rsidR="001A1326" w:rsidRDefault="001A1326" w:rsidP="00B32BF5">
      <w:pPr>
        <w:pStyle w:val="ListParagraph"/>
        <w:numPr>
          <w:ilvl w:val="0"/>
          <w:numId w:val="36"/>
        </w:numPr>
      </w:pPr>
      <w:r>
        <w:t xml:space="preserve">Sleep paralysis </w:t>
      </w:r>
    </w:p>
    <w:p w14:paraId="5C29D9DA" w14:textId="7958C577" w:rsidR="001A1326" w:rsidRDefault="001A1326" w:rsidP="00B32BF5">
      <w:pPr>
        <w:pStyle w:val="ListParagraph"/>
        <w:numPr>
          <w:ilvl w:val="1"/>
          <w:numId w:val="36"/>
        </w:numPr>
      </w:pPr>
      <w:r>
        <w:t>Goes away in 30 seconds to 1 minute</w:t>
      </w:r>
    </w:p>
    <w:p w14:paraId="002BBD10" w14:textId="77777777" w:rsidR="001A1326" w:rsidRDefault="001A1326" w:rsidP="00B32BF5">
      <w:pPr>
        <w:pStyle w:val="ListParagraph"/>
        <w:numPr>
          <w:ilvl w:val="1"/>
          <w:numId w:val="36"/>
        </w:numPr>
      </w:pPr>
      <w:r>
        <w:t>When you wake up you cant move</w:t>
      </w:r>
    </w:p>
    <w:p w14:paraId="1D21C2F2" w14:textId="77777777" w:rsidR="001A1326" w:rsidRDefault="001A1326" w:rsidP="00B32BF5">
      <w:pPr>
        <w:pStyle w:val="ListParagraph"/>
        <w:numPr>
          <w:ilvl w:val="0"/>
          <w:numId w:val="36"/>
        </w:numPr>
      </w:pPr>
      <w:r>
        <w:t>Sleep Eating</w:t>
      </w:r>
    </w:p>
    <w:p w14:paraId="11B56E9F" w14:textId="3CE03435" w:rsidR="001A1326" w:rsidRDefault="001A1326" w:rsidP="00B32BF5">
      <w:pPr>
        <w:pStyle w:val="ListParagraph"/>
        <w:numPr>
          <w:ilvl w:val="1"/>
          <w:numId w:val="36"/>
        </w:numPr>
      </w:pPr>
      <w:r>
        <w:t>“Wake up” at night</w:t>
      </w:r>
    </w:p>
    <w:p w14:paraId="2F359B96" w14:textId="35454B0D" w:rsidR="001A1326" w:rsidRDefault="001A1326" w:rsidP="00B32BF5">
      <w:pPr>
        <w:pStyle w:val="ListParagraph"/>
        <w:numPr>
          <w:ilvl w:val="1"/>
          <w:numId w:val="36"/>
        </w:numPr>
      </w:pPr>
      <w:r>
        <w:t xml:space="preserve">Get up, eyes open, open fridge </w:t>
      </w:r>
    </w:p>
    <w:p w14:paraId="0C871535" w14:textId="0229657D" w:rsidR="001A1326" w:rsidRDefault="001A1326" w:rsidP="00B32BF5">
      <w:pPr>
        <w:pStyle w:val="ListParagraph"/>
        <w:numPr>
          <w:ilvl w:val="1"/>
          <w:numId w:val="36"/>
        </w:numPr>
      </w:pPr>
      <w:r>
        <w:t>Eating performed out of awareness</w:t>
      </w:r>
    </w:p>
    <w:p w14:paraId="706C3490" w14:textId="21CB07AA" w:rsidR="001A1326" w:rsidRDefault="001A1326" w:rsidP="00B32BF5">
      <w:pPr>
        <w:pStyle w:val="ListParagraph"/>
        <w:numPr>
          <w:ilvl w:val="1"/>
          <w:numId w:val="36"/>
        </w:numPr>
      </w:pPr>
      <w:r>
        <w:t>Typically sleep walking as well (stage 3 or 4)</w:t>
      </w:r>
    </w:p>
    <w:p w14:paraId="39558B3A" w14:textId="2866A9EC" w:rsidR="001A1326" w:rsidRDefault="001A1326" w:rsidP="00B32BF5">
      <w:pPr>
        <w:pStyle w:val="ListParagraph"/>
        <w:numPr>
          <w:ilvl w:val="1"/>
          <w:numId w:val="36"/>
        </w:numPr>
      </w:pPr>
      <w:r>
        <w:t>High calorie foods consumed much faster than normal</w:t>
      </w:r>
    </w:p>
    <w:p w14:paraId="2ADAE7DA" w14:textId="4CA61838" w:rsidR="001A1326" w:rsidRDefault="001A1326" w:rsidP="00B32BF5">
      <w:pPr>
        <w:pStyle w:val="ListParagraph"/>
        <w:numPr>
          <w:ilvl w:val="1"/>
          <w:numId w:val="36"/>
        </w:numPr>
      </w:pPr>
      <w:r>
        <w:t>Peanut butter, syrup</w:t>
      </w:r>
    </w:p>
    <w:p w14:paraId="45258D2F" w14:textId="11CDA1C0" w:rsidR="001A1326" w:rsidRDefault="001A1326" w:rsidP="00B32BF5">
      <w:pPr>
        <w:pStyle w:val="ListParagraph"/>
        <w:numPr>
          <w:ilvl w:val="1"/>
          <w:numId w:val="36"/>
        </w:numPr>
      </w:pPr>
      <w:r>
        <w:t>May try to heat up foods</w:t>
      </w:r>
    </w:p>
    <w:p w14:paraId="347BF0B2" w14:textId="6A4B2BCD" w:rsidR="001A1326" w:rsidRPr="007F405D" w:rsidRDefault="001A1326" w:rsidP="00B32BF5">
      <w:pPr>
        <w:pStyle w:val="ListParagraph"/>
        <w:numPr>
          <w:ilvl w:val="1"/>
          <w:numId w:val="36"/>
        </w:numPr>
      </w:pPr>
      <w:r>
        <w:t xml:space="preserve">Typically not remembered, but not hungry in the morning </w:t>
      </w:r>
    </w:p>
    <w:p w14:paraId="20779535" w14:textId="77777777" w:rsidR="007F405D" w:rsidRDefault="007F405D" w:rsidP="00DC1E65">
      <w:pPr>
        <w:rPr>
          <w:b/>
        </w:rPr>
      </w:pPr>
    </w:p>
    <w:p w14:paraId="23D05080" w14:textId="53F52B07" w:rsidR="00DC1E65" w:rsidRDefault="00DC1E65" w:rsidP="00DC1E65">
      <w:pPr>
        <w:rPr>
          <w:b/>
        </w:rPr>
      </w:pPr>
      <w:r>
        <w:rPr>
          <w:b/>
        </w:rPr>
        <w:t>Better Sleep – How can I get a better sleep?</w:t>
      </w:r>
    </w:p>
    <w:p w14:paraId="0B4BB839" w14:textId="23D21B1D" w:rsidR="00DC1E65" w:rsidRDefault="001A1326" w:rsidP="00B32BF5">
      <w:pPr>
        <w:pStyle w:val="ListParagraph"/>
        <w:numPr>
          <w:ilvl w:val="0"/>
          <w:numId w:val="37"/>
        </w:numPr>
      </w:pPr>
      <w:r>
        <w:t>Sleep as much as you need, but not more</w:t>
      </w:r>
      <w:r w:rsidR="00E2321C">
        <w:t xml:space="preserve"> (depends on if you’re sleepy during the day)</w:t>
      </w:r>
    </w:p>
    <w:p w14:paraId="1A89262F" w14:textId="16B98E77" w:rsidR="00E2321C" w:rsidRDefault="00E2321C" w:rsidP="00B32BF5">
      <w:pPr>
        <w:pStyle w:val="ListParagraph"/>
        <w:numPr>
          <w:ilvl w:val="0"/>
          <w:numId w:val="37"/>
        </w:numPr>
      </w:pPr>
      <w:r>
        <w:t>Do not over sleep or under sleep</w:t>
      </w:r>
    </w:p>
    <w:p w14:paraId="137BFD85" w14:textId="659B555A" w:rsidR="00E2321C" w:rsidRDefault="00E2321C" w:rsidP="00B32BF5">
      <w:pPr>
        <w:pStyle w:val="ListParagraph"/>
        <w:numPr>
          <w:ilvl w:val="0"/>
          <w:numId w:val="37"/>
        </w:numPr>
      </w:pPr>
      <w:r>
        <w:t xml:space="preserve">Regular waking time, regular bed time </w:t>
      </w:r>
    </w:p>
    <w:p w14:paraId="604F8482" w14:textId="1E7B143D" w:rsidR="00E2321C" w:rsidRDefault="00E2321C" w:rsidP="00B32BF5">
      <w:pPr>
        <w:pStyle w:val="ListParagraph"/>
        <w:numPr>
          <w:ilvl w:val="0"/>
          <w:numId w:val="37"/>
        </w:numPr>
      </w:pPr>
      <w:r>
        <w:t xml:space="preserve">Steady daily exercise </w:t>
      </w:r>
    </w:p>
    <w:p w14:paraId="72C43230" w14:textId="55C9AE5B" w:rsidR="00E2321C" w:rsidRDefault="00E2321C" w:rsidP="00B32BF5">
      <w:pPr>
        <w:pStyle w:val="ListParagraph"/>
        <w:numPr>
          <w:ilvl w:val="0"/>
          <w:numId w:val="37"/>
        </w:numPr>
      </w:pPr>
      <w:r>
        <w:t>Excessive heat disturbs sleep – get rid of heat</w:t>
      </w:r>
    </w:p>
    <w:p w14:paraId="4583365F" w14:textId="119FA168" w:rsidR="00E2321C" w:rsidRDefault="00E2321C" w:rsidP="00B32BF5">
      <w:pPr>
        <w:pStyle w:val="ListParagraph"/>
        <w:numPr>
          <w:ilvl w:val="0"/>
          <w:numId w:val="37"/>
        </w:numPr>
      </w:pPr>
      <w:r>
        <w:t xml:space="preserve">Huger disturbs sleep – light snack is okay </w:t>
      </w:r>
    </w:p>
    <w:p w14:paraId="32841ED5" w14:textId="7BA93B0C" w:rsidR="00E2321C" w:rsidRDefault="00E2321C" w:rsidP="00B32BF5">
      <w:pPr>
        <w:pStyle w:val="ListParagraph"/>
        <w:numPr>
          <w:ilvl w:val="0"/>
          <w:numId w:val="37"/>
        </w:numPr>
      </w:pPr>
      <w:r>
        <w:t xml:space="preserve">Caffeine in evening disturbs sleep </w:t>
      </w:r>
    </w:p>
    <w:p w14:paraId="20446A28" w14:textId="0C1B2411" w:rsidR="00E2321C" w:rsidRDefault="00E2321C" w:rsidP="00B32BF5">
      <w:pPr>
        <w:pStyle w:val="ListParagraph"/>
        <w:numPr>
          <w:ilvl w:val="0"/>
          <w:numId w:val="37"/>
        </w:numPr>
      </w:pPr>
      <w:r>
        <w:t xml:space="preserve">Alcohol results in fragmented sleep </w:t>
      </w:r>
    </w:p>
    <w:p w14:paraId="49B3A704" w14:textId="5DAC3806" w:rsidR="00E2321C" w:rsidRDefault="00E2321C" w:rsidP="00B32BF5">
      <w:pPr>
        <w:pStyle w:val="ListParagraph"/>
        <w:numPr>
          <w:ilvl w:val="1"/>
          <w:numId w:val="37"/>
        </w:numPr>
      </w:pPr>
      <w:r>
        <w:t xml:space="preserve">Body temperature is high </w:t>
      </w:r>
    </w:p>
    <w:p w14:paraId="72B9D1A2" w14:textId="6DF24B92" w:rsidR="00E2321C" w:rsidRDefault="00E2321C" w:rsidP="00E2321C">
      <w:r>
        <w:t>Having difficulties?</w:t>
      </w:r>
    </w:p>
    <w:p w14:paraId="58CA8F8F" w14:textId="07EE4A9D" w:rsidR="00E2321C" w:rsidRDefault="00E2321C" w:rsidP="00B32BF5">
      <w:pPr>
        <w:pStyle w:val="ListParagraph"/>
        <w:numPr>
          <w:ilvl w:val="0"/>
          <w:numId w:val="38"/>
        </w:numPr>
      </w:pPr>
      <w:r>
        <w:t>Do something different</w:t>
      </w:r>
    </w:p>
    <w:p w14:paraId="1E10DCAB" w14:textId="51579CE5" w:rsidR="00E2321C" w:rsidRDefault="00E2321C" w:rsidP="00B32BF5">
      <w:pPr>
        <w:pStyle w:val="ListParagraph"/>
        <w:numPr>
          <w:ilvl w:val="0"/>
          <w:numId w:val="38"/>
        </w:numPr>
      </w:pPr>
      <w:r>
        <w:t>Take a hot bath</w:t>
      </w:r>
    </w:p>
    <w:p w14:paraId="5B6874D9" w14:textId="19BFA46C" w:rsidR="00E2321C" w:rsidRPr="001A1326" w:rsidRDefault="00E2321C" w:rsidP="00B32BF5">
      <w:pPr>
        <w:pStyle w:val="ListParagraph"/>
        <w:numPr>
          <w:ilvl w:val="0"/>
          <w:numId w:val="38"/>
        </w:numPr>
      </w:pPr>
      <w:r>
        <w:t xml:space="preserve">Drink warm milk </w:t>
      </w:r>
    </w:p>
    <w:p w14:paraId="5D9C6575" w14:textId="77777777" w:rsidR="001A1326" w:rsidRDefault="001A1326" w:rsidP="00DC1E65">
      <w:pPr>
        <w:rPr>
          <w:b/>
        </w:rPr>
      </w:pPr>
    </w:p>
    <w:p w14:paraId="047FDF9D" w14:textId="04C799B5" w:rsidR="00DC1E65" w:rsidRDefault="00DC1E65" w:rsidP="00DC1E65">
      <w:pPr>
        <w:rPr>
          <w:b/>
        </w:rPr>
      </w:pPr>
      <w:r>
        <w:rPr>
          <w:b/>
        </w:rPr>
        <w:lastRenderedPageBreak/>
        <w:t xml:space="preserve">Dream Content – What do we dream about? </w:t>
      </w:r>
    </w:p>
    <w:p w14:paraId="38B22B9B" w14:textId="49536E4F" w:rsidR="00DC1E65" w:rsidRDefault="00E2321C" w:rsidP="00B32BF5">
      <w:pPr>
        <w:pStyle w:val="ListParagraph"/>
        <w:numPr>
          <w:ilvl w:val="0"/>
          <w:numId w:val="39"/>
        </w:numPr>
      </w:pPr>
      <w:r>
        <w:t xml:space="preserve">Occurs mostly during REM </w:t>
      </w:r>
    </w:p>
    <w:p w14:paraId="4395FB32" w14:textId="77777777" w:rsidR="00E2321C" w:rsidRDefault="00E2321C" w:rsidP="00B32BF5">
      <w:pPr>
        <w:pStyle w:val="ListParagraph"/>
        <w:numPr>
          <w:ilvl w:val="1"/>
          <w:numId w:val="39"/>
        </w:numPr>
      </w:pPr>
      <w:r>
        <w:t>80 – 90%</w:t>
      </w:r>
    </w:p>
    <w:p w14:paraId="37B7129E" w14:textId="77777777" w:rsidR="00E2321C" w:rsidRDefault="00E2321C" w:rsidP="00B32BF5">
      <w:pPr>
        <w:pStyle w:val="ListParagraph"/>
        <w:numPr>
          <w:ilvl w:val="0"/>
          <w:numId w:val="39"/>
        </w:numPr>
      </w:pPr>
      <w:r>
        <w:t>2 or more per REM period</w:t>
      </w:r>
    </w:p>
    <w:p w14:paraId="7D1B41DE" w14:textId="6611A7EC" w:rsidR="00E2321C" w:rsidRDefault="00E2321C" w:rsidP="00B32BF5">
      <w:pPr>
        <w:pStyle w:val="ListParagraph"/>
        <w:numPr>
          <w:ilvl w:val="1"/>
          <w:numId w:val="39"/>
        </w:numPr>
      </w:pPr>
      <w:r>
        <w:t xml:space="preserve">At least 10 dreams per night </w:t>
      </w:r>
    </w:p>
    <w:p w14:paraId="3BD6F0BF" w14:textId="02DE229A" w:rsidR="00E2321C" w:rsidRDefault="00E2321C" w:rsidP="00B32BF5">
      <w:pPr>
        <w:pStyle w:val="ListParagraph"/>
        <w:numPr>
          <w:ilvl w:val="0"/>
          <w:numId w:val="39"/>
        </w:numPr>
      </w:pPr>
      <w:r>
        <w:t>Duration: 1-15 minutes</w:t>
      </w:r>
    </w:p>
    <w:p w14:paraId="4E63EF16" w14:textId="7106BDA7" w:rsidR="00E2321C" w:rsidRDefault="00E2321C" w:rsidP="00E2321C">
      <w:r>
        <w:t>Content: Students</w:t>
      </w:r>
    </w:p>
    <w:p w14:paraId="0C7148E9" w14:textId="4CC27C94" w:rsidR="00E2321C" w:rsidRDefault="00E2321C" w:rsidP="00B32BF5">
      <w:pPr>
        <w:pStyle w:val="ListParagraph"/>
        <w:numPr>
          <w:ilvl w:val="0"/>
          <w:numId w:val="40"/>
        </w:numPr>
      </w:pPr>
      <w:r>
        <w:t>Falling – 83%</w:t>
      </w:r>
    </w:p>
    <w:p w14:paraId="75244B21" w14:textId="3A0A35B0" w:rsidR="00E2321C" w:rsidRDefault="00E2321C" w:rsidP="00B32BF5">
      <w:pPr>
        <w:pStyle w:val="ListParagraph"/>
        <w:numPr>
          <w:ilvl w:val="0"/>
          <w:numId w:val="40"/>
        </w:numPr>
      </w:pPr>
      <w:r>
        <w:t>Being pursued – 77%</w:t>
      </w:r>
    </w:p>
    <w:p w14:paraId="34BA69B2" w14:textId="17FEE2AB" w:rsidR="00E2321C" w:rsidRDefault="00E2321C" w:rsidP="00B32BF5">
      <w:pPr>
        <w:pStyle w:val="ListParagraph"/>
        <w:numPr>
          <w:ilvl w:val="0"/>
          <w:numId w:val="40"/>
        </w:numPr>
      </w:pPr>
      <w:r>
        <w:t>School, studies – 71%</w:t>
      </w:r>
    </w:p>
    <w:p w14:paraId="5C32139A" w14:textId="2170B1AA" w:rsidR="00E2321C" w:rsidRDefault="00E2321C" w:rsidP="00B32BF5">
      <w:pPr>
        <w:pStyle w:val="ListParagraph"/>
        <w:numPr>
          <w:ilvl w:val="0"/>
          <w:numId w:val="40"/>
        </w:numPr>
      </w:pPr>
      <w:r>
        <w:t>Sex – 66%</w:t>
      </w:r>
    </w:p>
    <w:p w14:paraId="0826F2FC" w14:textId="7B5C8D0A" w:rsidR="00E2321C" w:rsidRDefault="00E2321C" w:rsidP="00B32BF5">
      <w:pPr>
        <w:pStyle w:val="ListParagraph"/>
        <w:numPr>
          <w:ilvl w:val="0"/>
          <w:numId w:val="40"/>
        </w:numPr>
      </w:pPr>
      <w:r>
        <w:t>Arriving late – 64%</w:t>
      </w:r>
    </w:p>
    <w:p w14:paraId="2C77EF81" w14:textId="289BA102" w:rsidR="00E2321C" w:rsidRDefault="00E2321C" w:rsidP="00B32BF5">
      <w:pPr>
        <w:pStyle w:val="ListParagraph"/>
        <w:numPr>
          <w:ilvl w:val="0"/>
          <w:numId w:val="40"/>
        </w:numPr>
      </w:pPr>
      <w:r>
        <w:t>Finding money – 56%</w:t>
      </w:r>
    </w:p>
    <w:p w14:paraId="7D1EEF6E" w14:textId="757CA49D" w:rsidR="00E2321C" w:rsidRDefault="00E2321C" w:rsidP="00B32BF5">
      <w:pPr>
        <w:pStyle w:val="ListParagraph"/>
        <w:numPr>
          <w:ilvl w:val="0"/>
          <w:numId w:val="40"/>
        </w:numPr>
      </w:pPr>
      <w:r>
        <w:t>Snakes – 49%</w:t>
      </w:r>
    </w:p>
    <w:p w14:paraId="388E9E7B" w14:textId="4C151845" w:rsidR="00E2321C" w:rsidRDefault="00E2321C" w:rsidP="00B32BF5">
      <w:pPr>
        <w:pStyle w:val="ListParagraph"/>
        <w:numPr>
          <w:ilvl w:val="0"/>
          <w:numId w:val="40"/>
        </w:numPr>
      </w:pPr>
      <w:r>
        <w:t>Inappropriately dressed – 46%</w:t>
      </w:r>
    </w:p>
    <w:p w14:paraId="24EB6193" w14:textId="07E9275A" w:rsidR="00E2321C" w:rsidRDefault="00E2321C" w:rsidP="00B32BF5">
      <w:pPr>
        <w:pStyle w:val="ListParagraph"/>
        <w:numPr>
          <w:ilvl w:val="0"/>
          <w:numId w:val="40"/>
        </w:numPr>
      </w:pPr>
      <w:r>
        <w:t>Nude in public – 43%</w:t>
      </w:r>
    </w:p>
    <w:p w14:paraId="4587B86F" w14:textId="10E4FEF3" w:rsidR="00E2321C" w:rsidRDefault="00E2321C" w:rsidP="00B32BF5">
      <w:pPr>
        <w:pStyle w:val="ListParagraph"/>
        <w:numPr>
          <w:ilvl w:val="0"/>
          <w:numId w:val="40"/>
        </w:numPr>
      </w:pPr>
      <w:r>
        <w:t>Failing an exam – 39%</w:t>
      </w:r>
    </w:p>
    <w:p w14:paraId="4284EE1F" w14:textId="776A91F0" w:rsidR="00E2321C" w:rsidRDefault="00E2321C" w:rsidP="00B32BF5">
      <w:pPr>
        <w:pStyle w:val="ListParagraph"/>
        <w:numPr>
          <w:ilvl w:val="0"/>
          <w:numId w:val="40"/>
        </w:numPr>
      </w:pPr>
      <w:r>
        <w:t>Seeing yourself as dead – 33%</w:t>
      </w:r>
    </w:p>
    <w:p w14:paraId="2C03A6EF" w14:textId="4E6D9388" w:rsidR="00E2321C" w:rsidRDefault="00E2321C" w:rsidP="00B32BF5">
      <w:pPr>
        <w:pStyle w:val="ListParagraph"/>
        <w:numPr>
          <w:ilvl w:val="0"/>
          <w:numId w:val="40"/>
        </w:numPr>
      </w:pPr>
      <w:r>
        <w:t>Killing someone – 26 %</w:t>
      </w:r>
    </w:p>
    <w:p w14:paraId="5CC19F3F" w14:textId="63779B78" w:rsidR="00E2321C" w:rsidRDefault="00072BA5" w:rsidP="00B32BF5">
      <w:pPr>
        <w:pStyle w:val="ListParagraph"/>
        <w:numPr>
          <w:ilvl w:val="0"/>
          <w:numId w:val="41"/>
        </w:numPr>
      </w:pPr>
      <w:r>
        <w:t xml:space="preserve">Familiar </w:t>
      </w:r>
      <w:r w:rsidR="006B3178">
        <w:t>setting</w:t>
      </w:r>
    </w:p>
    <w:p w14:paraId="6FB2E000" w14:textId="7BED26CF" w:rsidR="00072BA5" w:rsidRDefault="006B3178" w:rsidP="00B32BF5">
      <w:pPr>
        <w:pStyle w:val="ListParagraph"/>
        <w:numPr>
          <w:ilvl w:val="0"/>
          <w:numId w:val="41"/>
        </w:numPr>
      </w:pPr>
      <w:r>
        <w:t>R</w:t>
      </w:r>
      <w:r w:rsidR="00072BA5">
        <w:t>eal</w:t>
      </w:r>
      <w:r>
        <w:t xml:space="preserve"> people (usually dreamer)</w:t>
      </w:r>
    </w:p>
    <w:p w14:paraId="63CE49AC" w14:textId="6B39CD8F" w:rsidR="006B3178" w:rsidRDefault="006B3178" w:rsidP="00B32BF5">
      <w:pPr>
        <w:pStyle w:val="ListParagraph"/>
        <w:numPr>
          <w:ilvl w:val="0"/>
          <w:numId w:val="41"/>
        </w:numPr>
      </w:pPr>
      <w:r>
        <w:t xml:space="preserve">Monsters </w:t>
      </w:r>
      <w:r>
        <w:sym w:font="Wingdings" w:char="F0E0"/>
      </w:r>
      <w:r>
        <w:t xml:space="preserve"> rare</w:t>
      </w:r>
    </w:p>
    <w:p w14:paraId="253B33AA" w14:textId="235B834E" w:rsidR="006B3178" w:rsidRDefault="006B3178" w:rsidP="00B32BF5">
      <w:pPr>
        <w:pStyle w:val="ListParagraph"/>
        <w:numPr>
          <w:ilvl w:val="0"/>
          <w:numId w:val="41"/>
        </w:numPr>
      </w:pPr>
      <w:r>
        <w:t>Failure and misfortune outnumber success 3 to 1</w:t>
      </w:r>
    </w:p>
    <w:p w14:paraId="6C1CAE67" w14:textId="5794316C" w:rsidR="006B3178" w:rsidRDefault="006B3178" w:rsidP="00B32BF5">
      <w:pPr>
        <w:pStyle w:val="ListParagraph"/>
        <w:numPr>
          <w:ilvl w:val="0"/>
          <w:numId w:val="41"/>
        </w:numPr>
      </w:pPr>
      <w:r>
        <w:t>Strong emotions</w:t>
      </w:r>
    </w:p>
    <w:p w14:paraId="70B47FB5" w14:textId="4DB38D3E" w:rsidR="006B3178" w:rsidRDefault="006B3178" w:rsidP="00B32BF5">
      <w:pPr>
        <w:pStyle w:val="ListParagraph"/>
        <w:numPr>
          <w:ilvl w:val="0"/>
          <w:numId w:val="41"/>
        </w:numPr>
      </w:pPr>
      <w:r>
        <w:t>Overt sexual activity rare (1%)</w:t>
      </w:r>
    </w:p>
    <w:p w14:paraId="68A3E392" w14:textId="353CD718" w:rsidR="006B3178" w:rsidRDefault="006B3178" w:rsidP="00B32BF5">
      <w:pPr>
        <w:pStyle w:val="ListParagraph"/>
        <w:numPr>
          <w:ilvl w:val="0"/>
          <w:numId w:val="41"/>
        </w:numPr>
      </w:pPr>
      <w:r>
        <w:t>Can incorporate external events</w:t>
      </w:r>
    </w:p>
    <w:p w14:paraId="4867127B" w14:textId="47C92959" w:rsidR="006B3178" w:rsidRDefault="006B3178" w:rsidP="00B32BF5">
      <w:pPr>
        <w:pStyle w:val="ListParagraph"/>
        <w:numPr>
          <w:ilvl w:val="1"/>
          <w:numId w:val="41"/>
        </w:numPr>
      </w:pPr>
      <w:r>
        <w:t>Water on face</w:t>
      </w:r>
    </w:p>
    <w:tbl>
      <w:tblPr>
        <w:tblStyle w:val="TableGrid"/>
        <w:tblW w:w="0" w:type="auto"/>
        <w:tblInd w:w="108" w:type="dxa"/>
        <w:tblLook w:val="04A0" w:firstRow="1" w:lastRow="0" w:firstColumn="1" w:lastColumn="0" w:noHBand="0" w:noVBand="1"/>
      </w:tblPr>
      <w:tblGrid>
        <w:gridCol w:w="2376"/>
        <w:gridCol w:w="2410"/>
      </w:tblGrid>
      <w:tr w:rsidR="006B3178" w14:paraId="08E9E4D3" w14:textId="77777777" w:rsidTr="006B3178">
        <w:tc>
          <w:tcPr>
            <w:tcW w:w="2376" w:type="dxa"/>
          </w:tcPr>
          <w:p w14:paraId="0E5D783E" w14:textId="0FFC2AC7" w:rsidR="006B3178" w:rsidRDefault="006B3178" w:rsidP="006B3178">
            <w:pPr>
              <w:jc w:val="center"/>
            </w:pPr>
            <w:r>
              <w:t>Men</w:t>
            </w:r>
          </w:p>
        </w:tc>
        <w:tc>
          <w:tcPr>
            <w:tcW w:w="2410" w:type="dxa"/>
          </w:tcPr>
          <w:p w14:paraId="32DAA49D" w14:textId="69922ED0" w:rsidR="006B3178" w:rsidRDefault="006B3178" w:rsidP="006B3178">
            <w:pPr>
              <w:jc w:val="center"/>
            </w:pPr>
            <w:r>
              <w:t>Women</w:t>
            </w:r>
          </w:p>
        </w:tc>
      </w:tr>
      <w:tr w:rsidR="006B3178" w14:paraId="62C33EA4" w14:textId="77777777" w:rsidTr="006B3178">
        <w:tc>
          <w:tcPr>
            <w:tcW w:w="2376" w:type="dxa"/>
          </w:tcPr>
          <w:p w14:paraId="04991B0C" w14:textId="77471043" w:rsidR="006B3178" w:rsidRDefault="006B3178" w:rsidP="00E2321C">
            <w:r>
              <w:t>Strangers</w:t>
            </w:r>
          </w:p>
        </w:tc>
        <w:tc>
          <w:tcPr>
            <w:tcW w:w="2410" w:type="dxa"/>
          </w:tcPr>
          <w:p w14:paraId="00AF5E59" w14:textId="7C47DB37" w:rsidR="006B3178" w:rsidRDefault="006B3178" w:rsidP="00E2321C">
            <w:r>
              <w:t>Children</w:t>
            </w:r>
          </w:p>
        </w:tc>
      </w:tr>
      <w:tr w:rsidR="006B3178" w14:paraId="03046FF2" w14:textId="77777777" w:rsidTr="006B3178">
        <w:tc>
          <w:tcPr>
            <w:tcW w:w="2376" w:type="dxa"/>
          </w:tcPr>
          <w:p w14:paraId="2893CA16" w14:textId="5C4738C8" w:rsidR="006B3178" w:rsidRDefault="006B3178" w:rsidP="00E2321C">
            <w:r>
              <w:t>Cars, Weapons</w:t>
            </w:r>
          </w:p>
        </w:tc>
        <w:tc>
          <w:tcPr>
            <w:tcW w:w="2410" w:type="dxa"/>
          </w:tcPr>
          <w:p w14:paraId="48BC8343" w14:textId="2CA71719" w:rsidR="006B3178" w:rsidRDefault="006B3178" w:rsidP="00E2321C">
            <w:r>
              <w:t>Clothing, Jewelry</w:t>
            </w:r>
          </w:p>
        </w:tc>
      </w:tr>
      <w:tr w:rsidR="006B3178" w14:paraId="68046DFE" w14:textId="77777777" w:rsidTr="006B3178">
        <w:tc>
          <w:tcPr>
            <w:tcW w:w="2376" w:type="dxa"/>
          </w:tcPr>
          <w:p w14:paraId="2CC18F0F" w14:textId="0CFCA2F6" w:rsidR="006B3178" w:rsidRDefault="006B3178" w:rsidP="00E2321C">
            <w:r>
              <w:t>Act aggressively</w:t>
            </w:r>
          </w:p>
        </w:tc>
        <w:tc>
          <w:tcPr>
            <w:tcW w:w="2410" w:type="dxa"/>
          </w:tcPr>
          <w:p w14:paraId="189A06D2" w14:textId="44229958" w:rsidR="006B3178" w:rsidRDefault="006B3178" w:rsidP="00E2321C">
            <w:r>
              <w:t>Targets</w:t>
            </w:r>
          </w:p>
        </w:tc>
      </w:tr>
      <w:tr w:rsidR="006B3178" w14:paraId="386BE8FB" w14:textId="77777777" w:rsidTr="006B3178">
        <w:tc>
          <w:tcPr>
            <w:tcW w:w="2376" w:type="dxa"/>
          </w:tcPr>
          <w:p w14:paraId="18CDD19E" w14:textId="1ED5B4AF" w:rsidR="006B3178" w:rsidRDefault="006B3178" w:rsidP="00E2321C">
            <w:r>
              <w:t>Attractive stranger</w:t>
            </w:r>
          </w:p>
        </w:tc>
        <w:tc>
          <w:tcPr>
            <w:tcW w:w="2410" w:type="dxa"/>
          </w:tcPr>
          <w:p w14:paraId="2AEF4662" w14:textId="7D872773" w:rsidR="006B3178" w:rsidRDefault="006B3178" w:rsidP="00E2321C">
            <w:r>
              <w:t xml:space="preserve">Significant other </w:t>
            </w:r>
          </w:p>
        </w:tc>
      </w:tr>
    </w:tbl>
    <w:p w14:paraId="298E554D" w14:textId="77777777" w:rsidR="006B3178" w:rsidRDefault="006B3178" w:rsidP="00E2321C"/>
    <w:p w14:paraId="7B67843E" w14:textId="2473E000" w:rsidR="00E2321C" w:rsidRDefault="006B3178" w:rsidP="00E2321C">
      <w:r>
        <w:t>Structure</w:t>
      </w:r>
    </w:p>
    <w:p w14:paraId="783500FD" w14:textId="483E2EA9" w:rsidR="006B3178" w:rsidRDefault="006B3178" w:rsidP="00B32BF5">
      <w:pPr>
        <w:pStyle w:val="ListParagraph"/>
        <w:numPr>
          <w:ilvl w:val="0"/>
          <w:numId w:val="42"/>
        </w:numPr>
      </w:pPr>
      <w:r>
        <w:t>Mostly visual</w:t>
      </w:r>
    </w:p>
    <w:p w14:paraId="2E27CF08" w14:textId="4D8BA63C" w:rsidR="006B3178" w:rsidRDefault="006B3178" w:rsidP="00B32BF5">
      <w:pPr>
        <w:pStyle w:val="ListParagraph"/>
        <w:numPr>
          <w:ilvl w:val="0"/>
          <w:numId w:val="42"/>
        </w:numPr>
      </w:pPr>
      <w:r>
        <w:t>Mostly in colour</w:t>
      </w:r>
    </w:p>
    <w:p w14:paraId="7EEC627F" w14:textId="5E1ACE3C" w:rsidR="006B3178" w:rsidRDefault="006B3178" w:rsidP="00B32BF5">
      <w:pPr>
        <w:pStyle w:val="ListParagraph"/>
        <w:numPr>
          <w:ilvl w:val="0"/>
          <w:numId w:val="42"/>
        </w:numPr>
      </w:pPr>
      <w:r>
        <w:t>Duration directly related to duration of REM</w:t>
      </w:r>
    </w:p>
    <w:p w14:paraId="17FCF39F" w14:textId="31A917D5" w:rsidR="006B3178" w:rsidRDefault="006B3178" w:rsidP="00B32BF5">
      <w:pPr>
        <w:pStyle w:val="ListParagraph"/>
        <w:numPr>
          <w:ilvl w:val="0"/>
          <w:numId w:val="42"/>
        </w:numPr>
      </w:pPr>
      <w:r>
        <w:t xml:space="preserve">Eye movements related to action in your dream </w:t>
      </w:r>
    </w:p>
    <w:p w14:paraId="0D2378AF" w14:textId="77777777" w:rsidR="006B3178" w:rsidRDefault="006B3178" w:rsidP="00B32BF5">
      <w:pPr>
        <w:pStyle w:val="ListParagraph"/>
        <w:numPr>
          <w:ilvl w:val="1"/>
          <w:numId w:val="42"/>
        </w:numPr>
      </w:pPr>
      <w:r>
        <w:t>Scanning stuff that is going on in the dream</w:t>
      </w:r>
    </w:p>
    <w:p w14:paraId="3A87F0F9" w14:textId="77777777" w:rsidR="006B3178" w:rsidRDefault="006B3178" w:rsidP="00B32BF5">
      <w:pPr>
        <w:pStyle w:val="ListParagraph"/>
        <w:numPr>
          <w:ilvl w:val="0"/>
          <w:numId w:val="42"/>
        </w:numPr>
      </w:pPr>
      <w:r>
        <w:t>Events unfold in real time</w:t>
      </w:r>
    </w:p>
    <w:p w14:paraId="5CC86142" w14:textId="3C242F6F" w:rsidR="006B3178" w:rsidRDefault="006B3178" w:rsidP="00B32BF5">
      <w:pPr>
        <w:pStyle w:val="ListParagraph"/>
        <w:numPr>
          <w:ilvl w:val="1"/>
          <w:numId w:val="42"/>
        </w:numPr>
      </w:pPr>
      <w:r>
        <w:t xml:space="preserve">Can jump around </w:t>
      </w:r>
    </w:p>
    <w:p w14:paraId="55D6D694" w14:textId="1FC9167C" w:rsidR="006B3178" w:rsidRDefault="006B3178" w:rsidP="00B32BF5">
      <w:pPr>
        <w:pStyle w:val="ListParagraph"/>
        <w:numPr>
          <w:ilvl w:val="0"/>
          <w:numId w:val="42"/>
        </w:numPr>
      </w:pPr>
      <w:r>
        <w:t xml:space="preserve">Fleeting experiences </w:t>
      </w:r>
    </w:p>
    <w:p w14:paraId="546B40FD" w14:textId="53DCE84B" w:rsidR="006B3178" w:rsidRDefault="006B3178" w:rsidP="00B32BF5">
      <w:pPr>
        <w:pStyle w:val="ListParagraph"/>
        <w:numPr>
          <w:ilvl w:val="0"/>
          <w:numId w:val="42"/>
        </w:numPr>
      </w:pPr>
      <w:r>
        <w:t xml:space="preserve">Quickly forgotten  </w:t>
      </w:r>
    </w:p>
    <w:p w14:paraId="3512C7A0" w14:textId="107265B0" w:rsidR="006B3178" w:rsidRDefault="006B3178" w:rsidP="006B3178">
      <w:r>
        <w:t>Why do we remember some dreams?</w:t>
      </w:r>
    </w:p>
    <w:p w14:paraId="187AED30" w14:textId="4AFCE775" w:rsidR="006B3178" w:rsidRDefault="006B3178" w:rsidP="00B32BF5">
      <w:pPr>
        <w:pStyle w:val="ListParagraph"/>
        <w:numPr>
          <w:ilvl w:val="0"/>
          <w:numId w:val="43"/>
        </w:numPr>
      </w:pPr>
      <w:r>
        <w:t xml:space="preserve">Keep a dream journal and write them down immediately </w:t>
      </w:r>
    </w:p>
    <w:p w14:paraId="1B8EA92D" w14:textId="5649CF93" w:rsidR="006B3178" w:rsidRDefault="006B3178" w:rsidP="00B32BF5">
      <w:pPr>
        <w:pStyle w:val="ListParagraph"/>
        <w:numPr>
          <w:ilvl w:val="0"/>
          <w:numId w:val="43"/>
        </w:numPr>
      </w:pPr>
      <w:r>
        <w:t>Remember those in last REM period</w:t>
      </w:r>
    </w:p>
    <w:p w14:paraId="5E8959E0" w14:textId="55B01B6F" w:rsidR="006B3178" w:rsidRDefault="006B3178" w:rsidP="00B32BF5">
      <w:pPr>
        <w:pStyle w:val="ListParagraph"/>
        <w:numPr>
          <w:ilvl w:val="0"/>
          <w:numId w:val="43"/>
        </w:numPr>
      </w:pPr>
      <w:r>
        <w:t>Reflection of cortical activity</w:t>
      </w:r>
    </w:p>
    <w:p w14:paraId="60194B9C" w14:textId="5F3BB3ED" w:rsidR="006B3178" w:rsidRDefault="006B3178" w:rsidP="00B32BF5">
      <w:pPr>
        <w:pStyle w:val="ListParagraph"/>
        <w:numPr>
          <w:ilvl w:val="1"/>
          <w:numId w:val="43"/>
        </w:numPr>
      </w:pPr>
      <w:r>
        <w:t xml:space="preserve">Intense things get remembered </w:t>
      </w:r>
    </w:p>
    <w:p w14:paraId="580CD33E" w14:textId="586E68C5" w:rsidR="006B3178" w:rsidRDefault="006B3178" w:rsidP="00B32BF5">
      <w:pPr>
        <w:pStyle w:val="ListParagraph"/>
        <w:numPr>
          <w:ilvl w:val="0"/>
          <w:numId w:val="43"/>
        </w:numPr>
      </w:pPr>
      <w:r>
        <w:t xml:space="preserve">Lucid dreams </w:t>
      </w:r>
    </w:p>
    <w:p w14:paraId="0FB3DB92" w14:textId="78825B42" w:rsidR="006B3178" w:rsidRDefault="006B3178" w:rsidP="00B32BF5">
      <w:pPr>
        <w:pStyle w:val="ListParagraph"/>
        <w:numPr>
          <w:ilvl w:val="1"/>
          <w:numId w:val="43"/>
        </w:numPr>
      </w:pPr>
      <w:r>
        <w:t xml:space="preserve">Dreams we can remember </w:t>
      </w:r>
    </w:p>
    <w:p w14:paraId="3BF3DD9A" w14:textId="0FA370E8" w:rsidR="006B3178" w:rsidRDefault="006B3178" w:rsidP="00B32BF5">
      <w:pPr>
        <w:pStyle w:val="ListParagraph"/>
        <w:numPr>
          <w:ilvl w:val="1"/>
          <w:numId w:val="43"/>
        </w:numPr>
      </w:pPr>
      <w:r>
        <w:t xml:space="preserve">Aware that you are in the dream </w:t>
      </w:r>
    </w:p>
    <w:p w14:paraId="146F5F30" w14:textId="52EE5D7C" w:rsidR="006B3178" w:rsidRDefault="006B3178" w:rsidP="00B32BF5">
      <w:pPr>
        <w:pStyle w:val="ListParagraph"/>
        <w:numPr>
          <w:ilvl w:val="1"/>
          <w:numId w:val="43"/>
        </w:numPr>
      </w:pPr>
      <w:r>
        <w:lastRenderedPageBreak/>
        <w:t xml:space="preserve">You can control the dream </w:t>
      </w:r>
    </w:p>
    <w:p w14:paraId="21303F05" w14:textId="2CD1B25A" w:rsidR="006B3178" w:rsidRDefault="006B3178" w:rsidP="00B32BF5">
      <w:pPr>
        <w:pStyle w:val="ListParagraph"/>
        <w:numPr>
          <w:ilvl w:val="1"/>
          <w:numId w:val="43"/>
        </w:numPr>
      </w:pPr>
      <w:r>
        <w:t xml:space="preserve">Can buy a pair of lucid dreaming goggles </w:t>
      </w:r>
    </w:p>
    <w:p w14:paraId="027F3F2E" w14:textId="345B1C23" w:rsidR="00B32BF5" w:rsidRDefault="00B32BF5" w:rsidP="00B32BF5">
      <w:pPr>
        <w:pStyle w:val="ListParagraph"/>
        <w:numPr>
          <w:ilvl w:val="2"/>
          <w:numId w:val="43"/>
        </w:numPr>
      </w:pPr>
      <w:r>
        <w:t>Tracking rapid eye movements and teach you to realize when you are dreaming by flashing a light when you reach the REM stage</w:t>
      </w:r>
    </w:p>
    <w:p w14:paraId="7F9F23F1" w14:textId="4C4D6A3B" w:rsidR="00B32BF5" w:rsidRDefault="00B32BF5" w:rsidP="00B32BF5">
      <w:r>
        <w:t xml:space="preserve">Nightmares </w:t>
      </w:r>
    </w:p>
    <w:p w14:paraId="7979AF77" w14:textId="18E52F4D" w:rsidR="00B32BF5" w:rsidRDefault="00B32BF5" w:rsidP="00B32BF5">
      <w:pPr>
        <w:pStyle w:val="ListParagraph"/>
        <w:numPr>
          <w:ilvl w:val="0"/>
          <w:numId w:val="44"/>
        </w:numPr>
      </w:pPr>
      <w:r>
        <w:t>Vivid, high anxiety dream</w:t>
      </w:r>
    </w:p>
    <w:p w14:paraId="6D7974D5" w14:textId="238308F4" w:rsidR="00B32BF5" w:rsidRDefault="00B32BF5" w:rsidP="00B32BF5">
      <w:pPr>
        <w:pStyle w:val="ListParagraph"/>
        <w:numPr>
          <w:ilvl w:val="0"/>
          <w:numId w:val="44"/>
        </w:numPr>
      </w:pPr>
      <w:r>
        <w:t>Significant stress correlated with increase frequency</w:t>
      </w:r>
    </w:p>
    <w:p w14:paraId="65AFC770" w14:textId="088093B0" w:rsidR="00B32BF5" w:rsidRDefault="00B32BF5" w:rsidP="00B32BF5">
      <w:pPr>
        <w:pStyle w:val="ListParagraph"/>
        <w:numPr>
          <w:ilvl w:val="0"/>
          <w:numId w:val="44"/>
        </w:numPr>
      </w:pPr>
      <w:r>
        <w:t xml:space="preserve">In adults, correlated with psychopathology (anxiety) – extreme </w:t>
      </w:r>
    </w:p>
    <w:p w14:paraId="622053D6" w14:textId="6A776D9E" w:rsidR="00B32BF5" w:rsidRDefault="00B32BF5" w:rsidP="00B32BF5">
      <w:pPr>
        <w:pStyle w:val="ListParagraph"/>
        <w:numPr>
          <w:ilvl w:val="0"/>
          <w:numId w:val="44"/>
        </w:numPr>
      </w:pPr>
      <w:r>
        <w:t xml:space="preserve">More common in children </w:t>
      </w:r>
    </w:p>
    <w:p w14:paraId="47AE7E29" w14:textId="5F099AA2" w:rsidR="00B32BF5" w:rsidRDefault="00B32BF5" w:rsidP="00B32BF5">
      <w:pPr>
        <w:pStyle w:val="ListParagraph"/>
        <w:numPr>
          <w:ilvl w:val="0"/>
          <w:numId w:val="44"/>
        </w:numPr>
      </w:pPr>
      <w:r>
        <w:t>Drug related:</w:t>
      </w:r>
    </w:p>
    <w:p w14:paraId="0C2ABFB8" w14:textId="0A72A453" w:rsidR="00B32BF5" w:rsidRDefault="00B32BF5" w:rsidP="00B32BF5">
      <w:pPr>
        <w:pStyle w:val="ListParagraph"/>
        <w:numPr>
          <w:ilvl w:val="1"/>
          <w:numId w:val="44"/>
        </w:numPr>
      </w:pPr>
      <w:r>
        <w:t>Antidepressant</w:t>
      </w:r>
    </w:p>
    <w:p w14:paraId="52628E6D" w14:textId="7496F25F" w:rsidR="00B32BF5" w:rsidRDefault="00B32BF5" w:rsidP="00B32BF5">
      <w:pPr>
        <w:pStyle w:val="ListParagraph"/>
        <w:numPr>
          <w:ilvl w:val="2"/>
          <w:numId w:val="44"/>
        </w:numPr>
      </w:pPr>
      <w:r>
        <w:t xml:space="preserve">Increase dopamine and serotonin </w:t>
      </w:r>
    </w:p>
    <w:p w14:paraId="0E7E19D0" w14:textId="7E60607D" w:rsidR="00B32BF5" w:rsidRDefault="00B32BF5" w:rsidP="00B32BF5">
      <w:pPr>
        <w:pStyle w:val="ListParagraph"/>
        <w:numPr>
          <w:ilvl w:val="1"/>
          <w:numId w:val="44"/>
        </w:numPr>
      </w:pPr>
      <w:r>
        <w:t>Beta blockers</w:t>
      </w:r>
    </w:p>
    <w:p w14:paraId="5DDD21EB" w14:textId="3BF178D0" w:rsidR="00B32BF5" w:rsidRDefault="00B32BF5" w:rsidP="00B32BF5">
      <w:pPr>
        <w:pStyle w:val="ListParagraph"/>
        <w:numPr>
          <w:ilvl w:val="1"/>
          <w:numId w:val="44"/>
        </w:numPr>
      </w:pPr>
      <w:r>
        <w:t>Antihypertensive (high blood pressure)</w:t>
      </w:r>
    </w:p>
    <w:p w14:paraId="71EB03AF" w14:textId="7A29B936" w:rsidR="00B32BF5" w:rsidRDefault="00B32BF5" w:rsidP="00B32BF5">
      <w:pPr>
        <w:pStyle w:val="ListParagraph"/>
        <w:numPr>
          <w:ilvl w:val="1"/>
          <w:numId w:val="44"/>
        </w:numPr>
      </w:pPr>
      <w:r>
        <w:t>Cipro, antihistamines, L-dopa</w:t>
      </w:r>
    </w:p>
    <w:p w14:paraId="2DB3385E" w14:textId="6B859879" w:rsidR="00B32BF5" w:rsidRDefault="00B32BF5" w:rsidP="00B32BF5">
      <w:pPr>
        <w:pStyle w:val="ListParagraph"/>
        <w:numPr>
          <w:ilvl w:val="1"/>
          <w:numId w:val="44"/>
        </w:numPr>
      </w:pPr>
      <w:r>
        <w:t xml:space="preserve">Withdrawal  </w:t>
      </w:r>
    </w:p>
    <w:p w14:paraId="4D3F8E25" w14:textId="06A17568" w:rsidR="00B32BF5" w:rsidRDefault="00B32BF5" w:rsidP="00B32BF5">
      <w:r>
        <w:t>Wood &amp; Bootzin (1990) – Do healthy people have nightmares?</w:t>
      </w:r>
    </w:p>
    <w:p w14:paraId="1EE05AAE" w14:textId="1D1AC565" w:rsidR="00B32BF5" w:rsidRDefault="00B32BF5" w:rsidP="00B32BF5">
      <w:pPr>
        <w:pStyle w:val="ListParagraph"/>
        <w:numPr>
          <w:ilvl w:val="0"/>
          <w:numId w:val="45"/>
        </w:numPr>
      </w:pPr>
      <w:r>
        <w:t>Surveyed 220 students</w:t>
      </w:r>
    </w:p>
    <w:p w14:paraId="111D5AD8" w14:textId="2B91D507" w:rsidR="00B32BF5" w:rsidRDefault="00B32BF5" w:rsidP="00B32BF5">
      <w:pPr>
        <w:pStyle w:val="ListParagraph"/>
        <w:numPr>
          <w:ilvl w:val="0"/>
          <w:numId w:val="45"/>
        </w:numPr>
      </w:pPr>
      <w:r>
        <w:t xml:space="preserve">Measured both frequency of nightmares and anxiety </w:t>
      </w:r>
    </w:p>
    <w:p w14:paraId="7B21DD6F" w14:textId="1035A33A" w:rsidR="00B32BF5" w:rsidRDefault="00B32BF5" w:rsidP="00B32BF5">
      <w:pPr>
        <w:pStyle w:val="ListParagraph"/>
        <w:numPr>
          <w:ilvl w:val="0"/>
          <w:numId w:val="45"/>
        </w:numPr>
      </w:pPr>
      <w:r>
        <w:t>Self reports mean = 9 per year</w:t>
      </w:r>
    </w:p>
    <w:p w14:paraId="3B32355A" w14:textId="0EF70A23" w:rsidR="00B32BF5" w:rsidRDefault="00B32BF5" w:rsidP="00B32BF5">
      <w:pPr>
        <w:pStyle w:val="ListParagraph"/>
        <w:numPr>
          <w:ilvl w:val="0"/>
          <w:numId w:val="45"/>
        </w:numPr>
      </w:pPr>
      <w:r>
        <w:t>Dream logs indicated an average of 25 per year</w:t>
      </w:r>
    </w:p>
    <w:p w14:paraId="782766E8" w14:textId="5859A6BE" w:rsidR="00B32BF5" w:rsidRDefault="00B32BF5" w:rsidP="00B32BF5">
      <w:pPr>
        <w:pStyle w:val="ListParagraph"/>
        <w:numPr>
          <w:ilvl w:val="1"/>
          <w:numId w:val="45"/>
        </w:numPr>
      </w:pPr>
      <w:r>
        <w:t xml:space="preserve">More can cause problems </w:t>
      </w:r>
    </w:p>
    <w:p w14:paraId="03B341FC" w14:textId="69EB04E3" w:rsidR="00B32BF5" w:rsidRPr="00E2321C" w:rsidRDefault="00B32BF5" w:rsidP="00B32BF5">
      <w:pPr>
        <w:pStyle w:val="ListParagraph"/>
        <w:numPr>
          <w:ilvl w:val="0"/>
          <w:numId w:val="45"/>
        </w:numPr>
      </w:pPr>
      <w:r>
        <w:t xml:space="preserve">Measured anxiety unrelated to frequency </w:t>
      </w:r>
    </w:p>
    <w:p w14:paraId="1B0CCC3A" w14:textId="77777777" w:rsidR="00DC1E65" w:rsidRDefault="00DC1E65" w:rsidP="00DC1E65">
      <w:pPr>
        <w:rPr>
          <w:b/>
        </w:rPr>
      </w:pPr>
    </w:p>
    <w:p w14:paraId="5E7E69C4" w14:textId="77777777" w:rsidR="001F5487" w:rsidRDefault="001F5487" w:rsidP="00DC1E65">
      <w:pPr>
        <w:rPr>
          <w:b/>
        </w:rPr>
      </w:pPr>
    </w:p>
    <w:p w14:paraId="4BFFC5FA" w14:textId="29A266AB" w:rsidR="001F5487" w:rsidRDefault="001F5487" w:rsidP="001F5487">
      <w:pPr>
        <w:pStyle w:val="Title"/>
      </w:pPr>
      <w:r>
        <w:t xml:space="preserve">Psychology 1000 – Dreams and Learning </w:t>
      </w:r>
      <w:r w:rsidRPr="001F5487">
        <w:rPr>
          <w:sz w:val="24"/>
          <w:szCs w:val="24"/>
        </w:rPr>
        <w:t>Nov.17</w:t>
      </w:r>
      <w:r w:rsidRPr="001F5487">
        <w:rPr>
          <w:sz w:val="24"/>
          <w:szCs w:val="24"/>
          <w:vertAlign w:val="superscript"/>
        </w:rPr>
        <w:t>th</w:t>
      </w:r>
      <w:r>
        <w:t xml:space="preserve"> </w:t>
      </w:r>
    </w:p>
    <w:p w14:paraId="2218FD0D" w14:textId="77777777" w:rsidR="001F5487" w:rsidRPr="001F5487" w:rsidRDefault="001F5487" w:rsidP="001F5487">
      <w:pPr>
        <w:widowControl w:val="0"/>
        <w:numPr>
          <w:ilvl w:val="1"/>
          <w:numId w:val="4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cs="Helvetica"/>
          <w:color w:val="000000"/>
          <w:u w:val="single" w:color="000000"/>
        </w:rPr>
      </w:pPr>
      <w:r w:rsidRPr="001F5487">
        <w:rPr>
          <w:rFonts w:cs="Helvetica"/>
          <w:color w:val="000000"/>
          <w:u w:val="single" w:color="000000"/>
        </w:rPr>
        <w:t xml:space="preserve">Freudian Theory/Psychoanalytic </w:t>
      </w:r>
    </w:p>
    <w:p w14:paraId="33B0ABF9" w14:textId="77777777" w:rsidR="001F5487" w:rsidRPr="001F5487" w:rsidRDefault="001F5487" w:rsidP="001F5487">
      <w:pPr>
        <w:widowControl w:val="0"/>
        <w:numPr>
          <w:ilvl w:val="2"/>
          <w:numId w:val="4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proofErr w:type="gramStart"/>
      <w:r w:rsidRPr="001F5487">
        <w:rPr>
          <w:rFonts w:cs="Helvetica"/>
          <w:color w:val="000000"/>
          <w:u w:color="000000"/>
        </w:rPr>
        <w:t>unconscious</w:t>
      </w:r>
      <w:proofErr w:type="gramEnd"/>
      <w:r w:rsidRPr="001F5487">
        <w:rPr>
          <w:rFonts w:cs="Helvetica"/>
          <w:color w:val="000000"/>
          <w:u w:color="000000"/>
        </w:rPr>
        <w:t xml:space="preserve"> … Id</w:t>
      </w:r>
    </w:p>
    <w:p w14:paraId="1BC2378A" w14:textId="77777777" w:rsidR="001F5487" w:rsidRPr="001F5487" w:rsidRDefault="001F5487" w:rsidP="001F5487">
      <w:pPr>
        <w:widowControl w:val="0"/>
        <w:numPr>
          <w:ilvl w:val="2"/>
          <w:numId w:val="4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proofErr w:type="gramStart"/>
      <w:r w:rsidRPr="001F5487">
        <w:rPr>
          <w:rFonts w:cs="Helvetica"/>
          <w:color w:val="000000"/>
          <w:u w:color="000000"/>
        </w:rPr>
        <w:t>repressed</w:t>
      </w:r>
      <w:proofErr w:type="gramEnd"/>
      <w:r w:rsidRPr="001F5487">
        <w:rPr>
          <w:rFonts w:cs="Helvetica"/>
          <w:color w:val="000000"/>
          <w:u w:color="000000"/>
        </w:rPr>
        <w:t xml:space="preserve"> wished which strives for expression </w:t>
      </w:r>
    </w:p>
    <w:p w14:paraId="04D978EF" w14:textId="77777777" w:rsidR="001F5487" w:rsidRPr="001F5487" w:rsidRDefault="001F5487" w:rsidP="001F5487">
      <w:pPr>
        <w:widowControl w:val="0"/>
        <w:numPr>
          <w:ilvl w:val="2"/>
          <w:numId w:val="4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val="single" w:color="000000"/>
        </w:rPr>
        <w:t>EGO</w:t>
      </w:r>
      <w:r w:rsidRPr="001F5487">
        <w:rPr>
          <w:rFonts w:cs="Helvetica"/>
          <w:color w:val="000000"/>
          <w:u w:color="000000"/>
        </w:rPr>
        <w:t xml:space="preserve">: want to sleep, but urges invade consciousness </w:t>
      </w:r>
    </w:p>
    <w:p w14:paraId="26012D76" w14:textId="77777777" w:rsidR="001F5487" w:rsidRPr="001F5487" w:rsidRDefault="001F5487" w:rsidP="001F5487">
      <w:pPr>
        <w:widowControl w:val="0"/>
        <w:numPr>
          <w:ilvl w:val="2"/>
          <w:numId w:val="4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val="single" w:color="000000"/>
        </w:rPr>
        <w:t>Censor</w:t>
      </w:r>
      <w:r w:rsidRPr="001F5487">
        <w:rPr>
          <w:rFonts w:cs="Helvetica"/>
          <w:color w:val="000000"/>
          <w:u w:color="000000"/>
        </w:rPr>
        <w:t xml:space="preserve">: Disguises wishes </w:t>
      </w:r>
    </w:p>
    <w:p w14:paraId="1639CA08" w14:textId="77777777" w:rsidR="001F5487" w:rsidRPr="001F5487" w:rsidRDefault="001F5487" w:rsidP="001F5487">
      <w:pPr>
        <w:widowControl w:val="0"/>
        <w:numPr>
          <w:ilvl w:val="2"/>
          <w:numId w:val="4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i/>
          <w:iCs/>
          <w:color w:val="000000"/>
          <w:u w:color="000000"/>
        </w:rPr>
      </w:pPr>
      <w:r w:rsidRPr="001F5487">
        <w:rPr>
          <w:rFonts w:cs="Helvetica"/>
          <w:i/>
          <w:iCs/>
          <w:color w:val="000000"/>
          <w:u w:color="000000"/>
        </w:rPr>
        <w:t>Dreams are the Royal Road to the Unconscious</w:t>
      </w:r>
    </w:p>
    <w:p w14:paraId="4208574B" w14:textId="77777777" w:rsidR="001F5487" w:rsidRPr="001F5487" w:rsidRDefault="001F5487" w:rsidP="001F5487">
      <w:pPr>
        <w:widowControl w:val="0"/>
        <w:numPr>
          <w:ilvl w:val="3"/>
          <w:numId w:val="4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proofErr w:type="gramStart"/>
      <w:r w:rsidRPr="001F5487">
        <w:rPr>
          <w:rFonts w:cs="Helvetica"/>
          <w:color w:val="000000"/>
          <w:u w:color="000000"/>
        </w:rPr>
        <w:t>attempt</w:t>
      </w:r>
      <w:proofErr w:type="gramEnd"/>
      <w:r w:rsidRPr="001F5487">
        <w:rPr>
          <w:rFonts w:cs="Helvetica"/>
          <w:color w:val="000000"/>
          <w:u w:color="000000"/>
        </w:rPr>
        <w:t xml:space="preserve"> at wish fulfillment </w:t>
      </w:r>
    </w:p>
    <w:p w14:paraId="5509AF89" w14:textId="77777777" w:rsidR="001F5487" w:rsidRPr="001F5487" w:rsidRDefault="001F5487" w:rsidP="001F5487">
      <w:pPr>
        <w:widowControl w:val="0"/>
        <w:numPr>
          <w:ilvl w:val="3"/>
          <w:numId w:val="4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proofErr w:type="gramStart"/>
      <w:r w:rsidRPr="001F5487">
        <w:rPr>
          <w:rFonts w:cs="Helvetica"/>
          <w:color w:val="000000"/>
          <w:u w:color="000000"/>
        </w:rPr>
        <w:t>not</w:t>
      </w:r>
      <w:proofErr w:type="gramEnd"/>
      <w:r w:rsidRPr="001F5487">
        <w:rPr>
          <w:rFonts w:cs="Helvetica"/>
          <w:color w:val="000000"/>
          <w:u w:color="000000"/>
        </w:rPr>
        <w:t xml:space="preserve"> constrained b </w:t>
      </w:r>
    </w:p>
    <w:p w14:paraId="6FA00C0F" w14:textId="77777777" w:rsidR="001F5487" w:rsidRPr="001F5487" w:rsidRDefault="001F5487" w:rsidP="001F5487">
      <w:pPr>
        <w:widowControl w:val="0"/>
        <w:numPr>
          <w:ilvl w:val="4"/>
          <w:numId w:val="46"/>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cs="Helvetica"/>
          <w:color w:val="000000"/>
          <w:u w:color="000000"/>
        </w:rPr>
      </w:pPr>
      <w:proofErr w:type="gramStart"/>
      <w:r w:rsidRPr="001F5487">
        <w:rPr>
          <w:rFonts w:cs="Helvetica"/>
          <w:color w:val="000000"/>
          <w:u w:color="000000"/>
        </w:rPr>
        <w:t>reality</w:t>
      </w:r>
      <w:proofErr w:type="gramEnd"/>
      <w:r w:rsidRPr="001F5487">
        <w:rPr>
          <w:rFonts w:cs="Helvetica"/>
          <w:color w:val="000000"/>
          <w:u w:color="000000"/>
        </w:rPr>
        <w:t xml:space="preserve"> (EGO)</w:t>
      </w:r>
    </w:p>
    <w:p w14:paraId="69FB8DDD" w14:textId="77777777" w:rsidR="001F5487" w:rsidRPr="001F5487" w:rsidRDefault="001F5487" w:rsidP="001F5487">
      <w:pPr>
        <w:widowControl w:val="0"/>
        <w:numPr>
          <w:ilvl w:val="4"/>
          <w:numId w:val="46"/>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cs="Helvetica"/>
          <w:color w:val="000000"/>
          <w:u w:color="000000"/>
        </w:rPr>
      </w:pPr>
      <w:proofErr w:type="gramStart"/>
      <w:r w:rsidRPr="001F5487">
        <w:rPr>
          <w:rFonts w:cs="Helvetica"/>
          <w:color w:val="000000"/>
          <w:u w:color="000000"/>
        </w:rPr>
        <w:t>morality</w:t>
      </w:r>
      <w:proofErr w:type="gramEnd"/>
      <w:r w:rsidRPr="001F5487">
        <w:rPr>
          <w:rFonts w:cs="Helvetica"/>
          <w:color w:val="000000"/>
          <w:u w:color="000000"/>
        </w:rPr>
        <w:t xml:space="preserve"> (SUPEREGO)</w:t>
      </w:r>
    </w:p>
    <w:p w14:paraId="727E3F35" w14:textId="77777777" w:rsidR="001F5487" w:rsidRPr="001F5487" w:rsidRDefault="001F5487" w:rsidP="001F5487">
      <w:pPr>
        <w:widowControl w:val="0"/>
        <w:numPr>
          <w:ilvl w:val="3"/>
          <w:numId w:val="4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proofErr w:type="gramStart"/>
      <w:r w:rsidRPr="001F5487">
        <w:rPr>
          <w:rFonts w:cs="Helvetica"/>
          <w:color w:val="000000"/>
          <w:u w:color="000000"/>
        </w:rPr>
        <w:t>but</w:t>
      </w:r>
      <w:proofErr w:type="gramEnd"/>
      <w:r w:rsidRPr="001F5487">
        <w:rPr>
          <w:rFonts w:cs="Helvetica"/>
          <w:color w:val="000000"/>
          <w:u w:color="000000"/>
        </w:rPr>
        <w:t xml:space="preserve"> anxiety can be aroused </w:t>
      </w:r>
    </w:p>
    <w:p w14:paraId="704BD1FB" w14:textId="77777777" w:rsidR="001F5487" w:rsidRPr="001F5487" w:rsidRDefault="001F5487" w:rsidP="001F5487">
      <w:pPr>
        <w:widowControl w:val="0"/>
        <w:numPr>
          <w:ilvl w:val="4"/>
          <w:numId w:val="46"/>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cs="Helvetica"/>
          <w:color w:val="000000"/>
          <w:u w:color="000000"/>
        </w:rPr>
      </w:pPr>
      <w:proofErr w:type="spellStart"/>
      <w:proofErr w:type="gramStart"/>
      <w:r w:rsidRPr="001F5487">
        <w:rPr>
          <w:rFonts w:cs="Helvetica"/>
          <w:color w:val="000000"/>
          <w:u w:color="000000"/>
        </w:rPr>
        <w:t>defence</w:t>
      </w:r>
      <w:proofErr w:type="spellEnd"/>
      <w:proofErr w:type="gramEnd"/>
      <w:r w:rsidRPr="001F5487">
        <w:rPr>
          <w:rFonts w:cs="Helvetica"/>
          <w:color w:val="000000"/>
          <w:u w:color="000000"/>
        </w:rPr>
        <w:t xml:space="preserve"> </w:t>
      </w:r>
    </w:p>
    <w:p w14:paraId="27C38298" w14:textId="77777777" w:rsidR="001F5487" w:rsidRPr="001F5487" w:rsidRDefault="001F5487" w:rsidP="001F5487">
      <w:pPr>
        <w:widowControl w:val="0"/>
        <w:numPr>
          <w:ilvl w:val="3"/>
          <w:numId w:val="4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proofErr w:type="gramStart"/>
      <w:r w:rsidRPr="001F5487">
        <w:rPr>
          <w:rFonts w:cs="Helvetica"/>
          <w:color w:val="000000"/>
          <w:u w:color="000000"/>
        </w:rPr>
        <w:t>thus</w:t>
      </w:r>
      <w:proofErr w:type="gramEnd"/>
      <w:r w:rsidRPr="001F5487">
        <w:rPr>
          <w:rFonts w:cs="Helvetica"/>
          <w:color w:val="000000"/>
          <w:u w:color="000000"/>
        </w:rPr>
        <w:t xml:space="preserve">, content is censored and disguised </w:t>
      </w:r>
    </w:p>
    <w:p w14:paraId="1275D72A" w14:textId="77777777" w:rsidR="001F5487" w:rsidRPr="001F5487" w:rsidRDefault="001F5487" w:rsidP="001F5487">
      <w:pPr>
        <w:widowControl w:val="0"/>
        <w:numPr>
          <w:ilvl w:val="3"/>
          <w:numId w:val="4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r w:rsidRPr="001F5487">
        <w:rPr>
          <w:rFonts w:cs="Helvetica"/>
          <w:color w:val="000000"/>
          <w:u w:color="000000"/>
        </w:rPr>
        <w:t>Latent —&gt; actual desire</w:t>
      </w:r>
    </w:p>
    <w:p w14:paraId="4DCC26D8" w14:textId="77777777" w:rsidR="001F5487" w:rsidRPr="001F5487" w:rsidRDefault="001F5487" w:rsidP="001F5487">
      <w:pPr>
        <w:widowControl w:val="0"/>
        <w:numPr>
          <w:ilvl w:val="3"/>
          <w:numId w:val="4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r w:rsidRPr="001F5487">
        <w:rPr>
          <w:rFonts w:cs="Helvetica"/>
          <w:color w:val="000000"/>
          <w:u w:color="000000"/>
        </w:rPr>
        <w:t>Manifest —&gt; Laundered Version</w:t>
      </w:r>
    </w:p>
    <w:p w14:paraId="2BFB1C57" w14:textId="77777777" w:rsidR="001F5487" w:rsidRPr="001F5487" w:rsidRDefault="001F5487" w:rsidP="001F5487">
      <w:pPr>
        <w:widowControl w:val="0"/>
        <w:numPr>
          <w:ilvl w:val="3"/>
          <w:numId w:val="4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proofErr w:type="gramStart"/>
      <w:r w:rsidRPr="001F5487">
        <w:rPr>
          <w:rFonts w:cs="Helvetica"/>
          <w:color w:val="000000"/>
          <w:u w:color="000000"/>
        </w:rPr>
        <w:lastRenderedPageBreak/>
        <w:t>but</w:t>
      </w:r>
      <w:proofErr w:type="gramEnd"/>
      <w:r w:rsidRPr="001F5487">
        <w:rPr>
          <w:rFonts w:cs="Helvetica"/>
          <w:color w:val="000000"/>
          <w:u w:color="000000"/>
        </w:rPr>
        <w:t xml:space="preserve"> manifest content contains clues</w:t>
      </w:r>
    </w:p>
    <w:p w14:paraId="5B7AF059" w14:textId="77777777" w:rsidR="001F5487" w:rsidRPr="001F5487" w:rsidRDefault="001F5487" w:rsidP="001F5487">
      <w:pPr>
        <w:widowControl w:val="0"/>
        <w:numPr>
          <w:ilvl w:val="3"/>
          <w:numId w:val="4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proofErr w:type="gramStart"/>
      <w:r w:rsidRPr="001F5487">
        <w:rPr>
          <w:rFonts w:cs="Helvetica"/>
          <w:color w:val="000000"/>
          <w:u w:color="000000"/>
        </w:rPr>
        <w:t>symbols</w:t>
      </w:r>
      <w:proofErr w:type="gramEnd"/>
      <w:r w:rsidRPr="001F5487">
        <w:rPr>
          <w:rFonts w:cs="Helvetica"/>
          <w:color w:val="000000"/>
          <w:u w:color="000000"/>
        </w:rPr>
        <w:t xml:space="preserve"> where one thing stands for another</w:t>
      </w:r>
    </w:p>
    <w:p w14:paraId="16636FC2" w14:textId="77777777" w:rsidR="001F5487" w:rsidRPr="001F5487" w:rsidRDefault="001F5487" w:rsidP="001F5487">
      <w:pPr>
        <w:widowControl w:val="0"/>
        <w:numPr>
          <w:ilvl w:val="2"/>
          <w:numId w:val="4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color="000000"/>
        </w:rPr>
        <w:t xml:space="preserve">Symbols fro Sexual Intercourse: </w:t>
      </w:r>
    </w:p>
    <w:p w14:paraId="7FC32EC1" w14:textId="77777777" w:rsidR="001F5487" w:rsidRPr="001F5487" w:rsidRDefault="001F5487" w:rsidP="001F5487">
      <w:pPr>
        <w:widowControl w:val="0"/>
        <w:numPr>
          <w:ilvl w:val="3"/>
          <w:numId w:val="4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proofErr w:type="gramStart"/>
      <w:r w:rsidRPr="001F5487">
        <w:rPr>
          <w:rFonts w:cs="Helvetica"/>
          <w:color w:val="000000"/>
          <w:u w:color="000000"/>
        </w:rPr>
        <w:t>climbing</w:t>
      </w:r>
      <w:proofErr w:type="gramEnd"/>
      <w:r w:rsidRPr="001F5487">
        <w:rPr>
          <w:rFonts w:cs="Helvetica"/>
          <w:color w:val="000000"/>
          <w:u w:color="000000"/>
        </w:rPr>
        <w:t xml:space="preserve"> a ladder </w:t>
      </w:r>
    </w:p>
    <w:p w14:paraId="7DE594AD" w14:textId="77777777" w:rsidR="001F5487" w:rsidRPr="001F5487" w:rsidRDefault="001F5487" w:rsidP="001F5487">
      <w:pPr>
        <w:widowControl w:val="0"/>
        <w:numPr>
          <w:ilvl w:val="3"/>
          <w:numId w:val="4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proofErr w:type="gramStart"/>
      <w:r w:rsidRPr="001F5487">
        <w:rPr>
          <w:rFonts w:cs="Helvetica"/>
          <w:color w:val="000000"/>
          <w:u w:color="000000"/>
        </w:rPr>
        <w:t>riding</w:t>
      </w:r>
      <w:proofErr w:type="gramEnd"/>
      <w:r w:rsidRPr="001F5487">
        <w:rPr>
          <w:rFonts w:cs="Helvetica"/>
          <w:color w:val="000000"/>
          <w:u w:color="000000"/>
        </w:rPr>
        <w:t xml:space="preserve"> an elevator horse or roller coaster</w:t>
      </w:r>
    </w:p>
    <w:p w14:paraId="6B85A6B5" w14:textId="77777777" w:rsidR="001F5487" w:rsidRPr="001F5487" w:rsidRDefault="001F5487" w:rsidP="001F5487">
      <w:pPr>
        <w:widowControl w:val="0"/>
        <w:numPr>
          <w:ilvl w:val="3"/>
          <w:numId w:val="4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proofErr w:type="gramStart"/>
      <w:r w:rsidRPr="001F5487">
        <w:rPr>
          <w:rFonts w:cs="Helvetica"/>
          <w:color w:val="000000"/>
          <w:u w:color="000000"/>
        </w:rPr>
        <w:t>crossing</w:t>
      </w:r>
      <w:proofErr w:type="gramEnd"/>
      <w:r w:rsidRPr="001F5487">
        <w:rPr>
          <w:rFonts w:cs="Helvetica"/>
          <w:color w:val="000000"/>
          <w:u w:color="000000"/>
        </w:rPr>
        <w:t xml:space="preserve"> a bridge </w:t>
      </w:r>
    </w:p>
    <w:p w14:paraId="01596352" w14:textId="77777777" w:rsidR="001F5487" w:rsidRPr="001F5487" w:rsidRDefault="001F5487" w:rsidP="001F5487">
      <w:pPr>
        <w:widowControl w:val="0"/>
        <w:numPr>
          <w:ilvl w:val="3"/>
          <w:numId w:val="4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proofErr w:type="gramStart"/>
      <w:r w:rsidRPr="001F5487">
        <w:rPr>
          <w:rFonts w:cs="Helvetica"/>
          <w:color w:val="000000"/>
          <w:u w:color="000000"/>
        </w:rPr>
        <w:t>walking</w:t>
      </w:r>
      <w:proofErr w:type="gramEnd"/>
      <w:r w:rsidRPr="001F5487">
        <w:rPr>
          <w:rFonts w:cs="Helvetica"/>
          <w:color w:val="000000"/>
          <w:u w:color="000000"/>
        </w:rPr>
        <w:t xml:space="preserve"> into a tunnel </w:t>
      </w:r>
    </w:p>
    <w:p w14:paraId="5D43F41D" w14:textId="77777777" w:rsidR="001F5487" w:rsidRPr="001F5487" w:rsidRDefault="001F5487" w:rsidP="001F5487">
      <w:pPr>
        <w:widowControl w:val="0"/>
        <w:numPr>
          <w:ilvl w:val="3"/>
          <w:numId w:val="4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proofErr w:type="gramStart"/>
      <w:r w:rsidRPr="001F5487">
        <w:rPr>
          <w:rFonts w:cs="Helvetica"/>
          <w:color w:val="000000"/>
          <w:u w:color="000000"/>
        </w:rPr>
        <w:t>flying</w:t>
      </w:r>
      <w:proofErr w:type="gramEnd"/>
      <w:r w:rsidRPr="001F5487">
        <w:rPr>
          <w:rFonts w:cs="Helvetica"/>
          <w:color w:val="000000"/>
          <w:u w:color="000000"/>
        </w:rPr>
        <w:t xml:space="preserve"> an airplane</w:t>
      </w:r>
    </w:p>
    <w:p w14:paraId="12F8E6A3" w14:textId="77777777" w:rsidR="001F5487" w:rsidRPr="001F5487" w:rsidRDefault="001F5487" w:rsidP="001F54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cs="Helvetica"/>
          <w:color w:val="000000"/>
          <w:u w:color="000000"/>
        </w:rPr>
      </w:pPr>
    </w:p>
    <w:p w14:paraId="71B4C1F2" w14:textId="77777777" w:rsidR="001F5487" w:rsidRPr="001F5487" w:rsidRDefault="001F5487" w:rsidP="001F5487">
      <w:pPr>
        <w:widowControl w:val="0"/>
        <w:numPr>
          <w:ilvl w:val="1"/>
          <w:numId w:val="4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cs="Helvetica"/>
          <w:color w:val="000000"/>
          <w:u w:color="000000"/>
        </w:rPr>
      </w:pPr>
      <w:r w:rsidRPr="001F5487">
        <w:rPr>
          <w:rFonts w:cs="Helvetica"/>
          <w:color w:val="000000"/>
          <w:u w:val="single" w:color="000000"/>
        </w:rPr>
        <w:t>Activation - Synthesis</w:t>
      </w:r>
      <w:r w:rsidRPr="001F5487">
        <w:rPr>
          <w:rFonts w:cs="Helvetica"/>
          <w:color w:val="000000"/>
          <w:u w:color="000000"/>
        </w:rPr>
        <w:t xml:space="preserve"> </w:t>
      </w:r>
    </w:p>
    <w:p w14:paraId="3E814CBC" w14:textId="77777777" w:rsidR="001F5487" w:rsidRPr="001F5487" w:rsidRDefault="001F5487" w:rsidP="001F5487">
      <w:pPr>
        <w:widowControl w:val="0"/>
        <w:numPr>
          <w:ilvl w:val="2"/>
          <w:numId w:val="4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color="000000"/>
        </w:rPr>
        <w:t xml:space="preserve">Dream state generator </w:t>
      </w:r>
    </w:p>
    <w:p w14:paraId="0169B0D3" w14:textId="77777777" w:rsidR="001F5487" w:rsidRPr="001F5487" w:rsidRDefault="001F5487" w:rsidP="001F5487">
      <w:pPr>
        <w:widowControl w:val="0"/>
        <w:numPr>
          <w:ilvl w:val="3"/>
          <w:numId w:val="4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proofErr w:type="gramStart"/>
      <w:r w:rsidRPr="001F5487">
        <w:rPr>
          <w:rFonts w:cs="Helvetica"/>
          <w:color w:val="000000"/>
          <w:u w:color="000000"/>
        </w:rPr>
        <w:t>periodic</w:t>
      </w:r>
      <w:proofErr w:type="gramEnd"/>
      <w:r w:rsidRPr="001F5487">
        <w:rPr>
          <w:rFonts w:cs="Helvetica"/>
          <w:color w:val="000000"/>
          <w:u w:color="000000"/>
        </w:rPr>
        <w:t xml:space="preserve"> firing of PONS </w:t>
      </w:r>
    </w:p>
    <w:p w14:paraId="4EB1510A" w14:textId="77777777" w:rsidR="001F5487" w:rsidRPr="001F5487" w:rsidRDefault="001F5487" w:rsidP="001F5487">
      <w:pPr>
        <w:widowControl w:val="0"/>
        <w:numPr>
          <w:ilvl w:val="2"/>
          <w:numId w:val="4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color="000000"/>
        </w:rPr>
        <w:t xml:space="preserve">Activation: sensory, motor and “visceral” neuron’s activated </w:t>
      </w:r>
    </w:p>
    <w:p w14:paraId="037EC3EE" w14:textId="77777777" w:rsidR="001F5487" w:rsidRPr="001F5487" w:rsidRDefault="001F5487" w:rsidP="001F5487">
      <w:pPr>
        <w:widowControl w:val="0"/>
        <w:numPr>
          <w:ilvl w:val="2"/>
          <w:numId w:val="4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color="000000"/>
        </w:rPr>
        <w:t xml:space="preserve">Synthesis: cortex integrates elements and makes sense of them </w:t>
      </w:r>
    </w:p>
    <w:p w14:paraId="312F317E" w14:textId="77777777" w:rsidR="001F5487" w:rsidRPr="001F5487" w:rsidRDefault="001F5487" w:rsidP="001F5487">
      <w:pPr>
        <w:widowControl w:val="0"/>
        <w:numPr>
          <w:ilvl w:val="2"/>
          <w:numId w:val="4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proofErr w:type="gramStart"/>
      <w:r w:rsidRPr="001F5487">
        <w:rPr>
          <w:rFonts w:cs="Helvetica"/>
          <w:color w:val="000000"/>
          <w:u w:color="000000"/>
        </w:rPr>
        <w:t>dreams</w:t>
      </w:r>
      <w:proofErr w:type="gramEnd"/>
      <w:r w:rsidRPr="001F5487">
        <w:rPr>
          <w:rFonts w:cs="Helvetica"/>
          <w:color w:val="000000"/>
          <w:u w:color="000000"/>
        </w:rPr>
        <w:t xml:space="preserve"> mean nothing according to activation synthesis </w:t>
      </w:r>
    </w:p>
    <w:p w14:paraId="7A8A72CE" w14:textId="77777777" w:rsidR="001F5487" w:rsidRPr="001F5487" w:rsidRDefault="001F5487" w:rsidP="001F54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cs="Helvetica"/>
          <w:color w:val="000000"/>
          <w:u w:color="000000"/>
        </w:rPr>
      </w:pPr>
    </w:p>
    <w:p w14:paraId="2C634658" w14:textId="77777777" w:rsidR="001F5487" w:rsidRPr="001F5487" w:rsidRDefault="001F5487" w:rsidP="001F5487">
      <w:pPr>
        <w:widowControl w:val="0"/>
        <w:numPr>
          <w:ilvl w:val="0"/>
          <w:numId w:val="4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cs="Helvetica"/>
          <w:color w:val="000000"/>
          <w:u w:color="000000"/>
        </w:rPr>
      </w:pPr>
      <w:proofErr w:type="gramStart"/>
      <w:r w:rsidRPr="001F5487">
        <w:rPr>
          <w:rFonts w:cs="Helvetica"/>
          <w:color w:val="000000"/>
          <w:u w:color="000000"/>
        </w:rPr>
        <w:t>by</w:t>
      </w:r>
      <w:proofErr w:type="gramEnd"/>
      <w:r w:rsidRPr="001F5487">
        <w:rPr>
          <w:rFonts w:cs="Helvetica"/>
          <w:color w:val="000000"/>
          <w:u w:color="000000"/>
        </w:rPr>
        <w:t xml:space="preserve"> 74 years old you have spent 24 </w:t>
      </w:r>
      <w:proofErr w:type="spellStart"/>
      <w:r w:rsidRPr="001F5487">
        <w:rPr>
          <w:rFonts w:cs="Helvetica"/>
          <w:color w:val="000000"/>
          <w:u w:color="000000"/>
        </w:rPr>
        <w:t>yrs</w:t>
      </w:r>
      <w:proofErr w:type="spellEnd"/>
      <w:r w:rsidRPr="001F5487">
        <w:rPr>
          <w:rFonts w:cs="Helvetica"/>
          <w:color w:val="000000"/>
          <w:u w:color="000000"/>
        </w:rPr>
        <w:t xml:space="preserve"> sleeping and 5 years dreaming </w:t>
      </w:r>
    </w:p>
    <w:p w14:paraId="778E5B08" w14:textId="77777777" w:rsidR="001F5487" w:rsidRPr="001F5487" w:rsidRDefault="001F5487" w:rsidP="001F5487">
      <w:pPr>
        <w:widowControl w:val="0"/>
        <w:numPr>
          <w:ilvl w:val="0"/>
          <w:numId w:val="4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cs="Helvetica"/>
          <w:color w:val="000000"/>
          <w:u w:color="000000"/>
        </w:rPr>
      </w:pPr>
      <w:r w:rsidRPr="001F5487">
        <w:rPr>
          <w:rFonts w:cs="Helvetica"/>
          <w:color w:val="000000"/>
          <w:u w:color="000000"/>
        </w:rPr>
        <w:t xml:space="preserve">REM deprivation </w:t>
      </w:r>
    </w:p>
    <w:p w14:paraId="2B474389" w14:textId="77777777" w:rsidR="001F5487" w:rsidRPr="001F5487" w:rsidRDefault="001F5487" w:rsidP="001F5487">
      <w:pPr>
        <w:widowControl w:val="0"/>
        <w:numPr>
          <w:ilvl w:val="1"/>
          <w:numId w:val="4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cs="Helvetica"/>
          <w:color w:val="000000"/>
          <w:u w:color="000000"/>
        </w:rPr>
      </w:pPr>
      <w:proofErr w:type="gramStart"/>
      <w:r w:rsidRPr="001F5487">
        <w:rPr>
          <w:rFonts w:cs="Helvetica"/>
          <w:color w:val="000000"/>
          <w:u w:color="000000"/>
        </w:rPr>
        <w:t>no</w:t>
      </w:r>
      <w:proofErr w:type="gramEnd"/>
      <w:r w:rsidRPr="001F5487">
        <w:rPr>
          <w:rFonts w:cs="Helvetica"/>
          <w:color w:val="000000"/>
          <w:u w:color="000000"/>
        </w:rPr>
        <w:t xml:space="preserve"> ill effects </w:t>
      </w:r>
    </w:p>
    <w:p w14:paraId="67F69B89" w14:textId="77777777" w:rsidR="001F5487" w:rsidRPr="001F5487" w:rsidRDefault="001F5487" w:rsidP="001F5487">
      <w:pPr>
        <w:widowControl w:val="0"/>
        <w:numPr>
          <w:ilvl w:val="0"/>
          <w:numId w:val="4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cs="Helvetica"/>
          <w:color w:val="000000"/>
          <w:u w:color="000000"/>
        </w:rPr>
      </w:pPr>
      <w:proofErr w:type="gramStart"/>
      <w:r w:rsidRPr="001F5487">
        <w:rPr>
          <w:rFonts w:cs="Helvetica"/>
          <w:color w:val="000000"/>
          <w:u w:color="000000"/>
        </w:rPr>
        <w:t>modular</w:t>
      </w:r>
      <w:proofErr w:type="gramEnd"/>
      <w:r w:rsidRPr="001F5487">
        <w:rPr>
          <w:rFonts w:cs="Helvetica"/>
          <w:color w:val="000000"/>
          <w:u w:color="000000"/>
        </w:rPr>
        <w:t xml:space="preserve"> Consciousness</w:t>
      </w:r>
    </w:p>
    <w:p w14:paraId="7AB9BC85" w14:textId="77777777" w:rsidR="001F5487" w:rsidRPr="001F5487" w:rsidRDefault="001F5487" w:rsidP="001F5487">
      <w:pPr>
        <w:widowControl w:val="0"/>
        <w:numPr>
          <w:ilvl w:val="1"/>
          <w:numId w:val="4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cs="Helvetica"/>
          <w:color w:val="000000"/>
          <w:u w:color="000000"/>
        </w:rPr>
      </w:pPr>
      <w:proofErr w:type="gramStart"/>
      <w:r w:rsidRPr="001F5487">
        <w:rPr>
          <w:rFonts w:cs="Helvetica"/>
          <w:color w:val="000000"/>
          <w:u w:color="000000"/>
        </w:rPr>
        <w:t>dream</w:t>
      </w:r>
      <w:proofErr w:type="gramEnd"/>
      <w:r w:rsidRPr="001F5487">
        <w:rPr>
          <w:rFonts w:cs="Helvetica"/>
          <w:color w:val="000000"/>
          <w:u w:color="000000"/>
        </w:rPr>
        <w:t xml:space="preserve"> world is much like waking world</w:t>
      </w:r>
    </w:p>
    <w:p w14:paraId="42822DC8" w14:textId="77777777" w:rsidR="001F5487" w:rsidRPr="001F5487" w:rsidRDefault="001F5487" w:rsidP="001F5487">
      <w:pPr>
        <w:widowControl w:val="0"/>
        <w:numPr>
          <w:ilvl w:val="1"/>
          <w:numId w:val="4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cs="Helvetica"/>
          <w:color w:val="000000"/>
          <w:u w:color="000000"/>
        </w:rPr>
      </w:pPr>
      <w:proofErr w:type="gramStart"/>
      <w:r w:rsidRPr="001F5487">
        <w:rPr>
          <w:rFonts w:cs="Helvetica"/>
          <w:color w:val="000000"/>
          <w:u w:color="000000"/>
        </w:rPr>
        <w:t>waking</w:t>
      </w:r>
      <w:proofErr w:type="gramEnd"/>
      <w:r w:rsidRPr="001F5487">
        <w:rPr>
          <w:rFonts w:cs="Helvetica"/>
          <w:color w:val="000000"/>
          <w:u w:color="000000"/>
        </w:rPr>
        <w:t xml:space="preserve"> world allows fro real perceptual input … in dreams we need to construct reality </w:t>
      </w:r>
    </w:p>
    <w:p w14:paraId="1723280D" w14:textId="77777777" w:rsidR="001F5487" w:rsidRPr="001F5487" w:rsidRDefault="001F5487" w:rsidP="001F5487">
      <w:pPr>
        <w:widowControl w:val="0"/>
        <w:numPr>
          <w:ilvl w:val="0"/>
          <w:numId w:val="4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cs="Helvetica"/>
          <w:color w:val="000000"/>
          <w:u w:color="000000"/>
        </w:rPr>
      </w:pPr>
      <w:r w:rsidRPr="001F5487">
        <w:rPr>
          <w:rFonts w:cs="Helvetica"/>
          <w:color w:val="000000"/>
          <w:u w:val="single" w:color="000000"/>
        </w:rPr>
        <w:t>Drug effects</w:t>
      </w:r>
      <w:r w:rsidRPr="001F5487">
        <w:rPr>
          <w:rFonts w:cs="Helvetica"/>
          <w:color w:val="000000"/>
          <w:u w:color="000000"/>
        </w:rPr>
        <w:t xml:space="preserve">: major categories (depressants, stimulants) </w:t>
      </w:r>
    </w:p>
    <w:p w14:paraId="3AC43EC2" w14:textId="77777777" w:rsidR="001F5487" w:rsidRPr="001F5487" w:rsidRDefault="001F5487" w:rsidP="001F5487">
      <w:pPr>
        <w:widowControl w:val="0"/>
        <w:numPr>
          <w:ilvl w:val="1"/>
          <w:numId w:val="4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cs="Helvetica"/>
          <w:color w:val="000000"/>
          <w:u w:color="000000"/>
        </w:rPr>
      </w:pPr>
      <w:proofErr w:type="gramStart"/>
      <w:r w:rsidRPr="001F5487">
        <w:rPr>
          <w:rFonts w:cs="Helvetica"/>
          <w:color w:val="000000"/>
          <w:u w:color="000000"/>
        </w:rPr>
        <w:t>what</w:t>
      </w:r>
      <w:proofErr w:type="gramEnd"/>
      <w:r w:rsidRPr="001F5487">
        <w:rPr>
          <w:rFonts w:cs="Helvetica"/>
          <w:color w:val="000000"/>
          <w:u w:color="000000"/>
        </w:rPr>
        <w:t xml:space="preserve"> the class of drug are doing to you while asleep and dreaming</w:t>
      </w:r>
    </w:p>
    <w:p w14:paraId="15A86F9F" w14:textId="77777777" w:rsidR="001F5487" w:rsidRPr="001F5487" w:rsidRDefault="001F5487" w:rsidP="001F5487">
      <w:pPr>
        <w:widowControl w:val="0"/>
        <w:numPr>
          <w:ilvl w:val="0"/>
          <w:numId w:val="4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cs="Helvetica"/>
          <w:color w:val="000000"/>
          <w:u w:color="000000"/>
        </w:rPr>
      </w:pPr>
      <w:r w:rsidRPr="001F5487">
        <w:rPr>
          <w:rFonts w:cs="Helvetica"/>
          <w:color w:val="000000"/>
          <w:u w:val="single" w:color="000000"/>
        </w:rPr>
        <w:t>Hypnosis</w:t>
      </w:r>
      <w:r w:rsidRPr="001F5487">
        <w:rPr>
          <w:rFonts w:cs="Helvetica"/>
          <w:color w:val="000000"/>
          <w:u w:color="000000"/>
        </w:rPr>
        <w:t xml:space="preserve">: theories (dissociation) </w:t>
      </w:r>
    </w:p>
    <w:p w14:paraId="79CEE3C0" w14:textId="77777777" w:rsidR="001F5487" w:rsidRPr="001F5487" w:rsidRDefault="001F5487" w:rsidP="001F5487">
      <w:pPr>
        <w:widowControl w:val="0"/>
        <w:numPr>
          <w:ilvl w:val="1"/>
          <w:numId w:val="4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cs="Helvetica"/>
          <w:color w:val="000000"/>
          <w:u w:color="000000"/>
        </w:rPr>
      </w:pPr>
      <w:proofErr w:type="gramStart"/>
      <w:r w:rsidRPr="001F5487">
        <w:rPr>
          <w:rFonts w:cs="Helvetica"/>
          <w:color w:val="000000"/>
          <w:u w:color="000000"/>
        </w:rPr>
        <w:t>what</w:t>
      </w:r>
      <w:proofErr w:type="gramEnd"/>
      <w:r w:rsidRPr="001F5487">
        <w:rPr>
          <w:rFonts w:cs="Helvetica"/>
          <w:color w:val="000000"/>
          <w:u w:color="000000"/>
        </w:rPr>
        <w:t xml:space="preserve"> evidence is associated with hypnosis </w:t>
      </w:r>
    </w:p>
    <w:p w14:paraId="11043769" w14:textId="77777777" w:rsidR="001F5487" w:rsidRPr="001F5487" w:rsidRDefault="001F5487" w:rsidP="001F54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cs="Helvetica"/>
          <w:color w:val="000000"/>
          <w:u w:color="000000"/>
        </w:rPr>
      </w:pPr>
    </w:p>
    <w:p w14:paraId="69CE77F5" w14:textId="77777777" w:rsidR="001F5487" w:rsidRPr="001F5487" w:rsidRDefault="001F5487" w:rsidP="001F54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cs="Helvetica"/>
          <w:b/>
          <w:bCs/>
          <w:color w:val="000000"/>
          <w:u w:val="single" w:color="000000"/>
        </w:rPr>
      </w:pPr>
      <w:r w:rsidRPr="001F5487">
        <w:rPr>
          <w:rFonts w:cs="Helvetica"/>
          <w:b/>
          <w:bCs/>
          <w:color w:val="000000"/>
          <w:u w:val="single" w:color="000000"/>
        </w:rPr>
        <w:t>Learning</w:t>
      </w:r>
    </w:p>
    <w:p w14:paraId="30DCD06A" w14:textId="77777777" w:rsidR="001F5487" w:rsidRPr="001F5487" w:rsidRDefault="001F5487" w:rsidP="001F5487">
      <w:pPr>
        <w:widowControl w:val="0"/>
        <w:numPr>
          <w:ilvl w:val="0"/>
          <w:numId w:val="4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cs="Helvetica"/>
          <w:color w:val="000000"/>
          <w:u w:val="single" w:color="000000"/>
        </w:rPr>
      </w:pPr>
      <w:r w:rsidRPr="001F5487">
        <w:rPr>
          <w:rFonts w:cs="Helvetica"/>
          <w:color w:val="000000"/>
          <w:u w:val="single" w:color="000000"/>
        </w:rPr>
        <w:t>Behaviourism</w:t>
      </w:r>
    </w:p>
    <w:p w14:paraId="22344741" w14:textId="77777777" w:rsidR="001F5487" w:rsidRPr="001F5487" w:rsidRDefault="001F5487" w:rsidP="001F5487">
      <w:pPr>
        <w:widowControl w:val="0"/>
        <w:numPr>
          <w:ilvl w:val="1"/>
          <w:numId w:val="4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cs="Helvetica"/>
          <w:color w:val="000000"/>
          <w:u w:color="000000"/>
        </w:rPr>
      </w:pPr>
      <w:proofErr w:type="gramStart"/>
      <w:r w:rsidRPr="001F5487">
        <w:rPr>
          <w:rFonts w:cs="Helvetica"/>
          <w:color w:val="000000"/>
          <w:u w:color="000000"/>
        </w:rPr>
        <w:t>focus</w:t>
      </w:r>
      <w:proofErr w:type="gramEnd"/>
      <w:r w:rsidRPr="001F5487">
        <w:rPr>
          <w:rFonts w:cs="Helvetica"/>
          <w:color w:val="000000"/>
          <w:u w:color="000000"/>
        </w:rPr>
        <w:t xml:space="preserve"> on stimulus and response </w:t>
      </w:r>
    </w:p>
    <w:p w14:paraId="4A9E4CCC" w14:textId="77777777" w:rsidR="001F5487" w:rsidRPr="001F5487" w:rsidRDefault="001F5487" w:rsidP="001F5487">
      <w:pPr>
        <w:widowControl w:val="0"/>
        <w:numPr>
          <w:ilvl w:val="2"/>
          <w:numId w:val="49"/>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proofErr w:type="gramStart"/>
      <w:r w:rsidRPr="001F5487">
        <w:rPr>
          <w:rFonts w:cs="Helvetica"/>
          <w:color w:val="000000"/>
          <w:u w:color="000000"/>
        </w:rPr>
        <w:t>known</w:t>
      </w:r>
      <w:proofErr w:type="gramEnd"/>
      <w:r w:rsidRPr="001F5487">
        <w:rPr>
          <w:rFonts w:cs="Helvetica"/>
          <w:color w:val="000000"/>
          <w:u w:color="000000"/>
        </w:rPr>
        <w:t xml:space="preserve"> as black box theory </w:t>
      </w:r>
    </w:p>
    <w:p w14:paraId="35F51330" w14:textId="77777777" w:rsidR="001F5487" w:rsidRPr="001F5487" w:rsidRDefault="001F5487" w:rsidP="001F5487">
      <w:pPr>
        <w:widowControl w:val="0"/>
        <w:numPr>
          <w:ilvl w:val="1"/>
          <w:numId w:val="4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cs="Helvetica"/>
          <w:color w:val="000000"/>
          <w:u w:color="000000"/>
        </w:rPr>
      </w:pPr>
      <w:proofErr w:type="gramStart"/>
      <w:r w:rsidRPr="001F5487">
        <w:rPr>
          <w:rFonts w:cs="Helvetica"/>
          <w:color w:val="000000"/>
          <w:u w:color="000000"/>
        </w:rPr>
        <w:t>classical</w:t>
      </w:r>
      <w:proofErr w:type="gramEnd"/>
      <w:r w:rsidRPr="001F5487">
        <w:rPr>
          <w:rFonts w:cs="Helvetica"/>
          <w:color w:val="000000"/>
          <w:u w:color="000000"/>
        </w:rPr>
        <w:t xml:space="preserve"> vs. instrumental conditioning </w:t>
      </w:r>
    </w:p>
    <w:p w14:paraId="64A53D44" w14:textId="77777777" w:rsidR="001F5487" w:rsidRPr="001F5487" w:rsidRDefault="001F5487" w:rsidP="001F54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cs="Helvetica"/>
          <w:color w:val="000000"/>
          <w:u w:color="000000"/>
        </w:rPr>
      </w:pPr>
    </w:p>
    <w:p w14:paraId="322C39C3" w14:textId="77777777" w:rsidR="001F5487" w:rsidRPr="001F5487" w:rsidRDefault="001F5487" w:rsidP="001F5487">
      <w:pPr>
        <w:widowControl w:val="0"/>
        <w:numPr>
          <w:ilvl w:val="0"/>
          <w:numId w:val="5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cs="Helvetica"/>
          <w:b/>
          <w:bCs/>
          <w:color w:val="000000"/>
          <w:u w:color="000000"/>
        </w:rPr>
      </w:pPr>
      <w:r w:rsidRPr="001F5487">
        <w:rPr>
          <w:rFonts w:cs="Helvetica"/>
          <w:b/>
          <w:bCs/>
          <w:color w:val="000000"/>
          <w:u w:color="000000"/>
        </w:rPr>
        <w:lastRenderedPageBreak/>
        <w:t>Classical Conditioning Model</w:t>
      </w:r>
    </w:p>
    <w:p w14:paraId="65B0C26F" w14:textId="77777777" w:rsidR="001F5487" w:rsidRPr="001F5487" w:rsidRDefault="001F5487" w:rsidP="001F5487">
      <w:pPr>
        <w:widowControl w:val="0"/>
        <w:numPr>
          <w:ilvl w:val="1"/>
          <w:numId w:val="5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cs="Helvetica"/>
          <w:color w:val="000000"/>
          <w:u w:color="000000"/>
        </w:rPr>
      </w:pPr>
      <w:r w:rsidRPr="001F5487">
        <w:rPr>
          <w:rFonts w:cs="Helvetica"/>
          <w:color w:val="000000"/>
          <w:u w:color="000000"/>
        </w:rPr>
        <w:t xml:space="preserve">Classical Model or </w:t>
      </w:r>
      <w:proofErr w:type="spellStart"/>
      <w:r w:rsidRPr="001F5487">
        <w:rPr>
          <w:rFonts w:cs="Helvetica"/>
          <w:color w:val="000000"/>
          <w:u w:color="000000"/>
        </w:rPr>
        <w:t>Pavlovian</w:t>
      </w:r>
      <w:proofErr w:type="spellEnd"/>
      <w:r w:rsidRPr="001F5487">
        <w:rPr>
          <w:rFonts w:cs="Helvetica"/>
          <w:color w:val="000000"/>
          <w:u w:color="000000"/>
        </w:rPr>
        <w:t xml:space="preserve"> </w:t>
      </w:r>
    </w:p>
    <w:p w14:paraId="491FF8EF" w14:textId="77777777" w:rsidR="001F5487" w:rsidRPr="001F5487" w:rsidRDefault="001F5487" w:rsidP="001F5487">
      <w:pPr>
        <w:widowControl w:val="0"/>
        <w:numPr>
          <w:ilvl w:val="2"/>
          <w:numId w:val="5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proofErr w:type="gramStart"/>
      <w:r w:rsidRPr="001F5487">
        <w:rPr>
          <w:rFonts w:cs="Helvetica"/>
          <w:color w:val="000000"/>
          <w:u w:color="000000"/>
        </w:rPr>
        <w:t>association</w:t>
      </w:r>
      <w:proofErr w:type="gramEnd"/>
      <w:r w:rsidRPr="001F5487">
        <w:rPr>
          <w:rFonts w:cs="Helvetica"/>
          <w:color w:val="000000"/>
          <w:u w:color="000000"/>
        </w:rPr>
        <w:t xml:space="preserve"> of neutral stimulus with one that consistently elicits a response </w:t>
      </w:r>
    </w:p>
    <w:p w14:paraId="6A9DD624" w14:textId="77777777" w:rsidR="001F5487" w:rsidRPr="001F5487" w:rsidRDefault="001F5487" w:rsidP="001F5487">
      <w:pPr>
        <w:widowControl w:val="0"/>
        <w:numPr>
          <w:ilvl w:val="2"/>
          <w:numId w:val="5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color="000000"/>
        </w:rPr>
        <w:t xml:space="preserve">MODEL: </w:t>
      </w:r>
    </w:p>
    <w:p w14:paraId="442D23CE" w14:textId="77777777" w:rsidR="001F5487" w:rsidRPr="001F5487" w:rsidRDefault="001F5487" w:rsidP="001F5487">
      <w:pPr>
        <w:widowControl w:val="0"/>
        <w:numPr>
          <w:ilvl w:val="3"/>
          <w:numId w:val="5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r w:rsidRPr="001F5487">
        <w:rPr>
          <w:rFonts w:cs="Helvetica"/>
          <w:color w:val="000000"/>
          <w:u w:color="000000"/>
        </w:rPr>
        <w:t xml:space="preserve">UCS —&gt; UCR </w:t>
      </w:r>
    </w:p>
    <w:p w14:paraId="12C371ED" w14:textId="77777777" w:rsidR="001F5487" w:rsidRPr="001F5487" w:rsidRDefault="001F5487" w:rsidP="001F5487">
      <w:pPr>
        <w:widowControl w:val="0"/>
        <w:numPr>
          <w:ilvl w:val="4"/>
          <w:numId w:val="50"/>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cs="Helvetica"/>
          <w:color w:val="000000"/>
          <w:u w:color="000000"/>
        </w:rPr>
      </w:pPr>
      <w:proofErr w:type="gramStart"/>
      <w:r w:rsidRPr="001F5487">
        <w:rPr>
          <w:rFonts w:cs="Helvetica"/>
          <w:color w:val="000000"/>
          <w:u w:color="000000"/>
        </w:rPr>
        <w:t>unconditioned</w:t>
      </w:r>
      <w:proofErr w:type="gramEnd"/>
      <w:r w:rsidRPr="001F5487">
        <w:rPr>
          <w:rFonts w:cs="Helvetica"/>
          <w:color w:val="000000"/>
          <w:u w:color="000000"/>
        </w:rPr>
        <w:t xml:space="preserve"> stimulus —&gt; unconditioned response </w:t>
      </w:r>
    </w:p>
    <w:p w14:paraId="6EF64DA3" w14:textId="77777777" w:rsidR="001F5487" w:rsidRPr="001F5487" w:rsidRDefault="001F5487" w:rsidP="001F5487">
      <w:pPr>
        <w:widowControl w:val="0"/>
        <w:numPr>
          <w:ilvl w:val="3"/>
          <w:numId w:val="5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r w:rsidRPr="001F5487">
        <w:rPr>
          <w:rFonts w:cs="Helvetica"/>
          <w:color w:val="000000"/>
          <w:u w:color="000000"/>
        </w:rPr>
        <w:t>Pair “CS” with UCS</w:t>
      </w:r>
    </w:p>
    <w:p w14:paraId="7A0D5D6C" w14:textId="77777777" w:rsidR="001F5487" w:rsidRPr="001F5487" w:rsidRDefault="001F5487" w:rsidP="001F5487">
      <w:pPr>
        <w:widowControl w:val="0"/>
        <w:numPr>
          <w:ilvl w:val="3"/>
          <w:numId w:val="5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r w:rsidRPr="001F5487">
        <w:rPr>
          <w:rFonts w:cs="Helvetica"/>
          <w:color w:val="000000"/>
          <w:u w:color="000000"/>
        </w:rPr>
        <w:t xml:space="preserve">CS —&gt; CR </w:t>
      </w:r>
    </w:p>
    <w:p w14:paraId="6DC5F822" w14:textId="77777777" w:rsidR="001F5487" w:rsidRPr="001F5487" w:rsidRDefault="001F5487" w:rsidP="001F5487">
      <w:pPr>
        <w:widowControl w:val="0"/>
        <w:numPr>
          <w:ilvl w:val="4"/>
          <w:numId w:val="50"/>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1200" w:hanging="1200"/>
        <w:rPr>
          <w:rFonts w:cs="Helvetica"/>
          <w:color w:val="000000"/>
          <w:u w:color="000000"/>
        </w:rPr>
      </w:pPr>
      <w:proofErr w:type="gramStart"/>
      <w:r w:rsidRPr="001F5487">
        <w:rPr>
          <w:rFonts w:cs="Helvetica"/>
          <w:color w:val="000000"/>
          <w:u w:color="000000"/>
        </w:rPr>
        <w:t>conditioned</w:t>
      </w:r>
      <w:proofErr w:type="gramEnd"/>
      <w:r w:rsidRPr="001F5487">
        <w:rPr>
          <w:rFonts w:cs="Helvetica"/>
          <w:color w:val="000000"/>
          <w:u w:color="000000"/>
        </w:rPr>
        <w:t xml:space="preserve"> stimulus —&gt; conditioned response </w:t>
      </w:r>
    </w:p>
    <w:p w14:paraId="5ECD32F3" w14:textId="77777777" w:rsidR="001F5487" w:rsidRPr="001F5487" w:rsidRDefault="001F5487" w:rsidP="001F5487">
      <w:pPr>
        <w:widowControl w:val="0"/>
        <w:numPr>
          <w:ilvl w:val="2"/>
          <w:numId w:val="5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color="000000"/>
        </w:rPr>
        <w:t>Pavlov’s Dogs (EXAMPLE 1):</w:t>
      </w:r>
    </w:p>
    <w:p w14:paraId="01288533" w14:textId="77777777" w:rsidR="001F5487" w:rsidRPr="001F5487" w:rsidRDefault="001F5487" w:rsidP="001F5487">
      <w:pPr>
        <w:widowControl w:val="0"/>
        <w:numPr>
          <w:ilvl w:val="3"/>
          <w:numId w:val="5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r w:rsidRPr="001F5487">
        <w:rPr>
          <w:rFonts w:cs="Helvetica"/>
          <w:color w:val="000000"/>
          <w:u w:color="000000"/>
        </w:rPr>
        <w:t xml:space="preserve">UCS = meat powder </w:t>
      </w:r>
    </w:p>
    <w:p w14:paraId="0A8A9EBE" w14:textId="77777777" w:rsidR="001F5487" w:rsidRPr="001F5487" w:rsidRDefault="001F5487" w:rsidP="001F5487">
      <w:pPr>
        <w:widowControl w:val="0"/>
        <w:numPr>
          <w:ilvl w:val="3"/>
          <w:numId w:val="5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r w:rsidRPr="001F5487">
        <w:rPr>
          <w:rFonts w:cs="Helvetica"/>
          <w:color w:val="000000"/>
          <w:u w:color="000000"/>
        </w:rPr>
        <w:t xml:space="preserve">UCR = salivate </w:t>
      </w:r>
    </w:p>
    <w:p w14:paraId="02F88EC2" w14:textId="77777777" w:rsidR="001F5487" w:rsidRPr="001F5487" w:rsidRDefault="001F5487" w:rsidP="001F5487">
      <w:pPr>
        <w:widowControl w:val="0"/>
        <w:numPr>
          <w:ilvl w:val="3"/>
          <w:numId w:val="5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r w:rsidRPr="001F5487">
        <w:rPr>
          <w:rFonts w:cs="Helvetica"/>
          <w:color w:val="000000"/>
          <w:u w:color="000000"/>
        </w:rPr>
        <w:t xml:space="preserve">CS = rings a bell </w:t>
      </w:r>
    </w:p>
    <w:p w14:paraId="14895C25" w14:textId="77777777" w:rsidR="001F5487" w:rsidRPr="001F5487" w:rsidRDefault="001F5487" w:rsidP="001F5487">
      <w:pPr>
        <w:widowControl w:val="0"/>
        <w:numPr>
          <w:ilvl w:val="3"/>
          <w:numId w:val="5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r w:rsidRPr="001F5487">
        <w:rPr>
          <w:rFonts w:cs="Helvetica"/>
          <w:color w:val="000000"/>
          <w:u w:color="000000"/>
        </w:rPr>
        <w:t>CR = salivates</w:t>
      </w:r>
    </w:p>
    <w:p w14:paraId="74A0A0FD" w14:textId="77777777" w:rsidR="001F5487" w:rsidRPr="001F5487" w:rsidRDefault="001F5487" w:rsidP="001F5487">
      <w:pPr>
        <w:widowControl w:val="0"/>
        <w:numPr>
          <w:ilvl w:val="2"/>
          <w:numId w:val="5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color="000000"/>
        </w:rPr>
        <w:t>Attention to CS</w:t>
      </w:r>
    </w:p>
    <w:p w14:paraId="514D032E" w14:textId="77777777" w:rsidR="001F5487" w:rsidRPr="001F5487" w:rsidRDefault="001F5487" w:rsidP="001F5487">
      <w:pPr>
        <w:widowControl w:val="0"/>
        <w:numPr>
          <w:ilvl w:val="3"/>
          <w:numId w:val="5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proofErr w:type="gramStart"/>
      <w:r w:rsidRPr="001F5487">
        <w:rPr>
          <w:rFonts w:cs="Helvetica"/>
          <w:color w:val="000000"/>
          <w:u w:color="000000"/>
        </w:rPr>
        <w:t>orienting</w:t>
      </w:r>
      <w:proofErr w:type="gramEnd"/>
      <w:r w:rsidRPr="001F5487">
        <w:rPr>
          <w:rFonts w:cs="Helvetica"/>
          <w:color w:val="000000"/>
          <w:u w:color="000000"/>
        </w:rPr>
        <w:t xml:space="preserve"> </w:t>
      </w:r>
      <w:proofErr w:type="spellStart"/>
      <w:r w:rsidRPr="001F5487">
        <w:rPr>
          <w:rFonts w:cs="Helvetica"/>
          <w:color w:val="000000"/>
          <w:u w:color="000000"/>
        </w:rPr>
        <w:t>relex</w:t>
      </w:r>
      <w:proofErr w:type="spellEnd"/>
    </w:p>
    <w:p w14:paraId="127FE849" w14:textId="77777777" w:rsidR="001F5487" w:rsidRPr="001F5487" w:rsidRDefault="001F5487" w:rsidP="001F5487">
      <w:pPr>
        <w:widowControl w:val="0"/>
        <w:numPr>
          <w:ilvl w:val="2"/>
          <w:numId w:val="5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color="000000"/>
        </w:rPr>
        <w:t xml:space="preserve">Model is NOT RESPONSE CONTINGENT </w:t>
      </w:r>
    </w:p>
    <w:p w14:paraId="4FFEF390" w14:textId="77777777" w:rsidR="001F5487" w:rsidRPr="001F5487" w:rsidRDefault="001F5487" w:rsidP="001F5487">
      <w:pPr>
        <w:widowControl w:val="0"/>
        <w:numPr>
          <w:ilvl w:val="3"/>
          <w:numId w:val="5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proofErr w:type="gramStart"/>
      <w:r w:rsidRPr="001F5487">
        <w:rPr>
          <w:rFonts w:cs="Helvetica"/>
          <w:color w:val="000000"/>
          <w:u w:color="000000"/>
        </w:rPr>
        <w:t>all</w:t>
      </w:r>
      <w:proofErr w:type="gramEnd"/>
      <w:r w:rsidRPr="001F5487">
        <w:rPr>
          <w:rFonts w:cs="Helvetica"/>
          <w:color w:val="000000"/>
          <w:u w:color="000000"/>
        </w:rPr>
        <w:t xml:space="preserve"> that matters for learning is pairing the UCS with the CS </w:t>
      </w:r>
    </w:p>
    <w:p w14:paraId="02D2BA40" w14:textId="77777777" w:rsidR="001F5487" w:rsidRPr="001F5487" w:rsidRDefault="001F5487" w:rsidP="001F5487">
      <w:pPr>
        <w:widowControl w:val="0"/>
        <w:numPr>
          <w:ilvl w:val="2"/>
          <w:numId w:val="5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proofErr w:type="gramStart"/>
      <w:r w:rsidRPr="001F5487">
        <w:rPr>
          <w:rFonts w:cs="Helvetica"/>
          <w:color w:val="000000"/>
          <w:u w:color="000000"/>
        </w:rPr>
        <w:t>CR  does</w:t>
      </w:r>
      <w:proofErr w:type="gramEnd"/>
      <w:r w:rsidRPr="001F5487">
        <w:rPr>
          <w:rFonts w:cs="Helvetica"/>
          <w:color w:val="000000"/>
          <w:u w:color="000000"/>
        </w:rPr>
        <w:t xml:space="preserve"> not equal UCR</w:t>
      </w:r>
    </w:p>
    <w:p w14:paraId="693FE20B" w14:textId="77777777" w:rsidR="001F5487" w:rsidRPr="001F5487" w:rsidRDefault="001F5487" w:rsidP="001F5487">
      <w:pPr>
        <w:widowControl w:val="0"/>
        <w:numPr>
          <w:ilvl w:val="0"/>
          <w:numId w:val="5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cs="Helvetica"/>
          <w:color w:val="000000"/>
          <w:u w:color="000000"/>
        </w:rPr>
      </w:pPr>
      <w:r w:rsidRPr="001F5487">
        <w:rPr>
          <w:rFonts w:cs="Helvetica"/>
          <w:color w:val="000000"/>
          <w:u w:color="000000"/>
        </w:rPr>
        <w:t xml:space="preserve">EXAMPLE 2: </w:t>
      </w:r>
    </w:p>
    <w:p w14:paraId="52CFB410" w14:textId="77777777" w:rsidR="001F5487" w:rsidRPr="001F5487" w:rsidRDefault="001F5487" w:rsidP="001F5487">
      <w:pPr>
        <w:widowControl w:val="0"/>
        <w:numPr>
          <w:ilvl w:val="1"/>
          <w:numId w:val="5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cs="Helvetica"/>
          <w:color w:val="000000"/>
          <w:u w:color="000000"/>
        </w:rPr>
      </w:pPr>
      <w:proofErr w:type="gramStart"/>
      <w:r w:rsidRPr="001F5487">
        <w:rPr>
          <w:rFonts w:cs="Helvetica"/>
          <w:color w:val="000000"/>
          <w:u w:color="000000"/>
        </w:rPr>
        <w:t>the</w:t>
      </w:r>
      <w:proofErr w:type="gramEnd"/>
      <w:r w:rsidRPr="001F5487">
        <w:rPr>
          <w:rFonts w:cs="Helvetica"/>
          <w:color w:val="000000"/>
          <w:u w:color="000000"/>
        </w:rPr>
        <w:t xml:space="preserve"> dentists office </w:t>
      </w:r>
    </w:p>
    <w:p w14:paraId="053BA228" w14:textId="77777777" w:rsidR="001F5487" w:rsidRPr="001F5487" w:rsidRDefault="001F5487" w:rsidP="001F5487">
      <w:pPr>
        <w:widowControl w:val="0"/>
        <w:numPr>
          <w:ilvl w:val="2"/>
          <w:numId w:val="5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color="000000"/>
        </w:rPr>
        <w:t>UCS —&gt; drill</w:t>
      </w:r>
    </w:p>
    <w:p w14:paraId="5BC891ED" w14:textId="77777777" w:rsidR="001F5487" w:rsidRPr="001F5487" w:rsidRDefault="001F5487" w:rsidP="001F5487">
      <w:pPr>
        <w:widowControl w:val="0"/>
        <w:numPr>
          <w:ilvl w:val="2"/>
          <w:numId w:val="5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color="000000"/>
        </w:rPr>
        <w:t>UCR —&gt; pain/fear</w:t>
      </w:r>
    </w:p>
    <w:p w14:paraId="3893102F" w14:textId="77777777" w:rsidR="001F5487" w:rsidRPr="001F5487" w:rsidRDefault="001F5487" w:rsidP="001F5487">
      <w:pPr>
        <w:widowControl w:val="0"/>
        <w:numPr>
          <w:ilvl w:val="2"/>
          <w:numId w:val="5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color="000000"/>
        </w:rPr>
        <w:t xml:space="preserve">CS —&gt; dentist </w:t>
      </w:r>
    </w:p>
    <w:p w14:paraId="7CE0A1CE" w14:textId="77777777" w:rsidR="001F5487" w:rsidRPr="001F5487" w:rsidRDefault="001F5487" w:rsidP="001F5487">
      <w:pPr>
        <w:widowControl w:val="0"/>
        <w:numPr>
          <w:ilvl w:val="2"/>
          <w:numId w:val="5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color="000000"/>
        </w:rPr>
        <w:t>CR —</w:t>
      </w:r>
      <w:proofErr w:type="gramStart"/>
      <w:r w:rsidRPr="001F5487">
        <w:rPr>
          <w:rFonts w:cs="Helvetica"/>
          <w:color w:val="000000"/>
          <w:u w:color="000000"/>
        </w:rPr>
        <w:t>&gt;  fear</w:t>
      </w:r>
      <w:proofErr w:type="gramEnd"/>
      <w:r w:rsidRPr="001F5487">
        <w:rPr>
          <w:rFonts w:cs="Helvetica"/>
          <w:color w:val="000000"/>
          <w:u w:color="000000"/>
        </w:rPr>
        <w:t xml:space="preserve"> </w:t>
      </w:r>
    </w:p>
    <w:p w14:paraId="50AC47A8" w14:textId="77777777" w:rsidR="001F5487" w:rsidRPr="001F5487" w:rsidRDefault="001F5487" w:rsidP="001F5487">
      <w:pPr>
        <w:widowControl w:val="0"/>
        <w:numPr>
          <w:ilvl w:val="0"/>
          <w:numId w:val="5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cs="Helvetica"/>
          <w:color w:val="000000"/>
          <w:u w:color="000000"/>
        </w:rPr>
      </w:pPr>
      <w:r w:rsidRPr="001F5487">
        <w:rPr>
          <w:rFonts w:cs="Helvetica"/>
          <w:color w:val="000000"/>
          <w:u w:color="000000"/>
        </w:rPr>
        <w:t>EXAMPLE 3:</w:t>
      </w:r>
    </w:p>
    <w:p w14:paraId="7C45E08E" w14:textId="77777777" w:rsidR="001F5487" w:rsidRPr="001F5487" w:rsidRDefault="001F5487" w:rsidP="001F5487">
      <w:pPr>
        <w:widowControl w:val="0"/>
        <w:numPr>
          <w:ilvl w:val="1"/>
          <w:numId w:val="5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cs="Helvetica"/>
          <w:color w:val="000000"/>
          <w:u w:color="000000"/>
        </w:rPr>
      </w:pPr>
      <w:proofErr w:type="gramStart"/>
      <w:r w:rsidRPr="001F5487">
        <w:rPr>
          <w:rFonts w:cs="Helvetica"/>
          <w:color w:val="000000"/>
          <w:u w:color="000000"/>
        </w:rPr>
        <w:t>exams</w:t>
      </w:r>
      <w:proofErr w:type="gramEnd"/>
    </w:p>
    <w:p w14:paraId="1FC49057" w14:textId="77777777" w:rsidR="001F5487" w:rsidRPr="001F5487" w:rsidRDefault="001F5487" w:rsidP="001F5487">
      <w:pPr>
        <w:widowControl w:val="0"/>
        <w:numPr>
          <w:ilvl w:val="2"/>
          <w:numId w:val="5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color="000000"/>
        </w:rPr>
        <w:t>UCS —&gt; gets an A</w:t>
      </w:r>
    </w:p>
    <w:p w14:paraId="52E20AAF" w14:textId="77777777" w:rsidR="001F5487" w:rsidRPr="001F5487" w:rsidRDefault="001F5487" w:rsidP="001F5487">
      <w:pPr>
        <w:widowControl w:val="0"/>
        <w:numPr>
          <w:ilvl w:val="2"/>
          <w:numId w:val="5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color="000000"/>
        </w:rPr>
        <w:t>UCR —&gt; feel good</w:t>
      </w:r>
    </w:p>
    <w:p w14:paraId="44C0B470" w14:textId="77777777" w:rsidR="001F5487" w:rsidRPr="001F5487" w:rsidRDefault="001F5487" w:rsidP="001F5487">
      <w:pPr>
        <w:widowControl w:val="0"/>
        <w:numPr>
          <w:ilvl w:val="2"/>
          <w:numId w:val="5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color="000000"/>
        </w:rPr>
        <w:t xml:space="preserve">CS —&gt; professor </w:t>
      </w:r>
    </w:p>
    <w:p w14:paraId="2FD716DD" w14:textId="77777777" w:rsidR="001F5487" w:rsidRPr="001F5487" w:rsidRDefault="001F5487" w:rsidP="001F5487">
      <w:pPr>
        <w:widowControl w:val="0"/>
        <w:numPr>
          <w:ilvl w:val="2"/>
          <w:numId w:val="5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color="000000"/>
        </w:rPr>
        <w:t xml:space="preserve">CR —&gt; like the prof </w:t>
      </w:r>
    </w:p>
    <w:p w14:paraId="6994DE85" w14:textId="77777777" w:rsidR="001F5487" w:rsidRPr="001F5487" w:rsidRDefault="001F5487" w:rsidP="001F5487">
      <w:pPr>
        <w:widowControl w:val="0"/>
        <w:numPr>
          <w:ilvl w:val="0"/>
          <w:numId w:val="5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40" w:hanging="240"/>
        <w:rPr>
          <w:rFonts w:cs="Helvetica"/>
          <w:color w:val="000000"/>
          <w:u w:color="000000"/>
        </w:rPr>
      </w:pPr>
      <w:r w:rsidRPr="001F5487">
        <w:rPr>
          <w:rFonts w:cs="Helvetica"/>
          <w:color w:val="000000"/>
          <w:u w:color="000000"/>
        </w:rPr>
        <w:t xml:space="preserve">Classical Conditioning of LOVE </w:t>
      </w:r>
    </w:p>
    <w:p w14:paraId="0F29840A" w14:textId="77777777" w:rsidR="001F5487" w:rsidRPr="001F5487" w:rsidRDefault="001F5487" w:rsidP="001F5487">
      <w:pPr>
        <w:widowControl w:val="0"/>
        <w:numPr>
          <w:ilvl w:val="1"/>
          <w:numId w:val="5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cs="Helvetica"/>
          <w:color w:val="000000"/>
          <w:u w:color="000000"/>
        </w:rPr>
      </w:pPr>
      <w:r w:rsidRPr="001F5487">
        <w:rPr>
          <w:rFonts w:cs="Helvetica"/>
          <w:color w:val="000000"/>
          <w:u w:color="000000"/>
        </w:rPr>
        <w:t xml:space="preserve">Don Byrne: </w:t>
      </w:r>
    </w:p>
    <w:p w14:paraId="46BB2071" w14:textId="77777777" w:rsidR="001F5487" w:rsidRPr="001F5487" w:rsidRDefault="001F5487" w:rsidP="001F5487">
      <w:pPr>
        <w:widowControl w:val="0"/>
        <w:numPr>
          <w:ilvl w:val="2"/>
          <w:numId w:val="5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proofErr w:type="gramStart"/>
      <w:r w:rsidRPr="001F5487">
        <w:rPr>
          <w:rFonts w:cs="Helvetica"/>
          <w:color w:val="000000"/>
          <w:u w:color="000000"/>
        </w:rPr>
        <w:lastRenderedPageBreak/>
        <w:t>arousing</w:t>
      </w:r>
      <w:proofErr w:type="gramEnd"/>
      <w:r w:rsidRPr="001F5487">
        <w:rPr>
          <w:rFonts w:cs="Helvetica"/>
          <w:color w:val="000000"/>
          <w:u w:color="000000"/>
        </w:rPr>
        <w:t xml:space="preserve"> stimulus (music) —&gt; positive feelings —&gt; positive evaluation (likes music)</w:t>
      </w:r>
    </w:p>
    <w:p w14:paraId="13D85A5B" w14:textId="77777777" w:rsidR="001F5487" w:rsidRPr="001F5487" w:rsidRDefault="001F5487" w:rsidP="001F5487">
      <w:pPr>
        <w:widowControl w:val="0"/>
        <w:numPr>
          <w:ilvl w:val="2"/>
          <w:numId w:val="5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r w:rsidRPr="001F5487">
        <w:rPr>
          <w:rFonts w:cs="Helvetica"/>
          <w:color w:val="000000"/>
          <w:u w:color="000000"/>
        </w:rPr>
        <w:t>Neural stimulus (Stranger) —&gt; positive evaluation (likes stranger)</w:t>
      </w:r>
    </w:p>
    <w:p w14:paraId="6E0F1D96" w14:textId="77777777" w:rsidR="001F5487" w:rsidRPr="001F5487" w:rsidRDefault="001F5487" w:rsidP="001F5487">
      <w:pPr>
        <w:widowControl w:val="0"/>
        <w:numPr>
          <w:ilvl w:val="1"/>
          <w:numId w:val="5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480" w:hanging="480"/>
        <w:rPr>
          <w:rFonts w:cs="Helvetica"/>
          <w:color w:val="000000"/>
          <w:u w:color="000000"/>
        </w:rPr>
      </w:pPr>
      <w:r w:rsidRPr="001F5487">
        <w:rPr>
          <w:rFonts w:cs="Helvetica"/>
          <w:color w:val="000000"/>
          <w:u w:color="000000"/>
        </w:rPr>
        <w:t xml:space="preserve">May and Hamilton </w:t>
      </w:r>
    </w:p>
    <w:p w14:paraId="54EEFD1A" w14:textId="77777777" w:rsidR="001F5487" w:rsidRPr="001F5487" w:rsidRDefault="001F5487" w:rsidP="001F5487">
      <w:pPr>
        <w:widowControl w:val="0"/>
        <w:numPr>
          <w:ilvl w:val="2"/>
          <w:numId w:val="5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proofErr w:type="gramStart"/>
      <w:r w:rsidRPr="001F5487">
        <w:rPr>
          <w:rFonts w:cs="Helvetica"/>
          <w:color w:val="000000"/>
          <w:u w:color="000000"/>
        </w:rPr>
        <w:t>students</w:t>
      </w:r>
      <w:proofErr w:type="gramEnd"/>
      <w:r w:rsidRPr="001F5487">
        <w:rPr>
          <w:rFonts w:cs="Helvetica"/>
          <w:color w:val="000000"/>
          <w:u w:color="000000"/>
        </w:rPr>
        <w:t xml:space="preserve"> listen to :</w:t>
      </w:r>
    </w:p>
    <w:p w14:paraId="6F70A0CA" w14:textId="77777777" w:rsidR="001F5487" w:rsidRPr="001F5487" w:rsidRDefault="001F5487" w:rsidP="001F5487">
      <w:pPr>
        <w:widowControl w:val="0"/>
        <w:numPr>
          <w:ilvl w:val="3"/>
          <w:numId w:val="5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proofErr w:type="gramStart"/>
      <w:r w:rsidRPr="001F5487">
        <w:rPr>
          <w:rFonts w:cs="Helvetica"/>
          <w:color w:val="000000"/>
          <w:u w:color="000000"/>
        </w:rPr>
        <w:t>negative</w:t>
      </w:r>
      <w:proofErr w:type="gramEnd"/>
      <w:r w:rsidRPr="001F5487">
        <w:rPr>
          <w:rFonts w:cs="Helvetica"/>
          <w:color w:val="000000"/>
          <w:u w:color="000000"/>
        </w:rPr>
        <w:t xml:space="preserve"> (classical) </w:t>
      </w:r>
    </w:p>
    <w:p w14:paraId="4ED55720" w14:textId="77777777" w:rsidR="001F5487" w:rsidRPr="001F5487" w:rsidRDefault="001F5487" w:rsidP="001F5487">
      <w:pPr>
        <w:widowControl w:val="0"/>
        <w:numPr>
          <w:ilvl w:val="3"/>
          <w:numId w:val="5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proofErr w:type="gramStart"/>
      <w:r w:rsidRPr="001F5487">
        <w:rPr>
          <w:rFonts w:cs="Helvetica"/>
          <w:color w:val="000000"/>
          <w:u w:color="000000"/>
        </w:rPr>
        <w:t>neutral</w:t>
      </w:r>
      <w:proofErr w:type="gramEnd"/>
      <w:r w:rsidRPr="001F5487">
        <w:rPr>
          <w:rFonts w:cs="Helvetica"/>
          <w:color w:val="000000"/>
          <w:u w:color="000000"/>
        </w:rPr>
        <w:t xml:space="preserve"> </w:t>
      </w:r>
    </w:p>
    <w:p w14:paraId="697C3646" w14:textId="77777777" w:rsidR="001F5487" w:rsidRPr="001F5487" w:rsidRDefault="001F5487" w:rsidP="001F5487">
      <w:pPr>
        <w:widowControl w:val="0"/>
        <w:numPr>
          <w:ilvl w:val="3"/>
          <w:numId w:val="50"/>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960" w:hanging="960"/>
        <w:rPr>
          <w:rFonts w:cs="Helvetica"/>
          <w:color w:val="000000"/>
          <w:u w:color="000000"/>
        </w:rPr>
      </w:pPr>
      <w:proofErr w:type="gramStart"/>
      <w:r w:rsidRPr="001F5487">
        <w:rPr>
          <w:rFonts w:cs="Helvetica"/>
          <w:color w:val="000000"/>
          <w:u w:color="000000"/>
        </w:rPr>
        <w:t>positive</w:t>
      </w:r>
      <w:proofErr w:type="gramEnd"/>
      <w:r w:rsidRPr="001F5487">
        <w:rPr>
          <w:rFonts w:cs="Helvetica"/>
          <w:color w:val="000000"/>
          <w:u w:color="000000"/>
        </w:rPr>
        <w:t xml:space="preserve"> (rock)</w:t>
      </w:r>
    </w:p>
    <w:p w14:paraId="5D3AF87D" w14:textId="77777777" w:rsidR="001F5487" w:rsidRPr="001F5487" w:rsidRDefault="001F5487" w:rsidP="001F5487">
      <w:pPr>
        <w:widowControl w:val="0"/>
        <w:numPr>
          <w:ilvl w:val="2"/>
          <w:numId w:val="5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720" w:hanging="720"/>
        <w:rPr>
          <w:rFonts w:cs="Helvetica"/>
          <w:color w:val="000000"/>
          <w:u w:color="000000"/>
        </w:rPr>
      </w:pPr>
      <w:proofErr w:type="gramStart"/>
      <w:r w:rsidRPr="001F5487">
        <w:rPr>
          <w:rFonts w:cs="Helvetica"/>
          <w:color w:val="000000"/>
          <w:u w:color="000000"/>
        </w:rPr>
        <w:t>rate</w:t>
      </w:r>
      <w:proofErr w:type="gramEnd"/>
      <w:r w:rsidRPr="001F5487">
        <w:rPr>
          <w:rFonts w:cs="Helvetica"/>
          <w:color w:val="000000"/>
          <w:u w:color="000000"/>
        </w:rPr>
        <w:t xml:space="preserve"> attractiveness of different photos </w:t>
      </w:r>
    </w:p>
    <w:p w14:paraId="3A5BC42E" w14:textId="77777777" w:rsidR="001F5487" w:rsidRDefault="001F5487" w:rsidP="001F54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u w:color="000000"/>
        </w:rPr>
      </w:pPr>
    </w:p>
    <w:p w14:paraId="6F9B618C" w14:textId="2C12D319" w:rsidR="001F5487" w:rsidRDefault="001F5487" w:rsidP="001F5487">
      <w:pPr>
        <w:pStyle w:val="Title"/>
      </w:pPr>
      <w:r>
        <w:t xml:space="preserve">Psychology 1000 – Learning II </w:t>
      </w:r>
      <w:r w:rsidRPr="00C75EBD">
        <w:rPr>
          <w:sz w:val="32"/>
          <w:szCs w:val="32"/>
        </w:rPr>
        <w:t>Nov. 22</w:t>
      </w:r>
      <w:r w:rsidRPr="00C75EBD">
        <w:rPr>
          <w:sz w:val="32"/>
          <w:szCs w:val="32"/>
          <w:vertAlign w:val="superscript"/>
        </w:rPr>
        <w:t>nd</w:t>
      </w:r>
      <w:r>
        <w:t xml:space="preserve"> </w:t>
      </w:r>
    </w:p>
    <w:p w14:paraId="693932A8" w14:textId="465DC286" w:rsidR="001F5487" w:rsidRDefault="001F5487" w:rsidP="001F5487">
      <w:pPr>
        <w:rPr>
          <w:b/>
        </w:rPr>
      </w:pPr>
      <w:r>
        <w:rPr>
          <w:b/>
        </w:rPr>
        <w:t>Factors Affecting Conditioning</w:t>
      </w:r>
    </w:p>
    <w:p w14:paraId="5B09AC18" w14:textId="53457980" w:rsidR="001F5487" w:rsidRDefault="001F5487" w:rsidP="001F5487">
      <w:r>
        <w:t>Acquisition Curves</w:t>
      </w:r>
    </w:p>
    <w:p w14:paraId="1D1BEC50" w14:textId="2D3DFF94" w:rsidR="001F5487" w:rsidRDefault="001F5487" w:rsidP="001F5487">
      <w:r>
        <w:t>Response strength</w:t>
      </w:r>
    </w:p>
    <w:p w14:paraId="4B9EFC33" w14:textId="439FA3C5" w:rsidR="001F5487" w:rsidRDefault="001F5487" w:rsidP="001F5487">
      <w:pPr>
        <w:pStyle w:val="ListParagraph"/>
        <w:numPr>
          <w:ilvl w:val="0"/>
          <w:numId w:val="51"/>
        </w:numPr>
      </w:pPr>
      <w:r>
        <w:t xml:space="preserve">Latency – CS </w:t>
      </w:r>
      <w:r>
        <w:sym w:font="Wingdings" w:char="F0E0"/>
      </w:r>
      <w:r>
        <w:t xml:space="preserve"> CR</w:t>
      </w:r>
    </w:p>
    <w:p w14:paraId="36C5216A" w14:textId="4B359D65" w:rsidR="001F5487" w:rsidRDefault="001F5487" w:rsidP="001F5487">
      <w:pPr>
        <w:pStyle w:val="ListParagraph"/>
        <w:numPr>
          <w:ilvl w:val="1"/>
          <w:numId w:val="51"/>
        </w:numPr>
      </w:pPr>
      <w:r>
        <w:t>Over tim</w:t>
      </w:r>
      <w:r w:rsidR="00C75EBD">
        <w:t>e</w:t>
      </w:r>
      <w:r>
        <w:t xml:space="preserve"> latency decreases</w:t>
      </w:r>
    </w:p>
    <w:p w14:paraId="53FB2516" w14:textId="6D387AB4" w:rsidR="001F5487" w:rsidRDefault="001F5487" w:rsidP="001F5487">
      <w:pPr>
        <w:pStyle w:val="ListParagraph"/>
        <w:numPr>
          <w:ilvl w:val="1"/>
          <w:numId w:val="51"/>
        </w:numPr>
      </w:pPr>
      <w:r>
        <w:t xml:space="preserve">Negatively accelerated – steeper in beginning and levels off </w:t>
      </w:r>
    </w:p>
    <w:p w14:paraId="62E3F618" w14:textId="4D8B72B5" w:rsidR="00C75EBD" w:rsidRDefault="00C75EBD" w:rsidP="00C75EBD">
      <w:pPr>
        <w:pStyle w:val="ListParagraph"/>
        <w:numPr>
          <w:ilvl w:val="0"/>
          <w:numId w:val="51"/>
        </w:numPr>
      </w:pPr>
      <w:r>
        <w:t xml:space="preserve">Output measure </w:t>
      </w:r>
    </w:p>
    <w:p w14:paraId="79BC7366" w14:textId="76D77A0C" w:rsidR="00C75EBD" w:rsidRDefault="00C75EBD" w:rsidP="00C75EBD">
      <w:pPr>
        <w:pStyle w:val="ListParagraph"/>
        <w:numPr>
          <w:ilvl w:val="1"/>
          <w:numId w:val="51"/>
        </w:numPr>
      </w:pPr>
      <w:r>
        <w:t>Over time increases</w:t>
      </w:r>
    </w:p>
    <w:p w14:paraId="62CD3E2F" w14:textId="2861C4E7" w:rsidR="00C75EBD" w:rsidRDefault="00C75EBD" w:rsidP="00C75EBD">
      <w:pPr>
        <w:pStyle w:val="ListParagraph"/>
        <w:numPr>
          <w:ilvl w:val="1"/>
          <w:numId w:val="51"/>
        </w:numPr>
      </w:pPr>
      <w:r>
        <w:t xml:space="preserve">Negatively accelerated – steeper at beginning and flattens out </w:t>
      </w:r>
    </w:p>
    <w:p w14:paraId="3CF89B12" w14:textId="1FCB7670" w:rsidR="00C75EBD" w:rsidRDefault="00C75EBD" w:rsidP="00C75EBD">
      <w:r>
        <w:t>Temporal Contiguity</w:t>
      </w:r>
    </w:p>
    <w:p w14:paraId="28B41662" w14:textId="57299B8C" w:rsidR="00C75EBD" w:rsidRDefault="00C75EBD" w:rsidP="00C75EBD">
      <w:pPr>
        <w:pStyle w:val="ListParagraph"/>
        <w:numPr>
          <w:ilvl w:val="0"/>
          <w:numId w:val="52"/>
        </w:numPr>
      </w:pPr>
      <w:r>
        <w:t>Forward pairing</w:t>
      </w:r>
    </w:p>
    <w:p w14:paraId="2B301C25" w14:textId="3E1F916E" w:rsidR="00C75EBD" w:rsidRDefault="00C75EBD" w:rsidP="00C75EBD">
      <w:pPr>
        <w:pStyle w:val="ListParagraph"/>
        <w:numPr>
          <w:ilvl w:val="1"/>
          <w:numId w:val="52"/>
        </w:numPr>
      </w:pPr>
      <w:r>
        <w:t xml:space="preserve">CS before the USC </w:t>
      </w:r>
    </w:p>
    <w:p w14:paraId="12A36B85" w14:textId="0B92F548" w:rsidR="00C75EBD" w:rsidRDefault="00C75EBD" w:rsidP="00C75EBD">
      <w:pPr>
        <w:pStyle w:val="ListParagraph"/>
        <w:numPr>
          <w:ilvl w:val="1"/>
          <w:numId w:val="52"/>
        </w:numPr>
      </w:pPr>
      <w:r>
        <w:t>Best one with CS – USC interval = 0.5 seconds</w:t>
      </w:r>
    </w:p>
    <w:p w14:paraId="768EFA4B" w14:textId="4B3A3B00" w:rsidR="00C75EBD" w:rsidRDefault="00C75EBD" w:rsidP="00C75EBD">
      <w:pPr>
        <w:pStyle w:val="ListParagraph"/>
        <w:numPr>
          <w:ilvl w:val="1"/>
          <w:numId w:val="52"/>
        </w:numPr>
      </w:pPr>
      <w:r>
        <w:t xml:space="preserve">CS acts as a cue </w:t>
      </w:r>
    </w:p>
    <w:p w14:paraId="08D464BF" w14:textId="5275BC61" w:rsidR="00C75EBD" w:rsidRDefault="00C75EBD" w:rsidP="00C75EBD">
      <w:pPr>
        <w:pStyle w:val="ListParagraph"/>
        <w:numPr>
          <w:ilvl w:val="0"/>
          <w:numId w:val="52"/>
        </w:numPr>
      </w:pPr>
      <w:r>
        <w:t>Simultaneous pairing</w:t>
      </w:r>
    </w:p>
    <w:p w14:paraId="7241317C" w14:textId="258BE757" w:rsidR="00C75EBD" w:rsidRDefault="00CB4EBB" w:rsidP="00C75EBD">
      <w:pPr>
        <w:pStyle w:val="ListParagraph"/>
        <w:numPr>
          <w:ilvl w:val="1"/>
          <w:numId w:val="52"/>
        </w:numPr>
      </w:pPr>
      <w:r>
        <w:rPr>
          <w:noProof/>
        </w:rPr>
        <mc:AlternateContent>
          <mc:Choice Requires="wps">
            <w:drawing>
              <wp:anchor distT="0" distB="0" distL="114300" distR="114300" simplePos="0" relativeHeight="251661312" behindDoc="0" locked="0" layoutInCell="1" allowOverlap="1" wp14:anchorId="2A835F27" wp14:editId="0336BEA3">
                <wp:simplePos x="0" y="0"/>
                <wp:positionH relativeFrom="column">
                  <wp:posOffset>5029200</wp:posOffset>
                </wp:positionH>
                <wp:positionV relativeFrom="paragraph">
                  <wp:posOffset>80010</wp:posOffset>
                </wp:positionV>
                <wp:extent cx="297815" cy="269875"/>
                <wp:effectExtent l="0" t="0" r="0" b="10160"/>
                <wp:wrapSquare wrapText="bothSides"/>
                <wp:docPr id="5" name="Text Box 5"/>
                <wp:cNvGraphicFramePr/>
                <a:graphic xmlns:a="http://schemas.openxmlformats.org/drawingml/2006/main">
                  <a:graphicData uri="http://schemas.microsoft.com/office/word/2010/wordprocessingShape">
                    <wps:wsp>
                      <wps:cNvSpPr txBox="1"/>
                      <wps:spPr>
                        <a:xfrm>
                          <a:off x="0" y="0"/>
                          <a:ext cx="297815" cy="26987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116A0DE" w14:textId="663C385F" w:rsidR="00CB4EBB" w:rsidRDefault="00CB4EBB"/>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id="Text Box 5" o:spid="_x0000_s1028" type="#_x0000_t202" style="position:absolute;left:0;text-align:left;margin-left:396pt;margin-top:6.3pt;width:23.45pt;height:21.25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" filled="f" stroked="f">
                <v:textbox style="mso-fit-shape-to-text:t">
                  <w:txbxContent>
                    <w:p w14:paraId="7116A0DE" w14:textId="663C385F" w:rsidR="00CB4EBB" w:rsidRDefault="00CB4EBB"/>
                  </w:txbxContent>
                </v:textbox>
                <w10:wrap type="square"/>
              </v:shape>
            </w:pict>
          </mc:Fallback>
        </mc:AlternateContent>
      </w:r>
      <w:r w:rsidR="00C75EBD">
        <w:t>Occurring at same time</w:t>
      </w:r>
    </w:p>
    <w:p w14:paraId="5BDD27C1" w14:textId="1A105129" w:rsidR="00C75EBD" w:rsidRDefault="00C75EBD" w:rsidP="00C75EBD">
      <w:pPr>
        <w:pStyle w:val="ListParagraph"/>
        <w:numPr>
          <w:ilvl w:val="0"/>
          <w:numId w:val="52"/>
        </w:numPr>
      </w:pPr>
      <w:r>
        <w:t>Backward Pairing</w:t>
      </w:r>
    </w:p>
    <w:p w14:paraId="4988A435" w14:textId="5C1AFE87" w:rsidR="00C75EBD" w:rsidRDefault="00C75EBD" w:rsidP="00C75EBD">
      <w:pPr>
        <w:pStyle w:val="ListParagraph"/>
        <w:numPr>
          <w:ilvl w:val="1"/>
          <w:numId w:val="52"/>
        </w:numPr>
      </w:pPr>
      <w:r>
        <w:t>CS after the USC</w:t>
      </w:r>
    </w:p>
    <w:p w14:paraId="13F64339" w14:textId="48682C90" w:rsidR="00C75EBD" w:rsidRDefault="00C75EBD" w:rsidP="00C75EBD">
      <w:r>
        <w:t>Higher – Order Conditioning</w:t>
      </w:r>
    </w:p>
    <w:p w14:paraId="48B7A600" w14:textId="0A62E1DB" w:rsidR="00C75EBD" w:rsidRDefault="00C75EBD" w:rsidP="00C75EBD">
      <w:pPr>
        <w:pStyle w:val="ListParagraph"/>
        <w:numPr>
          <w:ilvl w:val="0"/>
          <w:numId w:val="53"/>
        </w:numPr>
      </w:pPr>
      <w:r>
        <w:t>Pair primary CS with another neutral stimulus</w:t>
      </w:r>
    </w:p>
    <w:p w14:paraId="7978EE8B" w14:textId="5C0AFEEF" w:rsidR="00C75EBD" w:rsidRDefault="00C75EBD" w:rsidP="00C75EBD">
      <w:pPr>
        <w:pStyle w:val="ListParagraph"/>
        <w:numPr>
          <w:ilvl w:val="1"/>
          <w:numId w:val="53"/>
        </w:numPr>
      </w:pPr>
      <w:r>
        <w:t>Secondary CS</w:t>
      </w:r>
    </w:p>
    <w:p w14:paraId="7108073F" w14:textId="6F2BDF02" w:rsidR="00C75EBD" w:rsidRDefault="00C75EBD" w:rsidP="00C75EBD">
      <w:pPr>
        <w:pStyle w:val="ListParagraph"/>
        <w:numPr>
          <w:ilvl w:val="0"/>
          <w:numId w:val="53"/>
        </w:numPr>
      </w:pPr>
      <w:r>
        <w:t>Not very effective…</w:t>
      </w:r>
    </w:p>
    <w:p w14:paraId="0208FD9F" w14:textId="77777777" w:rsidR="00C75EBD" w:rsidRDefault="00C75EBD" w:rsidP="00C75EBD">
      <w:pPr>
        <w:pStyle w:val="ListParagraph"/>
        <w:numPr>
          <w:ilvl w:val="1"/>
          <w:numId w:val="53"/>
        </w:numPr>
      </w:pPr>
      <w:r>
        <w:t>CS – USC bond is no longer reinforced</w:t>
      </w:r>
    </w:p>
    <w:p w14:paraId="0117334F" w14:textId="7726A03F" w:rsidR="00C75EBD" w:rsidRDefault="00C75EBD" w:rsidP="00C75EBD">
      <w:pPr>
        <w:pStyle w:val="ListParagraph"/>
        <w:numPr>
          <w:ilvl w:val="0"/>
          <w:numId w:val="53"/>
        </w:numPr>
      </w:pPr>
      <w:r>
        <w:t xml:space="preserve">The CR extinguishes – fails to be produced </w:t>
      </w:r>
    </w:p>
    <w:p w14:paraId="5EB5951F" w14:textId="58A2AF62" w:rsidR="00C75EBD" w:rsidRDefault="00C75EBD" w:rsidP="00C75EBD">
      <w:r>
        <w:t>Extinction</w:t>
      </w:r>
    </w:p>
    <w:p w14:paraId="0C594B19" w14:textId="24DA2C1E" w:rsidR="00C75EBD" w:rsidRDefault="00C75EBD" w:rsidP="00C75EBD">
      <w:pPr>
        <w:pStyle w:val="ListParagraph"/>
        <w:numPr>
          <w:ilvl w:val="0"/>
          <w:numId w:val="54"/>
        </w:numPr>
      </w:pPr>
      <w:r>
        <w:t>CS no longer paired with USC</w:t>
      </w:r>
    </w:p>
    <w:p w14:paraId="39990DC0" w14:textId="77777777" w:rsidR="00C75EBD" w:rsidRDefault="00C75EBD" w:rsidP="00C75EBD">
      <w:pPr>
        <w:pStyle w:val="ListParagraph"/>
        <w:numPr>
          <w:ilvl w:val="0"/>
          <w:numId w:val="54"/>
        </w:numPr>
      </w:pPr>
      <w:r>
        <w:t xml:space="preserve">Decrease in response strength </w:t>
      </w:r>
    </w:p>
    <w:p w14:paraId="5AFFDD50" w14:textId="3FB1421C" w:rsidR="00C75EBD" w:rsidRDefault="00C75EBD" w:rsidP="00C75EBD">
      <w:pPr>
        <w:pStyle w:val="ListParagraph"/>
        <w:numPr>
          <w:ilvl w:val="0"/>
          <w:numId w:val="54"/>
        </w:numPr>
      </w:pPr>
      <w:r>
        <w:t xml:space="preserve">CS loses cue value </w:t>
      </w:r>
    </w:p>
    <w:p w14:paraId="0E421154" w14:textId="0E05BABA" w:rsidR="00C75EBD" w:rsidRDefault="00C75EBD" w:rsidP="00C75EBD">
      <w:pPr>
        <w:pStyle w:val="ListParagraph"/>
        <w:numPr>
          <w:ilvl w:val="0"/>
          <w:numId w:val="55"/>
        </w:numPr>
      </w:pPr>
      <w:r>
        <w:t>Extinction curve – index of strength</w:t>
      </w:r>
    </w:p>
    <w:p w14:paraId="7BE151A2" w14:textId="3C745D48" w:rsidR="00C75EBD" w:rsidRDefault="00C75EBD" w:rsidP="00C75EBD">
      <w:pPr>
        <w:pStyle w:val="ListParagraph"/>
        <w:numPr>
          <w:ilvl w:val="1"/>
          <w:numId w:val="55"/>
        </w:numPr>
      </w:pPr>
      <w:r>
        <w:t xml:space="preserve">Ex. Conditioned fear response – do not extinguish very easily </w:t>
      </w:r>
    </w:p>
    <w:p w14:paraId="4B52A442" w14:textId="1E5EFE6B" w:rsidR="00C75EBD" w:rsidRDefault="00C75EBD" w:rsidP="00C75EBD">
      <w:pPr>
        <w:pStyle w:val="ListParagraph"/>
        <w:numPr>
          <w:ilvl w:val="0"/>
          <w:numId w:val="55"/>
        </w:numPr>
      </w:pPr>
      <w:r>
        <w:t>CS – UCS bond not unlearned</w:t>
      </w:r>
    </w:p>
    <w:p w14:paraId="32A4AD5D" w14:textId="15096C49" w:rsidR="00C75EBD" w:rsidRDefault="00C75EBD" w:rsidP="00C75EBD">
      <w:pPr>
        <w:pStyle w:val="ListParagraph"/>
        <w:numPr>
          <w:ilvl w:val="0"/>
          <w:numId w:val="56"/>
        </w:numPr>
      </w:pPr>
      <w:r>
        <w:t xml:space="preserve">Savings and spontaneous recovery </w:t>
      </w:r>
    </w:p>
    <w:p w14:paraId="2B03760A" w14:textId="780F8776" w:rsidR="00C75EBD" w:rsidRDefault="00C75EBD" w:rsidP="00C75EBD">
      <w:pPr>
        <w:pStyle w:val="ListParagraph"/>
        <w:numPr>
          <w:ilvl w:val="1"/>
          <w:numId w:val="56"/>
        </w:numPr>
      </w:pPr>
      <w:r>
        <w:t xml:space="preserve">Carry over effects – learn it for a second time faster </w:t>
      </w:r>
    </w:p>
    <w:p w14:paraId="2CE56990" w14:textId="23A9AED1" w:rsidR="00C75EBD" w:rsidRDefault="00C75EBD" w:rsidP="00C75EBD">
      <w:pPr>
        <w:pStyle w:val="ListParagraph"/>
        <w:numPr>
          <w:ilvl w:val="1"/>
          <w:numId w:val="56"/>
        </w:numPr>
      </w:pPr>
      <w:r>
        <w:t>Spontaneous – masked but learning is still there</w:t>
      </w:r>
    </w:p>
    <w:p w14:paraId="1C3E78B6" w14:textId="3F735F69" w:rsidR="00C75EBD" w:rsidRDefault="00C75EBD" w:rsidP="00C75EBD">
      <w:pPr>
        <w:jc w:val="both"/>
      </w:pPr>
      <w:r>
        <w:lastRenderedPageBreak/>
        <w:t>Generalization</w:t>
      </w:r>
    </w:p>
    <w:p w14:paraId="0183657A" w14:textId="6C757441" w:rsidR="00724AAD" w:rsidRDefault="00724AAD" w:rsidP="0025122D">
      <w:pPr>
        <w:pStyle w:val="ListParagraph"/>
        <w:numPr>
          <w:ilvl w:val="0"/>
          <w:numId w:val="58"/>
        </w:numPr>
        <w:jc w:val="both"/>
      </w:pPr>
      <w:r>
        <w:t xml:space="preserve">Degree of responding to stimuli similar to training stimulus </w:t>
      </w:r>
    </w:p>
    <w:p w14:paraId="5088D435" w14:textId="44881B1E" w:rsidR="00724AAD" w:rsidRDefault="00724AAD" w:rsidP="0025122D">
      <w:pPr>
        <w:pStyle w:val="ListParagraph"/>
        <w:numPr>
          <w:ilvl w:val="0"/>
          <w:numId w:val="57"/>
        </w:numPr>
        <w:jc w:val="both"/>
      </w:pPr>
      <w:r>
        <w:t>Generalization gradient how much you will respond to similar things</w:t>
      </w:r>
    </w:p>
    <w:p w14:paraId="14CC709D" w14:textId="77777777" w:rsidR="00C75EBD" w:rsidRDefault="00C75EBD" w:rsidP="001F5487">
      <w:pPr>
        <w:rPr>
          <w:b/>
        </w:rPr>
      </w:pPr>
    </w:p>
    <w:p w14:paraId="5259494C" w14:textId="0F148A10" w:rsidR="001F5487" w:rsidRDefault="001F5487" w:rsidP="001F5487">
      <w:pPr>
        <w:rPr>
          <w:b/>
        </w:rPr>
      </w:pPr>
      <w:r>
        <w:rPr>
          <w:b/>
        </w:rPr>
        <w:t>Instrumental Model</w:t>
      </w:r>
    </w:p>
    <w:p w14:paraId="34851FCC" w14:textId="2CC66400" w:rsidR="00724AAD" w:rsidRDefault="00724AAD" w:rsidP="001F5487">
      <w:r>
        <w:t>Instrumental Conditioning</w:t>
      </w:r>
    </w:p>
    <w:p w14:paraId="0E9270DD" w14:textId="6995FDA2" w:rsidR="00724AAD" w:rsidRDefault="00724AAD" w:rsidP="0025122D">
      <w:pPr>
        <w:pStyle w:val="ListParagraph"/>
        <w:numPr>
          <w:ilvl w:val="0"/>
          <w:numId w:val="57"/>
        </w:numPr>
      </w:pPr>
      <w:r>
        <w:t>Association of a stimulus and a response</w:t>
      </w:r>
    </w:p>
    <w:p w14:paraId="16CB3AF8" w14:textId="2918E027" w:rsidR="00724AAD" w:rsidRDefault="00724AAD" w:rsidP="0025122D">
      <w:pPr>
        <w:pStyle w:val="ListParagraph"/>
        <w:numPr>
          <w:ilvl w:val="0"/>
          <w:numId w:val="57"/>
        </w:numPr>
      </w:pPr>
      <w:r>
        <w:t>S –R bond is strengthened by reinforcement</w:t>
      </w:r>
    </w:p>
    <w:p w14:paraId="57DBDF78" w14:textId="521E41C5" w:rsidR="00724AAD" w:rsidRDefault="00724AAD" w:rsidP="0025122D">
      <w:pPr>
        <w:pStyle w:val="ListParagraph"/>
        <w:numPr>
          <w:ilvl w:val="1"/>
          <w:numId w:val="57"/>
        </w:numPr>
      </w:pPr>
      <w:r>
        <w:t xml:space="preserve">Law of effect: outcome/consequence – reward or punishment </w:t>
      </w:r>
    </w:p>
    <w:p w14:paraId="6DCE08D8" w14:textId="7A16128D" w:rsidR="00724AAD" w:rsidRDefault="00724AAD" w:rsidP="00724AAD">
      <w:r>
        <w:t>Model</w:t>
      </w:r>
    </w:p>
    <w:p w14:paraId="5DC56DE7" w14:textId="17E25CAE" w:rsidR="00724AAD" w:rsidRDefault="00724AAD" w:rsidP="0025122D">
      <w:pPr>
        <w:pStyle w:val="ListParagraph"/>
        <w:numPr>
          <w:ilvl w:val="0"/>
          <w:numId w:val="59"/>
        </w:numPr>
      </w:pPr>
      <w:r>
        <w:t>Stimulus situation</w:t>
      </w:r>
    </w:p>
    <w:p w14:paraId="09D3A80B" w14:textId="42DC8421" w:rsidR="00724AAD" w:rsidRDefault="00724AAD" w:rsidP="0025122D">
      <w:pPr>
        <w:pStyle w:val="ListParagraph"/>
        <w:numPr>
          <w:ilvl w:val="1"/>
          <w:numId w:val="59"/>
        </w:numPr>
      </w:pPr>
      <w:r>
        <w:t xml:space="preserve">Dominant response </w:t>
      </w:r>
    </w:p>
    <w:p w14:paraId="20C5AFA5" w14:textId="477A55F2" w:rsidR="00724AAD" w:rsidRDefault="00724AAD" w:rsidP="0025122D">
      <w:pPr>
        <w:pStyle w:val="ListParagraph"/>
        <w:numPr>
          <w:ilvl w:val="1"/>
          <w:numId w:val="59"/>
        </w:numPr>
      </w:pPr>
      <w:r>
        <w:t>First Trail in Box;</w:t>
      </w:r>
    </w:p>
    <w:p w14:paraId="5AF0159F" w14:textId="779255F3" w:rsidR="00724AAD" w:rsidRDefault="00724AAD" w:rsidP="0025122D">
      <w:pPr>
        <w:pStyle w:val="ListParagraph"/>
        <w:numPr>
          <w:ilvl w:val="2"/>
          <w:numId w:val="59"/>
        </w:numPr>
      </w:pPr>
      <w:r>
        <w:t xml:space="preserve">Stimulus situation inside of puzzle box – cat in a cage </w:t>
      </w:r>
    </w:p>
    <w:p w14:paraId="4AA0E296" w14:textId="1F369CEE" w:rsidR="00724AAD" w:rsidRDefault="00724AAD" w:rsidP="0025122D">
      <w:pPr>
        <w:pStyle w:val="ListParagraph"/>
        <w:numPr>
          <w:ilvl w:val="2"/>
          <w:numId w:val="59"/>
        </w:numPr>
      </w:pPr>
      <w:r>
        <w:t xml:space="preserve">Scratch at bars, push at ceiling, dig at floor, howl, then press level </w:t>
      </w:r>
    </w:p>
    <w:p w14:paraId="43F84B41" w14:textId="276BDFBF" w:rsidR="00724AAD" w:rsidRDefault="00724AAD" w:rsidP="0025122D">
      <w:pPr>
        <w:pStyle w:val="ListParagraph"/>
        <w:numPr>
          <w:ilvl w:val="0"/>
          <w:numId w:val="59"/>
        </w:numPr>
      </w:pPr>
      <w:r>
        <w:t xml:space="preserve">Choose and reinforce some target response </w:t>
      </w:r>
    </w:p>
    <w:p w14:paraId="0D2F2AC2" w14:textId="5DCD1DE4" w:rsidR="00724AAD" w:rsidRDefault="00724AAD" w:rsidP="0025122D">
      <w:pPr>
        <w:pStyle w:val="ListParagraph"/>
        <w:numPr>
          <w:ilvl w:val="1"/>
          <w:numId w:val="59"/>
        </w:numPr>
      </w:pPr>
      <w:r>
        <w:t xml:space="preserve">Change target response to change what the animal does in situation </w:t>
      </w:r>
    </w:p>
    <w:p w14:paraId="5DEB7741" w14:textId="19D8BB5A" w:rsidR="00724AAD" w:rsidRDefault="00724AAD" w:rsidP="0025122D">
      <w:pPr>
        <w:pStyle w:val="ListParagraph"/>
        <w:numPr>
          <w:ilvl w:val="1"/>
          <w:numId w:val="59"/>
        </w:numPr>
      </w:pPr>
      <w:r>
        <w:t xml:space="preserve">Over and over again – dominant response changes </w:t>
      </w:r>
    </w:p>
    <w:p w14:paraId="0424FBB3" w14:textId="1E1D1C23" w:rsidR="00724AAD" w:rsidRDefault="00724AAD" w:rsidP="0025122D">
      <w:pPr>
        <w:pStyle w:val="ListParagraph"/>
        <w:numPr>
          <w:ilvl w:val="1"/>
          <w:numId w:val="59"/>
        </w:numPr>
      </w:pPr>
      <w:r>
        <w:t xml:space="preserve">After many trials – cat presses lever </w:t>
      </w:r>
    </w:p>
    <w:p w14:paraId="78E902CB" w14:textId="2DA0C6C9" w:rsidR="00724AAD" w:rsidRDefault="00724AAD" w:rsidP="0025122D">
      <w:pPr>
        <w:pStyle w:val="ListParagraph"/>
        <w:numPr>
          <w:ilvl w:val="0"/>
          <w:numId w:val="59"/>
        </w:numPr>
      </w:pPr>
      <w:r>
        <w:t>Stimulus Situation</w:t>
      </w:r>
    </w:p>
    <w:p w14:paraId="21008FFE" w14:textId="0F9EF8B4" w:rsidR="00724AAD" w:rsidRDefault="00724AAD" w:rsidP="0025122D">
      <w:pPr>
        <w:pStyle w:val="ListParagraph"/>
        <w:numPr>
          <w:ilvl w:val="1"/>
          <w:numId w:val="59"/>
        </w:numPr>
      </w:pPr>
      <w:r>
        <w:t xml:space="preserve">Now get target response </w:t>
      </w:r>
    </w:p>
    <w:p w14:paraId="0A19820E" w14:textId="0B855464" w:rsidR="00724AAD" w:rsidRPr="00724AAD" w:rsidRDefault="00724AAD" w:rsidP="0025122D">
      <w:pPr>
        <w:pStyle w:val="ListParagraph"/>
        <w:numPr>
          <w:ilvl w:val="0"/>
          <w:numId w:val="60"/>
        </w:numPr>
      </w:pPr>
      <w:r>
        <w:t xml:space="preserve">Response contingent </w:t>
      </w:r>
    </w:p>
    <w:p w14:paraId="72219D0A" w14:textId="728C7277" w:rsidR="00724AAD" w:rsidRDefault="00724AAD" w:rsidP="001F5487">
      <w:r w:rsidRPr="00724AAD">
        <w:t>Example: Rat in T-maze</w:t>
      </w:r>
    </w:p>
    <w:p w14:paraId="11103D43" w14:textId="0B1D83BE" w:rsidR="00724AAD" w:rsidRDefault="00724AAD" w:rsidP="0025122D">
      <w:pPr>
        <w:pStyle w:val="ListParagraph"/>
        <w:numPr>
          <w:ilvl w:val="0"/>
          <w:numId w:val="60"/>
        </w:numPr>
      </w:pPr>
      <w:r>
        <w:t xml:space="preserve">Want rat to learn to turn right </w:t>
      </w:r>
    </w:p>
    <w:p w14:paraId="5C8F045A" w14:textId="77777777" w:rsidR="00724AAD" w:rsidRDefault="00724AAD" w:rsidP="0025122D">
      <w:pPr>
        <w:pStyle w:val="ListParagraph"/>
        <w:numPr>
          <w:ilvl w:val="0"/>
          <w:numId w:val="60"/>
        </w:numPr>
      </w:pPr>
      <w:r>
        <w:t>Initial response: defecate and claw</w:t>
      </w:r>
    </w:p>
    <w:p w14:paraId="0F13E229" w14:textId="77777777" w:rsidR="00664440" w:rsidRDefault="00724AAD" w:rsidP="0025122D">
      <w:pPr>
        <w:pStyle w:val="ListParagraph"/>
        <w:numPr>
          <w:ilvl w:val="0"/>
          <w:numId w:val="60"/>
        </w:numPr>
      </w:pPr>
      <w:r>
        <w:t xml:space="preserve">Put cheese at the right end the rat will go that way </w:t>
      </w:r>
      <w:r w:rsidR="00664440">
        <w:t>–</w:t>
      </w:r>
      <w:r>
        <w:t xml:space="preserve"> </w:t>
      </w:r>
      <w:r w:rsidR="00664440">
        <w:t>reinforced/rewarded animal</w:t>
      </w:r>
    </w:p>
    <w:p w14:paraId="5872C992" w14:textId="77777777" w:rsidR="00664440" w:rsidRDefault="00664440" w:rsidP="0025122D">
      <w:pPr>
        <w:pStyle w:val="ListParagraph"/>
        <w:numPr>
          <w:ilvl w:val="0"/>
          <w:numId w:val="60"/>
        </w:numPr>
      </w:pPr>
      <w:r>
        <w:t>Now the next time the rat is in the maze it will go searching for the cheese</w:t>
      </w:r>
    </w:p>
    <w:p w14:paraId="38C4346B" w14:textId="77777777" w:rsidR="00664440" w:rsidRDefault="00664440" w:rsidP="00664440">
      <w:r>
        <w:t>*Heavily based on the consequences of behaviour</w:t>
      </w:r>
    </w:p>
    <w:p w14:paraId="777A9C16" w14:textId="77777777" w:rsidR="00664440" w:rsidRDefault="00664440" w:rsidP="00664440"/>
    <w:p w14:paraId="35C2F593" w14:textId="77777777" w:rsidR="00664440" w:rsidRDefault="00664440" w:rsidP="00664440">
      <w:r>
        <w:t>Consequences of Behaviour</w:t>
      </w:r>
    </w:p>
    <w:p w14:paraId="0E73CA1D" w14:textId="0765A98D" w:rsidR="00724AAD" w:rsidRDefault="00664440" w:rsidP="0025122D">
      <w:pPr>
        <w:pStyle w:val="ListParagraph"/>
        <w:numPr>
          <w:ilvl w:val="0"/>
          <w:numId w:val="61"/>
        </w:numPr>
      </w:pPr>
      <w:r>
        <w:t>Positive reinforcement</w:t>
      </w:r>
    </w:p>
    <w:p w14:paraId="5CA37FAB" w14:textId="62CB3119" w:rsidR="00664440" w:rsidRDefault="00664440" w:rsidP="0025122D">
      <w:pPr>
        <w:pStyle w:val="ListParagraph"/>
        <w:numPr>
          <w:ilvl w:val="1"/>
          <w:numId w:val="61"/>
        </w:numPr>
      </w:pPr>
      <w:r>
        <w:t xml:space="preserve">Rat in box presses bar – reward (food) is delivered </w:t>
      </w:r>
    </w:p>
    <w:p w14:paraId="28277236" w14:textId="0C997D26" w:rsidR="00664440" w:rsidRDefault="00664440" w:rsidP="0025122D">
      <w:pPr>
        <w:pStyle w:val="ListParagraph"/>
        <w:numPr>
          <w:ilvl w:val="1"/>
          <w:numId w:val="61"/>
        </w:numPr>
      </w:pPr>
      <w:r>
        <w:t>Bar pressing increases</w:t>
      </w:r>
    </w:p>
    <w:p w14:paraId="550A70E2" w14:textId="25AA2528" w:rsidR="00664440" w:rsidRDefault="00664440" w:rsidP="0025122D">
      <w:pPr>
        <w:pStyle w:val="ListParagraph"/>
        <w:numPr>
          <w:ilvl w:val="0"/>
          <w:numId w:val="61"/>
        </w:numPr>
      </w:pPr>
      <w:r>
        <w:t>Negative Reinforcement</w:t>
      </w:r>
    </w:p>
    <w:p w14:paraId="7762D59F" w14:textId="0AB383C8" w:rsidR="00664440" w:rsidRDefault="00664440" w:rsidP="0025122D">
      <w:pPr>
        <w:pStyle w:val="ListParagraph"/>
        <w:numPr>
          <w:ilvl w:val="1"/>
          <w:numId w:val="61"/>
        </w:numPr>
      </w:pPr>
      <w:r>
        <w:t>Rat in box presses bar – Aversive stimulus (shock) removed</w:t>
      </w:r>
    </w:p>
    <w:p w14:paraId="456D3C6A" w14:textId="140F1CED" w:rsidR="00664440" w:rsidRDefault="00664440" w:rsidP="0025122D">
      <w:pPr>
        <w:pStyle w:val="ListParagraph"/>
        <w:numPr>
          <w:ilvl w:val="1"/>
          <w:numId w:val="61"/>
        </w:numPr>
      </w:pPr>
      <w:r>
        <w:t xml:space="preserve">Bar pressing will increase </w:t>
      </w:r>
    </w:p>
    <w:p w14:paraId="22D579FB" w14:textId="62633D1E" w:rsidR="00664440" w:rsidRDefault="00664440" w:rsidP="0025122D">
      <w:pPr>
        <w:pStyle w:val="ListParagraph"/>
        <w:numPr>
          <w:ilvl w:val="1"/>
          <w:numId w:val="61"/>
        </w:numPr>
      </w:pPr>
      <w:r>
        <w:t>Reinforcing increases</w:t>
      </w:r>
    </w:p>
    <w:p w14:paraId="2D564A0A" w14:textId="4D7BAA76" w:rsidR="00664440" w:rsidRDefault="00664440" w:rsidP="0025122D">
      <w:pPr>
        <w:pStyle w:val="ListParagraph"/>
        <w:numPr>
          <w:ilvl w:val="0"/>
          <w:numId w:val="61"/>
        </w:numPr>
      </w:pPr>
      <w:r>
        <w:t>Positive Punishment</w:t>
      </w:r>
    </w:p>
    <w:p w14:paraId="142C9FC9" w14:textId="27CA70CB" w:rsidR="00664440" w:rsidRDefault="00664440" w:rsidP="0025122D">
      <w:pPr>
        <w:pStyle w:val="ListParagraph"/>
        <w:numPr>
          <w:ilvl w:val="1"/>
          <w:numId w:val="61"/>
        </w:numPr>
      </w:pPr>
      <w:r>
        <w:t>Rat presses bar – aversive stimulus (shock) delivered</w:t>
      </w:r>
    </w:p>
    <w:p w14:paraId="3AB6914F" w14:textId="6C38F1BB" w:rsidR="00664440" w:rsidRDefault="00664440" w:rsidP="0025122D">
      <w:pPr>
        <w:pStyle w:val="ListParagraph"/>
        <w:numPr>
          <w:ilvl w:val="1"/>
          <w:numId w:val="61"/>
        </w:numPr>
      </w:pPr>
      <w:r>
        <w:t>Bar pressing decreases</w:t>
      </w:r>
    </w:p>
    <w:p w14:paraId="2C34449C" w14:textId="69BC8576" w:rsidR="00664440" w:rsidRDefault="00664440" w:rsidP="0025122D">
      <w:pPr>
        <w:pStyle w:val="ListParagraph"/>
        <w:numPr>
          <w:ilvl w:val="1"/>
          <w:numId w:val="61"/>
        </w:numPr>
      </w:pPr>
      <w:r>
        <w:t>Punishment decreases behaviour</w:t>
      </w:r>
    </w:p>
    <w:p w14:paraId="47F05368" w14:textId="3D5317AB" w:rsidR="00664440" w:rsidRDefault="00664440" w:rsidP="0025122D">
      <w:pPr>
        <w:pStyle w:val="ListParagraph"/>
        <w:numPr>
          <w:ilvl w:val="0"/>
          <w:numId w:val="61"/>
        </w:numPr>
      </w:pPr>
      <w:r>
        <w:t>Negative Punishment</w:t>
      </w:r>
    </w:p>
    <w:p w14:paraId="1C55ED32" w14:textId="2DF0B511" w:rsidR="00664440" w:rsidRDefault="00664440" w:rsidP="0025122D">
      <w:pPr>
        <w:pStyle w:val="ListParagraph"/>
        <w:numPr>
          <w:ilvl w:val="1"/>
          <w:numId w:val="61"/>
        </w:numPr>
      </w:pPr>
      <w:r>
        <w:t>Pleasant stimulus (food) is removed</w:t>
      </w:r>
    </w:p>
    <w:p w14:paraId="0D9BD2C0" w14:textId="0FF10650" w:rsidR="00664440" w:rsidRDefault="00664440" w:rsidP="0025122D">
      <w:pPr>
        <w:pStyle w:val="ListParagraph"/>
        <w:numPr>
          <w:ilvl w:val="1"/>
          <w:numId w:val="61"/>
        </w:numPr>
      </w:pPr>
      <w:r>
        <w:t>Bar pressing decreases</w:t>
      </w:r>
    </w:p>
    <w:p w14:paraId="2C8BE462" w14:textId="77777777" w:rsidR="00664440" w:rsidRDefault="00664440" w:rsidP="00C5675B"/>
    <w:tbl>
      <w:tblPr>
        <w:tblStyle w:val="TableGrid"/>
        <w:tblW w:w="0" w:type="auto"/>
        <w:tblInd w:w="1668" w:type="dxa"/>
        <w:tblLayout w:type="fixed"/>
        <w:tblLook w:val="04A0" w:firstRow="1" w:lastRow="0" w:firstColumn="1" w:lastColumn="0" w:noHBand="0" w:noVBand="1"/>
      </w:tblPr>
      <w:tblGrid>
        <w:gridCol w:w="2126"/>
        <w:gridCol w:w="2551"/>
        <w:gridCol w:w="2268"/>
      </w:tblGrid>
      <w:tr w:rsidR="00C5675B" w14:paraId="28C68B91" w14:textId="77777777" w:rsidTr="00C5675B">
        <w:tc>
          <w:tcPr>
            <w:tcW w:w="2126" w:type="dxa"/>
          </w:tcPr>
          <w:p w14:paraId="73C39962" w14:textId="42D7C0C4" w:rsidR="00C5675B" w:rsidRDefault="00C5675B" w:rsidP="00C5675B">
            <w:pPr>
              <w:ind w:right="801"/>
            </w:pPr>
            <w:r>
              <w:t>Examples</w:t>
            </w:r>
          </w:p>
        </w:tc>
        <w:tc>
          <w:tcPr>
            <w:tcW w:w="2551" w:type="dxa"/>
          </w:tcPr>
          <w:p w14:paraId="31E03931" w14:textId="5EF9DB9E" w:rsidR="00C5675B" w:rsidRDefault="00C5675B" w:rsidP="00C5675B">
            <w:pPr>
              <w:ind w:right="801"/>
            </w:pPr>
            <w:r>
              <w:t>Reinforcement</w:t>
            </w:r>
          </w:p>
        </w:tc>
        <w:tc>
          <w:tcPr>
            <w:tcW w:w="2268" w:type="dxa"/>
          </w:tcPr>
          <w:p w14:paraId="01FED88F" w14:textId="4925343F" w:rsidR="00C5675B" w:rsidRDefault="00C5675B" w:rsidP="00C5675B">
            <w:pPr>
              <w:ind w:right="801"/>
            </w:pPr>
            <w:r>
              <w:t>Punishment</w:t>
            </w:r>
          </w:p>
        </w:tc>
      </w:tr>
      <w:tr w:rsidR="00C5675B" w14:paraId="6287C4DB" w14:textId="77777777" w:rsidTr="00C5675B">
        <w:tc>
          <w:tcPr>
            <w:tcW w:w="2126" w:type="dxa"/>
          </w:tcPr>
          <w:p w14:paraId="63E4F432" w14:textId="33523984" w:rsidR="00C5675B" w:rsidRDefault="00C5675B" w:rsidP="00C5675B">
            <w:pPr>
              <w:ind w:right="801"/>
            </w:pPr>
            <w:r>
              <w:t>Positive</w:t>
            </w:r>
          </w:p>
        </w:tc>
        <w:tc>
          <w:tcPr>
            <w:tcW w:w="2551" w:type="dxa"/>
          </w:tcPr>
          <w:p w14:paraId="326B1EEE" w14:textId="5C901C83" w:rsidR="00C5675B" w:rsidRDefault="00C5675B" w:rsidP="00C5675B">
            <w:pPr>
              <w:ind w:right="801"/>
            </w:pPr>
            <w:r>
              <w:t>- Gold star</w:t>
            </w:r>
          </w:p>
          <w:p w14:paraId="61790DAF" w14:textId="4EE48627" w:rsidR="00C5675B" w:rsidRDefault="00C5675B" w:rsidP="00C5675B">
            <w:r>
              <w:t>- Money</w:t>
            </w:r>
          </w:p>
        </w:tc>
        <w:tc>
          <w:tcPr>
            <w:tcW w:w="2268" w:type="dxa"/>
          </w:tcPr>
          <w:p w14:paraId="2B8864E8" w14:textId="047DD1D3" w:rsidR="00C5675B" w:rsidRDefault="00C5675B" w:rsidP="00C5675B">
            <w:pPr>
              <w:ind w:right="801"/>
            </w:pPr>
            <w:r>
              <w:t xml:space="preserve">- Detention </w:t>
            </w:r>
          </w:p>
          <w:p w14:paraId="7C0EE583" w14:textId="37289928" w:rsidR="00C5675B" w:rsidRDefault="00C5675B" w:rsidP="00C5675B">
            <w:pPr>
              <w:ind w:right="801"/>
            </w:pPr>
          </w:p>
        </w:tc>
      </w:tr>
      <w:tr w:rsidR="00C5675B" w14:paraId="3056E900" w14:textId="77777777" w:rsidTr="00C5675B">
        <w:tc>
          <w:tcPr>
            <w:tcW w:w="2126" w:type="dxa"/>
          </w:tcPr>
          <w:p w14:paraId="0D97DF8D" w14:textId="528E64D4" w:rsidR="00C5675B" w:rsidRDefault="00C5675B" w:rsidP="00C5675B">
            <w:pPr>
              <w:ind w:right="801"/>
            </w:pPr>
            <w:r>
              <w:t>Negative</w:t>
            </w:r>
          </w:p>
        </w:tc>
        <w:tc>
          <w:tcPr>
            <w:tcW w:w="2551" w:type="dxa"/>
          </w:tcPr>
          <w:p w14:paraId="6A0AE901" w14:textId="33B1636E" w:rsidR="00C5675B" w:rsidRDefault="00C5675B" w:rsidP="00C5675B">
            <w:pPr>
              <w:ind w:right="801"/>
            </w:pPr>
            <w:r>
              <w:t>- Headache medication</w:t>
            </w:r>
          </w:p>
          <w:p w14:paraId="1667DD79" w14:textId="5B697186" w:rsidR="00C5675B" w:rsidRDefault="00C5675B" w:rsidP="00C5675B">
            <w:r>
              <w:t>- Alcohol</w:t>
            </w:r>
          </w:p>
        </w:tc>
        <w:tc>
          <w:tcPr>
            <w:tcW w:w="2268" w:type="dxa"/>
          </w:tcPr>
          <w:p w14:paraId="29A815BE" w14:textId="4A3FD21E" w:rsidR="00C5675B" w:rsidRDefault="00C5675B" w:rsidP="00C5675B">
            <w:pPr>
              <w:ind w:right="801"/>
            </w:pPr>
            <w:r>
              <w:t xml:space="preserve">- Take away something you like </w:t>
            </w:r>
          </w:p>
        </w:tc>
      </w:tr>
    </w:tbl>
    <w:p w14:paraId="1503450A" w14:textId="31254618" w:rsidR="00724AAD" w:rsidRDefault="00C5675B" w:rsidP="001F5487">
      <w:r>
        <w:lastRenderedPageBreak/>
        <w:t>What is Best?</w:t>
      </w:r>
    </w:p>
    <w:p w14:paraId="4A7622E3" w14:textId="0E01E276" w:rsidR="00C5675B" w:rsidRDefault="00C5675B" w:rsidP="0025122D">
      <w:pPr>
        <w:pStyle w:val="ListParagraph"/>
        <w:numPr>
          <w:ilvl w:val="0"/>
          <w:numId w:val="62"/>
        </w:numPr>
      </w:pPr>
      <w:r>
        <w:t>No punishment</w:t>
      </w:r>
    </w:p>
    <w:p w14:paraId="32374940" w14:textId="07B7EDBF" w:rsidR="00C5675B" w:rsidRDefault="00C5675B" w:rsidP="0025122D">
      <w:pPr>
        <w:pStyle w:val="ListParagraph"/>
        <w:numPr>
          <w:ilvl w:val="1"/>
          <w:numId w:val="62"/>
        </w:numPr>
      </w:pPr>
      <w:r>
        <w:t xml:space="preserve">Unless swift, consistent, and aversive </w:t>
      </w:r>
    </w:p>
    <w:p w14:paraId="0D6CA404" w14:textId="7AB1F263" w:rsidR="00C5675B" w:rsidRDefault="00C5675B" w:rsidP="0025122D">
      <w:pPr>
        <w:pStyle w:val="ListParagraph"/>
        <w:numPr>
          <w:ilvl w:val="0"/>
          <w:numId w:val="62"/>
        </w:numPr>
      </w:pPr>
      <w:r>
        <w:t xml:space="preserve">Discrimination training actually works the best </w:t>
      </w:r>
    </w:p>
    <w:p w14:paraId="2A4D8347" w14:textId="76BA7CD8" w:rsidR="00C5675B" w:rsidRDefault="00C5675B" w:rsidP="0025122D">
      <w:pPr>
        <w:pStyle w:val="ListParagraph"/>
        <w:numPr>
          <w:ilvl w:val="1"/>
          <w:numId w:val="62"/>
        </w:numPr>
      </w:pPr>
      <w:r>
        <w:t xml:space="preserve">Take away one behaviour and replace it with another </w:t>
      </w:r>
    </w:p>
    <w:p w14:paraId="206A4738" w14:textId="760CD0BE" w:rsidR="00C5675B" w:rsidRDefault="00C5675B" w:rsidP="0025122D">
      <w:pPr>
        <w:pStyle w:val="ListParagraph"/>
        <w:numPr>
          <w:ilvl w:val="1"/>
          <w:numId w:val="62"/>
        </w:numPr>
      </w:pPr>
      <w:r>
        <w:t xml:space="preserve">Effective in changing behaviour </w:t>
      </w:r>
    </w:p>
    <w:p w14:paraId="64B101C4" w14:textId="64B58A54" w:rsidR="00C5675B" w:rsidRDefault="00C5675B" w:rsidP="00C5675B">
      <w:r>
        <w:t>Factors that Effect</w:t>
      </w:r>
    </w:p>
    <w:p w14:paraId="25BD2808" w14:textId="3EE4FA9A" w:rsidR="00C5675B" w:rsidRDefault="00C5675B" w:rsidP="0025122D">
      <w:pPr>
        <w:pStyle w:val="ListParagraph"/>
        <w:numPr>
          <w:ilvl w:val="0"/>
          <w:numId w:val="63"/>
        </w:numPr>
      </w:pPr>
      <w:r>
        <w:t>Acquisition curves (schedules)</w:t>
      </w:r>
    </w:p>
    <w:p w14:paraId="3C1CFB64" w14:textId="47B9843C" w:rsidR="00C5675B" w:rsidRDefault="00C5675B" w:rsidP="0025122D">
      <w:pPr>
        <w:pStyle w:val="ListParagraph"/>
        <w:numPr>
          <w:ilvl w:val="0"/>
          <w:numId w:val="63"/>
        </w:numPr>
      </w:pPr>
      <w:r>
        <w:t>Extinction</w:t>
      </w:r>
    </w:p>
    <w:p w14:paraId="716EC686" w14:textId="3AAB34C7" w:rsidR="00C5675B" w:rsidRDefault="00C5675B" w:rsidP="0025122D">
      <w:pPr>
        <w:pStyle w:val="ListParagraph"/>
        <w:numPr>
          <w:ilvl w:val="0"/>
          <w:numId w:val="63"/>
        </w:numPr>
      </w:pPr>
      <w:r>
        <w:t>Generalization and discrimination</w:t>
      </w:r>
    </w:p>
    <w:p w14:paraId="7218C0D9" w14:textId="5C8256CD" w:rsidR="00C5675B" w:rsidRDefault="00C5675B" w:rsidP="0025122D">
      <w:pPr>
        <w:pStyle w:val="ListParagraph"/>
        <w:numPr>
          <w:ilvl w:val="0"/>
          <w:numId w:val="63"/>
        </w:numPr>
      </w:pPr>
      <w:r>
        <w:t>Higher – order conditioning</w:t>
      </w:r>
    </w:p>
    <w:p w14:paraId="4FAA8A24" w14:textId="37D268D1" w:rsidR="00C5675B" w:rsidRDefault="00C5675B" w:rsidP="0025122D">
      <w:pPr>
        <w:pStyle w:val="ListParagraph"/>
        <w:numPr>
          <w:ilvl w:val="1"/>
          <w:numId w:val="63"/>
        </w:numPr>
      </w:pPr>
      <w:r>
        <w:t xml:space="preserve">Much more effective </w:t>
      </w:r>
    </w:p>
    <w:p w14:paraId="7226A8E0" w14:textId="63D308EC" w:rsidR="00C5675B" w:rsidRDefault="00C5675B" w:rsidP="0025122D">
      <w:pPr>
        <w:pStyle w:val="ListParagraph"/>
        <w:numPr>
          <w:ilvl w:val="1"/>
          <w:numId w:val="63"/>
        </w:numPr>
      </w:pPr>
      <w:r>
        <w:t>Why?</w:t>
      </w:r>
    </w:p>
    <w:p w14:paraId="5435FF18" w14:textId="77777777" w:rsidR="00C5675B" w:rsidRDefault="00C5675B" w:rsidP="0025122D">
      <w:pPr>
        <w:pStyle w:val="ListParagraph"/>
        <w:numPr>
          <w:ilvl w:val="0"/>
          <w:numId w:val="64"/>
        </w:numPr>
      </w:pPr>
      <w:r>
        <w:t>Primary S – R bond still reinforced</w:t>
      </w:r>
    </w:p>
    <w:p w14:paraId="48EC420F" w14:textId="77CE1877" w:rsidR="00C5675B" w:rsidRDefault="00C5675B" w:rsidP="0025122D">
      <w:pPr>
        <w:pStyle w:val="ListParagraph"/>
        <w:numPr>
          <w:ilvl w:val="1"/>
          <w:numId w:val="64"/>
        </w:numPr>
      </w:pPr>
      <w:r>
        <w:t xml:space="preserve">S (light) </w:t>
      </w:r>
      <w:r>
        <w:sym w:font="Wingdings" w:char="F0E0"/>
      </w:r>
      <w:r>
        <w:t xml:space="preserve"> R (peck) </w:t>
      </w:r>
      <w:r>
        <w:sym w:font="Wingdings" w:char="F0E0"/>
      </w:r>
      <w:r>
        <w:t xml:space="preserve"> food </w:t>
      </w:r>
    </w:p>
    <w:p w14:paraId="1CF50908" w14:textId="7CA4BDC0" w:rsidR="00C5675B" w:rsidRDefault="00C5675B" w:rsidP="0025122D">
      <w:pPr>
        <w:pStyle w:val="ListParagraph"/>
        <w:numPr>
          <w:ilvl w:val="1"/>
          <w:numId w:val="64"/>
        </w:numPr>
      </w:pPr>
      <w:r>
        <w:t xml:space="preserve">S (tone) </w:t>
      </w:r>
      <w:r>
        <w:sym w:font="Wingdings" w:char="F0E0"/>
      </w:r>
      <w:r>
        <w:t xml:space="preserve"> R (turn) </w:t>
      </w:r>
      <w:r>
        <w:sym w:font="Wingdings" w:char="F0E0"/>
      </w:r>
      <w:r>
        <w:t xml:space="preserve"> S (light) </w:t>
      </w:r>
      <w:r>
        <w:sym w:font="Wingdings" w:char="F0E0"/>
      </w:r>
      <w:r>
        <w:t xml:space="preserve"> </w:t>
      </w:r>
      <w:proofErr w:type="gramStart"/>
      <w:r>
        <w:t>R(</w:t>
      </w:r>
      <w:proofErr w:type="gramEnd"/>
      <w:r>
        <w:t xml:space="preserve">peck) </w:t>
      </w:r>
      <w:r>
        <w:sym w:font="Wingdings" w:char="F0E0"/>
      </w:r>
      <w:r>
        <w:t xml:space="preserve"> food </w:t>
      </w:r>
    </w:p>
    <w:p w14:paraId="21E07CF0" w14:textId="2D611A1B" w:rsidR="00C5675B" w:rsidRDefault="0025122D" w:rsidP="0025122D">
      <w:pPr>
        <w:pStyle w:val="ListParagraph"/>
        <w:numPr>
          <w:ilvl w:val="0"/>
          <w:numId w:val="64"/>
        </w:numPr>
      </w:pPr>
      <w:r>
        <w:t>Secondary Reinforcement</w:t>
      </w:r>
    </w:p>
    <w:p w14:paraId="6BC1505D" w14:textId="2E3B0B80" w:rsidR="0025122D" w:rsidRDefault="0025122D" w:rsidP="0025122D">
      <w:pPr>
        <w:pStyle w:val="ListParagraph"/>
        <w:numPr>
          <w:ilvl w:val="1"/>
          <w:numId w:val="64"/>
        </w:numPr>
      </w:pPr>
      <w:r>
        <w:t xml:space="preserve">Stimuli that have been associate with primary reinforcers </w:t>
      </w:r>
    </w:p>
    <w:p w14:paraId="6B7B3CB2" w14:textId="4CB6BB28" w:rsidR="0025122D" w:rsidRDefault="0025122D" w:rsidP="0025122D">
      <w:pPr>
        <w:pStyle w:val="ListParagraph"/>
        <w:numPr>
          <w:ilvl w:val="2"/>
          <w:numId w:val="64"/>
        </w:numPr>
      </w:pPr>
      <w:r>
        <w:t xml:space="preserve">E.g., verbal conditioning, showing approval </w:t>
      </w:r>
    </w:p>
    <w:p w14:paraId="4E986F97" w14:textId="48FDC30E" w:rsidR="0025122D" w:rsidRDefault="0025122D" w:rsidP="0025122D">
      <w:pPr>
        <w:pStyle w:val="ListParagraph"/>
        <w:numPr>
          <w:ilvl w:val="2"/>
          <w:numId w:val="64"/>
        </w:numPr>
      </w:pPr>
      <w:r>
        <w:t>S (light) ^^</w:t>
      </w:r>
    </w:p>
    <w:p w14:paraId="77351511" w14:textId="669362B4" w:rsidR="00C5675B" w:rsidRDefault="0025122D" w:rsidP="0025122D">
      <w:r>
        <w:t>Temporal Relationship</w:t>
      </w:r>
    </w:p>
    <w:p w14:paraId="66730BAA" w14:textId="586E59A4" w:rsidR="0025122D" w:rsidRDefault="0025122D" w:rsidP="0025122D">
      <w:pPr>
        <w:pStyle w:val="ListParagraph"/>
        <w:numPr>
          <w:ilvl w:val="0"/>
          <w:numId w:val="65"/>
        </w:numPr>
      </w:pPr>
      <w:r>
        <w:t>Can reinforcement be delayed?</w:t>
      </w:r>
    </w:p>
    <w:p w14:paraId="2F1BCC03" w14:textId="5EE8906D" w:rsidR="0025122D" w:rsidRDefault="0025122D" w:rsidP="0025122D">
      <w:pPr>
        <w:pStyle w:val="ListParagraph"/>
        <w:numPr>
          <w:ilvl w:val="1"/>
          <w:numId w:val="65"/>
        </w:numPr>
      </w:pPr>
      <w:r>
        <w:t xml:space="preserve">Yes, but most effective if presented immediately </w:t>
      </w:r>
    </w:p>
    <w:p w14:paraId="1AF987FB" w14:textId="2A570A33" w:rsidR="0025122D" w:rsidRDefault="0025122D" w:rsidP="0025122D">
      <w:r>
        <w:t>B.F Skinner</w:t>
      </w:r>
    </w:p>
    <w:p w14:paraId="4D755BFE" w14:textId="3FBE512D" w:rsidR="0025122D" w:rsidRDefault="0025122D" w:rsidP="0025122D">
      <w:pPr>
        <w:pStyle w:val="ListParagraph"/>
        <w:numPr>
          <w:ilvl w:val="0"/>
          <w:numId w:val="65"/>
        </w:numPr>
      </w:pPr>
      <w:r>
        <w:t>Notion of operant</w:t>
      </w:r>
    </w:p>
    <w:p w14:paraId="4D0BEFF7" w14:textId="5B9DB497" w:rsidR="0025122D" w:rsidRDefault="0025122D" w:rsidP="0025122D">
      <w:pPr>
        <w:pStyle w:val="ListParagraph"/>
        <w:numPr>
          <w:ilvl w:val="0"/>
          <w:numId w:val="65"/>
        </w:numPr>
      </w:pPr>
      <w:r>
        <w:t>Response-reinforcement bond is critical … responses that get reinforced are more likely to occur</w:t>
      </w:r>
    </w:p>
    <w:p w14:paraId="4626DA9E" w14:textId="67F8614F" w:rsidR="0025122D" w:rsidRDefault="0025122D" w:rsidP="0025122D">
      <w:pPr>
        <w:pStyle w:val="ListParagraph"/>
        <w:numPr>
          <w:ilvl w:val="0"/>
          <w:numId w:val="65"/>
        </w:numPr>
      </w:pPr>
      <w:r>
        <w:t>Shaping – way you learn to do anything in this situation</w:t>
      </w:r>
    </w:p>
    <w:p w14:paraId="33333580" w14:textId="1D6B170E" w:rsidR="0025122D" w:rsidRDefault="0025122D" w:rsidP="0025122D">
      <w:pPr>
        <w:pStyle w:val="ListParagraph"/>
        <w:numPr>
          <w:ilvl w:val="1"/>
          <w:numId w:val="65"/>
        </w:numPr>
      </w:pPr>
      <w:r>
        <w:t xml:space="preserve">Do it gradually </w:t>
      </w:r>
    </w:p>
    <w:p w14:paraId="3EB9F961" w14:textId="18CBD0F3" w:rsidR="0025122D" w:rsidRDefault="0025122D" w:rsidP="0025122D">
      <w:pPr>
        <w:pStyle w:val="ListParagraph"/>
        <w:numPr>
          <w:ilvl w:val="1"/>
          <w:numId w:val="65"/>
        </w:numPr>
      </w:pPr>
      <w:r>
        <w:t xml:space="preserve">Molding into what you want to happen </w:t>
      </w:r>
    </w:p>
    <w:p w14:paraId="37C84354" w14:textId="0E0BF0F7" w:rsidR="0025122D" w:rsidRDefault="0025122D" w:rsidP="0025122D">
      <w:pPr>
        <w:pStyle w:val="ListParagraph"/>
        <w:numPr>
          <w:ilvl w:val="0"/>
          <w:numId w:val="65"/>
        </w:numPr>
      </w:pPr>
      <w:r>
        <w:t>Schedules of Reinforcement</w:t>
      </w:r>
    </w:p>
    <w:p w14:paraId="5E1BAF2D" w14:textId="7A8A4474" w:rsidR="0025122D" w:rsidRDefault="0025122D" w:rsidP="0025122D">
      <w:pPr>
        <w:pStyle w:val="ListParagraph"/>
        <w:numPr>
          <w:ilvl w:val="0"/>
          <w:numId w:val="66"/>
        </w:numPr>
      </w:pPr>
      <w:r>
        <w:t>Continuous reinforcement (CR)</w:t>
      </w:r>
    </w:p>
    <w:p w14:paraId="2AA44225" w14:textId="2EB0F2C4" w:rsidR="0025122D" w:rsidRDefault="0025122D" w:rsidP="0025122D">
      <w:pPr>
        <w:pStyle w:val="ListParagraph"/>
        <w:numPr>
          <w:ilvl w:val="1"/>
          <w:numId w:val="66"/>
        </w:numPr>
      </w:pPr>
      <w:r>
        <w:t xml:space="preserve">Reinforce EVERY correct response </w:t>
      </w:r>
    </w:p>
    <w:p w14:paraId="555E043F" w14:textId="2DC62E73" w:rsidR="0025122D" w:rsidRDefault="0025122D" w:rsidP="0025122D">
      <w:pPr>
        <w:pStyle w:val="ListParagraph"/>
        <w:numPr>
          <w:ilvl w:val="0"/>
          <w:numId w:val="66"/>
        </w:numPr>
      </w:pPr>
      <w:r>
        <w:t>Fixed Ratio (FR)</w:t>
      </w:r>
    </w:p>
    <w:p w14:paraId="12D5C3D3" w14:textId="2DD1B2C9" w:rsidR="0025122D" w:rsidRDefault="0025122D" w:rsidP="0025122D">
      <w:pPr>
        <w:pStyle w:val="ListParagraph"/>
        <w:numPr>
          <w:ilvl w:val="1"/>
          <w:numId w:val="66"/>
        </w:numPr>
      </w:pPr>
      <w:r>
        <w:t>Reinforces every nth correct response</w:t>
      </w:r>
    </w:p>
    <w:p w14:paraId="5CE3E4E9" w14:textId="6B67551E" w:rsidR="0025122D" w:rsidRDefault="0025122D" w:rsidP="0025122D">
      <w:pPr>
        <w:pStyle w:val="ListParagraph"/>
        <w:numPr>
          <w:ilvl w:val="2"/>
          <w:numId w:val="66"/>
        </w:numPr>
      </w:pPr>
      <w:r>
        <w:t xml:space="preserve">E.g., FR5 </w:t>
      </w:r>
      <w:r>
        <w:sym w:font="Wingdings" w:char="F0E0"/>
      </w:r>
      <w:r>
        <w:t xml:space="preserve"> reinforces every 5</w:t>
      </w:r>
      <w:r w:rsidRPr="0025122D">
        <w:rPr>
          <w:vertAlign w:val="superscript"/>
        </w:rPr>
        <w:t>th</w:t>
      </w:r>
      <w:r>
        <w:t xml:space="preserve"> correct response </w:t>
      </w:r>
    </w:p>
    <w:p w14:paraId="4C3203AF" w14:textId="450E6E7A" w:rsidR="003810AF" w:rsidRDefault="003810AF" w:rsidP="003810AF">
      <w:pPr>
        <w:pStyle w:val="ListParagraph"/>
        <w:numPr>
          <w:ilvl w:val="0"/>
          <w:numId w:val="66"/>
        </w:numPr>
      </w:pPr>
      <w:r>
        <w:t>Variable Ratio (VR)</w:t>
      </w:r>
    </w:p>
    <w:p w14:paraId="06837AFD" w14:textId="77777777" w:rsidR="003810AF" w:rsidRDefault="003810AF" w:rsidP="003810AF">
      <w:pPr>
        <w:pStyle w:val="ListParagraph"/>
        <w:numPr>
          <w:ilvl w:val="1"/>
          <w:numId w:val="66"/>
        </w:numPr>
      </w:pPr>
      <w:r>
        <w:t xml:space="preserve">On average, reinforce every nth correct response </w:t>
      </w:r>
    </w:p>
    <w:p w14:paraId="7D11ED96" w14:textId="77777777" w:rsidR="003810AF" w:rsidRDefault="003810AF" w:rsidP="003810AF">
      <w:pPr>
        <w:pStyle w:val="ListParagraph"/>
        <w:numPr>
          <w:ilvl w:val="2"/>
          <w:numId w:val="66"/>
        </w:numPr>
      </w:pPr>
      <w:r>
        <w:t>E.g., VR 5 might include;</w:t>
      </w:r>
    </w:p>
    <w:p w14:paraId="33D47DBE" w14:textId="77777777" w:rsidR="003810AF" w:rsidRDefault="003810AF" w:rsidP="003810AF">
      <w:pPr>
        <w:pStyle w:val="ListParagraph"/>
        <w:numPr>
          <w:ilvl w:val="3"/>
          <w:numId w:val="66"/>
        </w:numPr>
      </w:pPr>
      <w:r>
        <w:t>3, 7, 5</w:t>
      </w:r>
    </w:p>
    <w:p w14:paraId="79E8AB60" w14:textId="77777777" w:rsidR="003810AF" w:rsidRDefault="003810AF" w:rsidP="003810AF">
      <w:pPr>
        <w:pStyle w:val="ListParagraph"/>
        <w:numPr>
          <w:ilvl w:val="3"/>
          <w:numId w:val="66"/>
        </w:numPr>
      </w:pPr>
      <w:r>
        <w:t>13, 1, 1</w:t>
      </w:r>
    </w:p>
    <w:p w14:paraId="6E037B68" w14:textId="77777777" w:rsidR="003810AF" w:rsidRDefault="003810AF" w:rsidP="003810AF">
      <w:pPr>
        <w:pStyle w:val="ListParagraph"/>
        <w:numPr>
          <w:ilvl w:val="3"/>
          <w:numId w:val="66"/>
        </w:numPr>
      </w:pPr>
      <w:r>
        <w:t>4, 4, 7</w:t>
      </w:r>
    </w:p>
    <w:p w14:paraId="6BED37D3" w14:textId="75E878D3" w:rsidR="003810AF" w:rsidRDefault="003810AF" w:rsidP="003810AF">
      <w:pPr>
        <w:pStyle w:val="ListParagraph"/>
        <w:ind w:left="3240"/>
      </w:pPr>
      <w:r>
        <w:t xml:space="preserve">* In each case the mean = 5 </w:t>
      </w:r>
    </w:p>
    <w:p w14:paraId="175AD97F" w14:textId="7D272F7C" w:rsidR="003810AF" w:rsidRDefault="003810AF" w:rsidP="003810AF">
      <w:pPr>
        <w:pStyle w:val="ListParagraph"/>
        <w:numPr>
          <w:ilvl w:val="0"/>
          <w:numId w:val="66"/>
        </w:numPr>
      </w:pPr>
      <w:r>
        <w:t>Fixed Interval (FI)</w:t>
      </w:r>
    </w:p>
    <w:p w14:paraId="13569F3A" w14:textId="632615B2" w:rsidR="003810AF" w:rsidRDefault="003810AF" w:rsidP="003810AF">
      <w:pPr>
        <w:pStyle w:val="ListParagraph"/>
        <w:numPr>
          <w:ilvl w:val="1"/>
          <w:numId w:val="66"/>
        </w:numPr>
      </w:pPr>
      <w:r>
        <w:t>Reinforces first correct response after a certain time has elapsed</w:t>
      </w:r>
    </w:p>
    <w:p w14:paraId="58700058" w14:textId="35FFB5D1" w:rsidR="003810AF" w:rsidRDefault="003810AF" w:rsidP="003810AF">
      <w:pPr>
        <w:pStyle w:val="ListParagraph"/>
        <w:numPr>
          <w:ilvl w:val="2"/>
          <w:numId w:val="66"/>
        </w:numPr>
      </w:pPr>
      <w:r>
        <w:t>E.g., FI 1 minute reinforce first correct response after 1 minute</w:t>
      </w:r>
    </w:p>
    <w:p w14:paraId="2DEED876" w14:textId="08EB0E66" w:rsidR="003810AF" w:rsidRDefault="003810AF" w:rsidP="003810AF">
      <w:pPr>
        <w:pStyle w:val="ListParagraph"/>
        <w:numPr>
          <w:ilvl w:val="0"/>
          <w:numId w:val="66"/>
        </w:numPr>
      </w:pPr>
      <w:r>
        <w:t>Variable Interval (VI)</w:t>
      </w:r>
    </w:p>
    <w:p w14:paraId="3EF2EFEC" w14:textId="2ADFC87B" w:rsidR="003810AF" w:rsidRDefault="003810AF" w:rsidP="003810AF">
      <w:pPr>
        <w:pStyle w:val="ListParagraph"/>
        <w:numPr>
          <w:ilvl w:val="1"/>
          <w:numId w:val="66"/>
        </w:numPr>
      </w:pPr>
      <w:r>
        <w:t xml:space="preserve">Reinforce first correct response after a certain amount of time has passed </w:t>
      </w:r>
    </w:p>
    <w:p w14:paraId="661ADB8A" w14:textId="4953524C" w:rsidR="003810AF" w:rsidRDefault="003810AF" w:rsidP="003810AF">
      <w:pPr>
        <w:pStyle w:val="ListParagraph"/>
        <w:numPr>
          <w:ilvl w:val="2"/>
          <w:numId w:val="66"/>
        </w:numPr>
      </w:pPr>
      <w:r>
        <w:t>E.g., VI 1 min. might include;</w:t>
      </w:r>
    </w:p>
    <w:p w14:paraId="76ED06C6" w14:textId="2A3FDFBF" w:rsidR="003810AF" w:rsidRDefault="003810AF" w:rsidP="003810AF">
      <w:pPr>
        <w:pStyle w:val="ListParagraph"/>
        <w:numPr>
          <w:ilvl w:val="3"/>
          <w:numId w:val="66"/>
        </w:numPr>
      </w:pPr>
      <w:r>
        <w:t>2 min, 30 sec, 30 sec</w:t>
      </w:r>
    </w:p>
    <w:p w14:paraId="26CD3A3C" w14:textId="54CEBB49" w:rsidR="003810AF" w:rsidRDefault="003810AF" w:rsidP="003810AF">
      <w:pPr>
        <w:pStyle w:val="ListParagraph"/>
        <w:numPr>
          <w:ilvl w:val="3"/>
          <w:numId w:val="66"/>
        </w:numPr>
      </w:pPr>
      <w:r>
        <w:t>90 sec, 45 sec, 45 sec</w:t>
      </w:r>
    </w:p>
    <w:p w14:paraId="6F7774F5" w14:textId="387674F0" w:rsidR="003810AF" w:rsidRDefault="003810AF" w:rsidP="003810AF">
      <w:pPr>
        <w:pStyle w:val="ListParagraph"/>
        <w:numPr>
          <w:ilvl w:val="3"/>
          <w:numId w:val="66"/>
        </w:numPr>
      </w:pPr>
      <w:r>
        <w:t>15 sec, 1 min, 105 sec</w:t>
      </w:r>
    </w:p>
    <w:p w14:paraId="3F3E8D73" w14:textId="7270326E" w:rsidR="0025122D" w:rsidRPr="0025122D" w:rsidRDefault="003810AF" w:rsidP="003810AF">
      <w:pPr>
        <w:pStyle w:val="ListParagraph"/>
        <w:ind w:left="3240"/>
      </w:pPr>
      <w:r>
        <w:lastRenderedPageBreak/>
        <w:t xml:space="preserve">*In each case, mean = 1 min </w:t>
      </w:r>
    </w:p>
    <w:p w14:paraId="15FC6753" w14:textId="229D2AF5" w:rsidR="001F5487" w:rsidRDefault="001F5487" w:rsidP="001F5487">
      <w:pPr>
        <w:rPr>
          <w:b/>
        </w:rPr>
      </w:pPr>
      <w:r>
        <w:rPr>
          <w:b/>
        </w:rPr>
        <w:t>Law of Effect</w:t>
      </w:r>
    </w:p>
    <w:p w14:paraId="2201300D" w14:textId="77777777" w:rsidR="001F5487" w:rsidRDefault="001F5487" w:rsidP="001F5487">
      <w:pPr>
        <w:rPr>
          <w:b/>
        </w:rPr>
      </w:pPr>
    </w:p>
    <w:p w14:paraId="0285B061" w14:textId="3689AEF5" w:rsidR="001F5487" w:rsidRDefault="001F5487" w:rsidP="001F5487">
      <w:pPr>
        <w:rPr>
          <w:b/>
        </w:rPr>
      </w:pPr>
      <w:r>
        <w:rPr>
          <w:b/>
        </w:rPr>
        <w:t>What are the factors that influence conditioning?</w:t>
      </w:r>
    </w:p>
    <w:p w14:paraId="28D9D3AD" w14:textId="3B9CD8A1" w:rsidR="001F5487" w:rsidRDefault="001F5487" w:rsidP="001F5487">
      <w:pPr>
        <w:rPr>
          <w:b/>
        </w:rPr>
      </w:pPr>
      <w:r>
        <w:rPr>
          <w:b/>
        </w:rPr>
        <w:t>What is the difference between classical and instrumental conditioning?</w:t>
      </w:r>
    </w:p>
    <w:p w14:paraId="7588C6E9" w14:textId="5A6DA7D8" w:rsidR="001F5487" w:rsidRDefault="001F5487" w:rsidP="001F5487">
      <w:pPr>
        <w:rPr>
          <w:b/>
        </w:rPr>
      </w:pPr>
      <w:r>
        <w:rPr>
          <w:b/>
        </w:rPr>
        <w:t xml:space="preserve">How is behaviour maintained by its consequences? </w:t>
      </w:r>
    </w:p>
    <w:p w14:paraId="3A238C80" w14:textId="3AAF1B95" w:rsidR="001602B6" w:rsidRDefault="001602B6" w:rsidP="001602B6">
      <w:pPr>
        <w:pStyle w:val="Title"/>
      </w:pPr>
      <w:r>
        <w:t xml:space="preserve">Psychology 1000 – Learning III </w:t>
      </w:r>
      <w:r w:rsidRPr="001602B6">
        <w:rPr>
          <w:sz w:val="32"/>
          <w:szCs w:val="32"/>
        </w:rPr>
        <w:t>Nov.24</w:t>
      </w:r>
      <w:r w:rsidRPr="001602B6">
        <w:rPr>
          <w:sz w:val="32"/>
          <w:szCs w:val="32"/>
          <w:vertAlign w:val="superscript"/>
        </w:rPr>
        <w:t>th</w:t>
      </w:r>
      <w:r>
        <w:t xml:space="preserve"> </w:t>
      </w:r>
    </w:p>
    <w:p w14:paraId="0BF385C5" w14:textId="0FEE0414" w:rsidR="00CB4EBB" w:rsidRPr="00CB4EBB" w:rsidRDefault="00CB4EBB" w:rsidP="00CB4EBB">
      <w:pPr>
        <w:rPr>
          <w:rFonts w:ascii="Calibri" w:hAnsi="Calibri" w:cs="Times New Roman"/>
          <w:sz w:val="22"/>
          <w:szCs w:val="22"/>
          <w:lang w:val="en-CA"/>
        </w:rPr>
      </w:pPr>
      <w:r>
        <w:rPr>
          <w:rFonts w:ascii="Calibri" w:hAnsi="Calibri" w:cs="Times New Roman"/>
          <w:b/>
          <w:bCs/>
          <w:noProof/>
          <w:sz w:val="22"/>
          <w:szCs w:val="22"/>
        </w:rPr>
        <mc:AlternateContent>
          <mc:Choice Requires="wps">
            <w:drawing>
              <wp:anchor distT="0" distB="0" distL="114300" distR="114300" simplePos="0" relativeHeight="251662336" behindDoc="0" locked="0" layoutInCell="1" allowOverlap="1" wp14:anchorId="391F3B0D" wp14:editId="4AE46CEF">
                <wp:simplePos x="0" y="0"/>
                <wp:positionH relativeFrom="column">
                  <wp:posOffset>3886200</wp:posOffset>
                </wp:positionH>
                <wp:positionV relativeFrom="paragraph">
                  <wp:posOffset>99695</wp:posOffset>
                </wp:positionV>
                <wp:extent cx="2971800" cy="13716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9718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Pr>
                            <w:tblGrid>
                              <w:gridCol w:w="988"/>
                              <w:gridCol w:w="1332"/>
                              <w:gridCol w:w="2173"/>
                            </w:tblGrid>
                            <w:tr w:rsidR="00CB4EBB" w:rsidRPr="00CB4EBB" w14:paraId="2D2620EF" w14:textId="77777777" w:rsidTr="00CB4EBB">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321516F"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 </w:t>
                                  </w:r>
                                </w:p>
                              </w:tc>
                              <w:tc>
                                <w:tcPr>
                                  <w:tcW w:w="13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03DD070"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Fixed</w:t>
                                  </w:r>
                                </w:p>
                              </w:tc>
                              <w:tc>
                                <w:tcPr>
                                  <w:tcW w:w="198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E722C9B"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Variable</w:t>
                                  </w:r>
                                </w:p>
                              </w:tc>
                            </w:tr>
                            <w:tr w:rsidR="00CB4EBB" w:rsidRPr="00CB4EBB" w14:paraId="44AF8A94" w14:textId="77777777" w:rsidTr="00CB4EBB">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CA3696"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Ratio</w:t>
                                  </w:r>
                                </w:p>
                              </w:tc>
                              <w:tc>
                                <w:tcPr>
                                  <w:tcW w:w="13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9CD017"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Piece Work</w:t>
                                  </w:r>
                                </w:p>
                              </w:tc>
                              <w:tc>
                                <w:tcPr>
                                  <w:tcW w:w="196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CE7D3A7"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Slot Machine</w:t>
                                  </w:r>
                                </w:p>
                              </w:tc>
                            </w:tr>
                            <w:tr w:rsidR="00CB4EBB" w:rsidRPr="00CB4EBB" w14:paraId="4429BBF6" w14:textId="77777777" w:rsidTr="00CB4EBB">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D643299"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Interval</w:t>
                                  </w:r>
                                </w:p>
                              </w:tc>
                              <w:tc>
                                <w:tcPr>
                                  <w:tcW w:w="13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7F5E177" w14:textId="77777777" w:rsidR="00CB4EBB" w:rsidRPr="00CB4EBB" w:rsidRDefault="00CB4EBB" w:rsidP="00CB4EBB">
                                  <w:pPr>
                                    <w:rPr>
                                      <w:rFonts w:ascii="Calibri" w:hAnsi="Calibri" w:cs="Times New Roman"/>
                                      <w:sz w:val="22"/>
                                      <w:szCs w:val="22"/>
                                      <w:lang w:val="en-CA"/>
                                    </w:rPr>
                                  </w:pPr>
                                  <w:proofErr w:type="spellStart"/>
                                  <w:r w:rsidRPr="00CB4EBB">
                                    <w:rPr>
                                      <w:rFonts w:ascii="Calibri" w:hAnsi="Calibri" w:cs="Times New Roman"/>
                                      <w:sz w:val="22"/>
                                      <w:szCs w:val="22"/>
                                      <w:lang w:val="en-CA"/>
                                    </w:rPr>
                                    <w:t>Paycheck</w:t>
                                  </w:r>
                                  <w:proofErr w:type="spellEnd"/>
                                </w:p>
                              </w:tc>
                              <w:tc>
                                <w:tcPr>
                                  <w:tcW w:w="217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ED74974"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 xml:space="preserve">Good jokes in comedy </w:t>
                                  </w:r>
                                </w:p>
                              </w:tc>
                            </w:tr>
                          </w:tbl>
                          <w:p w14:paraId="5CE150C5" w14:textId="77777777" w:rsidR="00CB4EBB" w:rsidRDefault="00CB4E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29" type="#_x0000_t202" style="position:absolute;margin-left:306pt;margin-top:7.85pt;width:234pt;height:108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" filled="f" stroked="f">
                <v:textbox>
                  <w:txbxContent>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Pr>
                      <w:tblGrid>
                        <w:gridCol w:w="988"/>
                        <w:gridCol w:w="1332"/>
                        <w:gridCol w:w="2173"/>
                      </w:tblGrid>
                      <w:tr w:rsidR="00CB4EBB" w:rsidRPr="00CB4EBB" w14:paraId="2D2620EF" w14:textId="77777777" w:rsidTr="00CB4EBB">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321516F"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 </w:t>
                            </w:r>
                          </w:p>
                        </w:tc>
                        <w:tc>
                          <w:tcPr>
                            <w:tcW w:w="13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03DD070"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Fixed</w:t>
                            </w:r>
                          </w:p>
                        </w:tc>
                        <w:tc>
                          <w:tcPr>
                            <w:tcW w:w="198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E722C9B"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Variable</w:t>
                            </w:r>
                          </w:p>
                        </w:tc>
                      </w:tr>
                      <w:tr w:rsidR="00CB4EBB" w:rsidRPr="00CB4EBB" w14:paraId="44AF8A94" w14:textId="77777777" w:rsidTr="00CB4EBB">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CA3696"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Ratio</w:t>
                            </w:r>
                          </w:p>
                        </w:tc>
                        <w:tc>
                          <w:tcPr>
                            <w:tcW w:w="13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9CD017"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Piece Work</w:t>
                            </w:r>
                          </w:p>
                        </w:tc>
                        <w:tc>
                          <w:tcPr>
                            <w:tcW w:w="196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CE7D3A7"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Slot Machine</w:t>
                            </w:r>
                          </w:p>
                        </w:tc>
                      </w:tr>
                      <w:tr w:rsidR="00CB4EBB" w:rsidRPr="00CB4EBB" w14:paraId="4429BBF6" w14:textId="77777777" w:rsidTr="00CB4EBB">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D643299"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Interval</w:t>
                            </w:r>
                          </w:p>
                        </w:tc>
                        <w:tc>
                          <w:tcPr>
                            <w:tcW w:w="13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7F5E177" w14:textId="77777777" w:rsidR="00CB4EBB" w:rsidRPr="00CB4EBB" w:rsidRDefault="00CB4EBB" w:rsidP="00CB4EBB">
                            <w:pPr>
                              <w:rPr>
                                <w:rFonts w:ascii="Calibri" w:hAnsi="Calibri" w:cs="Times New Roman"/>
                                <w:sz w:val="22"/>
                                <w:szCs w:val="22"/>
                                <w:lang w:val="en-CA"/>
                              </w:rPr>
                            </w:pPr>
                            <w:proofErr w:type="spellStart"/>
                            <w:r w:rsidRPr="00CB4EBB">
                              <w:rPr>
                                <w:rFonts w:ascii="Calibri" w:hAnsi="Calibri" w:cs="Times New Roman"/>
                                <w:sz w:val="22"/>
                                <w:szCs w:val="22"/>
                                <w:lang w:val="en-CA"/>
                              </w:rPr>
                              <w:t>Paycheck</w:t>
                            </w:r>
                            <w:proofErr w:type="spellEnd"/>
                          </w:p>
                        </w:tc>
                        <w:tc>
                          <w:tcPr>
                            <w:tcW w:w="217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ED74974"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 xml:space="preserve">Good jokes in comedy </w:t>
                            </w:r>
                          </w:p>
                        </w:tc>
                      </w:tr>
                    </w:tbl>
                    <w:p w14:paraId="5CE150C5" w14:textId="77777777" w:rsidR="00CB4EBB" w:rsidRDefault="00CB4EBB"/>
                  </w:txbxContent>
                </v:textbox>
                <w10:wrap type="square"/>
              </v:shape>
            </w:pict>
          </mc:Fallback>
        </mc:AlternateContent>
      </w:r>
      <w:r w:rsidRPr="00CB4EBB">
        <w:rPr>
          <w:rFonts w:ascii="Calibri" w:hAnsi="Calibri" w:cs="Times New Roman"/>
          <w:b/>
          <w:bCs/>
          <w:sz w:val="22"/>
          <w:szCs w:val="22"/>
          <w:lang w:val="en-CA"/>
        </w:rPr>
        <w:t>Schedules of Reinforcement</w:t>
      </w:r>
    </w:p>
    <w:p w14:paraId="185F9C07" w14:textId="77777777" w:rsidR="00CB4EBB" w:rsidRPr="00CB4EBB" w:rsidRDefault="00CB4EBB" w:rsidP="00CB4EBB">
      <w:pPr>
        <w:numPr>
          <w:ilvl w:val="0"/>
          <w:numId w:val="67"/>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Continuous (CR)</w:t>
      </w:r>
    </w:p>
    <w:p w14:paraId="26F17AA2" w14:textId="77777777" w:rsidR="00CB4EBB" w:rsidRPr="00CB4EBB" w:rsidRDefault="00CB4EBB" w:rsidP="00CB4EBB">
      <w:pPr>
        <w:numPr>
          <w:ilvl w:val="0"/>
          <w:numId w:val="67"/>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Fixed Ratio (FR)</w:t>
      </w:r>
    </w:p>
    <w:p w14:paraId="18FA5446" w14:textId="77777777" w:rsidR="00CB4EBB" w:rsidRPr="00CB4EBB" w:rsidRDefault="00CB4EBB" w:rsidP="00CB4EBB">
      <w:pPr>
        <w:numPr>
          <w:ilvl w:val="0"/>
          <w:numId w:val="67"/>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Variable Ratio (VR)</w:t>
      </w:r>
    </w:p>
    <w:p w14:paraId="567FB67A" w14:textId="77777777" w:rsidR="00CB4EBB" w:rsidRPr="00CB4EBB" w:rsidRDefault="00CB4EBB" w:rsidP="00CB4EBB">
      <w:pPr>
        <w:numPr>
          <w:ilvl w:val="1"/>
          <w:numId w:val="67"/>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Fast response rate </w:t>
      </w:r>
    </w:p>
    <w:p w14:paraId="7C88573C" w14:textId="77777777" w:rsidR="00CB4EBB" w:rsidRPr="00CB4EBB" w:rsidRDefault="00CB4EBB" w:rsidP="00CB4EBB">
      <w:pPr>
        <w:numPr>
          <w:ilvl w:val="0"/>
          <w:numId w:val="67"/>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Fixed Interval (FI)</w:t>
      </w:r>
    </w:p>
    <w:p w14:paraId="15878EBD" w14:textId="77777777" w:rsidR="00CB4EBB" w:rsidRPr="00CB4EBB" w:rsidRDefault="00CB4EBB" w:rsidP="00CB4EBB">
      <w:pPr>
        <w:numPr>
          <w:ilvl w:val="1"/>
          <w:numId w:val="67"/>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Scalloped shaped post reinforcement pause</w:t>
      </w:r>
    </w:p>
    <w:p w14:paraId="0C7B988B" w14:textId="77777777" w:rsidR="00CB4EBB" w:rsidRPr="00CB4EBB" w:rsidRDefault="00CB4EBB" w:rsidP="00CB4EBB">
      <w:pPr>
        <w:numPr>
          <w:ilvl w:val="0"/>
          <w:numId w:val="67"/>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Variable Interval (VI)</w:t>
      </w:r>
    </w:p>
    <w:p w14:paraId="7C97C297" w14:textId="77777777" w:rsidR="00CB4EBB" w:rsidRPr="00CB4EBB" w:rsidRDefault="00CB4EBB" w:rsidP="00CB4EBB">
      <w:pPr>
        <w:numPr>
          <w:ilvl w:val="1"/>
          <w:numId w:val="67"/>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Slowest - carries on for a great deal of time</w:t>
      </w:r>
    </w:p>
    <w:p w14:paraId="6511209A" w14:textId="77777777" w:rsidR="00CB4EBB" w:rsidRPr="00CB4EBB" w:rsidRDefault="00CB4EBB" w:rsidP="00CB4EBB">
      <w:pPr>
        <w:numPr>
          <w:ilvl w:val="1"/>
          <w:numId w:val="67"/>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Most resistant to extinction</w:t>
      </w:r>
    </w:p>
    <w:p w14:paraId="5D1C96A0"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w:t>
      </w:r>
      <w:proofErr w:type="gramStart"/>
      <w:r w:rsidRPr="00CB4EBB">
        <w:rPr>
          <w:rFonts w:ascii="Calibri" w:hAnsi="Calibri" w:cs="Times New Roman"/>
          <w:sz w:val="22"/>
          <w:szCs w:val="22"/>
          <w:lang w:val="en-CA"/>
        </w:rPr>
        <w:t>figure</w:t>
      </w:r>
      <w:proofErr w:type="gramEnd"/>
      <w:r w:rsidRPr="00CB4EBB">
        <w:rPr>
          <w:rFonts w:ascii="Calibri" w:hAnsi="Calibri" w:cs="Times New Roman"/>
          <w:sz w:val="22"/>
          <w:szCs w:val="22"/>
          <w:lang w:val="en-CA"/>
        </w:rPr>
        <w:t xml:space="preserve"> 7.15 </w:t>
      </w:r>
    </w:p>
    <w:p w14:paraId="2CCB5A6F"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Partial Reinforcement Effect</w:t>
      </w:r>
    </w:p>
    <w:p w14:paraId="105913CB" w14:textId="77777777" w:rsidR="00CB4EBB" w:rsidRPr="00CB4EBB" w:rsidRDefault="00CB4EBB" w:rsidP="00CB4EBB">
      <w:pPr>
        <w:numPr>
          <w:ilvl w:val="0"/>
          <w:numId w:val="68"/>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Experience with "extinction" maintains responding because reinforcement is unpredictable</w:t>
      </w:r>
    </w:p>
    <w:p w14:paraId="44590074" w14:textId="77777777" w:rsidR="00CB4EBB" w:rsidRPr="00CB4EBB" w:rsidRDefault="00CB4EBB" w:rsidP="00CB4EBB">
      <w:pPr>
        <w:numPr>
          <w:ilvl w:val="0"/>
          <w:numId w:val="68"/>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Partial better then continuous</w:t>
      </w:r>
    </w:p>
    <w:p w14:paraId="25733457" w14:textId="77777777" w:rsidR="00CB4EBB" w:rsidRPr="00CB4EBB" w:rsidRDefault="00CB4EBB" w:rsidP="00CB4EBB">
      <w:pPr>
        <w:numPr>
          <w:ilvl w:val="1"/>
          <w:numId w:val="68"/>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VR or VI are most resistant to extinction </w:t>
      </w:r>
    </w:p>
    <w:p w14:paraId="342E9A8F"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b/>
          <w:bCs/>
          <w:sz w:val="22"/>
          <w:szCs w:val="22"/>
          <w:lang w:val="en-CA"/>
        </w:rPr>
        <w:t>Cognitive Approach</w:t>
      </w:r>
    </w:p>
    <w:p w14:paraId="7AEC3FA1" w14:textId="77777777" w:rsidR="00CB4EBB" w:rsidRPr="00CB4EBB" w:rsidRDefault="00CB4EBB" w:rsidP="00CB4EBB">
      <w:pPr>
        <w:numPr>
          <w:ilvl w:val="0"/>
          <w:numId w:val="69"/>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Learning not mechanical "stamping in" process </w:t>
      </w:r>
    </w:p>
    <w:p w14:paraId="545201F7" w14:textId="77777777" w:rsidR="00CB4EBB" w:rsidRPr="00CB4EBB" w:rsidRDefault="00CB4EBB" w:rsidP="00CB4EBB">
      <w:pPr>
        <w:numPr>
          <w:ilvl w:val="0"/>
          <w:numId w:val="69"/>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Involves formations of cognitions … the internal processing of information (thoughts, beliefs, etc.)</w:t>
      </w:r>
    </w:p>
    <w:p w14:paraId="692251F2"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Kohler</w:t>
      </w:r>
    </w:p>
    <w:p w14:paraId="64AE9C5C" w14:textId="4BE56396" w:rsidR="00CB4EBB" w:rsidRPr="00CB4EBB" w:rsidRDefault="00CB4EBB" w:rsidP="00CB4EBB">
      <w:pPr>
        <w:numPr>
          <w:ilvl w:val="0"/>
          <w:numId w:val="70"/>
        </w:numPr>
        <w:ind w:left="540"/>
        <w:textAlignment w:val="center"/>
        <w:rPr>
          <w:rFonts w:ascii="Calibri" w:eastAsia="Times New Roman" w:hAnsi="Calibri" w:cs="Times New Roman"/>
          <w:sz w:val="22"/>
          <w:szCs w:val="22"/>
          <w:lang w:val="en-CA"/>
        </w:rPr>
      </w:pPr>
      <w:r>
        <w:rPr>
          <w:rFonts w:ascii="Calibri" w:eastAsia="Times New Roman" w:hAnsi="Calibri" w:cs="Times New Roman"/>
          <w:noProof/>
          <w:sz w:val="22"/>
          <w:szCs w:val="22"/>
        </w:rPr>
        <mc:AlternateContent>
          <mc:Choice Requires="wps">
            <w:drawing>
              <wp:anchor distT="0" distB="0" distL="114300" distR="114300" simplePos="0" relativeHeight="251663360" behindDoc="0" locked="0" layoutInCell="1" allowOverlap="1" wp14:anchorId="3A2A3EBE" wp14:editId="328C5054">
                <wp:simplePos x="0" y="0"/>
                <wp:positionH relativeFrom="column">
                  <wp:posOffset>2057400</wp:posOffset>
                </wp:positionH>
                <wp:positionV relativeFrom="paragraph">
                  <wp:posOffset>59690</wp:posOffset>
                </wp:positionV>
                <wp:extent cx="3657600" cy="4572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6576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F2AEDD"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 xml:space="preserve">Traditional S -R approach </w:t>
                            </w:r>
                            <w:proofErr w:type="gramStart"/>
                            <w:r w:rsidRPr="00CB4EBB">
                              <w:rPr>
                                <w:rFonts w:ascii="Calibri" w:hAnsi="Calibri" w:cs="Times New Roman"/>
                                <w:sz w:val="22"/>
                                <w:szCs w:val="22"/>
                                <w:lang w:val="en-CA"/>
                              </w:rPr>
                              <w:t>cant</w:t>
                            </w:r>
                            <w:proofErr w:type="gramEnd"/>
                            <w:r w:rsidRPr="00CB4EBB">
                              <w:rPr>
                                <w:rFonts w:ascii="Calibri" w:hAnsi="Calibri" w:cs="Times New Roman"/>
                                <w:sz w:val="22"/>
                                <w:szCs w:val="22"/>
                                <w:lang w:val="en-CA"/>
                              </w:rPr>
                              <w:t xml:space="preserve"> explain very well</w:t>
                            </w:r>
                          </w:p>
                          <w:p w14:paraId="6CD57A32" w14:textId="77777777" w:rsidR="00CB4EBB" w:rsidRDefault="00CB4E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8" o:spid="_x0000_s1030" type="#_x0000_t202" style="position:absolute;left:0;text-align:left;margin-left:162pt;margin-top:4.7pt;width:4in;height:36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" filled="f" stroked="f">
                <v:textbox>
                  <w:txbxContent>
                    <w:p w14:paraId="0EF2AEDD"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 xml:space="preserve">Traditional S -R approach </w:t>
                      </w:r>
                      <w:proofErr w:type="gramStart"/>
                      <w:r w:rsidRPr="00CB4EBB">
                        <w:rPr>
                          <w:rFonts w:ascii="Calibri" w:hAnsi="Calibri" w:cs="Times New Roman"/>
                          <w:sz w:val="22"/>
                          <w:szCs w:val="22"/>
                          <w:lang w:val="en-CA"/>
                        </w:rPr>
                        <w:t>cant</w:t>
                      </w:r>
                      <w:proofErr w:type="gramEnd"/>
                      <w:r w:rsidRPr="00CB4EBB">
                        <w:rPr>
                          <w:rFonts w:ascii="Calibri" w:hAnsi="Calibri" w:cs="Times New Roman"/>
                          <w:sz w:val="22"/>
                          <w:szCs w:val="22"/>
                          <w:lang w:val="en-CA"/>
                        </w:rPr>
                        <w:t xml:space="preserve"> explain very well</w:t>
                      </w:r>
                    </w:p>
                    <w:p w14:paraId="6CD57A32" w14:textId="77777777" w:rsidR="00CB4EBB" w:rsidRDefault="00CB4EBB"/>
                  </w:txbxContent>
                </v:textbox>
                <w10:wrap type="square"/>
              </v:shape>
            </w:pict>
          </mc:Fallback>
        </mc:AlternateContent>
      </w:r>
      <w:r w:rsidRPr="00CB4EBB">
        <w:rPr>
          <w:rFonts w:ascii="Calibri" w:eastAsia="Times New Roman" w:hAnsi="Calibri" w:cs="Times New Roman"/>
          <w:sz w:val="22"/>
          <w:szCs w:val="22"/>
          <w:lang w:val="en-CA"/>
        </w:rPr>
        <w:t>Insight learning</w:t>
      </w:r>
    </w:p>
    <w:p w14:paraId="19B16165" w14:textId="77777777" w:rsidR="00CB4EBB" w:rsidRPr="00CB4EBB" w:rsidRDefault="00CB4EBB" w:rsidP="00CB4EBB">
      <w:pPr>
        <w:rPr>
          <w:rFonts w:ascii="Calibri" w:hAnsi="Calibri" w:cs="Times New Roman"/>
          <w:sz w:val="22"/>
          <w:szCs w:val="22"/>
          <w:lang w:val="en-CA"/>
        </w:rPr>
      </w:pPr>
      <w:proofErr w:type="spellStart"/>
      <w:r w:rsidRPr="00CB4EBB">
        <w:rPr>
          <w:rFonts w:ascii="Calibri" w:hAnsi="Calibri" w:cs="Times New Roman"/>
          <w:sz w:val="22"/>
          <w:szCs w:val="22"/>
          <w:lang w:val="en-CA"/>
        </w:rPr>
        <w:t>Tolman</w:t>
      </w:r>
      <w:proofErr w:type="spellEnd"/>
    </w:p>
    <w:p w14:paraId="44F22FB7" w14:textId="77777777" w:rsidR="00CB4EBB" w:rsidRPr="00CB4EBB" w:rsidRDefault="00CB4EBB" w:rsidP="00CB4EBB">
      <w:pPr>
        <w:numPr>
          <w:ilvl w:val="0"/>
          <w:numId w:val="71"/>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Cognitive maps</w:t>
      </w:r>
    </w:p>
    <w:p w14:paraId="1A1D5906" w14:textId="77777777" w:rsidR="00CB4EBB" w:rsidRPr="00CB4EBB" w:rsidRDefault="00CB4EBB" w:rsidP="00CB4EBB">
      <w:pPr>
        <w:numPr>
          <w:ilvl w:val="1"/>
          <w:numId w:val="71"/>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Observing </w:t>
      </w:r>
    </w:p>
    <w:p w14:paraId="72ECF0FA"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Avoidance learning</w:t>
      </w:r>
    </w:p>
    <w:p w14:paraId="06E590B3" w14:textId="77777777" w:rsidR="00CB4EBB" w:rsidRPr="00CB4EBB" w:rsidRDefault="00CB4EBB" w:rsidP="00CB4EBB">
      <w:pPr>
        <w:numPr>
          <w:ilvl w:val="0"/>
          <w:numId w:val="72"/>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Escape response: get out of a situation </w:t>
      </w:r>
    </w:p>
    <w:p w14:paraId="2FECC978" w14:textId="77777777" w:rsidR="00CB4EBB" w:rsidRPr="00CB4EBB" w:rsidRDefault="00CB4EBB" w:rsidP="00CB4EBB">
      <w:pPr>
        <w:numPr>
          <w:ilvl w:val="1"/>
          <w:numId w:val="72"/>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Dog gets shocked in box one and jumps into box 2 </w:t>
      </w:r>
    </w:p>
    <w:p w14:paraId="29F9BB0A" w14:textId="77777777" w:rsidR="00CB4EBB" w:rsidRPr="00CB4EBB" w:rsidRDefault="00CB4EBB" w:rsidP="00CB4EBB">
      <w:pPr>
        <w:numPr>
          <w:ilvl w:val="0"/>
          <w:numId w:val="72"/>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Avoidance learning: </w:t>
      </w:r>
    </w:p>
    <w:p w14:paraId="6C893C2E" w14:textId="77777777" w:rsidR="00CB4EBB" w:rsidRPr="00CB4EBB" w:rsidRDefault="00CB4EBB" w:rsidP="00CB4EBB">
      <w:pPr>
        <w:numPr>
          <w:ilvl w:val="1"/>
          <w:numId w:val="72"/>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Light comes on in box 2 - animal jumps over before it is shocked </w:t>
      </w:r>
    </w:p>
    <w:p w14:paraId="67D6B0D6"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Factor Theory of Avoidance</w:t>
      </w:r>
    </w:p>
    <w:p w14:paraId="324AF2F6" w14:textId="77777777" w:rsidR="00CB4EBB" w:rsidRPr="00CB4EBB" w:rsidRDefault="00CB4EBB" w:rsidP="00CB4EBB">
      <w:pPr>
        <w:numPr>
          <w:ilvl w:val="0"/>
          <w:numId w:val="73"/>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Classical conditioning</w:t>
      </w:r>
    </w:p>
    <w:p w14:paraId="00578C75" w14:textId="77777777" w:rsidR="00CB4EBB" w:rsidRPr="00CB4EBB" w:rsidRDefault="00CB4EBB" w:rsidP="00CB4EBB">
      <w:pPr>
        <w:numPr>
          <w:ilvl w:val="1"/>
          <w:numId w:val="74"/>
        </w:numPr>
        <w:ind w:left="1080"/>
        <w:textAlignment w:val="center"/>
        <w:rPr>
          <w:rFonts w:ascii="Calibri" w:eastAsia="Times New Roman" w:hAnsi="Calibri" w:cs="Times New Roman"/>
          <w:sz w:val="22"/>
          <w:szCs w:val="22"/>
          <w:lang w:val="en-CA"/>
        </w:rPr>
      </w:pPr>
      <w:proofErr w:type="gramStart"/>
      <w:r w:rsidRPr="00CB4EBB">
        <w:rPr>
          <w:rFonts w:ascii="Calibri" w:eastAsia="Times New Roman" w:hAnsi="Calibri" w:cs="Times New Roman"/>
          <w:sz w:val="22"/>
          <w:szCs w:val="22"/>
          <w:lang w:val="en-CA"/>
        </w:rPr>
        <w:t>UCS(</w:t>
      </w:r>
      <w:proofErr w:type="gramEnd"/>
      <w:r w:rsidRPr="00CB4EBB">
        <w:rPr>
          <w:rFonts w:ascii="Calibri" w:eastAsia="Times New Roman" w:hAnsi="Calibri" w:cs="Times New Roman"/>
          <w:sz w:val="22"/>
          <w:szCs w:val="22"/>
          <w:lang w:val="en-CA"/>
        </w:rPr>
        <w:t>shock) --&gt; UCR (fear</w:t>
      </w:r>
    </w:p>
    <w:p w14:paraId="39B403C0" w14:textId="77777777" w:rsidR="00CB4EBB" w:rsidRPr="00CB4EBB" w:rsidRDefault="00CB4EBB" w:rsidP="00CB4EBB">
      <w:pPr>
        <w:ind w:left="1080"/>
        <w:rPr>
          <w:rFonts w:ascii="Calibri" w:hAnsi="Calibri" w:cs="Times New Roman"/>
          <w:sz w:val="22"/>
          <w:szCs w:val="22"/>
          <w:lang w:val="en-CA"/>
        </w:rPr>
      </w:pPr>
      <w:r w:rsidRPr="00CB4EBB">
        <w:rPr>
          <w:rFonts w:ascii="Calibri" w:hAnsi="Calibri" w:cs="Times New Roman"/>
          <w:sz w:val="22"/>
          <w:szCs w:val="22"/>
          <w:lang w:val="en-CA"/>
        </w:rPr>
        <w:t> </w:t>
      </w:r>
    </w:p>
    <w:p w14:paraId="4A00ACC6" w14:textId="77777777" w:rsidR="00CB4EBB" w:rsidRPr="00CB4EBB" w:rsidRDefault="00CB4EBB" w:rsidP="00CB4EBB">
      <w:pPr>
        <w:numPr>
          <w:ilvl w:val="0"/>
          <w:numId w:val="75"/>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Operant Conditioning</w:t>
      </w:r>
    </w:p>
    <w:p w14:paraId="16F10FDC" w14:textId="77777777" w:rsidR="00CB4EBB" w:rsidRPr="00CB4EBB" w:rsidRDefault="00CB4EBB" w:rsidP="00CB4EBB">
      <w:pPr>
        <w:numPr>
          <w:ilvl w:val="1"/>
          <w:numId w:val="76"/>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Termination of light acts as negative </w:t>
      </w:r>
      <w:proofErr w:type="spellStart"/>
      <w:r w:rsidRPr="00CB4EBB">
        <w:rPr>
          <w:rFonts w:ascii="Calibri" w:eastAsia="Times New Roman" w:hAnsi="Calibri" w:cs="Times New Roman"/>
          <w:sz w:val="22"/>
          <w:szCs w:val="22"/>
          <w:lang w:val="en-CA"/>
        </w:rPr>
        <w:t>reinforcer</w:t>
      </w:r>
      <w:proofErr w:type="spellEnd"/>
      <w:r w:rsidRPr="00CB4EBB">
        <w:rPr>
          <w:rFonts w:ascii="Calibri" w:eastAsia="Times New Roman" w:hAnsi="Calibri" w:cs="Times New Roman"/>
          <w:sz w:val="22"/>
          <w:szCs w:val="22"/>
          <w:lang w:val="en-CA"/>
        </w:rPr>
        <w:t xml:space="preserve"> to jump response</w:t>
      </w:r>
    </w:p>
    <w:p w14:paraId="38FA1BED" w14:textId="77777777" w:rsidR="00CB4EBB" w:rsidRPr="00CB4EBB" w:rsidRDefault="00CB4EBB" w:rsidP="00CB4EBB">
      <w:pPr>
        <w:numPr>
          <w:ilvl w:val="1"/>
          <w:numId w:val="76"/>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Exactly what is this conditioned fear response?</w:t>
      </w:r>
    </w:p>
    <w:p w14:paraId="6E0E24FE" w14:textId="77777777" w:rsidR="00CB4EBB" w:rsidRPr="00CB4EBB" w:rsidRDefault="00CB4EBB" w:rsidP="00CB4EBB">
      <w:pPr>
        <w:numPr>
          <w:ilvl w:val="1"/>
          <w:numId w:val="76"/>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Organism learns contingency</w:t>
      </w:r>
    </w:p>
    <w:p w14:paraId="2FAE1292" w14:textId="77777777" w:rsidR="00CB4EBB" w:rsidRPr="00CB4EBB" w:rsidRDefault="00CB4EBB" w:rsidP="00CB4EBB">
      <w:pPr>
        <w:numPr>
          <w:ilvl w:val="1"/>
          <w:numId w:val="76"/>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Given some event, one outcome is more likely to occur than another</w:t>
      </w:r>
    </w:p>
    <w:p w14:paraId="440B2CE7" w14:textId="77777777" w:rsidR="00CB4EBB" w:rsidRPr="00CB4EBB" w:rsidRDefault="00CB4EBB" w:rsidP="00CB4EBB">
      <w:pPr>
        <w:ind w:left="1080"/>
        <w:rPr>
          <w:rFonts w:ascii="Calibri" w:hAnsi="Calibri" w:cs="Times New Roman"/>
          <w:sz w:val="22"/>
          <w:szCs w:val="22"/>
          <w:lang w:val="en-CA"/>
        </w:rPr>
      </w:pPr>
      <w:r w:rsidRPr="00CB4EBB">
        <w:rPr>
          <w:rFonts w:ascii="Calibri" w:hAnsi="Calibri" w:cs="Times New Roman"/>
          <w:sz w:val="22"/>
          <w:szCs w:val="22"/>
          <w:lang w:val="en-CA"/>
        </w:rPr>
        <w:t xml:space="preserve">* </w:t>
      </w:r>
      <w:proofErr w:type="gramStart"/>
      <w:r w:rsidRPr="00CB4EBB">
        <w:rPr>
          <w:rFonts w:ascii="Calibri" w:hAnsi="Calibri" w:cs="Times New Roman"/>
          <w:sz w:val="22"/>
          <w:szCs w:val="22"/>
          <w:lang w:val="en-CA"/>
        </w:rPr>
        <w:t>light</w:t>
      </w:r>
      <w:proofErr w:type="gramEnd"/>
      <w:r w:rsidRPr="00CB4EBB">
        <w:rPr>
          <w:rFonts w:ascii="Calibri" w:hAnsi="Calibri" w:cs="Times New Roman"/>
          <w:sz w:val="22"/>
          <w:szCs w:val="22"/>
          <w:lang w:val="en-CA"/>
        </w:rPr>
        <w:t xml:space="preserve"> predictor of shock</w:t>
      </w:r>
    </w:p>
    <w:p w14:paraId="7BC666CB" w14:textId="77777777" w:rsidR="00CB4EBB" w:rsidRPr="00CB4EBB" w:rsidRDefault="00CB4EBB" w:rsidP="00CB4EBB">
      <w:pPr>
        <w:numPr>
          <w:ilvl w:val="0"/>
          <w:numId w:val="77"/>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Animal expects shock to occur more often when light is present</w:t>
      </w:r>
    </w:p>
    <w:p w14:paraId="05626187" w14:textId="77777777" w:rsidR="00CB4EBB" w:rsidRPr="00CB4EBB" w:rsidRDefault="00CB4EBB" w:rsidP="00CB4EBB">
      <w:pPr>
        <w:numPr>
          <w:ilvl w:val="0"/>
          <w:numId w:val="77"/>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The CS (light) allows us to predict that the UCS will occur</w:t>
      </w:r>
    </w:p>
    <w:p w14:paraId="2A441B30" w14:textId="77777777" w:rsidR="00CB4EBB" w:rsidRPr="00CB4EBB" w:rsidRDefault="00CB4EBB" w:rsidP="00CB4EBB">
      <w:pPr>
        <w:numPr>
          <w:ilvl w:val="1"/>
          <w:numId w:val="77"/>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PREDICTION AND CONTROL</w:t>
      </w:r>
    </w:p>
    <w:p w14:paraId="11D3BB2F"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Martin Seligman and Learner Helplessness</w:t>
      </w:r>
    </w:p>
    <w:p w14:paraId="02C0BD24" w14:textId="77777777" w:rsidR="00CB4EBB" w:rsidRPr="00CB4EBB" w:rsidRDefault="00CB4EBB" w:rsidP="00CB4EBB">
      <w:pPr>
        <w:numPr>
          <w:ilvl w:val="0"/>
          <w:numId w:val="78"/>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Animals who previously had no control over their environment learned that there was nothing that they could do to stop the shock </w:t>
      </w:r>
    </w:p>
    <w:p w14:paraId="3724B0FF" w14:textId="77777777" w:rsidR="00CB4EBB" w:rsidRPr="00CB4EBB" w:rsidRDefault="00CB4EBB" w:rsidP="00CB4EBB">
      <w:pPr>
        <w:numPr>
          <w:ilvl w:val="0"/>
          <w:numId w:val="78"/>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lastRenderedPageBreak/>
        <w:t>No contingency between response and reinforcement</w:t>
      </w:r>
    </w:p>
    <w:p w14:paraId="15A6F2D8" w14:textId="77777777" w:rsidR="00CB4EBB" w:rsidRPr="00CB4EBB" w:rsidRDefault="00CB4EBB" w:rsidP="00CB4EBB">
      <w:pPr>
        <w:numPr>
          <w:ilvl w:val="0"/>
          <w:numId w:val="78"/>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Perception of control</w:t>
      </w:r>
    </w:p>
    <w:p w14:paraId="40BF0888" w14:textId="77777777" w:rsidR="00CB4EBB" w:rsidRPr="00CB4EBB" w:rsidRDefault="00CB4EBB" w:rsidP="00CB4EBB">
      <w:pPr>
        <w:numPr>
          <w:ilvl w:val="1"/>
          <w:numId w:val="78"/>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Glass and Singer (1972)</w:t>
      </w:r>
    </w:p>
    <w:p w14:paraId="7BB72EDB" w14:textId="77777777" w:rsidR="00CB4EBB" w:rsidRPr="00CB4EBB" w:rsidRDefault="00CB4EBB" w:rsidP="00CB4EBB">
      <w:pPr>
        <w:numPr>
          <w:ilvl w:val="2"/>
          <w:numId w:val="78"/>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Annoying, </w:t>
      </w:r>
      <w:proofErr w:type="gramStart"/>
      <w:r w:rsidRPr="00CB4EBB">
        <w:rPr>
          <w:rFonts w:ascii="Calibri" w:eastAsia="Times New Roman" w:hAnsi="Calibri" w:cs="Times New Roman"/>
          <w:sz w:val="22"/>
          <w:szCs w:val="22"/>
          <w:lang w:val="en-CA"/>
        </w:rPr>
        <w:t>loud  sound</w:t>
      </w:r>
      <w:proofErr w:type="gramEnd"/>
      <w:r w:rsidRPr="00CB4EBB">
        <w:rPr>
          <w:rFonts w:ascii="Calibri" w:eastAsia="Times New Roman" w:hAnsi="Calibri" w:cs="Times New Roman"/>
          <w:sz w:val="22"/>
          <w:szCs w:val="22"/>
          <w:lang w:val="en-CA"/>
        </w:rPr>
        <w:t xml:space="preserve"> playing in head while proofreading </w:t>
      </w:r>
    </w:p>
    <w:p w14:paraId="3D8D8583" w14:textId="77777777" w:rsidR="00CB4EBB" w:rsidRPr="00CB4EBB" w:rsidRDefault="00CB4EBB" w:rsidP="00CB4EBB">
      <w:pPr>
        <w:numPr>
          <w:ilvl w:val="2"/>
          <w:numId w:val="78"/>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Could do proofreading but could not do the second task </w:t>
      </w:r>
    </w:p>
    <w:p w14:paraId="7947D977" w14:textId="77777777" w:rsidR="00CB4EBB" w:rsidRPr="00CB4EBB" w:rsidRDefault="00CB4EBB" w:rsidP="00CB4EBB">
      <w:pPr>
        <w:numPr>
          <w:ilvl w:val="3"/>
          <w:numId w:val="78"/>
        </w:numPr>
        <w:ind w:left="216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Effect carried over </w:t>
      </w:r>
    </w:p>
    <w:p w14:paraId="546E9321" w14:textId="77777777" w:rsidR="00CB4EBB" w:rsidRPr="00CB4EBB" w:rsidRDefault="00CB4EBB" w:rsidP="00CB4EBB">
      <w:pPr>
        <w:numPr>
          <w:ilvl w:val="0"/>
          <w:numId w:val="78"/>
        </w:numPr>
        <w:ind w:left="540"/>
        <w:textAlignment w:val="center"/>
        <w:rPr>
          <w:rFonts w:ascii="Calibri" w:eastAsia="Times New Roman" w:hAnsi="Calibri" w:cs="Times New Roman"/>
          <w:sz w:val="22"/>
          <w:szCs w:val="22"/>
          <w:lang w:val="en-CA"/>
        </w:rPr>
      </w:pPr>
      <w:proofErr w:type="gramStart"/>
      <w:r w:rsidRPr="00CB4EBB">
        <w:rPr>
          <w:rFonts w:ascii="Calibri" w:eastAsia="Times New Roman" w:hAnsi="Calibri" w:cs="Times New Roman"/>
          <w:sz w:val="22"/>
          <w:szCs w:val="22"/>
          <w:lang w:val="en-CA"/>
        </w:rPr>
        <w:t>illusion</w:t>
      </w:r>
      <w:proofErr w:type="gramEnd"/>
      <w:r w:rsidRPr="00CB4EBB">
        <w:rPr>
          <w:rFonts w:ascii="Calibri" w:eastAsia="Times New Roman" w:hAnsi="Calibri" w:cs="Times New Roman"/>
          <w:sz w:val="22"/>
          <w:szCs w:val="22"/>
          <w:lang w:val="en-CA"/>
        </w:rPr>
        <w:t xml:space="preserve"> of control</w:t>
      </w:r>
    </w:p>
    <w:p w14:paraId="310F3E38" w14:textId="77777777" w:rsidR="00CB4EBB" w:rsidRPr="00CB4EBB" w:rsidRDefault="00CB4EBB" w:rsidP="00CB4EBB">
      <w:pPr>
        <w:numPr>
          <w:ilvl w:val="1"/>
          <w:numId w:val="78"/>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Langer (1975)</w:t>
      </w:r>
    </w:p>
    <w:p w14:paraId="30D2AD08" w14:textId="77777777" w:rsidR="00CB4EBB" w:rsidRPr="00CB4EBB" w:rsidRDefault="00CB4EBB" w:rsidP="00CB4EBB">
      <w:pPr>
        <w:numPr>
          <w:ilvl w:val="2"/>
          <w:numId w:val="78"/>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Half reach in grab number</w:t>
      </w:r>
    </w:p>
    <w:p w14:paraId="1D44D8B6" w14:textId="77777777" w:rsidR="00CB4EBB" w:rsidRPr="00CB4EBB" w:rsidRDefault="00CB4EBB" w:rsidP="00CB4EBB">
      <w:pPr>
        <w:numPr>
          <w:ilvl w:val="2"/>
          <w:numId w:val="78"/>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Half given a number</w:t>
      </w:r>
    </w:p>
    <w:p w14:paraId="753A788F" w14:textId="77777777" w:rsidR="00CB4EBB" w:rsidRPr="00CB4EBB" w:rsidRDefault="00CB4EBB" w:rsidP="00CB4EBB">
      <w:pPr>
        <w:numPr>
          <w:ilvl w:val="2"/>
          <w:numId w:val="78"/>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Leave room - someone asks to buy ticket</w:t>
      </w:r>
    </w:p>
    <w:p w14:paraId="5F2FF9DD" w14:textId="77777777" w:rsidR="00CB4EBB" w:rsidRPr="00CB4EBB" w:rsidRDefault="00CB4EBB" w:rsidP="00CB4EBB">
      <w:pPr>
        <w:numPr>
          <w:ilvl w:val="2"/>
          <w:numId w:val="78"/>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Got number themselves: did not want to sell it (or wanted more $)</w:t>
      </w:r>
    </w:p>
    <w:p w14:paraId="4E916D20" w14:textId="77777777" w:rsidR="00CB4EBB" w:rsidRPr="00CB4EBB" w:rsidRDefault="00CB4EBB" w:rsidP="00CB4EBB">
      <w:pPr>
        <w:numPr>
          <w:ilvl w:val="2"/>
          <w:numId w:val="78"/>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Was given number: would sell it </w:t>
      </w:r>
    </w:p>
    <w:p w14:paraId="3C14364C" w14:textId="77777777" w:rsidR="00CB4EBB" w:rsidRPr="00CB4EBB" w:rsidRDefault="00CB4EBB" w:rsidP="00CB4EBB">
      <w:pPr>
        <w:numPr>
          <w:ilvl w:val="2"/>
          <w:numId w:val="78"/>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People who chose own number think they have a better chance </w:t>
      </w:r>
    </w:p>
    <w:p w14:paraId="6E73DAFF" w14:textId="77777777" w:rsidR="00CB4EBB" w:rsidRPr="00CB4EBB" w:rsidRDefault="00CB4EBB" w:rsidP="00CB4EBB">
      <w:pPr>
        <w:numPr>
          <w:ilvl w:val="3"/>
          <w:numId w:val="78"/>
        </w:numPr>
        <w:ind w:left="216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Illusion of control </w:t>
      </w:r>
    </w:p>
    <w:p w14:paraId="6DA55D39" w14:textId="77777777" w:rsidR="00CB4EBB" w:rsidRPr="00CB4EBB" w:rsidRDefault="00CB4EBB" w:rsidP="00CB4EBB">
      <w:pPr>
        <w:numPr>
          <w:ilvl w:val="0"/>
          <w:numId w:val="78"/>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Relation to Depression</w:t>
      </w:r>
    </w:p>
    <w:p w14:paraId="7BF645D2" w14:textId="77777777" w:rsidR="00CB4EBB" w:rsidRPr="00CB4EBB" w:rsidRDefault="00CB4EBB" w:rsidP="00CB4EBB">
      <w:pPr>
        <w:numPr>
          <w:ilvl w:val="1"/>
          <w:numId w:val="78"/>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Seligman and Abramson (1988)</w:t>
      </w:r>
    </w:p>
    <w:p w14:paraId="31E17BB5" w14:textId="77777777" w:rsidR="00CB4EBB" w:rsidRPr="00CB4EBB" w:rsidRDefault="00CB4EBB" w:rsidP="00CB4EBB">
      <w:pPr>
        <w:numPr>
          <w:ilvl w:val="2"/>
          <w:numId w:val="78"/>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Depressed people feel hopeless </w:t>
      </w:r>
    </w:p>
    <w:p w14:paraId="32539051" w14:textId="77777777" w:rsidR="00CB4EBB" w:rsidRPr="00CB4EBB" w:rsidRDefault="00CB4EBB" w:rsidP="00CB4EBB">
      <w:pPr>
        <w:numPr>
          <w:ilvl w:val="2"/>
          <w:numId w:val="78"/>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Different ways to help gain control</w:t>
      </w:r>
    </w:p>
    <w:p w14:paraId="4AD44ACB" w14:textId="77777777" w:rsidR="00CB4EBB" w:rsidRPr="00CB4EBB" w:rsidRDefault="00CB4EBB" w:rsidP="00CB4EBB">
      <w:pPr>
        <w:numPr>
          <w:ilvl w:val="3"/>
          <w:numId w:val="78"/>
        </w:numPr>
        <w:ind w:left="216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Pet therapy and plant therapy </w:t>
      </w:r>
    </w:p>
    <w:p w14:paraId="1AE5873D" w14:textId="5F531504" w:rsidR="00CB4EBB" w:rsidRPr="00CB4EBB" w:rsidRDefault="00CB4EBB" w:rsidP="00CB4EBB">
      <w:pPr>
        <w:numPr>
          <w:ilvl w:val="3"/>
          <w:numId w:val="78"/>
        </w:numPr>
        <w:ind w:left="216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Live longer if you have something to take care of </w:t>
      </w:r>
      <w:r w:rsidRPr="00CB4EBB">
        <w:rPr>
          <w:rFonts w:ascii="Calibri" w:hAnsi="Calibri" w:cs="Times New Roman"/>
          <w:sz w:val="22"/>
          <w:szCs w:val="22"/>
          <w:lang w:val="en-CA"/>
        </w:rPr>
        <w:t> </w:t>
      </w:r>
    </w:p>
    <w:p w14:paraId="7281FC09"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b/>
          <w:bCs/>
          <w:sz w:val="22"/>
          <w:szCs w:val="22"/>
          <w:lang w:val="en-CA"/>
        </w:rPr>
        <w:t xml:space="preserve">Behaviour Therapy </w:t>
      </w:r>
    </w:p>
    <w:p w14:paraId="7FAECD0B" w14:textId="77777777" w:rsidR="00CB4EBB" w:rsidRPr="00CB4EBB" w:rsidRDefault="00CB4EBB" w:rsidP="00CB4EBB">
      <w:pPr>
        <w:numPr>
          <w:ilvl w:val="0"/>
          <w:numId w:val="79"/>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Psychotherapy based on principles of classical or operant conditioning</w:t>
      </w:r>
    </w:p>
    <w:p w14:paraId="6FFD0EDD" w14:textId="77777777" w:rsidR="00CB4EBB" w:rsidRPr="00CB4EBB" w:rsidRDefault="00CB4EBB" w:rsidP="00CB4EBB">
      <w:pPr>
        <w:numPr>
          <w:ilvl w:val="0"/>
          <w:numId w:val="79"/>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Problem is viewed as error or failure in learning</w:t>
      </w:r>
    </w:p>
    <w:p w14:paraId="5A301577" w14:textId="77777777" w:rsidR="00CB4EBB" w:rsidRPr="00CB4EBB" w:rsidRDefault="00CB4EBB" w:rsidP="00CB4EBB">
      <w:pPr>
        <w:numPr>
          <w:ilvl w:val="0"/>
          <w:numId w:val="79"/>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Cure is to relearn </w:t>
      </w:r>
    </w:p>
    <w:p w14:paraId="01B466B4"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Treatment of Fear</w:t>
      </w:r>
    </w:p>
    <w:p w14:paraId="00D4AD29"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Simple Phobia</w:t>
      </w:r>
    </w:p>
    <w:p w14:paraId="7A039FFC" w14:textId="77777777" w:rsidR="00CB4EBB" w:rsidRPr="00CB4EBB" w:rsidRDefault="00CB4EBB" w:rsidP="00CB4EBB">
      <w:pPr>
        <w:numPr>
          <w:ilvl w:val="0"/>
          <w:numId w:val="80"/>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Intense, irrational fear of object or situation</w:t>
      </w:r>
    </w:p>
    <w:p w14:paraId="781D902E" w14:textId="77777777" w:rsidR="00CB4EBB" w:rsidRPr="00CB4EBB" w:rsidRDefault="00CB4EBB" w:rsidP="00CB4EBB">
      <w:pPr>
        <w:numPr>
          <w:ilvl w:val="0"/>
          <w:numId w:val="80"/>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Relatively common</w:t>
      </w:r>
    </w:p>
    <w:p w14:paraId="21313BA9" w14:textId="77777777" w:rsidR="00CB4EBB" w:rsidRPr="00CB4EBB" w:rsidRDefault="00CB4EBB" w:rsidP="00CB4EBB">
      <w:pPr>
        <w:numPr>
          <w:ilvl w:val="0"/>
          <w:numId w:val="80"/>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Anxiety disorder</w:t>
      </w:r>
    </w:p>
    <w:p w14:paraId="78CA7B1D" w14:textId="77777777" w:rsidR="00CB4EBB" w:rsidRPr="00CB4EBB" w:rsidRDefault="00CB4EBB" w:rsidP="00CB4EBB">
      <w:pPr>
        <w:numPr>
          <w:ilvl w:val="1"/>
          <w:numId w:val="80"/>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Patient is still in touch with reality </w:t>
      </w:r>
    </w:p>
    <w:p w14:paraId="0AE1F4A2"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Phobias</w:t>
      </w:r>
    </w:p>
    <w:p w14:paraId="1972B050" w14:textId="77777777" w:rsidR="00CB4EBB" w:rsidRPr="00CB4EBB" w:rsidRDefault="00CB4EBB" w:rsidP="00CB4EBB">
      <w:pPr>
        <w:numPr>
          <w:ilvl w:val="0"/>
          <w:numId w:val="81"/>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Agoraphobia - open spaces</w:t>
      </w:r>
    </w:p>
    <w:p w14:paraId="5FE2AF26" w14:textId="77777777" w:rsidR="00CB4EBB" w:rsidRPr="00CB4EBB" w:rsidRDefault="00CB4EBB" w:rsidP="00CB4EBB">
      <w:pPr>
        <w:numPr>
          <w:ilvl w:val="0"/>
          <w:numId w:val="81"/>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Claustrophobia - enclosed spaces</w:t>
      </w:r>
    </w:p>
    <w:p w14:paraId="16662697" w14:textId="77777777" w:rsidR="00CB4EBB" w:rsidRPr="00CB4EBB" w:rsidRDefault="00CB4EBB" w:rsidP="00CB4EBB">
      <w:pPr>
        <w:numPr>
          <w:ilvl w:val="0"/>
          <w:numId w:val="81"/>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Arachnophobia - spiders</w:t>
      </w:r>
    </w:p>
    <w:p w14:paraId="67E323E7" w14:textId="77777777" w:rsidR="00CB4EBB" w:rsidRPr="00CB4EBB" w:rsidRDefault="00CB4EBB" w:rsidP="00CB4EBB">
      <w:pPr>
        <w:numPr>
          <w:ilvl w:val="0"/>
          <w:numId w:val="81"/>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Triskaidekaphobia - number 13</w:t>
      </w:r>
    </w:p>
    <w:p w14:paraId="0FE545D7" w14:textId="77777777" w:rsidR="00CB4EBB" w:rsidRPr="00CB4EBB" w:rsidRDefault="00CB4EBB" w:rsidP="00CB4EBB">
      <w:pPr>
        <w:numPr>
          <w:ilvl w:val="0"/>
          <w:numId w:val="81"/>
        </w:numPr>
        <w:ind w:left="540"/>
        <w:textAlignment w:val="center"/>
        <w:rPr>
          <w:rFonts w:ascii="Calibri" w:eastAsia="Times New Roman" w:hAnsi="Calibri" w:cs="Times New Roman"/>
          <w:sz w:val="22"/>
          <w:szCs w:val="22"/>
          <w:lang w:val="en-CA"/>
        </w:rPr>
      </w:pPr>
      <w:proofErr w:type="spellStart"/>
      <w:r w:rsidRPr="00CB4EBB">
        <w:rPr>
          <w:rFonts w:ascii="Calibri" w:eastAsia="Times New Roman" w:hAnsi="Calibri" w:cs="Times New Roman"/>
          <w:sz w:val="22"/>
          <w:szCs w:val="22"/>
          <w:lang w:val="en-CA"/>
        </w:rPr>
        <w:t>Uxoriphobia</w:t>
      </w:r>
      <w:proofErr w:type="spellEnd"/>
      <w:r w:rsidRPr="00CB4EBB">
        <w:rPr>
          <w:rFonts w:ascii="Calibri" w:eastAsia="Times New Roman" w:hAnsi="Calibri" w:cs="Times New Roman"/>
          <w:sz w:val="22"/>
          <w:szCs w:val="22"/>
          <w:lang w:val="en-CA"/>
        </w:rPr>
        <w:t xml:space="preserve"> - ones wife</w:t>
      </w:r>
    </w:p>
    <w:p w14:paraId="69B4F250" w14:textId="77777777" w:rsidR="00CB4EBB" w:rsidRPr="00CB4EBB" w:rsidRDefault="00CB4EBB" w:rsidP="00CB4EBB">
      <w:pPr>
        <w:numPr>
          <w:ilvl w:val="0"/>
          <w:numId w:val="81"/>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Over 200 recognized phobias</w:t>
      </w:r>
    </w:p>
    <w:p w14:paraId="5DC0E384" w14:textId="77777777" w:rsidR="00CB4EBB" w:rsidRPr="00CB4EBB" w:rsidRDefault="00CB4EBB" w:rsidP="00CB4EBB">
      <w:pPr>
        <w:numPr>
          <w:ilvl w:val="0"/>
          <w:numId w:val="81"/>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Some phobias easy to deal with</w:t>
      </w:r>
    </w:p>
    <w:p w14:paraId="4BE533D7" w14:textId="77777777" w:rsidR="00CB4EBB" w:rsidRPr="00CB4EBB" w:rsidRDefault="00CB4EBB" w:rsidP="00CB4EBB">
      <w:pPr>
        <w:numPr>
          <w:ilvl w:val="1"/>
          <w:numId w:val="81"/>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Stay away from zoo if you fear animals</w:t>
      </w:r>
    </w:p>
    <w:p w14:paraId="3302A6BB" w14:textId="77777777" w:rsidR="00CB4EBB" w:rsidRPr="00CB4EBB" w:rsidRDefault="00CB4EBB" w:rsidP="00CB4EBB">
      <w:pPr>
        <w:numPr>
          <w:ilvl w:val="0"/>
          <w:numId w:val="81"/>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But…can generalize </w:t>
      </w:r>
    </w:p>
    <w:p w14:paraId="07C335CB"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Treatment</w:t>
      </w:r>
    </w:p>
    <w:p w14:paraId="66F368C3"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Exposure</w:t>
      </w:r>
    </w:p>
    <w:p w14:paraId="2306EDA3" w14:textId="77777777" w:rsidR="00CB4EBB" w:rsidRPr="00CB4EBB" w:rsidRDefault="00CB4EBB" w:rsidP="00CB4EBB">
      <w:pPr>
        <w:numPr>
          <w:ilvl w:val="0"/>
          <w:numId w:val="82"/>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Fear viewed as CR, so extinguish by repeated presentation</w:t>
      </w:r>
    </w:p>
    <w:p w14:paraId="5BD75629" w14:textId="77777777" w:rsidR="00CB4EBB" w:rsidRPr="00CB4EBB" w:rsidRDefault="00CB4EBB" w:rsidP="00CB4EBB">
      <w:pPr>
        <w:numPr>
          <w:ilvl w:val="0"/>
          <w:numId w:val="83"/>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Flooding</w:t>
      </w:r>
    </w:p>
    <w:p w14:paraId="6F115BD4" w14:textId="77777777" w:rsidR="00CB4EBB" w:rsidRPr="00CB4EBB" w:rsidRDefault="00CB4EBB" w:rsidP="00CB4EBB">
      <w:pPr>
        <w:numPr>
          <w:ilvl w:val="1"/>
          <w:numId w:val="83"/>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Patient is continuously presented with fearful object until it no longer produces a response </w:t>
      </w:r>
    </w:p>
    <w:p w14:paraId="07FCB44D" w14:textId="77777777" w:rsidR="00CB4EBB" w:rsidRPr="00CB4EBB" w:rsidRDefault="00CB4EBB" w:rsidP="00CB4EBB">
      <w:pPr>
        <w:numPr>
          <w:ilvl w:val="1"/>
          <w:numId w:val="83"/>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Limited value</w:t>
      </w:r>
    </w:p>
    <w:p w14:paraId="049DB130" w14:textId="77777777" w:rsidR="00CB4EBB" w:rsidRPr="00CB4EBB" w:rsidRDefault="00CB4EBB" w:rsidP="00CB4EBB">
      <w:pPr>
        <w:numPr>
          <w:ilvl w:val="2"/>
          <w:numId w:val="83"/>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Patient must be willing to expose self to fear for prolonged intervals</w:t>
      </w:r>
    </w:p>
    <w:p w14:paraId="30A32F4B" w14:textId="77777777" w:rsidR="00CB4EBB" w:rsidRPr="00CB4EBB" w:rsidRDefault="00CB4EBB" w:rsidP="00CB4EBB">
      <w:pPr>
        <w:numPr>
          <w:ilvl w:val="1"/>
          <w:numId w:val="83"/>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Not always possible </w:t>
      </w:r>
    </w:p>
    <w:p w14:paraId="7F5A1434" w14:textId="77777777" w:rsidR="00CB4EBB" w:rsidRPr="00CB4EBB" w:rsidRDefault="00CB4EBB" w:rsidP="00CB4EBB">
      <w:pPr>
        <w:numPr>
          <w:ilvl w:val="0"/>
          <w:numId w:val="83"/>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Implosion</w:t>
      </w:r>
    </w:p>
    <w:p w14:paraId="3DC6056D" w14:textId="77777777" w:rsidR="00CB4EBB" w:rsidRPr="00CB4EBB" w:rsidRDefault="00CB4EBB" w:rsidP="00CB4EBB">
      <w:pPr>
        <w:numPr>
          <w:ilvl w:val="1"/>
          <w:numId w:val="83"/>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Patient must be continuously imagine fearful situation</w:t>
      </w:r>
    </w:p>
    <w:p w14:paraId="70CB0E39" w14:textId="77777777" w:rsidR="00CB4EBB" w:rsidRPr="00CB4EBB" w:rsidRDefault="00CB4EBB" w:rsidP="00CB4EBB">
      <w:pPr>
        <w:numPr>
          <w:ilvl w:val="1"/>
          <w:numId w:val="83"/>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E.g., think about being in a room full of snakes </w:t>
      </w:r>
    </w:p>
    <w:p w14:paraId="38ED8290" w14:textId="77777777" w:rsidR="00CB4EBB" w:rsidRPr="00CB4EBB" w:rsidRDefault="00CB4EBB" w:rsidP="00CB4EBB">
      <w:pPr>
        <w:numPr>
          <w:ilvl w:val="0"/>
          <w:numId w:val="83"/>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Counter - Conditioning</w:t>
      </w:r>
    </w:p>
    <w:p w14:paraId="0AB6B0D9" w14:textId="77777777" w:rsidR="00CB4EBB" w:rsidRPr="00CB4EBB" w:rsidRDefault="00CB4EBB" w:rsidP="00CB4EBB">
      <w:pPr>
        <w:numPr>
          <w:ilvl w:val="1"/>
          <w:numId w:val="83"/>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Replace CR fear with a more pleasant response</w:t>
      </w:r>
    </w:p>
    <w:p w14:paraId="1DAB22D7" w14:textId="77777777" w:rsidR="00CB4EBB" w:rsidRPr="00CB4EBB" w:rsidRDefault="00CB4EBB" w:rsidP="00CB4EBB">
      <w:pPr>
        <w:numPr>
          <w:ilvl w:val="2"/>
          <w:numId w:val="83"/>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lastRenderedPageBreak/>
        <w:t>Identify a positive UCS - UCR</w:t>
      </w:r>
    </w:p>
    <w:p w14:paraId="496459D0" w14:textId="77777777" w:rsidR="00CB4EBB" w:rsidRPr="00CB4EBB" w:rsidRDefault="00CB4EBB" w:rsidP="00CB4EBB">
      <w:pPr>
        <w:numPr>
          <w:ilvl w:val="2"/>
          <w:numId w:val="83"/>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Pair the feared object (low) with the positive UCS - UCR</w:t>
      </w:r>
    </w:p>
    <w:p w14:paraId="29D653E2" w14:textId="77777777" w:rsidR="00CB4EBB" w:rsidRPr="00CB4EBB" w:rsidRDefault="00CB4EBB" w:rsidP="00CB4EBB">
      <w:pPr>
        <w:numPr>
          <w:ilvl w:val="2"/>
          <w:numId w:val="83"/>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Gradually increase intensity of the feared object</w:t>
      </w:r>
    </w:p>
    <w:p w14:paraId="1E5CDE58" w14:textId="77777777" w:rsidR="00CB4EBB" w:rsidRPr="00CB4EBB" w:rsidRDefault="00CB4EBB" w:rsidP="00CB4EBB">
      <w:pPr>
        <w:numPr>
          <w:ilvl w:val="2"/>
          <w:numId w:val="83"/>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Feared object now results in positive CR</w:t>
      </w:r>
    </w:p>
    <w:p w14:paraId="6BCA9641" w14:textId="77777777" w:rsidR="00CB4EBB" w:rsidRPr="00CB4EBB" w:rsidRDefault="00CB4EBB" w:rsidP="00CB4EBB">
      <w:pPr>
        <w:numPr>
          <w:ilvl w:val="0"/>
          <w:numId w:val="83"/>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Systematic Desensitization</w:t>
      </w:r>
    </w:p>
    <w:p w14:paraId="55F335F8" w14:textId="77777777" w:rsidR="00CB4EBB" w:rsidRPr="00CB4EBB" w:rsidRDefault="00CB4EBB" w:rsidP="00CB4EBB">
      <w:pPr>
        <w:numPr>
          <w:ilvl w:val="1"/>
          <w:numId w:val="83"/>
        </w:numPr>
        <w:ind w:left="1080"/>
        <w:textAlignment w:val="center"/>
        <w:rPr>
          <w:rFonts w:ascii="Calibri" w:eastAsia="Times New Roman" w:hAnsi="Calibri" w:cs="Times New Roman"/>
          <w:sz w:val="22"/>
          <w:szCs w:val="22"/>
          <w:lang w:val="en-CA"/>
        </w:rPr>
      </w:pPr>
      <w:proofErr w:type="spellStart"/>
      <w:r w:rsidRPr="00CB4EBB">
        <w:rPr>
          <w:rFonts w:ascii="Calibri" w:eastAsia="Times New Roman" w:hAnsi="Calibri" w:cs="Times New Roman"/>
          <w:sz w:val="22"/>
          <w:szCs w:val="22"/>
          <w:lang w:val="en-CA"/>
        </w:rPr>
        <w:t>Wolpe</w:t>
      </w:r>
      <w:proofErr w:type="spellEnd"/>
      <w:r w:rsidRPr="00CB4EBB">
        <w:rPr>
          <w:rFonts w:ascii="Calibri" w:eastAsia="Times New Roman" w:hAnsi="Calibri" w:cs="Times New Roman"/>
          <w:sz w:val="22"/>
          <w:szCs w:val="22"/>
          <w:lang w:val="en-CA"/>
        </w:rPr>
        <w:t xml:space="preserve"> (1958)</w:t>
      </w:r>
    </w:p>
    <w:p w14:paraId="6E6A5CC2" w14:textId="77777777" w:rsidR="00CB4EBB" w:rsidRPr="00CB4EBB" w:rsidRDefault="00CB4EBB" w:rsidP="00CB4EBB">
      <w:pPr>
        <w:numPr>
          <w:ilvl w:val="1"/>
          <w:numId w:val="83"/>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Most common **</w:t>
      </w:r>
    </w:p>
    <w:p w14:paraId="01756D60" w14:textId="77777777" w:rsidR="00CB4EBB" w:rsidRPr="00CB4EBB" w:rsidRDefault="00CB4EBB" w:rsidP="00CB4EBB">
      <w:pPr>
        <w:numPr>
          <w:ilvl w:val="1"/>
          <w:numId w:val="83"/>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Fear based</w:t>
      </w:r>
    </w:p>
    <w:p w14:paraId="10F1A8C3" w14:textId="77777777" w:rsidR="00CB4EBB" w:rsidRPr="00CB4EBB" w:rsidRDefault="00CB4EBB" w:rsidP="00CB4EBB">
      <w:pPr>
        <w:numPr>
          <w:ilvl w:val="1"/>
          <w:numId w:val="83"/>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Train client in muscle relaxation on cue</w:t>
      </w:r>
    </w:p>
    <w:p w14:paraId="21E3ECC0" w14:textId="77777777" w:rsidR="00CB4EBB" w:rsidRPr="00CB4EBB" w:rsidRDefault="00CB4EBB" w:rsidP="00CB4EBB">
      <w:pPr>
        <w:numPr>
          <w:ilvl w:val="1"/>
          <w:numId w:val="83"/>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Client imagines fearful situation; receives relaxation cue </w:t>
      </w:r>
    </w:p>
    <w:p w14:paraId="3FFE51A9" w14:textId="77777777" w:rsidR="00CB4EBB" w:rsidRPr="00CB4EBB" w:rsidRDefault="00CB4EBB" w:rsidP="00CB4EBB">
      <w:pPr>
        <w:numPr>
          <w:ilvl w:val="1"/>
          <w:numId w:val="83"/>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Client imagines even more fearful situation; receives cue</w:t>
      </w:r>
    </w:p>
    <w:p w14:paraId="1A8FA2AA" w14:textId="77777777" w:rsidR="00CB4EBB" w:rsidRPr="00CB4EBB" w:rsidRDefault="00CB4EBB" w:rsidP="00CB4EBB">
      <w:pPr>
        <w:numPr>
          <w:ilvl w:val="1"/>
          <w:numId w:val="83"/>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Client progresses to actual experience of fearful situation; receives cue (in vivo desensitization) </w:t>
      </w:r>
    </w:p>
    <w:p w14:paraId="087F5878" w14:textId="7CED7BA3" w:rsidR="00CB4EBB" w:rsidRPr="00CB4EBB" w:rsidRDefault="00CB4EBB" w:rsidP="00CB4EBB">
      <w:pPr>
        <w:pStyle w:val="Title"/>
        <w:rPr>
          <w:lang w:val="en-CA"/>
        </w:rPr>
      </w:pPr>
      <w:r>
        <w:rPr>
          <w:lang w:val="en-CA"/>
        </w:rPr>
        <w:t xml:space="preserve">Psychology 1000 - </w:t>
      </w:r>
      <w:r w:rsidRPr="00CB4EBB">
        <w:rPr>
          <w:lang w:val="en-CA"/>
        </w:rPr>
        <w:t xml:space="preserve">Memory - </w:t>
      </w:r>
      <w:r w:rsidRPr="00CB4EBB">
        <w:rPr>
          <w:sz w:val="24"/>
          <w:szCs w:val="24"/>
          <w:lang w:val="en-CA"/>
        </w:rPr>
        <w:t>Nov 29th</w:t>
      </w:r>
      <w:r w:rsidRPr="00CB4EBB">
        <w:rPr>
          <w:lang w:val="en-CA"/>
        </w:rPr>
        <w:t xml:space="preserve"> </w:t>
      </w:r>
    </w:p>
    <w:p w14:paraId="4E69D8F5"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b/>
          <w:bCs/>
          <w:sz w:val="22"/>
          <w:szCs w:val="22"/>
          <w:lang w:val="en-CA"/>
        </w:rPr>
        <w:t xml:space="preserve">Behaviour therapy </w:t>
      </w:r>
    </w:p>
    <w:p w14:paraId="4DB5197A" w14:textId="77777777" w:rsidR="00CB4EBB" w:rsidRPr="00CB4EBB" w:rsidRDefault="00CB4EBB" w:rsidP="00CB4EBB">
      <w:pPr>
        <w:numPr>
          <w:ilvl w:val="0"/>
          <w:numId w:val="84"/>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Psychotherapy based on principles of classical or operant conditioning</w:t>
      </w:r>
    </w:p>
    <w:p w14:paraId="379F3B6E" w14:textId="77777777" w:rsidR="00CB4EBB" w:rsidRPr="00CB4EBB" w:rsidRDefault="00CB4EBB" w:rsidP="00CB4EBB">
      <w:pPr>
        <w:numPr>
          <w:ilvl w:val="0"/>
          <w:numId w:val="84"/>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Problem is viewed as error or 'failure' in learning</w:t>
      </w:r>
    </w:p>
    <w:p w14:paraId="72B7CA31" w14:textId="77777777" w:rsidR="00CB4EBB" w:rsidRPr="00CB4EBB" w:rsidRDefault="00CB4EBB" w:rsidP="00CB4EBB">
      <w:pPr>
        <w:numPr>
          <w:ilvl w:val="0"/>
          <w:numId w:val="84"/>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Cure is to 'relearn' </w:t>
      </w:r>
    </w:p>
    <w:p w14:paraId="0FD4B4D6"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Treatment</w:t>
      </w:r>
    </w:p>
    <w:p w14:paraId="6E2A331B" w14:textId="77777777" w:rsidR="00CB4EBB" w:rsidRPr="00CB4EBB" w:rsidRDefault="00CB4EBB" w:rsidP="00CB4EBB">
      <w:pPr>
        <w:numPr>
          <w:ilvl w:val="0"/>
          <w:numId w:val="85"/>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Aversion Therapy</w:t>
      </w:r>
    </w:p>
    <w:p w14:paraId="63F789F1" w14:textId="77777777" w:rsidR="00CB4EBB" w:rsidRPr="00CB4EBB" w:rsidRDefault="00CB4EBB" w:rsidP="00CB4EBB">
      <w:pPr>
        <w:numPr>
          <w:ilvl w:val="1"/>
          <w:numId w:val="85"/>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Behaviour maintained because of reinforcement contingency</w:t>
      </w:r>
    </w:p>
    <w:p w14:paraId="2A73DB90" w14:textId="77777777" w:rsidR="00CB4EBB" w:rsidRPr="00CB4EBB" w:rsidRDefault="00CB4EBB" w:rsidP="00CB4EBB">
      <w:pPr>
        <w:numPr>
          <w:ilvl w:val="2"/>
          <w:numId w:val="85"/>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Alcohol relaxes body</w:t>
      </w:r>
    </w:p>
    <w:p w14:paraId="39BAE433" w14:textId="77777777" w:rsidR="00CB4EBB" w:rsidRPr="00CB4EBB" w:rsidRDefault="00CB4EBB" w:rsidP="00CB4EBB">
      <w:pPr>
        <w:numPr>
          <w:ilvl w:val="2"/>
          <w:numId w:val="85"/>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Staying in house avoids fear</w:t>
      </w:r>
    </w:p>
    <w:p w14:paraId="51D15DE8" w14:textId="77777777" w:rsidR="00CB4EBB" w:rsidRPr="00CB4EBB" w:rsidRDefault="00CB4EBB" w:rsidP="00CB4EBB">
      <w:pPr>
        <w:numPr>
          <w:ilvl w:val="2"/>
          <w:numId w:val="85"/>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Gambling produces a thrill</w:t>
      </w:r>
    </w:p>
    <w:p w14:paraId="680C5DE7" w14:textId="77777777" w:rsidR="00CB4EBB" w:rsidRPr="00CB4EBB" w:rsidRDefault="00CB4EBB" w:rsidP="00CB4EBB">
      <w:pPr>
        <w:numPr>
          <w:ilvl w:val="1"/>
          <w:numId w:val="85"/>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To change behaviour, change contingency</w:t>
      </w:r>
    </w:p>
    <w:p w14:paraId="3D7B51D7" w14:textId="77777777" w:rsidR="00CB4EBB" w:rsidRPr="00CB4EBB" w:rsidRDefault="00CB4EBB" w:rsidP="00CB4EBB">
      <w:pPr>
        <w:numPr>
          <w:ilvl w:val="2"/>
          <w:numId w:val="85"/>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Punishment</w:t>
      </w:r>
    </w:p>
    <w:p w14:paraId="3EFF86AA" w14:textId="77777777" w:rsidR="00CB4EBB" w:rsidRPr="00CB4EBB" w:rsidRDefault="00CB4EBB" w:rsidP="00CB4EBB">
      <w:pPr>
        <w:numPr>
          <w:ilvl w:val="1"/>
          <w:numId w:val="85"/>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E.g., alcoholic given </w:t>
      </w:r>
      <w:proofErr w:type="spellStart"/>
      <w:r w:rsidRPr="00CB4EBB">
        <w:rPr>
          <w:rFonts w:ascii="Calibri" w:eastAsia="Times New Roman" w:hAnsi="Calibri" w:cs="Times New Roman"/>
          <w:sz w:val="22"/>
          <w:szCs w:val="22"/>
          <w:lang w:val="en-CA"/>
        </w:rPr>
        <w:t>Antabuse</w:t>
      </w:r>
      <w:proofErr w:type="spellEnd"/>
    </w:p>
    <w:p w14:paraId="6BDDEE43" w14:textId="77777777" w:rsidR="00CB4EBB" w:rsidRPr="00CB4EBB" w:rsidRDefault="00CB4EBB" w:rsidP="00CB4EBB">
      <w:pPr>
        <w:numPr>
          <w:ilvl w:val="2"/>
          <w:numId w:val="85"/>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Drinking --&gt; illness </w:t>
      </w:r>
    </w:p>
    <w:p w14:paraId="3C0A7D9F" w14:textId="77777777" w:rsidR="00CB4EBB" w:rsidRPr="00CB4EBB" w:rsidRDefault="00CB4EBB" w:rsidP="00CB4EBB">
      <w:pPr>
        <w:numPr>
          <w:ilvl w:val="1"/>
          <w:numId w:val="85"/>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Effective?</w:t>
      </w:r>
    </w:p>
    <w:p w14:paraId="79820B35" w14:textId="77777777" w:rsidR="00CB4EBB" w:rsidRPr="00CB4EBB" w:rsidRDefault="00CB4EBB" w:rsidP="00CB4EBB">
      <w:pPr>
        <w:numPr>
          <w:ilvl w:val="2"/>
          <w:numId w:val="85"/>
        </w:numPr>
        <w:ind w:left="1620"/>
        <w:textAlignment w:val="center"/>
        <w:rPr>
          <w:rFonts w:ascii="Calibri" w:eastAsia="Times New Roman" w:hAnsi="Calibri" w:cs="Times New Roman"/>
          <w:sz w:val="22"/>
          <w:szCs w:val="22"/>
          <w:lang w:val="en-CA"/>
        </w:rPr>
      </w:pPr>
      <w:proofErr w:type="spellStart"/>
      <w:r w:rsidRPr="00CB4EBB">
        <w:rPr>
          <w:rFonts w:ascii="Calibri" w:eastAsia="Times New Roman" w:hAnsi="Calibri" w:cs="Times New Roman"/>
          <w:sz w:val="22"/>
          <w:szCs w:val="22"/>
          <w:lang w:val="en-CA"/>
        </w:rPr>
        <w:t>Wiens</w:t>
      </w:r>
      <w:proofErr w:type="spellEnd"/>
      <w:r w:rsidRPr="00CB4EBB">
        <w:rPr>
          <w:rFonts w:ascii="Calibri" w:eastAsia="Times New Roman" w:hAnsi="Calibri" w:cs="Times New Roman"/>
          <w:sz w:val="22"/>
          <w:szCs w:val="22"/>
          <w:lang w:val="en-CA"/>
        </w:rPr>
        <w:t xml:space="preserve"> and </w:t>
      </w:r>
      <w:proofErr w:type="spellStart"/>
      <w:r w:rsidRPr="00CB4EBB">
        <w:rPr>
          <w:rFonts w:ascii="Calibri" w:eastAsia="Times New Roman" w:hAnsi="Calibri" w:cs="Times New Roman"/>
          <w:sz w:val="22"/>
          <w:szCs w:val="22"/>
          <w:lang w:val="en-CA"/>
        </w:rPr>
        <w:t>Menustir</w:t>
      </w:r>
      <w:proofErr w:type="spellEnd"/>
      <w:r w:rsidRPr="00CB4EBB">
        <w:rPr>
          <w:rFonts w:ascii="Calibri" w:eastAsia="Times New Roman" w:hAnsi="Calibri" w:cs="Times New Roman"/>
          <w:sz w:val="22"/>
          <w:szCs w:val="22"/>
          <w:lang w:val="en-CA"/>
        </w:rPr>
        <w:t xml:space="preserve"> (1983)</w:t>
      </w:r>
    </w:p>
    <w:p w14:paraId="0CF4F747" w14:textId="77777777" w:rsidR="00CB4EBB" w:rsidRPr="00CB4EBB" w:rsidRDefault="00CB4EBB" w:rsidP="00CB4EBB">
      <w:pPr>
        <w:numPr>
          <w:ilvl w:val="3"/>
          <w:numId w:val="85"/>
        </w:numPr>
        <w:ind w:left="216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1yr later --&gt; 2/3 abstinent</w:t>
      </w:r>
    </w:p>
    <w:p w14:paraId="2CBF1E8F" w14:textId="77777777" w:rsidR="00CB4EBB" w:rsidRPr="00CB4EBB" w:rsidRDefault="00CB4EBB" w:rsidP="00CB4EBB">
      <w:pPr>
        <w:numPr>
          <w:ilvl w:val="3"/>
          <w:numId w:val="85"/>
        </w:numPr>
        <w:ind w:left="216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3 yr. later --&gt; 1/3 abstinent </w:t>
      </w:r>
    </w:p>
    <w:p w14:paraId="3B041D88"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b/>
          <w:bCs/>
          <w:sz w:val="22"/>
          <w:szCs w:val="22"/>
          <w:lang w:val="en-CA"/>
        </w:rPr>
        <w:t>Memory Quiz</w:t>
      </w:r>
    </w:p>
    <w:p w14:paraId="27EDAC1F"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 xml:space="preserve">Figure on the left - midget in telephone booth playing trombone </w:t>
      </w:r>
    </w:p>
    <w:p w14:paraId="63F0E033"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Memory Quiz</w:t>
      </w:r>
    </w:p>
    <w:p w14:paraId="2AD5F48C"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1.a) what is on back of $5 bill? $10?</w:t>
      </w:r>
    </w:p>
    <w:p w14:paraId="6D13678A" w14:textId="77777777" w:rsidR="00CB4EBB" w:rsidRPr="00CB4EBB" w:rsidRDefault="00CB4EBB" w:rsidP="00CB4EBB">
      <w:pPr>
        <w:numPr>
          <w:ilvl w:val="0"/>
          <w:numId w:val="86"/>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Dude</w:t>
      </w:r>
    </w:p>
    <w:p w14:paraId="1C77FA51"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 xml:space="preserve">10 - </w:t>
      </w:r>
      <w:proofErr w:type="spellStart"/>
      <w:r w:rsidRPr="00CB4EBB">
        <w:rPr>
          <w:rFonts w:ascii="Calibri" w:hAnsi="Calibri" w:cs="Times New Roman"/>
          <w:sz w:val="22"/>
          <w:szCs w:val="22"/>
          <w:lang w:val="en-CA"/>
        </w:rPr>
        <w:t>idk</w:t>
      </w:r>
      <w:proofErr w:type="spellEnd"/>
    </w:p>
    <w:p w14:paraId="41CABF88" w14:textId="77777777" w:rsidR="00CB4EBB" w:rsidRPr="00CB4EBB" w:rsidRDefault="00CB4EBB" w:rsidP="00CB4EBB">
      <w:pPr>
        <w:rPr>
          <w:rFonts w:ascii="Calibri" w:hAnsi="Calibri" w:cs="Times New Roman"/>
          <w:sz w:val="22"/>
          <w:szCs w:val="22"/>
          <w:lang w:val="en-CA"/>
        </w:rPr>
      </w:pPr>
      <w:proofErr w:type="gramStart"/>
      <w:r w:rsidRPr="00CB4EBB">
        <w:rPr>
          <w:rFonts w:ascii="Calibri" w:hAnsi="Calibri" w:cs="Times New Roman"/>
          <w:sz w:val="22"/>
          <w:szCs w:val="22"/>
          <w:lang w:val="en-CA"/>
        </w:rPr>
        <w:t>B)Letters</w:t>
      </w:r>
      <w:proofErr w:type="gramEnd"/>
      <w:r w:rsidRPr="00CB4EBB">
        <w:rPr>
          <w:rFonts w:ascii="Calibri" w:hAnsi="Calibri" w:cs="Times New Roman"/>
          <w:sz w:val="22"/>
          <w:szCs w:val="22"/>
          <w:lang w:val="en-CA"/>
        </w:rPr>
        <w:t xml:space="preserve"> on 4 - GHI</w:t>
      </w:r>
    </w:p>
    <w:p w14:paraId="1A229089" w14:textId="77777777" w:rsidR="00CB4EBB" w:rsidRPr="00CB4EBB" w:rsidRDefault="00CB4EBB" w:rsidP="00CB4EBB">
      <w:pPr>
        <w:rPr>
          <w:rFonts w:ascii="Calibri" w:hAnsi="Calibri" w:cs="Times New Roman"/>
          <w:sz w:val="22"/>
          <w:szCs w:val="22"/>
          <w:lang w:val="en-CA"/>
        </w:rPr>
      </w:pPr>
      <w:proofErr w:type="gramStart"/>
      <w:r w:rsidRPr="00CB4EBB">
        <w:rPr>
          <w:rFonts w:ascii="Calibri" w:hAnsi="Calibri" w:cs="Times New Roman"/>
          <w:sz w:val="22"/>
          <w:szCs w:val="22"/>
          <w:lang w:val="en-CA"/>
        </w:rPr>
        <w:t>C)What</w:t>
      </w:r>
      <w:proofErr w:type="gramEnd"/>
      <w:r w:rsidRPr="00CB4EBB">
        <w:rPr>
          <w:rFonts w:ascii="Calibri" w:hAnsi="Calibri" w:cs="Times New Roman"/>
          <w:sz w:val="22"/>
          <w:szCs w:val="22"/>
          <w:lang w:val="en-CA"/>
        </w:rPr>
        <w:t xml:space="preserve"> colour stripe? How many? Blue - 20</w:t>
      </w:r>
    </w:p>
    <w:p w14:paraId="3B0FA03A" w14:textId="77777777" w:rsidR="00CB4EBB" w:rsidRPr="00CB4EBB" w:rsidRDefault="00CB4EBB" w:rsidP="00CB4EBB">
      <w:pPr>
        <w:numPr>
          <w:ilvl w:val="0"/>
          <w:numId w:val="87"/>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w:t>
      </w:r>
    </w:p>
    <w:p w14:paraId="61829D58" w14:textId="77777777" w:rsidR="00CB4EBB" w:rsidRPr="00CB4EBB" w:rsidRDefault="00CB4EBB" w:rsidP="00CB4EBB">
      <w:pPr>
        <w:numPr>
          <w:ilvl w:val="0"/>
          <w:numId w:val="88"/>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Curiosity lands on mars</w:t>
      </w:r>
    </w:p>
    <w:p w14:paraId="6ADB35B9" w14:textId="77777777" w:rsidR="00CB4EBB" w:rsidRPr="00CB4EBB" w:rsidRDefault="00CB4EBB" w:rsidP="00CB4EBB">
      <w:pPr>
        <w:numPr>
          <w:ilvl w:val="0"/>
          <w:numId w:val="88"/>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Whitney Huston died</w:t>
      </w:r>
    </w:p>
    <w:p w14:paraId="76A8E49A" w14:textId="77777777" w:rsidR="00CB4EBB" w:rsidRPr="00CB4EBB" w:rsidRDefault="00CB4EBB" w:rsidP="00CB4EBB">
      <w:pPr>
        <w:numPr>
          <w:ilvl w:val="0"/>
          <w:numId w:val="88"/>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Boston marathon </w:t>
      </w:r>
    </w:p>
    <w:p w14:paraId="4856E573"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BAC</w:t>
      </w:r>
    </w:p>
    <w:p w14:paraId="48AD5035" w14:textId="77777777" w:rsidR="00CB4EBB" w:rsidRPr="00CB4EBB" w:rsidRDefault="00CB4EBB" w:rsidP="00CB4EBB">
      <w:pPr>
        <w:numPr>
          <w:ilvl w:val="0"/>
          <w:numId w:val="89"/>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Terrorist attack</w:t>
      </w:r>
    </w:p>
    <w:p w14:paraId="3BEADC84" w14:textId="77777777" w:rsidR="00CB4EBB" w:rsidRPr="00CB4EBB" w:rsidRDefault="00CB4EBB" w:rsidP="00CB4EBB">
      <w:pPr>
        <w:numPr>
          <w:ilvl w:val="0"/>
          <w:numId w:val="89"/>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New horizon reaches Pluto </w:t>
      </w:r>
    </w:p>
    <w:p w14:paraId="3C1A96EF" w14:textId="77777777" w:rsidR="00CB4EBB" w:rsidRPr="00CB4EBB" w:rsidRDefault="00CB4EBB" w:rsidP="00CB4EBB">
      <w:pPr>
        <w:numPr>
          <w:ilvl w:val="0"/>
          <w:numId w:val="89"/>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German jet</w:t>
      </w:r>
    </w:p>
    <w:p w14:paraId="631D26A3"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BCA</w:t>
      </w:r>
    </w:p>
    <w:p w14:paraId="706036EB" w14:textId="77777777" w:rsidR="00CB4EBB" w:rsidRPr="00CB4EBB" w:rsidRDefault="00CB4EBB" w:rsidP="00CB4EBB">
      <w:pPr>
        <w:numPr>
          <w:ilvl w:val="0"/>
          <w:numId w:val="90"/>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March 8th 2014  - school</w:t>
      </w:r>
    </w:p>
    <w:p w14:paraId="3627D14E" w14:textId="77777777" w:rsidR="00CB4EBB" w:rsidRPr="00CB4EBB" w:rsidRDefault="00CB4EBB" w:rsidP="00CB4EBB">
      <w:pPr>
        <w:numPr>
          <w:ilvl w:val="0"/>
          <w:numId w:val="90"/>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December 31 2015 - getting drunk with friends </w:t>
      </w:r>
    </w:p>
    <w:p w14:paraId="30956199" w14:textId="77777777" w:rsidR="00CB4EBB" w:rsidRPr="00CB4EBB" w:rsidRDefault="00CB4EBB" w:rsidP="00CB4EBB">
      <w:pPr>
        <w:numPr>
          <w:ilvl w:val="0"/>
          <w:numId w:val="90"/>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May 18th 2016 - </w:t>
      </w:r>
      <w:proofErr w:type="spellStart"/>
      <w:r w:rsidRPr="00CB4EBB">
        <w:rPr>
          <w:rFonts w:ascii="Calibri" w:eastAsia="Times New Roman" w:hAnsi="Calibri" w:cs="Times New Roman"/>
          <w:sz w:val="22"/>
          <w:szCs w:val="22"/>
          <w:lang w:val="en-CA"/>
        </w:rPr>
        <w:t>punta</w:t>
      </w:r>
      <w:proofErr w:type="spellEnd"/>
      <w:r w:rsidRPr="00CB4EBB">
        <w:rPr>
          <w:rFonts w:ascii="Calibri" w:eastAsia="Times New Roman" w:hAnsi="Calibri" w:cs="Times New Roman"/>
          <w:sz w:val="22"/>
          <w:szCs w:val="22"/>
          <w:lang w:val="en-CA"/>
        </w:rPr>
        <w:t xml:space="preserve"> </w:t>
      </w:r>
      <w:proofErr w:type="spellStart"/>
      <w:r w:rsidRPr="00CB4EBB">
        <w:rPr>
          <w:rFonts w:ascii="Calibri" w:eastAsia="Times New Roman" w:hAnsi="Calibri" w:cs="Times New Roman"/>
          <w:sz w:val="22"/>
          <w:szCs w:val="22"/>
          <w:lang w:val="en-CA"/>
        </w:rPr>
        <w:t>cana</w:t>
      </w:r>
      <w:proofErr w:type="spellEnd"/>
      <w:r w:rsidRPr="00CB4EBB">
        <w:rPr>
          <w:rFonts w:ascii="Calibri" w:eastAsia="Times New Roman" w:hAnsi="Calibri" w:cs="Times New Roman"/>
          <w:sz w:val="22"/>
          <w:szCs w:val="22"/>
          <w:lang w:val="en-CA"/>
        </w:rPr>
        <w:t xml:space="preserve"> </w:t>
      </w:r>
    </w:p>
    <w:p w14:paraId="6DCDF043" w14:textId="77777777" w:rsidR="00CB4EBB" w:rsidRPr="00CB4EBB" w:rsidRDefault="00CB4EBB" w:rsidP="00CB4EBB">
      <w:pPr>
        <w:numPr>
          <w:ilvl w:val="0"/>
          <w:numId w:val="91"/>
        </w:numPr>
        <w:ind w:left="540"/>
        <w:textAlignment w:val="center"/>
        <w:rPr>
          <w:rFonts w:ascii="Calibri" w:eastAsia="Times New Roman" w:hAnsi="Calibri" w:cs="Times New Roman"/>
          <w:sz w:val="22"/>
          <w:szCs w:val="22"/>
          <w:lang w:val="en-CA"/>
        </w:rPr>
      </w:pPr>
      <w:proofErr w:type="spellStart"/>
      <w:r w:rsidRPr="00CB4EBB">
        <w:rPr>
          <w:rFonts w:ascii="Calibri" w:eastAsia="Times New Roman" w:hAnsi="Calibri" w:cs="Times New Roman"/>
          <w:sz w:val="22"/>
          <w:szCs w:val="22"/>
          <w:lang w:val="en-CA"/>
        </w:rPr>
        <w:lastRenderedPageBreak/>
        <w:t>Ufmpbotlkvnwdci</w:t>
      </w:r>
      <w:proofErr w:type="spellEnd"/>
    </w:p>
    <w:p w14:paraId="108737B3" w14:textId="77777777" w:rsidR="00CB4EBB" w:rsidRPr="00CB4EBB" w:rsidRDefault="00CB4EBB" w:rsidP="00CB4EBB">
      <w:pPr>
        <w:numPr>
          <w:ilvl w:val="0"/>
          <w:numId w:val="91"/>
        </w:numPr>
        <w:ind w:left="540"/>
        <w:textAlignment w:val="center"/>
        <w:rPr>
          <w:rFonts w:ascii="Calibri" w:eastAsia="Times New Roman" w:hAnsi="Calibri" w:cs="Times New Roman"/>
          <w:sz w:val="22"/>
          <w:szCs w:val="22"/>
          <w:lang w:val="en-CA"/>
        </w:rPr>
      </w:pPr>
      <w:proofErr w:type="spellStart"/>
      <w:r w:rsidRPr="00CB4EBB">
        <w:rPr>
          <w:rFonts w:ascii="Calibri" w:eastAsia="Times New Roman" w:hAnsi="Calibri" w:cs="Times New Roman"/>
          <w:sz w:val="22"/>
          <w:szCs w:val="22"/>
          <w:lang w:val="en-CA"/>
        </w:rPr>
        <w:t>Fbiuwklmn</w:t>
      </w:r>
      <w:proofErr w:type="spellEnd"/>
    </w:p>
    <w:p w14:paraId="2E707D29" w14:textId="77777777" w:rsidR="00CB4EBB" w:rsidRPr="00CB4EBB" w:rsidRDefault="00CB4EBB" w:rsidP="00CB4EBB">
      <w:pPr>
        <w:numPr>
          <w:ilvl w:val="0"/>
          <w:numId w:val="91"/>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Termite, sister, washcloth, motherfucker, sledgehammer, whistle</w:t>
      </w:r>
    </w:p>
    <w:p w14:paraId="2C7E4B0A"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b/>
          <w:bCs/>
          <w:sz w:val="22"/>
          <w:szCs w:val="22"/>
          <w:lang w:val="en-CA"/>
        </w:rPr>
        <w:t>Memory</w:t>
      </w:r>
    </w:p>
    <w:p w14:paraId="04117A81" w14:textId="77777777" w:rsidR="00CB4EBB" w:rsidRPr="00CB4EBB" w:rsidRDefault="00CB4EBB" w:rsidP="00CB4EBB">
      <w:pPr>
        <w:numPr>
          <w:ilvl w:val="0"/>
          <w:numId w:val="92"/>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Acquisition - encoding</w:t>
      </w:r>
    </w:p>
    <w:p w14:paraId="2D955F5C" w14:textId="77777777" w:rsidR="00CB4EBB" w:rsidRPr="00CB4EBB" w:rsidRDefault="00CB4EBB" w:rsidP="00CB4EBB">
      <w:pPr>
        <w:numPr>
          <w:ilvl w:val="1"/>
          <w:numId w:val="92"/>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Getting info into memory </w:t>
      </w:r>
    </w:p>
    <w:p w14:paraId="5678249D" w14:textId="77777777" w:rsidR="00CB4EBB" w:rsidRPr="00CB4EBB" w:rsidRDefault="00CB4EBB" w:rsidP="00CB4EBB">
      <w:pPr>
        <w:numPr>
          <w:ilvl w:val="1"/>
          <w:numId w:val="92"/>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Memory trace</w:t>
      </w:r>
    </w:p>
    <w:p w14:paraId="5A216CDB" w14:textId="77777777" w:rsidR="00CB4EBB" w:rsidRPr="00CB4EBB" w:rsidRDefault="00CB4EBB" w:rsidP="00CB4EBB">
      <w:pPr>
        <w:numPr>
          <w:ilvl w:val="1"/>
          <w:numId w:val="92"/>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Retention (storage)</w:t>
      </w:r>
    </w:p>
    <w:p w14:paraId="4F59F4E2" w14:textId="77777777" w:rsidR="00CB4EBB" w:rsidRPr="00CB4EBB" w:rsidRDefault="00CB4EBB" w:rsidP="00CB4EBB">
      <w:pPr>
        <w:numPr>
          <w:ilvl w:val="0"/>
          <w:numId w:val="92"/>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Retrieval - Decoding</w:t>
      </w:r>
    </w:p>
    <w:p w14:paraId="49146E73" w14:textId="77777777" w:rsidR="00CB4EBB" w:rsidRPr="00CB4EBB" w:rsidRDefault="00CB4EBB" w:rsidP="00CB4EBB">
      <w:pPr>
        <w:numPr>
          <w:ilvl w:val="1"/>
          <w:numId w:val="92"/>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Getting info out of memory </w:t>
      </w:r>
    </w:p>
    <w:p w14:paraId="2FDDFE48" w14:textId="77777777" w:rsidR="00CB4EBB" w:rsidRPr="00CB4EBB" w:rsidRDefault="00CB4EBB" w:rsidP="00CB4EBB">
      <w:pPr>
        <w:numPr>
          <w:ilvl w:val="0"/>
          <w:numId w:val="92"/>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Recall</w:t>
      </w:r>
    </w:p>
    <w:p w14:paraId="7270D516" w14:textId="77777777" w:rsidR="00CB4EBB" w:rsidRPr="00CB4EBB" w:rsidRDefault="00CB4EBB" w:rsidP="00CB4EBB">
      <w:pPr>
        <w:numPr>
          <w:ilvl w:val="1"/>
          <w:numId w:val="92"/>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Spontaneously generate info</w:t>
      </w:r>
    </w:p>
    <w:p w14:paraId="6DABB163" w14:textId="77777777" w:rsidR="00CB4EBB" w:rsidRPr="00CB4EBB" w:rsidRDefault="00CB4EBB" w:rsidP="00CB4EBB">
      <w:pPr>
        <w:numPr>
          <w:ilvl w:val="0"/>
          <w:numId w:val="92"/>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Recognition</w:t>
      </w:r>
    </w:p>
    <w:p w14:paraId="6EC121AB" w14:textId="77777777" w:rsidR="00CB4EBB" w:rsidRPr="00CB4EBB" w:rsidRDefault="00CB4EBB" w:rsidP="00CB4EBB">
      <w:pPr>
        <w:numPr>
          <w:ilvl w:val="1"/>
          <w:numId w:val="92"/>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Identify info </w:t>
      </w:r>
    </w:p>
    <w:p w14:paraId="02357CF5" w14:textId="77777777" w:rsidR="00CB4EBB" w:rsidRPr="00CB4EBB" w:rsidRDefault="00CB4EBB" w:rsidP="00CB4EBB">
      <w:pPr>
        <w:numPr>
          <w:ilvl w:val="1"/>
          <w:numId w:val="92"/>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Easier task </w:t>
      </w:r>
    </w:p>
    <w:p w14:paraId="590782C4"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b/>
          <w:bCs/>
          <w:sz w:val="22"/>
          <w:szCs w:val="22"/>
          <w:lang w:val="en-CA"/>
        </w:rPr>
        <w:t xml:space="preserve">Information Processing Model </w:t>
      </w:r>
    </w:p>
    <w:p w14:paraId="10308927"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Information (visual or auditory)</w:t>
      </w:r>
    </w:p>
    <w:p w14:paraId="310A4F85" w14:textId="77777777" w:rsidR="00CB4EBB" w:rsidRPr="00CB4EBB" w:rsidRDefault="00CB4EBB" w:rsidP="00CB4EBB">
      <w:pPr>
        <w:numPr>
          <w:ilvl w:val="0"/>
          <w:numId w:val="93"/>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Pass through sensory register and buffered</w:t>
      </w:r>
    </w:p>
    <w:p w14:paraId="73997D8D" w14:textId="77777777" w:rsidR="00CB4EBB" w:rsidRPr="00CB4EBB" w:rsidRDefault="00CB4EBB" w:rsidP="00CB4EBB">
      <w:pPr>
        <w:numPr>
          <w:ilvl w:val="0"/>
          <w:numId w:val="93"/>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Put into Short term memory (working memory) - STM</w:t>
      </w:r>
    </w:p>
    <w:p w14:paraId="62727B10" w14:textId="77777777" w:rsidR="00CB4EBB" w:rsidRPr="00CB4EBB" w:rsidRDefault="00CB4EBB" w:rsidP="00CB4EBB">
      <w:pPr>
        <w:numPr>
          <w:ilvl w:val="1"/>
          <w:numId w:val="94"/>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Rehearsal </w:t>
      </w:r>
    </w:p>
    <w:p w14:paraId="5CE803EE" w14:textId="77777777" w:rsidR="00CB4EBB" w:rsidRPr="00CB4EBB" w:rsidRDefault="00CB4EBB" w:rsidP="00CB4EBB">
      <w:pPr>
        <w:numPr>
          <w:ilvl w:val="1"/>
          <w:numId w:val="94"/>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Output </w:t>
      </w:r>
    </w:p>
    <w:p w14:paraId="4BEBA99C" w14:textId="77777777" w:rsidR="00CB4EBB" w:rsidRPr="00CB4EBB" w:rsidRDefault="00CB4EBB" w:rsidP="00CB4EBB">
      <w:pPr>
        <w:numPr>
          <w:ilvl w:val="0"/>
          <w:numId w:val="94"/>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Long term memory (storage) LTM </w:t>
      </w:r>
    </w:p>
    <w:p w14:paraId="2AD6B1F2"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 </w:t>
      </w:r>
    </w:p>
    <w:p w14:paraId="09755674"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Sensory Register</w:t>
      </w:r>
    </w:p>
    <w:p w14:paraId="758242D4" w14:textId="77777777" w:rsidR="00CB4EBB" w:rsidRPr="00CB4EBB" w:rsidRDefault="00CB4EBB" w:rsidP="00CB4EBB">
      <w:pPr>
        <w:numPr>
          <w:ilvl w:val="0"/>
          <w:numId w:val="95"/>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Info "held" for a fraction of a second</w:t>
      </w:r>
    </w:p>
    <w:p w14:paraId="214AC30B" w14:textId="77777777" w:rsidR="00CB4EBB" w:rsidRPr="00CB4EBB" w:rsidRDefault="00CB4EBB" w:rsidP="00CB4EBB">
      <w:pPr>
        <w:numPr>
          <w:ilvl w:val="0"/>
          <w:numId w:val="95"/>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Trace fades quickly</w:t>
      </w:r>
    </w:p>
    <w:p w14:paraId="4C293292" w14:textId="77777777" w:rsidR="00CB4EBB" w:rsidRPr="00CB4EBB" w:rsidRDefault="00CB4EBB" w:rsidP="00CB4EBB">
      <w:pPr>
        <w:numPr>
          <w:ilvl w:val="1"/>
          <w:numId w:val="95"/>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Visual -&gt; icon</w:t>
      </w:r>
    </w:p>
    <w:p w14:paraId="6385E002" w14:textId="77777777" w:rsidR="00CB4EBB" w:rsidRPr="00CB4EBB" w:rsidRDefault="00CB4EBB" w:rsidP="00CB4EBB">
      <w:pPr>
        <w:numPr>
          <w:ilvl w:val="1"/>
          <w:numId w:val="95"/>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Auditory -&gt; echo</w:t>
      </w:r>
    </w:p>
    <w:p w14:paraId="21EF85D2" w14:textId="77777777" w:rsidR="00CB4EBB" w:rsidRPr="00CB4EBB" w:rsidRDefault="00CB4EBB" w:rsidP="00CB4EBB">
      <w:pPr>
        <w:numPr>
          <w:ilvl w:val="0"/>
          <w:numId w:val="95"/>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Other registers very poor … smell of a rose? </w:t>
      </w:r>
    </w:p>
    <w:p w14:paraId="2DCAD683" w14:textId="77777777" w:rsidR="001602B6" w:rsidRDefault="001602B6" w:rsidP="001602B6">
      <w:pPr>
        <w:rPr>
          <w:b/>
        </w:rPr>
      </w:pPr>
    </w:p>
    <w:p w14:paraId="3F3111F4" w14:textId="58E309CA" w:rsidR="00CB4EBB" w:rsidRPr="00CB4EBB" w:rsidRDefault="00CB4EBB" w:rsidP="00CB4EBB">
      <w:pPr>
        <w:pStyle w:val="Title"/>
        <w:rPr>
          <w:lang w:val="en-CA"/>
        </w:rPr>
      </w:pPr>
      <w:r>
        <w:rPr>
          <w:lang w:val="en-CA"/>
        </w:rPr>
        <w:t>Psychology 1000 - Memory 2</w:t>
      </w:r>
      <w:r w:rsidRPr="00CB4EBB">
        <w:rPr>
          <w:lang w:val="en-CA"/>
        </w:rPr>
        <w:t xml:space="preserve"> </w:t>
      </w:r>
      <w:r w:rsidRPr="00CB4EBB">
        <w:rPr>
          <w:sz w:val="24"/>
          <w:szCs w:val="24"/>
          <w:lang w:val="en-CA"/>
        </w:rPr>
        <w:t>Dec.1st</w:t>
      </w:r>
      <w:r w:rsidRPr="00CB4EBB">
        <w:rPr>
          <w:lang w:val="en-CA"/>
        </w:rPr>
        <w:t xml:space="preserve"> </w:t>
      </w:r>
    </w:p>
    <w:p w14:paraId="4C2FB46C"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b/>
          <w:bCs/>
          <w:sz w:val="22"/>
          <w:szCs w:val="22"/>
          <w:lang w:val="en-CA"/>
        </w:rPr>
        <w:t xml:space="preserve">STM - </w:t>
      </w:r>
      <w:proofErr w:type="gramStart"/>
      <w:r w:rsidRPr="00CB4EBB">
        <w:rPr>
          <w:rFonts w:ascii="Calibri" w:hAnsi="Calibri" w:cs="Times New Roman"/>
          <w:b/>
          <w:bCs/>
          <w:sz w:val="22"/>
          <w:szCs w:val="22"/>
          <w:lang w:val="en-CA"/>
        </w:rPr>
        <w:t>short term</w:t>
      </w:r>
      <w:proofErr w:type="gramEnd"/>
      <w:r w:rsidRPr="00CB4EBB">
        <w:rPr>
          <w:rFonts w:ascii="Calibri" w:hAnsi="Calibri" w:cs="Times New Roman"/>
          <w:b/>
          <w:bCs/>
          <w:sz w:val="22"/>
          <w:szCs w:val="22"/>
          <w:lang w:val="en-CA"/>
        </w:rPr>
        <w:t xml:space="preserve"> memory</w:t>
      </w:r>
    </w:p>
    <w:p w14:paraId="5D29662E" w14:textId="77777777" w:rsidR="00CB4EBB" w:rsidRPr="00CB4EBB" w:rsidRDefault="00CB4EBB" w:rsidP="00CB4EBB">
      <w:pPr>
        <w:numPr>
          <w:ilvl w:val="0"/>
          <w:numId w:val="96"/>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Working memory</w:t>
      </w:r>
    </w:p>
    <w:p w14:paraId="1841CF7A" w14:textId="77777777" w:rsidR="00CB4EBB" w:rsidRPr="00CB4EBB" w:rsidRDefault="00CB4EBB" w:rsidP="00CB4EBB">
      <w:pPr>
        <w:numPr>
          <w:ilvl w:val="0"/>
          <w:numId w:val="96"/>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Material held by rehearsal</w:t>
      </w:r>
    </w:p>
    <w:p w14:paraId="2FC129DA" w14:textId="77777777" w:rsidR="00CB4EBB" w:rsidRPr="00CB4EBB" w:rsidRDefault="00CB4EBB" w:rsidP="00CB4EBB">
      <w:pPr>
        <w:numPr>
          <w:ilvl w:val="0"/>
          <w:numId w:val="96"/>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No rehearsal - info lost - forgetting </w:t>
      </w:r>
    </w:p>
    <w:p w14:paraId="206F6252" w14:textId="77777777" w:rsidR="00CB4EBB" w:rsidRPr="00CB4EBB" w:rsidRDefault="00CB4EBB" w:rsidP="00CB4EBB">
      <w:pPr>
        <w:numPr>
          <w:ilvl w:val="0"/>
          <w:numId w:val="96"/>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Shelf-life of 20 second</w:t>
      </w:r>
    </w:p>
    <w:p w14:paraId="6C1B9A42" w14:textId="77777777" w:rsidR="00CB4EBB" w:rsidRPr="00CB4EBB" w:rsidRDefault="00CB4EBB" w:rsidP="00CB4EBB">
      <w:pPr>
        <w:numPr>
          <w:ilvl w:val="0"/>
          <w:numId w:val="96"/>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Rapidly lost unless we actively do something with it </w:t>
      </w:r>
    </w:p>
    <w:p w14:paraId="79F9D833" w14:textId="77777777" w:rsidR="00CB4EBB" w:rsidRPr="00CB4EBB" w:rsidRDefault="00CB4EBB" w:rsidP="00CB4EBB">
      <w:pPr>
        <w:numPr>
          <w:ilvl w:val="0"/>
          <w:numId w:val="97"/>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Limited capacity </w:t>
      </w:r>
    </w:p>
    <w:p w14:paraId="00E8110C" w14:textId="77777777" w:rsidR="00CB4EBB" w:rsidRPr="00CB4EBB" w:rsidRDefault="00CB4EBB" w:rsidP="00CB4EBB">
      <w:pPr>
        <w:numPr>
          <w:ilvl w:val="1"/>
          <w:numId w:val="97"/>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7 </w:t>
      </w:r>
      <w:r w:rsidRPr="00CB4EBB">
        <w:rPr>
          <w:rFonts w:ascii="Calibri" w:eastAsia="Times New Roman" w:hAnsi="Calibri" w:cs="Times New Roman"/>
          <w:sz w:val="22"/>
          <w:szCs w:val="22"/>
          <w:u w:val="single"/>
          <w:lang w:val="en-CA"/>
        </w:rPr>
        <w:t>+</w:t>
      </w:r>
      <w:r w:rsidRPr="00CB4EBB">
        <w:rPr>
          <w:rFonts w:ascii="Calibri" w:eastAsia="Times New Roman" w:hAnsi="Calibri" w:cs="Times New Roman"/>
          <w:sz w:val="22"/>
          <w:szCs w:val="22"/>
          <w:lang w:val="en-CA"/>
        </w:rPr>
        <w:t xml:space="preserve"> 2 items</w:t>
      </w:r>
    </w:p>
    <w:p w14:paraId="61E297DA" w14:textId="77777777" w:rsidR="00CB4EBB" w:rsidRPr="00CB4EBB" w:rsidRDefault="00CB4EBB" w:rsidP="00CB4EBB">
      <w:pPr>
        <w:numPr>
          <w:ilvl w:val="1"/>
          <w:numId w:val="97"/>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Chunking helps </w:t>
      </w:r>
    </w:p>
    <w:p w14:paraId="4CE883A0" w14:textId="77777777" w:rsidR="00CB4EBB" w:rsidRPr="00CB4EBB" w:rsidRDefault="00CB4EBB" w:rsidP="00CB4EBB">
      <w:pPr>
        <w:numPr>
          <w:ilvl w:val="0"/>
          <w:numId w:val="97"/>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Forgetting</w:t>
      </w:r>
    </w:p>
    <w:p w14:paraId="0F0E78FB" w14:textId="77777777" w:rsidR="00CB4EBB" w:rsidRPr="00CB4EBB" w:rsidRDefault="00CB4EBB" w:rsidP="00CB4EBB">
      <w:pPr>
        <w:numPr>
          <w:ilvl w:val="1"/>
          <w:numId w:val="97"/>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Decay</w:t>
      </w:r>
    </w:p>
    <w:p w14:paraId="3943DF38" w14:textId="77777777" w:rsidR="00CB4EBB" w:rsidRPr="00CB4EBB" w:rsidRDefault="00CB4EBB" w:rsidP="00CB4EBB">
      <w:pPr>
        <w:numPr>
          <w:ilvl w:val="2"/>
          <w:numId w:val="97"/>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Material gets old - fades away over time </w:t>
      </w:r>
    </w:p>
    <w:p w14:paraId="7BD73D5C" w14:textId="77777777" w:rsidR="00CB4EBB" w:rsidRPr="00CB4EBB" w:rsidRDefault="00CB4EBB" w:rsidP="00CB4EBB">
      <w:pPr>
        <w:numPr>
          <w:ilvl w:val="1"/>
          <w:numId w:val="97"/>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Interference </w:t>
      </w:r>
    </w:p>
    <w:p w14:paraId="0B59E058" w14:textId="77777777" w:rsidR="00CB4EBB" w:rsidRPr="00CB4EBB" w:rsidRDefault="00CB4EBB" w:rsidP="00CB4EBB">
      <w:pPr>
        <w:numPr>
          <w:ilvl w:val="2"/>
          <w:numId w:val="97"/>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New material pushes old out </w:t>
      </w:r>
    </w:p>
    <w:p w14:paraId="1200556E" w14:textId="77777777" w:rsidR="00CB4EBB" w:rsidRPr="00CB4EBB" w:rsidRDefault="00CB4EBB" w:rsidP="00CB4EBB">
      <w:pPr>
        <w:numPr>
          <w:ilvl w:val="0"/>
          <w:numId w:val="98"/>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Jenkins and </w:t>
      </w:r>
      <w:proofErr w:type="spellStart"/>
      <w:r w:rsidRPr="00CB4EBB">
        <w:rPr>
          <w:rFonts w:ascii="Calibri" w:eastAsia="Times New Roman" w:hAnsi="Calibri" w:cs="Times New Roman"/>
          <w:sz w:val="22"/>
          <w:szCs w:val="22"/>
          <w:lang w:val="en-CA"/>
        </w:rPr>
        <w:t>Dallenbach</w:t>
      </w:r>
      <w:proofErr w:type="spellEnd"/>
    </w:p>
    <w:p w14:paraId="31DA1F0D" w14:textId="77777777" w:rsidR="00CB4EBB" w:rsidRPr="00CB4EBB" w:rsidRDefault="00CB4EBB" w:rsidP="00CB4EBB">
      <w:pPr>
        <w:numPr>
          <w:ilvl w:val="1"/>
          <w:numId w:val="98"/>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People learn list of words </w:t>
      </w:r>
    </w:p>
    <w:p w14:paraId="17E5F125" w14:textId="77777777" w:rsidR="00CB4EBB" w:rsidRPr="00CB4EBB" w:rsidRDefault="00CB4EBB" w:rsidP="00CB4EBB">
      <w:pPr>
        <w:numPr>
          <w:ilvl w:val="1"/>
          <w:numId w:val="98"/>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Have to recall immediately - 8 hours later </w:t>
      </w:r>
    </w:p>
    <w:p w14:paraId="6B60CD7D" w14:textId="77777777" w:rsidR="00CB4EBB" w:rsidRPr="00CB4EBB" w:rsidRDefault="00CB4EBB" w:rsidP="00CB4EBB">
      <w:pPr>
        <w:numPr>
          <w:ilvl w:val="1"/>
          <w:numId w:val="98"/>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After 8 hours asleep they % remembered is still pretty good</w:t>
      </w:r>
    </w:p>
    <w:p w14:paraId="7BB82553" w14:textId="77777777" w:rsidR="00CB4EBB" w:rsidRPr="00CB4EBB" w:rsidRDefault="00CB4EBB" w:rsidP="00CB4EBB">
      <w:pPr>
        <w:numPr>
          <w:ilvl w:val="2"/>
          <w:numId w:val="98"/>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Mostly decay</w:t>
      </w:r>
    </w:p>
    <w:p w14:paraId="627CD72A" w14:textId="77777777" w:rsidR="00CB4EBB" w:rsidRPr="00CB4EBB" w:rsidRDefault="00CB4EBB" w:rsidP="00CB4EBB">
      <w:pPr>
        <w:numPr>
          <w:ilvl w:val="1"/>
          <w:numId w:val="98"/>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After 8 hours awake % remembered was a lot less </w:t>
      </w:r>
    </w:p>
    <w:p w14:paraId="6A574364" w14:textId="77777777" w:rsidR="00CB4EBB" w:rsidRPr="00CB4EBB" w:rsidRDefault="00CB4EBB" w:rsidP="00CB4EBB">
      <w:pPr>
        <w:numPr>
          <w:ilvl w:val="2"/>
          <w:numId w:val="98"/>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lastRenderedPageBreak/>
        <w:t xml:space="preserve">Decay and interference </w:t>
      </w:r>
    </w:p>
    <w:p w14:paraId="30C14B11" w14:textId="77777777" w:rsidR="00CB4EBB" w:rsidRPr="00CB4EBB" w:rsidRDefault="00CB4EBB" w:rsidP="00CB4EBB">
      <w:pPr>
        <w:numPr>
          <w:ilvl w:val="0"/>
          <w:numId w:val="99"/>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Acoustic coding</w:t>
      </w:r>
    </w:p>
    <w:p w14:paraId="026988B2" w14:textId="77777777" w:rsidR="00CB4EBB" w:rsidRPr="00CB4EBB" w:rsidRDefault="00CB4EBB" w:rsidP="00CB4EBB">
      <w:pPr>
        <w:numPr>
          <w:ilvl w:val="1"/>
          <w:numId w:val="99"/>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If words come in that sound the same - they will interfere </w:t>
      </w:r>
    </w:p>
    <w:p w14:paraId="25ADCD03"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3 components of STM</w:t>
      </w:r>
    </w:p>
    <w:p w14:paraId="179EB659" w14:textId="77777777" w:rsidR="00CB4EBB" w:rsidRPr="00CB4EBB" w:rsidRDefault="00CB4EBB" w:rsidP="00CB4EBB">
      <w:pPr>
        <w:numPr>
          <w:ilvl w:val="0"/>
          <w:numId w:val="100"/>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Phonological loop</w:t>
      </w:r>
    </w:p>
    <w:p w14:paraId="3EC63F09" w14:textId="77777777" w:rsidR="00CB4EBB" w:rsidRPr="00CB4EBB" w:rsidRDefault="00CB4EBB" w:rsidP="00CB4EBB">
      <w:pPr>
        <w:numPr>
          <w:ilvl w:val="1"/>
          <w:numId w:val="100"/>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Auditory</w:t>
      </w:r>
    </w:p>
    <w:p w14:paraId="566D19C7" w14:textId="77777777" w:rsidR="00CB4EBB" w:rsidRPr="00CB4EBB" w:rsidRDefault="00CB4EBB" w:rsidP="00CB4EBB">
      <w:pPr>
        <w:numPr>
          <w:ilvl w:val="0"/>
          <w:numId w:val="100"/>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Visual-spatial sketchpad</w:t>
      </w:r>
    </w:p>
    <w:p w14:paraId="3282DB82" w14:textId="77777777" w:rsidR="00CB4EBB" w:rsidRPr="00CB4EBB" w:rsidRDefault="00CB4EBB" w:rsidP="00CB4EBB">
      <w:pPr>
        <w:numPr>
          <w:ilvl w:val="1"/>
          <w:numId w:val="100"/>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Images and spatial</w:t>
      </w:r>
    </w:p>
    <w:p w14:paraId="612BD980" w14:textId="77777777" w:rsidR="00CB4EBB" w:rsidRPr="00CB4EBB" w:rsidRDefault="00CB4EBB" w:rsidP="00CB4EBB">
      <w:pPr>
        <w:numPr>
          <w:ilvl w:val="0"/>
          <w:numId w:val="100"/>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Central executive</w:t>
      </w:r>
    </w:p>
    <w:p w14:paraId="6A43E415" w14:textId="77777777" w:rsidR="00CB4EBB" w:rsidRPr="00CB4EBB" w:rsidRDefault="00CB4EBB" w:rsidP="00CB4EBB">
      <w:pPr>
        <w:numPr>
          <w:ilvl w:val="1"/>
          <w:numId w:val="100"/>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Directs attention, recall</w:t>
      </w:r>
    </w:p>
    <w:p w14:paraId="4991D8A3" w14:textId="77777777" w:rsidR="00CB4EBB" w:rsidRPr="00CB4EBB" w:rsidRDefault="00CB4EBB" w:rsidP="00CB4EBB">
      <w:pPr>
        <w:numPr>
          <w:ilvl w:val="1"/>
          <w:numId w:val="100"/>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Integration</w:t>
      </w:r>
    </w:p>
    <w:p w14:paraId="7B30CB57" w14:textId="77777777" w:rsidR="00CB4EBB" w:rsidRPr="00CB4EBB" w:rsidRDefault="00CB4EBB" w:rsidP="00CB4EBB">
      <w:pPr>
        <w:numPr>
          <w:ilvl w:val="1"/>
          <w:numId w:val="100"/>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Primarily in prefrontal cortex </w:t>
      </w:r>
    </w:p>
    <w:p w14:paraId="19F5B88D"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b/>
          <w:bCs/>
          <w:sz w:val="22"/>
          <w:szCs w:val="22"/>
          <w:lang w:val="en-CA"/>
        </w:rPr>
        <w:t xml:space="preserve">LTM - </w:t>
      </w:r>
      <w:proofErr w:type="gramStart"/>
      <w:r w:rsidRPr="00CB4EBB">
        <w:rPr>
          <w:rFonts w:ascii="Calibri" w:hAnsi="Calibri" w:cs="Times New Roman"/>
          <w:b/>
          <w:bCs/>
          <w:sz w:val="22"/>
          <w:szCs w:val="22"/>
          <w:lang w:val="en-CA"/>
        </w:rPr>
        <w:t>long term</w:t>
      </w:r>
      <w:proofErr w:type="gramEnd"/>
      <w:r w:rsidRPr="00CB4EBB">
        <w:rPr>
          <w:rFonts w:ascii="Calibri" w:hAnsi="Calibri" w:cs="Times New Roman"/>
          <w:b/>
          <w:bCs/>
          <w:sz w:val="22"/>
          <w:szCs w:val="22"/>
          <w:lang w:val="en-CA"/>
        </w:rPr>
        <w:t xml:space="preserve"> memory </w:t>
      </w:r>
    </w:p>
    <w:p w14:paraId="02B5BB17" w14:textId="77777777" w:rsidR="00CB4EBB" w:rsidRPr="00CB4EBB" w:rsidRDefault="00CB4EBB" w:rsidP="00CB4EBB">
      <w:pPr>
        <w:numPr>
          <w:ilvl w:val="0"/>
          <w:numId w:val="101"/>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Hard storage</w:t>
      </w:r>
    </w:p>
    <w:p w14:paraId="10D707DF" w14:textId="77777777" w:rsidR="00CB4EBB" w:rsidRPr="00CB4EBB" w:rsidRDefault="00CB4EBB" w:rsidP="00CB4EBB">
      <w:pPr>
        <w:numPr>
          <w:ilvl w:val="0"/>
          <w:numId w:val="101"/>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Unlimited capacity</w:t>
      </w:r>
    </w:p>
    <w:p w14:paraId="2455B76E" w14:textId="77777777" w:rsidR="00CB4EBB" w:rsidRPr="00CB4EBB" w:rsidRDefault="00CB4EBB" w:rsidP="00CB4EBB">
      <w:pPr>
        <w:numPr>
          <w:ilvl w:val="0"/>
          <w:numId w:val="101"/>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Semantic coding </w:t>
      </w:r>
    </w:p>
    <w:p w14:paraId="076AB109" w14:textId="77777777" w:rsidR="00CB4EBB" w:rsidRPr="00CB4EBB" w:rsidRDefault="00CB4EBB" w:rsidP="00CB4EBB">
      <w:pPr>
        <w:numPr>
          <w:ilvl w:val="1"/>
          <w:numId w:val="101"/>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Coded by meaning not by sounds </w:t>
      </w:r>
    </w:p>
    <w:p w14:paraId="231650FB" w14:textId="77777777" w:rsidR="00CB4EBB" w:rsidRPr="00CB4EBB" w:rsidRDefault="00CB4EBB" w:rsidP="00CB4EBB">
      <w:pPr>
        <w:numPr>
          <w:ilvl w:val="1"/>
          <w:numId w:val="101"/>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Meaning interferes </w:t>
      </w:r>
    </w:p>
    <w:p w14:paraId="2A2D7531" w14:textId="77777777" w:rsidR="00CB4EBB" w:rsidRPr="00CB4EBB" w:rsidRDefault="00CB4EBB" w:rsidP="00CB4EBB">
      <w:pPr>
        <w:numPr>
          <w:ilvl w:val="1"/>
          <w:numId w:val="101"/>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Link to what is already there to help learn </w:t>
      </w:r>
    </w:p>
    <w:p w14:paraId="2CF5A1A2" w14:textId="77777777" w:rsidR="00CB4EBB" w:rsidRPr="00CB4EBB" w:rsidRDefault="00CB4EBB" w:rsidP="00CB4EBB">
      <w:pPr>
        <w:numPr>
          <w:ilvl w:val="0"/>
          <w:numId w:val="101"/>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Frontal and prefrontal lobes</w:t>
      </w:r>
    </w:p>
    <w:p w14:paraId="66468C9B"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How to get from STM into LTM?</w:t>
      </w:r>
    </w:p>
    <w:p w14:paraId="3B8CFE76" w14:textId="77777777" w:rsidR="00CB4EBB" w:rsidRPr="00CB4EBB" w:rsidRDefault="00CB4EBB" w:rsidP="00CB4EBB">
      <w:pPr>
        <w:numPr>
          <w:ilvl w:val="0"/>
          <w:numId w:val="102"/>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Consolidation … LTP-long term potentiation  </w:t>
      </w:r>
    </w:p>
    <w:p w14:paraId="2B0ABAC7" w14:textId="77777777" w:rsidR="00CB4EBB" w:rsidRPr="00CB4EBB" w:rsidRDefault="00CB4EBB" w:rsidP="00CB4EBB">
      <w:pPr>
        <w:numPr>
          <w:ilvl w:val="0"/>
          <w:numId w:val="102"/>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Rehearsal</w:t>
      </w:r>
    </w:p>
    <w:p w14:paraId="55AC29D3" w14:textId="77777777" w:rsidR="00CB4EBB" w:rsidRPr="00CB4EBB" w:rsidRDefault="00CB4EBB" w:rsidP="00CB4EBB">
      <w:pPr>
        <w:numPr>
          <w:ilvl w:val="1"/>
          <w:numId w:val="102"/>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Maintenance - keeps items in STP</w:t>
      </w:r>
    </w:p>
    <w:p w14:paraId="48CD7312" w14:textId="77777777" w:rsidR="00CB4EBB" w:rsidRPr="00CB4EBB" w:rsidRDefault="00CB4EBB" w:rsidP="00CB4EBB">
      <w:pPr>
        <w:numPr>
          <w:ilvl w:val="1"/>
          <w:numId w:val="102"/>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Active - organizing </w:t>
      </w:r>
    </w:p>
    <w:p w14:paraId="0CC45734" w14:textId="77777777" w:rsidR="00CB4EBB" w:rsidRPr="00CB4EBB" w:rsidRDefault="00CB4EBB" w:rsidP="00CB4EBB">
      <w:pPr>
        <w:numPr>
          <w:ilvl w:val="0"/>
          <w:numId w:val="102"/>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Move from hippocampus  (damage to hippocampus - cannot remember short term)</w:t>
      </w:r>
    </w:p>
    <w:p w14:paraId="63521B50" w14:textId="77777777" w:rsidR="00CB4EBB" w:rsidRPr="00CB4EBB" w:rsidRDefault="00CB4EBB" w:rsidP="00CB4EBB">
      <w:pPr>
        <w:numPr>
          <w:ilvl w:val="0"/>
          <w:numId w:val="102"/>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Most movement when asleep</w:t>
      </w:r>
    </w:p>
    <w:p w14:paraId="5FEEB975" w14:textId="77777777" w:rsidR="00CB4EBB" w:rsidRPr="00CB4EBB" w:rsidRDefault="00CB4EBB" w:rsidP="00CB4EBB">
      <w:pPr>
        <w:numPr>
          <w:ilvl w:val="0"/>
          <w:numId w:val="102"/>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Stage 2 sleep - sleep spindles look for place to encode memory </w:t>
      </w:r>
    </w:p>
    <w:p w14:paraId="644D9ED5"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What evidence is there that STM and LTM exist?</w:t>
      </w:r>
    </w:p>
    <w:p w14:paraId="10D34FB6" w14:textId="77777777" w:rsidR="00CB4EBB" w:rsidRPr="00CB4EBB" w:rsidRDefault="00CB4EBB" w:rsidP="00CB4EBB">
      <w:pPr>
        <w:numPr>
          <w:ilvl w:val="0"/>
          <w:numId w:val="103"/>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Evidence from cases of brain damage</w:t>
      </w:r>
    </w:p>
    <w:p w14:paraId="15A5B609" w14:textId="77777777" w:rsidR="00CB4EBB" w:rsidRPr="00CB4EBB" w:rsidRDefault="00CB4EBB" w:rsidP="00CB4EBB">
      <w:pPr>
        <w:numPr>
          <w:ilvl w:val="1"/>
          <w:numId w:val="103"/>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Clive Wearing</w:t>
      </w:r>
    </w:p>
    <w:p w14:paraId="11454499" w14:textId="77777777" w:rsidR="00CB4EBB" w:rsidRPr="00CB4EBB" w:rsidRDefault="00CB4EBB" w:rsidP="00CB4EBB">
      <w:pPr>
        <w:numPr>
          <w:ilvl w:val="2"/>
          <w:numId w:val="103"/>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Cannot remember short term but can remember long term </w:t>
      </w:r>
    </w:p>
    <w:p w14:paraId="29656671" w14:textId="77777777" w:rsidR="00CB4EBB" w:rsidRPr="00CB4EBB" w:rsidRDefault="00CB4EBB" w:rsidP="00CB4EBB">
      <w:pPr>
        <w:numPr>
          <w:ilvl w:val="1"/>
          <w:numId w:val="103"/>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H.M improved on task</w:t>
      </w:r>
    </w:p>
    <w:p w14:paraId="3217D41E" w14:textId="77777777" w:rsidR="00CB4EBB" w:rsidRPr="00CB4EBB" w:rsidRDefault="00CB4EBB" w:rsidP="00CB4EBB">
      <w:pPr>
        <w:numPr>
          <w:ilvl w:val="2"/>
          <w:numId w:val="103"/>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Could remember how to do it</w:t>
      </w:r>
    </w:p>
    <w:p w14:paraId="57315F49" w14:textId="77777777" w:rsidR="00CB4EBB" w:rsidRPr="00CB4EBB" w:rsidRDefault="00CB4EBB" w:rsidP="00CB4EBB">
      <w:pPr>
        <w:numPr>
          <w:ilvl w:val="2"/>
          <w:numId w:val="103"/>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No memory of doing the task </w:t>
      </w:r>
    </w:p>
    <w:p w14:paraId="1C214BF0" w14:textId="77777777" w:rsidR="00CB4EBB" w:rsidRPr="00CB4EBB" w:rsidRDefault="00CB4EBB" w:rsidP="00CB4EBB">
      <w:pPr>
        <w:numPr>
          <w:ilvl w:val="1"/>
          <w:numId w:val="103"/>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Trish</w:t>
      </w:r>
    </w:p>
    <w:p w14:paraId="446AF68D" w14:textId="77777777" w:rsidR="00CB4EBB" w:rsidRPr="00CB4EBB" w:rsidRDefault="00CB4EBB" w:rsidP="00CB4EBB">
      <w:pPr>
        <w:numPr>
          <w:ilvl w:val="2"/>
          <w:numId w:val="103"/>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No short term memory - viral damage to hippocampus </w:t>
      </w:r>
    </w:p>
    <w:p w14:paraId="56815A2F" w14:textId="77777777" w:rsidR="00CB4EBB" w:rsidRPr="00CB4EBB" w:rsidRDefault="00CB4EBB" w:rsidP="00CB4EBB">
      <w:pPr>
        <w:numPr>
          <w:ilvl w:val="2"/>
          <w:numId w:val="103"/>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Relies on post-it notes</w:t>
      </w:r>
    </w:p>
    <w:p w14:paraId="3B6DAA8C" w14:textId="77777777" w:rsidR="00CB4EBB" w:rsidRPr="00CB4EBB" w:rsidRDefault="00CB4EBB" w:rsidP="00CB4EBB">
      <w:pPr>
        <w:numPr>
          <w:ilvl w:val="2"/>
          <w:numId w:val="103"/>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Remember things from before she was 11 </w:t>
      </w:r>
    </w:p>
    <w:p w14:paraId="79347ECB"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Serial position curve</w:t>
      </w:r>
    </w:p>
    <w:p w14:paraId="6DF12BF4" w14:textId="77777777" w:rsidR="00CB4EBB" w:rsidRPr="00CB4EBB" w:rsidRDefault="00CB4EBB" w:rsidP="00CB4EBB">
      <w:pPr>
        <w:numPr>
          <w:ilvl w:val="0"/>
          <w:numId w:val="104"/>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People remember beginning and end of word list better </w:t>
      </w:r>
    </w:p>
    <w:p w14:paraId="5830135E" w14:textId="77777777" w:rsidR="00CB4EBB" w:rsidRPr="00CB4EBB" w:rsidRDefault="00CB4EBB" w:rsidP="00CB4EBB">
      <w:pPr>
        <w:numPr>
          <w:ilvl w:val="0"/>
          <w:numId w:val="104"/>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Primacy effect - LTM</w:t>
      </w:r>
    </w:p>
    <w:p w14:paraId="4763F45C" w14:textId="77777777" w:rsidR="00CB4EBB" w:rsidRPr="00CB4EBB" w:rsidRDefault="00CB4EBB" w:rsidP="00CB4EBB">
      <w:pPr>
        <w:numPr>
          <w:ilvl w:val="0"/>
          <w:numId w:val="104"/>
        </w:numPr>
        <w:ind w:left="540"/>
        <w:textAlignment w:val="center"/>
        <w:rPr>
          <w:rFonts w:ascii="Calibri" w:eastAsia="Times New Roman" w:hAnsi="Calibri" w:cs="Times New Roman"/>
          <w:sz w:val="22"/>
          <w:szCs w:val="22"/>
          <w:lang w:val="en-CA"/>
        </w:rPr>
      </w:pPr>
      <w:proofErr w:type="spellStart"/>
      <w:r w:rsidRPr="00CB4EBB">
        <w:rPr>
          <w:rFonts w:ascii="Calibri" w:eastAsia="Times New Roman" w:hAnsi="Calibri" w:cs="Times New Roman"/>
          <w:sz w:val="22"/>
          <w:szCs w:val="22"/>
          <w:lang w:val="en-CA"/>
        </w:rPr>
        <w:t>Recency</w:t>
      </w:r>
      <w:proofErr w:type="spellEnd"/>
      <w:r w:rsidRPr="00CB4EBB">
        <w:rPr>
          <w:rFonts w:ascii="Calibri" w:eastAsia="Times New Roman" w:hAnsi="Calibri" w:cs="Times New Roman"/>
          <w:sz w:val="22"/>
          <w:szCs w:val="22"/>
          <w:lang w:val="en-CA"/>
        </w:rPr>
        <w:t xml:space="preserve"> effect  - STM</w:t>
      </w:r>
    </w:p>
    <w:p w14:paraId="60A246E2" w14:textId="77777777" w:rsidR="00CB4EBB" w:rsidRPr="00CB4EBB" w:rsidRDefault="00CB4EBB" w:rsidP="00CB4EBB">
      <w:pPr>
        <w:numPr>
          <w:ilvl w:val="0"/>
          <w:numId w:val="104"/>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With delay - after time </w:t>
      </w:r>
      <w:proofErr w:type="spellStart"/>
      <w:r w:rsidRPr="00CB4EBB">
        <w:rPr>
          <w:rFonts w:ascii="Calibri" w:eastAsia="Times New Roman" w:hAnsi="Calibri" w:cs="Times New Roman"/>
          <w:sz w:val="22"/>
          <w:szCs w:val="22"/>
          <w:lang w:val="en-CA"/>
        </w:rPr>
        <w:t>recency</w:t>
      </w:r>
      <w:proofErr w:type="spellEnd"/>
      <w:r w:rsidRPr="00CB4EBB">
        <w:rPr>
          <w:rFonts w:ascii="Calibri" w:eastAsia="Times New Roman" w:hAnsi="Calibri" w:cs="Times New Roman"/>
          <w:sz w:val="22"/>
          <w:szCs w:val="22"/>
          <w:lang w:val="en-CA"/>
        </w:rPr>
        <w:t xml:space="preserve"> effect gone - only primacy </w:t>
      </w:r>
    </w:p>
    <w:p w14:paraId="4C8647A8"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b/>
          <w:bCs/>
          <w:sz w:val="22"/>
          <w:szCs w:val="22"/>
          <w:lang w:val="en-CA"/>
        </w:rPr>
        <w:t>What is memory?</w:t>
      </w:r>
    </w:p>
    <w:p w14:paraId="5677E606" w14:textId="77777777" w:rsidR="00CB4EBB" w:rsidRPr="00CB4EBB" w:rsidRDefault="00CB4EBB" w:rsidP="00CB4EBB">
      <w:pPr>
        <w:numPr>
          <w:ilvl w:val="0"/>
          <w:numId w:val="105"/>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Ultimately, some biochemical event</w:t>
      </w:r>
    </w:p>
    <w:p w14:paraId="50C066E5" w14:textId="77777777" w:rsidR="00CB4EBB" w:rsidRPr="00CB4EBB" w:rsidRDefault="00CB4EBB" w:rsidP="00CB4EBB">
      <w:pPr>
        <w:numPr>
          <w:ilvl w:val="0"/>
          <w:numId w:val="105"/>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The engram</w:t>
      </w:r>
    </w:p>
    <w:p w14:paraId="00383C8E" w14:textId="77777777" w:rsidR="00CB4EBB" w:rsidRPr="00CB4EBB" w:rsidRDefault="00CB4EBB" w:rsidP="00CB4EBB">
      <w:pPr>
        <w:numPr>
          <w:ilvl w:val="1"/>
          <w:numId w:val="105"/>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Penfield's data </w:t>
      </w:r>
    </w:p>
    <w:p w14:paraId="0877D381"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Memory as a network</w:t>
      </w:r>
    </w:p>
    <w:p w14:paraId="77F9AD04" w14:textId="77777777" w:rsidR="00CB4EBB" w:rsidRPr="00CB4EBB" w:rsidRDefault="00CB4EBB" w:rsidP="00CB4EBB">
      <w:pPr>
        <w:numPr>
          <w:ilvl w:val="0"/>
          <w:numId w:val="106"/>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Associative network</w:t>
      </w:r>
    </w:p>
    <w:p w14:paraId="406F60AA" w14:textId="77777777" w:rsidR="00CB4EBB" w:rsidRPr="00CB4EBB" w:rsidRDefault="00CB4EBB" w:rsidP="00CB4EBB">
      <w:pPr>
        <w:numPr>
          <w:ilvl w:val="1"/>
          <w:numId w:val="106"/>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Network of related ideas and concepts </w:t>
      </w:r>
    </w:p>
    <w:p w14:paraId="0BDC2BCF" w14:textId="77777777" w:rsidR="00CB4EBB" w:rsidRPr="00CB4EBB" w:rsidRDefault="00CB4EBB" w:rsidP="00CB4EBB">
      <w:pPr>
        <w:numPr>
          <w:ilvl w:val="1"/>
          <w:numId w:val="106"/>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Each concept represented by a 'node' </w:t>
      </w:r>
    </w:p>
    <w:p w14:paraId="188953B5" w14:textId="77777777" w:rsidR="00CB4EBB" w:rsidRPr="00CB4EBB" w:rsidRDefault="00CB4EBB" w:rsidP="00CB4EBB">
      <w:pPr>
        <w:numPr>
          <w:ilvl w:val="0"/>
          <w:numId w:val="106"/>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Spreading activation</w:t>
      </w:r>
    </w:p>
    <w:p w14:paraId="675D005F" w14:textId="77777777" w:rsidR="00CB4EBB" w:rsidRPr="00CB4EBB" w:rsidRDefault="00CB4EBB" w:rsidP="00CB4EBB">
      <w:pPr>
        <w:numPr>
          <w:ilvl w:val="1"/>
          <w:numId w:val="106"/>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Activation of one concept leads to activation of there concepts</w:t>
      </w:r>
    </w:p>
    <w:p w14:paraId="75E4307F" w14:textId="77777777" w:rsidR="00CB4EBB" w:rsidRPr="00CB4EBB" w:rsidRDefault="00CB4EBB" w:rsidP="00CB4EBB">
      <w:pPr>
        <w:numPr>
          <w:ilvl w:val="2"/>
          <w:numId w:val="106"/>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lastRenderedPageBreak/>
        <w:t xml:space="preserve">Priming </w:t>
      </w:r>
    </w:p>
    <w:p w14:paraId="4E257F3B"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Memory organization</w:t>
      </w:r>
    </w:p>
    <w:p w14:paraId="0F8EE775" w14:textId="77777777" w:rsidR="00CB4EBB" w:rsidRPr="00CB4EBB" w:rsidRDefault="00CB4EBB" w:rsidP="00CB4EBB">
      <w:pPr>
        <w:numPr>
          <w:ilvl w:val="0"/>
          <w:numId w:val="107"/>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Subjective - we imposed structure</w:t>
      </w:r>
    </w:p>
    <w:p w14:paraId="785231FE" w14:textId="77777777" w:rsidR="00CB4EBB" w:rsidRPr="00CB4EBB" w:rsidRDefault="00CB4EBB" w:rsidP="00CB4EBB">
      <w:pPr>
        <w:numPr>
          <w:ilvl w:val="1"/>
          <w:numId w:val="107"/>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Hamilton (1980)</w:t>
      </w:r>
    </w:p>
    <w:p w14:paraId="0454C9D9" w14:textId="77777777" w:rsidR="00CB4EBB" w:rsidRPr="00CB4EBB" w:rsidRDefault="00CB4EBB" w:rsidP="00CB4EBB">
      <w:pPr>
        <w:numPr>
          <w:ilvl w:val="0"/>
          <w:numId w:val="107"/>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Semantic encoding </w:t>
      </w:r>
    </w:p>
    <w:p w14:paraId="43D044F3" w14:textId="77777777" w:rsidR="00CB4EBB" w:rsidRPr="00CB4EBB" w:rsidRDefault="00CB4EBB" w:rsidP="00CB4EBB">
      <w:pPr>
        <w:numPr>
          <w:ilvl w:val="0"/>
          <w:numId w:val="107"/>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Recall clustering</w:t>
      </w:r>
    </w:p>
    <w:p w14:paraId="27F2042E" w14:textId="77777777" w:rsidR="00CB4EBB" w:rsidRPr="00CB4EBB" w:rsidRDefault="00CB4EBB" w:rsidP="00CB4EBB">
      <w:pPr>
        <w:numPr>
          <w:ilvl w:val="1"/>
          <w:numId w:val="107"/>
        </w:numPr>
        <w:ind w:left="1080"/>
        <w:textAlignment w:val="center"/>
        <w:rPr>
          <w:rFonts w:ascii="Calibri" w:eastAsia="Times New Roman" w:hAnsi="Calibri" w:cs="Times New Roman"/>
          <w:sz w:val="22"/>
          <w:szCs w:val="22"/>
          <w:lang w:val="en-CA"/>
        </w:rPr>
      </w:pPr>
      <w:proofErr w:type="spellStart"/>
      <w:r w:rsidRPr="00CB4EBB">
        <w:rPr>
          <w:rFonts w:ascii="Calibri" w:eastAsia="Times New Roman" w:hAnsi="Calibri" w:cs="Times New Roman"/>
          <w:sz w:val="22"/>
          <w:szCs w:val="22"/>
          <w:lang w:val="en-CA"/>
        </w:rPr>
        <w:t>Bousfield</w:t>
      </w:r>
      <w:proofErr w:type="spellEnd"/>
      <w:r w:rsidRPr="00CB4EBB">
        <w:rPr>
          <w:rFonts w:ascii="Calibri" w:eastAsia="Times New Roman" w:hAnsi="Calibri" w:cs="Times New Roman"/>
          <w:sz w:val="22"/>
          <w:szCs w:val="22"/>
          <w:lang w:val="en-CA"/>
        </w:rPr>
        <w:t xml:space="preserve"> (1958)</w:t>
      </w:r>
    </w:p>
    <w:p w14:paraId="0A9733C1"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 xml:space="preserve">Help improve memory </w:t>
      </w:r>
    </w:p>
    <w:p w14:paraId="65A91AD3"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Mnemonics - Organizing strategies</w:t>
      </w:r>
    </w:p>
    <w:p w14:paraId="2376F4D5" w14:textId="77777777" w:rsidR="00CB4EBB" w:rsidRPr="00CB4EBB" w:rsidRDefault="00CB4EBB" w:rsidP="00CB4EBB">
      <w:pPr>
        <w:numPr>
          <w:ilvl w:val="0"/>
          <w:numId w:val="108"/>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Keyword method</w:t>
      </w:r>
    </w:p>
    <w:p w14:paraId="259B639A" w14:textId="77777777" w:rsidR="00CB4EBB" w:rsidRPr="00CB4EBB" w:rsidRDefault="00CB4EBB" w:rsidP="00CB4EBB">
      <w:pPr>
        <w:numPr>
          <w:ilvl w:val="1"/>
          <w:numId w:val="109"/>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Think of highly visualized image and link it to new concept</w:t>
      </w:r>
    </w:p>
    <w:p w14:paraId="5548C4B7" w14:textId="77777777" w:rsidR="00CB4EBB" w:rsidRPr="00CB4EBB" w:rsidRDefault="00CB4EBB" w:rsidP="00CB4EBB">
      <w:pPr>
        <w:numPr>
          <w:ilvl w:val="1"/>
          <w:numId w:val="109"/>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Have words interact </w:t>
      </w:r>
    </w:p>
    <w:p w14:paraId="63AF7C0A" w14:textId="77777777" w:rsidR="00CB4EBB" w:rsidRPr="00CB4EBB" w:rsidRDefault="00CB4EBB" w:rsidP="00CB4EBB">
      <w:pPr>
        <w:numPr>
          <w:ilvl w:val="0"/>
          <w:numId w:val="109"/>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Method of Loci</w:t>
      </w:r>
    </w:p>
    <w:p w14:paraId="5E368A7C" w14:textId="77777777" w:rsidR="00CB4EBB" w:rsidRPr="00CB4EBB" w:rsidRDefault="00CB4EBB" w:rsidP="00CB4EBB">
      <w:pPr>
        <w:numPr>
          <w:ilvl w:val="1"/>
          <w:numId w:val="110"/>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Again imagery</w:t>
      </w:r>
    </w:p>
    <w:p w14:paraId="6D6BA4BD" w14:textId="77777777" w:rsidR="00CB4EBB" w:rsidRPr="00CB4EBB" w:rsidRDefault="00CB4EBB" w:rsidP="00CB4EBB">
      <w:pPr>
        <w:numPr>
          <w:ilvl w:val="1"/>
          <w:numId w:val="110"/>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Place each item at different location</w:t>
      </w:r>
    </w:p>
    <w:p w14:paraId="559BE3DD" w14:textId="77777777" w:rsidR="00CB4EBB" w:rsidRPr="00CB4EBB" w:rsidRDefault="00CB4EBB" w:rsidP="00CB4EBB">
      <w:pPr>
        <w:numPr>
          <w:ilvl w:val="1"/>
          <w:numId w:val="110"/>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Also works best with interaction</w:t>
      </w:r>
    </w:p>
    <w:p w14:paraId="58818334" w14:textId="77777777" w:rsidR="00CB4EBB" w:rsidRPr="00CB4EBB" w:rsidRDefault="00CB4EBB" w:rsidP="00CB4EBB">
      <w:pPr>
        <w:numPr>
          <w:ilvl w:val="0"/>
          <w:numId w:val="110"/>
        </w:numPr>
        <w:ind w:left="54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Peg method</w:t>
      </w:r>
    </w:p>
    <w:p w14:paraId="7B934DA2" w14:textId="77777777" w:rsidR="00CB4EBB" w:rsidRPr="00CB4EBB" w:rsidRDefault="00CB4EBB" w:rsidP="00CB4EBB">
      <w:pPr>
        <w:numPr>
          <w:ilvl w:val="1"/>
          <w:numId w:val="111"/>
        </w:numPr>
        <w:ind w:left="108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Take easy list (1,2,3…)</w:t>
      </w:r>
    </w:p>
    <w:p w14:paraId="5D1647B2" w14:textId="77777777" w:rsidR="00CB4EBB" w:rsidRPr="00CB4EBB" w:rsidRDefault="00CB4EBB" w:rsidP="00CB4EBB">
      <w:pPr>
        <w:numPr>
          <w:ilvl w:val="2"/>
          <w:numId w:val="112"/>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 xml:space="preserve">Use pegs to hang new info on </w:t>
      </w:r>
    </w:p>
    <w:p w14:paraId="3AC95DA4" w14:textId="77777777" w:rsidR="00CB4EBB" w:rsidRPr="00CB4EBB" w:rsidRDefault="00CB4EBB" w:rsidP="00CB4EBB">
      <w:pPr>
        <w:numPr>
          <w:ilvl w:val="2"/>
          <w:numId w:val="112"/>
        </w:numPr>
        <w:ind w:left="1620"/>
        <w:textAlignment w:val="center"/>
        <w:rPr>
          <w:rFonts w:ascii="Calibri" w:eastAsia="Times New Roman" w:hAnsi="Calibri" w:cs="Times New Roman"/>
          <w:sz w:val="22"/>
          <w:szCs w:val="22"/>
          <w:lang w:val="en-CA"/>
        </w:rPr>
      </w:pPr>
      <w:r w:rsidRPr="00CB4EBB">
        <w:rPr>
          <w:rFonts w:ascii="Calibri" w:eastAsia="Times New Roman" w:hAnsi="Calibri" w:cs="Times New Roman"/>
          <w:sz w:val="22"/>
          <w:szCs w:val="22"/>
          <w:lang w:val="en-CA"/>
        </w:rPr>
        <w:t>E.g., 1-bun, 2-shoe</w:t>
      </w:r>
    </w:p>
    <w:p w14:paraId="5A1A3E95" w14:textId="77777777" w:rsidR="00CB4EBB" w:rsidRPr="00CB4EBB" w:rsidRDefault="00CB4EBB" w:rsidP="00CB4EBB">
      <w:pPr>
        <w:rPr>
          <w:rFonts w:ascii="Calibri" w:hAnsi="Calibri" w:cs="Times New Roman"/>
          <w:sz w:val="22"/>
          <w:szCs w:val="22"/>
          <w:lang w:val="en-CA"/>
        </w:rPr>
      </w:pPr>
      <w:r w:rsidRPr="00CB4EBB">
        <w:rPr>
          <w:rFonts w:ascii="Calibri" w:hAnsi="Calibri" w:cs="Times New Roman"/>
          <w:sz w:val="22"/>
          <w:szCs w:val="22"/>
          <w:lang w:val="en-CA"/>
        </w:rPr>
        <w:t xml:space="preserve">But what about reading psychology </w:t>
      </w:r>
    </w:p>
    <w:p w14:paraId="435ECB10" w14:textId="77777777" w:rsidR="00CB4EBB" w:rsidRDefault="00CB4EBB" w:rsidP="001602B6">
      <w:pPr>
        <w:rPr>
          <w:b/>
        </w:rPr>
      </w:pPr>
    </w:p>
    <w:p w14:paraId="72C18916" w14:textId="77777777" w:rsidR="00CB4EBB" w:rsidRPr="00156BC3" w:rsidRDefault="00CB4EBB" w:rsidP="00CB4EBB">
      <w:pPr>
        <w:pStyle w:val="Title"/>
      </w:pPr>
      <w:bookmarkStart w:id="0" w:name="_GoBack"/>
      <w:bookmarkEnd w:id="0"/>
      <w:r w:rsidRPr="00156BC3">
        <w:t xml:space="preserve">Lecture 21: Cognition &amp; Affect Alzheimer's </w:t>
      </w:r>
    </w:p>
    <w:p w14:paraId="745F0895" w14:textId="77777777" w:rsidR="00CB4EBB" w:rsidRPr="00156BC3" w:rsidRDefault="00CB4EBB" w:rsidP="00CB4EBB">
      <w:pPr>
        <w:rPr>
          <w:rFonts w:ascii="Calibri" w:hAnsi="Calibri" w:cs="Times New Roman"/>
          <w:sz w:val="22"/>
          <w:szCs w:val="22"/>
        </w:rPr>
      </w:pPr>
      <w:r w:rsidRPr="00156BC3">
        <w:rPr>
          <w:rFonts w:ascii="Calibri" w:hAnsi="Calibri" w:cs="Times New Roman"/>
          <w:b/>
          <w:bCs/>
          <w:sz w:val="22"/>
          <w:szCs w:val="22"/>
          <w:u w:val="single"/>
        </w:rPr>
        <w:t>Cognition and Affect</w:t>
      </w:r>
    </w:p>
    <w:p w14:paraId="7CD93296" w14:textId="77777777" w:rsidR="00CB4EBB" w:rsidRPr="00156BC3" w:rsidRDefault="00CB4EBB" w:rsidP="00CB4EBB">
      <w:pPr>
        <w:numPr>
          <w:ilvl w:val="0"/>
          <w:numId w:val="113"/>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How feelings influence memory</w:t>
      </w:r>
    </w:p>
    <w:p w14:paraId="3376AB70" w14:textId="77777777" w:rsidR="00CB4EBB" w:rsidRPr="00156BC3" w:rsidRDefault="00CB4EBB" w:rsidP="00CB4EBB">
      <w:pPr>
        <w:numPr>
          <w:ilvl w:val="0"/>
          <w:numId w:val="113"/>
        </w:numPr>
        <w:ind w:left="540"/>
        <w:textAlignment w:val="center"/>
        <w:rPr>
          <w:rFonts w:ascii="Calibri" w:eastAsia="Times New Roman" w:hAnsi="Calibri" w:cs="Times New Roman"/>
          <w:sz w:val="22"/>
          <w:szCs w:val="22"/>
        </w:rPr>
      </w:pPr>
      <w:proofErr w:type="gramStart"/>
      <w:r w:rsidRPr="00156BC3">
        <w:rPr>
          <w:rFonts w:ascii="Calibri" w:eastAsia="Times New Roman" w:hAnsi="Calibri" w:cs="Times New Roman"/>
          <w:sz w:val="22"/>
          <w:szCs w:val="22"/>
        </w:rPr>
        <w:t>Bower(</w:t>
      </w:r>
      <w:proofErr w:type="gramEnd"/>
      <w:r w:rsidRPr="00156BC3">
        <w:rPr>
          <w:rFonts w:ascii="Calibri" w:eastAsia="Times New Roman" w:hAnsi="Calibri" w:cs="Times New Roman"/>
          <w:sz w:val="22"/>
          <w:szCs w:val="22"/>
        </w:rPr>
        <w:t>1981)… Mood Congruity (you're happy when you learn, you're happy when you recall)</w:t>
      </w:r>
    </w:p>
    <w:p w14:paraId="6A9BC6C5" w14:textId="77777777" w:rsidR="00CB4EBB" w:rsidRPr="00156BC3" w:rsidRDefault="00CB4EBB" w:rsidP="00CB4EBB">
      <w:pPr>
        <w:numPr>
          <w:ilvl w:val="0"/>
          <w:numId w:val="113"/>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State Dependence Retrieval = same state of learning and state of recall you're going to remember a lot more</w:t>
      </w:r>
    </w:p>
    <w:p w14:paraId="752560A9" w14:textId="77777777" w:rsidR="00CB4EBB" w:rsidRPr="00156BC3" w:rsidRDefault="00CB4EBB" w:rsidP="00CB4EBB">
      <w:pPr>
        <w:jc w:val="center"/>
        <w:rPr>
          <w:rFonts w:ascii="Calibri" w:hAnsi="Calibri" w:cs="Times New Roman"/>
          <w:sz w:val="22"/>
          <w:szCs w:val="22"/>
        </w:rPr>
      </w:pPr>
      <w:r w:rsidRPr="00156BC3">
        <w:rPr>
          <w:rFonts w:ascii="Calibri" w:hAnsi="Calibri" w:cs="Times New Roman"/>
          <w:b/>
          <w:bCs/>
          <w:sz w:val="22"/>
          <w:szCs w:val="22"/>
        </w:rPr>
        <w:t>State Dependent Retrieval</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88"/>
        <w:gridCol w:w="988"/>
        <w:gridCol w:w="1293"/>
        <w:gridCol w:w="1234"/>
      </w:tblGrid>
      <w:tr w:rsidR="00CB4EBB" w:rsidRPr="00156BC3" w14:paraId="6C627971" w14:textId="77777777" w:rsidTr="00CB4EBB">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5FA1F38" w14:textId="77777777" w:rsidR="00CB4EBB" w:rsidRPr="00156BC3" w:rsidRDefault="00CB4EBB" w:rsidP="00CB4EBB">
            <w:pPr>
              <w:jc w:val="center"/>
              <w:rPr>
                <w:rFonts w:ascii="Calibri" w:hAnsi="Calibri" w:cs="Times New Roman"/>
                <w:sz w:val="22"/>
                <w:szCs w:val="22"/>
              </w:rPr>
            </w:pPr>
            <w:r w:rsidRPr="00156BC3">
              <w:rPr>
                <w:rFonts w:ascii="Calibri" w:hAnsi="Calibri" w:cs="Times New Roman"/>
                <w:sz w:val="22"/>
                <w:szCs w:val="22"/>
              </w:rPr>
              <w:t>Study</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78C6981" w14:textId="77777777" w:rsidR="00CB4EBB" w:rsidRPr="00156BC3" w:rsidRDefault="00CB4EBB" w:rsidP="00CB4EBB">
            <w:pPr>
              <w:jc w:val="center"/>
              <w:rPr>
                <w:rFonts w:ascii="Calibri" w:hAnsi="Calibri" w:cs="Times New Roman"/>
                <w:sz w:val="22"/>
                <w:szCs w:val="22"/>
              </w:rPr>
            </w:pPr>
            <w:r w:rsidRPr="00156BC3">
              <w:rPr>
                <w:rFonts w:ascii="Calibri" w:hAnsi="Calibri" w:cs="Times New Roman"/>
                <w:sz w:val="22"/>
                <w:szCs w:val="22"/>
              </w:rPr>
              <w:t>Test</w:t>
            </w:r>
          </w:p>
        </w:tc>
        <w:tc>
          <w:tcPr>
            <w:tcW w:w="129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B8629D" w14:textId="77777777" w:rsidR="00CB4EBB" w:rsidRPr="00156BC3" w:rsidRDefault="00CB4EBB" w:rsidP="00CB4EBB">
            <w:pPr>
              <w:jc w:val="center"/>
              <w:rPr>
                <w:rFonts w:ascii="Calibri" w:hAnsi="Calibri" w:cs="Times New Roman"/>
                <w:sz w:val="22"/>
                <w:szCs w:val="22"/>
              </w:rPr>
            </w:pPr>
            <w:r w:rsidRPr="00156BC3">
              <w:rPr>
                <w:rFonts w:ascii="Calibri" w:hAnsi="Calibri" w:cs="Times New Roman"/>
                <w:sz w:val="22"/>
                <w:szCs w:val="22"/>
              </w:rPr>
              <w:t>Free Recall</w:t>
            </w:r>
          </w:p>
        </w:tc>
        <w:tc>
          <w:tcPr>
            <w:tcW w:w="123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CABF853" w14:textId="77777777" w:rsidR="00CB4EBB" w:rsidRPr="00156BC3" w:rsidRDefault="00CB4EBB" w:rsidP="00CB4EBB">
            <w:pPr>
              <w:jc w:val="center"/>
              <w:rPr>
                <w:rFonts w:ascii="Calibri" w:hAnsi="Calibri" w:cs="Times New Roman"/>
                <w:sz w:val="22"/>
                <w:szCs w:val="22"/>
              </w:rPr>
            </w:pPr>
            <w:r w:rsidRPr="00156BC3">
              <w:rPr>
                <w:rFonts w:ascii="Calibri" w:hAnsi="Calibri" w:cs="Times New Roman"/>
                <w:sz w:val="22"/>
                <w:szCs w:val="22"/>
              </w:rPr>
              <w:t>Cued Recall</w:t>
            </w:r>
          </w:p>
        </w:tc>
      </w:tr>
      <w:tr w:rsidR="00CB4EBB" w:rsidRPr="00156BC3" w14:paraId="156512D1" w14:textId="77777777" w:rsidTr="00CB4EBB">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8D9D678" w14:textId="77777777" w:rsidR="00CB4EBB" w:rsidRPr="00156BC3" w:rsidRDefault="00CB4EBB" w:rsidP="00CB4EBB">
            <w:pPr>
              <w:jc w:val="center"/>
              <w:rPr>
                <w:rFonts w:ascii="Calibri" w:hAnsi="Calibri" w:cs="Times New Roman"/>
                <w:sz w:val="22"/>
                <w:szCs w:val="22"/>
              </w:rPr>
            </w:pPr>
            <w:r w:rsidRPr="00156BC3">
              <w:rPr>
                <w:rFonts w:ascii="Calibri" w:hAnsi="Calibri" w:cs="Times New Roman"/>
                <w:sz w:val="22"/>
                <w:szCs w:val="22"/>
              </w:rPr>
              <w:t>No pot</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057B27" w14:textId="77777777" w:rsidR="00CB4EBB" w:rsidRPr="00156BC3" w:rsidRDefault="00CB4EBB" w:rsidP="00CB4EBB">
            <w:pPr>
              <w:jc w:val="center"/>
              <w:rPr>
                <w:rFonts w:ascii="Calibri" w:hAnsi="Calibri" w:cs="Times New Roman"/>
                <w:sz w:val="22"/>
                <w:szCs w:val="22"/>
              </w:rPr>
            </w:pPr>
            <w:r w:rsidRPr="00156BC3">
              <w:rPr>
                <w:rFonts w:ascii="Calibri" w:hAnsi="Calibri" w:cs="Times New Roman"/>
                <w:sz w:val="22"/>
                <w:szCs w:val="22"/>
              </w:rPr>
              <w:t>No pot</w:t>
            </w:r>
          </w:p>
        </w:tc>
        <w:tc>
          <w:tcPr>
            <w:tcW w:w="12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55284E7" w14:textId="77777777" w:rsidR="00CB4EBB" w:rsidRPr="00156BC3" w:rsidRDefault="00CB4EBB" w:rsidP="00CB4EBB">
            <w:pPr>
              <w:jc w:val="center"/>
              <w:rPr>
                <w:rFonts w:ascii="Calibri" w:hAnsi="Calibri" w:cs="Times New Roman"/>
                <w:sz w:val="22"/>
                <w:szCs w:val="22"/>
              </w:rPr>
            </w:pPr>
            <w:r w:rsidRPr="00156BC3">
              <w:rPr>
                <w:rFonts w:ascii="Calibri" w:hAnsi="Calibri" w:cs="Times New Roman"/>
                <w:sz w:val="22"/>
                <w:szCs w:val="22"/>
              </w:rPr>
              <w:t>11.5</w:t>
            </w:r>
          </w:p>
        </w:tc>
        <w:tc>
          <w:tcPr>
            <w:tcW w:w="10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9C13D9A" w14:textId="77777777" w:rsidR="00CB4EBB" w:rsidRPr="00156BC3" w:rsidRDefault="00CB4EBB" w:rsidP="00CB4EBB">
            <w:pPr>
              <w:jc w:val="center"/>
              <w:rPr>
                <w:rFonts w:ascii="Calibri" w:hAnsi="Calibri" w:cs="Times New Roman"/>
                <w:sz w:val="22"/>
                <w:szCs w:val="22"/>
              </w:rPr>
            </w:pPr>
            <w:r w:rsidRPr="00156BC3">
              <w:rPr>
                <w:rFonts w:ascii="Calibri" w:hAnsi="Calibri" w:cs="Times New Roman"/>
                <w:sz w:val="22"/>
                <w:szCs w:val="22"/>
              </w:rPr>
              <w:t>24.0</w:t>
            </w:r>
          </w:p>
        </w:tc>
      </w:tr>
      <w:tr w:rsidR="00CB4EBB" w:rsidRPr="00156BC3" w14:paraId="711FCF0B" w14:textId="77777777" w:rsidTr="00CB4EBB">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18F958B" w14:textId="77777777" w:rsidR="00CB4EBB" w:rsidRPr="00156BC3" w:rsidRDefault="00CB4EBB" w:rsidP="00CB4EBB">
            <w:pPr>
              <w:jc w:val="center"/>
              <w:rPr>
                <w:rFonts w:ascii="Calibri" w:hAnsi="Calibri" w:cs="Times New Roman"/>
                <w:sz w:val="22"/>
                <w:szCs w:val="22"/>
              </w:rPr>
            </w:pPr>
            <w:r w:rsidRPr="00156BC3">
              <w:rPr>
                <w:rFonts w:ascii="Calibri" w:hAnsi="Calibri" w:cs="Times New Roman"/>
                <w:sz w:val="22"/>
                <w:szCs w:val="22"/>
              </w:rPr>
              <w:t>No pot</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C68E97C" w14:textId="77777777" w:rsidR="00CB4EBB" w:rsidRPr="00156BC3" w:rsidRDefault="00CB4EBB" w:rsidP="00CB4EBB">
            <w:pPr>
              <w:jc w:val="center"/>
              <w:rPr>
                <w:rFonts w:ascii="Calibri" w:hAnsi="Calibri" w:cs="Times New Roman"/>
                <w:sz w:val="22"/>
                <w:szCs w:val="22"/>
              </w:rPr>
            </w:pPr>
            <w:proofErr w:type="gramStart"/>
            <w:r w:rsidRPr="00156BC3">
              <w:rPr>
                <w:rFonts w:ascii="Calibri" w:hAnsi="Calibri" w:cs="Times New Roman"/>
                <w:sz w:val="22"/>
                <w:szCs w:val="22"/>
              </w:rPr>
              <w:t>pot</w:t>
            </w:r>
            <w:proofErr w:type="gramEnd"/>
          </w:p>
        </w:tc>
        <w:tc>
          <w:tcPr>
            <w:tcW w:w="12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FD21AC8" w14:textId="77777777" w:rsidR="00CB4EBB" w:rsidRPr="00156BC3" w:rsidRDefault="00CB4EBB" w:rsidP="00CB4EBB">
            <w:pPr>
              <w:jc w:val="center"/>
              <w:rPr>
                <w:rFonts w:ascii="Calibri" w:hAnsi="Calibri" w:cs="Times New Roman"/>
                <w:sz w:val="22"/>
                <w:szCs w:val="22"/>
              </w:rPr>
            </w:pPr>
            <w:r w:rsidRPr="00156BC3">
              <w:rPr>
                <w:rFonts w:ascii="Calibri" w:hAnsi="Calibri" w:cs="Times New Roman"/>
                <w:sz w:val="22"/>
                <w:szCs w:val="22"/>
              </w:rPr>
              <w:t>9.9</w:t>
            </w:r>
          </w:p>
        </w:tc>
        <w:tc>
          <w:tcPr>
            <w:tcW w:w="10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A5A313C" w14:textId="77777777" w:rsidR="00CB4EBB" w:rsidRPr="00156BC3" w:rsidRDefault="00CB4EBB" w:rsidP="00CB4EBB">
            <w:pPr>
              <w:jc w:val="center"/>
              <w:rPr>
                <w:rFonts w:ascii="Calibri" w:hAnsi="Calibri" w:cs="Times New Roman"/>
                <w:sz w:val="22"/>
                <w:szCs w:val="22"/>
              </w:rPr>
            </w:pPr>
            <w:r w:rsidRPr="00156BC3">
              <w:rPr>
                <w:rFonts w:ascii="Calibri" w:hAnsi="Calibri" w:cs="Times New Roman"/>
                <w:sz w:val="22"/>
                <w:szCs w:val="22"/>
              </w:rPr>
              <w:t>23.7</w:t>
            </w:r>
          </w:p>
        </w:tc>
      </w:tr>
      <w:tr w:rsidR="00CB4EBB" w:rsidRPr="00156BC3" w14:paraId="28A4926B" w14:textId="77777777" w:rsidTr="00CB4EBB">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C56C9C3" w14:textId="77777777" w:rsidR="00CB4EBB" w:rsidRPr="00156BC3" w:rsidRDefault="00CB4EBB" w:rsidP="00CB4EBB">
            <w:pPr>
              <w:jc w:val="center"/>
              <w:rPr>
                <w:rFonts w:ascii="Calibri" w:hAnsi="Calibri" w:cs="Times New Roman"/>
                <w:sz w:val="22"/>
                <w:szCs w:val="22"/>
              </w:rPr>
            </w:pPr>
            <w:r w:rsidRPr="00156BC3">
              <w:rPr>
                <w:rFonts w:ascii="Calibri" w:hAnsi="Calibri" w:cs="Times New Roman"/>
                <w:sz w:val="22"/>
                <w:szCs w:val="22"/>
              </w:rPr>
              <w:t>Pot</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88725EA" w14:textId="77777777" w:rsidR="00CB4EBB" w:rsidRPr="00156BC3" w:rsidRDefault="00CB4EBB" w:rsidP="00CB4EBB">
            <w:pPr>
              <w:jc w:val="center"/>
              <w:rPr>
                <w:rFonts w:ascii="Calibri" w:hAnsi="Calibri" w:cs="Times New Roman"/>
                <w:sz w:val="22"/>
                <w:szCs w:val="22"/>
              </w:rPr>
            </w:pPr>
            <w:r w:rsidRPr="00156BC3">
              <w:rPr>
                <w:rFonts w:ascii="Calibri" w:hAnsi="Calibri" w:cs="Times New Roman"/>
                <w:sz w:val="22"/>
                <w:szCs w:val="22"/>
              </w:rPr>
              <w:t>No pot</w:t>
            </w:r>
          </w:p>
        </w:tc>
        <w:tc>
          <w:tcPr>
            <w:tcW w:w="129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3C66763" w14:textId="77777777" w:rsidR="00CB4EBB" w:rsidRPr="00156BC3" w:rsidRDefault="00CB4EBB" w:rsidP="00CB4EBB">
            <w:pPr>
              <w:jc w:val="center"/>
              <w:rPr>
                <w:rFonts w:ascii="Calibri" w:hAnsi="Calibri" w:cs="Times New Roman"/>
                <w:sz w:val="22"/>
                <w:szCs w:val="22"/>
              </w:rPr>
            </w:pPr>
            <w:r w:rsidRPr="00156BC3">
              <w:rPr>
                <w:rFonts w:ascii="Calibri" w:hAnsi="Calibri" w:cs="Times New Roman"/>
                <w:sz w:val="22"/>
                <w:szCs w:val="22"/>
                <w:highlight w:val="yellow"/>
              </w:rPr>
              <w:t>6.7</w:t>
            </w:r>
            <w:r w:rsidRPr="00156BC3">
              <w:rPr>
                <w:rFonts w:ascii="Calibri" w:hAnsi="Calibri" w:cs="Times New Roman"/>
                <w:sz w:val="22"/>
                <w:szCs w:val="22"/>
              </w:rPr>
              <w:t xml:space="preserve"> (worst)</w:t>
            </w:r>
          </w:p>
        </w:tc>
        <w:tc>
          <w:tcPr>
            <w:tcW w:w="10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791196" w14:textId="77777777" w:rsidR="00CB4EBB" w:rsidRPr="00156BC3" w:rsidRDefault="00CB4EBB" w:rsidP="00CB4EBB">
            <w:pPr>
              <w:jc w:val="center"/>
              <w:rPr>
                <w:rFonts w:ascii="Calibri" w:hAnsi="Calibri" w:cs="Times New Roman"/>
                <w:sz w:val="22"/>
                <w:szCs w:val="22"/>
              </w:rPr>
            </w:pPr>
            <w:r w:rsidRPr="00156BC3">
              <w:rPr>
                <w:rFonts w:ascii="Calibri" w:hAnsi="Calibri" w:cs="Times New Roman"/>
                <w:sz w:val="22"/>
                <w:szCs w:val="22"/>
              </w:rPr>
              <w:t>22.6</w:t>
            </w:r>
          </w:p>
        </w:tc>
      </w:tr>
    </w:tbl>
    <w:p w14:paraId="4C91CE24" w14:textId="77777777" w:rsidR="00CB4EBB" w:rsidRPr="00156BC3" w:rsidRDefault="00CB4EBB" w:rsidP="00CB4EBB">
      <w:pPr>
        <w:numPr>
          <w:ilvl w:val="0"/>
          <w:numId w:val="114"/>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Mood influences the kind of info we acquire &amp; retrieve</w:t>
      </w:r>
    </w:p>
    <w:p w14:paraId="109E088F" w14:textId="77777777" w:rsidR="00CB4EBB" w:rsidRPr="00156BC3" w:rsidRDefault="00CB4EBB" w:rsidP="00CB4EBB">
      <w:pPr>
        <w:numPr>
          <w:ilvl w:val="0"/>
          <w:numId w:val="114"/>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Seems to be consistent- same mood, same state at recall learning</w:t>
      </w:r>
    </w:p>
    <w:p w14:paraId="19BB0262" w14:textId="77777777" w:rsidR="00CB4EBB" w:rsidRPr="00156BC3" w:rsidRDefault="00CB4EBB" w:rsidP="00CB4EBB">
      <w:pPr>
        <w:rPr>
          <w:rFonts w:ascii="Calibri" w:hAnsi="Calibri" w:cs="Times New Roman"/>
          <w:sz w:val="22"/>
          <w:szCs w:val="22"/>
        </w:rPr>
      </w:pPr>
      <w:r w:rsidRPr="00156BC3">
        <w:rPr>
          <w:rFonts w:ascii="Calibri" w:hAnsi="Calibri" w:cs="Times New Roman"/>
          <w:sz w:val="22"/>
          <w:szCs w:val="22"/>
        </w:rPr>
        <w:t> </w:t>
      </w:r>
    </w:p>
    <w:p w14:paraId="3657386D" w14:textId="77777777" w:rsidR="00CB4EBB" w:rsidRPr="00156BC3" w:rsidRDefault="00CB4EBB" w:rsidP="00CB4EBB">
      <w:pPr>
        <w:rPr>
          <w:rFonts w:ascii="Calibri" w:hAnsi="Calibri" w:cs="Times New Roman"/>
          <w:sz w:val="22"/>
          <w:szCs w:val="22"/>
        </w:rPr>
      </w:pPr>
      <w:r w:rsidRPr="00156BC3">
        <w:rPr>
          <w:rFonts w:ascii="Calibri" w:hAnsi="Calibri" w:cs="Times New Roman"/>
          <w:b/>
          <w:bCs/>
          <w:sz w:val="22"/>
          <w:szCs w:val="22"/>
          <w:u w:val="single"/>
        </w:rPr>
        <w:t>Eye Witness Identification</w:t>
      </w:r>
    </w:p>
    <w:p w14:paraId="4B1C8ABC" w14:textId="77777777" w:rsidR="00CB4EBB" w:rsidRPr="00156BC3" w:rsidRDefault="00CB4EBB" w:rsidP="00CB4EBB">
      <w:pPr>
        <w:numPr>
          <w:ilvl w:val="0"/>
          <w:numId w:val="115"/>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Memory is not perfect</w:t>
      </w:r>
    </w:p>
    <w:p w14:paraId="21031FAC" w14:textId="77777777" w:rsidR="00CB4EBB" w:rsidRPr="00156BC3" w:rsidRDefault="00CB4EBB" w:rsidP="00CB4EBB">
      <w:pPr>
        <w:numPr>
          <w:ilvl w:val="0"/>
          <w:numId w:val="115"/>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w:t>
      </w:r>
      <w:proofErr w:type="gramStart"/>
      <w:r w:rsidRPr="00156BC3">
        <w:rPr>
          <w:rFonts w:ascii="Calibri" w:eastAsia="Times New Roman" w:hAnsi="Calibri" w:cs="Times New Roman"/>
          <w:sz w:val="22"/>
          <w:szCs w:val="22"/>
        </w:rPr>
        <w:t>shocking</w:t>
      </w:r>
      <w:proofErr w:type="gramEnd"/>
      <w:r w:rsidRPr="00156BC3">
        <w:rPr>
          <w:rFonts w:ascii="Calibri" w:eastAsia="Times New Roman" w:hAnsi="Calibri" w:cs="Times New Roman"/>
          <w:sz w:val="22"/>
          <w:szCs w:val="22"/>
        </w:rPr>
        <w:t>" events disrupt memory</w:t>
      </w:r>
    </w:p>
    <w:p w14:paraId="0FE2C701" w14:textId="77777777" w:rsidR="00CB4EBB" w:rsidRPr="00156BC3" w:rsidRDefault="00CB4EBB" w:rsidP="00CB4EBB">
      <w:pPr>
        <w:numPr>
          <w:ilvl w:val="0"/>
          <w:numId w:val="115"/>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We reconstruct partial memories</w:t>
      </w:r>
    </w:p>
    <w:p w14:paraId="09F929B7" w14:textId="77777777" w:rsidR="00CB4EBB" w:rsidRPr="00156BC3" w:rsidRDefault="00CB4EBB" w:rsidP="00CB4EBB">
      <w:pPr>
        <w:numPr>
          <w:ilvl w:val="0"/>
          <w:numId w:val="115"/>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Pretty bad at actually picking up the events of the situations</w:t>
      </w:r>
    </w:p>
    <w:p w14:paraId="36C1F55F" w14:textId="77777777" w:rsidR="00CB4EBB" w:rsidRPr="00156BC3" w:rsidRDefault="00CB4EBB" w:rsidP="00CB4EBB">
      <w:pPr>
        <w:numPr>
          <w:ilvl w:val="0"/>
          <w:numId w:val="115"/>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Expectations</w:t>
      </w:r>
    </w:p>
    <w:p w14:paraId="49EF1793" w14:textId="77777777" w:rsidR="00CB4EBB" w:rsidRPr="00156BC3" w:rsidRDefault="00CB4EBB" w:rsidP="00CB4EBB">
      <w:pPr>
        <w:numPr>
          <w:ilvl w:val="0"/>
          <w:numId w:val="115"/>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False retrieval cues</w:t>
      </w:r>
    </w:p>
    <w:p w14:paraId="746848FA" w14:textId="77777777" w:rsidR="00CB4EBB" w:rsidRPr="00156BC3" w:rsidRDefault="00CB4EBB" w:rsidP="00CB4EBB">
      <w:pPr>
        <w:rPr>
          <w:rFonts w:ascii="Calibri" w:hAnsi="Calibri" w:cs="Times New Roman"/>
          <w:sz w:val="22"/>
          <w:szCs w:val="22"/>
        </w:rPr>
      </w:pPr>
      <w:r w:rsidRPr="00156BC3">
        <w:rPr>
          <w:rFonts w:ascii="Calibri" w:hAnsi="Calibri" w:cs="Times New Roman"/>
          <w:sz w:val="22"/>
          <w:szCs w:val="22"/>
          <w:u w:val="single"/>
        </w:rPr>
        <w:t xml:space="preserve">Loftus studies </w:t>
      </w:r>
    </w:p>
    <w:p w14:paraId="5FC49235" w14:textId="77777777" w:rsidR="00CB4EBB" w:rsidRPr="00156BC3" w:rsidRDefault="00CB4EBB" w:rsidP="00CB4EBB">
      <w:pPr>
        <w:numPr>
          <w:ilvl w:val="0"/>
          <w:numId w:val="116"/>
        </w:numPr>
        <w:ind w:left="540"/>
        <w:textAlignment w:val="center"/>
        <w:rPr>
          <w:rFonts w:ascii="Calibri" w:eastAsia="Times New Roman" w:hAnsi="Calibri" w:cs="Times New Roman"/>
          <w:b/>
          <w:bCs/>
          <w:sz w:val="22"/>
          <w:szCs w:val="22"/>
        </w:rPr>
      </w:pPr>
      <w:r w:rsidRPr="00156BC3">
        <w:rPr>
          <w:rFonts w:ascii="Calibri" w:eastAsia="Times New Roman" w:hAnsi="Calibri" w:cs="Times New Roman"/>
          <w:b/>
          <w:bCs/>
          <w:sz w:val="22"/>
          <w:szCs w:val="22"/>
        </w:rPr>
        <w:t>Scenario</w:t>
      </w:r>
    </w:p>
    <w:p w14:paraId="1329F0F8" w14:textId="77777777" w:rsidR="00CB4EBB" w:rsidRPr="00156BC3" w:rsidRDefault="00CB4EBB" w:rsidP="00CB4EBB">
      <w:pPr>
        <w:numPr>
          <w:ilvl w:val="0"/>
          <w:numId w:val="117"/>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Video of car accident- car comes up to the stop sign turns and there is an accident</w:t>
      </w:r>
    </w:p>
    <w:p w14:paraId="4B0E1B48" w14:textId="77777777" w:rsidR="00CB4EBB" w:rsidRPr="00156BC3" w:rsidRDefault="00CB4EBB" w:rsidP="00CB4EBB">
      <w:pPr>
        <w:numPr>
          <w:ilvl w:val="0"/>
          <w:numId w:val="117"/>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 xml:space="preserve">"Did you see the broken headlight? Vs. "Did you see a broken headlight?"- </w:t>
      </w:r>
      <w:proofErr w:type="gramStart"/>
      <w:r w:rsidRPr="00156BC3">
        <w:rPr>
          <w:rFonts w:ascii="Calibri" w:eastAsia="Times New Roman" w:hAnsi="Calibri" w:cs="Times New Roman"/>
          <w:sz w:val="22"/>
          <w:szCs w:val="22"/>
        </w:rPr>
        <w:t>definite</w:t>
      </w:r>
      <w:proofErr w:type="gramEnd"/>
      <w:r w:rsidRPr="00156BC3">
        <w:rPr>
          <w:rFonts w:ascii="Calibri" w:eastAsia="Times New Roman" w:hAnsi="Calibri" w:cs="Times New Roman"/>
          <w:sz w:val="22"/>
          <w:szCs w:val="22"/>
        </w:rPr>
        <w:t xml:space="preserve"> article the you're suggesting that there is one and you're likely to agree and say yes, but the second question raises doubt (that's why lawyer's aren't allowed to use definite articling)</w:t>
      </w:r>
    </w:p>
    <w:p w14:paraId="7739740B" w14:textId="77777777" w:rsidR="00CB4EBB" w:rsidRPr="00156BC3" w:rsidRDefault="00CB4EBB" w:rsidP="00CB4EBB">
      <w:pPr>
        <w:numPr>
          <w:ilvl w:val="0"/>
          <w:numId w:val="118"/>
        </w:numPr>
        <w:ind w:left="540"/>
        <w:textAlignment w:val="center"/>
        <w:rPr>
          <w:rFonts w:ascii="Calibri" w:eastAsia="Times New Roman" w:hAnsi="Calibri" w:cs="Times New Roman"/>
          <w:b/>
          <w:bCs/>
          <w:sz w:val="22"/>
          <w:szCs w:val="22"/>
        </w:rPr>
      </w:pPr>
      <w:r w:rsidRPr="00156BC3">
        <w:rPr>
          <w:rFonts w:ascii="Calibri" w:eastAsia="Times New Roman" w:hAnsi="Calibri" w:cs="Times New Roman"/>
          <w:b/>
          <w:bCs/>
          <w:sz w:val="22"/>
          <w:szCs w:val="22"/>
        </w:rPr>
        <w:t>Wording</w:t>
      </w:r>
    </w:p>
    <w:p w14:paraId="7225B07F" w14:textId="77777777" w:rsidR="00CB4EBB" w:rsidRPr="00156BC3" w:rsidRDefault="00CB4EBB" w:rsidP="00CB4EBB">
      <w:pPr>
        <w:numPr>
          <w:ilvl w:val="0"/>
          <w:numId w:val="119"/>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lastRenderedPageBreak/>
        <w:t>Smashed = 40.8</w:t>
      </w:r>
    </w:p>
    <w:p w14:paraId="2AF0E48F" w14:textId="77777777" w:rsidR="00CB4EBB" w:rsidRPr="00156BC3" w:rsidRDefault="00CB4EBB" w:rsidP="00CB4EBB">
      <w:pPr>
        <w:numPr>
          <w:ilvl w:val="0"/>
          <w:numId w:val="119"/>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Collided= 39.4</w:t>
      </w:r>
    </w:p>
    <w:p w14:paraId="767D157E" w14:textId="77777777" w:rsidR="00CB4EBB" w:rsidRPr="00156BC3" w:rsidRDefault="00CB4EBB" w:rsidP="00CB4EBB">
      <w:pPr>
        <w:numPr>
          <w:ilvl w:val="0"/>
          <w:numId w:val="119"/>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Bumped= 38.1</w:t>
      </w:r>
    </w:p>
    <w:p w14:paraId="37AE70EB" w14:textId="77777777" w:rsidR="00CB4EBB" w:rsidRPr="00156BC3" w:rsidRDefault="00CB4EBB" w:rsidP="00CB4EBB">
      <w:pPr>
        <w:numPr>
          <w:ilvl w:val="0"/>
          <w:numId w:val="119"/>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Hit= 34.0</w:t>
      </w:r>
    </w:p>
    <w:p w14:paraId="3A2EC1CF" w14:textId="77777777" w:rsidR="00CB4EBB" w:rsidRPr="00156BC3" w:rsidRDefault="00CB4EBB" w:rsidP="00CB4EBB">
      <w:pPr>
        <w:numPr>
          <w:ilvl w:val="0"/>
          <w:numId w:val="119"/>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Contacted=31.8</w:t>
      </w:r>
    </w:p>
    <w:p w14:paraId="2ECE0541" w14:textId="77777777" w:rsidR="00CB4EBB" w:rsidRPr="00156BC3" w:rsidRDefault="00CB4EBB" w:rsidP="00CB4EBB">
      <w:pPr>
        <w:rPr>
          <w:rFonts w:ascii="Calibri" w:hAnsi="Calibri" w:cs="Times New Roman"/>
          <w:sz w:val="22"/>
          <w:szCs w:val="22"/>
        </w:rPr>
      </w:pPr>
      <w:r w:rsidRPr="00156BC3">
        <w:rPr>
          <w:rFonts w:ascii="Calibri" w:hAnsi="Calibri" w:cs="Times New Roman"/>
          <w:sz w:val="22"/>
          <w:szCs w:val="22"/>
          <w:u w:val="single"/>
        </w:rPr>
        <w:t>Expectations</w:t>
      </w:r>
    </w:p>
    <w:p w14:paraId="30AC6D66" w14:textId="77777777" w:rsidR="00CB4EBB" w:rsidRPr="00156BC3" w:rsidRDefault="00CB4EBB" w:rsidP="00CB4EBB">
      <w:pPr>
        <w:numPr>
          <w:ilvl w:val="0"/>
          <w:numId w:val="120"/>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If someone is going to get arrested for a crime and you’re a witness they're going to show you a line up and ask who the man is that committed the crime- lineups are made up of the suspect and off duty cops but they don’t actually look like the person who committed the crime- the expectation you have is that the police did their job and caught the guy. He's there and is in the line and you will choose the person that you saw.</w:t>
      </w:r>
    </w:p>
    <w:p w14:paraId="61EDB346" w14:textId="77777777" w:rsidR="00CB4EBB" w:rsidRPr="00156BC3" w:rsidRDefault="00CB4EBB" w:rsidP="00CB4EBB">
      <w:pPr>
        <w:ind w:left="540"/>
        <w:rPr>
          <w:rFonts w:ascii="Calibri" w:hAnsi="Calibri" w:cs="Times New Roman"/>
          <w:sz w:val="22"/>
          <w:szCs w:val="22"/>
        </w:rPr>
      </w:pPr>
      <w:r w:rsidRPr="00156BC3">
        <w:rPr>
          <w:rFonts w:ascii="Calibri" w:hAnsi="Calibri" w:cs="Times New Roman"/>
          <w:sz w:val="22"/>
          <w:szCs w:val="22"/>
        </w:rPr>
        <w:t> </w:t>
      </w:r>
    </w:p>
    <w:p w14:paraId="770380BC" w14:textId="77777777" w:rsidR="00CB4EBB" w:rsidRPr="00156BC3" w:rsidRDefault="00CB4EBB" w:rsidP="00CB4EBB">
      <w:pPr>
        <w:rPr>
          <w:rFonts w:ascii="Calibri" w:hAnsi="Calibri" w:cs="Times New Roman"/>
          <w:sz w:val="22"/>
          <w:szCs w:val="22"/>
        </w:rPr>
      </w:pPr>
      <w:r w:rsidRPr="00156BC3">
        <w:rPr>
          <w:rFonts w:ascii="Calibri" w:hAnsi="Calibri" w:cs="Times New Roman"/>
          <w:b/>
          <w:bCs/>
          <w:sz w:val="22"/>
          <w:szCs w:val="22"/>
          <w:u w:val="single"/>
        </w:rPr>
        <w:t>How accurate is eyewitness testimony?</w:t>
      </w:r>
    </w:p>
    <w:p w14:paraId="5C6E933F" w14:textId="77777777" w:rsidR="00CB4EBB" w:rsidRPr="00156BC3" w:rsidRDefault="00CB4EBB" w:rsidP="00CB4EBB">
      <w:pPr>
        <w:numPr>
          <w:ilvl w:val="0"/>
          <w:numId w:val="121"/>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 xml:space="preserve"> </w:t>
      </w:r>
      <w:proofErr w:type="gramStart"/>
      <w:r w:rsidRPr="00156BC3">
        <w:rPr>
          <w:rFonts w:ascii="Calibri" w:eastAsia="Times New Roman" w:hAnsi="Calibri" w:cs="Times New Roman"/>
          <w:sz w:val="22"/>
          <w:szCs w:val="22"/>
        </w:rPr>
        <w:t>not</w:t>
      </w:r>
      <w:proofErr w:type="gramEnd"/>
      <w:r w:rsidRPr="00156BC3">
        <w:rPr>
          <w:rFonts w:ascii="Calibri" w:eastAsia="Times New Roman" w:hAnsi="Calibri" w:cs="Times New Roman"/>
          <w:sz w:val="22"/>
          <w:szCs w:val="22"/>
        </w:rPr>
        <w:t xml:space="preserve"> very good at picking people out </w:t>
      </w:r>
    </w:p>
    <w:p w14:paraId="1913C7E8" w14:textId="77777777" w:rsidR="00CB4EBB" w:rsidRPr="00156BC3" w:rsidRDefault="00CB4EBB" w:rsidP="00CB4EBB">
      <w:pPr>
        <w:rPr>
          <w:rFonts w:ascii="Calibri" w:hAnsi="Calibri" w:cs="Times New Roman"/>
          <w:sz w:val="22"/>
          <w:szCs w:val="22"/>
        </w:rPr>
      </w:pPr>
      <w:r w:rsidRPr="00156BC3">
        <w:rPr>
          <w:rFonts w:ascii="Calibri" w:hAnsi="Calibri" w:cs="Times New Roman"/>
          <w:b/>
          <w:bCs/>
          <w:sz w:val="22"/>
          <w:szCs w:val="22"/>
        </w:rPr>
        <w:t xml:space="preserve">Brigham </w:t>
      </w:r>
    </w:p>
    <w:p w14:paraId="26E8D7F7" w14:textId="77777777" w:rsidR="00CB4EBB" w:rsidRPr="00156BC3" w:rsidRDefault="00CB4EBB" w:rsidP="00CB4EBB">
      <w:pPr>
        <w:numPr>
          <w:ilvl w:val="0"/>
          <w:numId w:val="122"/>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Study done in Florida</w:t>
      </w:r>
    </w:p>
    <w:p w14:paraId="4DB1D98C" w14:textId="77777777" w:rsidR="00CB4EBB" w:rsidRPr="00156BC3" w:rsidRDefault="00CB4EBB" w:rsidP="00CB4EBB">
      <w:pPr>
        <w:numPr>
          <w:ilvl w:val="0"/>
          <w:numId w:val="122"/>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Go to convenience store and one person asks for directions to the airport the clerk answers and he continuously asks questions about the simple driving directions</w:t>
      </w:r>
    </w:p>
    <w:p w14:paraId="3AF3C041" w14:textId="77777777" w:rsidR="00CB4EBB" w:rsidRPr="00156BC3" w:rsidRDefault="00CB4EBB" w:rsidP="00CB4EBB">
      <w:pPr>
        <w:numPr>
          <w:ilvl w:val="0"/>
          <w:numId w:val="122"/>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Someone pays for entire purchase in pennies- something out of the ordinary</w:t>
      </w:r>
    </w:p>
    <w:p w14:paraId="342342C6" w14:textId="77777777" w:rsidR="00CB4EBB" w:rsidRPr="00156BC3" w:rsidRDefault="00CB4EBB" w:rsidP="00CB4EBB">
      <w:pPr>
        <w:numPr>
          <w:ilvl w:val="0"/>
          <w:numId w:val="122"/>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3 hours later, Brigham shows up with research people and brings the line up and asks the owner to chose who did what</w:t>
      </w:r>
    </w:p>
    <w:p w14:paraId="47C57282" w14:textId="77777777" w:rsidR="00CB4EBB" w:rsidRPr="00156BC3" w:rsidRDefault="00CB4EBB" w:rsidP="00CB4EBB">
      <w:pPr>
        <w:numPr>
          <w:ilvl w:val="0"/>
          <w:numId w:val="122"/>
        </w:numPr>
        <w:ind w:left="540"/>
        <w:textAlignment w:val="center"/>
        <w:rPr>
          <w:rFonts w:ascii="Calibri" w:eastAsia="Times New Roman" w:hAnsi="Calibri" w:cs="Times New Roman"/>
          <w:sz w:val="22"/>
          <w:szCs w:val="22"/>
          <w:lang w:val="en-CA"/>
        </w:rPr>
      </w:pPr>
      <w:r w:rsidRPr="00156BC3">
        <w:rPr>
          <w:rFonts w:ascii="Calibri" w:eastAsia="Times New Roman" w:hAnsi="Calibri" w:cs="Times New Roman"/>
          <w:sz w:val="22"/>
          <w:szCs w:val="22"/>
          <w:lang w:val="en-CA"/>
        </w:rPr>
        <w:t>If the clerk is black and the customer is white, compared to being black, the ability to identify is worse. If someone is of a different race than you, you won</w:t>
      </w:r>
      <w:r w:rsidRPr="00156BC3">
        <w:rPr>
          <w:rFonts w:ascii="Calibri" w:eastAsia="Times New Roman" w:hAnsi="Calibri" w:cs="Times New Roman"/>
          <w:sz w:val="22"/>
          <w:szCs w:val="22"/>
        </w:rPr>
        <w:t>’</w:t>
      </w:r>
      <w:r w:rsidRPr="00156BC3">
        <w:rPr>
          <w:rFonts w:ascii="Calibri" w:eastAsia="Times New Roman" w:hAnsi="Calibri" w:cs="Times New Roman"/>
          <w:sz w:val="22"/>
          <w:szCs w:val="22"/>
          <w:lang w:val="en-CA"/>
        </w:rPr>
        <w:t>t be able to pick that up as much. Abysmal overall, but even worse if they're of a different race</w:t>
      </w:r>
    </w:p>
    <w:p w14:paraId="7CC6B120" w14:textId="77777777" w:rsidR="00CB4EBB" w:rsidRPr="00156BC3" w:rsidRDefault="00CB4EBB" w:rsidP="00CB4EBB">
      <w:pPr>
        <w:numPr>
          <w:ilvl w:val="0"/>
          <w:numId w:val="122"/>
        </w:numPr>
        <w:ind w:left="540"/>
        <w:textAlignment w:val="center"/>
        <w:rPr>
          <w:rFonts w:ascii="Calibri" w:eastAsia="Times New Roman" w:hAnsi="Calibri" w:cs="Times New Roman"/>
          <w:sz w:val="22"/>
          <w:szCs w:val="22"/>
          <w:lang w:val="en-CA"/>
        </w:rPr>
      </w:pPr>
      <w:r w:rsidRPr="00156BC3">
        <w:rPr>
          <w:rFonts w:ascii="Calibri" w:eastAsia="Times New Roman" w:hAnsi="Calibri" w:cs="Times New Roman"/>
          <w:sz w:val="22"/>
          <w:szCs w:val="22"/>
          <w:lang w:val="en-CA"/>
        </w:rPr>
        <w:t>It is often the case that the person on trial is of a different race or gender which means they can't pick people out very well</w:t>
      </w:r>
    </w:p>
    <w:p w14:paraId="6D8618E6" w14:textId="77777777" w:rsidR="00CB4EBB" w:rsidRPr="00156BC3" w:rsidRDefault="00CB4EBB" w:rsidP="00CB4EBB">
      <w:pPr>
        <w:numPr>
          <w:ilvl w:val="0"/>
          <w:numId w:val="122"/>
        </w:numPr>
        <w:ind w:left="540"/>
        <w:textAlignment w:val="center"/>
        <w:rPr>
          <w:rFonts w:ascii="Calibri" w:eastAsia="Times New Roman" w:hAnsi="Calibri" w:cs="Times New Roman"/>
          <w:sz w:val="22"/>
          <w:szCs w:val="22"/>
          <w:lang w:val="en-CA"/>
        </w:rPr>
      </w:pPr>
      <w:r w:rsidRPr="00156BC3">
        <w:rPr>
          <w:rFonts w:ascii="Calibri" w:eastAsia="Times New Roman" w:hAnsi="Calibri" w:cs="Times New Roman"/>
          <w:sz w:val="22"/>
          <w:szCs w:val="22"/>
          <w:lang w:val="en-CA"/>
        </w:rPr>
        <w:t>We're not good at picking people out visually or auditory</w:t>
      </w:r>
    </w:p>
    <w:p w14:paraId="4C762E8F" w14:textId="77777777" w:rsidR="00CB4EBB" w:rsidRPr="00156BC3" w:rsidRDefault="00CB4EBB" w:rsidP="00CB4EBB">
      <w:pPr>
        <w:numPr>
          <w:ilvl w:val="0"/>
          <w:numId w:val="122"/>
        </w:numPr>
        <w:ind w:left="540"/>
        <w:textAlignment w:val="center"/>
        <w:rPr>
          <w:rFonts w:ascii="Calibri" w:eastAsia="Times New Roman" w:hAnsi="Calibri" w:cs="Times New Roman"/>
          <w:sz w:val="22"/>
          <w:szCs w:val="22"/>
          <w:lang w:val="en-CA"/>
        </w:rPr>
      </w:pPr>
      <w:r w:rsidRPr="00156BC3">
        <w:rPr>
          <w:rFonts w:ascii="Calibri" w:eastAsia="Times New Roman" w:hAnsi="Calibri" w:cs="Times New Roman"/>
          <w:sz w:val="22"/>
          <w:szCs w:val="22"/>
          <w:lang w:val="en-CA"/>
        </w:rPr>
        <w:t xml:space="preserve">Our memories are bad, and they tend to get </w:t>
      </w:r>
      <w:proofErr w:type="gramStart"/>
      <w:r w:rsidRPr="00156BC3">
        <w:rPr>
          <w:rFonts w:ascii="Calibri" w:eastAsia="Times New Roman" w:hAnsi="Calibri" w:cs="Times New Roman"/>
          <w:sz w:val="22"/>
          <w:szCs w:val="22"/>
          <w:lang w:val="en-CA"/>
        </w:rPr>
        <w:t>bad</w:t>
      </w:r>
      <w:proofErr w:type="gramEnd"/>
      <w:r w:rsidRPr="00156BC3">
        <w:rPr>
          <w:rFonts w:ascii="Calibri" w:eastAsia="Times New Roman" w:hAnsi="Calibri" w:cs="Times New Roman"/>
          <w:sz w:val="22"/>
          <w:szCs w:val="22"/>
          <w:lang w:val="en-CA"/>
        </w:rPr>
        <w:t xml:space="preserve"> as we grow older.</w:t>
      </w:r>
      <w:r w:rsidRPr="00156BC3">
        <w:rPr>
          <w:rFonts w:ascii="Calibri" w:eastAsia="Times New Roman" w:hAnsi="Calibri" w:cs="Times New Roman"/>
          <w:sz w:val="22"/>
          <w:szCs w:val="22"/>
        </w:rPr>
        <w:t> </w:t>
      </w:r>
    </w:p>
    <w:p w14:paraId="6CE4F94A" w14:textId="77777777" w:rsidR="00CB4EBB" w:rsidRPr="00156BC3" w:rsidRDefault="00CB4EBB" w:rsidP="00CB4EBB">
      <w:pPr>
        <w:rPr>
          <w:rFonts w:ascii="Calibri" w:hAnsi="Calibri" w:cs="Times New Roman"/>
          <w:sz w:val="22"/>
          <w:szCs w:val="22"/>
        </w:rPr>
      </w:pPr>
      <w:r w:rsidRPr="00156BC3">
        <w:rPr>
          <w:rFonts w:ascii="Calibri" w:hAnsi="Calibri" w:cs="Times New Roman"/>
          <w:sz w:val="22"/>
          <w:szCs w:val="22"/>
        </w:rPr>
        <w:t> </w:t>
      </w:r>
    </w:p>
    <w:p w14:paraId="273C87D1" w14:textId="77777777" w:rsidR="00CB4EBB" w:rsidRPr="00156BC3" w:rsidRDefault="00CB4EBB" w:rsidP="00CB4EBB">
      <w:pPr>
        <w:rPr>
          <w:rFonts w:ascii="Calibri" w:hAnsi="Calibri" w:cs="Times New Roman"/>
          <w:sz w:val="22"/>
          <w:szCs w:val="22"/>
        </w:rPr>
      </w:pPr>
      <w:r w:rsidRPr="00156BC3">
        <w:rPr>
          <w:rFonts w:ascii="Calibri" w:hAnsi="Calibri" w:cs="Times New Roman"/>
          <w:b/>
          <w:bCs/>
          <w:sz w:val="22"/>
          <w:szCs w:val="22"/>
          <w:u w:val="single"/>
        </w:rPr>
        <w:t>Growing Old</w:t>
      </w:r>
    </w:p>
    <w:p w14:paraId="5833212F" w14:textId="77777777" w:rsidR="00CB4EBB" w:rsidRPr="00156BC3" w:rsidRDefault="00CB4EBB" w:rsidP="00CB4EBB">
      <w:pPr>
        <w:numPr>
          <w:ilvl w:val="0"/>
          <w:numId w:val="123"/>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Have to face the possibility of senile (old) dementia (undoing of the mind)</w:t>
      </w:r>
    </w:p>
    <w:p w14:paraId="3C8CF41F" w14:textId="77777777" w:rsidR="00CB4EBB" w:rsidRPr="00156BC3" w:rsidRDefault="00CB4EBB" w:rsidP="00CB4EBB">
      <w:pPr>
        <w:numPr>
          <w:ilvl w:val="0"/>
          <w:numId w:val="123"/>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Everyone will have to deal with it, everyone's mind unravels to a certain extent</w:t>
      </w:r>
    </w:p>
    <w:p w14:paraId="067E2042" w14:textId="77777777" w:rsidR="00CB4EBB" w:rsidRPr="00156BC3" w:rsidRDefault="00CB4EBB" w:rsidP="00CB4EBB">
      <w:pPr>
        <w:numPr>
          <w:ilvl w:val="0"/>
          <w:numId w:val="123"/>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Dementia can be serious or not, it depends on what kind you have and what the seriousness is</w:t>
      </w:r>
    </w:p>
    <w:p w14:paraId="2FA83308" w14:textId="77777777" w:rsidR="00CB4EBB" w:rsidRPr="00156BC3" w:rsidRDefault="00CB4EBB" w:rsidP="00CB4EBB">
      <w:pPr>
        <w:rPr>
          <w:rFonts w:ascii="Calibri" w:hAnsi="Calibri" w:cs="Times New Roman"/>
          <w:sz w:val="22"/>
          <w:szCs w:val="22"/>
        </w:rPr>
      </w:pPr>
      <w:r w:rsidRPr="00156BC3">
        <w:rPr>
          <w:rFonts w:ascii="Calibri" w:hAnsi="Calibri" w:cs="Times New Roman"/>
          <w:sz w:val="22"/>
          <w:szCs w:val="22"/>
        </w:rPr>
        <w:t> </w:t>
      </w:r>
    </w:p>
    <w:p w14:paraId="62BA9671" w14:textId="77777777" w:rsidR="00CB4EBB" w:rsidRPr="00156BC3" w:rsidRDefault="00CB4EBB" w:rsidP="00CB4EBB">
      <w:pPr>
        <w:rPr>
          <w:rFonts w:ascii="Calibri" w:hAnsi="Calibri" w:cs="Times New Roman"/>
          <w:sz w:val="22"/>
          <w:szCs w:val="22"/>
        </w:rPr>
      </w:pPr>
      <w:r w:rsidRPr="00156BC3">
        <w:rPr>
          <w:rFonts w:ascii="Calibri" w:hAnsi="Calibri" w:cs="Times New Roman"/>
          <w:b/>
          <w:bCs/>
          <w:sz w:val="22"/>
          <w:szCs w:val="22"/>
          <w:u w:val="single"/>
        </w:rPr>
        <w:t>Alzheimer's Disease</w:t>
      </w:r>
    </w:p>
    <w:p w14:paraId="2B2A5368" w14:textId="77777777" w:rsidR="00CB4EBB" w:rsidRPr="00156BC3" w:rsidRDefault="00CB4EBB" w:rsidP="00CB4EBB">
      <w:pPr>
        <w:numPr>
          <w:ilvl w:val="0"/>
          <w:numId w:val="124"/>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Problematic for memory and your ability to take care of yourself and survive</w:t>
      </w:r>
    </w:p>
    <w:p w14:paraId="11CE74E8" w14:textId="77777777" w:rsidR="00CB4EBB" w:rsidRPr="00156BC3" w:rsidRDefault="00CB4EBB" w:rsidP="00CB4EBB">
      <w:pPr>
        <w:numPr>
          <w:ilvl w:val="0"/>
          <w:numId w:val="124"/>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 xml:space="preserve">It is becoming prevalent in society, 5% of the population over 65 will develop this </w:t>
      </w:r>
    </w:p>
    <w:p w14:paraId="38679DA2" w14:textId="77777777" w:rsidR="00CB4EBB" w:rsidRPr="00156BC3" w:rsidRDefault="00CB4EBB" w:rsidP="00CB4EBB">
      <w:pPr>
        <w:numPr>
          <w:ilvl w:val="0"/>
          <w:numId w:val="124"/>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20-30% of those in mid 80's</w:t>
      </w:r>
    </w:p>
    <w:p w14:paraId="7A170FE9" w14:textId="77777777" w:rsidR="00CB4EBB" w:rsidRPr="00156BC3" w:rsidRDefault="00CB4EBB" w:rsidP="00CB4EBB">
      <w:pPr>
        <w:numPr>
          <w:ilvl w:val="0"/>
          <w:numId w:val="124"/>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 xml:space="preserve">50% risk by mid 80s </w:t>
      </w:r>
    </w:p>
    <w:p w14:paraId="61CA6976" w14:textId="77777777" w:rsidR="00CB4EBB" w:rsidRPr="00156BC3" w:rsidRDefault="00CB4EBB" w:rsidP="00CB4EBB">
      <w:pPr>
        <w:numPr>
          <w:ilvl w:val="0"/>
          <w:numId w:val="124"/>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 xml:space="preserve">They are getting close to finding a cure because they know the kinds of things that are turning on and off </w:t>
      </w:r>
    </w:p>
    <w:p w14:paraId="2D3CAB9C" w14:textId="77777777" w:rsidR="00CB4EBB" w:rsidRPr="00156BC3" w:rsidRDefault="00CB4EBB" w:rsidP="00CB4EBB">
      <w:pPr>
        <w:numPr>
          <w:ilvl w:val="0"/>
          <w:numId w:val="124"/>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Recent events fade first</w:t>
      </w:r>
    </w:p>
    <w:p w14:paraId="0B904E0D" w14:textId="77777777" w:rsidR="00CB4EBB" w:rsidRPr="00156BC3" w:rsidRDefault="00CB4EBB" w:rsidP="00CB4EBB">
      <w:pPr>
        <w:numPr>
          <w:ilvl w:val="0"/>
          <w:numId w:val="124"/>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 xml:space="preserve">Their </w:t>
      </w:r>
      <w:proofErr w:type="gramStart"/>
      <w:r w:rsidRPr="00156BC3">
        <w:rPr>
          <w:rFonts w:ascii="Calibri" w:eastAsia="Times New Roman" w:hAnsi="Calibri" w:cs="Times New Roman"/>
          <w:sz w:val="22"/>
          <w:szCs w:val="22"/>
        </w:rPr>
        <w:t>short term</w:t>
      </w:r>
      <w:proofErr w:type="gramEnd"/>
      <w:r w:rsidRPr="00156BC3">
        <w:rPr>
          <w:rFonts w:ascii="Calibri" w:eastAsia="Times New Roman" w:hAnsi="Calibri" w:cs="Times New Roman"/>
          <w:sz w:val="22"/>
          <w:szCs w:val="22"/>
        </w:rPr>
        <w:t xml:space="preserve"> memory is going to be affected first, ultimately even their old memories will go as well. Have trouble remembering family members name, and who they are themselves. Become mentally vacant, person is living but absence of cognitive activity</w:t>
      </w:r>
    </w:p>
    <w:p w14:paraId="3A0EFC0D" w14:textId="77777777" w:rsidR="00CB4EBB" w:rsidRPr="00156BC3" w:rsidRDefault="00CB4EBB" w:rsidP="00CB4EBB">
      <w:pPr>
        <w:numPr>
          <w:ilvl w:val="0"/>
          <w:numId w:val="124"/>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Bedridden, helpless, death in about 10 years after diagnosis</w:t>
      </w:r>
    </w:p>
    <w:p w14:paraId="6BE84275" w14:textId="77777777" w:rsidR="00CB4EBB" w:rsidRPr="00156BC3" w:rsidRDefault="00CB4EBB" w:rsidP="00CB4EBB">
      <w:pPr>
        <w:numPr>
          <w:ilvl w:val="0"/>
          <w:numId w:val="124"/>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Speech and motor activity become more difficult</w:t>
      </w:r>
    </w:p>
    <w:p w14:paraId="484A6423" w14:textId="77777777" w:rsidR="00CB4EBB" w:rsidRPr="00156BC3" w:rsidRDefault="00CB4EBB" w:rsidP="00CB4EBB">
      <w:pPr>
        <w:numPr>
          <w:ilvl w:val="0"/>
          <w:numId w:val="124"/>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Produces severe degeneration of hippocampus and cortex</w:t>
      </w:r>
    </w:p>
    <w:p w14:paraId="68F06043" w14:textId="77777777" w:rsidR="00CB4EBB" w:rsidRPr="00156BC3" w:rsidRDefault="00CB4EBB" w:rsidP="00CB4EBB">
      <w:pPr>
        <w:numPr>
          <w:ilvl w:val="1"/>
          <w:numId w:val="124"/>
        </w:numPr>
        <w:ind w:left="108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Association areas of frontal and temporal lobes</w:t>
      </w:r>
    </w:p>
    <w:p w14:paraId="68A9EA77" w14:textId="77777777" w:rsidR="00CB4EBB" w:rsidRPr="00156BC3" w:rsidRDefault="00CB4EBB" w:rsidP="00CB4EBB">
      <w:pPr>
        <w:numPr>
          <w:ilvl w:val="1"/>
          <w:numId w:val="124"/>
        </w:numPr>
        <w:ind w:left="108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Easily observed on autopsy</w:t>
      </w:r>
    </w:p>
    <w:p w14:paraId="5994C84C" w14:textId="77777777" w:rsidR="00CB4EBB" w:rsidRPr="00156BC3" w:rsidRDefault="00CB4EBB" w:rsidP="00CB4EBB">
      <w:pPr>
        <w:numPr>
          <w:ilvl w:val="1"/>
          <w:numId w:val="124"/>
        </w:numPr>
        <w:ind w:left="108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 xml:space="preserve">The tissue that used to be in a brain with Alzheimer's has destroyed tissues </w:t>
      </w:r>
    </w:p>
    <w:p w14:paraId="3BD4E91F" w14:textId="77777777" w:rsidR="00CB4EBB" w:rsidRPr="00156BC3" w:rsidRDefault="00CB4EBB" w:rsidP="00CB4EBB">
      <w:pPr>
        <w:numPr>
          <w:ilvl w:val="1"/>
          <w:numId w:val="124"/>
        </w:numPr>
        <w:ind w:left="108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 xml:space="preserve">Hippocampus is involved in memory and cortical activity </w:t>
      </w:r>
    </w:p>
    <w:p w14:paraId="7200181C" w14:textId="77777777" w:rsidR="00CB4EBB" w:rsidRPr="00156BC3" w:rsidRDefault="00CB4EBB" w:rsidP="00CB4EBB">
      <w:pPr>
        <w:numPr>
          <w:ilvl w:val="0"/>
          <w:numId w:val="124"/>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Nerve degeneration in ACL tracts</w:t>
      </w:r>
    </w:p>
    <w:p w14:paraId="08A9DFD0" w14:textId="77777777" w:rsidR="00CB4EBB" w:rsidRPr="00156BC3" w:rsidRDefault="00CB4EBB" w:rsidP="00CB4EBB">
      <w:pPr>
        <w:numPr>
          <w:ilvl w:val="0"/>
          <w:numId w:val="124"/>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Reduction in ACL produces memory loss- goes on in the frontal lobe</w:t>
      </w:r>
    </w:p>
    <w:p w14:paraId="77FBE8EE" w14:textId="77777777" w:rsidR="00CB4EBB" w:rsidRPr="00156BC3" w:rsidRDefault="00CB4EBB" w:rsidP="00CB4EBB">
      <w:pPr>
        <w:numPr>
          <w:ilvl w:val="0"/>
          <w:numId w:val="124"/>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 xml:space="preserve">NE, serotonin, and DA also involved - showing problems </w:t>
      </w:r>
    </w:p>
    <w:p w14:paraId="1623DF69" w14:textId="77777777" w:rsidR="00CB4EBB" w:rsidRPr="00156BC3" w:rsidRDefault="00CB4EBB" w:rsidP="00CB4EBB">
      <w:pPr>
        <w:numPr>
          <w:ilvl w:val="0"/>
          <w:numId w:val="124"/>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Distinctive pattern- what happens to the neurons as a result of the build up of certain kinds of proteins</w:t>
      </w:r>
    </w:p>
    <w:p w14:paraId="793E76D0" w14:textId="77777777" w:rsidR="00CB4EBB" w:rsidRPr="00156BC3" w:rsidRDefault="00CB4EBB" w:rsidP="00CB4EBB">
      <w:pPr>
        <w:rPr>
          <w:rFonts w:ascii="Calibri" w:hAnsi="Calibri" w:cs="Times New Roman"/>
          <w:sz w:val="22"/>
          <w:szCs w:val="22"/>
        </w:rPr>
      </w:pPr>
      <w:r w:rsidRPr="00156BC3">
        <w:rPr>
          <w:rFonts w:ascii="Calibri" w:hAnsi="Calibri" w:cs="Times New Roman"/>
          <w:b/>
          <w:bCs/>
          <w:sz w:val="22"/>
          <w:szCs w:val="22"/>
        </w:rPr>
        <w:lastRenderedPageBreak/>
        <w:t>Cause?</w:t>
      </w:r>
    </w:p>
    <w:p w14:paraId="6C610830" w14:textId="77777777" w:rsidR="00CB4EBB" w:rsidRPr="00156BC3" w:rsidRDefault="00CB4EBB" w:rsidP="00CB4EBB">
      <w:pPr>
        <w:numPr>
          <w:ilvl w:val="0"/>
          <w:numId w:val="125"/>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Chromosome 21 defect (1 case in 3)</w:t>
      </w:r>
    </w:p>
    <w:p w14:paraId="618418BD" w14:textId="77777777" w:rsidR="00CB4EBB" w:rsidRPr="00156BC3" w:rsidRDefault="00CB4EBB" w:rsidP="00CB4EBB">
      <w:pPr>
        <w:numPr>
          <w:ilvl w:val="0"/>
          <w:numId w:val="125"/>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Build up of amyloid protein results in plaques and tangles (strangles neuron to death)- kills cells and can't be replaced</w:t>
      </w:r>
    </w:p>
    <w:p w14:paraId="23B5FBE1" w14:textId="77777777" w:rsidR="00CB4EBB" w:rsidRPr="00156BC3" w:rsidRDefault="00CB4EBB" w:rsidP="00CB4EBB">
      <w:pPr>
        <w:numPr>
          <w:ilvl w:val="0"/>
          <w:numId w:val="125"/>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Viral damage to blood-brain barrier</w:t>
      </w:r>
    </w:p>
    <w:p w14:paraId="178CABD3" w14:textId="77777777" w:rsidR="00CB4EBB" w:rsidRPr="00156BC3" w:rsidRDefault="00CB4EBB" w:rsidP="00CB4EBB">
      <w:pPr>
        <w:numPr>
          <w:ilvl w:val="0"/>
          <w:numId w:val="125"/>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Excess aluminum? Zinc</w:t>
      </w:r>
      <w:proofErr w:type="gramStart"/>
      <w:r w:rsidRPr="00156BC3">
        <w:rPr>
          <w:rFonts w:ascii="Calibri" w:eastAsia="Times New Roman" w:hAnsi="Calibri" w:cs="Times New Roman"/>
          <w:sz w:val="22"/>
          <w:szCs w:val="22"/>
        </w:rPr>
        <w:t>?-</w:t>
      </w:r>
      <w:proofErr w:type="gramEnd"/>
      <w:r w:rsidRPr="00156BC3">
        <w:rPr>
          <w:rFonts w:ascii="Calibri" w:eastAsia="Times New Roman" w:hAnsi="Calibri" w:cs="Times New Roman"/>
          <w:sz w:val="22"/>
          <w:szCs w:val="22"/>
        </w:rPr>
        <w:t>on radar for a long time, NOT TRUE  (people jumped to crazy conclusions)</w:t>
      </w:r>
    </w:p>
    <w:p w14:paraId="0AA88344" w14:textId="77777777" w:rsidR="00CB4EBB" w:rsidRPr="00156BC3" w:rsidRDefault="00CB4EBB" w:rsidP="00CB4EBB">
      <w:pPr>
        <w:rPr>
          <w:rFonts w:ascii="Calibri" w:hAnsi="Calibri" w:cs="Times New Roman"/>
          <w:sz w:val="22"/>
          <w:szCs w:val="22"/>
        </w:rPr>
      </w:pPr>
      <w:r w:rsidRPr="00156BC3">
        <w:rPr>
          <w:rFonts w:ascii="Calibri" w:hAnsi="Calibri" w:cs="Times New Roman"/>
          <w:b/>
          <w:bCs/>
          <w:sz w:val="22"/>
          <w:szCs w:val="22"/>
        </w:rPr>
        <w:t>Note: If there will ever be a cure- find a way to turn off protein and clean it</w:t>
      </w:r>
    </w:p>
    <w:p w14:paraId="7DC0715C" w14:textId="77777777" w:rsidR="00CB4EBB" w:rsidRPr="00156BC3" w:rsidRDefault="00CB4EBB" w:rsidP="00CB4EBB">
      <w:pPr>
        <w:rPr>
          <w:rFonts w:ascii="Calibri" w:hAnsi="Calibri" w:cs="Times New Roman"/>
          <w:sz w:val="22"/>
          <w:szCs w:val="22"/>
        </w:rPr>
      </w:pPr>
      <w:r w:rsidRPr="00156BC3">
        <w:rPr>
          <w:rFonts w:ascii="Calibri" w:hAnsi="Calibri" w:cs="Times New Roman"/>
          <w:b/>
          <w:bCs/>
          <w:sz w:val="22"/>
          <w:szCs w:val="22"/>
        </w:rPr>
        <w:t>Treatment?</w:t>
      </w:r>
    </w:p>
    <w:p w14:paraId="5AC9D653" w14:textId="77777777" w:rsidR="00CB4EBB" w:rsidRPr="00156BC3" w:rsidRDefault="00CB4EBB" w:rsidP="00CB4EBB">
      <w:pPr>
        <w:numPr>
          <w:ilvl w:val="0"/>
          <w:numId w:val="126"/>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Nourishment and exercised</w:t>
      </w:r>
    </w:p>
    <w:p w14:paraId="0C300A64" w14:textId="77777777" w:rsidR="00CB4EBB" w:rsidRPr="00156BC3" w:rsidRDefault="00CB4EBB" w:rsidP="00CB4EBB">
      <w:pPr>
        <w:numPr>
          <w:ilvl w:val="0"/>
          <w:numId w:val="126"/>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w:t>
      </w:r>
      <w:proofErr w:type="gramStart"/>
      <w:r w:rsidRPr="00156BC3">
        <w:rPr>
          <w:rFonts w:ascii="Calibri" w:eastAsia="Times New Roman" w:hAnsi="Calibri" w:cs="Times New Roman"/>
          <w:sz w:val="22"/>
          <w:szCs w:val="22"/>
        </w:rPr>
        <w:t>smart</w:t>
      </w:r>
      <w:proofErr w:type="gramEnd"/>
      <w:r w:rsidRPr="00156BC3">
        <w:rPr>
          <w:rFonts w:ascii="Calibri" w:eastAsia="Times New Roman" w:hAnsi="Calibri" w:cs="Times New Roman"/>
          <w:sz w:val="22"/>
          <w:szCs w:val="22"/>
        </w:rPr>
        <w:t xml:space="preserve"> drugs" (</w:t>
      </w:r>
      <w:proofErr w:type="spellStart"/>
      <w:r w:rsidRPr="00156BC3">
        <w:rPr>
          <w:rFonts w:ascii="Calibri" w:eastAsia="Times New Roman" w:hAnsi="Calibri" w:cs="Times New Roman"/>
          <w:sz w:val="22"/>
          <w:szCs w:val="22"/>
        </w:rPr>
        <w:t>nootropics</w:t>
      </w:r>
      <w:proofErr w:type="spellEnd"/>
      <w:r w:rsidRPr="00156BC3">
        <w:rPr>
          <w:rFonts w:ascii="Calibri" w:eastAsia="Times New Roman" w:hAnsi="Calibri" w:cs="Times New Roman"/>
          <w:sz w:val="22"/>
          <w:szCs w:val="22"/>
        </w:rPr>
        <w:t>)</w:t>
      </w:r>
    </w:p>
    <w:p w14:paraId="2A0B68CF" w14:textId="77777777" w:rsidR="00CB4EBB" w:rsidRPr="00156BC3" w:rsidRDefault="00CB4EBB" w:rsidP="00CB4EBB">
      <w:pPr>
        <w:numPr>
          <w:ilvl w:val="0"/>
          <w:numId w:val="126"/>
        </w:numPr>
        <w:ind w:left="540"/>
        <w:textAlignment w:val="center"/>
        <w:rPr>
          <w:rFonts w:ascii="Calibri" w:eastAsia="Times New Roman" w:hAnsi="Calibri" w:cs="Times New Roman"/>
          <w:sz w:val="22"/>
          <w:szCs w:val="22"/>
        </w:rPr>
      </w:pPr>
      <w:proofErr w:type="gramStart"/>
      <w:r w:rsidRPr="00156BC3">
        <w:rPr>
          <w:rFonts w:ascii="Calibri" w:eastAsia="Times New Roman" w:hAnsi="Calibri" w:cs="Times New Roman"/>
          <w:sz w:val="22"/>
          <w:szCs w:val="22"/>
        </w:rPr>
        <w:t>i</w:t>
      </w:r>
      <w:proofErr w:type="gramEnd"/>
      <w:r w:rsidRPr="00156BC3">
        <w:rPr>
          <w:rFonts w:ascii="Calibri" w:eastAsia="Times New Roman" w:hAnsi="Calibri" w:cs="Times New Roman"/>
          <w:sz w:val="22"/>
          <w:szCs w:val="22"/>
        </w:rPr>
        <w:t xml:space="preserve">.e. </w:t>
      </w:r>
      <w:proofErr w:type="spellStart"/>
      <w:r w:rsidRPr="00156BC3">
        <w:rPr>
          <w:rFonts w:ascii="Calibri" w:eastAsia="Times New Roman" w:hAnsi="Calibri" w:cs="Times New Roman"/>
          <w:sz w:val="22"/>
          <w:szCs w:val="22"/>
        </w:rPr>
        <w:t>Piracetam</w:t>
      </w:r>
      <w:proofErr w:type="spellEnd"/>
      <w:r w:rsidRPr="00156BC3">
        <w:rPr>
          <w:rFonts w:ascii="Calibri" w:eastAsia="Times New Roman" w:hAnsi="Calibri" w:cs="Times New Roman"/>
          <w:sz w:val="22"/>
          <w:szCs w:val="22"/>
        </w:rPr>
        <w:t xml:space="preserve">, Aspirin or Advil seems to slow progression </w:t>
      </w:r>
    </w:p>
    <w:p w14:paraId="12C095CF" w14:textId="77777777" w:rsidR="00CB4EBB" w:rsidRPr="00156BC3" w:rsidRDefault="00CB4EBB" w:rsidP="00CB4EBB">
      <w:pPr>
        <w:numPr>
          <w:ilvl w:val="0"/>
          <w:numId w:val="126"/>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Brain grafts &amp; Vaccine- down the line</w:t>
      </w:r>
    </w:p>
    <w:p w14:paraId="013FDA0E" w14:textId="77777777" w:rsidR="00CB4EBB" w:rsidRPr="00156BC3" w:rsidRDefault="00CB4EBB" w:rsidP="00CB4EBB">
      <w:pPr>
        <w:rPr>
          <w:rFonts w:ascii="Calibri" w:hAnsi="Calibri" w:cs="Times New Roman"/>
          <w:sz w:val="22"/>
          <w:szCs w:val="22"/>
        </w:rPr>
      </w:pPr>
      <w:r w:rsidRPr="00156BC3">
        <w:rPr>
          <w:rFonts w:ascii="Calibri" w:hAnsi="Calibri" w:cs="Times New Roman"/>
          <w:sz w:val="22"/>
          <w:szCs w:val="22"/>
        </w:rPr>
        <w:t> </w:t>
      </w:r>
    </w:p>
    <w:p w14:paraId="099CF2E0" w14:textId="77777777" w:rsidR="00CB4EBB" w:rsidRPr="00156BC3" w:rsidRDefault="00CB4EBB" w:rsidP="00CB4EBB">
      <w:pPr>
        <w:rPr>
          <w:rFonts w:ascii="Calibri" w:hAnsi="Calibri" w:cs="Times New Roman"/>
          <w:sz w:val="22"/>
          <w:szCs w:val="22"/>
        </w:rPr>
      </w:pPr>
      <w:r w:rsidRPr="00156BC3">
        <w:rPr>
          <w:rFonts w:ascii="Calibri" w:hAnsi="Calibri" w:cs="Times New Roman"/>
          <w:b/>
          <w:bCs/>
          <w:sz w:val="22"/>
          <w:szCs w:val="22"/>
          <w:u w:val="single"/>
        </w:rPr>
        <w:t>What will help to improve my memory?</w:t>
      </w:r>
    </w:p>
    <w:p w14:paraId="651E4029" w14:textId="77777777" w:rsidR="00CB4EBB" w:rsidRPr="00156BC3" w:rsidRDefault="00CB4EBB" w:rsidP="00CB4EBB">
      <w:pPr>
        <w:numPr>
          <w:ilvl w:val="0"/>
          <w:numId w:val="127"/>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Chewing gum- spit out before exam</w:t>
      </w:r>
    </w:p>
    <w:p w14:paraId="5490407E" w14:textId="77777777" w:rsidR="00CB4EBB" w:rsidRPr="00156BC3" w:rsidRDefault="00CB4EBB" w:rsidP="00CB4EBB">
      <w:pPr>
        <w:rPr>
          <w:rFonts w:ascii="Calibri" w:hAnsi="Calibri" w:cs="Times New Roman"/>
          <w:sz w:val="22"/>
          <w:szCs w:val="22"/>
        </w:rPr>
      </w:pPr>
      <w:proofErr w:type="gramStart"/>
      <w:r w:rsidRPr="00156BC3">
        <w:rPr>
          <w:rFonts w:ascii="Calibri" w:hAnsi="Calibri" w:cs="Times New Roman"/>
          <w:b/>
          <w:bCs/>
          <w:sz w:val="22"/>
          <w:szCs w:val="22"/>
        </w:rPr>
        <w:t>But what about reading Psychology?</w:t>
      </w:r>
      <w:proofErr w:type="gramEnd"/>
    </w:p>
    <w:p w14:paraId="3D0710F8" w14:textId="77777777" w:rsidR="00CB4EBB" w:rsidRPr="00156BC3" w:rsidRDefault="00CB4EBB" w:rsidP="00CB4EBB">
      <w:pPr>
        <w:numPr>
          <w:ilvl w:val="0"/>
          <w:numId w:val="128"/>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Memory is aided when the contact at learning is matched by the context at retrieval</w:t>
      </w:r>
    </w:p>
    <w:p w14:paraId="5322C2D9" w14:textId="77777777" w:rsidR="00CB4EBB" w:rsidRPr="00156BC3" w:rsidRDefault="00CB4EBB" w:rsidP="00CB4EBB">
      <w:pPr>
        <w:numPr>
          <w:ilvl w:val="0"/>
          <w:numId w:val="128"/>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Wear exam clothes=same as study clothes</w:t>
      </w:r>
    </w:p>
    <w:p w14:paraId="7799E6FB" w14:textId="77777777" w:rsidR="00CB4EBB" w:rsidRPr="00156BC3" w:rsidRDefault="00CB4EBB" w:rsidP="00CB4EBB">
      <w:pPr>
        <w:numPr>
          <w:ilvl w:val="0"/>
          <w:numId w:val="128"/>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Comprehend, rather than memorize</w:t>
      </w:r>
    </w:p>
    <w:p w14:paraId="663F1774" w14:textId="77777777" w:rsidR="00CB4EBB" w:rsidRPr="00156BC3" w:rsidRDefault="00CB4EBB" w:rsidP="00CB4EBB">
      <w:pPr>
        <w:numPr>
          <w:ilvl w:val="0"/>
          <w:numId w:val="128"/>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Affect and arousal moderately high</w:t>
      </w:r>
    </w:p>
    <w:p w14:paraId="1D73A91D" w14:textId="77777777" w:rsidR="00CB4EBB" w:rsidRPr="00156BC3" w:rsidRDefault="00CB4EBB" w:rsidP="00CB4EBB">
      <w:pPr>
        <w:numPr>
          <w:ilvl w:val="0"/>
          <w:numId w:val="128"/>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Memory is better for spaced rehearsal</w:t>
      </w:r>
    </w:p>
    <w:p w14:paraId="792B8D8E" w14:textId="77777777" w:rsidR="00CB4EBB" w:rsidRPr="00156BC3" w:rsidRDefault="00CB4EBB" w:rsidP="00CB4EBB">
      <w:pPr>
        <w:numPr>
          <w:ilvl w:val="0"/>
          <w:numId w:val="128"/>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Use multiple coding methods</w:t>
      </w:r>
    </w:p>
    <w:p w14:paraId="16E2807E" w14:textId="77777777" w:rsidR="00CB4EBB" w:rsidRPr="00156BC3" w:rsidRDefault="00CB4EBB" w:rsidP="00CB4EBB">
      <w:pPr>
        <w:numPr>
          <w:ilvl w:val="0"/>
          <w:numId w:val="128"/>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Use retrieval cues, but… remember they can be bias recall</w:t>
      </w:r>
    </w:p>
    <w:p w14:paraId="0A6817A7" w14:textId="77777777" w:rsidR="00CB4EBB" w:rsidRPr="00156BC3" w:rsidRDefault="00CB4EBB" w:rsidP="00CB4EBB">
      <w:pPr>
        <w:numPr>
          <w:ilvl w:val="0"/>
          <w:numId w:val="128"/>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 xml:space="preserve">Blueberries. J. </w:t>
      </w:r>
      <w:proofErr w:type="gramStart"/>
      <w:r w:rsidRPr="00156BC3">
        <w:rPr>
          <w:rFonts w:ascii="Calibri" w:eastAsia="Times New Roman" w:hAnsi="Calibri" w:cs="Times New Roman"/>
          <w:sz w:val="22"/>
          <w:szCs w:val="22"/>
        </w:rPr>
        <w:t>of</w:t>
      </w:r>
      <w:proofErr w:type="gramEnd"/>
      <w:r w:rsidRPr="00156BC3">
        <w:rPr>
          <w:rFonts w:ascii="Calibri" w:eastAsia="Times New Roman" w:hAnsi="Calibri" w:cs="Times New Roman"/>
          <w:sz w:val="22"/>
          <w:szCs w:val="22"/>
        </w:rPr>
        <w:t xml:space="preserve"> Neuroscience (1999)</w:t>
      </w:r>
    </w:p>
    <w:p w14:paraId="566005C8" w14:textId="77777777" w:rsidR="00CB4EBB" w:rsidRPr="00156BC3" w:rsidRDefault="00CB4EBB" w:rsidP="00CB4EBB">
      <w:pPr>
        <w:rPr>
          <w:rFonts w:ascii="Calibri" w:hAnsi="Calibri" w:cs="Times New Roman"/>
          <w:sz w:val="22"/>
          <w:szCs w:val="22"/>
        </w:rPr>
      </w:pPr>
      <w:r w:rsidRPr="00156BC3">
        <w:rPr>
          <w:rFonts w:ascii="Calibri" w:hAnsi="Calibri" w:cs="Times New Roman"/>
          <w:sz w:val="22"/>
          <w:szCs w:val="22"/>
        </w:rPr>
        <w:t> </w:t>
      </w:r>
    </w:p>
    <w:p w14:paraId="3CCAB8A0" w14:textId="77777777" w:rsidR="00CB4EBB" w:rsidRPr="00156BC3" w:rsidRDefault="00CB4EBB" w:rsidP="00CB4EBB">
      <w:pPr>
        <w:rPr>
          <w:rFonts w:ascii="Calibri" w:hAnsi="Calibri" w:cs="Times New Roman"/>
          <w:sz w:val="22"/>
          <w:szCs w:val="22"/>
        </w:rPr>
      </w:pPr>
      <w:r w:rsidRPr="00156BC3">
        <w:rPr>
          <w:rFonts w:ascii="Calibri" w:hAnsi="Calibri" w:cs="Times New Roman"/>
          <w:b/>
          <w:bCs/>
          <w:sz w:val="22"/>
          <w:szCs w:val="22"/>
          <w:u w:val="single"/>
        </w:rPr>
        <w:t>Christmas exam</w:t>
      </w:r>
    </w:p>
    <w:p w14:paraId="4819AC57" w14:textId="77777777" w:rsidR="00CB4EBB" w:rsidRPr="00156BC3" w:rsidRDefault="00CB4EBB" w:rsidP="00CB4EBB">
      <w:pPr>
        <w:numPr>
          <w:ilvl w:val="0"/>
          <w:numId w:val="129"/>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2 HOURS LOTS OF TIME</w:t>
      </w:r>
    </w:p>
    <w:p w14:paraId="1BF553C2" w14:textId="77777777" w:rsidR="00CB4EBB" w:rsidRPr="00156BC3" w:rsidRDefault="00CB4EBB" w:rsidP="00CB4EBB">
      <w:pPr>
        <w:numPr>
          <w:ilvl w:val="0"/>
          <w:numId w:val="129"/>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If you’re unsure, ask- worst they could do is say no</w:t>
      </w:r>
    </w:p>
    <w:p w14:paraId="2D9AFE43" w14:textId="77777777" w:rsidR="00CB4EBB" w:rsidRPr="00156BC3" w:rsidRDefault="00CB4EBB" w:rsidP="00CB4EBB">
      <w:pPr>
        <w:numPr>
          <w:ilvl w:val="0"/>
          <w:numId w:val="129"/>
        </w:numPr>
        <w:ind w:left="540"/>
        <w:textAlignment w:val="center"/>
        <w:rPr>
          <w:rFonts w:ascii="Calibri" w:eastAsia="Times New Roman" w:hAnsi="Calibri" w:cs="Times New Roman"/>
          <w:sz w:val="22"/>
          <w:szCs w:val="22"/>
        </w:rPr>
      </w:pPr>
      <w:r w:rsidRPr="00156BC3">
        <w:rPr>
          <w:rFonts w:ascii="Calibri" w:eastAsia="Times New Roman" w:hAnsi="Calibri" w:cs="Times New Roman"/>
          <w:sz w:val="22"/>
          <w:szCs w:val="22"/>
        </w:rPr>
        <w:t>Review on Thursday at 2</w:t>
      </w:r>
    </w:p>
    <w:p w14:paraId="2FD75415" w14:textId="77777777" w:rsidR="00CB4EBB" w:rsidRPr="001602B6" w:rsidRDefault="00CB4EBB" w:rsidP="001602B6">
      <w:pPr>
        <w:rPr>
          <w:b/>
        </w:rPr>
      </w:pPr>
    </w:p>
    <w:sectPr w:rsidR="00CB4EBB" w:rsidRPr="001602B6" w:rsidSect="00CB4EBB">
      <w:pgSz w:w="12240" w:h="15840"/>
      <w:pgMar w:top="284" w:right="616" w:bottom="851" w:left="56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00000003">
      <w:start w:val="1"/>
      <w:numFmt w:val="bullet"/>
      <w:lvlText w:val="-"/>
      <w:lvlJc w:val="left"/>
      <w:pPr>
        <w:ind w:left="2160" w:hanging="360"/>
      </w:pPr>
    </w:lvl>
    <w:lvl w:ilvl="3" w:tplc="00000004">
      <w:start w:val="1"/>
      <w:numFmt w:val="bullet"/>
      <w:lvlText w:val=""/>
      <w:lvlJc w:val="left"/>
      <w:pPr>
        <w:ind w:left="2880" w:hanging="360"/>
      </w:pPr>
    </w:lvl>
    <w:lvl w:ilvl="4" w:tplc="00000005">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00000067">
      <w:start w:val="1"/>
      <w:numFmt w:val="bullet"/>
      <w:lvlText w:val="-"/>
      <w:lvlJc w:val="left"/>
      <w:pPr>
        <w:ind w:left="2160" w:hanging="360"/>
      </w:pPr>
    </w:lvl>
    <w:lvl w:ilvl="3" w:tplc="0000006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0000012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00000193">
      <w:start w:val="1"/>
      <w:numFmt w:val="bullet"/>
      <w:lvlText w:val="-"/>
      <w:lvlJc w:val="left"/>
      <w:pPr>
        <w:ind w:left="2160" w:hanging="360"/>
      </w:pPr>
    </w:lvl>
    <w:lvl w:ilvl="3" w:tplc="00000194">
      <w:start w:val="1"/>
      <w:numFmt w:val="bullet"/>
      <w:lvlText w:val=""/>
      <w:lvlJc w:val="left"/>
      <w:pPr>
        <w:ind w:left="2880" w:hanging="360"/>
      </w:pPr>
    </w:lvl>
    <w:lvl w:ilvl="4" w:tplc="00000195">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16352C4"/>
    <w:multiLevelType w:val="multilevel"/>
    <w:tmpl w:val="06A8D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1D20296"/>
    <w:multiLevelType w:val="multilevel"/>
    <w:tmpl w:val="CA9C46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22D1810"/>
    <w:multiLevelType w:val="hybridMultilevel"/>
    <w:tmpl w:val="A4B683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267CA7"/>
    <w:multiLevelType w:val="multilevel"/>
    <w:tmpl w:val="D032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34A4ABD"/>
    <w:multiLevelType w:val="hybridMultilevel"/>
    <w:tmpl w:val="12406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375537E"/>
    <w:multiLevelType w:val="multilevel"/>
    <w:tmpl w:val="A40E15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541410C"/>
    <w:multiLevelType w:val="hybridMultilevel"/>
    <w:tmpl w:val="5FA81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66E663E"/>
    <w:multiLevelType w:val="hybridMultilevel"/>
    <w:tmpl w:val="298AEB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6B74FC0"/>
    <w:multiLevelType w:val="multilevel"/>
    <w:tmpl w:val="92788E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7126B9A"/>
    <w:multiLevelType w:val="hybridMultilevel"/>
    <w:tmpl w:val="99EA4E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88D3BE0"/>
    <w:multiLevelType w:val="hybridMultilevel"/>
    <w:tmpl w:val="60F04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9B75ED3"/>
    <w:multiLevelType w:val="hybridMultilevel"/>
    <w:tmpl w:val="0A9E9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A7274C2"/>
    <w:multiLevelType w:val="multilevel"/>
    <w:tmpl w:val="0868C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A812946"/>
    <w:multiLevelType w:val="hybridMultilevel"/>
    <w:tmpl w:val="25989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C651E2F"/>
    <w:multiLevelType w:val="hybridMultilevel"/>
    <w:tmpl w:val="5FFE22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E737529"/>
    <w:multiLevelType w:val="hybridMultilevel"/>
    <w:tmpl w:val="07102C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FDA4C2E"/>
    <w:multiLevelType w:val="multilevel"/>
    <w:tmpl w:val="73C48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10D32AA9"/>
    <w:multiLevelType w:val="hybridMultilevel"/>
    <w:tmpl w:val="BB3C9E4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nsid w:val="11436C57"/>
    <w:multiLevelType w:val="multilevel"/>
    <w:tmpl w:val="3F200A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11621E0E"/>
    <w:multiLevelType w:val="hybridMultilevel"/>
    <w:tmpl w:val="83606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23776B6"/>
    <w:multiLevelType w:val="multilevel"/>
    <w:tmpl w:val="E3E0C5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140007A9"/>
    <w:multiLevelType w:val="multilevel"/>
    <w:tmpl w:val="F8C6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17985AC1"/>
    <w:multiLevelType w:val="hybridMultilevel"/>
    <w:tmpl w:val="D870C3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79F5CE0"/>
    <w:multiLevelType w:val="hybridMultilevel"/>
    <w:tmpl w:val="794A8E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82327C4"/>
    <w:multiLevelType w:val="multilevel"/>
    <w:tmpl w:val="AE8E17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188D014F"/>
    <w:multiLevelType w:val="multilevel"/>
    <w:tmpl w:val="D164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19D532CE"/>
    <w:multiLevelType w:val="multilevel"/>
    <w:tmpl w:val="96CC87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1C7D2429"/>
    <w:multiLevelType w:val="multilevel"/>
    <w:tmpl w:val="BFF8FF6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1CE83789"/>
    <w:multiLevelType w:val="hybridMultilevel"/>
    <w:tmpl w:val="9224E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DB25C63"/>
    <w:multiLevelType w:val="multilevel"/>
    <w:tmpl w:val="2E04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20424158"/>
    <w:multiLevelType w:val="hybridMultilevel"/>
    <w:tmpl w:val="2A30F3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2FC5618"/>
    <w:multiLevelType w:val="hybridMultilevel"/>
    <w:tmpl w:val="2E26B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3884C7C"/>
    <w:multiLevelType w:val="hybridMultilevel"/>
    <w:tmpl w:val="D9D45A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5944982"/>
    <w:multiLevelType w:val="hybridMultilevel"/>
    <w:tmpl w:val="8640B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5BA01E5"/>
    <w:multiLevelType w:val="multilevel"/>
    <w:tmpl w:val="DFE4E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2798295B"/>
    <w:multiLevelType w:val="multilevel"/>
    <w:tmpl w:val="A1A84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286319D0"/>
    <w:multiLevelType w:val="hybridMultilevel"/>
    <w:tmpl w:val="EA44BF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8C82EA8"/>
    <w:multiLevelType w:val="hybridMultilevel"/>
    <w:tmpl w:val="3B84BA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AC927BB"/>
    <w:multiLevelType w:val="multilevel"/>
    <w:tmpl w:val="D0FE2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2AD32305"/>
    <w:multiLevelType w:val="multilevel"/>
    <w:tmpl w:val="5DA61C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2BA45F65"/>
    <w:multiLevelType w:val="multilevel"/>
    <w:tmpl w:val="E206955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nsid w:val="2C6A0FD3"/>
    <w:multiLevelType w:val="hybridMultilevel"/>
    <w:tmpl w:val="9B2A40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F326009"/>
    <w:multiLevelType w:val="hybridMultilevel"/>
    <w:tmpl w:val="F6E2C2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F93634D"/>
    <w:multiLevelType w:val="hybridMultilevel"/>
    <w:tmpl w:val="9248499E"/>
    <w:lvl w:ilvl="0" w:tplc="04090001">
      <w:start w:val="1"/>
      <w:numFmt w:val="bullet"/>
      <w:lvlText w:val=""/>
      <w:lvlJc w:val="left"/>
      <w:pPr>
        <w:ind w:left="3600" w:hanging="360"/>
      </w:pPr>
      <w:rPr>
        <w:rFonts w:ascii="Symbol" w:hAnsi="Symbol" w:hint="default"/>
      </w:rPr>
    </w:lvl>
    <w:lvl w:ilvl="1" w:tplc="04090003">
      <w:start w:val="1"/>
      <w:numFmt w:val="bullet"/>
      <w:lvlText w:val="o"/>
      <w:lvlJc w:val="left"/>
      <w:pPr>
        <w:ind w:left="4320" w:hanging="360"/>
      </w:pPr>
      <w:rPr>
        <w:rFonts w:ascii="Courier New" w:hAnsi="Courier New" w:hint="default"/>
      </w:rPr>
    </w:lvl>
    <w:lvl w:ilvl="2" w:tplc="04090005">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9">
    <w:nsid w:val="303D4553"/>
    <w:multiLevelType w:val="multilevel"/>
    <w:tmpl w:val="AA5E7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304A50DE"/>
    <w:multiLevelType w:val="multilevel"/>
    <w:tmpl w:val="5068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32094A6F"/>
    <w:multiLevelType w:val="hybridMultilevel"/>
    <w:tmpl w:val="73969EA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342B0477"/>
    <w:multiLevelType w:val="hybridMultilevel"/>
    <w:tmpl w:val="E32EF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789343C"/>
    <w:multiLevelType w:val="multilevel"/>
    <w:tmpl w:val="4BD0D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38096B0F"/>
    <w:multiLevelType w:val="hybridMultilevel"/>
    <w:tmpl w:val="F11EC2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86709C4"/>
    <w:multiLevelType w:val="multilevel"/>
    <w:tmpl w:val="9F10D16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
    <w:nsid w:val="38751E06"/>
    <w:multiLevelType w:val="multilevel"/>
    <w:tmpl w:val="276A64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3A2F645F"/>
    <w:multiLevelType w:val="hybridMultilevel"/>
    <w:tmpl w:val="A6CEC0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A7304B5"/>
    <w:multiLevelType w:val="multilevel"/>
    <w:tmpl w:val="65FAB3E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
    <w:nsid w:val="3B7360A0"/>
    <w:multiLevelType w:val="multilevel"/>
    <w:tmpl w:val="6884F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3B823BE2"/>
    <w:multiLevelType w:val="multilevel"/>
    <w:tmpl w:val="35686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3BCB2078"/>
    <w:multiLevelType w:val="multilevel"/>
    <w:tmpl w:val="B7B66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3D3A25E0"/>
    <w:multiLevelType w:val="multilevel"/>
    <w:tmpl w:val="75FEF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3D523473"/>
    <w:multiLevelType w:val="hybridMultilevel"/>
    <w:tmpl w:val="C352C0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E226AEF"/>
    <w:multiLevelType w:val="hybridMultilevel"/>
    <w:tmpl w:val="38EE8A72"/>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5">
    <w:nsid w:val="3E8233B8"/>
    <w:multiLevelType w:val="hybridMultilevel"/>
    <w:tmpl w:val="92122C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EE935D1"/>
    <w:multiLevelType w:val="hybridMultilevel"/>
    <w:tmpl w:val="BAE098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00F4D32"/>
    <w:multiLevelType w:val="hybridMultilevel"/>
    <w:tmpl w:val="8CCA94B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404677BB"/>
    <w:multiLevelType w:val="multilevel"/>
    <w:tmpl w:val="16647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41854430"/>
    <w:multiLevelType w:val="hybridMultilevel"/>
    <w:tmpl w:val="69404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1F50450"/>
    <w:multiLevelType w:val="multilevel"/>
    <w:tmpl w:val="224058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43ED0AC9"/>
    <w:multiLevelType w:val="hybridMultilevel"/>
    <w:tmpl w:val="7CDA4B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6074FFA"/>
    <w:multiLevelType w:val="multilevel"/>
    <w:tmpl w:val="F540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4684711D"/>
    <w:multiLevelType w:val="multilevel"/>
    <w:tmpl w:val="50F4F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476530F0"/>
    <w:multiLevelType w:val="multilevel"/>
    <w:tmpl w:val="3C9E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47944E6D"/>
    <w:multiLevelType w:val="multilevel"/>
    <w:tmpl w:val="ECC0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4AE7316D"/>
    <w:multiLevelType w:val="multilevel"/>
    <w:tmpl w:val="CBC83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50F05122"/>
    <w:multiLevelType w:val="hybridMultilevel"/>
    <w:tmpl w:val="A462C0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20130F1"/>
    <w:multiLevelType w:val="hybridMultilevel"/>
    <w:tmpl w:val="9360721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2E97F81"/>
    <w:multiLevelType w:val="multilevel"/>
    <w:tmpl w:val="B53442F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53DE24AC"/>
    <w:multiLevelType w:val="hybridMultilevel"/>
    <w:tmpl w:val="1D409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3EC4B83"/>
    <w:multiLevelType w:val="hybridMultilevel"/>
    <w:tmpl w:val="5AD63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67A484D"/>
    <w:multiLevelType w:val="hybridMultilevel"/>
    <w:tmpl w:val="F4423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8404C61"/>
    <w:multiLevelType w:val="multilevel"/>
    <w:tmpl w:val="BE2C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59AD05B7"/>
    <w:multiLevelType w:val="multilevel"/>
    <w:tmpl w:val="BD666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5A2163E0"/>
    <w:multiLevelType w:val="hybridMultilevel"/>
    <w:tmpl w:val="9B00C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B8A0CF1"/>
    <w:multiLevelType w:val="hybridMultilevel"/>
    <w:tmpl w:val="6DBE97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C4506E6"/>
    <w:multiLevelType w:val="multilevel"/>
    <w:tmpl w:val="AAEEE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5D3753CF"/>
    <w:multiLevelType w:val="hybridMultilevel"/>
    <w:tmpl w:val="5DEC9D7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nsid w:val="5D9909C2"/>
    <w:multiLevelType w:val="multilevel"/>
    <w:tmpl w:val="2364FB70"/>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0">
    <w:nsid w:val="5DC474C6"/>
    <w:multiLevelType w:val="hybridMultilevel"/>
    <w:tmpl w:val="D05CDC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F19059C"/>
    <w:multiLevelType w:val="hybridMultilevel"/>
    <w:tmpl w:val="E6E227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F812834"/>
    <w:multiLevelType w:val="hybridMultilevel"/>
    <w:tmpl w:val="2F8693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F9D48B5"/>
    <w:multiLevelType w:val="multilevel"/>
    <w:tmpl w:val="2D903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5FBB4E84"/>
    <w:multiLevelType w:val="hybridMultilevel"/>
    <w:tmpl w:val="D1C287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FFD2CDF"/>
    <w:multiLevelType w:val="hybridMultilevel"/>
    <w:tmpl w:val="792856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0A615F4"/>
    <w:multiLevelType w:val="hybridMultilevel"/>
    <w:tmpl w:val="A9CA20C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nsid w:val="60B70616"/>
    <w:multiLevelType w:val="hybridMultilevel"/>
    <w:tmpl w:val="6E147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0C93C3B"/>
    <w:multiLevelType w:val="multilevel"/>
    <w:tmpl w:val="E12C139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61BE71CD"/>
    <w:multiLevelType w:val="multilevel"/>
    <w:tmpl w:val="51FA5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638F215A"/>
    <w:multiLevelType w:val="multilevel"/>
    <w:tmpl w:val="6178AC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64945FFA"/>
    <w:multiLevelType w:val="multilevel"/>
    <w:tmpl w:val="7878F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64A43767"/>
    <w:multiLevelType w:val="multilevel"/>
    <w:tmpl w:val="6CD80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65E07E42"/>
    <w:multiLevelType w:val="multilevel"/>
    <w:tmpl w:val="F334B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66F10560"/>
    <w:multiLevelType w:val="hybridMultilevel"/>
    <w:tmpl w:val="C958C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8124DD1"/>
    <w:multiLevelType w:val="hybridMultilevel"/>
    <w:tmpl w:val="DF94EF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8CA6202"/>
    <w:multiLevelType w:val="multilevel"/>
    <w:tmpl w:val="50AC2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694D6E07"/>
    <w:multiLevelType w:val="hybridMultilevel"/>
    <w:tmpl w:val="C71E7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9AB0C75"/>
    <w:multiLevelType w:val="hybridMultilevel"/>
    <w:tmpl w:val="520C1A3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B47594C"/>
    <w:multiLevelType w:val="multilevel"/>
    <w:tmpl w:val="F8B4A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6F415865"/>
    <w:multiLevelType w:val="multilevel"/>
    <w:tmpl w:val="B89E1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721E2920"/>
    <w:multiLevelType w:val="hybridMultilevel"/>
    <w:tmpl w:val="E0AA8F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2253802"/>
    <w:multiLevelType w:val="hybridMultilevel"/>
    <w:tmpl w:val="B5A88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2822765"/>
    <w:multiLevelType w:val="multilevel"/>
    <w:tmpl w:val="ED56AE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73CA6EA8"/>
    <w:multiLevelType w:val="multilevel"/>
    <w:tmpl w:val="ECE6DD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742E515E"/>
    <w:multiLevelType w:val="hybridMultilevel"/>
    <w:tmpl w:val="B2922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6457641"/>
    <w:multiLevelType w:val="multilevel"/>
    <w:tmpl w:val="D7C66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76F26EDA"/>
    <w:multiLevelType w:val="hybridMultilevel"/>
    <w:tmpl w:val="DF36D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96C6725"/>
    <w:multiLevelType w:val="hybridMultilevel"/>
    <w:tmpl w:val="9962E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9934E98"/>
    <w:multiLevelType w:val="hybridMultilevel"/>
    <w:tmpl w:val="A3F0BEF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B682AE8"/>
    <w:multiLevelType w:val="multilevel"/>
    <w:tmpl w:val="71B81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7E362DAA"/>
    <w:multiLevelType w:val="hybridMultilevel"/>
    <w:tmpl w:val="3FAC2E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52"/>
  </w:num>
  <w:num w:numId="3">
    <w:abstractNumId w:val="14"/>
  </w:num>
  <w:num w:numId="4">
    <w:abstractNumId w:val="20"/>
  </w:num>
  <w:num w:numId="5">
    <w:abstractNumId w:val="95"/>
  </w:num>
  <w:num w:numId="6">
    <w:abstractNumId w:val="96"/>
  </w:num>
  <w:num w:numId="7">
    <w:abstractNumId w:val="88"/>
  </w:num>
  <w:num w:numId="8">
    <w:abstractNumId w:val="7"/>
  </w:num>
  <w:num w:numId="9">
    <w:abstractNumId w:val="78"/>
  </w:num>
  <w:num w:numId="10">
    <w:abstractNumId w:val="33"/>
  </w:num>
  <w:num w:numId="11">
    <w:abstractNumId w:val="16"/>
  </w:num>
  <w:num w:numId="12">
    <w:abstractNumId w:val="27"/>
  </w:num>
  <w:num w:numId="13">
    <w:abstractNumId w:val="11"/>
  </w:num>
  <w:num w:numId="14">
    <w:abstractNumId w:val="85"/>
  </w:num>
  <w:num w:numId="15">
    <w:abstractNumId w:val="15"/>
  </w:num>
  <w:num w:numId="16">
    <w:abstractNumId w:val="71"/>
  </w:num>
  <w:num w:numId="17">
    <w:abstractNumId w:val="12"/>
  </w:num>
  <w:num w:numId="18">
    <w:abstractNumId w:val="82"/>
  </w:num>
  <w:num w:numId="19">
    <w:abstractNumId w:val="54"/>
  </w:num>
  <w:num w:numId="20">
    <w:abstractNumId w:val="36"/>
  </w:num>
  <w:num w:numId="21">
    <w:abstractNumId w:val="121"/>
  </w:num>
  <w:num w:numId="22">
    <w:abstractNumId w:val="111"/>
  </w:num>
  <w:num w:numId="23">
    <w:abstractNumId w:val="42"/>
  </w:num>
  <w:num w:numId="24">
    <w:abstractNumId w:val="24"/>
  </w:num>
  <w:num w:numId="25">
    <w:abstractNumId w:val="104"/>
  </w:num>
  <w:num w:numId="26">
    <w:abstractNumId w:val="117"/>
  </w:num>
  <w:num w:numId="27">
    <w:abstractNumId w:val="41"/>
  </w:num>
  <w:num w:numId="28">
    <w:abstractNumId w:val="69"/>
  </w:num>
  <w:num w:numId="29">
    <w:abstractNumId w:val="118"/>
  </w:num>
  <w:num w:numId="30">
    <w:abstractNumId w:val="94"/>
  </w:num>
  <w:num w:numId="31">
    <w:abstractNumId w:val="108"/>
  </w:num>
  <w:num w:numId="32">
    <w:abstractNumId w:val="119"/>
  </w:num>
  <w:num w:numId="33">
    <w:abstractNumId w:val="64"/>
  </w:num>
  <w:num w:numId="34">
    <w:abstractNumId w:val="48"/>
  </w:num>
  <w:num w:numId="35">
    <w:abstractNumId w:val="46"/>
  </w:num>
  <w:num w:numId="36">
    <w:abstractNumId w:val="35"/>
  </w:num>
  <w:num w:numId="37">
    <w:abstractNumId w:val="81"/>
  </w:num>
  <w:num w:numId="38">
    <w:abstractNumId w:val="9"/>
  </w:num>
  <w:num w:numId="39">
    <w:abstractNumId w:val="105"/>
  </w:num>
  <w:num w:numId="40">
    <w:abstractNumId w:val="80"/>
  </w:num>
  <w:num w:numId="41">
    <w:abstractNumId w:val="91"/>
  </w:num>
  <w:num w:numId="42">
    <w:abstractNumId w:val="19"/>
  </w:num>
  <w:num w:numId="43">
    <w:abstractNumId w:val="66"/>
  </w:num>
  <w:num w:numId="44">
    <w:abstractNumId w:val="77"/>
  </w:num>
  <w:num w:numId="45">
    <w:abstractNumId w:val="47"/>
  </w:num>
  <w:num w:numId="46">
    <w:abstractNumId w:val="0"/>
  </w:num>
  <w:num w:numId="47">
    <w:abstractNumId w:val="1"/>
  </w:num>
  <w:num w:numId="48">
    <w:abstractNumId w:val="2"/>
  </w:num>
  <w:num w:numId="49">
    <w:abstractNumId w:val="3"/>
  </w:num>
  <w:num w:numId="50">
    <w:abstractNumId w:val="4"/>
  </w:num>
  <w:num w:numId="51">
    <w:abstractNumId w:val="65"/>
  </w:num>
  <w:num w:numId="52">
    <w:abstractNumId w:val="86"/>
  </w:num>
  <w:num w:numId="53">
    <w:abstractNumId w:val="92"/>
  </w:num>
  <w:num w:numId="54">
    <w:abstractNumId w:val="115"/>
  </w:num>
  <w:num w:numId="55">
    <w:abstractNumId w:val="28"/>
  </w:num>
  <w:num w:numId="56">
    <w:abstractNumId w:val="63"/>
  </w:num>
  <w:num w:numId="57">
    <w:abstractNumId w:val="107"/>
  </w:num>
  <w:num w:numId="58">
    <w:abstractNumId w:val="18"/>
  </w:num>
  <w:num w:numId="59">
    <w:abstractNumId w:val="57"/>
  </w:num>
  <w:num w:numId="60">
    <w:abstractNumId w:val="97"/>
  </w:num>
  <w:num w:numId="61">
    <w:abstractNumId w:val="22"/>
  </w:num>
  <w:num w:numId="62">
    <w:abstractNumId w:val="112"/>
  </w:num>
  <w:num w:numId="63">
    <w:abstractNumId w:val="37"/>
  </w:num>
  <w:num w:numId="64">
    <w:abstractNumId w:val="51"/>
  </w:num>
  <w:num w:numId="65">
    <w:abstractNumId w:val="90"/>
  </w:num>
  <w:num w:numId="66">
    <w:abstractNumId w:val="67"/>
  </w:num>
  <w:num w:numId="67">
    <w:abstractNumId w:val="23"/>
  </w:num>
  <w:num w:numId="68">
    <w:abstractNumId w:val="13"/>
  </w:num>
  <w:num w:numId="69">
    <w:abstractNumId w:val="62"/>
  </w:num>
  <w:num w:numId="70">
    <w:abstractNumId w:val="75"/>
  </w:num>
  <w:num w:numId="71">
    <w:abstractNumId w:val="10"/>
  </w:num>
  <w:num w:numId="72">
    <w:abstractNumId w:val="93"/>
  </w:num>
  <w:num w:numId="73">
    <w:abstractNumId w:val="32"/>
    <w:lvlOverride w:ilvl="0">
      <w:startOverride w:val="1"/>
    </w:lvlOverride>
  </w:num>
  <w:num w:numId="74">
    <w:abstractNumId w:val="32"/>
    <w:lvlOverride w:ilvl="0"/>
    <w:lvlOverride w:ilvl="1">
      <w:startOverride w:val="1"/>
    </w:lvlOverride>
  </w:num>
  <w:num w:numId="75">
    <w:abstractNumId w:val="98"/>
    <w:lvlOverride w:ilvl="0">
      <w:startOverride w:val="2"/>
    </w:lvlOverride>
  </w:num>
  <w:num w:numId="76">
    <w:abstractNumId w:val="98"/>
    <w:lvlOverride w:ilvl="0"/>
    <w:lvlOverride w:ilvl="1">
      <w:startOverride w:val="1"/>
    </w:lvlOverride>
  </w:num>
  <w:num w:numId="77">
    <w:abstractNumId w:val="89"/>
    <w:lvlOverride w:ilvl="0">
      <w:startOverride w:val="5"/>
    </w:lvlOverride>
  </w:num>
  <w:num w:numId="78">
    <w:abstractNumId w:val="84"/>
  </w:num>
  <w:num w:numId="79">
    <w:abstractNumId w:val="106"/>
  </w:num>
  <w:num w:numId="80">
    <w:abstractNumId w:val="102"/>
  </w:num>
  <w:num w:numId="81">
    <w:abstractNumId w:val="25"/>
  </w:num>
  <w:num w:numId="82">
    <w:abstractNumId w:val="50"/>
  </w:num>
  <w:num w:numId="83">
    <w:abstractNumId w:val="70"/>
    <w:lvlOverride w:ilvl="0">
      <w:startOverride w:val="1"/>
    </w:lvlOverride>
  </w:num>
  <w:num w:numId="84">
    <w:abstractNumId w:val="49"/>
  </w:num>
  <w:num w:numId="85">
    <w:abstractNumId w:val="44"/>
    <w:lvlOverride w:ilvl="0">
      <w:startOverride w:val="5"/>
    </w:lvlOverride>
  </w:num>
  <w:num w:numId="86">
    <w:abstractNumId w:val="43"/>
    <w:lvlOverride w:ilvl="0">
      <w:startOverride w:val="1"/>
    </w:lvlOverride>
  </w:num>
  <w:num w:numId="87">
    <w:abstractNumId w:val="53"/>
    <w:lvlOverride w:ilvl="0">
      <w:startOverride w:val="2"/>
    </w:lvlOverride>
  </w:num>
  <w:num w:numId="88">
    <w:abstractNumId w:val="55"/>
    <w:lvlOverride w:ilvl="0">
      <w:startOverride w:val="1"/>
    </w:lvlOverride>
  </w:num>
  <w:num w:numId="89">
    <w:abstractNumId w:val="45"/>
    <w:lvlOverride w:ilvl="0">
      <w:startOverride w:val="1"/>
    </w:lvlOverride>
  </w:num>
  <w:num w:numId="90">
    <w:abstractNumId w:val="58"/>
    <w:lvlOverride w:ilvl="0">
      <w:startOverride w:val="1"/>
    </w:lvlOverride>
  </w:num>
  <w:num w:numId="91">
    <w:abstractNumId w:val="87"/>
    <w:lvlOverride w:ilvl="0">
      <w:startOverride w:val="3"/>
    </w:lvlOverride>
  </w:num>
  <w:num w:numId="92">
    <w:abstractNumId w:val="100"/>
  </w:num>
  <w:num w:numId="93">
    <w:abstractNumId w:val="114"/>
    <w:lvlOverride w:ilvl="0">
      <w:startOverride w:val="1"/>
    </w:lvlOverride>
  </w:num>
  <w:num w:numId="94">
    <w:abstractNumId w:val="114"/>
    <w:lvlOverride w:ilvl="0"/>
    <w:lvlOverride w:ilvl="1">
      <w:startOverride w:val="1"/>
    </w:lvlOverride>
  </w:num>
  <w:num w:numId="95">
    <w:abstractNumId w:val="60"/>
  </w:num>
  <w:num w:numId="96">
    <w:abstractNumId w:val="17"/>
  </w:num>
  <w:num w:numId="97">
    <w:abstractNumId w:val="29"/>
    <w:lvlOverride w:ilvl="0">
      <w:startOverride w:val="1"/>
    </w:lvlOverride>
  </w:num>
  <w:num w:numId="98">
    <w:abstractNumId w:val="21"/>
  </w:num>
  <w:num w:numId="99">
    <w:abstractNumId w:val="113"/>
    <w:lvlOverride w:ilvl="0">
      <w:startOverride w:val="3"/>
    </w:lvlOverride>
  </w:num>
  <w:num w:numId="100">
    <w:abstractNumId w:val="110"/>
  </w:num>
  <w:num w:numId="101">
    <w:abstractNumId w:val="99"/>
  </w:num>
  <w:num w:numId="102">
    <w:abstractNumId w:val="59"/>
  </w:num>
  <w:num w:numId="103">
    <w:abstractNumId w:val="34"/>
  </w:num>
  <w:num w:numId="104">
    <w:abstractNumId w:val="8"/>
  </w:num>
  <w:num w:numId="105">
    <w:abstractNumId w:val="56"/>
  </w:num>
  <w:num w:numId="106">
    <w:abstractNumId w:val="6"/>
  </w:num>
  <w:num w:numId="107">
    <w:abstractNumId w:val="68"/>
  </w:num>
  <w:num w:numId="108">
    <w:abstractNumId w:val="79"/>
    <w:lvlOverride w:ilvl="0">
      <w:startOverride w:val="1"/>
    </w:lvlOverride>
  </w:num>
  <w:num w:numId="109">
    <w:abstractNumId w:val="79"/>
    <w:lvlOverride w:ilvl="0"/>
    <w:lvlOverride w:ilvl="1">
      <w:startOverride w:val="1"/>
    </w:lvlOverride>
  </w:num>
  <w:num w:numId="110">
    <w:abstractNumId w:val="79"/>
    <w:lvlOverride w:ilvl="0"/>
    <w:lvlOverride w:ilvl="1">
      <w:startOverride w:val="1"/>
    </w:lvlOverride>
  </w:num>
  <w:num w:numId="111">
    <w:abstractNumId w:val="79"/>
    <w:lvlOverride w:ilvl="0"/>
    <w:lvlOverride w:ilvl="1">
      <w:startOverride w:val="1"/>
    </w:lvlOverride>
  </w:num>
  <w:num w:numId="112">
    <w:abstractNumId w:val="79"/>
    <w:lvlOverride w:ilvl="0"/>
    <w:lvlOverride w:ilvl="1"/>
    <w:lvlOverride w:ilvl="2">
      <w:startOverride w:val="1"/>
    </w:lvlOverride>
  </w:num>
  <w:num w:numId="113">
    <w:abstractNumId w:val="26"/>
  </w:num>
  <w:num w:numId="114">
    <w:abstractNumId w:val="83"/>
  </w:num>
  <w:num w:numId="115">
    <w:abstractNumId w:val="72"/>
  </w:num>
  <w:num w:numId="116">
    <w:abstractNumId w:val="116"/>
    <w:lvlOverride w:ilvl="0">
      <w:startOverride w:val="1"/>
    </w:lvlOverride>
  </w:num>
  <w:num w:numId="117">
    <w:abstractNumId w:val="74"/>
  </w:num>
  <w:num w:numId="118">
    <w:abstractNumId w:val="120"/>
    <w:lvlOverride w:ilvl="0">
      <w:startOverride w:val="2"/>
    </w:lvlOverride>
  </w:num>
  <w:num w:numId="119">
    <w:abstractNumId w:val="73"/>
  </w:num>
  <w:num w:numId="120">
    <w:abstractNumId w:val="39"/>
  </w:num>
  <w:num w:numId="121">
    <w:abstractNumId w:val="30"/>
  </w:num>
  <w:num w:numId="122">
    <w:abstractNumId w:val="5"/>
  </w:num>
  <w:num w:numId="123">
    <w:abstractNumId w:val="76"/>
  </w:num>
  <w:num w:numId="124">
    <w:abstractNumId w:val="31"/>
  </w:num>
  <w:num w:numId="125">
    <w:abstractNumId w:val="101"/>
  </w:num>
  <w:num w:numId="126">
    <w:abstractNumId w:val="61"/>
  </w:num>
  <w:num w:numId="127">
    <w:abstractNumId w:val="40"/>
  </w:num>
  <w:num w:numId="128">
    <w:abstractNumId w:val="103"/>
  </w:num>
  <w:num w:numId="129">
    <w:abstractNumId w:val="109"/>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755"/>
    <w:rsid w:val="00005AEB"/>
    <w:rsid w:val="00007B69"/>
    <w:rsid w:val="00072BA5"/>
    <w:rsid w:val="00143DC7"/>
    <w:rsid w:val="00152A7C"/>
    <w:rsid w:val="001602B6"/>
    <w:rsid w:val="001A1326"/>
    <w:rsid w:val="001B31FC"/>
    <w:rsid w:val="001F5487"/>
    <w:rsid w:val="0025122D"/>
    <w:rsid w:val="00252AAB"/>
    <w:rsid w:val="002A7E08"/>
    <w:rsid w:val="002F5E31"/>
    <w:rsid w:val="003810AF"/>
    <w:rsid w:val="003872C5"/>
    <w:rsid w:val="00550736"/>
    <w:rsid w:val="0055548F"/>
    <w:rsid w:val="00573ECB"/>
    <w:rsid w:val="00597859"/>
    <w:rsid w:val="00664440"/>
    <w:rsid w:val="00687572"/>
    <w:rsid w:val="006B3178"/>
    <w:rsid w:val="00724AAD"/>
    <w:rsid w:val="00727504"/>
    <w:rsid w:val="007F405D"/>
    <w:rsid w:val="00847F78"/>
    <w:rsid w:val="008B48DC"/>
    <w:rsid w:val="008D6755"/>
    <w:rsid w:val="0098020A"/>
    <w:rsid w:val="00A94ED8"/>
    <w:rsid w:val="00B135DB"/>
    <w:rsid w:val="00B32BF5"/>
    <w:rsid w:val="00BA3AEA"/>
    <w:rsid w:val="00BC2353"/>
    <w:rsid w:val="00BF097F"/>
    <w:rsid w:val="00C5675B"/>
    <w:rsid w:val="00C75EBD"/>
    <w:rsid w:val="00CB4EBB"/>
    <w:rsid w:val="00DC1E65"/>
    <w:rsid w:val="00E2321C"/>
    <w:rsid w:val="00EA62D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F12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F097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D675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D6755"/>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43DC7"/>
    <w:pPr>
      <w:ind w:left="720"/>
      <w:contextualSpacing/>
    </w:pPr>
  </w:style>
  <w:style w:type="character" w:customStyle="1" w:styleId="Heading1Char">
    <w:name w:val="Heading 1 Char"/>
    <w:basedOn w:val="DefaultParagraphFont"/>
    <w:link w:val="Heading1"/>
    <w:uiPriority w:val="9"/>
    <w:rsid w:val="00BF097F"/>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3872C5"/>
    <w:rPr>
      <w:rFonts w:ascii="Lucida Grande" w:hAnsi="Lucida Grande"/>
      <w:sz w:val="18"/>
      <w:szCs w:val="18"/>
    </w:rPr>
  </w:style>
  <w:style w:type="character" w:customStyle="1" w:styleId="BalloonTextChar">
    <w:name w:val="Balloon Text Char"/>
    <w:basedOn w:val="DefaultParagraphFont"/>
    <w:link w:val="BalloonText"/>
    <w:uiPriority w:val="99"/>
    <w:semiHidden/>
    <w:rsid w:val="003872C5"/>
    <w:rPr>
      <w:rFonts w:ascii="Lucida Grande" w:hAnsi="Lucida Grande"/>
      <w:sz w:val="18"/>
      <w:szCs w:val="18"/>
    </w:rPr>
  </w:style>
  <w:style w:type="character" w:styleId="Strong">
    <w:name w:val="Strong"/>
    <w:basedOn w:val="DefaultParagraphFont"/>
    <w:uiPriority w:val="22"/>
    <w:qFormat/>
    <w:rsid w:val="00005AEB"/>
    <w:rPr>
      <w:b/>
      <w:bCs/>
    </w:rPr>
  </w:style>
  <w:style w:type="table" w:styleId="TableGrid">
    <w:name w:val="Table Grid"/>
    <w:basedOn w:val="TableNormal"/>
    <w:uiPriority w:val="59"/>
    <w:rsid w:val="006B31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B4EBB"/>
    <w:pPr>
      <w:spacing w:before="100" w:beforeAutospacing="1" w:after="100" w:afterAutospacing="1"/>
    </w:pPr>
    <w:rPr>
      <w:rFonts w:ascii="Times" w:hAnsi="Times" w:cs="Times New Roman"/>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F097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D675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D6755"/>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43DC7"/>
    <w:pPr>
      <w:ind w:left="720"/>
      <w:contextualSpacing/>
    </w:pPr>
  </w:style>
  <w:style w:type="character" w:customStyle="1" w:styleId="Heading1Char">
    <w:name w:val="Heading 1 Char"/>
    <w:basedOn w:val="DefaultParagraphFont"/>
    <w:link w:val="Heading1"/>
    <w:uiPriority w:val="9"/>
    <w:rsid w:val="00BF097F"/>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3872C5"/>
    <w:rPr>
      <w:rFonts w:ascii="Lucida Grande" w:hAnsi="Lucida Grande"/>
      <w:sz w:val="18"/>
      <w:szCs w:val="18"/>
    </w:rPr>
  </w:style>
  <w:style w:type="character" w:customStyle="1" w:styleId="BalloonTextChar">
    <w:name w:val="Balloon Text Char"/>
    <w:basedOn w:val="DefaultParagraphFont"/>
    <w:link w:val="BalloonText"/>
    <w:uiPriority w:val="99"/>
    <w:semiHidden/>
    <w:rsid w:val="003872C5"/>
    <w:rPr>
      <w:rFonts w:ascii="Lucida Grande" w:hAnsi="Lucida Grande"/>
      <w:sz w:val="18"/>
      <w:szCs w:val="18"/>
    </w:rPr>
  </w:style>
  <w:style w:type="character" w:styleId="Strong">
    <w:name w:val="Strong"/>
    <w:basedOn w:val="DefaultParagraphFont"/>
    <w:uiPriority w:val="22"/>
    <w:qFormat/>
    <w:rsid w:val="00005AEB"/>
    <w:rPr>
      <w:b/>
      <w:bCs/>
    </w:rPr>
  </w:style>
  <w:style w:type="table" w:styleId="TableGrid">
    <w:name w:val="Table Grid"/>
    <w:basedOn w:val="TableNormal"/>
    <w:uiPriority w:val="59"/>
    <w:rsid w:val="006B31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B4EBB"/>
    <w:pPr>
      <w:spacing w:before="100" w:beforeAutospacing="1" w:after="100" w:afterAutospacing="1"/>
    </w:pPr>
    <w:rPr>
      <w:rFonts w:ascii="Times" w:hAnsi="Times" w:cs="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303136">
      <w:bodyDiv w:val="1"/>
      <w:marLeft w:val="0"/>
      <w:marRight w:val="0"/>
      <w:marTop w:val="0"/>
      <w:marBottom w:val="0"/>
      <w:divBdr>
        <w:top w:val="none" w:sz="0" w:space="0" w:color="auto"/>
        <w:left w:val="none" w:sz="0" w:space="0" w:color="auto"/>
        <w:bottom w:val="none" w:sz="0" w:space="0" w:color="auto"/>
        <w:right w:val="none" w:sz="0" w:space="0" w:color="auto"/>
      </w:divBdr>
    </w:div>
    <w:div w:id="1580217409">
      <w:bodyDiv w:val="1"/>
      <w:marLeft w:val="0"/>
      <w:marRight w:val="0"/>
      <w:marTop w:val="0"/>
      <w:marBottom w:val="0"/>
      <w:divBdr>
        <w:top w:val="none" w:sz="0" w:space="0" w:color="auto"/>
        <w:left w:val="none" w:sz="0" w:space="0" w:color="auto"/>
        <w:bottom w:val="none" w:sz="0" w:space="0" w:color="auto"/>
        <w:right w:val="none" w:sz="0" w:space="0" w:color="auto"/>
      </w:divBdr>
      <w:divsChild>
        <w:div w:id="791097946">
          <w:marLeft w:val="0"/>
          <w:marRight w:val="0"/>
          <w:marTop w:val="0"/>
          <w:marBottom w:val="0"/>
          <w:divBdr>
            <w:top w:val="none" w:sz="0" w:space="0" w:color="auto"/>
            <w:left w:val="none" w:sz="0" w:space="0" w:color="auto"/>
            <w:bottom w:val="none" w:sz="0" w:space="0" w:color="auto"/>
            <w:right w:val="none" w:sz="0" w:space="0" w:color="auto"/>
          </w:divBdr>
        </w:div>
      </w:divsChild>
    </w:div>
    <w:div w:id="1960985076">
      <w:bodyDiv w:val="1"/>
      <w:marLeft w:val="0"/>
      <w:marRight w:val="0"/>
      <w:marTop w:val="0"/>
      <w:marBottom w:val="0"/>
      <w:divBdr>
        <w:top w:val="none" w:sz="0" w:space="0" w:color="auto"/>
        <w:left w:val="none" w:sz="0" w:space="0" w:color="auto"/>
        <w:bottom w:val="none" w:sz="0" w:space="0" w:color="auto"/>
        <w:right w:val="none" w:sz="0" w:space="0" w:color="auto"/>
      </w:divBdr>
      <w:divsChild>
        <w:div w:id="2046831625">
          <w:marLeft w:val="0"/>
          <w:marRight w:val="0"/>
          <w:marTop w:val="0"/>
          <w:marBottom w:val="0"/>
          <w:divBdr>
            <w:top w:val="none" w:sz="0" w:space="0" w:color="auto"/>
            <w:left w:val="none" w:sz="0" w:space="0" w:color="auto"/>
            <w:bottom w:val="none" w:sz="0" w:space="0" w:color="auto"/>
            <w:right w:val="none" w:sz="0" w:space="0" w:color="auto"/>
          </w:divBdr>
        </w:div>
      </w:divsChild>
    </w:div>
    <w:div w:id="21327484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252</TotalTime>
  <Pages>23</Pages>
  <Words>5192</Words>
  <Characters>29601</Characters>
  <Application>Microsoft Macintosh Word</Application>
  <DocSecurity>0</DocSecurity>
  <Lines>246</Lines>
  <Paragraphs>69</Paragraphs>
  <ScaleCrop>false</ScaleCrop>
  <Company/>
  <LinksUpToDate>false</LinksUpToDate>
  <CharactersWithSpaces>34724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Riley Delano</dc:creator>
  <cp:keywords/>
  <dc:description/>
  <cp:lastModifiedBy>Riley Delano</cp:lastModifiedBy>
  <cp:revision>9</cp:revision>
  <cp:lastPrinted>2016-12-07T07:19:00Z</cp:lastPrinted>
  <dcterms:created xsi:type="dcterms:W3CDTF">2016-11-01T19:07:00Z</dcterms:created>
  <dcterms:modified xsi:type="dcterms:W3CDTF">2016-12-07T07:26:00Z</dcterms:modified>
</cp:coreProperties>
</file>