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11E67D" w14:textId="77777777" w:rsidR="00A4722C" w:rsidRDefault="00A4722C" w:rsidP="00A4722C">
      <w:pPr>
        <w:pStyle w:val="Heading1"/>
      </w:pPr>
      <w:r>
        <w:t>The Physical Environment</w:t>
      </w:r>
    </w:p>
    <w:p w14:paraId="5AC41E3A" w14:textId="77777777" w:rsidR="00A4722C" w:rsidRDefault="00A4722C" w:rsidP="00A4722C"/>
    <w:p w14:paraId="30C88897" w14:textId="77777777" w:rsidR="00A4722C" w:rsidRDefault="00A4722C" w:rsidP="00A4722C">
      <w:r>
        <w:t>Purpose:</w:t>
      </w:r>
    </w:p>
    <w:p w14:paraId="182CC374" w14:textId="77777777" w:rsidR="00A4722C" w:rsidRDefault="00A4722C" w:rsidP="00A4722C">
      <w:pPr>
        <w:pStyle w:val="ListParagraph"/>
        <w:numPr>
          <w:ilvl w:val="0"/>
          <w:numId w:val="1"/>
        </w:numPr>
      </w:pPr>
      <w:r>
        <w:t>To describe Canada’s physical geography</w:t>
      </w:r>
    </w:p>
    <w:p w14:paraId="0852EE45" w14:textId="77777777" w:rsidR="00A4722C" w:rsidRDefault="00A4722C" w:rsidP="00A4722C">
      <w:pPr>
        <w:pStyle w:val="ListParagraph"/>
        <w:numPr>
          <w:ilvl w:val="0"/>
          <w:numId w:val="1"/>
        </w:numPr>
      </w:pPr>
      <w:r>
        <w:t>To examine the nature of the relationship between Canada’s physical and human geographies</w:t>
      </w:r>
    </w:p>
    <w:p w14:paraId="708B7839" w14:textId="77777777" w:rsidR="00A4722C" w:rsidRDefault="00A4722C" w:rsidP="00A4722C">
      <w:pPr>
        <w:pStyle w:val="ListParagraph"/>
        <w:numPr>
          <w:ilvl w:val="0"/>
          <w:numId w:val="1"/>
        </w:numPr>
      </w:pPr>
      <w:r>
        <w:t xml:space="preserve">To examine the nature of environmental issues in Canada </w:t>
      </w:r>
    </w:p>
    <w:p w14:paraId="31901486" w14:textId="77777777" w:rsidR="00A4722C" w:rsidRDefault="00A4722C" w:rsidP="00A4722C"/>
    <w:p w14:paraId="7F702F38" w14:textId="77777777" w:rsidR="00A4722C" w:rsidRDefault="001E006C" w:rsidP="00A4722C">
      <w:r>
        <w:t>Where is Niagara Falls?</w:t>
      </w:r>
    </w:p>
    <w:p w14:paraId="0DD06FAF" w14:textId="77777777" w:rsidR="001E006C" w:rsidRDefault="001E006C" w:rsidP="00A4722C"/>
    <w:p w14:paraId="10593543" w14:textId="77777777" w:rsidR="001E006C" w:rsidRDefault="001E006C" w:rsidP="00A4722C">
      <w:r>
        <w:t>Where was Niagara Falls (10,000 years ago)?</w:t>
      </w:r>
    </w:p>
    <w:p w14:paraId="495D1704" w14:textId="77777777" w:rsidR="001E006C" w:rsidRDefault="001E006C" w:rsidP="001E006C">
      <w:pPr>
        <w:pStyle w:val="ListParagraph"/>
        <w:numPr>
          <w:ilvl w:val="0"/>
          <w:numId w:val="2"/>
        </w:numPr>
      </w:pPr>
      <w:r>
        <w:t>Events and processes need to take place for something seemingly solid and fixed to move</w:t>
      </w:r>
    </w:p>
    <w:p w14:paraId="1348DFD4" w14:textId="77777777" w:rsidR="001E006C" w:rsidRDefault="001E006C" w:rsidP="001E006C">
      <w:pPr>
        <w:pStyle w:val="ListParagraph"/>
        <w:numPr>
          <w:ilvl w:val="0"/>
          <w:numId w:val="2"/>
        </w:numPr>
      </w:pPr>
      <w:r>
        <w:t>Since first European laid eyes on the Falls, they have moved 300m</w:t>
      </w:r>
    </w:p>
    <w:p w14:paraId="6DBF86A7" w14:textId="77777777" w:rsidR="001E006C" w:rsidRDefault="001E006C" w:rsidP="001E006C">
      <w:pPr>
        <w:ind w:left="360"/>
      </w:pPr>
    </w:p>
    <w:p w14:paraId="679DAF2C" w14:textId="77777777" w:rsidR="001E006C" w:rsidRDefault="001E006C" w:rsidP="001E006C">
      <w:r>
        <w:t>Rate of Retreat:</w:t>
      </w:r>
    </w:p>
    <w:p w14:paraId="27562A97" w14:textId="77777777" w:rsidR="001E006C" w:rsidRDefault="001E006C" w:rsidP="001E006C">
      <w:r>
        <w:t>~ 300m since 1678: Father Hennepin</w:t>
      </w:r>
    </w:p>
    <w:p w14:paraId="2FACA325" w14:textId="77777777" w:rsidR="001E006C" w:rsidRDefault="001E006C" w:rsidP="001E006C">
      <w:r>
        <w:t>8 km since glacial ice melted out of southern Ontario about 12,000 years ago</w:t>
      </w:r>
    </w:p>
    <w:p w14:paraId="0CFB9671" w14:textId="77777777" w:rsidR="001E006C" w:rsidRDefault="001E006C" w:rsidP="001E006C"/>
    <w:p w14:paraId="2AC711EB" w14:textId="77777777" w:rsidR="001E006C" w:rsidRDefault="001E006C" w:rsidP="001E006C">
      <w:r>
        <w:t>Estimates of annual recession rates</w:t>
      </w:r>
    </w:p>
    <w:p w14:paraId="320725EF" w14:textId="77777777" w:rsidR="001E006C" w:rsidRDefault="001E006C" w:rsidP="001E006C">
      <w:r>
        <w:t>1842-1906: 1.52 m/year</w:t>
      </w:r>
    </w:p>
    <w:p w14:paraId="57471931" w14:textId="77777777" w:rsidR="001E006C" w:rsidRDefault="001E006C" w:rsidP="001E006C">
      <w:r>
        <w:t>1905-1927: 0.98m/year</w:t>
      </w:r>
    </w:p>
    <w:p w14:paraId="5D9E3EB2" w14:textId="77777777" w:rsidR="001E006C" w:rsidRDefault="001E006C" w:rsidP="001E006C">
      <w:r>
        <w:t>1927-1960: 0.67m/year</w:t>
      </w:r>
    </w:p>
    <w:p w14:paraId="1AD820F6" w14:textId="77777777" w:rsidR="001E006C" w:rsidRDefault="001E006C" w:rsidP="001E006C">
      <w:r>
        <w:t>1950-present: 0.10m/year</w:t>
      </w:r>
    </w:p>
    <w:p w14:paraId="70753F3A" w14:textId="77777777" w:rsidR="001E006C" w:rsidRDefault="001E006C" w:rsidP="001E006C"/>
    <w:p w14:paraId="5D07874F" w14:textId="77777777" w:rsidR="001E006C" w:rsidRDefault="001E006C" w:rsidP="001E006C">
      <w:r>
        <w:t>The Physical environment is subject to change</w:t>
      </w:r>
    </w:p>
    <w:p w14:paraId="04DEC9A1" w14:textId="77777777" w:rsidR="001E006C" w:rsidRDefault="001E006C" w:rsidP="001E006C">
      <w:pPr>
        <w:pStyle w:val="ListParagraph"/>
        <w:numPr>
          <w:ilvl w:val="0"/>
          <w:numId w:val="3"/>
        </w:numPr>
      </w:pPr>
      <w:r>
        <w:t>Catastrophic change, or small subtle changes</w:t>
      </w:r>
    </w:p>
    <w:p w14:paraId="71E9D67D" w14:textId="77777777" w:rsidR="001E006C" w:rsidRDefault="001E006C" w:rsidP="001E006C">
      <w:pPr>
        <w:pStyle w:val="ListParagraph"/>
        <w:numPr>
          <w:ilvl w:val="0"/>
          <w:numId w:val="3"/>
        </w:numPr>
      </w:pPr>
      <w:r>
        <w:t>Quite significantly over a relatively short time span</w:t>
      </w:r>
    </w:p>
    <w:p w14:paraId="32D671AC" w14:textId="77777777" w:rsidR="001E006C" w:rsidRDefault="001E006C" w:rsidP="001E006C">
      <w:pPr>
        <w:pStyle w:val="ListParagraph"/>
        <w:numPr>
          <w:ilvl w:val="0"/>
          <w:numId w:val="3"/>
        </w:numPr>
      </w:pPr>
      <w:r>
        <w:t>How can we conceptualize vast amounts of time?</w:t>
      </w:r>
    </w:p>
    <w:p w14:paraId="67D39B7D" w14:textId="77777777" w:rsidR="001E006C" w:rsidRDefault="001E006C" w:rsidP="001E006C"/>
    <w:p w14:paraId="3C00F99B" w14:textId="77777777" w:rsidR="001E006C" w:rsidRDefault="006B775A" w:rsidP="001E006C">
      <w:r>
        <w:t>Physical environ</w:t>
      </w:r>
      <w:r w:rsidR="001E006C">
        <w:t>m</w:t>
      </w:r>
      <w:r>
        <w:t>e</w:t>
      </w:r>
      <w:r w:rsidR="001E006C">
        <w:t>nts differ in terms of:</w:t>
      </w:r>
    </w:p>
    <w:p w14:paraId="0C747811" w14:textId="77777777" w:rsidR="001E006C" w:rsidRDefault="001E006C" w:rsidP="001E006C">
      <w:pPr>
        <w:pStyle w:val="ListParagraph"/>
        <w:numPr>
          <w:ilvl w:val="0"/>
          <w:numId w:val="4"/>
        </w:numPr>
      </w:pPr>
      <w:r>
        <w:t>Landforms</w:t>
      </w:r>
    </w:p>
    <w:p w14:paraId="6B2EE5F6" w14:textId="77777777" w:rsidR="001E006C" w:rsidRDefault="001E006C" w:rsidP="001E006C">
      <w:pPr>
        <w:pStyle w:val="ListParagraph"/>
        <w:numPr>
          <w:ilvl w:val="0"/>
          <w:numId w:val="4"/>
        </w:numPr>
      </w:pPr>
      <w:r>
        <w:t>Geological structure</w:t>
      </w:r>
    </w:p>
    <w:p w14:paraId="0138FAA5" w14:textId="77777777" w:rsidR="001E006C" w:rsidRDefault="001E006C" w:rsidP="001E006C">
      <w:pPr>
        <w:pStyle w:val="ListParagraph"/>
        <w:numPr>
          <w:ilvl w:val="0"/>
          <w:numId w:val="4"/>
        </w:numPr>
      </w:pPr>
      <w:r>
        <w:t>Climate</w:t>
      </w:r>
    </w:p>
    <w:p w14:paraId="01F42B31" w14:textId="77777777" w:rsidR="001E006C" w:rsidRDefault="001E006C" w:rsidP="001E006C">
      <w:pPr>
        <w:pStyle w:val="ListParagraph"/>
        <w:numPr>
          <w:ilvl w:val="0"/>
          <w:numId w:val="4"/>
        </w:numPr>
      </w:pPr>
      <w:r>
        <w:t>Vegetation</w:t>
      </w:r>
    </w:p>
    <w:p w14:paraId="0F29A077" w14:textId="77777777" w:rsidR="001E006C" w:rsidRDefault="001E006C" w:rsidP="001E006C">
      <w:pPr>
        <w:pStyle w:val="ListParagraph"/>
        <w:numPr>
          <w:ilvl w:val="0"/>
          <w:numId w:val="4"/>
        </w:numPr>
      </w:pPr>
      <w:r>
        <w:t>Soils</w:t>
      </w:r>
    </w:p>
    <w:p w14:paraId="4AFDB3E8" w14:textId="77777777" w:rsidR="001E006C" w:rsidRDefault="006B775A" w:rsidP="001E006C">
      <w:pPr>
        <w:pStyle w:val="ListParagraph"/>
        <w:numPr>
          <w:ilvl w:val="0"/>
          <w:numId w:val="4"/>
        </w:numPr>
      </w:pPr>
      <w:r>
        <w:t>H</w:t>
      </w:r>
      <w:r w:rsidR="001E006C">
        <w:t>ydrology</w:t>
      </w:r>
    </w:p>
    <w:p w14:paraId="01EB9F18" w14:textId="77777777" w:rsidR="006B775A" w:rsidRDefault="006B775A" w:rsidP="006B775A"/>
    <w:p w14:paraId="47430262" w14:textId="77777777" w:rsidR="006B775A" w:rsidRDefault="006B775A" w:rsidP="006B775A">
      <w:r>
        <w:t>Southern Ontario has a set of characteristics that fit under these headings, different from a different region</w:t>
      </w:r>
    </w:p>
    <w:p w14:paraId="70BF38F3" w14:textId="77777777" w:rsidR="006B775A" w:rsidRDefault="006B775A" w:rsidP="006B775A"/>
    <w:p w14:paraId="5D167638" w14:textId="440BD8DE" w:rsidR="004A3837" w:rsidRDefault="004A3837" w:rsidP="006B775A">
      <w:r>
        <w:t>Physiographic region: an area with distinct surface landform features (geomorphology) and underlying rock structure</w:t>
      </w:r>
    </w:p>
    <w:p w14:paraId="4D478D22" w14:textId="5080894E" w:rsidR="004A3837" w:rsidRDefault="004A3837" w:rsidP="006B775A">
      <w:r>
        <w:lastRenderedPageBreak/>
        <w:t>Geomorphology: the study of landforms and the process of their genesis</w:t>
      </w:r>
    </w:p>
    <w:p w14:paraId="4CFE3D3F" w14:textId="24D58B25" w:rsidR="004A3837" w:rsidRDefault="004A3837" w:rsidP="004A3837">
      <w:pPr>
        <w:pStyle w:val="ListParagraph"/>
        <w:numPr>
          <w:ilvl w:val="0"/>
          <w:numId w:val="5"/>
        </w:numPr>
      </w:pPr>
      <w:r>
        <w:t>Geo- earth</w:t>
      </w:r>
    </w:p>
    <w:p w14:paraId="17E7708D" w14:textId="0B02CECB" w:rsidR="004A3837" w:rsidRDefault="004A3837" w:rsidP="004A3837">
      <w:pPr>
        <w:pStyle w:val="ListParagraph"/>
        <w:numPr>
          <w:ilvl w:val="0"/>
          <w:numId w:val="5"/>
        </w:numPr>
      </w:pPr>
      <w:proofErr w:type="spellStart"/>
      <w:r>
        <w:t>Morpho</w:t>
      </w:r>
      <w:proofErr w:type="spellEnd"/>
      <w:r>
        <w:t>- form</w:t>
      </w:r>
    </w:p>
    <w:p w14:paraId="3B857C6A" w14:textId="77777777" w:rsidR="004A3837" w:rsidRDefault="004A3837" w:rsidP="004A3837"/>
    <w:p w14:paraId="158BA494" w14:textId="0280C178" w:rsidR="004A3837" w:rsidRDefault="004A3837" w:rsidP="004A3837">
      <w:r>
        <w:t>3 basic rock types:</w:t>
      </w:r>
    </w:p>
    <w:p w14:paraId="293572C5" w14:textId="6F0FCC09" w:rsidR="004A3837" w:rsidRDefault="004A3837" w:rsidP="004A3837">
      <w:pPr>
        <w:pStyle w:val="ListParagraph"/>
        <w:numPr>
          <w:ilvl w:val="0"/>
          <w:numId w:val="6"/>
        </w:numPr>
      </w:pPr>
      <w:r>
        <w:t>Igneous</w:t>
      </w:r>
    </w:p>
    <w:p w14:paraId="4BCF6984" w14:textId="71ABE7F0" w:rsidR="004A3837" w:rsidRDefault="004A3837" w:rsidP="004A3837">
      <w:pPr>
        <w:pStyle w:val="ListParagraph"/>
        <w:numPr>
          <w:ilvl w:val="1"/>
          <w:numId w:val="6"/>
        </w:numPr>
      </w:pPr>
      <w:r>
        <w:t>Formed when minerals crystallize during the cooling of molten liquids (granite: heat)</w:t>
      </w:r>
    </w:p>
    <w:p w14:paraId="435D69AD" w14:textId="21D1C82D" w:rsidR="004A3837" w:rsidRDefault="004A3837" w:rsidP="004A3837">
      <w:pPr>
        <w:pStyle w:val="ListParagraph"/>
        <w:numPr>
          <w:ilvl w:val="0"/>
          <w:numId w:val="6"/>
        </w:numPr>
      </w:pPr>
      <w:r>
        <w:t>Sedimentary</w:t>
      </w:r>
    </w:p>
    <w:p w14:paraId="3A6DD003" w14:textId="654465DD" w:rsidR="004A3837" w:rsidRDefault="004A3837" w:rsidP="004A3837">
      <w:pPr>
        <w:pStyle w:val="ListParagraph"/>
        <w:numPr>
          <w:ilvl w:val="1"/>
          <w:numId w:val="6"/>
        </w:numPr>
      </w:pPr>
      <w:r>
        <w:t>Formed through layering of mineral particles (e.g. limestone): deposition</w:t>
      </w:r>
    </w:p>
    <w:p w14:paraId="07F92BF6" w14:textId="32F70FC1" w:rsidR="004A3837" w:rsidRDefault="004A3837" w:rsidP="004A3837">
      <w:pPr>
        <w:pStyle w:val="ListParagraph"/>
        <w:numPr>
          <w:ilvl w:val="0"/>
          <w:numId w:val="7"/>
        </w:numPr>
      </w:pPr>
      <w:r>
        <w:t>Metamorphic</w:t>
      </w:r>
    </w:p>
    <w:p w14:paraId="706021A1" w14:textId="390FFFA2" w:rsidR="004A3837" w:rsidRDefault="004A3837" w:rsidP="004A3837">
      <w:pPr>
        <w:pStyle w:val="ListParagraph"/>
        <w:numPr>
          <w:ilvl w:val="1"/>
          <w:numId w:val="7"/>
        </w:numPr>
      </w:pPr>
      <w:r>
        <w:t>Existing igneous or sedimentary rocks which are altered throug</w:t>
      </w:r>
      <w:r w:rsidR="00FC29B3">
        <w:t>h heat/pressure: example: shale</w:t>
      </w:r>
      <w:r w:rsidR="00FC29B3">
        <w:sym w:font="Wingdings" w:char="F0E0"/>
      </w:r>
      <w:r>
        <w:t>slate. (</w:t>
      </w:r>
      <w:proofErr w:type="gramStart"/>
      <w:r>
        <w:t>heat</w:t>
      </w:r>
      <w:proofErr w:type="gramEnd"/>
      <w:r>
        <w:t>/pressure)</w:t>
      </w:r>
    </w:p>
    <w:p w14:paraId="4B24391A" w14:textId="77777777" w:rsidR="004A3837" w:rsidRDefault="004A3837" w:rsidP="004A3837"/>
    <w:p w14:paraId="590DF790" w14:textId="45931887" w:rsidR="004A3837" w:rsidRDefault="00FC29B3" w:rsidP="004A3837">
      <w:r>
        <w:t>The processes that shape land surfaces:</w:t>
      </w:r>
    </w:p>
    <w:p w14:paraId="125BD5E2" w14:textId="5C2604F8" w:rsidR="00FC29B3" w:rsidRDefault="00FC29B3" w:rsidP="00FC29B3">
      <w:pPr>
        <w:pStyle w:val="ListParagraph"/>
        <w:numPr>
          <w:ilvl w:val="0"/>
          <w:numId w:val="7"/>
        </w:numPr>
      </w:pPr>
      <w:r>
        <w:t>Water</w:t>
      </w:r>
    </w:p>
    <w:p w14:paraId="6D4A9AF0" w14:textId="7049B302" w:rsidR="00FC29B3" w:rsidRDefault="00FC29B3" w:rsidP="00FC29B3">
      <w:pPr>
        <w:pStyle w:val="ListParagraph"/>
        <w:numPr>
          <w:ilvl w:val="0"/>
          <w:numId w:val="7"/>
        </w:numPr>
      </w:pPr>
      <w:r>
        <w:t>Ice</w:t>
      </w:r>
    </w:p>
    <w:p w14:paraId="72441A62" w14:textId="1EEC1FC8" w:rsidR="00FC29B3" w:rsidRDefault="00FC29B3" w:rsidP="00FC29B3">
      <w:pPr>
        <w:pStyle w:val="ListParagraph"/>
        <w:numPr>
          <w:ilvl w:val="0"/>
          <w:numId w:val="7"/>
        </w:numPr>
      </w:pPr>
      <w:r>
        <w:t>Wind</w:t>
      </w:r>
    </w:p>
    <w:p w14:paraId="638C10B3" w14:textId="5DD6B796" w:rsidR="00FC29B3" w:rsidRDefault="00FC29B3" w:rsidP="00FC29B3">
      <w:pPr>
        <w:pStyle w:val="ListParagraph"/>
        <w:numPr>
          <w:ilvl w:val="1"/>
          <w:numId w:val="7"/>
        </w:numPr>
      </w:pPr>
      <w:r>
        <w:t>These are erosional/depositional forces</w:t>
      </w:r>
    </w:p>
    <w:p w14:paraId="0F698317" w14:textId="5BE5AC4B" w:rsidR="00FC29B3" w:rsidRDefault="00FC29B3" w:rsidP="00FC29B3">
      <w:r>
        <w:t>Any physical processes are resulting of any one of these: they cause change</w:t>
      </w:r>
    </w:p>
    <w:p w14:paraId="05C23FCB" w14:textId="77777777" w:rsidR="00FC29B3" w:rsidRDefault="00FC29B3" w:rsidP="00FC29B3"/>
    <w:p w14:paraId="6CB09D36" w14:textId="5242BC81" w:rsidR="00FC29B3" w:rsidRDefault="000F1447" w:rsidP="000F1447">
      <w:pPr>
        <w:pStyle w:val="ListParagraph"/>
        <w:numPr>
          <w:ilvl w:val="0"/>
          <w:numId w:val="8"/>
        </w:numPr>
      </w:pPr>
      <w:r>
        <w:t>The entire physical landscape of Canada has been shaped by ice on many different occasions</w:t>
      </w:r>
    </w:p>
    <w:p w14:paraId="36CFF3F5" w14:textId="6E685B28" w:rsidR="000F1447" w:rsidRDefault="000F1447" w:rsidP="000F1447">
      <w:pPr>
        <w:pStyle w:val="ListParagraph"/>
        <w:numPr>
          <w:ilvl w:val="0"/>
          <w:numId w:val="8"/>
        </w:numPr>
      </w:pPr>
      <w:r>
        <w:t>3-4 ice ages before the Wisconsin ice age</w:t>
      </w:r>
    </w:p>
    <w:p w14:paraId="716A82EE" w14:textId="77777777" w:rsidR="000F1447" w:rsidRDefault="000F1447" w:rsidP="000F1447"/>
    <w:p w14:paraId="17830DCC" w14:textId="19B51B96" w:rsidR="000F1447" w:rsidRDefault="000F1447" w:rsidP="000F1447">
      <w:r>
        <w:t>Geological Time Chart</w:t>
      </w:r>
    </w:p>
    <w:p w14:paraId="347E0AD0" w14:textId="1920F9D4" w:rsidR="000F1447" w:rsidRDefault="000F1447" w:rsidP="000F1447">
      <w:pPr>
        <w:pStyle w:val="ListParagraph"/>
        <w:numPr>
          <w:ilvl w:val="0"/>
          <w:numId w:val="9"/>
        </w:numPr>
      </w:pPr>
      <w:r>
        <w:t>4,5 billion years ago: origin of the Earth</w:t>
      </w:r>
    </w:p>
    <w:p w14:paraId="5B37A5BC" w14:textId="61EB2285" w:rsidR="000F1447" w:rsidRDefault="000F1447" w:rsidP="000F1447">
      <w:pPr>
        <w:pStyle w:val="ListParagraph"/>
        <w:numPr>
          <w:ilvl w:val="0"/>
          <w:numId w:val="9"/>
        </w:numPr>
      </w:pPr>
      <w:r>
        <w:t>245 million years ago: sediments that now make up the Niagara Escarpment</w:t>
      </w:r>
    </w:p>
    <w:p w14:paraId="00DE0ED1" w14:textId="7BB506A0" w:rsidR="000F1447" w:rsidRDefault="000F1447" w:rsidP="000F1447">
      <w:pPr>
        <w:pStyle w:val="ListParagraph"/>
        <w:numPr>
          <w:ilvl w:val="0"/>
          <w:numId w:val="9"/>
        </w:numPr>
      </w:pPr>
      <w:proofErr w:type="gramStart"/>
      <w:r>
        <w:t>equally</w:t>
      </w:r>
      <w:proofErr w:type="gramEnd"/>
      <w:r>
        <w:t xml:space="preserve"> challenging to imagine events that occurred over this period of time</w:t>
      </w:r>
    </w:p>
    <w:p w14:paraId="421D5E3C" w14:textId="77777777" w:rsidR="000F1447" w:rsidRDefault="000F1447" w:rsidP="000F1447"/>
    <w:p w14:paraId="3A8B4EA4" w14:textId="27B0ACBD" w:rsidR="000F1447" w:rsidRDefault="000F1447" w:rsidP="000F1447">
      <w:r>
        <w:t>Physiographic Regions of Canada</w:t>
      </w:r>
    </w:p>
    <w:p w14:paraId="420E7A86" w14:textId="7D849F64" w:rsidR="000F1447" w:rsidRDefault="000F1447" w:rsidP="000F1447">
      <w:pPr>
        <w:pStyle w:val="ListParagraph"/>
        <w:numPr>
          <w:ilvl w:val="0"/>
          <w:numId w:val="10"/>
        </w:numPr>
      </w:pPr>
      <w:r>
        <w:t>Geologic evolution of North America as a continent: 3 major developments</w:t>
      </w:r>
    </w:p>
    <w:p w14:paraId="6773A3A9" w14:textId="51BB0746" w:rsidR="000F1447" w:rsidRDefault="000F1447" w:rsidP="000F1447">
      <w:pPr>
        <w:pStyle w:val="ListParagraph"/>
        <w:numPr>
          <w:ilvl w:val="0"/>
          <w:numId w:val="10"/>
        </w:numPr>
      </w:pPr>
      <w:r>
        <w:t>Formation of the Shield</w:t>
      </w:r>
    </w:p>
    <w:p w14:paraId="5B4DC63D" w14:textId="3EB649BC" w:rsidR="000F1447" w:rsidRDefault="000F1447" w:rsidP="000F1447">
      <w:pPr>
        <w:pStyle w:val="ListParagraph"/>
        <w:numPr>
          <w:ilvl w:val="1"/>
          <w:numId w:val="10"/>
        </w:numPr>
      </w:pPr>
      <w:r>
        <w:t>Early Pre-Cambrian era</w:t>
      </w:r>
    </w:p>
    <w:p w14:paraId="0F12DE9A" w14:textId="7B953502" w:rsidR="000F1447" w:rsidRDefault="000F1447" w:rsidP="000F1447">
      <w:pPr>
        <w:pStyle w:val="ListParagraph"/>
        <w:numPr>
          <w:ilvl w:val="1"/>
          <w:numId w:val="10"/>
        </w:numPr>
      </w:pPr>
      <w:r>
        <w:t>600m to 3.5 billion years ago</w:t>
      </w:r>
    </w:p>
    <w:p w14:paraId="2BB5E169" w14:textId="24554C9F" w:rsidR="000F1447" w:rsidRDefault="000F1447" w:rsidP="000F1447">
      <w:pPr>
        <w:pStyle w:val="ListParagraph"/>
        <w:numPr>
          <w:ilvl w:val="1"/>
          <w:numId w:val="10"/>
        </w:numPr>
      </w:pPr>
      <w:r>
        <w:t>Metamorphic/igneous rocks</w:t>
      </w:r>
    </w:p>
    <w:p w14:paraId="261F92F3" w14:textId="1E5D1E14" w:rsidR="000F1447" w:rsidRDefault="000F1447" w:rsidP="000F1447">
      <w:pPr>
        <w:pStyle w:val="ListParagraph"/>
        <w:numPr>
          <w:ilvl w:val="1"/>
          <w:numId w:val="10"/>
        </w:numPr>
      </w:pPr>
      <w:r>
        <w:t>“Core” of North America</w:t>
      </w:r>
    </w:p>
    <w:p w14:paraId="69CDD994" w14:textId="211D058C" w:rsidR="000F1447" w:rsidRDefault="000F1447" w:rsidP="000F1447">
      <w:r>
        <w:t xml:space="preserve">  </w:t>
      </w:r>
    </w:p>
    <w:p w14:paraId="56654624" w14:textId="19FAD751" w:rsidR="00FC29B3" w:rsidRDefault="000F1447" w:rsidP="000F1447">
      <w:r>
        <w:t>Formation of Mountains</w:t>
      </w:r>
    </w:p>
    <w:p w14:paraId="3A0CD958" w14:textId="50C07048" w:rsidR="000F1447" w:rsidRDefault="000F1447" w:rsidP="000F1447">
      <w:pPr>
        <w:pStyle w:val="ListParagraph"/>
        <w:numPr>
          <w:ilvl w:val="0"/>
          <w:numId w:val="11"/>
        </w:numPr>
      </w:pPr>
      <w:r>
        <w:t>Appalachian Uplands (Paleozoic Era)</w:t>
      </w:r>
    </w:p>
    <w:p w14:paraId="19E06647" w14:textId="0191CEFB" w:rsidR="000F1447" w:rsidRDefault="000F1447" w:rsidP="000F1447">
      <w:pPr>
        <w:pStyle w:val="ListParagraph"/>
        <w:numPr>
          <w:ilvl w:val="0"/>
          <w:numId w:val="11"/>
        </w:numPr>
      </w:pPr>
      <w:r>
        <w:t>Arctic Lands (Paleozoic Era)</w:t>
      </w:r>
    </w:p>
    <w:p w14:paraId="01A066BB" w14:textId="07A175C6" w:rsidR="000F1447" w:rsidRDefault="000F1447" w:rsidP="000F1447">
      <w:pPr>
        <w:pStyle w:val="ListParagraph"/>
        <w:numPr>
          <w:ilvl w:val="0"/>
          <w:numId w:val="11"/>
        </w:numPr>
      </w:pPr>
      <w:r>
        <w:t>Western Cordillera (Cenozoic Era)</w:t>
      </w:r>
    </w:p>
    <w:p w14:paraId="24612F83" w14:textId="77777777" w:rsidR="000F1447" w:rsidRDefault="000F1447" w:rsidP="000F1447">
      <w:pPr>
        <w:pStyle w:val="ListParagraph"/>
      </w:pPr>
    </w:p>
    <w:p w14:paraId="51BE2BC1" w14:textId="77777777" w:rsidR="000F1447" w:rsidRDefault="000F1447" w:rsidP="000F1447"/>
    <w:p w14:paraId="30A38BED" w14:textId="4BC01E8F" w:rsidR="000F1447" w:rsidRDefault="000F1447" w:rsidP="000F1447">
      <w:proofErr w:type="spellStart"/>
      <w:r>
        <w:lastRenderedPageBreak/>
        <w:t>Epeiric</w:t>
      </w:r>
      <w:proofErr w:type="spellEnd"/>
      <w:r>
        <w:t xml:space="preserve"> Seas</w:t>
      </w:r>
    </w:p>
    <w:p w14:paraId="3F688D15" w14:textId="7E443663" w:rsidR="000F1447" w:rsidRDefault="000F1447" w:rsidP="000F1447">
      <w:pPr>
        <w:pStyle w:val="ListParagraph"/>
        <w:numPr>
          <w:ilvl w:val="0"/>
          <w:numId w:val="12"/>
        </w:numPr>
      </w:pPr>
      <w:r>
        <w:t>Shallow, subtropical seas covering interior of North America (esp. in Ordovician, Silurian periods)</w:t>
      </w:r>
    </w:p>
    <w:p w14:paraId="08E1AE5C" w14:textId="48C0826F" w:rsidR="000F1447" w:rsidRDefault="000F1447" w:rsidP="000F1447">
      <w:pPr>
        <w:pStyle w:val="ListParagraph"/>
        <w:numPr>
          <w:ilvl w:val="0"/>
          <w:numId w:val="12"/>
        </w:numPr>
      </w:pPr>
      <w:r>
        <w:t>Deposition of sediments: Interior Plains</w:t>
      </w:r>
    </w:p>
    <w:p w14:paraId="49F23DD5" w14:textId="2225EA5E" w:rsidR="000F1447" w:rsidRDefault="000F1447" w:rsidP="000F1447">
      <w:pPr>
        <w:pStyle w:val="ListParagraph"/>
        <w:numPr>
          <w:ilvl w:val="0"/>
          <w:numId w:val="12"/>
        </w:numPr>
      </w:pPr>
      <w:r>
        <w:t>Hudson Bay Lowlands</w:t>
      </w:r>
    </w:p>
    <w:p w14:paraId="07A6B978" w14:textId="517EA7D2" w:rsidR="000F1447" w:rsidRDefault="000F1447" w:rsidP="000F1447">
      <w:pPr>
        <w:pStyle w:val="ListParagraph"/>
        <w:numPr>
          <w:ilvl w:val="0"/>
          <w:numId w:val="12"/>
        </w:numPr>
      </w:pPr>
      <w:r>
        <w:t>Great Lakes: St. Lawrence Lowlands</w:t>
      </w:r>
    </w:p>
    <w:p w14:paraId="239CCD59" w14:textId="77777777" w:rsidR="000F1447" w:rsidRDefault="000F1447" w:rsidP="000F1447"/>
    <w:p w14:paraId="157CC733" w14:textId="7188DF50" w:rsidR="000F1447" w:rsidRDefault="000F1447" w:rsidP="000F1447">
      <w:r>
        <w:t>These event/processes produce the basic geologic structure of North America</w:t>
      </w:r>
    </w:p>
    <w:p w14:paraId="6EF2BEA6" w14:textId="77777777" w:rsidR="000F1447" w:rsidRDefault="000F1447" w:rsidP="000F1447"/>
    <w:p w14:paraId="0D3BD752" w14:textId="5B65498A" w:rsidR="000F1447" w:rsidRDefault="00EC03FC" w:rsidP="00EC03FC">
      <w:pPr>
        <w:pStyle w:val="ListParagraph"/>
        <w:numPr>
          <w:ilvl w:val="0"/>
          <w:numId w:val="13"/>
        </w:numPr>
      </w:pPr>
      <w:r>
        <w:t>Area bigger than the exposed Canadian Shield: But it is buried by sediments</w:t>
      </w:r>
    </w:p>
    <w:p w14:paraId="61136392" w14:textId="2D9CA571" w:rsidR="00EC03FC" w:rsidRDefault="00EC03FC" w:rsidP="00EC03FC">
      <w:pPr>
        <w:pStyle w:val="ListParagraph"/>
        <w:numPr>
          <w:ilvl w:val="0"/>
          <w:numId w:val="13"/>
        </w:numPr>
      </w:pPr>
      <w:r>
        <w:t>Thickness: km of sedimentary cover: Up to 6 km of sediment on top of the shield</w:t>
      </w:r>
    </w:p>
    <w:p w14:paraId="4F52914A" w14:textId="77777777" w:rsidR="00EC03FC" w:rsidRDefault="00EC03FC" w:rsidP="00EC03FC"/>
    <w:p w14:paraId="31017943" w14:textId="2F7D2E1A" w:rsidR="00EC03FC" w:rsidRDefault="00EC03FC" w:rsidP="00EC03FC">
      <w:r>
        <w:t>Physiographic Regions</w:t>
      </w:r>
    </w:p>
    <w:p w14:paraId="2095D79C" w14:textId="53FF79A1" w:rsidR="00EC03FC" w:rsidRDefault="00EC03FC" w:rsidP="00EC03FC">
      <w:pPr>
        <w:pStyle w:val="ListParagraph"/>
        <w:numPr>
          <w:ilvl w:val="0"/>
          <w:numId w:val="14"/>
        </w:numPr>
      </w:pPr>
      <w:r>
        <w:t>Canadian Shield (pp.36-38)</w:t>
      </w:r>
    </w:p>
    <w:p w14:paraId="08A59987" w14:textId="1A29E37C" w:rsidR="00EC03FC" w:rsidRDefault="00EC03FC" w:rsidP="00EC03FC">
      <w:pPr>
        <w:pStyle w:val="ListParagraph"/>
        <w:numPr>
          <w:ilvl w:val="1"/>
          <w:numId w:val="14"/>
        </w:numPr>
      </w:pPr>
      <w:r>
        <w:t>Underlies&gt; ½ of Canada</w:t>
      </w:r>
    </w:p>
    <w:p w14:paraId="420A2493" w14:textId="6AE74A24" w:rsidR="00EC03FC" w:rsidRDefault="00EC03FC" w:rsidP="00EC03FC">
      <w:pPr>
        <w:pStyle w:val="ListParagraph"/>
        <w:numPr>
          <w:ilvl w:val="1"/>
          <w:numId w:val="14"/>
        </w:numPr>
      </w:pPr>
      <w:r>
        <w:t>Nearly half of Canada’s landmass</w:t>
      </w:r>
    </w:p>
    <w:p w14:paraId="521A15F0" w14:textId="05AE8B72" w:rsidR="00EC03FC" w:rsidRDefault="00EC03FC" w:rsidP="00EC03FC">
      <w:pPr>
        <w:pStyle w:val="ListParagraph"/>
        <w:numPr>
          <w:ilvl w:val="1"/>
          <w:numId w:val="14"/>
        </w:numPr>
      </w:pPr>
      <w:r>
        <w:t>Hard crystalline rocks (metamorphic) mostly granites</w:t>
      </w:r>
    </w:p>
    <w:p w14:paraId="1E74E096" w14:textId="3A4BDA2F" w:rsidR="00EC03FC" w:rsidRDefault="00EC03FC" w:rsidP="00EC03FC">
      <w:pPr>
        <w:pStyle w:val="ListParagraph"/>
        <w:numPr>
          <w:ilvl w:val="1"/>
          <w:numId w:val="14"/>
        </w:numPr>
      </w:pPr>
      <w:r>
        <w:t xml:space="preserve">Rocks of western Slave Province, NWT= 4.06 </w:t>
      </w:r>
      <w:proofErr w:type="spellStart"/>
      <w:r>
        <w:t>Bya</w:t>
      </w:r>
      <w:proofErr w:type="spellEnd"/>
      <w:r>
        <w:t xml:space="preserve"> </w:t>
      </w:r>
    </w:p>
    <w:p w14:paraId="068869B4" w14:textId="10B7E116" w:rsidR="00EC03FC" w:rsidRDefault="00EC03FC" w:rsidP="00EC03FC">
      <w:pPr>
        <w:pStyle w:val="ListParagraph"/>
        <w:numPr>
          <w:ilvl w:val="1"/>
          <w:numId w:val="14"/>
        </w:numPr>
      </w:pPr>
      <w:r>
        <w:t>Imagine/Identity of Canada</w:t>
      </w:r>
    </w:p>
    <w:p w14:paraId="27CF6BBF" w14:textId="77777777" w:rsidR="00EC03FC" w:rsidRDefault="00EC03FC" w:rsidP="000F1447"/>
    <w:p w14:paraId="7942B499" w14:textId="3AF288D0" w:rsidR="00EC03FC" w:rsidRDefault="00EC03FC" w:rsidP="000F1447">
      <w:r>
        <w:t>Western Cordillera (pp.38-39)</w:t>
      </w:r>
    </w:p>
    <w:p w14:paraId="0F1746D9" w14:textId="1FD46F88" w:rsidR="00EC03FC" w:rsidRDefault="00EC03FC" w:rsidP="00EC03FC">
      <w:pPr>
        <w:pStyle w:val="ListParagraph"/>
        <w:numPr>
          <w:ilvl w:val="0"/>
          <w:numId w:val="14"/>
        </w:numPr>
      </w:pPr>
      <w:r>
        <w:t>Pacific Ocean, Ring of Fire- plate tectonics</w:t>
      </w:r>
    </w:p>
    <w:p w14:paraId="63772615" w14:textId="57F1C7F9" w:rsidR="00EC03FC" w:rsidRDefault="00EC03FC" w:rsidP="00EC03FC">
      <w:pPr>
        <w:pStyle w:val="ListParagraph"/>
        <w:numPr>
          <w:ilvl w:val="0"/>
          <w:numId w:val="14"/>
        </w:numPr>
      </w:pPr>
      <w:r>
        <w:t>16% of Canada’s landmass</w:t>
      </w:r>
    </w:p>
    <w:p w14:paraId="633A8AF5" w14:textId="7FCC570A" w:rsidR="00EC03FC" w:rsidRDefault="00EC03FC" w:rsidP="00EC03FC">
      <w:pPr>
        <w:pStyle w:val="ListParagraph"/>
        <w:numPr>
          <w:ilvl w:val="0"/>
          <w:numId w:val="14"/>
        </w:numPr>
      </w:pPr>
      <w:r>
        <w:t xml:space="preserve">2 parallel systems of mountains (Rockies and Coast Range) Separated by </w:t>
      </w:r>
      <w:proofErr w:type="spellStart"/>
      <w:r>
        <w:t>intermontane</w:t>
      </w:r>
      <w:proofErr w:type="spellEnd"/>
      <w:r>
        <w:t xml:space="preserve"> plateau</w:t>
      </w:r>
    </w:p>
    <w:p w14:paraId="719175AB" w14:textId="77777777" w:rsidR="00EC03FC" w:rsidRDefault="00EC03FC" w:rsidP="00EC03FC"/>
    <w:p w14:paraId="75BED4FA" w14:textId="7AE12CDF" w:rsidR="00EC03FC" w:rsidRDefault="00EC03FC" w:rsidP="00EC03FC">
      <w:r>
        <w:t>Interior Plains (pp.39-40)</w:t>
      </w:r>
    </w:p>
    <w:p w14:paraId="34FD7794" w14:textId="40C7AE54" w:rsidR="00EC03FC" w:rsidRDefault="00EC03FC" w:rsidP="00EC03FC">
      <w:pPr>
        <w:pStyle w:val="ListParagraph"/>
        <w:numPr>
          <w:ilvl w:val="0"/>
          <w:numId w:val="15"/>
        </w:numPr>
      </w:pPr>
      <w:r>
        <w:t>20% of Canada’s landmass</w:t>
      </w:r>
    </w:p>
    <w:p w14:paraId="4FE935F4" w14:textId="526CB74B" w:rsidR="00EC03FC" w:rsidRDefault="00EC03FC" w:rsidP="00EC03FC">
      <w:pPr>
        <w:pStyle w:val="ListParagraph"/>
        <w:numPr>
          <w:ilvl w:val="0"/>
          <w:numId w:val="15"/>
        </w:numPr>
      </w:pPr>
      <w:r>
        <w:t>Sedimentary rocks</w:t>
      </w:r>
    </w:p>
    <w:p w14:paraId="47779A71" w14:textId="0A15C324" w:rsidR="00EC03FC" w:rsidRDefault="00EC03FC" w:rsidP="00EC03FC">
      <w:pPr>
        <w:pStyle w:val="ListParagraph"/>
        <w:numPr>
          <w:ilvl w:val="0"/>
          <w:numId w:val="15"/>
        </w:numPr>
      </w:pPr>
      <w:r>
        <w:t>Low relief</w:t>
      </w:r>
    </w:p>
    <w:p w14:paraId="2FC094B5" w14:textId="1AA23D21" w:rsidR="00EC03FC" w:rsidRDefault="00EC03FC" w:rsidP="00EC03FC">
      <w:pPr>
        <w:pStyle w:val="ListParagraph"/>
        <w:numPr>
          <w:ilvl w:val="0"/>
          <w:numId w:val="15"/>
        </w:numPr>
      </w:pPr>
      <w:r>
        <w:t>Elevation increases from east to West</w:t>
      </w:r>
    </w:p>
    <w:p w14:paraId="7FEBF851" w14:textId="77777777" w:rsidR="00EC03FC" w:rsidRDefault="00EC03FC" w:rsidP="00EC03FC"/>
    <w:p w14:paraId="42C7F0F7" w14:textId="7CACBD8E" w:rsidR="00EC03FC" w:rsidRDefault="00EC03FC" w:rsidP="00EC03FC">
      <w:r>
        <w:t>Hudson Bay Lowlands (pp.41-42)</w:t>
      </w:r>
    </w:p>
    <w:p w14:paraId="0B74033C" w14:textId="20669229" w:rsidR="00EC03FC" w:rsidRDefault="00EC03FC" w:rsidP="00EC03FC">
      <w:pPr>
        <w:pStyle w:val="ListParagraph"/>
        <w:numPr>
          <w:ilvl w:val="0"/>
          <w:numId w:val="16"/>
        </w:numPr>
      </w:pPr>
      <w:r>
        <w:t>3.5% of Canada’s landmass</w:t>
      </w:r>
    </w:p>
    <w:p w14:paraId="293CE694" w14:textId="1C73AB7E" w:rsidR="00EC03FC" w:rsidRDefault="00EC03FC" w:rsidP="00EC03FC">
      <w:pPr>
        <w:pStyle w:val="ListParagraph"/>
        <w:numPr>
          <w:ilvl w:val="0"/>
          <w:numId w:val="16"/>
        </w:numPr>
      </w:pPr>
      <w:r>
        <w:t>Low-lying, swampy, poor drainage, muskeg</w:t>
      </w:r>
    </w:p>
    <w:p w14:paraId="1A01F2EF" w14:textId="4F320D47" w:rsidR="00EC03FC" w:rsidRDefault="00EC03FC" w:rsidP="00EC03FC">
      <w:pPr>
        <w:pStyle w:val="ListParagraph"/>
        <w:numPr>
          <w:ilvl w:val="0"/>
          <w:numId w:val="16"/>
        </w:numPr>
      </w:pPr>
      <w:r>
        <w:t>Underlain by sedimentary rocks</w:t>
      </w:r>
    </w:p>
    <w:p w14:paraId="1819D64E" w14:textId="77777777" w:rsidR="00EC03FC" w:rsidRDefault="00EC03FC" w:rsidP="00EC03FC"/>
    <w:p w14:paraId="78DA8ED3" w14:textId="471ECBB9" w:rsidR="00EC03FC" w:rsidRDefault="00EC03FC" w:rsidP="00EC03FC">
      <w:r>
        <w:t>Arctic Lands/Archipelago (pp.42-43)</w:t>
      </w:r>
    </w:p>
    <w:p w14:paraId="73A61FCC" w14:textId="0FD4D1DF" w:rsidR="00EC03FC" w:rsidRDefault="00EC03FC" w:rsidP="00EC03FC">
      <w:pPr>
        <w:pStyle w:val="ListParagraph"/>
        <w:numPr>
          <w:ilvl w:val="0"/>
          <w:numId w:val="17"/>
        </w:numPr>
      </w:pPr>
      <w:r>
        <w:t>25% (?) of Canada’s area</w:t>
      </w:r>
    </w:p>
    <w:p w14:paraId="708094AE" w14:textId="50B93510" w:rsidR="00EC03FC" w:rsidRDefault="00EC03FC" w:rsidP="00EC03FC">
      <w:pPr>
        <w:pStyle w:val="ListParagraph"/>
        <w:numPr>
          <w:ilvl w:val="0"/>
          <w:numId w:val="17"/>
        </w:numPr>
      </w:pPr>
      <w:r>
        <w:t xml:space="preserve">Pre-Cambrian crystalline rock overlain by </w:t>
      </w:r>
      <w:proofErr w:type="spellStart"/>
      <w:r>
        <w:t>Palaeozoic</w:t>
      </w:r>
      <w:proofErr w:type="spellEnd"/>
      <w:r>
        <w:t xml:space="preserve"> sedimentary rock</w:t>
      </w:r>
    </w:p>
    <w:p w14:paraId="728418D2" w14:textId="28F926BB" w:rsidR="00EC03FC" w:rsidRDefault="00EC03FC" w:rsidP="00EC03FC">
      <w:pPr>
        <w:pStyle w:val="ListParagraph"/>
        <w:numPr>
          <w:ilvl w:val="0"/>
          <w:numId w:val="17"/>
        </w:numPr>
      </w:pPr>
      <w:r>
        <w:t>Ellesmere Island</w:t>
      </w:r>
    </w:p>
    <w:p w14:paraId="376BD300" w14:textId="77777777" w:rsidR="002810CB" w:rsidRDefault="002810CB" w:rsidP="002810CB"/>
    <w:p w14:paraId="3E8A8449" w14:textId="77777777" w:rsidR="002810CB" w:rsidRDefault="002810CB" w:rsidP="002810CB"/>
    <w:p w14:paraId="6301C3D4" w14:textId="77777777" w:rsidR="002810CB" w:rsidRDefault="002810CB" w:rsidP="002810CB"/>
    <w:p w14:paraId="55C277A7" w14:textId="3175D459" w:rsidR="002810CB" w:rsidRDefault="002810CB" w:rsidP="002810CB">
      <w:r>
        <w:lastRenderedPageBreak/>
        <w:t>The Arctic used to be tropical: trees were growing there</w:t>
      </w:r>
    </w:p>
    <w:p w14:paraId="20752121" w14:textId="544B7E57" w:rsidR="002810CB" w:rsidRDefault="002810CB" w:rsidP="002810CB">
      <w:r>
        <w:t>Petrified Wood sample</w:t>
      </w:r>
    </w:p>
    <w:p w14:paraId="10602A82" w14:textId="03497683" w:rsidR="002810CB" w:rsidRDefault="002810CB" w:rsidP="002810CB">
      <w:r>
        <w:t>Where Ellesmere Island is today, it wasn’t where it was when the tree was growing</w:t>
      </w:r>
    </w:p>
    <w:p w14:paraId="531FBAAE" w14:textId="1DADBF8D" w:rsidR="002810CB" w:rsidRDefault="002810CB" w:rsidP="002810CB">
      <w:r>
        <w:t>55 million year old Petrified wood</w:t>
      </w:r>
    </w:p>
    <w:p w14:paraId="34543624" w14:textId="77777777" w:rsidR="002810CB" w:rsidRDefault="002810CB" w:rsidP="002810CB"/>
    <w:p w14:paraId="2D9A3EBE" w14:textId="6E93E185" w:rsidR="002810CB" w:rsidRDefault="002810CB" w:rsidP="002810CB">
      <w:r>
        <w:t>Appalachian Uplands (pp.43-44)</w:t>
      </w:r>
    </w:p>
    <w:p w14:paraId="1165D38C" w14:textId="471EE61A" w:rsidR="002810CB" w:rsidRDefault="002810CB" w:rsidP="002810CB">
      <w:pPr>
        <w:pStyle w:val="ListParagraph"/>
        <w:numPr>
          <w:ilvl w:val="0"/>
          <w:numId w:val="18"/>
        </w:numPr>
      </w:pPr>
      <w:r>
        <w:t>2% of Canada’s landmass</w:t>
      </w:r>
    </w:p>
    <w:p w14:paraId="1A6C4850" w14:textId="2BA95170" w:rsidR="002810CB" w:rsidRDefault="002810CB" w:rsidP="002810CB">
      <w:pPr>
        <w:pStyle w:val="ListParagraph"/>
        <w:numPr>
          <w:ilvl w:val="0"/>
          <w:numId w:val="18"/>
        </w:numPr>
      </w:pPr>
      <w:r>
        <w:t>Old, heavily eroded mountains (Taconic Mts.)</w:t>
      </w:r>
    </w:p>
    <w:p w14:paraId="076E4067" w14:textId="525F0702" w:rsidR="002810CB" w:rsidRDefault="002810CB" w:rsidP="002810CB">
      <w:pPr>
        <w:pStyle w:val="ListParagraph"/>
        <w:numPr>
          <w:ilvl w:val="0"/>
          <w:numId w:val="18"/>
        </w:numPr>
      </w:pPr>
      <w:r>
        <w:t>Mixture of igneous, sedimentary, and metamorphic rocks</w:t>
      </w:r>
    </w:p>
    <w:p w14:paraId="229CC6C6" w14:textId="3BF6D518" w:rsidR="002810CB" w:rsidRDefault="002810CB" w:rsidP="002810CB">
      <w:pPr>
        <w:pStyle w:val="ListParagraph"/>
        <w:numPr>
          <w:ilvl w:val="0"/>
          <w:numId w:val="18"/>
        </w:numPr>
      </w:pPr>
      <w:r>
        <w:t xml:space="preserve">Two periods of </w:t>
      </w:r>
      <w:proofErr w:type="spellStart"/>
      <w:r>
        <w:t>orogenesis</w:t>
      </w:r>
      <w:proofErr w:type="spellEnd"/>
      <w:r>
        <w:t xml:space="preserve"> (mountain building) – 440Mya and 350 </w:t>
      </w:r>
      <w:proofErr w:type="spellStart"/>
      <w:r>
        <w:t>Mya</w:t>
      </w:r>
      <w:proofErr w:type="spellEnd"/>
    </w:p>
    <w:p w14:paraId="0759DC7A" w14:textId="77777777" w:rsidR="002810CB" w:rsidRDefault="002810CB" w:rsidP="002810CB"/>
    <w:p w14:paraId="736D33AA" w14:textId="7735B530" w:rsidR="002810CB" w:rsidRDefault="002810CB" w:rsidP="002810CB">
      <w:r>
        <w:t>Great Lakes- St. Lawrence Lowlands (pp.44-45)</w:t>
      </w:r>
    </w:p>
    <w:p w14:paraId="3F63EADB" w14:textId="56DC331C" w:rsidR="002810CB" w:rsidRDefault="002810CB" w:rsidP="00413D05">
      <w:pPr>
        <w:pStyle w:val="ListParagraph"/>
        <w:numPr>
          <w:ilvl w:val="0"/>
          <w:numId w:val="19"/>
        </w:numPr>
      </w:pPr>
      <w:r>
        <w:t>&lt;2% of Canada’s area</w:t>
      </w:r>
    </w:p>
    <w:p w14:paraId="098F3B22" w14:textId="11EBB70B" w:rsidR="002810CB" w:rsidRDefault="002810CB" w:rsidP="00413D05">
      <w:pPr>
        <w:pStyle w:val="ListParagraph"/>
        <w:numPr>
          <w:ilvl w:val="0"/>
          <w:numId w:val="19"/>
        </w:numPr>
      </w:pPr>
      <w:r>
        <w:t>Smallest physiographic region (110,000 km</w:t>
      </w:r>
      <w:r w:rsidRPr="00413D05">
        <w:rPr>
          <w:vertAlign w:val="superscript"/>
        </w:rPr>
        <w:t>2</w:t>
      </w:r>
      <w:r>
        <w:t xml:space="preserve">): covered by </w:t>
      </w:r>
      <w:proofErr w:type="spellStart"/>
      <w:r>
        <w:t>palaeozoic</w:t>
      </w:r>
      <w:proofErr w:type="spellEnd"/>
      <w:r>
        <w:t xml:space="preserve"> sedimentary rocks</w:t>
      </w:r>
    </w:p>
    <w:p w14:paraId="2F77BCDB" w14:textId="77777777" w:rsidR="002810CB" w:rsidRDefault="002810CB" w:rsidP="002810CB"/>
    <w:p w14:paraId="2CEAC5F3" w14:textId="421DE378" w:rsidR="001977E7" w:rsidRDefault="001977E7" w:rsidP="001977E7">
      <w:r>
        <w:t>Given enormous size- considerable variation in physical landscapes</w:t>
      </w:r>
    </w:p>
    <w:p w14:paraId="5C83AA02" w14:textId="323AF99B" w:rsidR="001977E7" w:rsidRDefault="001977E7" w:rsidP="001977E7">
      <w:r>
        <w:t>All of Canada influenced by Ice Ages</w:t>
      </w:r>
    </w:p>
    <w:p w14:paraId="53384EFC" w14:textId="6667AB26" w:rsidR="001977E7" w:rsidRDefault="001977E7" w:rsidP="001977E7">
      <w:r>
        <w:t xml:space="preserve">Links between physical environment and human geography of Canada </w:t>
      </w:r>
    </w:p>
    <w:p w14:paraId="15B4EC02" w14:textId="77777777" w:rsidR="003F347B" w:rsidRDefault="003F347B" w:rsidP="001977E7"/>
    <w:p w14:paraId="58CEC3FE" w14:textId="6C7FBA54" w:rsidR="003F347B" w:rsidRDefault="003F347B" w:rsidP="001977E7">
      <w:r>
        <w:t>The legacy of the Ice Ages</w:t>
      </w:r>
    </w:p>
    <w:p w14:paraId="46479BB0" w14:textId="726723FC" w:rsidR="003F347B" w:rsidRDefault="003F347B" w:rsidP="003F347B">
      <w:pPr>
        <w:pStyle w:val="ListParagraph"/>
        <w:numPr>
          <w:ilvl w:val="0"/>
          <w:numId w:val="20"/>
        </w:numPr>
      </w:pPr>
      <w:r>
        <w:t>Pleistocene Epoch</w:t>
      </w:r>
    </w:p>
    <w:p w14:paraId="0650F927" w14:textId="57985697" w:rsidR="003F347B" w:rsidRDefault="003F347B" w:rsidP="003F347B">
      <w:pPr>
        <w:pStyle w:val="ListParagraph"/>
        <w:numPr>
          <w:ilvl w:val="1"/>
          <w:numId w:val="20"/>
        </w:numPr>
      </w:pPr>
      <w:r>
        <w:t>Began nearly 2 M years ago</w:t>
      </w:r>
    </w:p>
    <w:p w14:paraId="0A3EB780" w14:textId="01784CE6" w:rsidR="003F347B" w:rsidRDefault="003F347B" w:rsidP="003F347B">
      <w:pPr>
        <w:pStyle w:val="ListParagraph"/>
        <w:numPr>
          <w:ilvl w:val="1"/>
          <w:numId w:val="20"/>
        </w:numPr>
      </w:pPr>
      <w:r>
        <w:t>Several advances/retreats of continental ice sheets (glacial/interglacial periods) from 1M years BP to 10,000 years BP</w:t>
      </w:r>
    </w:p>
    <w:p w14:paraId="3F87EC21" w14:textId="4AE4CADF" w:rsidR="003F347B" w:rsidRDefault="003F347B" w:rsidP="003F347B">
      <w:pPr>
        <w:pStyle w:val="ListParagraph"/>
        <w:numPr>
          <w:ilvl w:val="1"/>
          <w:numId w:val="20"/>
        </w:numPr>
      </w:pPr>
      <w:r>
        <w:t>Most recent division is the last 10,000 years: Holocene</w:t>
      </w:r>
    </w:p>
    <w:p w14:paraId="79DC7EA4" w14:textId="54F63EBA" w:rsidR="003F347B" w:rsidRDefault="003F347B" w:rsidP="003F347B">
      <w:pPr>
        <w:pStyle w:val="ListParagraph"/>
        <w:numPr>
          <w:ilvl w:val="1"/>
          <w:numId w:val="20"/>
        </w:numPr>
      </w:pPr>
      <w:r>
        <w:t>When the ice ages occur</w:t>
      </w:r>
    </w:p>
    <w:p w14:paraId="02D005B9" w14:textId="6B0BBA83" w:rsidR="003F347B" w:rsidRDefault="003F347B" w:rsidP="003F347B">
      <w:pPr>
        <w:pStyle w:val="ListParagraph"/>
        <w:numPr>
          <w:ilvl w:val="0"/>
          <w:numId w:val="20"/>
        </w:numPr>
      </w:pPr>
      <w:r>
        <w:t>Holocene Epoch</w:t>
      </w:r>
    </w:p>
    <w:p w14:paraId="55C1133C" w14:textId="02591642" w:rsidR="003F347B" w:rsidRDefault="003F347B" w:rsidP="003F347B">
      <w:pPr>
        <w:pStyle w:val="ListParagraph"/>
        <w:numPr>
          <w:ilvl w:val="1"/>
          <w:numId w:val="20"/>
        </w:numPr>
      </w:pPr>
      <w:r>
        <w:t>Most recent/current geological time period</w:t>
      </w:r>
    </w:p>
    <w:p w14:paraId="2E36AB5F" w14:textId="0AF6F7AA" w:rsidR="003F347B" w:rsidRDefault="003F347B" w:rsidP="003F347B">
      <w:pPr>
        <w:pStyle w:val="ListParagraph"/>
        <w:numPr>
          <w:ilvl w:val="1"/>
          <w:numId w:val="20"/>
        </w:numPr>
      </w:pPr>
      <w:r>
        <w:t>Began 10,000 years ago</w:t>
      </w:r>
    </w:p>
    <w:p w14:paraId="7C956956" w14:textId="59FA5FDE" w:rsidR="003F347B" w:rsidRDefault="003F347B" w:rsidP="003F347B">
      <w:pPr>
        <w:pStyle w:val="ListParagraph"/>
        <w:numPr>
          <w:ilvl w:val="1"/>
          <w:numId w:val="20"/>
        </w:numPr>
      </w:pPr>
      <w:r>
        <w:t>Ice free</w:t>
      </w:r>
    </w:p>
    <w:p w14:paraId="3F0911BD" w14:textId="77777777" w:rsidR="003F347B" w:rsidRDefault="003F347B" w:rsidP="003F347B"/>
    <w:p w14:paraId="41FA335B" w14:textId="736C4A71" w:rsidR="003F347B" w:rsidRDefault="003F347B" w:rsidP="003F347B">
      <w:r>
        <w:t>Most recent glacial period:</w:t>
      </w:r>
    </w:p>
    <w:p w14:paraId="3690FDFB" w14:textId="2D5FE6DC" w:rsidR="003F347B" w:rsidRDefault="003F347B" w:rsidP="003F347B">
      <w:pPr>
        <w:pStyle w:val="ListParagraph"/>
        <w:numPr>
          <w:ilvl w:val="0"/>
          <w:numId w:val="21"/>
        </w:numPr>
      </w:pPr>
      <w:r>
        <w:t>Wisconsin Ice Age</w:t>
      </w:r>
    </w:p>
    <w:p w14:paraId="46C92366" w14:textId="6EDE10D2" w:rsidR="003F347B" w:rsidRDefault="003F347B" w:rsidP="003F347B">
      <w:pPr>
        <w:pStyle w:val="ListParagraph"/>
        <w:numPr>
          <w:ilvl w:val="1"/>
          <w:numId w:val="21"/>
        </w:numPr>
      </w:pPr>
      <w:r>
        <w:t>Began 67,000 years ago</w:t>
      </w:r>
    </w:p>
    <w:p w14:paraId="5E11E07D" w14:textId="0022940B" w:rsidR="003F347B" w:rsidRDefault="003F347B" w:rsidP="003F347B">
      <w:pPr>
        <w:pStyle w:val="ListParagraph"/>
        <w:numPr>
          <w:ilvl w:val="1"/>
          <w:numId w:val="21"/>
        </w:numPr>
      </w:pPr>
      <w:r>
        <w:t>Maximum extent of Wisconsin ice sheet reached ~ 18,000 years ago</w:t>
      </w:r>
    </w:p>
    <w:p w14:paraId="39D3E2EE" w14:textId="1CE07ED5" w:rsidR="003F347B" w:rsidRDefault="003F347B" w:rsidP="003F347B">
      <w:pPr>
        <w:pStyle w:val="ListParagraph"/>
        <w:numPr>
          <w:ilvl w:val="1"/>
          <w:numId w:val="21"/>
        </w:numPr>
      </w:pPr>
      <w:r>
        <w:t>Extends into Northern U.S.</w:t>
      </w:r>
    </w:p>
    <w:p w14:paraId="2645B42D" w14:textId="59BD55FD" w:rsidR="003F347B" w:rsidRDefault="003F347B" w:rsidP="003F347B">
      <w:pPr>
        <w:pStyle w:val="ListParagraph"/>
        <w:numPr>
          <w:ilvl w:val="1"/>
          <w:numId w:val="21"/>
        </w:numPr>
      </w:pPr>
      <w:r>
        <w:t>Virtually all of Canada was covered in continental ice</w:t>
      </w:r>
    </w:p>
    <w:p w14:paraId="58383A54" w14:textId="4F98BD1A" w:rsidR="003F347B" w:rsidRDefault="003F347B" w:rsidP="003F347B">
      <w:pPr>
        <w:pStyle w:val="ListParagraph"/>
        <w:numPr>
          <w:ilvl w:val="0"/>
          <w:numId w:val="21"/>
        </w:numPr>
      </w:pPr>
      <w:r>
        <w:t>Previous Ice Ages: (Named after American States)</w:t>
      </w:r>
    </w:p>
    <w:p w14:paraId="49961036" w14:textId="3E41CA3E" w:rsidR="003F347B" w:rsidRDefault="003F347B" w:rsidP="003F347B">
      <w:pPr>
        <w:pStyle w:val="ListParagraph"/>
        <w:numPr>
          <w:ilvl w:val="1"/>
          <w:numId w:val="21"/>
        </w:numPr>
      </w:pPr>
      <w:proofErr w:type="spellStart"/>
      <w:r>
        <w:t>Illinoian</w:t>
      </w:r>
      <w:proofErr w:type="spellEnd"/>
    </w:p>
    <w:p w14:paraId="0C0BDD9F" w14:textId="3AB76DDA" w:rsidR="003F347B" w:rsidRDefault="003F347B" w:rsidP="003F347B">
      <w:pPr>
        <w:pStyle w:val="ListParagraph"/>
        <w:numPr>
          <w:ilvl w:val="1"/>
          <w:numId w:val="21"/>
        </w:numPr>
      </w:pPr>
      <w:r>
        <w:t>Kansan</w:t>
      </w:r>
    </w:p>
    <w:p w14:paraId="7CF8902D" w14:textId="11F3320D" w:rsidR="003F347B" w:rsidRDefault="003F347B" w:rsidP="003F347B">
      <w:pPr>
        <w:pStyle w:val="ListParagraph"/>
        <w:numPr>
          <w:ilvl w:val="1"/>
          <w:numId w:val="21"/>
        </w:numPr>
      </w:pPr>
      <w:r>
        <w:t>Nebraskan</w:t>
      </w:r>
    </w:p>
    <w:p w14:paraId="0D08ABA4" w14:textId="77777777" w:rsidR="003F347B" w:rsidRDefault="003F347B" w:rsidP="003F347B">
      <w:pPr>
        <w:pStyle w:val="ListParagraph"/>
      </w:pPr>
    </w:p>
    <w:p w14:paraId="29FE0ADB" w14:textId="0AA23CF1" w:rsidR="003F347B" w:rsidRDefault="003F347B" w:rsidP="003F347B">
      <w:r>
        <w:lastRenderedPageBreak/>
        <w:t>Theories re causes of Ice Ages focus on variations in the Earth’s orbit around the sun, which affects the amount and distribution of sunlight (solar energy_ reaching the Earth</w:t>
      </w:r>
    </w:p>
    <w:p w14:paraId="20AD6E00" w14:textId="0E0A8981" w:rsidR="003F347B" w:rsidRDefault="003F347B" w:rsidP="003F347B">
      <w:pPr>
        <w:pStyle w:val="ListParagraph"/>
        <w:numPr>
          <w:ilvl w:val="0"/>
          <w:numId w:val="22"/>
        </w:numPr>
      </w:pPr>
      <w:r>
        <w:t>3 Cycles</w:t>
      </w:r>
    </w:p>
    <w:p w14:paraId="062D2C56" w14:textId="43D1E103" w:rsidR="003F347B" w:rsidRDefault="003F347B" w:rsidP="003F347B">
      <w:pPr>
        <w:pStyle w:val="ListParagraph"/>
        <w:numPr>
          <w:ilvl w:val="1"/>
          <w:numId w:val="22"/>
        </w:numPr>
      </w:pPr>
      <w:r>
        <w:t>Precession: The Earth’s elliptical orbit around the sun (affects the timing of seasons) 19,000 to 23,000 years</w:t>
      </w:r>
    </w:p>
    <w:p w14:paraId="1B65C81D" w14:textId="4C0CACE3" w:rsidR="003F347B" w:rsidRDefault="003F347B" w:rsidP="003F347B">
      <w:pPr>
        <w:pStyle w:val="ListParagraph"/>
        <w:numPr>
          <w:ilvl w:val="2"/>
          <w:numId w:val="22"/>
        </w:numPr>
      </w:pPr>
      <w:r>
        <w:t>Small ellipse is higher temperatures, and a larger ellipse is colder temperatures</w:t>
      </w:r>
    </w:p>
    <w:p w14:paraId="69D4F010" w14:textId="6DF03F26" w:rsidR="003F347B" w:rsidRDefault="003F347B" w:rsidP="003F347B">
      <w:pPr>
        <w:pStyle w:val="ListParagraph"/>
        <w:numPr>
          <w:ilvl w:val="1"/>
          <w:numId w:val="22"/>
        </w:numPr>
      </w:pPr>
      <w:r>
        <w:t>Tilt: The Earth’s axis of rotation is tilted, varying slightly above/below 23 degrees C. 41,000 years</w:t>
      </w:r>
    </w:p>
    <w:p w14:paraId="1D5160D3" w14:textId="55FC48C1" w:rsidR="003F347B" w:rsidRDefault="003F347B" w:rsidP="003F347B">
      <w:pPr>
        <w:pStyle w:val="ListParagraph"/>
        <w:numPr>
          <w:ilvl w:val="2"/>
          <w:numId w:val="22"/>
        </w:numPr>
      </w:pPr>
      <w:r>
        <w:t>More than 23 degrees, temperature goes down, less than 23 degrees, warmer temperatures</w:t>
      </w:r>
    </w:p>
    <w:p w14:paraId="32BBE941" w14:textId="5B11FA21" w:rsidR="003F347B" w:rsidRDefault="003F347B" w:rsidP="003F347B">
      <w:pPr>
        <w:pStyle w:val="ListParagraph"/>
        <w:numPr>
          <w:ilvl w:val="1"/>
          <w:numId w:val="22"/>
        </w:numPr>
      </w:pPr>
      <w:r>
        <w:t xml:space="preserve">Eccentricity:  The shape of the Earth’s rotation on its axis from more circular, </w:t>
      </w:r>
      <w:proofErr w:type="gramStart"/>
      <w:r>
        <w:t>to</w:t>
      </w:r>
      <w:proofErr w:type="gramEnd"/>
      <w:r>
        <w:t xml:space="preserve"> more elliptical (putting the Earth closer to/father from the sun), i.e. axis of rotation wobbles. 100,000 years</w:t>
      </w:r>
    </w:p>
    <w:p w14:paraId="4A80069A" w14:textId="211677E4" w:rsidR="003F347B" w:rsidRDefault="003F347B" w:rsidP="003F347B">
      <w:pPr>
        <w:pStyle w:val="ListParagraph"/>
        <w:numPr>
          <w:ilvl w:val="2"/>
          <w:numId w:val="22"/>
        </w:numPr>
      </w:pPr>
      <w:r>
        <w:t>Spinning top: at a certain speed it spins, but when it gets slower it wobbles</w:t>
      </w:r>
    </w:p>
    <w:p w14:paraId="5BB5AF5C" w14:textId="280ED351" w:rsidR="003F347B" w:rsidRDefault="003F347B" w:rsidP="003F347B">
      <w:pPr>
        <w:pStyle w:val="ListParagraph"/>
        <w:numPr>
          <w:ilvl w:val="2"/>
          <w:numId w:val="22"/>
        </w:numPr>
      </w:pPr>
      <w:r>
        <w:t>Will contribute to the amount of solar energy reaching the Earth or not</w:t>
      </w:r>
    </w:p>
    <w:p w14:paraId="65DE9BE0" w14:textId="77777777" w:rsidR="003F347B" w:rsidRDefault="003F347B" w:rsidP="003F347B"/>
    <w:p w14:paraId="1D90D3A4" w14:textId="0F8C41AB" w:rsidR="003F347B" w:rsidRDefault="003F347B" w:rsidP="003F347B">
      <w:r>
        <w:t>Maximum extent of Wisconsin Ice Sheet:</w:t>
      </w:r>
    </w:p>
    <w:p w14:paraId="5813ED87" w14:textId="27E63ADF" w:rsidR="003F347B" w:rsidRDefault="003F347B" w:rsidP="003F347B">
      <w:pPr>
        <w:pStyle w:val="ListParagraph"/>
        <w:numPr>
          <w:ilvl w:val="0"/>
          <w:numId w:val="22"/>
        </w:numPr>
      </w:pPr>
      <w:r>
        <w:t>Reached 18,000-25,000 years ago</w:t>
      </w:r>
    </w:p>
    <w:p w14:paraId="5EDEE439" w14:textId="68512167" w:rsidR="003F347B" w:rsidRDefault="003F347B" w:rsidP="003F347B">
      <w:pPr>
        <w:pStyle w:val="ListParagraph"/>
        <w:numPr>
          <w:ilvl w:val="0"/>
          <w:numId w:val="22"/>
        </w:numPr>
      </w:pPr>
      <w:r>
        <w:t>Reached into American mid-west (south of Great Lakes)</w:t>
      </w:r>
    </w:p>
    <w:p w14:paraId="466D4086" w14:textId="1902E170" w:rsidR="003F347B" w:rsidRDefault="003F347B" w:rsidP="003F347B">
      <w:pPr>
        <w:pStyle w:val="ListParagraph"/>
        <w:numPr>
          <w:ilvl w:val="0"/>
          <w:numId w:val="22"/>
        </w:numPr>
      </w:pPr>
      <w:r>
        <w:t>Ice depth:</w:t>
      </w:r>
    </w:p>
    <w:p w14:paraId="0B7B6CA0" w14:textId="165E7137" w:rsidR="003F347B" w:rsidRDefault="003F347B" w:rsidP="003F347B">
      <w:pPr>
        <w:pStyle w:val="ListParagraph"/>
        <w:numPr>
          <w:ilvl w:val="1"/>
          <w:numId w:val="22"/>
        </w:numPr>
      </w:pPr>
      <w:r>
        <w:t>3200 m at center of sheet</w:t>
      </w:r>
    </w:p>
    <w:p w14:paraId="1E8F38B7" w14:textId="24E2EDE3" w:rsidR="003F347B" w:rsidRDefault="003F347B" w:rsidP="003F347B">
      <w:pPr>
        <w:pStyle w:val="ListParagraph"/>
        <w:numPr>
          <w:ilvl w:val="1"/>
          <w:numId w:val="22"/>
        </w:numPr>
      </w:pPr>
      <w:r>
        <w:t>1600 m at southern edge</w:t>
      </w:r>
    </w:p>
    <w:p w14:paraId="4029F684" w14:textId="1372E35E" w:rsidR="003F347B" w:rsidRDefault="003F347B" w:rsidP="003F347B">
      <w:pPr>
        <w:pStyle w:val="ListParagraph"/>
        <w:numPr>
          <w:ilvl w:val="0"/>
          <w:numId w:val="23"/>
        </w:numPr>
      </w:pPr>
      <w:r>
        <w:t>Ice melted from southern Ontario 15,000 to 10,000 years ago</w:t>
      </w:r>
    </w:p>
    <w:p w14:paraId="60378186" w14:textId="3AF7B7F0" w:rsidR="001A4957" w:rsidRDefault="001A4957" w:rsidP="003F347B">
      <w:pPr>
        <w:pStyle w:val="ListParagraph"/>
        <w:numPr>
          <w:ilvl w:val="0"/>
          <w:numId w:val="23"/>
        </w:numPr>
      </w:pPr>
      <w:r>
        <w:t>Enormous amount of ice capable of altering the landscape</w:t>
      </w:r>
    </w:p>
    <w:p w14:paraId="6412A959" w14:textId="6B79FE8C" w:rsidR="001A4957" w:rsidRDefault="001A4957" w:rsidP="003F347B">
      <w:pPr>
        <w:pStyle w:val="ListParagraph"/>
        <w:numPr>
          <w:ilvl w:val="0"/>
          <w:numId w:val="23"/>
        </w:numPr>
      </w:pPr>
      <w:r>
        <w:t>Enormous amount of world’s water tied up in these Ice sheets</w:t>
      </w:r>
    </w:p>
    <w:p w14:paraId="669133B8" w14:textId="77777777" w:rsidR="001A4957" w:rsidRDefault="001A4957" w:rsidP="002671EF"/>
    <w:p w14:paraId="29245087" w14:textId="068AA095" w:rsidR="002671EF" w:rsidRDefault="002671EF" w:rsidP="002671EF">
      <w:proofErr w:type="spellStart"/>
      <w:r>
        <w:t>Iso</w:t>
      </w:r>
      <w:proofErr w:type="spellEnd"/>
      <w:r>
        <w:t>-static Rebound</w:t>
      </w:r>
    </w:p>
    <w:p w14:paraId="71320902" w14:textId="07B13F0F" w:rsidR="002671EF" w:rsidRDefault="002671EF" w:rsidP="002671EF">
      <w:pPr>
        <w:pStyle w:val="ListParagraph"/>
        <w:numPr>
          <w:ilvl w:val="0"/>
          <w:numId w:val="24"/>
        </w:numPr>
      </w:pPr>
      <w:r>
        <w:t>Glacial landforms result of various processes</w:t>
      </w:r>
    </w:p>
    <w:p w14:paraId="0A4156F2" w14:textId="0F79A84A" w:rsidR="002671EF" w:rsidRDefault="002671EF" w:rsidP="002671EF">
      <w:pPr>
        <w:pStyle w:val="ListParagraph"/>
        <w:numPr>
          <w:ilvl w:val="1"/>
          <w:numId w:val="24"/>
        </w:numPr>
      </w:pPr>
      <w:r>
        <w:t>Erosion by ice</w:t>
      </w:r>
    </w:p>
    <w:p w14:paraId="35CCDE51" w14:textId="33D98DB1" w:rsidR="002671EF" w:rsidRDefault="002671EF" w:rsidP="002671EF">
      <w:pPr>
        <w:pStyle w:val="ListParagraph"/>
        <w:numPr>
          <w:ilvl w:val="1"/>
          <w:numId w:val="24"/>
        </w:numPr>
      </w:pPr>
      <w:r>
        <w:t>Deposition by ice</w:t>
      </w:r>
    </w:p>
    <w:p w14:paraId="59EB52EF" w14:textId="1976AB1D" w:rsidR="002671EF" w:rsidRDefault="002671EF" w:rsidP="002671EF">
      <w:pPr>
        <w:pStyle w:val="ListParagraph"/>
        <w:numPr>
          <w:ilvl w:val="1"/>
          <w:numId w:val="24"/>
        </w:numPr>
      </w:pPr>
      <w:r>
        <w:t>Erosion by melt-water</w:t>
      </w:r>
    </w:p>
    <w:p w14:paraId="72E5F0BB" w14:textId="6A3F4CEA" w:rsidR="002671EF" w:rsidRDefault="002671EF" w:rsidP="002671EF">
      <w:pPr>
        <w:pStyle w:val="ListParagraph"/>
        <w:numPr>
          <w:ilvl w:val="1"/>
          <w:numId w:val="24"/>
        </w:numPr>
      </w:pPr>
      <w:r>
        <w:t>Deposition by melt-water</w:t>
      </w:r>
    </w:p>
    <w:p w14:paraId="506024DC" w14:textId="25B0900A" w:rsidR="003F347B" w:rsidRDefault="002671EF" w:rsidP="002671EF">
      <w:pPr>
        <w:pStyle w:val="ListParagraph"/>
        <w:numPr>
          <w:ilvl w:val="0"/>
          <w:numId w:val="25"/>
        </w:numPr>
      </w:pPr>
      <w:r>
        <w:t>Earth’s crust is more elastic than what we think</w:t>
      </w:r>
    </w:p>
    <w:p w14:paraId="11813A91" w14:textId="503459C0" w:rsidR="002671EF" w:rsidRDefault="002671EF" w:rsidP="002671EF">
      <w:pPr>
        <w:pStyle w:val="ListParagraph"/>
        <w:numPr>
          <w:ilvl w:val="0"/>
          <w:numId w:val="25"/>
        </w:numPr>
      </w:pPr>
      <w:r>
        <w:t>The ice pushed the crust down, compressed by the volume of massive ice</w:t>
      </w:r>
    </w:p>
    <w:p w14:paraId="7A487EA8" w14:textId="72388502" w:rsidR="002671EF" w:rsidRDefault="002671EF" w:rsidP="002671EF">
      <w:pPr>
        <w:pStyle w:val="ListParagraph"/>
        <w:numPr>
          <w:ilvl w:val="0"/>
          <w:numId w:val="25"/>
        </w:numPr>
      </w:pPr>
      <w:r>
        <w:t>As the weight is removed, through melting of ice, the crust tends to spring back to original shape over time</w:t>
      </w:r>
    </w:p>
    <w:p w14:paraId="7D537F48" w14:textId="76B10C8B" w:rsidR="002671EF" w:rsidRDefault="002671EF" w:rsidP="002671EF">
      <w:pPr>
        <w:pStyle w:val="ListParagraph"/>
        <w:numPr>
          <w:ilvl w:val="0"/>
          <w:numId w:val="25"/>
        </w:numPr>
      </w:pPr>
      <w:r>
        <w:t>It is measurable</w:t>
      </w:r>
    </w:p>
    <w:p w14:paraId="78C9F460" w14:textId="1979A1C2" w:rsidR="002671EF" w:rsidRDefault="002671EF" w:rsidP="002671EF">
      <w:pPr>
        <w:pStyle w:val="ListParagraph"/>
        <w:numPr>
          <w:ilvl w:val="0"/>
          <w:numId w:val="25"/>
        </w:numPr>
      </w:pPr>
      <w:r>
        <w:t>Eastern edge of lake Ontario is still rebounding in Kingston: changing in terms of its position</w:t>
      </w:r>
    </w:p>
    <w:p w14:paraId="043DCE9C" w14:textId="77777777" w:rsidR="002671EF" w:rsidRDefault="002671EF" w:rsidP="002671EF"/>
    <w:p w14:paraId="6CD2D817" w14:textId="77777777" w:rsidR="002671EF" w:rsidRDefault="002671EF" w:rsidP="002671EF"/>
    <w:p w14:paraId="0AEF351F" w14:textId="6CEF152F" w:rsidR="002671EF" w:rsidRDefault="002671EF" w:rsidP="002671EF">
      <w:r>
        <w:lastRenderedPageBreak/>
        <w:t>Glacial Drift</w:t>
      </w:r>
    </w:p>
    <w:p w14:paraId="227E938C" w14:textId="59A03209" w:rsidR="002671EF" w:rsidRDefault="002671EF" w:rsidP="002671EF">
      <w:pPr>
        <w:pStyle w:val="ListParagraph"/>
        <w:numPr>
          <w:ilvl w:val="0"/>
          <w:numId w:val="26"/>
        </w:numPr>
      </w:pPr>
      <w:r>
        <w:t>Material/debris (clays, rocks, sands, silts, gravels) deposited by melting glacial ice</w:t>
      </w:r>
    </w:p>
    <w:p w14:paraId="529FDAF8" w14:textId="3CEDB6CD" w:rsidR="002671EF" w:rsidRDefault="002671EF" w:rsidP="002671EF">
      <w:pPr>
        <w:pStyle w:val="ListParagraph"/>
        <w:numPr>
          <w:ilvl w:val="0"/>
          <w:numId w:val="26"/>
        </w:numPr>
      </w:pPr>
      <w:r>
        <w:t>Materials may be sorted/stratified by glacial melt-water or it (drift) can be a heterogeneous mixture of materials deposited directly by ice without water transport</w:t>
      </w:r>
    </w:p>
    <w:p w14:paraId="71AC6A38" w14:textId="77777777" w:rsidR="002671EF" w:rsidRDefault="002671EF" w:rsidP="002671EF"/>
    <w:p w14:paraId="649C17EB" w14:textId="0426D372" w:rsidR="002671EF" w:rsidRDefault="002671EF" w:rsidP="002671EF">
      <w:r>
        <w:t>Moraines</w:t>
      </w:r>
    </w:p>
    <w:p w14:paraId="534E768D" w14:textId="25D9D005" w:rsidR="002671EF" w:rsidRDefault="002671EF" w:rsidP="002671EF">
      <w:pPr>
        <w:pStyle w:val="ListParagraph"/>
        <w:numPr>
          <w:ilvl w:val="0"/>
          <w:numId w:val="27"/>
        </w:numPr>
      </w:pPr>
      <w:r>
        <w:t>Ridges or mounds of glacial material deposited at or close to the ice margin often associated with very irregular topography (knob and kettle topography)</w:t>
      </w:r>
    </w:p>
    <w:p w14:paraId="6A43838D" w14:textId="44CB8A83" w:rsidR="002671EF" w:rsidRDefault="002671EF" w:rsidP="002671EF">
      <w:pPr>
        <w:pStyle w:val="ListParagraph"/>
        <w:numPr>
          <w:ilvl w:val="0"/>
          <w:numId w:val="27"/>
        </w:numPr>
      </w:pPr>
      <w:r>
        <w:t>Locally you may find significant differences</w:t>
      </w:r>
    </w:p>
    <w:p w14:paraId="0E73493D" w14:textId="24D3B187" w:rsidR="002671EF" w:rsidRDefault="002671EF" w:rsidP="002671EF">
      <w:pPr>
        <w:pStyle w:val="ListParagraph"/>
        <w:numPr>
          <w:ilvl w:val="0"/>
          <w:numId w:val="27"/>
        </w:numPr>
      </w:pPr>
      <w:r>
        <w:t>Tends to be vivid and picturesque</w:t>
      </w:r>
    </w:p>
    <w:p w14:paraId="46116EF0" w14:textId="53D3B742" w:rsidR="002671EF" w:rsidRDefault="002671EF" w:rsidP="002671EF">
      <w:pPr>
        <w:pStyle w:val="ListParagraph"/>
        <w:numPr>
          <w:ilvl w:val="0"/>
          <w:numId w:val="27"/>
        </w:numPr>
      </w:pPr>
      <w:r>
        <w:t>E.g. Oak Ridges Moraine</w:t>
      </w:r>
    </w:p>
    <w:p w14:paraId="4DF890B1" w14:textId="7B11B8C0" w:rsidR="002671EF" w:rsidRDefault="002671EF" w:rsidP="002671EF">
      <w:pPr>
        <w:pStyle w:val="ListParagraph"/>
        <w:numPr>
          <w:ilvl w:val="0"/>
          <w:numId w:val="27"/>
        </w:numPr>
      </w:pPr>
      <w:r>
        <w:t>Several types of moraines:</w:t>
      </w:r>
    </w:p>
    <w:p w14:paraId="281E2A64" w14:textId="5C61337B" w:rsidR="002671EF" w:rsidRDefault="002671EF" w:rsidP="002671EF">
      <w:pPr>
        <w:pStyle w:val="ListParagraph"/>
        <w:numPr>
          <w:ilvl w:val="1"/>
          <w:numId w:val="27"/>
        </w:numPr>
      </w:pPr>
      <w:r>
        <w:t>Terminal: the end of the glacier</w:t>
      </w:r>
      <w:r>
        <w:tab/>
      </w:r>
    </w:p>
    <w:p w14:paraId="300CA226" w14:textId="52E600D3" w:rsidR="002671EF" w:rsidRDefault="002671EF" w:rsidP="002671EF">
      <w:pPr>
        <w:pStyle w:val="ListParagraph"/>
        <w:numPr>
          <w:ilvl w:val="1"/>
          <w:numId w:val="27"/>
        </w:numPr>
      </w:pPr>
      <w:proofErr w:type="spellStart"/>
      <w:r>
        <w:t>Interlobate</w:t>
      </w:r>
      <w:proofErr w:type="spellEnd"/>
      <w:r>
        <w:t>: two masses of ice meet</w:t>
      </w:r>
    </w:p>
    <w:p w14:paraId="7C2A3A76" w14:textId="77A4D757" w:rsidR="002671EF" w:rsidRDefault="002671EF" w:rsidP="002671EF">
      <w:pPr>
        <w:pStyle w:val="ListParagraph"/>
        <w:numPr>
          <w:ilvl w:val="1"/>
          <w:numId w:val="27"/>
        </w:numPr>
      </w:pPr>
      <w:r>
        <w:t>Recessional: melting of ice, and a deposit becomes a moraine</w:t>
      </w:r>
    </w:p>
    <w:p w14:paraId="15D59253" w14:textId="77777777" w:rsidR="002671EF" w:rsidRDefault="002671EF" w:rsidP="002671EF"/>
    <w:p w14:paraId="053C6E8C" w14:textId="41D248EA" w:rsidR="000073A3" w:rsidRDefault="000073A3" w:rsidP="002671EF">
      <w:r>
        <w:t>Eskers</w:t>
      </w:r>
    </w:p>
    <w:p w14:paraId="7A69A455" w14:textId="7B344A87" w:rsidR="000073A3" w:rsidRDefault="000073A3" w:rsidP="000073A3">
      <w:pPr>
        <w:pStyle w:val="ListParagraph"/>
        <w:numPr>
          <w:ilvl w:val="0"/>
          <w:numId w:val="28"/>
        </w:numPr>
      </w:pPr>
      <w:r>
        <w:t>Sinuous ridges of sand, gravel, cobbles deposited by melt-water streams flowing in a tunnel inside a glacier</w:t>
      </w:r>
    </w:p>
    <w:p w14:paraId="45EFFE5B" w14:textId="22D38450" w:rsidR="000073A3" w:rsidRDefault="000073A3" w:rsidP="000073A3">
      <w:pPr>
        <w:pStyle w:val="ListParagraph"/>
        <w:numPr>
          <w:ilvl w:val="0"/>
          <w:numId w:val="28"/>
        </w:numPr>
      </w:pPr>
      <w:r>
        <w:t>Scale:</w:t>
      </w:r>
      <w:r>
        <w:tab/>
      </w:r>
    </w:p>
    <w:p w14:paraId="7EBFE57A" w14:textId="479C57F5" w:rsidR="000073A3" w:rsidRDefault="000073A3" w:rsidP="000073A3">
      <w:pPr>
        <w:pStyle w:val="ListParagraph"/>
        <w:numPr>
          <w:ilvl w:val="1"/>
          <w:numId w:val="28"/>
        </w:numPr>
      </w:pPr>
      <w:r>
        <w:t>Up to 50m in height</w:t>
      </w:r>
    </w:p>
    <w:p w14:paraId="6664E46F" w14:textId="6139F07D" w:rsidR="000073A3" w:rsidRDefault="000073A3" w:rsidP="000073A3">
      <w:pPr>
        <w:pStyle w:val="ListParagraph"/>
        <w:numPr>
          <w:ilvl w:val="1"/>
          <w:numId w:val="28"/>
        </w:numPr>
      </w:pPr>
      <w:r>
        <w:t>Up to 150m in width</w:t>
      </w:r>
    </w:p>
    <w:p w14:paraId="39B75E61" w14:textId="3EE7D629" w:rsidR="003F347B" w:rsidRDefault="000073A3" w:rsidP="003F347B">
      <w:pPr>
        <w:pStyle w:val="ListParagraph"/>
        <w:numPr>
          <w:ilvl w:val="1"/>
          <w:numId w:val="28"/>
        </w:numPr>
      </w:pPr>
      <w:r>
        <w:t>Length ranges from a few hundred meters up to several hundred km</w:t>
      </w:r>
    </w:p>
    <w:p w14:paraId="0EDFE884" w14:textId="77777777" w:rsidR="000073A3" w:rsidRDefault="000073A3" w:rsidP="000073A3"/>
    <w:p w14:paraId="5E34F862" w14:textId="25E994CD" w:rsidR="000073A3" w:rsidRDefault="000073A3" w:rsidP="000073A3">
      <w:r>
        <w:t>Drumlins</w:t>
      </w:r>
    </w:p>
    <w:p w14:paraId="3129A69D" w14:textId="70EB91AF" w:rsidR="000073A3" w:rsidRDefault="000073A3" w:rsidP="000073A3">
      <w:pPr>
        <w:pStyle w:val="ListParagraph"/>
        <w:numPr>
          <w:ilvl w:val="0"/>
          <w:numId w:val="29"/>
        </w:numPr>
      </w:pPr>
      <w:r>
        <w:t>Streamlined hills shaped like the inverted bowl of a spoon</w:t>
      </w:r>
    </w:p>
    <w:p w14:paraId="65ADA692" w14:textId="0E1ED473" w:rsidR="000073A3" w:rsidRDefault="000073A3" w:rsidP="000073A3">
      <w:pPr>
        <w:pStyle w:val="ListParagraph"/>
        <w:numPr>
          <w:ilvl w:val="0"/>
          <w:numId w:val="29"/>
        </w:numPr>
      </w:pPr>
      <w:r>
        <w:t>5-50m height up to 3km length</w:t>
      </w:r>
    </w:p>
    <w:p w14:paraId="07100F12" w14:textId="6979A9AF" w:rsidR="000073A3" w:rsidRDefault="000073A3" w:rsidP="000073A3">
      <w:pPr>
        <w:pStyle w:val="ListParagraph"/>
        <w:numPr>
          <w:ilvl w:val="0"/>
          <w:numId w:val="29"/>
        </w:numPr>
      </w:pPr>
      <w:proofErr w:type="gramStart"/>
      <w:r>
        <w:t>long</w:t>
      </w:r>
      <w:proofErr w:type="gramEnd"/>
      <w:r>
        <w:t xml:space="preserve"> axis parallel to direction of ice movement</w:t>
      </w:r>
    </w:p>
    <w:p w14:paraId="4FC8E803" w14:textId="7F00C574" w:rsidR="000073A3" w:rsidRDefault="000073A3" w:rsidP="000073A3">
      <w:pPr>
        <w:pStyle w:val="ListParagraph"/>
        <w:numPr>
          <w:ilvl w:val="0"/>
          <w:numId w:val="29"/>
        </w:numPr>
      </w:pPr>
      <w:proofErr w:type="gramStart"/>
      <w:r>
        <w:t>occur</w:t>
      </w:r>
      <w:proofErr w:type="gramEnd"/>
      <w:r>
        <w:t xml:space="preserve"> in fields- basket of eggs topography</w:t>
      </w:r>
    </w:p>
    <w:p w14:paraId="7B6F7C4E" w14:textId="7763B7D1" w:rsidR="000073A3" w:rsidRDefault="000073A3" w:rsidP="000073A3">
      <w:pPr>
        <w:pStyle w:val="ListParagraph"/>
        <w:numPr>
          <w:ilvl w:val="0"/>
          <w:numId w:val="29"/>
        </w:numPr>
      </w:pPr>
      <w:r>
        <w:t>E.g. Guelph, Westover, Caledonia, largest concentration in Southern Ontario: Peterborough area</w:t>
      </w:r>
    </w:p>
    <w:p w14:paraId="1840D65F" w14:textId="5C8B3741" w:rsidR="000073A3" w:rsidRDefault="000073A3" w:rsidP="000073A3">
      <w:pPr>
        <w:pStyle w:val="ListParagraph"/>
        <w:numPr>
          <w:ilvl w:val="0"/>
          <w:numId w:val="29"/>
        </w:numPr>
      </w:pPr>
      <w:r>
        <w:t>Never occur by themselves, “social” landforms</w:t>
      </w:r>
    </w:p>
    <w:p w14:paraId="744DDFDA" w14:textId="6E4FF9AA" w:rsidR="000073A3" w:rsidRDefault="000073A3" w:rsidP="000073A3">
      <w:proofErr w:type="spellStart"/>
      <w:r>
        <w:t>Erratics</w:t>
      </w:r>
      <w:proofErr w:type="spellEnd"/>
    </w:p>
    <w:p w14:paraId="6A9196B8" w14:textId="23DFA375" w:rsidR="000073A3" w:rsidRDefault="000073A3" w:rsidP="000073A3">
      <w:pPr>
        <w:pStyle w:val="ListParagraph"/>
        <w:numPr>
          <w:ilvl w:val="0"/>
          <w:numId w:val="30"/>
        </w:numPr>
      </w:pPr>
      <w:r>
        <w:t>Rocks of non-local origin deposited by retreating ice</w:t>
      </w:r>
    </w:p>
    <w:p w14:paraId="157AD239" w14:textId="46AAB6AF" w:rsidR="000073A3" w:rsidRDefault="000073A3" w:rsidP="000073A3">
      <w:pPr>
        <w:pStyle w:val="ListParagraph"/>
        <w:numPr>
          <w:ilvl w:val="0"/>
          <w:numId w:val="30"/>
        </w:numPr>
      </w:pPr>
      <w:proofErr w:type="gramStart"/>
      <w:r>
        <w:t>i</w:t>
      </w:r>
      <w:proofErr w:type="gramEnd"/>
      <w:r>
        <w:t>.e. rocks that are geo</w:t>
      </w:r>
      <w:r w:rsidR="00564675">
        <w:t>gr</w:t>
      </w:r>
      <w:r>
        <w:t>aphically and geologically foreign to their present location sometimes referred to as haystack boulders</w:t>
      </w:r>
    </w:p>
    <w:p w14:paraId="558E95AC" w14:textId="1EA77301" w:rsidR="000073A3" w:rsidRDefault="000073A3" w:rsidP="000073A3">
      <w:pPr>
        <w:pStyle w:val="ListParagraph"/>
        <w:numPr>
          <w:ilvl w:val="0"/>
          <w:numId w:val="30"/>
        </w:numPr>
      </w:pPr>
      <w:proofErr w:type="gramStart"/>
      <w:r>
        <w:t>e</w:t>
      </w:r>
      <w:proofErr w:type="gramEnd"/>
      <w:r>
        <w:t>.g., largest erratic</w:t>
      </w:r>
      <w:r w:rsidR="00564675">
        <w:t xml:space="preserve"> in South</w:t>
      </w:r>
      <w:r>
        <w:t xml:space="preserve">ern Ontario- </w:t>
      </w:r>
      <w:proofErr w:type="spellStart"/>
      <w:r>
        <w:t>Bleasdell</w:t>
      </w:r>
      <w:proofErr w:type="spellEnd"/>
      <w:r>
        <w:t xml:space="preserve"> Boulder (3km north of Trenton)</w:t>
      </w:r>
    </w:p>
    <w:p w14:paraId="56AFBC52" w14:textId="77777777" w:rsidR="00564675" w:rsidRDefault="000073A3" w:rsidP="00564675">
      <w:pPr>
        <w:pStyle w:val="ListParagraph"/>
        <w:numPr>
          <w:ilvl w:val="1"/>
          <w:numId w:val="30"/>
        </w:numPr>
      </w:pPr>
      <w:r>
        <w:t xml:space="preserve">8m in height, weight= 33,000 </w:t>
      </w:r>
      <w:proofErr w:type="spellStart"/>
      <w:r>
        <w:t>tonnes</w:t>
      </w:r>
      <w:proofErr w:type="spellEnd"/>
    </w:p>
    <w:p w14:paraId="5A210BB4" w14:textId="2ED8891B" w:rsidR="00564675" w:rsidRDefault="000073A3" w:rsidP="00564675">
      <w:pPr>
        <w:pStyle w:val="ListParagraph"/>
        <w:numPr>
          <w:ilvl w:val="1"/>
          <w:numId w:val="30"/>
        </w:numPr>
      </w:pPr>
      <w:r>
        <w:t>Also of interest locally, shorelines, bars, etc.</w:t>
      </w:r>
    </w:p>
    <w:p w14:paraId="5BEB842D" w14:textId="40CAD321" w:rsidR="000073A3" w:rsidRDefault="000073A3" w:rsidP="00564675">
      <w:r>
        <w:t>Associated with Lake Iroquois, predecessor to present-day Lake Ontario</w:t>
      </w:r>
    </w:p>
    <w:p w14:paraId="078CE8F6" w14:textId="619AB952" w:rsidR="003F347B" w:rsidRDefault="00564675" w:rsidP="003F347B">
      <w:r>
        <w:t>Geologically we can determine this came from the Ottawa Valley (North West)</w:t>
      </w:r>
    </w:p>
    <w:p w14:paraId="07C45C3A" w14:textId="4AAE2F62" w:rsidR="00564675" w:rsidRDefault="00415876" w:rsidP="003F347B">
      <w:r>
        <w:lastRenderedPageBreak/>
        <w:t>CLIMATE REGIONS OF CANADA</w:t>
      </w:r>
    </w:p>
    <w:p w14:paraId="63D3AD5A" w14:textId="595A30A8" w:rsidR="00415876" w:rsidRDefault="00415876" w:rsidP="003F347B">
      <w:r>
        <w:t>Introduction</w:t>
      </w:r>
    </w:p>
    <w:p w14:paraId="175CACB4" w14:textId="3D5A929B" w:rsidR="00415876" w:rsidRDefault="00415876" w:rsidP="00415876">
      <w:pPr>
        <w:pStyle w:val="ListParagraph"/>
        <w:numPr>
          <w:ilvl w:val="0"/>
          <w:numId w:val="31"/>
        </w:numPr>
      </w:pPr>
      <w:r>
        <w:t>Climate vs. weather</w:t>
      </w:r>
    </w:p>
    <w:p w14:paraId="1B42104B" w14:textId="1D1DD5C6" w:rsidR="00415876" w:rsidRDefault="00415876" w:rsidP="00415876">
      <w:pPr>
        <w:pStyle w:val="ListParagraph"/>
        <w:numPr>
          <w:ilvl w:val="0"/>
          <w:numId w:val="31"/>
        </w:numPr>
      </w:pPr>
      <w:r>
        <w:t>Weather</w:t>
      </w:r>
    </w:p>
    <w:p w14:paraId="654EDA69" w14:textId="23934017" w:rsidR="00415876" w:rsidRDefault="00415876" w:rsidP="00415876">
      <w:pPr>
        <w:pStyle w:val="ListParagraph"/>
        <w:numPr>
          <w:ilvl w:val="1"/>
          <w:numId w:val="31"/>
        </w:numPr>
      </w:pPr>
      <w:r>
        <w:t>Day to day conditions</w:t>
      </w:r>
    </w:p>
    <w:p w14:paraId="4235C354" w14:textId="21367E7A" w:rsidR="00415876" w:rsidRDefault="00415876" w:rsidP="00415876">
      <w:pPr>
        <w:pStyle w:val="ListParagraph"/>
        <w:numPr>
          <w:ilvl w:val="1"/>
          <w:numId w:val="31"/>
        </w:numPr>
      </w:pPr>
      <w:r>
        <w:t xml:space="preserve">Location specific </w:t>
      </w:r>
    </w:p>
    <w:p w14:paraId="0B359234" w14:textId="6226BC60" w:rsidR="00415876" w:rsidRDefault="00415876" w:rsidP="00415876">
      <w:pPr>
        <w:pStyle w:val="ListParagraph"/>
        <w:numPr>
          <w:ilvl w:val="1"/>
          <w:numId w:val="31"/>
        </w:numPr>
      </w:pPr>
      <w:r>
        <w:t>With respect to temperature and precipitation</w:t>
      </w:r>
    </w:p>
    <w:p w14:paraId="4E8868BB" w14:textId="636FC5E2" w:rsidR="00415876" w:rsidRDefault="00415876" w:rsidP="00415876">
      <w:pPr>
        <w:pStyle w:val="ListParagraph"/>
        <w:numPr>
          <w:ilvl w:val="0"/>
          <w:numId w:val="32"/>
        </w:numPr>
      </w:pPr>
      <w:r>
        <w:t>Climate</w:t>
      </w:r>
    </w:p>
    <w:p w14:paraId="6C6B1775" w14:textId="26455ADB" w:rsidR="00415876" w:rsidRDefault="00415876" w:rsidP="00415876">
      <w:pPr>
        <w:pStyle w:val="ListParagraph"/>
        <w:numPr>
          <w:ilvl w:val="1"/>
          <w:numId w:val="32"/>
        </w:numPr>
      </w:pPr>
      <w:r>
        <w:t>Generalization of day to day events</w:t>
      </w:r>
    </w:p>
    <w:p w14:paraId="51A883E2" w14:textId="1E40AB43" w:rsidR="00415876" w:rsidRDefault="00415876" w:rsidP="00415876">
      <w:pPr>
        <w:pStyle w:val="ListParagraph"/>
        <w:numPr>
          <w:ilvl w:val="1"/>
          <w:numId w:val="32"/>
        </w:numPr>
      </w:pPr>
      <w:r>
        <w:t>Long term average</w:t>
      </w:r>
    </w:p>
    <w:p w14:paraId="29863F8C" w14:textId="28A7A595" w:rsidR="00415876" w:rsidRDefault="00415876" w:rsidP="00415876">
      <w:pPr>
        <w:pStyle w:val="ListParagraph"/>
        <w:numPr>
          <w:ilvl w:val="1"/>
          <w:numId w:val="32"/>
        </w:numPr>
      </w:pPr>
      <w:r>
        <w:t>Seasonal</w:t>
      </w:r>
    </w:p>
    <w:p w14:paraId="31F6F52B" w14:textId="263A77E7" w:rsidR="00415876" w:rsidRDefault="00415876" w:rsidP="00415876">
      <w:pPr>
        <w:pStyle w:val="ListParagraph"/>
        <w:numPr>
          <w:ilvl w:val="1"/>
          <w:numId w:val="32"/>
        </w:numPr>
      </w:pPr>
      <w:r>
        <w:t>Regional</w:t>
      </w:r>
    </w:p>
    <w:p w14:paraId="1F906F35" w14:textId="7C5EDEF5" w:rsidR="00415876" w:rsidRDefault="00415876" w:rsidP="00415876">
      <w:pPr>
        <w:pStyle w:val="ListParagraph"/>
        <w:numPr>
          <w:ilvl w:val="0"/>
          <w:numId w:val="31"/>
        </w:numPr>
      </w:pPr>
      <w:r>
        <w:t>Normal is just an average</w:t>
      </w:r>
    </w:p>
    <w:p w14:paraId="2C16A905" w14:textId="48C248E7" w:rsidR="00415876" w:rsidRDefault="00415876" w:rsidP="00415876">
      <w:pPr>
        <w:pStyle w:val="ListParagraph"/>
        <w:numPr>
          <w:ilvl w:val="0"/>
          <w:numId w:val="31"/>
        </w:numPr>
      </w:pPr>
      <w:r>
        <w:t>Normal suggests “should be thus”</w:t>
      </w:r>
    </w:p>
    <w:p w14:paraId="6073A467" w14:textId="77777777" w:rsidR="00415876" w:rsidRDefault="00415876" w:rsidP="00415876"/>
    <w:p w14:paraId="6FBBCBC4" w14:textId="148274D9" w:rsidR="00415876" w:rsidRDefault="00415876" w:rsidP="00415876">
      <w:r>
        <w:t>Factors affecting climate</w:t>
      </w:r>
    </w:p>
    <w:p w14:paraId="128507A1" w14:textId="1F888338" w:rsidR="00415876" w:rsidRDefault="00415876" w:rsidP="00415876">
      <w:pPr>
        <w:pStyle w:val="ListParagraph"/>
        <w:numPr>
          <w:ilvl w:val="0"/>
          <w:numId w:val="33"/>
        </w:numPr>
      </w:pPr>
      <w:r>
        <w:t>Latitude</w:t>
      </w:r>
    </w:p>
    <w:p w14:paraId="318EB0E6" w14:textId="0C890B5E" w:rsidR="00415876" w:rsidRDefault="00415876" w:rsidP="00415876">
      <w:pPr>
        <w:pStyle w:val="ListParagraph"/>
        <w:numPr>
          <w:ilvl w:val="1"/>
          <w:numId w:val="33"/>
        </w:numPr>
      </w:pPr>
      <w:r>
        <w:t>Temperatures cooler up north</w:t>
      </w:r>
    </w:p>
    <w:p w14:paraId="7A4C9993" w14:textId="03E9DA31" w:rsidR="00415876" w:rsidRDefault="00415876" w:rsidP="00415876">
      <w:pPr>
        <w:pStyle w:val="ListParagraph"/>
        <w:numPr>
          <w:ilvl w:val="1"/>
          <w:numId w:val="33"/>
        </w:numPr>
      </w:pPr>
      <w:r>
        <w:t>Relating to amount of solar energy reaching earth at various points</w:t>
      </w:r>
    </w:p>
    <w:p w14:paraId="7B89E5DC" w14:textId="5BD9D48F" w:rsidR="00415876" w:rsidRDefault="00415876" w:rsidP="00415876">
      <w:pPr>
        <w:pStyle w:val="ListParagraph"/>
        <w:numPr>
          <w:ilvl w:val="0"/>
          <w:numId w:val="33"/>
        </w:numPr>
      </w:pPr>
      <w:r>
        <w:t>Elevation</w:t>
      </w:r>
    </w:p>
    <w:p w14:paraId="0085BBD1" w14:textId="5835FE58" w:rsidR="00415876" w:rsidRDefault="00415876" w:rsidP="00415876">
      <w:pPr>
        <w:pStyle w:val="ListParagraph"/>
        <w:numPr>
          <w:ilvl w:val="1"/>
          <w:numId w:val="33"/>
        </w:numPr>
      </w:pPr>
      <w:r>
        <w:t>Height, position above sea level</w:t>
      </w:r>
    </w:p>
    <w:p w14:paraId="598ED95F" w14:textId="2A9CF7CA" w:rsidR="00415876" w:rsidRDefault="00415876" w:rsidP="00415876">
      <w:pPr>
        <w:pStyle w:val="ListParagraph"/>
        <w:numPr>
          <w:ilvl w:val="1"/>
          <w:numId w:val="33"/>
        </w:numPr>
      </w:pPr>
      <w:r>
        <w:t>Generally same effect as latitude</w:t>
      </w:r>
    </w:p>
    <w:p w14:paraId="30361551" w14:textId="3CE31D09" w:rsidR="00415876" w:rsidRDefault="00415876" w:rsidP="00415876">
      <w:pPr>
        <w:pStyle w:val="ListParagraph"/>
        <w:numPr>
          <w:ilvl w:val="1"/>
          <w:numId w:val="33"/>
        </w:numPr>
      </w:pPr>
      <w:r>
        <w:t>Higher the elevation, colder the temperature</w:t>
      </w:r>
    </w:p>
    <w:p w14:paraId="531EC60C" w14:textId="4D582BF9" w:rsidR="00415876" w:rsidRDefault="00415876" w:rsidP="00415876">
      <w:pPr>
        <w:pStyle w:val="ListParagraph"/>
        <w:numPr>
          <w:ilvl w:val="0"/>
          <w:numId w:val="33"/>
        </w:numPr>
      </w:pPr>
      <w:r>
        <w:t>Proximity to large bodies of water (</w:t>
      </w:r>
      <w:proofErr w:type="spellStart"/>
      <w:r>
        <w:t>continentality</w:t>
      </w:r>
      <w:proofErr w:type="spellEnd"/>
      <w:r>
        <w:t>)</w:t>
      </w:r>
    </w:p>
    <w:p w14:paraId="62DADA85" w14:textId="094A1F97" w:rsidR="00415876" w:rsidRDefault="00415876" w:rsidP="00415876">
      <w:pPr>
        <w:pStyle w:val="ListParagraph"/>
        <w:numPr>
          <w:ilvl w:val="1"/>
          <w:numId w:val="33"/>
        </w:numPr>
      </w:pPr>
      <w:r>
        <w:t>Where one is located in relation to large bodies of water</w:t>
      </w:r>
    </w:p>
    <w:p w14:paraId="17EFAEE8" w14:textId="26324C69" w:rsidR="00415876" w:rsidRDefault="00415876" w:rsidP="00415876">
      <w:pPr>
        <w:pStyle w:val="ListParagraph"/>
        <w:numPr>
          <w:ilvl w:val="1"/>
          <w:numId w:val="33"/>
        </w:numPr>
      </w:pPr>
      <w:r>
        <w:t>Closer you are to bodies of water, less the extremes between summer and winter</w:t>
      </w:r>
    </w:p>
    <w:p w14:paraId="70C2BFC9" w14:textId="6326B578" w:rsidR="00415876" w:rsidRDefault="00415876" w:rsidP="00415876">
      <w:pPr>
        <w:pStyle w:val="ListParagraph"/>
        <w:numPr>
          <w:ilvl w:val="1"/>
          <w:numId w:val="33"/>
        </w:numPr>
      </w:pPr>
      <w:r>
        <w:t>Water has the effect of moderating temperatures</w:t>
      </w:r>
    </w:p>
    <w:p w14:paraId="1362B8CC" w14:textId="2C4FAEE9" w:rsidR="00415876" w:rsidRDefault="00415876" w:rsidP="00415876">
      <w:pPr>
        <w:pStyle w:val="ListParagraph"/>
        <w:numPr>
          <w:ilvl w:val="0"/>
          <w:numId w:val="33"/>
        </w:numPr>
      </w:pPr>
      <w:r>
        <w:t>Ocean currents</w:t>
      </w:r>
    </w:p>
    <w:p w14:paraId="5F0CB514" w14:textId="344FA280" w:rsidR="00415876" w:rsidRDefault="00415876" w:rsidP="00415876">
      <w:pPr>
        <w:pStyle w:val="ListParagraph"/>
        <w:numPr>
          <w:ilvl w:val="1"/>
          <w:numId w:val="33"/>
        </w:numPr>
      </w:pPr>
      <w:r>
        <w:t>Cold water that moves South</w:t>
      </w:r>
    </w:p>
    <w:p w14:paraId="4E79DE3D" w14:textId="72F00B0F" w:rsidR="00415876" w:rsidRDefault="00415876" w:rsidP="00415876">
      <w:pPr>
        <w:pStyle w:val="ListParagraph"/>
        <w:numPr>
          <w:ilvl w:val="1"/>
          <w:numId w:val="33"/>
        </w:numPr>
      </w:pPr>
      <w:r>
        <w:t>Warm Water that moves North</w:t>
      </w:r>
    </w:p>
    <w:p w14:paraId="04D0A320" w14:textId="2D6734F2" w:rsidR="00415876" w:rsidRDefault="00415876" w:rsidP="00415876">
      <w:pPr>
        <w:pStyle w:val="ListParagraph"/>
        <w:numPr>
          <w:ilvl w:val="1"/>
          <w:numId w:val="33"/>
        </w:numPr>
      </w:pPr>
      <w:r>
        <w:t>Two meet on the coast of Newfoundland and create fog</w:t>
      </w:r>
    </w:p>
    <w:p w14:paraId="3F8D5702" w14:textId="6B6F9E2C" w:rsidR="00415876" w:rsidRDefault="00415876" w:rsidP="00415876">
      <w:pPr>
        <w:pStyle w:val="ListParagraph"/>
        <w:numPr>
          <w:ilvl w:val="0"/>
          <w:numId w:val="33"/>
        </w:numPr>
      </w:pPr>
      <w:r>
        <w:t>Prevailing winds</w:t>
      </w:r>
    </w:p>
    <w:p w14:paraId="6B66F2B1" w14:textId="5C13D2A8" w:rsidR="00415876" w:rsidRPr="00415876" w:rsidRDefault="00415876" w:rsidP="00415876">
      <w:pPr>
        <w:pStyle w:val="ListParagraph"/>
        <w:numPr>
          <w:ilvl w:val="1"/>
          <w:numId w:val="33"/>
        </w:numPr>
      </w:pPr>
      <w:r>
        <w:rPr>
          <w:rFonts w:cs="Arial"/>
          <w:color w:val="1A1A1A"/>
        </w:rPr>
        <w:t>W</w:t>
      </w:r>
      <w:r w:rsidRPr="00415876">
        <w:rPr>
          <w:rFonts w:cs="Arial"/>
          <w:color w:val="1A1A1A"/>
        </w:rPr>
        <w:t>inds that blow predominantly from a single general direction over a particular point on Earth's surface</w:t>
      </w:r>
    </w:p>
    <w:p w14:paraId="04813234" w14:textId="34B64676" w:rsidR="00415876" w:rsidRDefault="00415876" w:rsidP="00415876">
      <w:pPr>
        <w:pStyle w:val="ListParagraph"/>
        <w:numPr>
          <w:ilvl w:val="0"/>
          <w:numId w:val="33"/>
        </w:numPr>
      </w:pPr>
      <w:r>
        <w:t>Orientation of the earth</w:t>
      </w:r>
    </w:p>
    <w:p w14:paraId="677954C7" w14:textId="15855E9A" w:rsidR="00415876" w:rsidRDefault="00415876" w:rsidP="00415876">
      <w:pPr>
        <w:pStyle w:val="ListParagraph"/>
        <w:numPr>
          <w:ilvl w:val="1"/>
          <w:numId w:val="33"/>
        </w:numPr>
      </w:pPr>
      <w:r>
        <w:t>There are certain conditions in which a certain area will receive more or less solar radiation</w:t>
      </w:r>
    </w:p>
    <w:p w14:paraId="72E9FC6A" w14:textId="127A0AF4" w:rsidR="00415876" w:rsidRDefault="00415876" w:rsidP="00415876">
      <w:pPr>
        <w:pStyle w:val="ListParagraph"/>
        <w:numPr>
          <w:ilvl w:val="1"/>
          <w:numId w:val="33"/>
        </w:numPr>
      </w:pPr>
      <w:r>
        <w:t>Winter: this part of the world will receive less solar radiation</w:t>
      </w:r>
    </w:p>
    <w:p w14:paraId="7F855177" w14:textId="77777777" w:rsidR="00415876" w:rsidRDefault="00415876" w:rsidP="00415876"/>
    <w:p w14:paraId="0F4FCE00" w14:textId="4459576B" w:rsidR="00415876" w:rsidRDefault="00415876" w:rsidP="00415876">
      <w:r>
        <w:t>Climatic conditions result form the combination of these factors in a given region; the relative importance of each factor will vary from region to region: climate zones based on long-term temperature and precipitation conditions</w:t>
      </w:r>
    </w:p>
    <w:p w14:paraId="49C06930" w14:textId="77777777" w:rsidR="007B4932" w:rsidRDefault="007B4932" w:rsidP="00415876"/>
    <w:p w14:paraId="75902F99" w14:textId="1F2E26AE" w:rsidR="007B4932" w:rsidRDefault="007B4932" w:rsidP="00415876">
      <w:r>
        <w:t>We are in the Great Lakes St. Lawrence climate zone</w:t>
      </w:r>
    </w:p>
    <w:p w14:paraId="4BAD151B" w14:textId="145EE416" w:rsidR="007B4932" w:rsidRDefault="007B4932" w:rsidP="007B4932">
      <w:pPr>
        <w:pStyle w:val="ListParagraph"/>
        <w:numPr>
          <w:ilvl w:val="0"/>
          <w:numId w:val="34"/>
        </w:numPr>
      </w:pPr>
      <w:r>
        <w:lastRenderedPageBreak/>
        <w:t>Pacific</w:t>
      </w:r>
    </w:p>
    <w:p w14:paraId="488EB308" w14:textId="3F2F06E5" w:rsidR="007B4932" w:rsidRDefault="007B4932" w:rsidP="007B4932">
      <w:pPr>
        <w:pStyle w:val="ListParagraph"/>
        <w:numPr>
          <w:ilvl w:val="0"/>
          <w:numId w:val="35"/>
        </w:numPr>
      </w:pPr>
      <w:r>
        <w:t>Marine influence of Pacific Ocean</w:t>
      </w:r>
    </w:p>
    <w:p w14:paraId="0171E73D" w14:textId="6D107873" w:rsidR="007B4932" w:rsidRDefault="007B4932" w:rsidP="007B4932">
      <w:pPr>
        <w:pStyle w:val="ListParagraph"/>
        <w:numPr>
          <w:ilvl w:val="1"/>
          <w:numId w:val="35"/>
        </w:numPr>
      </w:pPr>
      <w:r>
        <w:t>Seasonal extremes will not be that great</w:t>
      </w:r>
    </w:p>
    <w:p w14:paraId="30516F7E" w14:textId="495F5468" w:rsidR="007B4932" w:rsidRDefault="007B4932" w:rsidP="007B4932">
      <w:pPr>
        <w:pStyle w:val="ListParagraph"/>
        <w:numPr>
          <w:ilvl w:val="0"/>
          <w:numId w:val="35"/>
        </w:numPr>
      </w:pPr>
      <w:r>
        <w:t>Moderate temperatures</w:t>
      </w:r>
    </w:p>
    <w:p w14:paraId="0A285C08" w14:textId="4E804034" w:rsidR="007B4932" w:rsidRDefault="007B4932" w:rsidP="007B4932">
      <w:pPr>
        <w:pStyle w:val="ListParagraph"/>
        <w:numPr>
          <w:ilvl w:val="1"/>
          <w:numId w:val="35"/>
        </w:numPr>
      </w:pPr>
      <w:r>
        <w:t>Warm summers</w:t>
      </w:r>
    </w:p>
    <w:p w14:paraId="4182B5AB" w14:textId="0A897E34" w:rsidR="007B4932" w:rsidRDefault="007B4932" w:rsidP="007B4932">
      <w:pPr>
        <w:pStyle w:val="ListParagraph"/>
        <w:numPr>
          <w:ilvl w:val="1"/>
          <w:numId w:val="35"/>
        </w:numPr>
      </w:pPr>
      <w:r>
        <w:t>Cool winters</w:t>
      </w:r>
    </w:p>
    <w:p w14:paraId="08784F5E" w14:textId="436DA1D4" w:rsidR="007B4932" w:rsidRDefault="007B4932" w:rsidP="001245E2">
      <w:pPr>
        <w:pStyle w:val="ListParagraph"/>
        <w:numPr>
          <w:ilvl w:val="0"/>
          <w:numId w:val="36"/>
        </w:numPr>
      </w:pPr>
      <w:r>
        <w:t>Seasonal variation in precipitation: wetter in winter</w:t>
      </w:r>
    </w:p>
    <w:p w14:paraId="2BE9CD16" w14:textId="243CE075" w:rsidR="007B4932" w:rsidRDefault="007B4932" w:rsidP="001245E2">
      <w:pPr>
        <w:pStyle w:val="ListParagraph"/>
        <w:numPr>
          <w:ilvl w:val="0"/>
          <w:numId w:val="36"/>
        </w:numPr>
      </w:pPr>
      <w:r>
        <w:t>Orographic precipitation</w:t>
      </w:r>
    </w:p>
    <w:p w14:paraId="40E774F8" w14:textId="77777777" w:rsidR="007B4932" w:rsidRDefault="007B4932" w:rsidP="001245E2">
      <w:pPr>
        <w:pStyle w:val="ListParagraph"/>
        <w:numPr>
          <w:ilvl w:val="1"/>
          <w:numId w:val="36"/>
        </w:numPr>
      </w:pPr>
      <w:r>
        <w:t>As air masses rise over the mountains, the air dries, therefore one side of the mountain is dry</w:t>
      </w:r>
    </w:p>
    <w:p w14:paraId="2590484C" w14:textId="7DF5BAB3" w:rsidR="007B4932" w:rsidRDefault="007B4932" w:rsidP="001245E2">
      <w:pPr>
        <w:pStyle w:val="ListParagraph"/>
        <w:numPr>
          <w:ilvl w:val="1"/>
          <w:numId w:val="36"/>
        </w:numPr>
      </w:pPr>
      <w:r>
        <w:t>Higher elevations means cooling</w:t>
      </w:r>
    </w:p>
    <w:p w14:paraId="7D010EC5" w14:textId="4D428C72" w:rsidR="007B4932" w:rsidRDefault="007B4932" w:rsidP="001245E2">
      <w:pPr>
        <w:pStyle w:val="ListParagraph"/>
        <w:numPr>
          <w:ilvl w:val="1"/>
          <w:numId w:val="36"/>
        </w:numPr>
      </w:pPr>
      <w:r>
        <w:t>Therefore precipitation will fall on the other side of the mountain</w:t>
      </w:r>
    </w:p>
    <w:p w14:paraId="0DFC545B" w14:textId="0333B4A1" w:rsidR="007B4932" w:rsidRDefault="007B4932" w:rsidP="007B4932">
      <w:pPr>
        <w:pStyle w:val="ListParagraph"/>
        <w:numPr>
          <w:ilvl w:val="0"/>
          <w:numId w:val="34"/>
        </w:numPr>
      </w:pPr>
      <w:r>
        <w:t>Cordillera</w:t>
      </w:r>
    </w:p>
    <w:p w14:paraId="0398424A" w14:textId="4CD238B2" w:rsidR="007B4932" w:rsidRDefault="007B4932" w:rsidP="001245E2">
      <w:pPr>
        <w:pStyle w:val="ListParagraph"/>
        <w:numPr>
          <w:ilvl w:val="0"/>
          <w:numId w:val="37"/>
        </w:numPr>
      </w:pPr>
      <w:r>
        <w:t>Higher elevation: lower temperatures</w:t>
      </w:r>
    </w:p>
    <w:p w14:paraId="347021EC" w14:textId="7774F518" w:rsidR="007B4932" w:rsidRDefault="007B4932" w:rsidP="001245E2">
      <w:pPr>
        <w:pStyle w:val="ListParagraph"/>
        <w:numPr>
          <w:ilvl w:val="0"/>
          <w:numId w:val="37"/>
        </w:numPr>
      </w:pPr>
      <w:r>
        <w:t>Different climate regimes at different elevations</w:t>
      </w:r>
    </w:p>
    <w:p w14:paraId="7B86A500" w14:textId="39CC30DA" w:rsidR="007B4932" w:rsidRDefault="007B4932" w:rsidP="001245E2">
      <w:pPr>
        <w:pStyle w:val="ListParagraph"/>
        <w:numPr>
          <w:ilvl w:val="0"/>
          <w:numId w:val="37"/>
        </w:numPr>
      </w:pPr>
      <w:r>
        <w:t>Amount of precipitation varies from windward to leeward locations</w:t>
      </w:r>
    </w:p>
    <w:p w14:paraId="42F19034" w14:textId="0D05DFDD" w:rsidR="007B4932" w:rsidRDefault="007B4932" w:rsidP="001245E2">
      <w:pPr>
        <w:pStyle w:val="ListParagraph"/>
        <w:numPr>
          <w:ilvl w:val="0"/>
          <w:numId w:val="37"/>
        </w:numPr>
      </w:pPr>
      <w:r>
        <w:t>Names related to geographic location or physiographic locations</w:t>
      </w:r>
    </w:p>
    <w:p w14:paraId="3569CEC5" w14:textId="77777777" w:rsidR="007B4932" w:rsidRDefault="007B4932" w:rsidP="007B4932"/>
    <w:p w14:paraId="56DA3315" w14:textId="0CA8BA44" w:rsidR="007B4932" w:rsidRDefault="007B4932" w:rsidP="007B4932">
      <w:pPr>
        <w:pStyle w:val="ListParagraph"/>
        <w:numPr>
          <w:ilvl w:val="0"/>
          <w:numId w:val="34"/>
        </w:numPr>
      </w:pPr>
      <w:r>
        <w:t>Arctic</w:t>
      </w:r>
    </w:p>
    <w:p w14:paraId="0BE6844C" w14:textId="29460A73" w:rsidR="007B4932" w:rsidRDefault="007B4932" w:rsidP="001245E2">
      <w:pPr>
        <w:pStyle w:val="ListParagraph"/>
        <w:numPr>
          <w:ilvl w:val="0"/>
          <w:numId w:val="38"/>
        </w:numPr>
      </w:pPr>
      <w:r>
        <w:t>Latitude is primary determinant of climatic conditions</w:t>
      </w:r>
    </w:p>
    <w:p w14:paraId="77739C74" w14:textId="4BFAD05C" w:rsidR="007B4932" w:rsidRDefault="007B4932" w:rsidP="001245E2">
      <w:pPr>
        <w:pStyle w:val="ListParagraph"/>
        <w:numPr>
          <w:ilvl w:val="0"/>
          <w:numId w:val="38"/>
        </w:numPr>
      </w:pPr>
      <w:r>
        <w:t>High latitudes, therefore cold temperatures</w:t>
      </w:r>
    </w:p>
    <w:p w14:paraId="63F1BD5F" w14:textId="07E3537A" w:rsidR="007B4932" w:rsidRDefault="007B4932" w:rsidP="001245E2">
      <w:pPr>
        <w:pStyle w:val="ListParagraph"/>
        <w:numPr>
          <w:ilvl w:val="0"/>
          <w:numId w:val="38"/>
        </w:numPr>
      </w:pPr>
      <w:r>
        <w:t>Resolute</w:t>
      </w:r>
      <w:r w:rsidR="00593574">
        <w:t>: considered a town (2006: 229 people)</w:t>
      </w:r>
    </w:p>
    <w:p w14:paraId="74E166F4" w14:textId="249C6DE5" w:rsidR="007B4932" w:rsidRDefault="007B4932" w:rsidP="001245E2">
      <w:pPr>
        <w:pStyle w:val="ListParagraph"/>
        <w:numPr>
          <w:ilvl w:val="1"/>
          <w:numId w:val="38"/>
        </w:numPr>
      </w:pPr>
      <w:r>
        <w:t>Mean average temp is -16.</w:t>
      </w:r>
      <w:r w:rsidR="00B80E7F">
        <w:t>4 degrees C</w:t>
      </w:r>
    </w:p>
    <w:p w14:paraId="49BE5B38" w14:textId="2E7B3819" w:rsidR="00B80E7F" w:rsidRDefault="00B80E7F" w:rsidP="001245E2">
      <w:pPr>
        <w:pStyle w:val="ListParagraph"/>
        <w:numPr>
          <w:ilvl w:val="1"/>
          <w:numId w:val="38"/>
        </w:numPr>
      </w:pPr>
      <w:r>
        <w:t>Only 3 months with avg. temp above 0 degrees C</w:t>
      </w:r>
    </w:p>
    <w:p w14:paraId="20309E6B" w14:textId="48BCBA0B" w:rsidR="00B80E7F" w:rsidRDefault="00B80E7F" w:rsidP="001245E2">
      <w:pPr>
        <w:pStyle w:val="ListParagraph"/>
        <w:numPr>
          <w:ilvl w:val="1"/>
          <w:numId w:val="38"/>
        </w:numPr>
      </w:pPr>
      <w:r>
        <w:t>(June, July, August)</w:t>
      </w:r>
    </w:p>
    <w:p w14:paraId="043A3981" w14:textId="77777777" w:rsidR="00B80E7F" w:rsidRDefault="00B80E7F" w:rsidP="00B80E7F"/>
    <w:p w14:paraId="2ABA2EF2" w14:textId="1BE84B3E" w:rsidR="00B80E7F" w:rsidRDefault="00B80E7F" w:rsidP="00B80E7F">
      <w:pPr>
        <w:pStyle w:val="ListParagraph"/>
        <w:numPr>
          <w:ilvl w:val="0"/>
          <w:numId w:val="34"/>
        </w:numPr>
      </w:pPr>
      <w:r>
        <w:t>Subarctic</w:t>
      </w:r>
    </w:p>
    <w:p w14:paraId="43A7D5ED" w14:textId="3718E1A4" w:rsidR="00B80E7F" w:rsidRDefault="00B80E7F" w:rsidP="001245E2">
      <w:pPr>
        <w:pStyle w:val="ListParagraph"/>
        <w:numPr>
          <w:ilvl w:val="0"/>
          <w:numId w:val="39"/>
        </w:numPr>
      </w:pPr>
      <w:r>
        <w:t>Cold winters (but avg. temperature is greater than arctic region)</w:t>
      </w:r>
    </w:p>
    <w:p w14:paraId="7E5251CB" w14:textId="6C9EF171" w:rsidR="00B80E7F" w:rsidRDefault="00B80E7F" w:rsidP="001245E2">
      <w:pPr>
        <w:pStyle w:val="ListParagraph"/>
        <w:numPr>
          <w:ilvl w:val="0"/>
          <w:numId w:val="39"/>
        </w:numPr>
      </w:pPr>
      <w:r>
        <w:t>Lower latitude, temperatures a little bit higher</w:t>
      </w:r>
    </w:p>
    <w:p w14:paraId="7EF51916" w14:textId="64FF6767" w:rsidR="00B80E7F" w:rsidRDefault="00B80E7F" w:rsidP="001245E2">
      <w:pPr>
        <w:pStyle w:val="ListParagraph"/>
        <w:numPr>
          <w:ilvl w:val="0"/>
          <w:numId w:val="39"/>
        </w:numPr>
      </w:pPr>
      <w:r>
        <w:t>5 months with avg. temperature greater than 0 degrees C</w:t>
      </w:r>
    </w:p>
    <w:p w14:paraId="5DD8E614" w14:textId="352EC7F7" w:rsidR="00B80E7F" w:rsidRDefault="00B80E7F" w:rsidP="001245E2">
      <w:pPr>
        <w:pStyle w:val="ListParagraph"/>
        <w:numPr>
          <w:ilvl w:val="0"/>
          <w:numId w:val="39"/>
        </w:numPr>
      </w:pPr>
      <w:r>
        <w:t>High range in winter to summer temperatures</w:t>
      </w:r>
    </w:p>
    <w:p w14:paraId="51E4514A" w14:textId="77777777" w:rsidR="00B57E78" w:rsidRDefault="00B57E78" w:rsidP="00B57E78"/>
    <w:p w14:paraId="4DBBDAA9" w14:textId="2E64E8E6" w:rsidR="00B57E78" w:rsidRDefault="00B57E78" w:rsidP="00B57E78">
      <w:pPr>
        <w:pStyle w:val="ListParagraph"/>
        <w:numPr>
          <w:ilvl w:val="0"/>
          <w:numId w:val="34"/>
        </w:numPr>
      </w:pPr>
      <w:r>
        <w:t>Prairies</w:t>
      </w:r>
    </w:p>
    <w:p w14:paraId="42B94EB0" w14:textId="688FD148" w:rsidR="00B57E78" w:rsidRDefault="00B57E78" w:rsidP="001245E2">
      <w:pPr>
        <w:pStyle w:val="ListParagraph"/>
        <w:numPr>
          <w:ilvl w:val="0"/>
          <w:numId w:val="40"/>
        </w:numPr>
      </w:pPr>
      <w:r>
        <w:t>Continental climate: hot summers, cold winters</w:t>
      </w:r>
    </w:p>
    <w:p w14:paraId="79FFE20C" w14:textId="2F819A0A" w:rsidR="00B57E78" w:rsidRDefault="00B57E78" w:rsidP="001245E2">
      <w:pPr>
        <w:pStyle w:val="ListParagraph"/>
        <w:numPr>
          <w:ilvl w:val="0"/>
          <w:numId w:val="40"/>
        </w:numPr>
      </w:pPr>
      <w:r>
        <w:t>Area over which polar/tropical air masses meet: some parts very arid</w:t>
      </w:r>
    </w:p>
    <w:p w14:paraId="56C46428" w14:textId="74500AA9" w:rsidR="002F3B9E" w:rsidRDefault="00B57E78" w:rsidP="001245E2">
      <w:pPr>
        <w:pStyle w:val="ListParagraph"/>
        <w:numPr>
          <w:ilvl w:val="1"/>
          <w:numId w:val="40"/>
        </w:numPr>
      </w:pPr>
      <w:r>
        <w:t>Example: Palliser’s Triangle</w:t>
      </w:r>
      <w:r w:rsidR="002F3B9E">
        <w:t xml:space="preserve">      </w:t>
      </w:r>
    </w:p>
    <w:p w14:paraId="2D60C41B" w14:textId="77777777" w:rsidR="002F3B9E" w:rsidRDefault="002F3B9E" w:rsidP="002F3B9E"/>
    <w:p w14:paraId="1CC5F94E" w14:textId="677F0591" w:rsidR="002F3B9E" w:rsidRDefault="002F3B9E" w:rsidP="002F3B9E">
      <w:pPr>
        <w:pStyle w:val="ListParagraph"/>
        <w:numPr>
          <w:ilvl w:val="0"/>
          <w:numId w:val="34"/>
        </w:numPr>
      </w:pPr>
      <w:r>
        <w:t>Great Lakes- St. Lawrence</w:t>
      </w:r>
    </w:p>
    <w:p w14:paraId="71F9EF36" w14:textId="3E8B3B24" w:rsidR="002F3B9E" w:rsidRDefault="002F3B9E" w:rsidP="001245E2">
      <w:pPr>
        <w:pStyle w:val="ListParagraph"/>
        <w:numPr>
          <w:ilvl w:val="0"/>
          <w:numId w:val="41"/>
        </w:numPr>
      </w:pPr>
      <w:r>
        <w:t>Humid continental climate</w:t>
      </w:r>
    </w:p>
    <w:p w14:paraId="3396E2E5" w14:textId="17F8A7A7" w:rsidR="002F3B9E" w:rsidRDefault="002F3B9E" w:rsidP="001245E2">
      <w:pPr>
        <w:pStyle w:val="ListParagraph"/>
        <w:numPr>
          <w:ilvl w:val="1"/>
          <w:numId w:val="41"/>
        </w:numPr>
      </w:pPr>
      <w:r>
        <w:t>Distinguishes this from the Prairies</w:t>
      </w:r>
    </w:p>
    <w:p w14:paraId="32E1B565" w14:textId="23570C3A" w:rsidR="002F3B9E" w:rsidRDefault="002F3B9E" w:rsidP="001245E2">
      <w:pPr>
        <w:pStyle w:val="ListParagraph"/>
        <w:numPr>
          <w:ilvl w:val="0"/>
          <w:numId w:val="41"/>
        </w:numPr>
      </w:pPr>
      <w:r>
        <w:t>Restricted to southern Ontario/Quebec</w:t>
      </w:r>
    </w:p>
    <w:p w14:paraId="1CB693F6" w14:textId="17101FBB" w:rsidR="002F3B9E" w:rsidRDefault="002F3B9E" w:rsidP="001245E2">
      <w:pPr>
        <w:pStyle w:val="ListParagraph"/>
        <w:numPr>
          <w:ilvl w:val="0"/>
          <w:numId w:val="41"/>
        </w:numPr>
      </w:pPr>
      <w:r>
        <w:t>Summers are more humid</w:t>
      </w:r>
    </w:p>
    <w:p w14:paraId="5D7CC7F6" w14:textId="29F16269" w:rsidR="002F3B9E" w:rsidRDefault="002F3B9E" w:rsidP="001245E2">
      <w:pPr>
        <w:pStyle w:val="ListParagraph"/>
        <w:numPr>
          <w:ilvl w:val="0"/>
          <w:numId w:val="41"/>
        </w:numPr>
      </w:pPr>
      <w:r>
        <w:t>Moderating effect of Great Lakes</w:t>
      </w:r>
    </w:p>
    <w:p w14:paraId="609E09F8" w14:textId="71F4E659" w:rsidR="002F3B9E" w:rsidRDefault="002F3B9E" w:rsidP="001245E2">
      <w:pPr>
        <w:pStyle w:val="ListParagraph"/>
        <w:numPr>
          <w:ilvl w:val="0"/>
          <w:numId w:val="41"/>
        </w:numPr>
      </w:pPr>
      <w:r>
        <w:t>Hot/humid summers, cold winters</w:t>
      </w:r>
    </w:p>
    <w:p w14:paraId="2C591E87" w14:textId="4FEF47F4" w:rsidR="002F3B9E" w:rsidRDefault="002F3B9E" w:rsidP="001245E2">
      <w:pPr>
        <w:pStyle w:val="ListParagraph"/>
        <w:numPr>
          <w:ilvl w:val="0"/>
          <w:numId w:val="41"/>
        </w:numPr>
      </w:pPr>
      <w:r>
        <w:lastRenderedPageBreak/>
        <w:t>8 months with avera</w:t>
      </w:r>
      <w:r w:rsidR="005F2F8E">
        <w:t>ge temp greater than 0 degrees C</w:t>
      </w:r>
    </w:p>
    <w:p w14:paraId="18AD6B04" w14:textId="337D73DA" w:rsidR="005F2F8E" w:rsidRDefault="005F2F8E" w:rsidP="001245E2">
      <w:pPr>
        <w:pStyle w:val="ListParagraph"/>
        <w:numPr>
          <w:ilvl w:val="0"/>
          <w:numId w:val="41"/>
        </w:numPr>
      </w:pPr>
      <w:r>
        <w:t>Lake Ontario also has a moderating effect, so the fruit crops can survive around Niagara</w:t>
      </w:r>
    </w:p>
    <w:p w14:paraId="29A82AC4" w14:textId="77777777" w:rsidR="005F2F8E" w:rsidRDefault="005F2F8E" w:rsidP="005F2F8E"/>
    <w:p w14:paraId="33483DB2" w14:textId="60D3038F" w:rsidR="005F2F8E" w:rsidRDefault="005F2F8E" w:rsidP="005F2F8E">
      <w:pPr>
        <w:pStyle w:val="ListParagraph"/>
        <w:numPr>
          <w:ilvl w:val="0"/>
          <w:numId w:val="34"/>
        </w:numPr>
      </w:pPr>
      <w:r>
        <w:t>Atlantic</w:t>
      </w:r>
    </w:p>
    <w:p w14:paraId="7573A90E" w14:textId="771907F0" w:rsidR="005F2F8E" w:rsidRDefault="005F2F8E" w:rsidP="001245E2">
      <w:pPr>
        <w:pStyle w:val="ListParagraph"/>
        <w:numPr>
          <w:ilvl w:val="0"/>
          <w:numId w:val="42"/>
        </w:numPr>
      </w:pPr>
      <w:r>
        <w:t>Maritime climate: warm summers, cool winters; moist all year</w:t>
      </w:r>
    </w:p>
    <w:p w14:paraId="7A74BC77" w14:textId="1036D96A" w:rsidR="005F2F8E" w:rsidRDefault="005F2F8E" w:rsidP="001245E2">
      <w:pPr>
        <w:pStyle w:val="ListParagraph"/>
        <w:numPr>
          <w:ilvl w:val="0"/>
          <w:numId w:val="42"/>
        </w:numPr>
      </w:pPr>
      <w:r>
        <w:t>Ocean currents: Gulf Stream (warm)</w:t>
      </w:r>
    </w:p>
    <w:p w14:paraId="1E788299" w14:textId="289A8EE8" w:rsidR="005F2F8E" w:rsidRDefault="005F2F8E" w:rsidP="001245E2">
      <w:pPr>
        <w:pStyle w:val="ListParagraph"/>
        <w:numPr>
          <w:ilvl w:val="0"/>
          <w:numId w:val="42"/>
        </w:numPr>
      </w:pPr>
      <w:r>
        <w:t xml:space="preserve">Labrador current (cold) </w:t>
      </w:r>
      <w:r>
        <w:sym w:font="Wingdings" w:char="F0E0"/>
      </w:r>
      <w:r>
        <w:t xml:space="preserve"> fog</w:t>
      </w:r>
    </w:p>
    <w:p w14:paraId="4A13952F" w14:textId="77777777" w:rsidR="00A41978" w:rsidRDefault="00A41978" w:rsidP="00A41978"/>
    <w:p w14:paraId="23C92D44" w14:textId="0DBCB91B" w:rsidR="00A41978" w:rsidRDefault="00A41978" w:rsidP="00A41978">
      <w:r>
        <w:t>Climate Change</w:t>
      </w:r>
    </w:p>
    <w:p w14:paraId="77DA535B" w14:textId="31611484" w:rsidR="00A41978" w:rsidRDefault="00A41978" w:rsidP="001245E2">
      <w:pPr>
        <w:pStyle w:val="ListParagraph"/>
        <w:numPr>
          <w:ilvl w:val="0"/>
          <w:numId w:val="43"/>
        </w:numPr>
      </w:pPr>
      <w:r>
        <w:t>Global warming: an increase in global temperatures due to the greenhouse effect</w:t>
      </w:r>
    </w:p>
    <w:p w14:paraId="6D397444" w14:textId="0661E0AE" w:rsidR="00A41978" w:rsidRDefault="00A41978" w:rsidP="001245E2">
      <w:pPr>
        <w:pStyle w:val="ListParagraph"/>
        <w:numPr>
          <w:ilvl w:val="0"/>
          <w:numId w:val="43"/>
        </w:numPr>
      </w:pPr>
      <w:r>
        <w:t>Greenhouse effect: Increase in carbon dioxide in earth’s atmosphere prevents heat/energy from escaping back into space, thereby causing temperatures to rise</w:t>
      </w:r>
    </w:p>
    <w:p w14:paraId="61C26744" w14:textId="00CC4E9A" w:rsidR="00AE7975" w:rsidRDefault="00AE7975" w:rsidP="001245E2">
      <w:pPr>
        <w:pStyle w:val="ListParagraph"/>
        <w:numPr>
          <w:ilvl w:val="0"/>
          <w:numId w:val="43"/>
        </w:numPr>
      </w:pPr>
      <w:r>
        <w:t>HUMAN INDUCED</w:t>
      </w:r>
    </w:p>
    <w:p w14:paraId="7A0083C6" w14:textId="6C38A5D7" w:rsidR="00AE7975" w:rsidRDefault="00AE7975" w:rsidP="001245E2">
      <w:pPr>
        <w:pStyle w:val="ListParagraph"/>
        <w:numPr>
          <w:ilvl w:val="0"/>
          <w:numId w:val="43"/>
        </w:numPr>
      </w:pPr>
      <w:r>
        <w:t>Possible effects of global warming on Canada</w:t>
      </w:r>
    </w:p>
    <w:p w14:paraId="38F00D3D" w14:textId="13324F47" w:rsidR="00AE7975" w:rsidRDefault="00AE7975" w:rsidP="001245E2">
      <w:pPr>
        <w:pStyle w:val="ListParagraph"/>
        <w:numPr>
          <w:ilvl w:val="1"/>
          <w:numId w:val="43"/>
        </w:numPr>
      </w:pPr>
      <w:r>
        <w:t>Permafrost limit moves northward</w:t>
      </w:r>
    </w:p>
    <w:p w14:paraId="543F15C0" w14:textId="617E77B8" w:rsidR="00AE7975" w:rsidRDefault="00AE7975" w:rsidP="001245E2">
      <w:pPr>
        <w:pStyle w:val="ListParagraph"/>
        <w:numPr>
          <w:ilvl w:val="1"/>
          <w:numId w:val="43"/>
        </w:numPr>
      </w:pPr>
      <w:r>
        <w:t>Tree line moves north</w:t>
      </w:r>
    </w:p>
    <w:p w14:paraId="1DDCAF4D" w14:textId="59491475" w:rsidR="00AE7975" w:rsidRDefault="00AE7975" w:rsidP="001245E2">
      <w:pPr>
        <w:pStyle w:val="ListParagraph"/>
        <w:numPr>
          <w:ilvl w:val="1"/>
          <w:numId w:val="43"/>
        </w:numPr>
      </w:pPr>
      <w:r>
        <w:t>Coastal flooding</w:t>
      </w:r>
    </w:p>
    <w:p w14:paraId="0921305D" w14:textId="75D0C1BA" w:rsidR="00AE7975" w:rsidRDefault="00AE7975" w:rsidP="001245E2">
      <w:pPr>
        <w:pStyle w:val="ListParagraph"/>
        <w:numPr>
          <w:ilvl w:val="1"/>
          <w:numId w:val="43"/>
        </w:numPr>
      </w:pPr>
      <w:r>
        <w:t>Northwest passage free of ice</w:t>
      </w:r>
    </w:p>
    <w:p w14:paraId="63A2C0F1" w14:textId="475B3DAC" w:rsidR="00AE7975" w:rsidRDefault="00AE7975" w:rsidP="001245E2">
      <w:pPr>
        <w:pStyle w:val="ListParagraph"/>
        <w:numPr>
          <w:ilvl w:val="1"/>
          <w:numId w:val="43"/>
        </w:numPr>
      </w:pPr>
      <w:r>
        <w:t>Increased number of icebergs</w:t>
      </w:r>
    </w:p>
    <w:p w14:paraId="5AB75C42" w14:textId="4E6069B3" w:rsidR="00AE7975" w:rsidRDefault="00AE7975" w:rsidP="001245E2">
      <w:pPr>
        <w:pStyle w:val="ListParagraph"/>
        <w:numPr>
          <w:ilvl w:val="1"/>
          <w:numId w:val="43"/>
        </w:numPr>
      </w:pPr>
      <w:r>
        <w:t>Damage to roads/buildings currently built on permafrost</w:t>
      </w:r>
    </w:p>
    <w:p w14:paraId="26B37A1D" w14:textId="78F7F72F" w:rsidR="00AE7975" w:rsidRDefault="00AE7975" w:rsidP="001245E2">
      <w:pPr>
        <w:pStyle w:val="ListParagraph"/>
        <w:numPr>
          <w:ilvl w:val="1"/>
          <w:numId w:val="43"/>
        </w:numPr>
      </w:pPr>
      <w:r>
        <w:t>Ecological change: plant/animal distributions</w:t>
      </w:r>
    </w:p>
    <w:p w14:paraId="76B781B5" w14:textId="074DA4E2" w:rsidR="00AE7975" w:rsidRDefault="00AE7975" w:rsidP="001245E2">
      <w:pPr>
        <w:pStyle w:val="ListParagraph"/>
        <w:numPr>
          <w:ilvl w:val="1"/>
          <w:numId w:val="43"/>
        </w:numPr>
      </w:pPr>
      <w:r>
        <w:t>Etc.</w:t>
      </w:r>
    </w:p>
    <w:p w14:paraId="48BB3443" w14:textId="77777777" w:rsidR="00593574" w:rsidRDefault="00593574" w:rsidP="00593574"/>
    <w:p w14:paraId="066911FA" w14:textId="04741B20" w:rsidR="00593574" w:rsidRDefault="00593574" w:rsidP="00593574">
      <w:r>
        <w:t>The Revenge of GAIA</w:t>
      </w:r>
    </w:p>
    <w:p w14:paraId="370636E1" w14:textId="3FA8E518" w:rsidR="00593574" w:rsidRDefault="00593574" w:rsidP="001245E2">
      <w:pPr>
        <w:pStyle w:val="ListParagraph"/>
        <w:numPr>
          <w:ilvl w:val="0"/>
          <w:numId w:val="44"/>
        </w:numPr>
      </w:pPr>
      <w:r>
        <w:t>GAIA: planet earth regulates itself chemically and atmospherically to ‘keep itself fit’ for life, i.e., the Earth as a super organism</w:t>
      </w:r>
    </w:p>
    <w:p w14:paraId="7462FD5E" w14:textId="03CE2B83" w:rsidR="00593574" w:rsidRDefault="00593574" w:rsidP="001245E2">
      <w:pPr>
        <w:pStyle w:val="ListParagraph"/>
        <w:numPr>
          <w:ilvl w:val="0"/>
          <w:numId w:val="44"/>
        </w:numPr>
      </w:pPr>
      <w:r>
        <w:t>Not a scientifically accepted fact, but it is widely accepted as a more or less valid viewpoint</w:t>
      </w:r>
    </w:p>
    <w:p w14:paraId="340A222F" w14:textId="088F92EC" w:rsidR="00593574" w:rsidRDefault="00593574" w:rsidP="001245E2">
      <w:pPr>
        <w:pStyle w:val="ListParagraph"/>
        <w:numPr>
          <w:ilvl w:val="0"/>
          <w:numId w:val="44"/>
        </w:numPr>
      </w:pPr>
      <w:r>
        <w:t>GAIA: Greek for goddess of the earth</w:t>
      </w:r>
    </w:p>
    <w:p w14:paraId="1767EA2E" w14:textId="448BED2B" w:rsidR="00593574" w:rsidRDefault="00593574" w:rsidP="001245E2">
      <w:pPr>
        <w:pStyle w:val="ListParagraph"/>
        <w:numPr>
          <w:ilvl w:val="0"/>
          <w:numId w:val="44"/>
        </w:numPr>
      </w:pPr>
      <w:r>
        <w:t>James Lovelock: 1970</w:t>
      </w:r>
    </w:p>
    <w:p w14:paraId="070421A8" w14:textId="47165ADF" w:rsidR="00593574" w:rsidRDefault="00593574" w:rsidP="001245E2">
      <w:pPr>
        <w:pStyle w:val="ListParagraph"/>
        <w:numPr>
          <w:ilvl w:val="0"/>
          <w:numId w:val="44"/>
        </w:numPr>
      </w:pPr>
      <w:r>
        <w:t>Hadley Centre for Climate Research in Britain</w:t>
      </w:r>
    </w:p>
    <w:p w14:paraId="4D699984" w14:textId="2C920073" w:rsidR="00593574" w:rsidRDefault="00593574" w:rsidP="001245E2">
      <w:pPr>
        <w:pStyle w:val="ListParagraph"/>
        <w:numPr>
          <w:ilvl w:val="0"/>
          <w:numId w:val="44"/>
        </w:numPr>
      </w:pPr>
      <w:r>
        <w:t>Lovelock now believes that the self regulating mechanism of GAIA will ensure that global warming cannot be mastered/controlled by humans (The Revenge of GAIA)</w:t>
      </w:r>
    </w:p>
    <w:p w14:paraId="315F3571" w14:textId="343F86AB" w:rsidR="00593574" w:rsidRDefault="00593574" w:rsidP="001245E2">
      <w:pPr>
        <w:pStyle w:val="ListParagraph"/>
        <w:numPr>
          <w:ilvl w:val="0"/>
          <w:numId w:val="44"/>
        </w:numPr>
      </w:pPr>
      <w:r>
        <w:t>The harmful consequences of human actions, e.g., CO2 emissions, will be non-linear, i.e., they will accelerate uncontrollably</w:t>
      </w:r>
    </w:p>
    <w:p w14:paraId="782811CB" w14:textId="77777777" w:rsidR="00593574" w:rsidRDefault="00593574" w:rsidP="00593574"/>
    <w:p w14:paraId="052C8546" w14:textId="0D5D0D65" w:rsidR="00593574" w:rsidRDefault="00593574" w:rsidP="00593574">
      <w:r>
        <w:t>Conclusion</w:t>
      </w:r>
    </w:p>
    <w:p w14:paraId="18018521" w14:textId="2BF273BB" w:rsidR="00593574" w:rsidRDefault="00593574" w:rsidP="001245E2">
      <w:pPr>
        <w:pStyle w:val="ListParagraph"/>
        <w:numPr>
          <w:ilvl w:val="0"/>
          <w:numId w:val="45"/>
        </w:numPr>
      </w:pPr>
      <w:r>
        <w:t>We are already past the point of no return for climate change, the end result of which will be ‘total societal collapse’</w:t>
      </w:r>
    </w:p>
    <w:p w14:paraId="0F4E964B" w14:textId="5E2B0B2A" w:rsidR="00593574" w:rsidRDefault="00593574" w:rsidP="001245E2">
      <w:pPr>
        <w:pStyle w:val="ListParagraph"/>
        <w:numPr>
          <w:ilvl w:val="0"/>
          <w:numId w:val="45"/>
        </w:numPr>
      </w:pPr>
      <w:r>
        <w:lastRenderedPageBreak/>
        <w:t>Before this century is over, billions of us will die, and the few (remaining) breeding pairs of people that survive will be in the Arctic where the climate remains tolerable</w:t>
      </w:r>
    </w:p>
    <w:p w14:paraId="345842F8" w14:textId="77777777" w:rsidR="00593574" w:rsidRDefault="00593574" w:rsidP="00593574"/>
    <w:p w14:paraId="214F90D1" w14:textId="5C548BE7" w:rsidR="00593574" w:rsidRDefault="00593574" w:rsidP="00593574">
      <w:r>
        <w:t>Questions:</w:t>
      </w:r>
    </w:p>
    <w:p w14:paraId="047374CD" w14:textId="279CD357" w:rsidR="00593574" w:rsidRDefault="00593574" w:rsidP="001245E2">
      <w:pPr>
        <w:pStyle w:val="ListParagraph"/>
        <w:numPr>
          <w:ilvl w:val="0"/>
          <w:numId w:val="46"/>
        </w:numPr>
      </w:pPr>
      <w:r>
        <w:t>What can/should we do</w:t>
      </w:r>
    </w:p>
    <w:p w14:paraId="6869382C" w14:textId="58DEF29C" w:rsidR="00593574" w:rsidRDefault="00593574" w:rsidP="001245E2">
      <w:pPr>
        <w:pStyle w:val="ListParagraph"/>
        <w:numPr>
          <w:ilvl w:val="0"/>
          <w:numId w:val="46"/>
        </w:numPr>
      </w:pPr>
      <w:r>
        <w:t>Should we believe this?</w:t>
      </w:r>
    </w:p>
    <w:p w14:paraId="4233D0D2" w14:textId="49E875BB" w:rsidR="00593574" w:rsidRDefault="00593574" w:rsidP="001245E2">
      <w:pPr>
        <w:pStyle w:val="ListParagraph"/>
        <w:numPr>
          <w:ilvl w:val="0"/>
          <w:numId w:val="46"/>
        </w:numPr>
      </w:pPr>
      <w:r>
        <w:t>Is Lovelock right?</w:t>
      </w:r>
    </w:p>
    <w:p w14:paraId="7C0E4135" w14:textId="7A2227B0" w:rsidR="00593574" w:rsidRDefault="00593574" w:rsidP="001245E2">
      <w:pPr>
        <w:pStyle w:val="ListParagraph"/>
        <w:numPr>
          <w:ilvl w:val="0"/>
          <w:numId w:val="46"/>
        </w:numPr>
      </w:pPr>
      <w:r>
        <w:t>Other catastrophists:</w:t>
      </w:r>
    </w:p>
    <w:p w14:paraId="75F95AED" w14:textId="01985FBB" w:rsidR="00593574" w:rsidRDefault="00593574" w:rsidP="001245E2">
      <w:pPr>
        <w:pStyle w:val="ListParagraph"/>
        <w:numPr>
          <w:ilvl w:val="1"/>
          <w:numId w:val="46"/>
        </w:numPr>
      </w:pPr>
      <w:r>
        <w:t>Thomas Malthus (1798)</w:t>
      </w:r>
    </w:p>
    <w:p w14:paraId="0B5972DE" w14:textId="6C8B38E5" w:rsidR="00593574" w:rsidRDefault="00593574" w:rsidP="001245E2">
      <w:pPr>
        <w:pStyle w:val="ListParagraph"/>
        <w:numPr>
          <w:ilvl w:val="1"/>
          <w:numId w:val="46"/>
        </w:numPr>
      </w:pPr>
      <w:r>
        <w:t>The Club of Rome (1960’s)</w:t>
      </w:r>
    </w:p>
    <w:p w14:paraId="48D3C368" w14:textId="193BCF03" w:rsidR="001245E2" w:rsidRDefault="001245E2" w:rsidP="001245E2">
      <w:pPr>
        <w:pStyle w:val="ListParagraph"/>
        <w:numPr>
          <w:ilvl w:val="2"/>
          <w:numId w:val="46"/>
        </w:numPr>
      </w:pPr>
      <w:r>
        <w:t>Made predictions about future of the earth</w:t>
      </w:r>
    </w:p>
    <w:p w14:paraId="0593FC1E" w14:textId="77777777" w:rsidR="001245E2" w:rsidRDefault="001245E2" w:rsidP="001245E2"/>
    <w:p w14:paraId="513541E9" w14:textId="252DC5EB" w:rsidR="001245E2" w:rsidRDefault="001245E2" w:rsidP="001245E2">
      <w:r>
        <w:t>The Carolinian Forest</w:t>
      </w:r>
    </w:p>
    <w:p w14:paraId="032E6037" w14:textId="544E6681" w:rsidR="001245E2" w:rsidRDefault="001245E2" w:rsidP="001245E2">
      <w:pPr>
        <w:pStyle w:val="ListParagraph"/>
        <w:numPr>
          <w:ilvl w:val="0"/>
          <w:numId w:val="47"/>
        </w:numPr>
      </w:pPr>
      <w:r>
        <w:t>Within the Great Lakes-St. Lawrence climate zone</w:t>
      </w:r>
    </w:p>
    <w:p w14:paraId="5E0DD918" w14:textId="7F3C27DC" w:rsidR="001245E2" w:rsidRDefault="001245E2" w:rsidP="001245E2">
      <w:pPr>
        <w:pStyle w:val="ListParagraph"/>
        <w:numPr>
          <w:ilvl w:val="0"/>
          <w:numId w:val="47"/>
        </w:numPr>
      </w:pPr>
      <w:r>
        <w:t>Canada’s Deep South: Canada’s Banana Belt</w:t>
      </w:r>
    </w:p>
    <w:p w14:paraId="333B2661" w14:textId="52E38D69" w:rsidR="001245E2" w:rsidRDefault="001245E2" w:rsidP="001245E2">
      <w:r>
        <w:t>What?</w:t>
      </w:r>
    </w:p>
    <w:p w14:paraId="53A09792" w14:textId="4ED5A7F1" w:rsidR="001245E2" w:rsidRDefault="001245E2" w:rsidP="001245E2">
      <w:pPr>
        <w:pStyle w:val="ListParagraph"/>
        <w:numPr>
          <w:ilvl w:val="0"/>
          <w:numId w:val="48"/>
        </w:numPr>
      </w:pPr>
      <w:r>
        <w:t>Ecosystem</w:t>
      </w:r>
    </w:p>
    <w:p w14:paraId="6542CD95" w14:textId="7C751E2B" w:rsidR="001245E2" w:rsidRDefault="001245E2" w:rsidP="001245E2">
      <w:pPr>
        <w:pStyle w:val="ListParagraph"/>
        <w:numPr>
          <w:ilvl w:val="0"/>
          <w:numId w:val="48"/>
        </w:numPr>
      </w:pPr>
      <w:r>
        <w:t>Northeastern edge of the broadleaf/deciduous/hardwood forest region of eastern NA</w:t>
      </w:r>
    </w:p>
    <w:p w14:paraId="7598A815" w14:textId="7FEDFDE2" w:rsidR="001245E2" w:rsidRDefault="001245E2" w:rsidP="001245E2">
      <w:pPr>
        <w:pStyle w:val="ListParagraph"/>
        <w:numPr>
          <w:ilvl w:val="0"/>
          <w:numId w:val="48"/>
        </w:numPr>
      </w:pPr>
      <w:r>
        <w:t>Named after ecosystem characteristic of the Carolinas</w:t>
      </w:r>
    </w:p>
    <w:p w14:paraId="3413513B" w14:textId="00CAB6D8" w:rsidR="001245E2" w:rsidRDefault="001245E2" w:rsidP="001245E2">
      <w:r>
        <w:t>Where?</w:t>
      </w:r>
    </w:p>
    <w:p w14:paraId="79D1CDA2" w14:textId="24322A38" w:rsidR="001245E2" w:rsidRDefault="001245E2" w:rsidP="001245E2">
      <w:pPr>
        <w:pStyle w:val="ListParagraph"/>
        <w:numPr>
          <w:ilvl w:val="0"/>
          <w:numId w:val="49"/>
        </w:numPr>
      </w:pPr>
      <w:r>
        <w:t>North shore of Lake Erie, Niagara Peninsula line joining Grand Bend (on Lake Huron) with Toronto</w:t>
      </w:r>
    </w:p>
    <w:p w14:paraId="002B9CFC" w14:textId="0BB4E9A9" w:rsidR="001245E2" w:rsidRDefault="001245E2" w:rsidP="001245E2">
      <w:r>
        <w:t>Note: same latitude as N. California</w:t>
      </w:r>
    </w:p>
    <w:p w14:paraId="580B54D7" w14:textId="77777777" w:rsidR="001245E2" w:rsidRDefault="001245E2" w:rsidP="001245E2"/>
    <w:p w14:paraId="5888ADD9" w14:textId="46EABD9B" w:rsidR="001245E2" w:rsidRDefault="001245E2" w:rsidP="001245E2">
      <w:r>
        <w:t>Why?</w:t>
      </w:r>
    </w:p>
    <w:p w14:paraId="4AEED192" w14:textId="1CFF8CE8" w:rsidR="001245E2" w:rsidRDefault="001245E2" w:rsidP="001245E2">
      <w:pPr>
        <w:pStyle w:val="ListParagraph"/>
        <w:numPr>
          <w:ilvl w:val="0"/>
          <w:numId w:val="49"/>
        </w:numPr>
      </w:pPr>
      <w:r>
        <w:t xml:space="preserve">Latitude (Point </w:t>
      </w:r>
      <w:proofErr w:type="spellStart"/>
      <w:r>
        <w:t>Pelee</w:t>
      </w:r>
      <w:proofErr w:type="spellEnd"/>
      <w:r>
        <w:t>: 41.9 degrees Lat. North)</w:t>
      </w:r>
    </w:p>
    <w:p w14:paraId="12CD57F5" w14:textId="41A6FC65" w:rsidR="001245E2" w:rsidRDefault="001245E2" w:rsidP="001245E2">
      <w:pPr>
        <w:pStyle w:val="ListParagraph"/>
        <w:numPr>
          <w:ilvl w:val="0"/>
          <w:numId w:val="49"/>
        </w:numPr>
      </w:pPr>
      <w:r>
        <w:t>Great lakes moderate temperature: warm enough to support ecosystem typical of Carolinas</w:t>
      </w:r>
    </w:p>
    <w:p w14:paraId="6AB403E7" w14:textId="1317DABF" w:rsidR="001245E2" w:rsidRDefault="001245E2" w:rsidP="001245E2">
      <w:pPr>
        <w:pStyle w:val="ListParagraph"/>
        <w:numPr>
          <w:ilvl w:val="0"/>
          <w:numId w:val="49"/>
        </w:numPr>
      </w:pPr>
      <w:r>
        <w:t>Warmest avg. annual temp in Canada</w:t>
      </w:r>
    </w:p>
    <w:p w14:paraId="7736F9BE" w14:textId="5E44BEB6" w:rsidR="001245E2" w:rsidRDefault="001245E2" w:rsidP="001245E2">
      <w:pPr>
        <w:pStyle w:val="ListParagraph"/>
        <w:numPr>
          <w:ilvl w:val="0"/>
          <w:numId w:val="49"/>
        </w:numPr>
      </w:pPr>
      <w:r>
        <w:t>Longest frost-free season in Canada</w:t>
      </w:r>
    </w:p>
    <w:p w14:paraId="3ED42B3A" w14:textId="548A4B54" w:rsidR="00593574" w:rsidRDefault="001245E2" w:rsidP="001245E2">
      <w:pPr>
        <w:pStyle w:val="ListParagraph"/>
        <w:numPr>
          <w:ilvl w:val="0"/>
          <w:numId w:val="49"/>
        </w:numPr>
      </w:pPr>
      <w:r>
        <w:t>Mildest winters in Ontario</w:t>
      </w:r>
    </w:p>
    <w:p w14:paraId="5878BA85" w14:textId="4A934A6A" w:rsidR="001245E2" w:rsidRDefault="001245E2" w:rsidP="001245E2">
      <w:r>
        <w:t>Features</w:t>
      </w:r>
    </w:p>
    <w:p w14:paraId="1F70EF26" w14:textId="2B4DFAF2" w:rsidR="001245E2" w:rsidRDefault="00104623" w:rsidP="001245E2">
      <w:pPr>
        <w:pStyle w:val="ListParagraph"/>
        <w:numPr>
          <w:ilvl w:val="0"/>
          <w:numId w:val="50"/>
        </w:numPr>
      </w:pPr>
      <w:r>
        <w:t>0.2</w:t>
      </w:r>
      <w:r w:rsidR="001245E2">
        <w:t>5% of Canada’s total area, but more flora/fauna than any other ecosystem</w:t>
      </w:r>
    </w:p>
    <w:p w14:paraId="7F49EF57" w14:textId="15146039" w:rsidR="001245E2" w:rsidRDefault="001245E2" w:rsidP="001245E2">
      <w:pPr>
        <w:pStyle w:val="ListParagraph"/>
        <w:numPr>
          <w:ilvl w:val="0"/>
          <w:numId w:val="50"/>
        </w:numPr>
      </w:pPr>
      <w:r>
        <w:t>2,200 species of herbaceous plants</w:t>
      </w:r>
    </w:p>
    <w:p w14:paraId="25324882" w14:textId="500A0C51" w:rsidR="001245E2" w:rsidRDefault="001245E2" w:rsidP="001245E2">
      <w:pPr>
        <w:pStyle w:val="ListParagraph"/>
        <w:numPr>
          <w:ilvl w:val="0"/>
          <w:numId w:val="50"/>
        </w:numPr>
      </w:pPr>
      <w:r>
        <w:t>400 bird species recorded</w:t>
      </w:r>
    </w:p>
    <w:p w14:paraId="49BC18A3" w14:textId="5F1C5B83" w:rsidR="001245E2" w:rsidRDefault="001245E2" w:rsidP="001245E2">
      <w:pPr>
        <w:pStyle w:val="ListParagraph"/>
        <w:numPr>
          <w:ilvl w:val="0"/>
          <w:numId w:val="50"/>
        </w:numPr>
      </w:pPr>
      <w:r>
        <w:t xml:space="preserve">Mammals </w:t>
      </w:r>
      <w:proofErr w:type="spellStart"/>
      <w:r>
        <w:t>inc.</w:t>
      </w:r>
      <w:proofErr w:type="spellEnd"/>
      <w:r>
        <w:t xml:space="preserve"> grey fox, opossum, southern flying squirrel</w:t>
      </w:r>
    </w:p>
    <w:p w14:paraId="2C8756DE" w14:textId="5B828EA8" w:rsidR="001245E2" w:rsidRDefault="001245E2" w:rsidP="001245E2">
      <w:pPr>
        <w:pStyle w:val="ListParagraph"/>
        <w:numPr>
          <w:ilvl w:val="0"/>
          <w:numId w:val="50"/>
        </w:numPr>
      </w:pPr>
      <w:r>
        <w:t>1/3 of the rate/threatened/endangered spe</w:t>
      </w:r>
      <w:r w:rsidR="00104623">
        <w:t>cie</w:t>
      </w:r>
      <w:r>
        <w:t>s in Canada found here (more than any other region)</w:t>
      </w:r>
    </w:p>
    <w:p w14:paraId="3AA7BBAB" w14:textId="3C7B5E27" w:rsidR="00104623" w:rsidRDefault="00104623" w:rsidP="001245E2">
      <w:pPr>
        <w:pStyle w:val="ListParagraph"/>
        <w:numPr>
          <w:ilvl w:val="0"/>
          <w:numId w:val="50"/>
        </w:numPr>
      </w:pPr>
      <w:r>
        <w:t>Indicator species: tulip tree, sycamore, chestnut, opossum (Canada’s only marsupial), red bellied woodpecker, eastern hognose snake</w:t>
      </w:r>
    </w:p>
    <w:p w14:paraId="77201526" w14:textId="77777777" w:rsidR="00104623" w:rsidRDefault="00104623" w:rsidP="00104623"/>
    <w:p w14:paraId="05F73A22" w14:textId="77777777" w:rsidR="00104623" w:rsidRDefault="00104623" w:rsidP="00104623"/>
    <w:p w14:paraId="63D7C93F" w14:textId="77777777" w:rsidR="00104623" w:rsidRDefault="00104623" w:rsidP="00104623"/>
    <w:p w14:paraId="53C162E8" w14:textId="33524B50" w:rsidR="00104623" w:rsidRDefault="00104623" w:rsidP="00104623">
      <w:r>
        <w:lastRenderedPageBreak/>
        <w:t>Conservation Issues</w:t>
      </w:r>
    </w:p>
    <w:p w14:paraId="787DEB03" w14:textId="38B8DFC8" w:rsidR="00104623" w:rsidRDefault="00104623" w:rsidP="00104623">
      <w:pPr>
        <w:pStyle w:val="ListParagraph"/>
        <w:numPr>
          <w:ilvl w:val="0"/>
          <w:numId w:val="51"/>
        </w:numPr>
      </w:pPr>
      <w:r>
        <w:t>Species at risk</w:t>
      </w:r>
    </w:p>
    <w:p w14:paraId="27BA7F78" w14:textId="3BCC7900" w:rsidR="00104623" w:rsidRDefault="00104623" w:rsidP="00104623">
      <w:pPr>
        <w:pStyle w:val="ListParagraph"/>
        <w:numPr>
          <w:ilvl w:val="0"/>
          <w:numId w:val="51"/>
        </w:numPr>
      </w:pPr>
      <w:r>
        <w:t>Habitat protection</w:t>
      </w:r>
    </w:p>
    <w:p w14:paraId="276DD68C" w14:textId="7B8E4702" w:rsidR="00104623" w:rsidRDefault="00104623" w:rsidP="00104623">
      <w:pPr>
        <w:pStyle w:val="ListParagraph"/>
        <w:numPr>
          <w:ilvl w:val="0"/>
          <w:numId w:val="51"/>
        </w:numPr>
      </w:pPr>
      <w:r>
        <w:t>Urban/</w:t>
      </w:r>
      <w:proofErr w:type="spellStart"/>
      <w:r>
        <w:t>agr</w:t>
      </w:r>
      <w:proofErr w:type="spellEnd"/>
      <w:r>
        <w:t>. Land uses</w:t>
      </w:r>
    </w:p>
    <w:p w14:paraId="57BD8845" w14:textId="2C3056C0" w:rsidR="00104623" w:rsidRDefault="00104623" w:rsidP="00104623">
      <w:pPr>
        <w:pStyle w:val="ListParagraph"/>
        <w:numPr>
          <w:ilvl w:val="0"/>
          <w:numId w:val="51"/>
        </w:numPr>
      </w:pPr>
      <w:r>
        <w:t>Etc.</w:t>
      </w:r>
    </w:p>
    <w:p w14:paraId="1C471E27" w14:textId="6F5C6C8C" w:rsidR="00104623" w:rsidRDefault="00104623" w:rsidP="00104623">
      <w:pPr>
        <w:pStyle w:val="ListParagraph"/>
        <w:numPr>
          <w:ilvl w:val="1"/>
          <w:numId w:val="51"/>
        </w:numPr>
      </w:pPr>
      <w:r>
        <w:t>Natural Heritage</w:t>
      </w:r>
    </w:p>
    <w:p w14:paraId="47BD2168" w14:textId="77777777" w:rsidR="00104623" w:rsidRDefault="00104623" w:rsidP="00104623"/>
    <w:p w14:paraId="63BA01FB" w14:textId="4A7F1E15" w:rsidR="00104623" w:rsidRDefault="00104623" w:rsidP="00104623">
      <w:r>
        <w:t>Introduction: Is this a fact?</w:t>
      </w:r>
    </w:p>
    <w:p w14:paraId="71EAEB3F" w14:textId="0CC32E94" w:rsidR="00104623" w:rsidRDefault="00104623" w:rsidP="00104623">
      <w:r>
        <w:t>Questions:</w:t>
      </w:r>
    </w:p>
    <w:p w14:paraId="7D7BADB0" w14:textId="5CC329D4" w:rsidR="00104623" w:rsidRDefault="00104623" w:rsidP="00104623">
      <w:pPr>
        <w:pStyle w:val="ListParagraph"/>
        <w:numPr>
          <w:ilvl w:val="0"/>
          <w:numId w:val="52"/>
        </w:numPr>
      </w:pPr>
      <w:r>
        <w:t>What is knowledge</w:t>
      </w:r>
    </w:p>
    <w:p w14:paraId="41C279B0" w14:textId="1FEEE557" w:rsidR="00104623" w:rsidRDefault="00104623" w:rsidP="00104623">
      <w:pPr>
        <w:pStyle w:val="ListParagraph"/>
        <w:numPr>
          <w:ilvl w:val="0"/>
          <w:numId w:val="52"/>
        </w:numPr>
      </w:pPr>
      <w:r>
        <w:t>What is a fact</w:t>
      </w:r>
    </w:p>
    <w:p w14:paraId="4628A280" w14:textId="126809D0" w:rsidR="00104623" w:rsidRDefault="00104623" w:rsidP="00104623">
      <w:pPr>
        <w:pStyle w:val="ListParagraph"/>
        <w:numPr>
          <w:ilvl w:val="0"/>
          <w:numId w:val="52"/>
        </w:numPr>
      </w:pPr>
      <w:r>
        <w:t>Where do facts and knowledge come from</w:t>
      </w:r>
    </w:p>
    <w:p w14:paraId="3C4D2769" w14:textId="06AFE665" w:rsidR="00104623" w:rsidRDefault="00104623" w:rsidP="00104623">
      <w:pPr>
        <w:pStyle w:val="ListParagraph"/>
        <w:numPr>
          <w:ilvl w:val="0"/>
          <w:numId w:val="52"/>
        </w:numPr>
      </w:pPr>
      <w:r>
        <w:t>How does fact become accepted as such in science/social science?</w:t>
      </w:r>
    </w:p>
    <w:p w14:paraId="058CDEC2" w14:textId="2BD40D87" w:rsidR="00104623" w:rsidRDefault="00104623" w:rsidP="00104623">
      <w:pPr>
        <w:pStyle w:val="ListParagraph"/>
        <w:numPr>
          <w:ilvl w:val="0"/>
          <w:numId w:val="52"/>
        </w:numPr>
      </w:pPr>
      <w:r>
        <w:t>Can the facts (and knowledge change?)</w:t>
      </w:r>
    </w:p>
    <w:p w14:paraId="09B1E6DC" w14:textId="4D888722" w:rsidR="00104623" w:rsidRDefault="00104623" w:rsidP="00104623">
      <w:pPr>
        <w:pStyle w:val="ListParagraph"/>
        <w:numPr>
          <w:ilvl w:val="0"/>
          <w:numId w:val="52"/>
        </w:numPr>
      </w:pPr>
      <w:r>
        <w:t>FACT: things certainly known to have occurred or to be true: what is true or existent: reality</w:t>
      </w:r>
    </w:p>
    <w:p w14:paraId="09B50DC1" w14:textId="40F87853" w:rsidR="00104623" w:rsidRDefault="00104623" w:rsidP="00104623">
      <w:pPr>
        <w:pStyle w:val="ListParagraph"/>
        <w:numPr>
          <w:ilvl w:val="0"/>
          <w:numId w:val="52"/>
        </w:numPr>
      </w:pPr>
      <w:r>
        <w:t>TRUE: in accordance with fact or reality, not false or erroneous</w:t>
      </w:r>
    </w:p>
    <w:p w14:paraId="058B02D6" w14:textId="3056B9E7" w:rsidR="00104623" w:rsidRDefault="00104623" w:rsidP="00104623">
      <w:pPr>
        <w:pStyle w:val="ListParagraph"/>
        <w:numPr>
          <w:ilvl w:val="0"/>
          <w:numId w:val="52"/>
        </w:numPr>
      </w:pPr>
      <w:r>
        <w:t>REALITY: the property of being real</w:t>
      </w:r>
    </w:p>
    <w:p w14:paraId="172CE4EB" w14:textId="6968375B" w:rsidR="00104623" w:rsidRDefault="00104623" w:rsidP="00104623">
      <w:pPr>
        <w:pStyle w:val="ListParagraph"/>
        <w:numPr>
          <w:ilvl w:val="0"/>
          <w:numId w:val="52"/>
        </w:numPr>
      </w:pPr>
      <w:r>
        <w:t>REAL: actually existing as a thing or occurring in fact</w:t>
      </w:r>
    </w:p>
    <w:p w14:paraId="5F46EAA3" w14:textId="2B9517BE" w:rsidR="001F2078" w:rsidRDefault="001F2078" w:rsidP="00104623">
      <w:pPr>
        <w:pStyle w:val="ListParagraph"/>
        <w:numPr>
          <w:ilvl w:val="0"/>
          <w:numId w:val="52"/>
        </w:numPr>
      </w:pPr>
      <w:r>
        <w:t>Human history: a history of migration, beginning 1.5 to2 million years ago with movement out of Africa into Europe, Middle East; approx. 50,000 years ago, movement into Australia</w:t>
      </w:r>
    </w:p>
    <w:p w14:paraId="2F1DF6E2" w14:textId="097EA17A" w:rsidR="001F2078" w:rsidRDefault="001F2078" w:rsidP="00104623">
      <w:pPr>
        <w:pStyle w:val="ListParagraph"/>
        <w:numPr>
          <w:ilvl w:val="0"/>
          <w:numId w:val="52"/>
        </w:numPr>
      </w:pPr>
      <w:r>
        <w:t>Questions about the first peoples in the Americas</w:t>
      </w:r>
    </w:p>
    <w:p w14:paraId="11BC8D1F" w14:textId="1E93604F" w:rsidR="001F2078" w:rsidRDefault="001F2078" w:rsidP="001F2078">
      <w:pPr>
        <w:pStyle w:val="ListParagraph"/>
        <w:numPr>
          <w:ilvl w:val="1"/>
          <w:numId w:val="52"/>
        </w:numPr>
      </w:pPr>
      <w:r>
        <w:t>When did the first peoples arrive</w:t>
      </w:r>
    </w:p>
    <w:p w14:paraId="5A05762C" w14:textId="39CF7424" w:rsidR="001F2078" w:rsidRDefault="001F2078" w:rsidP="001F2078">
      <w:pPr>
        <w:pStyle w:val="ListParagraph"/>
        <w:numPr>
          <w:ilvl w:val="1"/>
          <w:numId w:val="52"/>
        </w:numPr>
      </w:pPr>
      <w:r>
        <w:t>How did they get here (and from where)?</w:t>
      </w:r>
    </w:p>
    <w:p w14:paraId="09E88F55" w14:textId="77DBCA99" w:rsidR="001F2078" w:rsidRDefault="001F2078" w:rsidP="001F2078">
      <w:r>
        <w:t>Native American oral history</w:t>
      </w:r>
    </w:p>
    <w:p w14:paraId="263CCEBC" w14:textId="1C50951B" w:rsidR="001F2078" w:rsidRDefault="001F2078" w:rsidP="001F2078">
      <w:pPr>
        <w:pStyle w:val="ListParagraph"/>
        <w:numPr>
          <w:ilvl w:val="0"/>
          <w:numId w:val="53"/>
        </w:numPr>
      </w:pPr>
      <w:r>
        <w:t>There’s nothing in our history that says we were beaten or chased away from anywhere else, and we didn’t chase anyone away to get here. We WERE here. I.e., no tale of coming from elsewhere</w:t>
      </w:r>
    </w:p>
    <w:p w14:paraId="3CFC3A38" w14:textId="77777777" w:rsidR="00104623" w:rsidRDefault="00104623" w:rsidP="00104623"/>
    <w:p w14:paraId="5A74DE2F" w14:textId="58F1F640" w:rsidR="001F2078" w:rsidRDefault="001F2078" w:rsidP="00104623">
      <w:r>
        <w:t>The Pleistocene Epoch</w:t>
      </w:r>
    </w:p>
    <w:p w14:paraId="507CA5D0" w14:textId="58270B63" w:rsidR="001F2078" w:rsidRDefault="001F2078" w:rsidP="001F2078">
      <w:pPr>
        <w:pStyle w:val="ListParagraph"/>
        <w:numPr>
          <w:ilvl w:val="0"/>
          <w:numId w:val="53"/>
        </w:numPr>
      </w:pPr>
      <w:r>
        <w:t>Began nearly 2 million years ago</w:t>
      </w:r>
    </w:p>
    <w:p w14:paraId="7B7F27CE" w14:textId="4F5122A1" w:rsidR="001F2078" w:rsidRDefault="001F2078" w:rsidP="001F2078">
      <w:pPr>
        <w:pStyle w:val="ListParagraph"/>
        <w:numPr>
          <w:ilvl w:val="0"/>
          <w:numId w:val="53"/>
        </w:numPr>
      </w:pPr>
      <w:r>
        <w:t>See Bone, Ch.2: Table 2.1 (Geological Time Chart)</w:t>
      </w:r>
    </w:p>
    <w:p w14:paraId="6CECB10D" w14:textId="7E18FBB4" w:rsidR="001F2078" w:rsidRDefault="001F2078" w:rsidP="001F2078">
      <w:pPr>
        <w:pStyle w:val="ListParagraph"/>
        <w:numPr>
          <w:ilvl w:val="0"/>
          <w:numId w:val="53"/>
        </w:numPr>
      </w:pPr>
      <w:r>
        <w:t>Figure 2.2 (Wisconsin Ice Sheet)</w:t>
      </w:r>
    </w:p>
    <w:p w14:paraId="76AA4B55" w14:textId="457170DB" w:rsidR="001F2078" w:rsidRDefault="001F2078" w:rsidP="001F2078">
      <w:pPr>
        <w:pStyle w:val="ListParagraph"/>
        <w:numPr>
          <w:ilvl w:val="0"/>
          <w:numId w:val="53"/>
        </w:numPr>
      </w:pPr>
      <w:r>
        <w:t>Most recent Ice-Age- The Wisconsin: began 100,00 years ago: reached max southerly extent: 20,000 years ago</w:t>
      </w:r>
    </w:p>
    <w:p w14:paraId="1F7D2419" w14:textId="7901644A" w:rsidR="001F2078" w:rsidRDefault="001F2078" w:rsidP="001F2078">
      <w:pPr>
        <w:pStyle w:val="ListParagraph"/>
        <w:numPr>
          <w:ilvl w:val="0"/>
          <w:numId w:val="53"/>
        </w:numPr>
      </w:pPr>
      <w:r>
        <w:t>Sea levels much lower, then as a result of melting ice, sea, levels rise 100, or more; one estimate: 860,000 km</w:t>
      </w:r>
      <w:r w:rsidRPr="001F2078">
        <w:rPr>
          <w:vertAlign w:val="superscript"/>
        </w:rPr>
        <w:t>2</w:t>
      </w:r>
      <w:r>
        <w:t xml:space="preserve"> of late Pleistocene coastal plain now under water</w:t>
      </w:r>
    </w:p>
    <w:p w14:paraId="7DA42271" w14:textId="77777777" w:rsidR="001F2078" w:rsidRDefault="001F2078" w:rsidP="001F2078">
      <w:pPr>
        <w:pStyle w:val="ListParagraph"/>
      </w:pPr>
    </w:p>
    <w:p w14:paraId="2C0352B5" w14:textId="4D7787DE" w:rsidR="001F2078" w:rsidRDefault="001F2078" w:rsidP="001F2078">
      <w:r>
        <w:t>Conventional wisdom in North American anthropology</w:t>
      </w:r>
    </w:p>
    <w:p w14:paraId="3103A329" w14:textId="76480778" w:rsidR="001F2078" w:rsidRDefault="00F51122" w:rsidP="001F2078">
      <w:pPr>
        <w:pStyle w:val="ListParagraph"/>
        <w:numPr>
          <w:ilvl w:val="0"/>
          <w:numId w:val="54"/>
        </w:numPr>
      </w:pPr>
      <w:r>
        <w:t>End of Wisconsin Ice Age-10-12</w:t>
      </w:r>
      <w:r w:rsidR="001F2078">
        <w:t>000 years ago</w:t>
      </w:r>
    </w:p>
    <w:p w14:paraId="50B74787" w14:textId="07CF51C9" w:rsidR="001F2078" w:rsidRDefault="001F2078" w:rsidP="001F2078">
      <w:pPr>
        <w:pStyle w:val="ListParagraph"/>
        <w:numPr>
          <w:ilvl w:val="0"/>
          <w:numId w:val="54"/>
        </w:numPr>
      </w:pPr>
      <w:r>
        <w:t xml:space="preserve">Migration from Siberia across land bridge, known as </w:t>
      </w:r>
      <w:proofErr w:type="spellStart"/>
      <w:r>
        <w:t>Beringia</w:t>
      </w:r>
      <w:proofErr w:type="spellEnd"/>
      <w:r>
        <w:t xml:space="preserve"> which</w:t>
      </w:r>
      <w:r w:rsidR="00F51122">
        <w:t xml:space="preserve"> connected Asia to (present day)</w:t>
      </w:r>
      <w:r>
        <w:t xml:space="preserve"> Alaska</w:t>
      </w:r>
    </w:p>
    <w:p w14:paraId="098ABB1C" w14:textId="53B70EAF" w:rsidR="001F2078" w:rsidRDefault="001F2078" w:rsidP="00F51122">
      <w:pPr>
        <w:pStyle w:val="ListParagraph"/>
        <w:numPr>
          <w:ilvl w:val="0"/>
          <w:numId w:val="54"/>
        </w:numPr>
      </w:pPr>
      <w:r>
        <w:lastRenderedPageBreak/>
        <w:t xml:space="preserve">Subsequent dispersal via “ice-free corridor” </w:t>
      </w:r>
      <w:r w:rsidR="00F51122">
        <w:t>(Mackenzie Valley) into interior of North America</w:t>
      </w:r>
    </w:p>
    <w:p w14:paraId="6B42D49F" w14:textId="77777777" w:rsidR="00F51122" w:rsidRDefault="00F51122" w:rsidP="00F51122"/>
    <w:p w14:paraId="07F39BB7" w14:textId="37213BB7" w:rsidR="00F51122" w:rsidRDefault="00F51122" w:rsidP="00F51122">
      <w:r>
        <w:t>What were the origins of this conventional wisdom?</w:t>
      </w:r>
    </w:p>
    <w:p w14:paraId="7989D0EE" w14:textId="45EDC8B1" w:rsidR="00F51122" w:rsidRDefault="00F51122" w:rsidP="00F51122">
      <w:r>
        <w:t>What alternative views (t the conventional wisdom) have emerged?</w:t>
      </w:r>
    </w:p>
    <w:p w14:paraId="10FC9BB2" w14:textId="7B67B0DA" w:rsidR="00F51122" w:rsidRDefault="00F51122" w:rsidP="00F51122">
      <w:r>
        <w:t>What is the validity/credibility of the alternative views?</w:t>
      </w:r>
    </w:p>
    <w:p w14:paraId="4E38FDA6" w14:textId="77777777" w:rsidR="00F51122" w:rsidRDefault="00F51122" w:rsidP="00F51122"/>
    <w:p w14:paraId="2ADE9177" w14:textId="0396A7FF" w:rsidR="00F51122" w:rsidRDefault="00F51122" w:rsidP="00F51122">
      <w:r>
        <w:t>1650s</w:t>
      </w:r>
    </w:p>
    <w:p w14:paraId="53F89C72" w14:textId="2E2F3A7F" w:rsidR="00F51122" w:rsidRDefault="00F51122" w:rsidP="00F51122">
      <w:pPr>
        <w:pStyle w:val="ListParagraph"/>
        <w:numPr>
          <w:ilvl w:val="0"/>
          <w:numId w:val="55"/>
        </w:numPr>
      </w:pPr>
      <w:r>
        <w:t xml:space="preserve">James Ussher, Archbishop of </w:t>
      </w:r>
      <w:proofErr w:type="spellStart"/>
      <w:r>
        <w:t>Armagh</w:t>
      </w:r>
      <w:proofErr w:type="spellEnd"/>
      <w:r>
        <w:t>, Primate of All Ireland determined that Earth was created on Oct. 23, 4004 BC (i.e., Earth was less than 5000 years old)</w:t>
      </w:r>
    </w:p>
    <w:p w14:paraId="6537EB8E" w14:textId="20F1A331" w:rsidR="00F51122" w:rsidRDefault="00F51122" w:rsidP="00F51122">
      <w:pPr>
        <w:pStyle w:val="ListParagraph"/>
        <w:numPr>
          <w:ilvl w:val="1"/>
          <w:numId w:val="55"/>
        </w:numPr>
      </w:pPr>
      <w:r>
        <w:t>5000 years is not very long ago</w:t>
      </w:r>
    </w:p>
    <w:p w14:paraId="2D549555" w14:textId="4B2B4E4D" w:rsidR="00F51122" w:rsidRDefault="00F51122" w:rsidP="00F51122">
      <w:pPr>
        <w:pStyle w:val="ListParagraph"/>
        <w:numPr>
          <w:ilvl w:val="1"/>
          <w:numId w:val="55"/>
        </w:numPr>
      </w:pPr>
      <w:r>
        <w:t>Does not seem believable</w:t>
      </w:r>
    </w:p>
    <w:p w14:paraId="710E42F3" w14:textId="5767BAB6" w:rsidR="00F51122" w:rsidRDefault="00F51122" w:rsidP="00F51122">
      <w:pPr>
        <w:pStyle w:val="ListParagraph"/>
        <w:numPr>
          <w:ilvl w:val="1"/>
          <w:numId w:val="55"/>
        </w:numPr>
      </w:pPr>
      <w:r>
        <w:t>It is actually 4.5 billion years old</w:t>
      </w:r>
    </w:p>
    <w:p w14:paraId="64E3DA46" w14:textId="77777777" w:rsidR="00F51122" w:rsidRDefault="00F51122" w:rsidP="00F51122"/>
    <w:p w14:paraId="14399BDB" w14:textId="490AD9EF" w:rsidR="00F51122" w:rsidRDefault="00F51122" w:rsidP="00F51122">
      <w:r>
        <w:t>Late 1700s</w:t>
      </w:r>
    </w:p>
    <w:p w14:paraId="011CCDAB" w14:textId="5BEB1956" w:rsidR="00F51122" w:rsidRDefault="00F51122" w:rsidP="00F51122">
      <w:pPr>
        <w:pStyle w:val="ListParagraph"/>
        <w:numPr>
          <w:ilvl w:val="0"/>
          <w:numId w:val="55"/>
        </w:numPr>
      </w:pPr>
      <w:r>
        <w:t>James Hutton (Father of Geology) argued that the world was much older than 5000 years: but how much older?</w:t>
      </w:r>
    </w:p>
    <w:p w14:paraId="76F9E13D" w14:textId="77777777" w:rsidR="00F51122" w:rsidRDefault="00F51122" w:rsidP="00F51122"/>
    <w:p w14:paraId="4172B0AF" w14:textId="22621F19" w:rsidR="00F51122" w:rsidRDefault="00F51122" w:rsidP="00F51122">
      <w:r>
        <w:t>1830</w:t>
      </w:r>
    </w:p>
    <w:p w14:paraId="67F0F7DF" w14:textId="19CED653" w:rsidR="00F51122" w:rsidRDefault="00F51122" w:rsidP="00F51122">
      <w:pPr>
        <w:pStyle w:val="ListParagraph"/>
        <w:numPr>
          <w:ilvl w:val="0"/>
          <w:numId w:val="55"/>
        </w:numPr>
      </w:pPr>
      <w:r>
        <w:t>Charles Lyell published ‘Principles of Geology’</w:t>
      </w:r>
    </w:p>
    <w:p w14:paraId="2F00F530" w14:textId="77777777" w:rsidR="00F51122" w:rsidRDefault="00F51122" w:rsidP="00F51122"/>
    <w:p w14:paraId="7B08C947" w14:textId="02A7CBFE" w:rsidR="00F51122" w:rsidRDefault="00F51122" w:rsidP="00F51122">
      <w:r>
        <w:t>1840</w:t>
      </w:r>
    </w:p>
    <w:p w14:paraId="1B1EAB8C" w14:textId="008147D6" w:rsidR="00F51122" w:rsidRDefault="00F51122" w:rsidP="00F51122">
      <w:pPr>
        <w:pStyle w:val="ListParagraph"/>
        <w:numPr>
          <w:ilvl w:val="0"/>
          <w:numId w:val="55"/>
        </w:numPr>
      </w:pPr>
      <w:r>
        <w:t>Louis Agassiz published study of glaciers [knowledge of earth and environmental processes began to influence understanding of how humans populated all pats of the world, including N.A.]</w:t>
      </w:r>
    </w:p>
    <w:p w14:paraId="7AAD8892" w14:textId="35739982" w:rsidR="00F51122" w:rsidRDefault="00F51122" w:rsidP="00F51122">
      <w:pPr>
        <w:pStyle w:val="ListParagraph"/>
        <w:numPr>
          <w:ilvl w:val="1"/>
          <w:numId w:val="55"/>
        </w:numPr>
      </w:pPr>
      <w:r>
        <w:t>If the earth is evolving at this rate, what about people?</w:t>
      </w:r>
    </w:p>
    <w:p w14:paraId="325657D0" w14:textId="77777777" w:rsidR="00F51122" w:rsidRDefault="00F51122" w:rsidP="00F51122"/>
    <w:p w14:paraId="047F5419" w14:textId="1688D7AD" w:rsidR="00F51122" w:rsidRDefault="00F51122" w:rsidP="00F51122">
      <w:r>
        <w:t>1859</w:t>
      </w:r>
    </w:p>
    <w:p w14:paraId="23C9FA02" w14:textId="5A32F5E2" w:rsidR="00F51122" w:rsidRDefault="00F51122" w:rsidP="00F51122">
      <w:pPr>
        <w:pStyle w:val="ListParagraph"/>
        <w:numPr>
          <w:ilvl w:val="0"/>
          <w:numId w:val="55"/>
        </w:numPr>
      </w:pPr>
      <w:r>
        <w:t xml:space="preserve">French archaeologist Jacques Boucher de Crevecoeur de </w:t>
      </w:r>
      <w:proofErr w:type="spellStart"/>
      <w:r>
        <w:t>Perthes</w:t>
      </w:r>
      <w:proofErr w:type="spellEnd"/>
      <w:r>
        <w:t>: evidence that humanity was much older than age suggested by the Bible</w:t>
      </w:r>
    </w:p>
    <w:p w14:paraId="5E0A1E1C" w14:textId="7122AC25" w:rsidR="00F51122" w:rsidRDefault="00F51122" w:rsidP="00F51122">
      <w:pPr>
        <w:pStyle w:val="ListParagraph"/>
        <w:numPr>
          <w:ilvl w:val="0"/>
          <w:numId w:val="55"/>
        </w:numPr>
      </w:pPr>
      <w:r>
        <w:t>Charles Darwin published “The Origin of Species”</w:t>
      </w:r>
    </w:p>
    <w:p w14:paraId="700FD569" w14:textId="77777777" w:rsidR="00F51122" w:rsidRDefault="00F51122" w:rsidP="00F51122"/>
    <w:p w14:paraId="44E6B115" w14:textId="4A1D57AD" w:rsidR="00F51122" w:rsidRDefault="00F51122" w:rsidP="00F51122">
      <w:r>
        <w:t xml:space="preserve">1863 </w:t>
      </w:r>
    </w:p>
    <w:p w14:paraId="612456A8" w14:textId="08275BFA" w:rsidR="00F51122" w:rsidRDefault="00F51122" w:rsidP="00F51122">
      <w:pPr>
        <w:pStyle w:val="ListParagraph"/>
        <w:numPr>
          <w:ilvl w:val="0"/>
          <w:numId w:val="56"/>
        </w:numPr>
      </w:pPr>
      <w:r>
        <w:t>Charles Lyell published “Geological Evidence for the Antiquity of Man”</w:t>
      </w:r>
    </w:p>
    <w:p w14:paraId="690048CE" w14:textId="77777777" w:rsidR="00F51122" w:rsidRDefault="00F51122" w:rsidP="00F51122"/>
    <w:p w14:paraId="75A9C0A3" w14:textId="7A10BD72" w:rsidR="00F51122" w:rsidRDefault="00F51122" w:rsidP="00F51122">
      <w:r>
        <w:t>1900s</w:t>
      </w:r>
    </w:p>
    <w:p w14:paraId="0C5027BA" w14:textId="0AFBF6BC" w:rsidR="00F51122" w:rsidRDefault="00F51122" w:rsidP="00F51122">
      <w:pPr>
        <w:pStyle w:val="ListParagraph"/>
        <w:numPr>
          <w:ilvl w:val="0"/>
          <w:numId w:val="56"/>
        </w:numPr>
      </w:pPr>
      <w:r>
        <w:t>Prevailing belief: human presence in N.A. no more than 4,000-5,000 years</w:t>
      </w:r>
    </w:p>
    <w:p w14:paraId="54C0FECE" w14:textId="77777777" w:rsidR="00F51122" w:rsidRDefault="00F51122" w:rsidP="00F51122"/>
    <w:p w14:paraId="35F136F9" w14:textId="247C0390" w:rsidR="00F51122" w:rsidRDefault="00F51122" w:rsidP="00F51122">
      <w:r>
        <w:t>1907</w:t>
      </w:r>
    </w:p>
    <w:p w14:paraId="01D6B21F" w14:textId="0F1F0DA5" w:rsidR="00F51122" w:rsidRDefault="00F51122" w:rsidP="00F51122">
      <w:pPr>
        <w:pStyle w:val="ListParagraph"/>
        <w:numPr>
          <w:ilvl w:val="0"/>
          <w:numId w:val="56"/>
        </w:numPr>
      </w:pPr>
      <w:proofErr w:type="spellStart"/>
      <w:r>
        <w:t>Herdlishka</w:t>
      </w:r>
      <w:proofErr w:type="spellEnd"/>
      <w:r>
        <w:t>: “America had been peopled in immigration from Asia at the end or shortly after the last ice age.” (</w:t>
      </w:r>
      <w:proofErr w:type="gramStart"/>
      <w:r>
        <w:t>in</w:t>
      </w:r>
      <w:proofErr w:type="gramEnd"/>
      <w:r>
        <w:t xml:space="preserve"> Koppel, p. 99)</w:t>
      </w:r>
    </w:p>
    <w:p w14:paraId="3AB1E913" w14:textId="77777777" w:rsidR="005A055C" w:rsidRDefault="005A055C" w:rsidP="005A055C"/>
    <w:p w14:paraId="2CF91564" w14:textId="77777777" w:rsidR="005A055C" w:rsidRDefault="005A055C" w:rsidP="005A055C"/>
    <w:p w14:paraId="73B90D4B" w14:textId="77777777" w:rsidR="005A055C" w:rsidRDefault="005A055C" w:rsidP="005A055C"/>
    <w:p w14:paraId="64F594B1" w14:textId="521DFB52" w:rsidR="005A055C" w:rsidRDefault="005A055C" w:rsidP="005A055C">
      <w:r>
        <w:lastRenderedPageBreak/>
        <w:t>1926: Folsom, New Mexico</w:t>
      </w:r>
    </w:p>
    <w:p w14:paraId="3C562DBB" w14:textId="0EB0C368" w:rsidR="005A055C" w:rsidRDefault="005A055C" w:rsidP="005A055C">
      <w:r>
        <w:t>1932: Clovis, New Mexico</w:t>
      </w:r>
    </w:p>
    <w:p w14:paraId="2E452069" w14:textId="5F40E44A" w:rsidR="005A055C" w:rsidRDefault="005A055C" w:rsidP="005A055C">
      <w:pPr>
        <w:pStyle w:val="ListParagraph"/>
        <w:numPr>
          <w:ilvl w:val="0"/>
          <w:numId w:val="56"/>
        </w:numPr>
      </w:pPr>
      <w:r>
        <w:t>Human artifacts found with Pleistocene animals</w:t>
      </w:r>
    </w:p>
    <w:p w14:paraId="1168097E" w14:textId="4F7C9679" w:rsidR="005A055C" w:rsidRDefault="005A055C" w:rsidP="005A055C">
      <w:pPr>
        <w:pStyle w:val="ListParagraph"/>
        <w:numPr>
          <w:ilvl w:val="0"/>
          <w:numId w:val="56"/>
        </w:numPr>
      </w:pPr>
      <w:r>
        <w:t>Clovis First Theory: Clovis older than Folsom: big game hunters</w:t>
      </w:r>
    </w:p>
    <w:p w14:paraId="5782C997" w14:textId="5C46F864" w:rsidR="005A055C" w:rsidRDefault="005A055C" w:rsidP="005A055C">
      <w:pPr>
        <w:pStyle w:val="ListParagraph"/>
        <w:numPr>
          <w:ilvl w:val="0"/>
          <w:numId w:val="56"/>
        </w:numPr>
      </w:pPr>
      <w:r>
        <w:t>Late 1930s Clovis culture accepted as earliest signs of human habitation in New World</w:t>
      </w:r>
    </w:p>
    <w:p w14:paraId="79A57A05" w14:textId="4616C23E" w:rsidR="005A055C" w:rsidRDefault="005A055C" w:rsidP="005A055C">
      <w:pPr>
        <w:pStyle w:val="ListParagraph"/>
        <w:numPr>
          <w:ilvl w:val="0"/>
          <w:numId w:val="56"/>
        </w:numPr>
      </w:pPr>
      <w:r>
        <w:t>But how old? Best guess at that time 10,000 years</w:t>
      </w:r>
    </w:p>
    <w:p w14:paraId="72269FDC" w14:textId="77777777" w:rsidR="005A055C" w:rsidRDefault="005A055C" w:rsidP="005A055C"/>
    <w:p w14:paraId="3F75C128" w14:textId="7CB3492D" w:rsidR="005A055C" w:rsidRDefault="005A055C" w:rsidP="005A055C">
      <w:r>
        <w:t>1940s</w:t>
      </w:r>
    </w:p>
    <w:p w14:paraId="237FE650" w14:textId="19F9165A" w:rsidR="005A055C" w:rsidRDefault="005A055C" w:rsidP="005A055C">
      <w:pPr>
        <w:pStyle w:val="ListParagraph"/>
        <w:numPr>
          <w:ilvl w:val="0"/>
          <w:numId w:val="57"/>
        </w:numPr>
      </w:pPr>
      <w:r>
        <w:t>Radiocarbon dating techniques</w:t>
      </w:r>
    </w:p>
    <w:p w14:paraId="2CF04E50" w14:textId="6DDABE5C" w:rsidR="005A055C" w:rsidRDefault="005A055C" w:rsidP="005A055C">
      <w:r>
        <w:t>Late 1960s</w:t>
      </w:r>
    </w:p>
    <w:p w14:paraId="7AA4C07C" w14:textId="65F1B3BA" w:rsidR="005A055C" w:rsidRDefault="005A055C" w:rsidP="005A055C">
      <w:pPr>
        <w:pStyle w:val="ListParagraph"/>
        <w:numPr>
          <w:ilvl w:val="0"/>
          <w:numId w:val="57"/>
        </w:numPr>
      </w:pPr>
      <w:r>
        <w:t>Clovis First theory prevails and becomes the conventional wisdom</w:t>
      </w:r>
    </w:p>
    <w:p w14:paraId="0488C6A2" w14:textId="77777777" w:rsidR="005A055C" w:rsidRDefault="005A055C" w:rsidP="005A055C"/>
    <w:p w14:paraId="43CA6F52" w14:textId="2C03DFAE" w:rsidR="005A055C" w:rsidRDefault="005A055C" w:rsidP="005A055C">
      <w:r>
        <w:t>Some Key Sites</w:t>
      </w:r>
    </w:p>
    <w:p w14:paraId="481D6DA3" w14:textId="1C1BBBE0" w:rsidR="005A055C" w:rsidRDefault="005A055C" w:rsidP="005A055C">
      <w:pPr>
        <w:pStyle w:val="ListParagraph"/>
        <w:numPr>
          <w:ilvl w:val="0"/>
          <w:numId w:val="57"/>
        </w:numPr>
      </w:pPr>
      <w:r>
        <w:t>Evidence challenging the conventional wisdom</w:t>
      </w:r>
    </w:p>
    <w:p w14:paraId="052CA0A6" w14:textId="6404634C" w:rsidR="005A055C" w:rsidRDefault="005A055C" w:rsidP="005A055C">
      <w:pPr>
        <w:pStyle w:val="ListParagraph"/>
        <w:numPr>
          <w:ilvl w:val="0"/>
          <w:numId w:val="58"/>
        </w:numPr>
      </w:pPr>
      <w:r>
        <w:t xml:space="preserve">Monte Verde, Chile- dated 12,500 years old (At which time </w:t>
      </w:r>
      <w:proofErr w:type="spellStart"/>
      <w:r>
        <w:t>Beringia</w:t>
      </w:r>
      <w:proofErr w:type="spellEnd"/>
      <w:r>
        <w:t xml:space="preserve"> blocked by ice: possible as old as 33,000 years: Thomas </w:t>
      </w:r>
      <w:proofErr w:type="spellStart"/>
      <w:r>
        <w:t>Dillehay</w:t>
      </w:r>
      <w:proofErr w:type="spellEnd"/>
      <w:r>
        <w:t>)</w:t>
      </w:r>
    </w:p>
    <w:p w14:paraId="35427BDA" w14:textId="77777777" w:rsidR="005A055C" w:rsidRDefault="005A055C" w:rsidP="005A055C">
      <w:pPr>
        <w:pStyle w:val="ListParagraph"/>
        <w:numPr>
          <w:ilvl w:val="0"/>
          <w:numId w:val="58"/>
        </w:numPr>
      </w:pPr>
      <w:proofErr w:type="spellStart"/>
      <w:r>
        <w:t>Meadowcroft</w:t>
      </w:r>
      <w:proofErr w:type="spellEnd"/>
      <w:r>
        <w:t xml:space="preserve"> Rock helter, Penn.- radiocarbon dating of artifacts </w:t>
      </w:r>
      <w:r>
        <w:sym w:font="Wingdings" w:char="F0E0"/>
      </w:r>
      <w:r>
        <w:t xml:space="preserve"> 19,000 years BP (James </w:t>
      </w:r>
      <w:proofErr w:type="spellStart"/>
      <w:r>
        <w:t>Adovasio</w:t>
      </w:r>
      <w:proofErr w:type="spellEnd"/>
      <w:r>
        <w:t>)</w:t>
      </w:r>
    </w:p>
    <w:p w14:paraId="75AB0D39" w14:textId="3ABAB3F5" w:rsidR="005A055C" w:rsidRDefault="005A055C" w:rsidP="005A055C">
      <w:pPr>
        <w:pStyle w:val="ListParagraph"/>
        <w:numPr>
          <w:ilvl w:val="0"/>
          <w:numId w:val="58"/>
        </w:numPr>
      </w:pPr>
      <w:proofErr w:type="spellStart"/>
      <w:r>
        <w:t>Pendejo</w:t>
      </w:r>
      <w:proofErr w:type="spellEnd"/>
      <w:r>
        <w:t xml:space="preserve"> Cave, new Mexico – radiocarbon dating of charcoal= 19,180 years old; earlier layer dated= 27,800 years BP; lower strata possibly&gt; 28,000 years BP</w:t>
      </w:r>
    </w:p>
    <w:p w14:paraId="54A3E068" w14:textId="51858569" w:rsidR="005A055C" w:rsidRDefault="005A055C" w:rsidP="005A055C">
      <w:pPr>
        <w:pStyle w:val="ListParagraph"/>
        <w:numPr>
          <w:ilvl w:val="0"/>
          <w:numId w:val="57"/>
        </w:numPr>
      </w:pPr>
      <w:r>
        <w:t>“…</w:t>
      </w:r>
      <w:proofErr w:type="gramStart"/>
      <w:r>
        <w:t>the</w:t>
      </w:r>
      <w:proofErr w:type="gramEnd"/>
      <w:r>
        <w:t xml:space="preserve"> evidence for the presence of humans before 12,900 to at least 38,000 years ago is overwhelming” (Scotty </w:t>
      </w:r>
      <w:proofErr w:type="spellStart"/>
      <w:r>
        <w:t>MacNeish</w:t>
      </w:r>
      <w:proofErr w:type="spellEnd"/>
      <w:r>
        <w:t>, 1991)</w:t>
      </w:r>
    </w:p>
    <w:p w14:paraId="176257AB" w14:textId="196AA01C" w:rsidR="005A055C" w:rsidRDefault="005A055C" w:rsidP="005B0109"/>
    <w:p w14:paraId="59C53197" w14:textId="5EC7BF90" w:rsidR="005B0109" w:rsidRDefault="005B0109" w:rsidP="005B0109">
      <w:r>
        <w:t xml:space="preserve">So, </w:t>
      </w:r>
    </w:p>
    <w:p w14:paraId="7D0C5FE5" w14:textId="4592D1D5" w:rsidR="005B0109" w:rsidRDefault="005B0109" w:rsidP="005B0109">
      <w:r>
        <w:t>Who are we to believe?</w:t>
      </w:r>
    </w:p>
    <w:p w14:paraId="6FAFC7D9" w14:textId="2C88B7EA" w:rsidR="005B0109" w:rsidRDefault="005B0109" w:rsidP="005B0109">
      <w:r>
        <w:t>Where does the truth lie?</w:t>
      </w:r>
    </w:p>
    <w:p w14:paraId="14045631" w14:textId="77777777" w:rsidR="005B0109" w:rsidRDefault="005B0109" w:rsidP="005B0109"/>
    <w:p w14:paraId="056B4289" w14:textId="16624677" w:rsidR="005B0109" w:rsidRDefault="005B0109" w:rsidP="005B0109">
      <w:r>
        <w:t>Possible Alternate Explanations</w:t>
      </w:r>
    </w:p>
    <w:p w14:paraId="7EE4461A" w14:textId="70656152" w:rsidR="005B0109" w:rsidRDefault="005B0109" w:rsidP="005B0109">
      <w:pPr>
        <w:pStyle w:val="ListParagraph"/>
        <w:numPr>
          <w:ilvl w:val="0"/>
          <w:numId w:val="57"/>
        </w:numPr>
      </w:pPr>
      <w:r>
        <w:t>Pre-Clovis peoples migrated into lower reaches of N.A. before ice sheet developed</w:t>
      </w:r>
    </w:p>
    <w:p w14:paraId="7EF74D82" w14:textId="2860B333" w:rsidR="005B0109" w:rsidRDefault="005B0109" w:rsidP="005B0109">
      <w:pPr>
        <w:pStyle w:val="ListParagraph"/>
        <w:numPr>
          <w:ilvl w:val="0"/>
          <w:numId w:val="57"/>
        </w:numPr>
      </w:pPr>
      <w:r>
        <w:t>Coastal route (Avoiding glacial ice); now submerged</w:t>
      </w:r>
    </w:p>
    <w:p w14:paraId="7C53729C" w14:textId="1DD3612C" w:rsidR="005B0109" w:rsidRDefault="005B0109" w:rsidP="005B0109">
      <w:pPr>
        <w:pStyle w:val="ListParagraph"/>
        <w:numPr>
          <w:ilvl w:val="0"/>
          <w:numId w:val="57"/>
        </w:numPr>
      </w:pPr>
      <w:r>
        <w:t>NOTE: 12,000 years ago, sea levels, on avg., 90m lower than today</w:t>
      </w:r>
    </w:p>
    <w:p w14:paraId="20C76DFE" w14:textId="29BC872D" w:rsidR="005B0109" w:rsidRDefault="005B0109" w:rsidP="005B0109">
      <w:pPr>
        <w:pStyle w:val="ListParagraph"/>
        <w:numPr>
          <w:ilvl w:val="0"/>
          <w:numId w:val="57"/>
        </w:numPr>
      </w:pPr>
      <w:r>
        <w:t>Travel from Australia/Southeast Asia to South America by boat</w:t>
      </w:r>
    </w:p>
    <w:p w14:paraId="5E5B601C" w14:textId="559EA310" w:rsidR="005B0109" w:rsidRDefault="005B0109" w:rsidP="005B0109">
      <w:pPr>
        <w:pStyle w:val="ListParagraph"/>
        <w:numPr>
          <w:ilvl w:val="0"/>
          <w:numId w:val="57"/>
        </w:numPr>
      </w:pPr>
      <w:r>
        <w:t>Travel from Europe on southern edge of ice in North Atlantic (or by boat across Atlantic)</w:t>
      </w:r>
    </w:p>
    <w:p w14:paraId="11D8C16D" w14:textId="41E27621" w:rsidR="005A055C" w:rsidRDefault="005A055C" w:rsidP="005B0109">
      <w:pPr>
        <w:pStyle w:val="ListParagraph"/>
        <w:tabs>
          <w:tab w:val="left" w:pos="2245"/>
        </w:tabs>
      </w:pPr>
      <w:r>
        <w:t xml:space="preserve"> </w:t>
      </w:r>
      <w:r w:rsidR="005B0109">
        <w:tab/>
      </w:r>
    </w:p>
    <w:p w14:paraId="27DA973F" w14:textId="29EE7A75" w:rsidR="005B0109" w:rsidRDefault="005B0109" w:rsidP="005B0109">
      <w:pPr>
        <w:pStyle w:val="ListParagraph"/>
        <w:tabs>
          <w:tab w:val="left" w:pos="2245"/>
        </w:tabs>
      </w:pPr>
      <w:r>
        <w:t>What is the truth?</w:t>
      </w:r>
    </w:p>
    <w:p w14:paraId="3CDC9D44" w14:textId="2933B7A5" w:rsidR="005B0109" w:rsidRDefault="005B0109" w:rsidP="005B0109">
      <w:pPr>
        <w:pStyle w:val="ListParagraph"/>
        <w:tabs>
          <w:tab w:val="left" w:pos="2245"/>
        </w:tabs>
      </w:pPr>
      <w:r>
        <w:t>Where does the truth come from?</w:t>
      </w:r>
    </w:p>
    <w:p w14:paraId="768A0D78" w14:textId="6F76EBAD" w:rsidR="005B0109" w:rsidRDefault="005B0109" w:rsidP="005B0109">
      <w:pPr>
        <w:pStyle w:val="ListParagraph"/>
        <w:tabs>
          <w:tab w:val="left" w:pos="2245"/>
        </w:tabs>
      </w:pPr>
      <w:r>
        <w:t>What will be the truth in 100 years?</w:t>
      </w:r>
    </w:p>
    <w:p w14:paraId="2FF54578" w14:textId="6161615F" w:rsidR="005B0109" w:rsidRDefault="005B0109" w:rsidP="005B0109">
      <w:pPr>
        <w:pStyle w:val="ListParagraph"/>
        <w:tabs>
          <w:tab w:val="left" w:pos="2245"/>
        </w:tabs>
      </w:pPr>
      <w:r>
        <w:t>In general:</w:t>
      </w:r>
    </w:p>
    <w:p w14:paraId="403C38F2" w14:textId="7D0423C4" w:rsidR="005B0109" w:rsidRDefault="005B0109" w:rsidP="005B0109">
      <w:pPr>
        <w:pStyle w:val="ListParagraph"/>
        <w:numPr>
          <w:ilvl w:val="0"/>
          <w:numId w:val="59"/>
        </w:numPr>
        <w:tabs>
          <w:tab w:val="left" w:pos="2245"/>
        </w:tabs>
      </w:pPr>
      <w:r>
        <w:t>What can we say with certainty?</w:t>
      </w:r>
    </w:p>
    <w:p w14:paraId="6FE161F6" w14:textId="0AC22E98" w:rsidR="005B0109" w:rsidRDefault="005B0109" w:rsidP="005B0109">
      <w:pPr>
        <w:pStyle w:val="ListParagraph"/>
        <w:numPr>
          <w:ilvl w:val="0"/>
          <w:numId w:val="59"/>
        </w:numPr>
        <w:tabs>
          <w:tab w:val="left" w:pos="2245"/>
        </w:tabs>
      </w:pPr>
      <w:r>
        <w:t>What are reasonable speculations?</w:t>
      </w:r>
    </w:p>
    <w:p w14:paraId="63C6DED0" w14:textId="77777777" w:rsidR="002961C1" w:rsidRDefault="002961C1" w:rsidP="002961C1">
      <w:pPr>
        <w:tabs>
          <w:tab w:val="left" w:pos="2245"/>
        </w:tabs>
      </w:pPr>
    </w:p>
    <w:p w14:paraId="4991AF9A" w14:textId="5A8DF215" w:rsidR="002961C1" w:rsidRDefault="002961C1" w:rsidP="002961C1">
      <w:pPr>
        <w:tabs>
          <w:tab w:val="left" w:pos="2245"/>
        </w:tabs>
      </w:pPr>
      <w:r>
        <w:lastRenderedPageBreak/>
        <w:t>If any consensus can be said to exist among archaeologists, it would be that the earliest Americans were characterized by multiple origins and numerous migrations: by this view, late Ice Age America may have been the original melting pot</w:t>
      </w:r>
    </w:p>
    <w:p w14:paraId="0B9015F5" w14:textId="6E63A6F4" w:rsidR="002961C1" w:rsidRDefault="002961C1" w:rsidP="002961C1">
      <w:pPr>
        <w:tabs>
          <w:tab w:val="left" w:pos="2245"/>
        </w:tabs>
      </w:pPr>
      <w:r>
        <w:tab/>
        <w:t>David Hurst Thomas</w:t>
      </w:r>
    </w:p>
    <w:p w14:paraId="37A075C2" w14:textId="77777777" w:rsidR="005A261C" w:rsidRDefault="005A261C" w:rsidP="002961C1">
      <w:pPr>
        <w:tabs>
          <w:tab w:val="left" w:pos="2245"/>
        </w:tabs>
      </w:pPr>
    </w:p>
    <w:p w14:paraId="35827E14" w14:textId="3DF80BBE" w:rsidR="00B31446" w:rsidRDefault="00B31446" w:rsidP="002961C1">
      <w:pPr>
        <w:tabs>
          <w:tab w:val="left" w:pos="2245"/>
        </w:tabs>
      </w:pPr>
      <w:r>
        <w:t>Part II: Themes in Canada’s Geography</w:t>
      </w:r>
    </w:p>
    <w:p w14:paraId="0BE3D1E6" w14:textId="18397D17" w:rsidR="00B31446" w:rsidRDefault="00B31446" w:rsidP="002961C1">
      <w:pPr>
        <w:tabs>
          <w:tab w:val="left" w:pos="2245"/>
        </w:tabs>
      </w:pPr>
      <w:r>
        <w:t>Social and demographic trends</w:t>
      </w:r>
    </w:p>
    <w:p w14:paraId="6FE751C9" w14:textId="77777777" w:rsidR="00B31446" w:rsidRDefault="00B31446" w:rsidP="002961C1">
      <w:pPr>
        <w:tabs>
          <w:tab w:val="left" w:pos="2245"/>
        </w:tabs>
      </w:pPr>
    </w:p>
    <w:p w14:paraId="70809293" w14:textId="3B4AAE0B" w:rsidR="00B31446" w:rsidRDefault="00B31446" w:rsidP="002961C1">
      <w:pPr>
        <w:tabs>
          <w:tab w:val="left" w:pos="2245"/>
        </w:tabs>
      </w:pPr>
      <w:r>
        <w:t>PURPOSE:</w:t>
      </w:r>
    </w:p>
    <w:p w14:paraId="52BD17E6" w14:textId="7A1D3C92" w:rsidR="00B31446" w:rsidRDefault="00B31446" w:rsidP="00B31446">
      <w:pPr>
        <w:pStyle w:val="ListParagraph"/>
        <w:numPr>
          <w:ilvl w:val="0"/>
          <w:numId w:val="60"/>
        </w:numPr>
        <w:tabs>
          <w:tab w:val="left" w:pos="2245"/>
        </w:tabs>
      </w:pPr>
      <w:r>
        <w:t>To describe social/economic trends in Canada</w:t>
      </w:r>
    </w:p>
    <w:p w14:paraId="3B03AD85" w14:textId="7F889AF2" w:rsidR="00B31446" w:rsidRDefault="00B31446" w:rsidP="00B31446">
      <w:pPr>
        <w:pStyle w:val="ListParagraph"/>
        <w:numPr>
          <w:ilvl w:val="0"/>
          <w:numId w:val="60"/>
        </w:numPr>
        <w:tabs>
          <w:tab w:val="left" w:pos="2245"/>
        </w:tabs>
      </w:pPr>
      <w:r>
        <w:t>To examine social welfare issues in Canada</w:t>
      </w:r>
    </w:p>
    <w:p w14:paraId="483DA24F" w14:textId="4EA99710" w:rsidR="00B31446" w:rsidRDefault="00B31446" w:rsidP="00B31446">
      <w:pPr>
        <w:pStyle w:val="ListParagraph"/>
        <w:numPr>
          <w:ilvl w:val="0"/>
          <w:numId w:val="60"/>
        </w:numPr>
        <w:tabs>
          <w:tab w:val="left" w:pos="2245"/>
        </w:tabs>
      </w:pPr>
      <w:r>
        <w:t>To demonstrate links among society, economy, and environment</w:t>
      </w:r>
    </w:p>
    <w:p w14:paraId="5B151B8D" w14:textId="77777777" w:rsidR="00B31446" w:rsidRDefault="00B31446" w:rsidP="00B31446">
      <w:pPr>
        <w:tabs>
          <w:tab w:val="left" w:pos="2245"/>
        </w:tabs>
      </w:pPr>
    </w:p>
    <w:p w14:paraId="6BE3B619" w14:textId="39C311A3" w:rsidR="00B31446" w:rsidRDefault="00B31446" w:rsidP="00B31446">
      <w:pPr>
        <w:tabs>
          <w:tab w:val="left" w:pos="2245"/>
        </w:tabs>
      </w:pPr>
      <w:r>
        <w:t>All of this is discussed in chapter 4 In Bone’s Text</w:t>
      </w:r>
    </w:p>
    <w:p w14:paraId="6206CBBE" w14:textId="77777777" w:rsidR="00B31446" w:rsidRDefault="00B31446" w:rsidP="00B31446">
      <w:pPr>
        <w:tabs>
          <w:tab w:val="left" w:pos="2245"/>
        </w:tabs>
      </w:pPr>
    </w:p>
    <w:p w14:paraId="0B887D59" w14:textId="68334C4E" w:rsidR="00B31446" w:rsidRDefault="00B31446" w:rsidP="00B31446">
      <w:pPr>
        <w:tabs>
          <w:tab w:val="left" w:pos="2245"/>
        </w:tabs>
      </w:pPr>
      <w:r>
        <w:t>What is social geography?</w:t>
      </w:r>
    </w:p>
    <w:p w14:paraId="0E3D7EBA" w14:textId="30E7F243" w:rsidR="00B31446" w:rsidRDefault="00B31446" w:rsidP="00B31446">
      <w:pPr>
        <w:pStyle w:val="ListParagraph"/>
        <w:numPr>
          <w:ilvl w:val="0"/>
          <w:numId w:val="61"/>
        </w:numPr>
        <w:tabs>
          <w:tab w:val="left" w:pos="2245"/>
        </w:tabs>
      </w:pPr>
      <w:r>
        <w:t>Geography: study of spatial patterns and processes</w:t>
      </w:r>
    </w:p>
    <w:p w14:paraId="3AF3AAB0" w14:textId="3D91D4BC" w:rsidR="00B31446" w:rsidRDefault="00B31446" w:rsidP="00B31446">
      <w:pPr>
        <w:pStyle w:val="ListParagraph"/>
        <w:numPr>
          <w:ilvl w:val="0"/>
          <w:numId w:val="61"/>
        </w:numPr>
        <w:tabs>
          <w:tab w:val="left" w:pos="2245"/>
        </w:tabs>
      </w:pPr>
      <w:r>
        <w:t xml:space="preserve">Social: culture, ethnicity, demography, </w:t>
      </w:r>
      <w:proofErr w:type="gramStart"/>
      <w:r>
        <w:t>welfare,…</w:t>
      </w:r>
      <w:proofErr w:type="gramEnd"/>
    </w:p>
    <w:p w14:paraId="1E9B154D" w14:textId="77790440" w:rsidR="00B31446" w:rsidRDefault="00B31446" w:rsidP="00B31446">
      <w:pPr>
        <w:pStyle w:val="ListParagraph"/>
        <w:numPr>
          <w:ilvl w:val="0"/>
          <w:numId w:val="61"/>
        </w:numPr>
        <w:tabs>
          <w:tab w:val="left" w:pos="2245"/>
        </w:tabs>
      </w:pPr>
      <w:r>
        <w:t>The geography of human condition</w:t>
      </w:r>
    </w:p>
    <w:p w14:paraId="78A4FC77" w14:textId="77777777" w:rsidR="00B31446" w:rsidRDefault="00B31446" w:rsidP="00B31446">
      <w:pPr>
        <w:tabs>
          <w:tab w:val="left" w:pos="2245"/>
        </w:tabs>
      </w:pPr>
    </w:p>
    <w:p w14:paraId="1AA0B22A" w14:textId="63725AF1" w:rsidR="00B31446" w:rsidRDefault="00B31446" w:rsidP="00B31446">
      <w:pPr>
        <w:tabs>
          <w:tab w:val="left" w:pos="2245"/>
        </w:tabs>
      </w:pPr>
      <w:r>
        <w:t>Some important characteristics/trends of Canada’s social geography</w:t>
      </w:r>
    </w:p>
    <w:p w14:paraId="223EEF63" w14:textId="68AD48C8" w:rsidR="00B31446" w:rsidRPr="00B31446" w:rsidRDefault="00B31446" w:rsidP="00B31446">
      <w:pPr>
        <w:tabs>
          <w:tab w:val="left" w:pos="2245"/>
        </w:tabs>
        <w:rPr>
          <w:b/>
        </w:rPr>
      </w:pPr>
      <w:r w:rsidRPr="00B31446">
        <w:rPr>
          <w:b/>
        </w:rPr>
        <w:t>Population:</w:t>
      </w:r>
    </w:p>
    <w:p w14:paraId="3517AF4F" w14:textId="2DF26A93" w:rsidR="00B31446" w:rsidRDefault="00B31446" w:rsidP="00B31446">
      <w:pPr>
        <w:tabs>
          <w:tab w:val="left" w:pos="2245"/>
        </w:tabs>
      </w:pPr>
      <w:r>
        <w:t>1991: 27.1 million</w:t>
      </w:r>
    </w:p>
    <w:p w14:paraId="5ACE0DC0" w14:textId="422FDC31" w:rsidR="00B31446" w:rsidRDefault="00B31446" w:rsidP="00B31446">
      <w:pPr>
        <w:tabs>
          <w:tab w:val="left" w:pos="2245"/>
        </w:tabs>
      </w:pPr>
      <w:r>
        <w:t>2011: 30.0 million</w:t>
      </w:r>
    </w:p>
    <w:p w14:paraId="47EF4B7D" w14:textId="61FD4B88" w:rsidR="00B31446" w:rsidRDefault="00B31446" w:rsidP="00B31446">
      <w:pPr>
        <w:tabs>
          <w:tab w:val="left" w:pos="2245"/>
        </w:tabs>
      </w:pPr>
      <w:r>
        <w:t>2009: 33.5 million</w:t>
      </w:r>
    </w:p>
    <w:p w14:paraId="411F1F37" w14:textId="4E5F8410" w:rsidR="00B31446" w:rsidRPr="00B31446" w:rsidRDefault="00B31446" w:rsidP="00B31446">
      <w:pPr>
        <w:tabs>
          <w:tab w:val="left" w:pos="2245"/>
        </w:tabs>
        <w:rPr>
          <w:b/>
        </w:rPr>
      </w:pPr>
      <w:r w:rsidRPr="00B31446">
        <w:rPr>
          <w:b/>
        </w:rPr>
        <w:t>Urban Population</w:t>
      </w:r>
    </w:p>
    <w:p w14:paraId="4D479658" w14:textId="3ACA52DE" w:rsidR="00B31446" w:rsidRDefault="00B31446" w:rsidP="00B31446">
      <w:pPr>
        <w:tabs>
          <w:tab w:val="left" w:pos="2245"/>
        </w:tabs>
      </w:pPr>
      <w:r>
        <w:t>2006: 80% urban (20% rural)</w:t>
      </w:r>
    </w:p>
    <w:p w14:paraId="415A2856" w14:textId="09EC673F" w:rsidR="00B31446" w:rsidRDefault="00B31446" w:rsidP="00B31446">
      <w:pPr>
        <w:tabs>
          <w:tab w:val="left" w:pos="2245"/>
        </w:tabs>
      </w:pPr>
      <w:r w:rsidRPr="00B31446">
        <w:rPr>
          <w:b/>
        </w:rPr>
        <w:t xml:space="preserve">Doubling time: </w:t>
      </w:r>
      <w:r>
        <w:t>116 years</w:t>
      </w:r>
    </w:p>
    <w:p w14:paraId="7ED9F080" w14:textId="69FFD39B" w:rsidR="00B31446" w:rsidRDefault="00B31446" w:rsidP="00B31446">
      <w:pPr>
        <w:tabs>
          <w:tab w:val="left" w:pos="2245"/>
        </w:tabs>
      </w:pPr>
      <w:r w:rsidRPr="00B31446">
        <w:rPr>
          <w:b/>
        </w:rPr>
        <w:t>Crude Birth Rate:</w:t>
      </w:r>
      <w:r>
        <w:t xml:space="preserve"> 11/1000</w:t>
      </w:r>
    </w:p>
    <w:p w14:paraId="4D41A265" w14:textId="5BD443EB" w:rsidR="00B31446" w:rsidRDefault="00B31446" w:rsidP="00B31446">
      <w:pPr>
        <w:tabs>
          <w:tab w:val="left" w:pos="2245"/>
        </w:tabs>
      </w:pPr>
      <w:r w:rsidRPr="00B31446">
        <w:rPr>
          <w:b/>
        </w:rPr>
        <w:t>Crude Death Rate</w:t>
      </w:r>
      <w:r>
        <w:t>: 8/1000</w:t>
      </w:r>
    </w:p>
    <w:p w14:paraId="789C3593" w14:textId="77777777" w:rsidR="00B31446" w:rsidRPr="00B31446" w:rsidRDefault="00B31446" w:rsidP="00B31446">
      <w:pPr>
        <w:tabs>
          <w:tab w:val="left" w:pos="2245"/>
        </w:tabs>
        <w:rPr>
          <w:b/>
        </w:rPr>
      </w:pPr>
      <w:r w:rsidRPr="00B31446">
        <w:rPr>
          <w:b/>
        </w:rPr>
        <w:t xml:space="preserve">Life Expectancy: </w:t>
      </w:r>
    </w:p>
    <w:p w14:paraId="1665D620" w14:textId="1BC0466F" w:rsidR="00B31446" w:rsidRDefault="00B31446" w:rsidP="00B31446">
      <w:pPr>
        <w:tabs>
          <w:tab w:val="left" w:pos="2245"/>
        </w:tabs>
      </w:pPr>
      <w:r>
        <w:t>Women: 83 years</w:t>
      </w:r>
    </w:p>
    <w:p w14:paraId="793E7458" w14:textId="3A5AD7E2" w:rsidR="00B31446" w:rsidRDefault="00B31446" w:rsidP="00B31446">
      <w:pPr>
        <w:tabs>
          <w:tab w:val="left" w:pos="2245"/>
        </w:tabs>
      </w:pPr>
      <w:r>
        <w:t>Men: 78.3 years</w:t>
      </w:r>
    </w:p>
    <w:p w14:paraId="1CDD520B" w14:textId="77777777" w:rsidR="00B31446" w:rsidRDefault="00B31446" w:rsidP="00B31446">
      <w:pPr>
        <w:tabs>
          <w:tab w:val="left" w:pos="2245"/>
        </w:tabs>
      </w:pPr>
    </w:p>
    <w:p w14:paraId="71A12112" w14:textId="34A4EB80" w:rsidR="00B31446" w:rsidRDefault="00B31446" w:rsidP="00B31446">
      <w:pPr>
        <w:tabs>
          <w:tab w:val="left" w:pos="2245"/>
        </w:tabs>
      </w:pPr>
      <w:r>
        <w:t>Most of the growth comes from immigration</w:t>
      </w:r>
    </w:p>
    <w:p w14:paraId="35EB58BB" w14:textId="77777777" w:rsidR="00B31446" w:rsidRDefault="00B31446" w:rsidP="00B31446">
      <w:pPr>
        <w:tabs>
          <w:tab w:val="left" w:pos="2245"/>
        </w:tabs>
      </w:pPr>
    </w:p>
    <w:p w14:paraId="20B7BF80" w14:textId="0A1620C3" w:rsidR="00B31446" w:rsidRDefault="00B31446" w:rsidP="00B31446">
      <w:pPr>
        <w:tabs>
          <w:tab w:val="left" w:pos="2245"/>
        </w:tabs>
      </w:pPr>
      <w:r>
        <w:t>Regional Variation in life expectancy (</w:t>
      </w:r>
      <w:proofErr w:type="spellStart"/>
      <w:r>
        <w:t>male+female</w:t>
      </w:r>
      <w:proofErr w:type="spellEnd"/>
      <w:r>
        <w:t>)</w:t>
      </w:r>
    </w:p>
    <w:p w14:paraId="443A4281" w14:textId="045F37F8" w:rsidR="00B31446" w:rsidRDefault="00B31446" w:rsidP="00B31446">
      <w:pPr>
        <w:pStyle w:val="ListParagraph"/>
        <w:numPr>
          <w:ilvl w:val="0"/>
          <w:numId w:val="62"/>
        </w:numPr>
        <w:tabs>
          <w:tab w:val="left" w:pos="2245"/>
        </w:tabs>
      </w:pPr>
      <w:r>
        <w:t>British Columbia: 81.2 years</w:t>
      </w:r>
    </w:p>
    <w:p w14:paraId="6C6040EB" w14:textId="280ED7D5" w:rsidR="00B31446" w:rsidRDefault="00B31446" w:rsidP="00B31446">
      <w:pPr>
        <w:pStyle w:val="ListParagraph"/>
        <w:numPr>
          <w:ilvl w:val="0"/>
          <w:numId w:val="62"/>
        </w:numPr>
        <w:tabs>
          <w:tab w:val="left" w:pos="2245"/>
        </w:tabs>
      </w:pPr>
      <w:r>
        <w:t>Ontario: 81 years</w:t>
      </w:r>
    </w:p>
    <w:p w14:paraId="53F2E382" w14:textId="6CF9440E" w:rsidR="00B31446" w:rsidRDefault="00B31446" w:rsidP="00B31446">
      <w:pPr>
        <w:pStyle w:val="ListParagraph"/>
        <w:numPr>
          <w:ilvl w:val="0"/>
          <w:numId w:val="62"/>
        </w:numPr>
        <w:tabs>
          <w:tab w:val="left" w:pos="2245"/>
        </w:tabs>
      </w:pPr>
      <w:r>
        <w:t>Nunavut: 72 years</w:t>
      </w:r>
    </w:p>
    <w:p w14:paraId="5C7AC58B" w14:textId="7BC7D495" w:rsidR="00B31446" w:rsidRDefault="00B31446" w:rsidP="00B31446">
      <w:pPr>
        <w:pStyle w:val="ListParagraph"/>
        <w:numPr>
          <w:ilvl w:val="0"/>
          <w:numId w:val="62"/>
        </w:numPr>
        <w:tabs>
          <w:tab w:val="left" w:pos="2245"/>
        </w:tabs>
      </w:pPr>
      <w:r>
        <w:t>Yukon: 77 years</w:t>
      </w:r>
    </w:p>
    <w:p w14:paraId="31B4AFC5" w14:textId="3C3344ED" w:rsidR="00B31446" w:rsidRDefault="00B31446" w:rsidP="00B31446">
      <w:pPr>
        <w:pStyle w:val="ListParagraph"/>
        <w:numPr>
          <w:ilvl w:val="0"/>
          <w:numId w:val="62"/>
        </w:numPr>
        <w:tabs>
          <w:tab w:val="left" w:pos="2245"/>
        </w:tabs>
      </w:pPr>
      <w:r>
        <w:t>N.W.T: 78 years</w:t>
      </w:r>
    </w:p>
    <w:p w14:paraId="15E8080D" w14:textId="1846A273" w:rsidR="00B31446" w:rsidRDefault="00B31446" w:rsidP="00B31446">
      <w:pPr>
        <w:tabs>
          <w:tab w:val="left" w:pos="2245"/>
        </w:tabs>
        <w:ind w:left="360"/>
      </w:pPr>
      <w:r>
        <w:t>Why does life expectancy vary from region to region?</w:t>
      </w:r>
    </w:p>
    <w:p w14:paraId="7BC15A4A" w14:textId="77777777" w:rsidR="00B31446" w:rsidRDefault="00B31446" w:rsidP="00B31446">
      <w:pPr>
        <w:tabs>
          <w:tab w:val="left" w:pos="2245"/>
        </w:tabs>
      </w:pPr>
    </w:p>
    <w:p w14:paraId="43B1B1EF" w14:textId="18529CAD" w:rsidR="00B31446" w:rsidRDefault="00B31446" w:rsidP="00B31446">
      <w:pPr>
        <w:tabs>
          <w:tab w:val="left" w:pos="2245"/>
        </w:tabs>
      </w:pPr>
      <w:r>
        <w:lastRenderedPageBreak/>
        <w:t>Immigration:</w:t>
      </w:r>
    </w:p>
    <w:p w14:paraId="1303EAC7" w14:textId="5805D254" w:rsidR="00B31446" w:rsidRDefault="00B31446" w:rsidP="00B31446">
      <w:pPr>
        <w:pStyle w:val="ListParagraph"/>
        <w:numPr>
          <w:ilvl w:val="0"/>
          <w:numId w:val="63"/>
        </w:numPr>
        <w:tabs>
          <w:tab w:val="left" w:pos="2245"/>
        </w:tabs>
      </w:pPr>
      <w:r>
        <w:t>Annual number of immigrants (average in 1990’s = 225,000)</w:t>
      </w:r>
    </w:p>
    <w:p w14:paraId="46482024" w14:textId="522394C1" w:rsidR="00B31446" w:rsidRDefault="00B31446" w:rsidP="00B31446">
      <w:pPr>
        <w:pStyle w:val="ListParagraph"/>
        <w:numPr>
          <w:ilvl w:val="0"/>
          <w:numId w:val="63"/>
        </w:numPr>
        <w:tabs>
          <w:tab w:val="left" w:pos="2245"/>
        </w:tabs>
      </w:pPr>
      <w:r>
        <w:t>By 2006 nearly 20% of total population were born outside Canada</w:t>
      </w:r>
    </w:p>
    <w:p w14:paraId="7262C4C4" w14:textId="5B25636E" w:rsidR="00B31446" w:rsidRDefault="00B31446" w:rsidP="00B31446">
      <w:pPr>
        <w:pStyle w:val="ListParagraph"/>
        <w:numPr>
          <w:ilvl w:val="0"/>
          <w:numId w:val="63"/>
        </w:numPr>
        <w:tabs>
          <w:tab w:val="left" w:pos="2245"/>
        </w:tabs>
      </w:pPr>
      <w:r>
        <w:t>Provincial destinations of immigrations</w:t>
      </w:r>
    </w:p>
    <w:p w14:paraId="3A0E8C33" w14:textId="5F07473D" w:rsidR="00B31446" w:rsidRDefault="00B31446" w:rsidP="00B31446">
      <w:pPr>
        <w:pStyle w:val="ListParagraph"/>
        <w:numPr>
          <w:ilvl w:val="1"/>
          <w:numId w:val="63"/>
        </w:numPr>
        <w:tabs>
          <w:tab w:val="left" w:pos="2245"/>
        </w:tabs>
      </w:pPr>
      <w:r>
        <w:t>Ontario=50%</w:t>
      </w:r>
    </w:p>
    <w:p w14:paraId="44646A2C" w14:textId="124F34B0" w:rsidR="00B31446" w:rsidRDefault="00B31446" w:rsidP="00B31446">
      <w:pPr>
        <w:pStyle w:val="ListParagraph"/>
        <w:numPr>
          <w:ilvl w:val="1"/>
          <w:numId w:val="63"/>
        </w:numPr>
        <w:tabs>
          <w:tab w:val="left" w:pos="2245"/>
        </w:tabs>
      </w:pPr>
      <w:r>
        <w:t>Quebec= 20%</w:t>
      </w:r>
    </w:p>
    <w:p w14:paraId="738A0E30" w14:textId="77FF5248" w:rsidR="00B31446" w:rsidRDefault="00B31446" w:rsidP="00B31446">
      <w:pPr>
        <w:pStyle w:val="ListParagraph"/>
        <w:numPr>
          <w:ilvl w:val="1"/>
          <w:numId w:val="63"/>
        </w:numPr>
        <w:tabs>
          <w:tab w:val="left" w:pos="2245"/>
        </w:tabs>
      </w:pPr>
      <w:r>
        <w:t>British Columbia=15%</w:t>
      </w:r>
    </w:p>
    <w:p w14:paraId="1CAD7190" w14:textId="103D74C6" w:rsidR="00442F37" w:rsidRDefault="00442F37" w:rsidP="00442F37">
      <w:pPr>
        <w:pStyle w:val="ListParagraph"/>
        <w:numPr>
          <w:ilvl w:val="0"/>
          <w:numId w:val="64"/>
        </w:numPr>
        <w:tabs>
          <w:tab w:val="left" w:pos="2245"/>
        </w:tabs>
      </w:pPr>
      <w:r>
        <w:t>Toronto, Montreal, Vancouver: metropolitan areas of Canada</w:t>
      </w:r>
    </w:p>
    <w:p w14:paraId="3457329D" w14:textId="6FA9F100" w:rsidR="00442F37" w:rsidRDefault="00442F37" w:rsidP="00442F37">
      <w:pPr>
        <w:pStyle w:val="ListParagraph"/>
        <w:numPr>
          <w:ilvl w:val="0"/>
          <w:numId w:val="64"/>
        </w:numPr>
        <w:tabs>
          <w:tab w:val="left" w:pos="2245"/>
        </w:tabs>
      </w:pPr>
      <w:r>
        <w:t>Attract most immigrants because of the urban area</w:t>
      </w:r>
    </w:p>
    <w:p w14:paraId="20B58B33" w14:textId="77777777" w:rsidR="00442F37" w:rsidRDefault="00442F37" w:rsidP="00442F37">
      <w:pPr>
        <w:tabs>
          <w:tab w:val="left" w:pos="2245"/>
        </w:tabs>
      </w:pPr>
    </w:p>
    <w:p w14:paraId="190CBA2F" w14:textId="184F519A" w:rsidR="00442F37" w:rsidRDefault="00442F37" w:rsidP="00442F37">
      <w:pPr>
        <w:tabs>
          <w:tab w:val="left" w:pos="2245"/>
        </w:tabs>
      </w:pPr>
      <w:r>
        <w:t>Immigrant Origins (pp.145 to 149)</w:t>
      </w:r>
    </w:p>
    <w:p w14:paraId="0AA4479A" w14:textId="412A9115" w:rsidR="00442F37" w:rsidRDefault="00442F37" w:rsidP="00442F37">
      <w:pPr>
        <w:tabs>
          <w:tab w:val="left" w:pos="2245"/>
        </w:tabs>
      </w:pPr>
      <w:r>
        <w:t>Note the changing pattern of immigrant origins</w:t>
      </w:r>
    </w:p>
    <w:p w14:paraId="35FA4116" w14:textId="77777777" w:rsidR="00442F37" w:rsidRDefault="00442F37" w:rsidP="00442F37">
      <w:pPr>
        <w:tabs>
          <w:tab w:val="left" w:pos="2245"/>
        </w:tabs>
      </w:pPr>
    </w:p>
    <w:p w14:paraId="5C9FAF0C" w14:textId="36EF2ACA" w:rsidR="00442F37" w:rsidRDefault="00442F37" w:rsidP="00442F37">
      <w:pPr>
        <w:tabs>
          <w:tab w:val="left" w:pos="2245"/>
        </w:tabs>
      </w:pPr>
      <w:r>
        <w:t>Spatial Distribution of Canada’s population</w:t>
      </w:r>
    </w:p>
    <w:p w14:paraId="6D6AD80C" w14:textId="2817FDBA" w:rsidR="00442F37" w:rsidRDefault="00442F37" w:rsidP="00834522">
      <w:pPr>
        <w:pStyle w:val="ListParagraph"/>
        <w:numPr>
          <w:ilvl w:val="0"/>
          <w:numId w:val="65"/>
        </w:numPr>
        <w:tabs>
          <w:tab w:val="left" w:pos="2245"/>
        </w:tabs>
      </w:pPr>
      <w:proofErr w:type="spellStart"/>
      <w:r>
        <w:t>Ecumene</w:t>
      </w:r>
      <w:proofErr w:type="spellEnd"/>
      <w:r>
        <w:t>: settled/inhabited/developed part of a country (where people live)</w:t>
      </w:r>
    </w:p>
    <w:p w14:paraId="5AB68BA4" w14:textId="1BD6DC44" w:rsidR="00442F37" w:rsidRDefault="00442F37" w:rsidP="00834522">
      <w:pPr>
        <w:pStyle w:val="ListParagraph"/>
        <w:numPr>
          <w:ilvl w:val="1"/>
          <w:numId w:val="65"/>
        </w:numPr>
        <w:tabs>
          <w:tab w:val="left" w:pos="2245"/>
        </w:tabs>
      </w:pPr>
      <w:r>
        <w:t>South of 49th parallel: 72-75 percent of population</w:t>
      </w:r>
    </w:p>
    <w:p w14:paraId="3B6D98AB" w14:textId="2E1ECCC5" w:rsidR="00442F37" w:rsidRDefault="00442F37" w:rsidP="00834522">
      <w:pPr>
        <w:pStyle w:val="ListParagraph"/>
        <w:numPr>
          <w:ilvl w:val="1"/>
          <w:numId w:val="65"/>
        </w:numPr>
        <w:tabs>
          <w:tab w:val="left" w:pos="2245"/>
        </w:tabs>
      </w:pPr>
      <w:r>
        <w:t>Between 29 degrees and 54 degrees = 27% of population</w:t>
      </w:r>
    </w:p>
    <w:p w14:paraId="3ACEE472" w14:textId="126BB5A1" w:rsidR="00442F37" w:rsidRDefault="00442F37" w:rsidP="00834522">
      <w:pPr>
        <w:pStyle w:val="ListParagraph"/>
        <w:numPr>
          <w:ilvl w:val="1"/>
          <w:numId w:val="65"/>
        </w:numPr>
        <w:tabs>
          <w:tab w:val="left" w:pos="2245"/>
        </w:tabs>
      </w:pPr>
      <w:r>
        <w:t>Within 150 km of U.S. border = 75%</w:t>
      </w:r>
    </w:p>
    <w:p w14:paraId="4923A54C" w14:textId="6B909ED5" w:rsidR="00442F37" w:rsidRDefault="00442F37" w:rsidP="00442F37">
      <w:pPr>
        <w:tabs>
          <w:tab w:val="left" w:pos="2245"/>
        </w:tabs>
      </w:pPr>
      <w:r>
        <w:t>Remarkable concentration of people</w:t>
      </w:r>
    </w:p>
    <w:p w14:paraId="44A0363E" w14:textId="1A2C82F4" w:rsidR="00442F37" w:rsidRDefault="00442F37" w:rsidP="00442F37">
      <w:pPr>
        <w:tabs>
          <w:tab w:val="left" w:pos="2245"/>
        </w:tabs>
      </w:pPr>
      <w:r>
        <w:t>Russia has potential to be similar</w:t>
      </w:r>
    </w:p>
    <w:p w14:paraId="262A3DBA" w14:textId="77777777" w:rsidR="00442F37" w:rsidRDefault="00442F37" w:rsidP="00442F37">
      <w:pPr>
        <w:tabs>
          <w:tab w:val="left" w:pos="2245"/>
        </w:tabs>
      </w:pPr>
    </w:p>
    <w:p w14:paraId="3D8ED539" w14:textId="511A098F" w:rsidR="00442F37" w:rsidRDefault="00442F37" w:rsidP="00442F37">
      <w:pPr>
        <w:tabs>
          <w:tab w:val="left" w:pos="2245"/>
        </w:tabs>
      </w:pPr>
      <w:r>
        <w:t xml:space="preserve">Population density: number of persons per unit of area </w:t>
      </w:r>
    </w:p>
    <w:p w14:paraId="2B96BE94" w14:textId="7508392F" w:rsidR="00442F37" w:rsidRPr="001F0EF8" w:rsidRDefault="00442F37" w:rsidP="00834522">
      <w:pPr>
        <w:pStyle w:val="ListParagraph"/>
        <w:numPr>
          <w:ilvl w:val="0"/>
          <w:numId w:val="65"/>
        </w:numPr>
        <w:tabs>
          <w:tab w:val="left" w:pos="2245"/>
        </w:tabs>
      </w:pPr>
      <w:r>
        <w:t>Canada: 3.3 persons/km</w:t>
      </w:r>
      <w:r w:rsidRPr="001F0EF8">
        <w:rPr>
          <w:vertAlign w:val="superscript"/>
        </w:rPr>
        <w:t>2</w:t>
      </w:r>
    </w:p>
    <w:p w14:paraId="2EE58C57" w14:textId="06F42AF0" w:rsidR="001F0EF8" w:rsidRDefault="001F0EF8" w:rsidP="00834522">
      <w:pPr>
        <w:pStyle w:val="ListParagraph"/>
        <w:numPr>
          <w:ilvl w:val="0"/>
          <w:numId w:val="65"/>
        </w:numPr>
        <w:tabs>
          <w:tab w:val="left" w:pos="2245"/>
        </w:tabs>
      </w:pPr>
      <w:r>
        <w:t>Some comparisons</w:t>
      </w:r>
    </w:p>
    <w:p w14:paraId="3745AC6A" w14:textId="45597553" w:rsidR="001F0EF8" w:rsidRDefault="001F0EF8" w:rsidP="00834522">
      <w:pPr>
        <w:pStyle w:val="ListParagraph"/>
        <w:numPr>
          <w:ilvl w:val="1"/>
          <w:numId w:val="65"/>
        </w:numPr>
        <w:tabs>
          <w:tab w:val="left" w:pos="2245"/>
        </w:tabs>
      </w:pPr>
      <w:r>
        <w:t>U.K.: 247.9 km</w:t>
      </w:r>
      <w:r w:rsidRPr="001F0EF8">
        <w:rPr>
          <w:vertAlign w:val="superscript"/>
        </w:rPr>
        <w:t>2</w:t>
      </w:r>
    </w:p>
    <w:p w14:paraId="601FF727" w14:textId="7D8B874E" w:rsidR="001F0EF8" w:rsidRDefault="001F0EF8" w:rsidP="00834522">
      <w:pPr>
        <w:pStyle w:val="ListParagraph"/>
        <w:numPr>
          <w:ilvl w:val="1"/>
          <w:numId w:val="65"/>
        </w:numPr>
        <w:tabs>
          <w:tab w:val="left" w:pos="2245"/>
        </w:tabs>
      </w:pPr>
      <w:r>
        <w:t>Japan: 337.6/km</w:t>
      </w:r>
      <w:r w:rsidRPr="001F0EF8">
        <w:rPr>
          <w:vertAlign w:val="superscript"/>
        </w:rPr>
        <w:t>2</w:t>
      </w:r>
    </w:p>
    <w:p w14:paraId="13F6C90C" w14:textId="6A2F7D5D" w:rsidR="001F0EF8" w:rsidRDefault="001F0EF8" w:rsidP="00834522">
      <w:pPr>
        <w:pStyle w:val="ListParagraph"/>
        <w:numPr>
          <w:ilvl w:val="1"/>
          <w:numId w:val="65"/>
        </w:numPr>
        <w:tabs>
          <w:tab w:val="left" w:pos="2245"/>
        </w:tabs>
      </w:pPr>
      <w:r>
        <w:t>United States: 29/km</w:t>
      </w:r>
      <w:r w:rsidRPr="001F0EF8">
        <w:rPr>
          <w:vertAlign w:val="superscript"/>
        </w:rPr>
        <w:t>2</w:t>
      </w:r>
    </w:p>
    <w:p w14:paraId="6CD2B325" w14:textId="3AE93A6B" w:rsidR="001F0EF8" w:rsidRPr="001F0EF8" w:rsidRDefault="001F0EF8" w:rsidP="00834522">
      <w:pPr>
        <w:pStyle w:val="ListParagraph"/>
        <w:numPr>
          <w:ilvl w:val="1"/>
          <w:numId w:val="65"/>
        </w:numPr>
        <w:tabs>
          <w:tab w:val="left" w:pos="2245"/>
        </w:tabs>
      </w:pPr>
      <w:r>
        <w:t>Bangladesh: 900/km</w:t>
      </w:r>
      <w:r w:rsidRPr="001F0EF8">
        <w:rPr>
          <w:vertAlign w:val="superscript"/>
        </w:rPr>
        <w:t>2</w:t>
      </w:r>
    </w:p>
    <w:p w14:paraId="2072E859" w14:textId="73487120" w:rsidR="001F0EF8" w:rsidRDefault="001F0EF8" w:rsidP="00834522">
      <w:pPr>
        <w:pStyle w:val="ListParagraph"/>
        <w:numPr>
          <w:ilvl w:val="0"/>
          <w:numId w:val="65"/>
        </w:numPr>
        <w:tabs>
          <w:tab w:val="left" w:pos="2245"/>
        </w:tabs>
      </w:pPr>
      <w:r>
        <w:t>Spatial Interaction</w:t>
      </w:r>
    </w:p>
    <w:p w14:paraId="3D28CDD0" w14:textId="1AB88167" w:rsidR="001F0EF8" w:rsidRDefault="001F0EF8" w:rsidP="00834522">
      <w:pPr>
        <w:pStyle w:val="ListParagraph"/>
        <w:numPr>
          <w:ilvl w:val="1"/>
          <w:numId w:val="65"/>
        </w:numPr>
        <w:tabs>
          <w:tab w:val="left" w:pos="2245"/>
        </w:tabs>
      </w:pPr>
      <w:r>
        <w:t>Migration: long term relocation from one province/territory to another</w:t>
      </w:r>
    </w:p>
    <w:p w14:paraId="616C81B2" w14:textId="3E361E3E" w:rsidR="001F0EF8" w:rsidRDefault="001F0EF8" w:rsidP="00834522">
      <w:pPr>
        <w:pStyle w:val="ListParagraph"/>
        <w:numPr>
          <w:ilvl w:val="1"/>
          <w:numId w:val="65"/>
        </w:numPr>
        <w:tabs>
          <w:tab w:val="left" w:pos="2245"/>
        </w:tabs>
      </w:pPr>
      <w:r>
        <w:t>Long-term trends- outmigration from Atlantic Canada; Manitoba and Saskatchewan (Alberta more variable)</w:t>
      </w:r>
    </w:p>
    <w:p w14:paraId="334909EF" w14:textId="6C0A0D78" w:rsidR="001F0EF8" w:rsidRDefault="001F0EF8" w:rsidP="00834522">
      <w:pPr>
        <w:pStyle w:val="ListParagraph"/>
        <w:numPr>
          <w:ilvl w:val="1"/>
          <w:numId w:val="65"/>
        </w:numPr>
        <w:tabs>
          <w:tab w:val="left" w:pos="2245"/>
        </w:tabs>
      </w:pPr>
      <w:r>
        <w:t>1996-2001</w:t>
      </w:r>
    </w:p>
    <w:p w14:paraId="3D33171A" w14:textId="58B3AA4E" w:rsidR="001F0EF8" w:rsidRDefault="001F0EF8" w:rsidP="00834522">
      <w:pPr>
        <w:pStyle w:val="ListParagraph"/>
        <w:numPr>
          <w:ilvl w:val="2"/>
          <w:numId w:val="65"/>
        </w:numPr>
        <w:tabs>
          <w:tab w:val="left" w:pos="2245"/>
        </w:tabs>
      </w:pPr>
      <w:r>
        <w:t>Greatest gains through migration in Ontario, Alberta</w:t>
      </w:r>
    </w:p>
    <w:p w14:paraId="7F9959F5" w14:textId="2B9DB13D" w:rsidR="001F0EF8" w:rsidRDefault="001F0EF8" w:rsidP="00834522">
      <w:pPr>
        <w:pStyle w:val="ListParagraph"/>
        <w:numPr>
          <w:ilvl w:val="2"/>
          <w:numId w:val="65"/>
        </w:numPr>
        <w:tabs>
          <w:tab w:val="left" w:pos="2245"/>
        </w:tabs>
      </w:pPr>
      <w:r>
        <w:t>Greatest losses through migration in Quebec, Newfoundland and Labrador</w:t>
      </w:r>
    </w:p>
    <w:p w14:paraId="391D1439" w14:textId="233CD3CD" w:rsidR="001F0EF8" w:rsidRDefault="001F0EF8" w:rsidP="00834522">
      <w:pPr>
        <w:pStyle w:val="ListParagraph"/>
        <w:numPr>
          <w:ilvl w:val="2"/>
          <w:numId w:val="65"/>
        </w:numPr>
        <w:tabs>
          <w:tab w:val="left" w:pos="2245"/>
        </w:tabs>
      </w:pPr>
      <w:r>
        <w:t>Economic conditions are motivator for immigration</w:t>
      </w:r>
    </w:p>
    <w:p w14:paraId="5BA54587" w14:textId="1712B1F2" w:rsidR="001F0EF8" w:rsidRDefault="001F0EF8" w:rsidP="00834522">
      <w:pPr>
        <w:pStyle w:val="ListParagraph"/>
        <w:numPr>
          <w:ilvl w:val="2"/>
          <w:numId w:val="65"/>
        </w:numPr>
        <w:tabs>
          <w:tab w:val="left" w:pos="2245"/>
        </w:tabs>
      </w:pPr>
      <w:r>
        <w:t>Saskatchewan’s population is on the rise</w:t>
      </w:r>
    </w:p>
    <w:p w14:paraId="792EE4F6" w14:textId="486D39BD" w:rsidR="001F0EF8" w:rsidRDefault="001F0EF8" w:rsidP="00834522">
      <w:pPr>
        <w:pStyle w:val="ListParagraph"/>
        <w:numPr>
          <w:ilvl w:val="2"/>
          <w:numId w:val="65"/>
        </w:numPr>
        <w:tabs>
          <w:tab w:val="left" w:pos="2245"/>
        </w:tabs>
      </w:pPr>
      <w:r>
        <w:t>The mot dominant trend is the movement of people from Atlantic Canada to Ontario, Alberta</w:t>
      </w:r>
    </w:p>
    <w:p w14:paraId="43415F10" w14:textId="28185478" w:rsidR="001F0EF8" w:rsidRDefault="001F0EF8" w:rsidP="00834522">
      <w:pPr>
        <w:pStyle w:val="ListParagraph"/>
        <w:numPr>
          <w:ilvl w:val="2"/>
          <w:numId w:val="65"/>
        </w:numPr>
        <w:tabs>
          <w:tab w:val="left" w:pos="2245"/>
        </w:tabs>
      </w:pPr>
      <w:r>
        <w:t>Petroleum Industry</w:t>
      </w:r>
    </w:p>
    <w:p w14:paraId="214CDFB4" w14:textId="055CF6C1" w:rsidR="001F0EF8" w:rsidRDefault="001F0EF8" w:rsidP="00834522">
      <w:pPr>
        <w:pStyle w:val="ListParagraph"/>
        <w:numPr>
          <w:ilvl w:val="0"/>
          <w:numId w:val="65"/>
        </w:numPr>
        <w:tabs>
          <w:tab w:val="left" w:pos="2245"/>
        </w:tabs>
      </w:pPr>
      <w:r>
        <w:t>Social composition of Canada’s population:</w:t>
      </w:r>
    </w:p>
    <w:p w14:paraId="011B0A0B" w14:textId="3820FE5F" w:rsidR="001F0EF8" w:rsidRDefault="001F0EF8" w:rsidP="00834522">
      <w:pPr>
        <w:pStyle w:val="ListParagraph"/>
        <w:numPr>
          <w:ilvl w:val="1"/>
          <w:numId w:val="65"/>
        </w:numPr>
        <w:tabs>
          <w:tab w:val="left" w:pos="2245"/>
        </w:tabs>
      </w:pPr>
      <w:r>
        <w:lastRenderedPageBreak/>
        <w:t>Ethnicity: affiliation with a group whose racial, cultural, religious or linguistic characteristics or national origin separate it from the larger population</w:t>
      </w:r>
    </w:p>
    <w:p w14:paraId="0A715044" w14:textId="659F03C7" w:rsidR="001F0EF8" w:rsidRDefault="001F0EF8" w:rsidP="00834522">
      <w:pPr>
        <w:pStyle w:val="ListParagraph"/>
        <w:numPr>
          <w:ilvl w:val="0"/>
          <w:numId w:val="66"/>
        </w:numPr>
        <w:tabs>
          <w:tab w:val="left" w:pos="2245"/>
        </w:tabs>
      </w:pPr>
      <w:r>
        <w:t>2006 Census: &gt;200 ethnic origins</w:t>
      </w:r>
    </w:p>
    <w:p w14:paraId="0A75D5FD" w14:textId="402427BB" w:rsidR="001F0EF8" w:rsidRDefault="001F0EF8" w:rsidP="00834522">
      <w:pPr>
        <w:pStyle w:val="ListParagraph"/>
        <w:numPr>
          <w:ilvl w:val="0"/>
          <w:numId w:val="66"/>
        </w:numPr>
        <w:tabs>
          <w:tab w:val="left" w:pos="2245"/>
        </w:tabs>
      </w:pPr>
      <w:r>
        <w:t>5 largest ethnic origins</w:t>
      </w:r>
    </w:p>
    <w:p w14:paraId="2060E454" w14:textId="32986517" w:rsidR="001F0EF8" w:rsidRDefault="001F0EF8" w:rsidP="00834522">
      <w:pPr>
        <w:pStyle w:val="ListParagraph"/>
        <w:numPr>
          <w:ilvl w:val="1"/>
          <w:numId w:val="66"/>
        </w:numPr>
        <w:tabs>
          <w:tab w:val="left" w:pos="2245"/>
        </w:tabs>
      </w:pPr>
      <w:r>
        <w:t>Canadian: 32.3%</w:t>
      </w:r>
    </w:p>
    <w:p w14:paraId="46151A22" w14:textId="724F5B08" w:rsidR="001F0EF8" w:rsidRDefault="001F0EF8" w:rsidP="00834522">
      <w:pPr>
        <w:pStyle w:val="ListParagraph"/>
        <w:numPr>
          <w:ilvl w:val="1"/>
          <w:numId w:val="66"/>
        </w:numPr>
        <w:tabs>
          <w:tab w:val="left" w:pos="2245"/>
        </w:tabs>
      </w:pPr>
      <w:r>
        <w:t>English: 21.0%</w:t>
      </w:r>
    </w:p>
    <w:p w14:paraId="1B6AFBEC" w14:textId="4537EA21" w:rsidR="001F0EF8" w:rsidRDefault="001F0EF8" w:rsidP="00834522">
      <w:pPr>
        <w:pStyle w:val="ListParagraph"/>
        <w:numPr>
          <w:ilvl w:val="1"/>
          <w:numId w:val="66"/>
        </w:numPr>
        <w:tabs>
          <w:tab w:val="left" w:pos="2245"/>
        </w:tabs>
      </w:pPr>
      <w:r>
        <w:t>French: 15.8%</w:t>
      </w:r>
    </w:p>
    <w:p w14:paraId="69643AFD" w14:textId="4C8AA2E2" w:rsidR="001F0EF8" w:rsidRDefault="001F0EF8" w:rsidP="00834522">
      <w:pPr>
        <w:pStyle w:val="ListParagraph"/>
        <w:numPr>
          <w:ilvl w:val="1"/>
          <w:numId w:val="66"/>
        </w:numPr>
        <w:tabs>
          <w:tab w:val="left" w:pos="2245"/>
        </w:tabs>
      </w:pPr>
      <w:r>
        <w:t>Scottish: 15.1%</w:t>
      </w:r>
    </w:p>
    <w:p w14:paraId="0D1DD540" w14:textId="7D979F80" w:rsidR="001F0EF8" w:rsidRDefault="001F0EF8" w:rsidP="00834522">
      <w:pPr>
        <w:pStyle w:val="ListParagraph"/>
        <w:numPr>
          <w:ilvl w:val="1"/>
          <w:numId w:val="66"/>
        </w:numPr>
        <w:tabs>
          <w:tab w:val="left" w:pos="2245"/>
        </w:tabs>
      </w:pPr>
      <w:r>
        <w:t>Irish: 13.9%</w:t>
      </w:r>
    </w:p>
    <w:p w14:paraId="3CCEE4D1" w14:textId="2146723A" w:rsidR="001F0EF8" w:rsidRDefault="002C1EC1" w:rsidP="002C1EC1">
      <w:pPr>
        <w:tabs>
          <w:tab w:val="left" w:pos="2245"/>
        </w:tabs>
      </w:pPr>
      <w:r>
        <w:t>Note changes to ethnic composition through 20</w:t>
      </w:r>
      <w:r w:rsidRPr="002C1EC1">
        <w:rPr>
          <w:vertAlign w:val="superscript"/>
        </w:rPr>
        <w:t>th</w:t>
      </w:r>
      <w:r>
        <w:t xml:space="preserve"> century</w:t>
      </w:r>
    </w:p>
    <w:p w14:paraId="7ED089E1" w14:textId="53E46CBB" w:rsidR="002C1EC1" w:rsidRDefault="002C1EC1" w:rsidP="002C1EC1">
      <w:pPr>
        <w:tabs>
          <w:tab w:val="left" w:pos="2245"/>
        </w:tabs>
      </w:pPr>
      <w:r>
        <w:t>Canada: mosaic/multiculturalism</w:t>
      </w:r>
    </w:p>
    <w:p w14:paraId="2698EDB8" w14:textId="7D2C274F" w:rsidR="002C1EC1" w:rsidRDefault="002C1EC1" w:rsidP="002C1EC1">
      <w:pPr>
        <w:tabs>
          <w:tab w:val="left" w:pos="2245"/>
        </w:tabs>
      </w:pPr>
      <w:r>
        <w:t>United States: melting pot</w:t>
      </w:r>
    </w:p>
    <w:p w14:paraId="21ECF8B0" w14:textId="77777777" w:rsidR="002C1EC1" w:rsidRDefault="002C1EC1" w:rsidP="002C1EC1">
      <w:pPr>
        <w:tabs>
          <w:tab w:val="left" w:pos="2245"/>
        </w:tabs>
      </w:pPr>
    </w:p>
    <w:p w14:paraId="1B0D3C80" w14:textId="7905342B" w:rsidR="002C1EC1" w:rsidRDefault="002C1EC1" w:rsidP="002C1EC1">
      <w:pPr>
        <w:tabs>
          <w:tab w:val="left" w:pos="2245"/>
        </w:tabs>
      </w:pPr>
      <w:r>
        <w:t>Total Population, 1851-2006</w:t>
      </w:r>
    </w:p>
    <w:tbl>
      <w:tblPr>
        <w:tblStyle w:val="TableGrid"/>
        <w:tblW w:w="0" w:type="auto"/>
        <w:tblLook w:val="04A0" w:firstRow="1" w:lastRow="0" w:firstColumn="1" w:lastColumn="0" w:noHBand="0" w:noVBand="1"/>
      </w:tblPr>
      <w:tblGrid>
        <w:gridCol w:w="4428"/>
        <w:gridCol w:w="4428"/>
      </w:tblGrid>
      <w:tr w:rsidR="002C1EC1" w14:paraId="2B663563" w14:textId="77777777" w:rsidTr="002C1EC1">
        <w:tc>
          <w:tcPr>
            <w:tcW w:w="4428" w:type="dxa"/>
          </w:tcPr>
          <w:p w14:paraId="7B8E94CD" w14:textId="25FB33B5" w:rsidR="002C1EC1" w:rsidRDefault="002C1EC1" w:rsidP="002C1EC1">
            <w:pPr>
              <w:tabs>
                <w:tab w:val="left" w:pos="2245"/>
              </w:tabs>
            </w:pPr>
            <w:r>
              <w:t>Year</w:t>
            </w:r>
          </w:p>
        </w:tc>
        <w:tc>
          <w:tcPr>
            <w:tcW w:w="4428" w:type="dxa"/>
          </w:tcPr>
          <w:p w14:paraId="27EF88F7" w14:textId="30FB69D1" w:rsidR="002C1EC1" w:rsidRDefault="002C1EC1" w:rsidP="002C1EC1">
            <w:pPr>
              <w:tabs>
                <w:tab w:val="left" w:pos="2245"/>
              </w:tabs>
            </w:pPr>
            <w:r>
              <w:t>Population</w:t>
            </w:r>
          </w:p>
        </w:tc>
      </w:tr>
      <w:tr w:rsidR="002C1EC1" w14:paraId="7C78FBA7" w14:textId="77777777" w:rsidTr="002C1EC1">
        <w:tc>
          <w:tcPr>
            <w:tcW w:w="4428" w:type="dxa"/>
          </w:tcPr>
          <w:p w14:paraId="0B1ADFA6" w14:textId="1334C802" w:rsidR="002C1EC1" w:rsidRDefault="002C1EC1" w:rsidP="002C1EC1">
            <w:pPr>
              <w:tabs>
                <w:tab w:val="left" w:pos="2245"/>
              </w:tabs>
            </w:pPr>
            <w:r>
              <w:t>1951</w:t>
            </w:r>
          </w:p>
        </w:tc>
        <w:tc>
          <w:tcPr>
            <w:tcW w:w="4428" w:type="dxa"/>
          </w:tcPr>
          <w:p w14:paraId="21029E20" w14:textId="38174035" w:rsidR="002C1EC1" w:rsidRDefault="002C1EC1" w:rsidP="002C1EC1">
            <w:pPr>
              <w:tabs>
                <w:tab w:val="left" w:pos="2245"/>
              </w:tabs>
            </w:pPr>
            <w:r>
              <w:t>14.0 million</w:t>
            </w:r>
          </w:p>
        </w:tc>
      </w:tr>
      <w:tr w:rsidR="002C1EC1" w14:paraId="24B13203" w14:textId="77777777" w:rsidTr="002C1EC1">
        <w:tc>
          <w:tcPr>
            <w:tcW w:w="4428" w:type="dxa"/>
          </w:tcPr>
          <w:p w14:paraId="485B2131" w14:textId="6E822E3D" w:rsidR="002C1EC1" w:rsidRDefault="002C1EC1" w:rsidP="002C1EC1">
            <w:pPr>
              <w:tabs>
                <w:tab w:val="left" w:pos="2245"/>
              </w:tabs>
            </w:pPr>
            <w:r>
              <w:t>1981</w:t>
            </w:r>
          </w:p>
        </w:tc>
        <w:tc>
          <w:tcPr>
            <w:tcW w:w="4428" w:type="dxa"/>
          </w:tcPr>
          <w:p w14:paraId="6B152173" w14:textId="6F06FD74" w:rsidR="002C1EC1" w:rsidRDefault="002C1EC1" w:rsidP="002C1EC1">
            <w:pPr>
              <w:tabs>
                <w:tab w:val="left" w:pos="2245"/>
              </w:tabs>
            </w:pPr>
            <w:r>
              <w:t>24.3 million</w:t>
            </w:r>
          </w:p>
        </w:tc>
      </w:tr>
      <w:tr w:rsidR="002C1EC1" w14:paraId="66DC216D" w14:textId="77777777" w:rsidTr="002C1EC1">
        <w:tc>
          <w:tcPr>
            <w:tcW w:w="4428" w:type="dxa"/>
          </w:tcPr>
          <w:p w14:paraId="3CD87308" w14:textId="0E65B29F" w:rsidR="002C1EC1" w:rsidRDefault="002C1EC1" w:rsidP="002C1EC1">
            <w:pPr>
              <w:tabs>
                <w:tab w:val="left" w:pos="2245"/>
              </w:tabs>
            </w:pPr>
            <w:r>
              <w:t>2006</w:t>
            </w:r>
          </w:p>
        </w:tc>
        <w:tc>
          <w:tcPr>
            <w:tcW w:w="4428" w:type="dxa"/>
          </w:tcPr>
          <w:p w14:paraId="56C1E0DB" w14:textId="7A3640ED" w:rsidR="002C1EC1" w:rsidRDefault="002C1EC1" w:rsidP="002C1EC1">
            <w:pPr>
              <w:tabs>
                <w:tab w:val="left" w:pos="2245"/>
              </w:tabs>
            </w:pPr>
            <w:r>
              <w:t>30.6 million</w:t>
            </w:r>
          </w:p>
        </w:tc>
      </w:tr>
    </w:tbl>
    <w:p w14:paraId="65D6B5B1" w14:textId="77777777" w:rsidR="002C1EC1" w:rsidRDefault="002C1EC1" w:rsidP="002C1EC1">
      <w:pPr>
        <w:tabs>
          <w:tab w:val="left" w:pos="2245"/>
        </w:tabs>
      </w:pPr>
    </w:p>
    <w:p w14:paraId="2D7CCE99" w14:textId="2290116D" w:rsidR="00442F37" w:rsidRDefault="002C1EC1" w:rsidP="002C1EC1">
      <w:pPr>
        <w:tabs>
          <w:tab w:val="left" w:pos="2245"/>
        </w:tabs>
      </w:pPr>
      <w:r>
        <w:t>Urban Population</w:t>
      </w:r>
    </w:p>
    <w:p w14:paraId="6AE9B34A" w14:textId="0C25EDFF" w:rsidR="002C1EC1" w:rsidRDefault="002C1EC1" w:rsidP="002C1EC1">
      <w:pPr>
        <w:tabs>
          <w:tab w:val="left" w:pos="2245"/>
        </w:tabs>
      </w:pPr>
      <w:r>
        <w:t>Urban: places with 1,000 or more people and a density of at least 400 people/km</w:t>
      </w:r>
      <w:r w:rsidRPr="002C1EC1">
        <w:rPr>
          <w:vertAlign w:val="superscript"/>
        </w:rPr>
        <w:t>2</w:t>
      </w:r>
    </w:p>
    <w:p w14:paraId="64F5B4EB" w14:textId="77777777" w:rsidR="00442F37" w:rsidRDefault="00442F37" w:rsidP="00442F37">
      <w:pPr>
        <w:tabs>
          <w:tab w:val="left" w:pos="2245"/>
        </w:tabs>
      </w:pPr>
    </w:p>
    <w:p w14:paraId="262817CB" w14:textId="09ECAEED" w:rsidR="002C1EC1" w:rsidRDefault="002C1EC1" w:rsidP="00442F37">
      <w:pPr>
        <w:tabs>
          <w:tab w:val="left" w:pos="2245"/>
        </w:tabs>
      </w:pPr>
      <w:r>
        <w:t>URBANIZATION: PROCESS OF SOCIETAL CHANGE WHEREBY THE PROPORTION OF THE POPULATION CLASSES AS URBAN INCREASES</w:t>
      </w:r>
    </w:p>
    <w:p w14:paraId="6B259D83" w14:textId="77777777" w:rsidR="002C1EC1" w:rsidRDefault="002C1EC1" w:rsidP="00442F37">
      <w:pPr>
        <w:tabs>
          <w:tab w:val="left" w:pos="2245"/>
        </w:tabs>
      </w:pPr>
    </w:p>
    <w:p w14:paraId="547834C5" w14:textId="77777777" w:rsidR="002C1EC1" w:rsidRPr="002810CB" w:rsidRDefault="002C1EC1" w:rsidP="00442F37">
      <w:pPr>
        <w:tabs>
          <w:tab w:val="left" w:pos="2245"/>
        </w:tabs>
      </w:pPr>
    </w:p>
    <w:tbl>
      <w:tblPr>
        <w:tblStyle w:val="TableGrid"/>
        <w:tblW w:w="0" w:type="auto"/>
        <w:tblLook w:val="04A0" w:firstRow="1" w:lastRow="0" w:firstColumn="1" w:lastColumn="0" w:noHBand="0" w:noVBand="1"/>
      </w:tblPr>
      <w:tblGrid>
        <w:gridCol w:w="4428"/>
        <w:gridCol w:w="4428"/>
      </w:tblGrid>
      <w:tr w:rsidR="002C1EC1" w14:paraId="2BDB5F76" w14:textId="77777777" w:rsidTr="002C1EC1">
        <w:tc>
          <w:tcPr>
            <w:tcW w:w="4428" w:type="dxa"/>
          </w:tcPr>
          <w:p w14:paraId="6AB42EE7" w14:textId="5AA264CE" w:rsidR="002C1EC1" w:rsidRDefault="002C1EC1" w:rsidP="00442F37">
            <w:pPr>
              <w:tabs>
                <w:tab w:val="left" w:pos="2245"/>
              </w:tabs>
            </w:pPr>
            <w:r>
              <w:t>Year</w:t>
            </w:r>
          </w:p>
        </w:tc>
        <w:tc>
          <w:tcPr>
            <w:tcW w:w="4428" w:type="dxa"/>
          </w:tcPr>
          <w:p w14:paraId="1D785180" w14:textId="191C6F0E" w:rsidR="002C1EC1" w:rsidRDefault="002C1EC1" w:rsidP="00442F37">
            <w:pPr>
              <w:tabs>
                <w:tab w:val="left" w:pos="2245"/>
              </w:tabs>
            </w:pPr>
            <w:r>
              <w:t>% Urban</w:t>
            </w:r>
          </w:p>
        </w:tc>
      </w:tr>
      <w:tr w:rsidR="002C1EC1" w14:paraId="2CCC0318" w14:textId="77777777" w:rsidTr="002C1EC1">
        <w:tc>
          <w:tcPr>
            <w:tcW w:w="4428" w:type="dxa"/>
          </w:tcPr>
          <w:p w14:paraId="19EA020B" w14:textId="7F39FDA7" w:rsidR="002C1EC1" w:rsidRDefault="002C1EC1" w:rsidP="00442F37">
            <w:pPr>
              <w:tabs>
                <w:tab w:val="left" w:pos="2245"/>
              </w:tabs>
            </w:pPr>
            <w:r>
              <w:t>1851</w:t>
            </w:r>
          </w:p>
        </w:tc>
        <w:tc>
          <w:tcPr>
            <w:tcW w:w="4428" w:type="dxa"/>
          </w:tcPr>
          <w:p w14:paraId="415D211C" w14:textId="69ED18F1" w:rsidR="002C1EC1" w:rsidRDefault="002C1EC1" w:rsidP="00442F37">
            <w:pPr>
              <w:tabs>
                <w:tab w:val="left" w:pos="2245"/>
              </w:tabs>
            </w:pPr>
            <w:r>
              <w:t>13.1</w:t>
            </w:r>
          </w:p>
        </w:tc>
      </w:tr>
      <w:tr w:rsidR="002C1EC1" w14:paraId="2A2000A4" w14:textId="77777777" w:rsidTr="002C1EC1">
        <w:tc>
          <w:tcPr>
            <w:tcW w:w="4428" w:type="dxa"/>
          </w:tcPr>
          <w:p w14:paraId="299F73FB" w14:textId="6EC4D9C4" w:rsidR="002C1EC1" w:rsidRDefault="002C1EC1" w:rsidP="00442F37">
            <w:pPr>
              <w:tabs>
                <w:tab w:val="left" w:pos="2245"/>
              </w:tabs>
            </w:pPr>
            <w:r>
              <w:t>1911</w:t>
            </w:r>
          </w:p>
        </w:tc>
        <w:tc>
          <w:tcPr>
            <w:tcW w:w="4428" w:type="dxa"/>
          </w:tcPr>
          <w:p w14:paraId="653129DD" w14:textId="47E2C0FF" w:rsidR="002C1EC1" w:rsidRDefault="002C1EC1" w:rsidP="00442F37">
            <w:pPr>
              <w:tabs>
                <w:tab w:val="left" w:pos="2245"/>
              </w:tabs>
            </w:pPr>
            <w:r>
              <w:t>41.8</w:t>
            </w:r>
          </w:p>
        </w:tc>
      </w:tr>
      <w:tr w:rsidR="002C1EC1" w14:paraId="6A3A0D56" w14:textId="77777777" w:rsidTr="002C1EC1">
        <w:tc>
          <w:tcPr>
            <w:tcW w:w="4428" w:type="dxa"/>
          </w:tcPr>
          <w:p w14:paraId="28C56900" w14:textId="10E315D7" w:rsidR="002C1EC1" w:rsidRDefault="002C1EC1" w:rsidP="00442F37">
            <w:pPr>
              <w:tabs>
                <w:tab w:val="left" w:pos="2245"/>
              </w:tabs>
            </w:pPr>
            <w:r>
              <w:t>1931</w:t>
            </w:r>
          </w:p>
        </w:tc>
        <w:tc>
          <w:tcPr>
            <w:tcW w:w="4428" w:type="dxa"/>
          </w:tcPr>
          <w:p w14:paraId="3859DB2D" w14:textId="6112E29B" w:rsidR="002C1EC1" w:rsidRDefault="002C1EC1" w:rsidP="00442F37">
            <w:pPr>
              <w:tabs>
                <w:tab w:val="left" w:pos="2245"/>
              </w:tabs>
            </w:pPr>
            <w:r>
              <w:t>52.5</w:t>
            </w:r>
          </w:p>
        </w:tc>
      </w:tr>
      <w:tr w:rsidR="002C1EC1" w14:paraId="72A56995" w14:textId="77777777" w:rsidTr="002C1EC1">
        <w:tc>
          <w:tcPr>
            <w:tcW w:w="4428" w:type="dxa"/>
          </w:tcPr>
          <w:p w14:paraId="501E7ABA" w14:textId="72C9804A" w:rsidR="002C1EC1" w:rsidRDefault="002C1EC1" w:rsidP="00442F37">
            <w:pPr>
              <w:tabs>
                <w:tab w:val="left" w:pos="2245"/>
              </w:tabs>
            </w:pPr>
            <w:r>
              <w:t>1971</w:t>
            </w:r>
          </w:p>
        </w:tc>
        <w:tc>
          <w:tcPr>
            <w:tcW w:w="4428" w:type="dxa"/>
          </w:tcPr>
          <w:p w14:paraId="3C570D48" w14:textId="2C8C4AB2" w:rsidR="002C1EC1" w:rsidRDefault="002C1EC1" w:rsidP="00442F37">
            <w:pPr>
              <w:tabs>
                <w:tab w:val="left" w:pos="2245"/>
              </w:tabs>
            </w:pPr>
            <w:r>
              <w:t>76.4</w:t>
            </w:r>
          </w:p>
        </w:tc>
      </w:tr>
      <w:tr w:rsidR="002C1EC1" w14:paraId="0856A664" w14:textId="77777777" w:rsidTr="002C1EC1">
        <w:tc>
          <w:tcPr>
            <w:tcW w:w="4428" w:type="dxa"/>
          </w:tcPr>
          <w:p w14:paraId="4ED05E95" w14:textId="374B9703" w:rsidR="002C1EC1" w:rsidRDefault="002C1EC1" w:rsidP="00442F37">
            <w:pPr>
              <w:tabs>
                <w:tab w:val="left" w:pos="2245"/>
              </w:tabs>
            </w:pPr>
            <w:r>
              <w:t>2006</w:t>
            </w:r>
          </w:p>
        </w:tc>
        <w:tc>
          <w:tcPr>
            <w:tcW w:w="4428" w:type="dxa"/>
          </w:tcPr>
          <w:p w14:paraId="2AC951DF" w14:textId="2A77CD4F" w:rsidR="002C1EC1" w:rsidRDefault="002C1EC1" w:rsidP="00442F37">
            <w:pPr>
              <w:tabs>
                <w:tab w:val="left" w:pos="2245"/>
              </w:tabs>
            </w:pPr>
            <w:r>
              <w:t>80</w:t>
            </w:r>
          </w:p>
        </w:tc>
      </w:tr>
    </w:tbl>
    <w:p w14:paraId="57FF60E9" w14:textId="7B35A7ED" w:rsidR="002C1EC1" w:rsidRDefault="002C1EC1" w:rsidP="00442F37">
      <w:pPr>
        <w:tabs>
          <w:tab w:val="left" w:pos="2245"/>
        </w:tabs>
      </w:pPr>
    </w:p>
    <w:p w14:paraId="23020C3A" w14:textId="26054774" w:rsidR="002C1EC1" w:rsidRDefault="002C1EC1" w:rsidP="00442F37">
      <w:pPr>
        <w:tabs>
          <w:tab w:val="left" w:pos="2245"/>
        </w:tabs>
      </w:pPr>
      <w:r>
        <w:t>Census metropolitan area: large urban area with at least 100,000 people, together w</w:t>
      </w:r>
      <w:r w:rsidR="00B62426">
        <w:t>ith adjacent smaller urban cent</w:t>
      </w:r>
      <w:r>
        <w:t>e</w:t>
      </w:r>
      <w:r w:rsidR="00B62426">
        <w:t>r</w:t>
      </w:r>
      <w:r>
        <w:t>s and even rural areas that have a high degree of economic and social integration w</w:t>
      </w:r>
      <w:r w:rsidR="00B62426">
        <w:t>i</w:t>
      </w:r>
      <w:r>
        <w:t>th the urban area</w:t>
      </w:r>
    </w:p>
    <w:p w14:paraId="047536BA" w14:textId="77777777" w:rsidR="002C1EC1" w:rsidRDefault="002C1EC1" w:rsidP="00442F37">
      <w:pPr>
        <w:tabs>
          <w:tab w:val="left" w:pos="2245"/>
        </w:tabs>
      </w:pPr>
    </w:p>
    <w:p w14:paraId="60C3358F" w14:textId="77777777" w:rsidR="00834522" w:rsidRDefault="00834522" w:rsidP="00442F37">
      <w:pPr>
        <w:tabs>
          <w:tab w:val="left" w:pos="2245"/>
        </w:tabs>
      </w:pPr>
    </w:p>
    <w:p w14:paraId="3BEA9168" w14:textId="5B2CFE67" w:rsidR="00834522" w:rsidRDefault="00834522" w:rsidP="00442F37">
      <w:pPr>
        <w:tabs>
          <w:tab w:val="left" w:pos="2245"/>
        </w:tabs>
      </w:pPr>
      <w:r>
        <w:t>University enrolment (full time+ part time)</w:t>
      </w:r>
    </w:p>
    <w:p w14:paraId="30D9102F" w14:textId="77FB3DE9" w:rsidR="00834522" w:rsidRDefault="00834522" w:rsidP="00442F37">
      <w:pPr>
        <w:tabs>
          <w:tab w:val="left" w:pos="2245"/>
        </w:tabs>
      </w:pPr>
      <w:r>
        <w:t>1995: 846,410- 56.1% Female, 43.9% Male</w:t>
      </w:r>
    </w:p>
    <w:p w14:paraId="6E65BEDC" w14:textId="4C0798B8" w:rsidR="00834522" w:rsidRDefault="00834522" w:rsidP="00442F37">
      <w:pPr>
        <w:tabs>
          <w:tab w:val="left" w:pos="2245"/>
        </w:tabs>
      </w:pPr>
      <w:r>
        <w:t>2007: 1,080,274- 59.0% Female, 41.0% Male</w:t>
      </w:r>
    </w:p>
    <w:p w14:paraId="7C83169E" w14:textId="77777777" w:rsidR="00834522" w:rsidRDefault="00834522" w:rsidP="00442F37">
      <w:pPr>
        <w:tabs>
          <w:tab w:val="left" w:pos="2245"/>
        </w:tabs>
      </w:pPr>
    </w:p>
    <w:p w14:paraId="5A7AA548" w14:textId="27795C67" w:rsidR="00834522" w:rsidRDefault="00834522" w:rsidP="00442F37">
      <w:pPr>
        <w:tabs>
          <w:tab w:val="left" w:pos="2245"/>
        </w:tabs>
      </w:pPr>
      <w:r>
        <w:t>Participation rate of 21 year olds in university education: 1972-73=12%, 2008-09= 29%</w:t>
      </w:r>
    </w:p>
    <w:p w14:paraId="2E239E36" w14:textId="611DE585" w:rsidR="00834522" w:rsidRDefault="00834522" w:rsidP="00442F37">
      <w:pPr>
        <w:tabs>
          <w:tab w:val="left" w:pos="2245"/>
        </w:tabs>
      </w:pPr>
      <w:r>
        <w:lastRenderedPageBreak/>
        <w:t>Cost of undergrad tuition (</w:t>
      </w:r>
      <w:proofErr w:type="spellStart"/>
      <w:r>
        <w:t>avg</w:t>
      </w:r>
      <w:proofErr w:type="spellEnd"/>
      <w:r>
        <w:t>) 1991-92= $1706; 2010-11= $5138 (&gt;200% increase)</w:t>
      </w:r>
    </w:p>
    <w:p w14:paraId="75DAACA3" w14:textId="77777777" w:rsidR="00834522" w:rsidRDefault="00834522" w:rsidP="00834522">
      <w:pPr>
        <w:tabs>
          <w:tab w:val="left" w:pos="2245"/>
        </w:tabs>
      </w:pPr>
    </w:p>
    <w:p w14:paraId="794F5199" w14:textId="0C671750" w:rsidR="00834522" w:rsidRDefault="00834522" w:rsidP="00834522">
      <w:pPr>
        <w:tabs>
          <w:tab w:val="left" w:pos="2245"/>
        </w:tabs>
      </w:pPr>
      <w:r>
        <w:t>University degrees granted (Canada)</w:t>
      </w:r>
    </w:p>
    <w:p w14:paraId="06B30DA7" w14:textId="37C84C4F" w:rsidR="00834522" w:rsidRDefault="00834522" w:rsidP="00834522">
      <w:pPr>
        <w:tabs>
          <w:tab w:val="left" w:pos="2245"/>
        </w:tabs>
      </w:pPr>
      <w:r>
        <w:t>1981: 115,581 (50/50)</w:t>
      </w:r>
    </w:p>
    <w:p w14:paraId="016E79F6" w14:textId="642342D8" w:rsidR="00834522" w:rsidRDefault="00834522" w:rsidP="00834522">
      <w:pPr>
        <w:tabs>
          <w:tab w:val="left" w:pos="2245"/>
        </w:tabs>
      </w:pPr>
      <w:r>
        <w:t>2007: 215,050 62% female 38% male</w:t>
      </w:r>
    </w:p>
    <w:p w14:paraId="1E1F63DC" w14:textId="7C8AE7F5" w:rsidR="00834522" w:rsidRDefault="00834522" w:rsidP="00834522">
      <w:pPr>
        <w:tabs>
          <w:tab w:val="left" w:pos="2245"/>
        </w:tabs>
      </w:pPr>
      <w:r>
        <w:t>From 1981 to 2007 nearly doubled,</w:t>
      </w:r>
    </w:p>
    <w:p w14:paraId="69F61C9F" w14:textId="77777777" w:rsidR="00834522" w:rsidRDefault="00834522" w:rsidP="00834522">
      <w:pPr>
        <w:tabs>
          <w:tab w:val="left" w:pos="2245"/>
        </w:tabs>
      </w:pPr>
    </w:p>
    <w:p w14:paraId="21B4E152" w14:textId="0BB4B388" w:rsidR="00834522" w:rsidRDefault="00834522" w:rsidP="00834522">
      <w:pPr>
        <w:tabs>
          <w:tab w:val="left" w:pos="2245"/>
        </w:tabs>
      </w:pPr>
      <w:r>
        <w:t>Doctorates Granted In Canada</w:t>
      </w:r>
    </w:p>
    <w:p w14:paraId="3334CD4C" w14:textId="037D926F" w:rsidR="00834522" w:rsidRDefault="00834522" w:rsidP="00834522">
      <w:pPr>
        <w:tabs>
          <w:tab w:val="left" w:pos="2245"/>
        </w:tabs>
      </w:pPr>
      <w:r>
        <w:t>Doctorates granted in Canada (2007)</w:t>
      </w:r>
    </w:p>
    <w:p w14:paraId="2E58107F" w14:textId="1D2F7FEA" w:rsidR="00834522" w:rsidRDefault="00834522" w:rsidP="00834522">
      <w:pPr>
        <w:pStyle w:val="ListParagraph"/>
        <w:numPr>
          <w:ilvl w:val="0"/>
          <w:numId w:val="67"/>
        </w:numPr>
        <w:tabs>
          <w:tab w:val="left" w:pos="2245"/>
        </w:tabs>
      </w:pPr>
      <w:r>
        <w:t>4850: 44.6% female, 55.4% male</w:t>
      </w:r>
    </w:p>
    <w:p w14:paraId="062038CB" w14:textId="77777777" w:rsidR="00834522" w:rsidRDefault="00834522" w:rsidP="00834522">
      <w:pPr>
        <w:tabs>
          <w:tab w:val="left" w:pos="2245"/>
        </w:tabs>
      </w:pPr>
    </w:p>
    <w:p w14:paraId="385AEE9A" w14:textId="77C8E3D5" w:rsidR="00834522" w:rsidRDefault="00834522" w:rsidP="00834522">
      <w:pPr>
        <w:tabs>
          <w:tab w:val="left" w:pos="2245"/>
        </w:tabs>
      </w:pPr>
      <w:r>
        <w:t>At McMaster:</w:t>
      </w:r>
    </w:p>
    <w:p w14:paraId="1380510E" w14:textId="6238DDFB" w:rsidR="00834522" w:rsidRDefault="00834522" w:rsidP="00834522">
      <w:pPr>
        <w:pStyle w:val="ListParagraph"/>
        <w:numPr>
          <w:ilvl w:val="0"/>
          <w:numId w:val="67"/>
        </w:numPr>
        <w:tabs>
          <w:tab w:val="left" w:pos="2245"/>
        </w:tabs>
      </w:pPr>
      <w:r>
        <w:t>First BAs granted in 1894 (16)</w:t>
      </w:r>
    </w:p>
    <w:p w14:paraId="03D6CB10" w14:textId="7A4270AA" w:rsidR="00834522" w:rsidRDefault="00834522" w:rsidP="00834522">
      <w:pPr>
        <w:pStyle w:val="ListParagraph"/>
        <w:numPr>
          <w:ilvl w:val="0"/>
          <w:numId w:val="67"/>
        </w:numPr>
        <w:tabs>
          <w:tab w:val="left" w:pos="2245"/>
        </w:tabs>
      </w:pPr>
      <w:r>
        <w:t>100,000 total degrees as of June 2000</w:t>
      </w:r>
    </w:p>
    <w:p w14:paraId="3AA8D6BA" w14:textId="53B75336" w:rsidR="00834522" w:rsidRDefault="00834522" w:rsidP="00834522">
      <w:pPr>
        <w:pStyle w:val="ListParagraph"/>
        <w:numPr>
          <w:ilvl w:val="0"/>
          <w:numId w:val="67"/>
        </w:numPr>
        <w:tabs>
          <w:tab w:val="left" w:pos="2245"/>
        </w:tabs>
      </w:pPr>
      <w:r>
        <w:t>More and more people going to university</w:t>
      </w:r>
    </w:p>
    <w:p w14:paraId="61E91474" w14:textId="77777777" w:rsidR="00834522" w:rsidRDefault="00834522" w:rsidP="00834522">
      <w:pPr>
        <w:tabs>
          <w:tab w:val="left" w:pos="2245"/>
        </w:tabs>
      </w:pPr>
    </w:p>
    <w:p w14:paraId="4689A55A" w14:textId="7651DBD9" w:rsidR="00834522" w:rsidRDefault="00834522" w:rsidP="00834522">
      <w:pPr>
        <w:tabs>
          <w:tab w:val="left" w:pos="2245"/>
        </w:tabs>
      </w:pPr>
      <w:r>
        <w:t>Social change in Canada since 1970s</w:t>
      </w:r>
    </w:p>
    <w:p w14:paraId="299939F9" w14:textId="7304F493" w:rsidR="00834522" w:rsidRDefault="00834522" w:rsidP="00834522">
      <w:pPr>
        <w:tabs>
          <w:tab w:val="left" w:pos="2245"/>
        </w:tabs>
      </w:pPr>
      <w:r>
        <w:t>Trends:</w:t>
      </w:r>
    </w:p>
    <w:p w14:paraId="3D6BFE3B" w14:textId="0EB56DDB" w:rsidR="00834522" w:rsidRDefault="00834522" w:rsidP="00834522">
      <w:pPr>
        <w:pStyle w:val="ListParagraph"/>
        <w:numPr>
          <w:ilvl w:val="0"/>
          <w:numId w:val="68"/>
        </w:numPr>
        <w:tabs>
          <w:tab w:val="left" w:pos="2245"/>
        </w:tabs>
      </w:pPr>
      <w:r>
        <w:t>Over the period 1970-2005</w:t>
      </w:r>
    </w:p>
    <w:p w14:paraId="0AE85945" w14:textId="0047CD1D" w:rsidR="00834522" w:rsidRDefault="00834522" w:rsidP="00834522">
      <w:pPr>
        <w:pStyle w:val="ListParagraph"/>
        <w:numPr>
          <w:ilvl w:val="1"/>
          <w:numId w:val="68"/>
        </w:numPr>
        <w:tabs>
          <w:tab w:val="left" w:pos="2245"/>
        </w:tabs>
      </w:pPr>
      <w:r>
        <w:t>% Men attending university has gone down</w:t>
      </w:r>
    </w:p>
    <w:p w14:paraId="61443077" w14:textId="12D6A49F" w:rsidR="00834522" w:rsidRDefault="00834522" w:rsidP="00834522">
      <w:pPr>
        <w:pStyle w:val="ListParagraph"/>
        <w:numPr>
          <w:ilvl w:val="1"/>
          <w:numId w:val="68"/>
        </w:numPr>
        <w:tabs>
          <w:tab w:val="left" w:pos="2245"/>
        </w:tabs>
      </w:pPr>
      <w:r>
        <w:t>% Women attending university has gone up</w:t>
      </w:r>
    </w:p>
    <w:p w14:paraId="0BDD880C" w14:textId="34DCAA52" w:rsidR="00834522" w:rsidRDefault="00834522" w:rsidP="00834522">
      <w:pPr>
        <w:pStyle w:val="ListParagraph"/>
        <w:numPr>
          <w:ilvl w:val="1"/>
          <w:numId w:val="68"/>
        </w:numPr>
        <w:tabs>
          <w:tab w:val="left" w:pos="2245"/>
        </w:tabs>
      </w:pPr>
      <w:r>
        <w:t>Why?</w:t>
      </w:r>
    </w:p>
    <w:p w14:paraId="6D3567D1" w14:textId="59C88EE9" w:rsidR="00834522" w:rsidRDefault="00834522" w:rsidP="00834522">
      <w:pPr>
        <w:pStyle w:val="ListParagraph"/>
        <w:numPr>
          <w:ilvl w:val="2"/>
          <w:numId w:val="68"/>
        </w:numPr>
        <w:tabs>
          <w:tab w:val="left" w:pos="2245"/>
        </w:tabs>
      </w:pPr>
      <w:r>
        <w:t>Social stigma: women getting out of the house</w:t>
      </w:r>
    </w:p>
    <w:p w14:paraId="658FD418" w14:textId="16CDA254" w:rsidR="00834522" w:rsidRDefault="00834522" w:rsidP="00834522">
      <w:pPr>
        <w:pStyle w:val="ListParagraph"/>
        <w:numPr>
          <w:ilvl w:val="2"/>
          <w:numId w:val="68"/>
        </w:numPr>
        <w:tabs>
          <w:tab w:val="left" w:pos="2245"/>
        </w:tabs>
      </w:pPr>
      <w:r>
        <w:t>People are having kids later</w:t>
      </w:r>
    </w:p>
    <w:p w14:paraId="12C125A3" w14:textId="6E5903DB" w:rsidR="00834522" w:rsidRDefault="00834522" w:rsidP="00834522">
      <w:pPr>
        <w:pStyle w:val="ListParagraph"/>
        <w:numPr>
          <w:ilvl w:val="2"/>
          <w:numId w:val="68"/>
        </w:numPr>
        <w:tabs>
          <w:tab w:val="left" w:pos="2245"/>
        </w:tabs>
      </w:pPr>
      <w:r>
        <w:t>You can’t depend on one income anymore</w:t>
      </w:r>
    </w:p>
    <w:p w14:paraId="71DAB4DA" w14:textId="46DB067D" w:rsidR="00834522" w:rsidRDefault="00834522" w:rsidP="00834522">
      <w:pPr>
        <w:pStyle w:val="ListParagraph"/>
        <w:numPr>
          <w:ilvl w:val="2"/>
          <w:numId w:val="68"/>
        </w:numPr>
        <w:tabs>
          <w:tab w:val="left" w:pos="2245"/>
        </w:tabs>
      </w:pPr>
      <w:r>
        <w:t>Equality in the workplace</w:t>
      </w:r>
    </w:p>
    <w:p w14:paraId="30CD163E" w14:textId="2AC6EBD4" w:rsidR="00834522" w:rsidRDefault="00834522" w:rsidP="00834522">
      <w:pPr>
        <w:pStyle w:val="ListParagraph"/>
        <w:numPr>
          <w:ilvl w:val="0"/>
          <w:numId w:val="68"/>
        </w:numPr>
        <w:tabs>
          <w:tab w:val="left" w:pos="2245"/>
        </w:tabs>
      </w:pPr>
      <w:r>
        <w:t>1951: 24% female participation rate in labor force</w:t>
      </w:r>
    </w:p>
    <w:p w14:paraId="6EA42907" w14:textId="5D48B17A" w:rsidR="00834522" w:rsidRDefault="00834522" w:rsidP="00834522">
      <w:pPr>
        <w:pStyle w:val="ListParagraph"/>
        <w:numPr>
          <w:ilvl w:val="0"/>
          <w:numId w:val="68"/>
        </w:numPr>
        <w:tabs>
          <w:tab w:val="left" w:pos="2245"/>
        </w:tabs>
      </w:pPr>
      <w:r>
        <w:t>1991: 60% female participation</w:t>
      </w:r>
    </w:p>
    <w:p w14:paraId="2C51E847" w14:textId="0BC10E7C" w:rsidR="00834522" w:rsidRDefault="00834522" w:rsidP="00834522">
      <w:pPr>
        <w:pStyle w:val="ListParagraph"/>
        <w:numPr>
          <w:ilvl w:val="0"/>
          <w:numId w:val="68"/>
        </w:numPr>
        <w:tabs>
          <w:tab w:val="left" w:pos="2245"/>
        </w:tabs>
      </w:pPr>
      <w:r>
        <w:t>1966: &lt;20% couples working</w:t>
      </w:r>
    </w:p>
    <w:p w14:paraId="48CD6C50" w14:textId="4E7F87B2" w:rsidR="00834522" w:rsidRDefault="00834522" w:rsidP="00834522">
      <w:pPr>
        <w:pStyle w:val="ListParagraph"/>
        <w:numPr>
          <w:ilvl w:val="0"/>
          <w:numId w:val="68"/>
        </w:numPr>
        <w:tabs>
          <w:tab w:val="left" w:pos="2245"/>
        </w:tabs>
      </w:pPr>
      <w:r>
        <w:t>1991: &gt;60% couples working</w:t>
      </w:r>
    </w:p>
    <w:p w14:paraId="08556139" w14:textId="77777777" w:rsidR="00834522" w:rsidRDefault="00834522" w:rsidP="00834522">
      <w:pPr>
        <w:tabs>
          <w:tab w:val="left" w:pos="2245"/>
        </w:tabs>
      </w:pPr>
    </w:p>
    <w:p w14:paraId="285099A2" w14:textId="4517CD38" w:rsidR="00834522" w:rsidRDefault="00834522" w:rsidP="00834522">
      <w:pPr>
        <w:tabs>
          <w:tab w:val="left" w:pos="2245"/>
        </w:tabs>
      </w:pPr>
      <w:r>
        <w:t>Factors Underlying Trends:</w:t>
      </w:r>
    </w:p>
    <w:p w14:paraId="3722976C" w14:textId="46D6E154" w:rsidR="00834522" w:rsidRDefault="00834522" w:rsidP="00834522">
      <w:pPr>
        <w:pStyle w:val="ListParagraph"/>
        <w:numPr>
          <w:ilvl w:val="0"/>
          <w:numId w:val="69"/>
        </w:numPr>
        <w:tabs>
          <w:tab w:val="left" w:pos="2245"/>
        </w:tabs>
      </w:pPr>
      <w:r>
        <w:t>Opportunities for women</w:t>
      </w:r>
    </w:p>
    <w:p w14:paraId="0D76D608" w14:textId="7FE8BC61" w:rsidR="00834522" w:rsidRDefault="00834522" w:rsidP="00834522">
      <w:pPr>
        <w:pStyle w:val="ListParagraph"/>
        <w:numPr>
          <w:ilvl w:val="1"/>
          <w:numId w:val="69"/>
        </w:numPr>
        <w:tabs>
          <w:tab w:val="left" w:pos="2245"/>
        </w:tabs>
      </w:pPr>
      <w:r>
        <w:t>In workplace</w:t>
      </w:r>
    </w:p>
    <w:p w14:paraId="1E8FE2A1" w14:textId="238D6C5C" w:rsidR="00834522" w:rsidRDefault="00834522" w:rsidP="00834522">
      <w:pPr>
        <w:pStyle w:val="ListParagraph"/>
        <w:numPr>
          <w:ilvl w:val="1"/>
          <w:numId w:val="69"/>
        </w:numPr>
        <w:tabs>
          <w:tab w:val="left" w:pos="2245"/>
        </w:tabs>
      </w:pPr>
      <w:r>
        <w:t>In educational system itself</w:t>
      </w:r>
    </w:p>
    <w:p w14:paraId="2D08D4C2" w14:textId="5E6F4F56" w:rsidR="00834522" w:rsidRDefault="00834522" w:rsidP="00834522">
      <w:pPr>
        <w:pStyle w:val="ListParagraph"/>
        <w:numPr>
          <w:ilvl w:val="0"/>
          <w:numId w:val="69"/>
        </w:numPr>
        <w:tabs>
          <w:tab w:val="left" w:pos="2245"/>
        </w:tabs>
      </w:pPr>
      <w:r>
        <w:t>Necessity ($)</w:t>
      </w:r>
    </w:p>
    <w:p w14:paraId="3C8F3EF7" w14:textId="6F438CA0" w:rsidR="00834522" w:rsidRDefault="00834522" w:rsidP="00834522">
      <w:pPr>
        <w:pStyle w:val="ListParagraph"/>
        <w:numPr>
          <w:ilvl w:val="0"/>
          <w:numId w:val="69"/>
        </w:numPr>
        <w:tabs>
          <w:tab w:val="left" w:pos="2245"/>
        </w:tabs>
      </w:pPr>
      <w:r>
        <w:t>Desire (for equality)</w:t>
      </w:r>
    </w:p>
    <w:p w14:paraId="0382D6DF" w14:textId="77777777" w:rsidR="00834522" w:rsidRDefault="00834522" w:rsidP="00834522">
      <w:pPr>
        <w:tabs>
          <w:tab w:val="left" w:pos="2245"/>
        </w:tabs>
      </w:pPr>
    </w:p>
    <w:p w14:paraId="61BC347D" w14:textId="22602C35" w:rsidR="00834522" w:rsidRDefault="00834522" w:rsidP="00834522">
      <w:pPr>
        <w:tabs>
          <w:tab w:val="left" w:pos="2245"/>
        </w:tabs>
      </w:pPr>
      <w:r>
        <w:t>What was the catalyst for these changes?</w:t>
      </w:r>
    </w:p>
    <w:p w14:paraId="0C368385" w14:textId="0C6CE3C3" w:rsidR="00834522" w:rsidRDefault="00834522" w:rsidP="00834522">
      <w:pPr>
        <w:pStyle w:val="ListParagraph"/>
        <w:numPr>
          <w:ilvl w:val="0"/>
          <w:numId w:val="70"/>
        </w:numPr>
        <w:tabs>
          <w:tab w:val="left" w:pos="2245"/>
        </w:tabs>
      </w:pPr>
      <w:r>
        <w:t>Post-war baby boom: economic growth increased affluence</w:t>
      </w:r>
    </w:p>
    <w:p w14:paraId="6B252E44" w14:textId="04E711F0" w:rsidR="00834522" w:rsidRDefault="00834522" w:rsidP="00834522">
      <w:pPr>
        <w:pStyle w:val="ListParagraph"/>
        <w:numPr>
          <w:ilvl w:val="0"/>
          <w:numId w:val="70"/>
        </w:numPr>
        <w:tabs>
          <w:tab w:val="left" w:pos="2245"/>
        </w:tabs>
      </w:pPr>
      <w:r>
        <w:t>1960s: decade of protest (counter-culture); social change: challenge of the establishment/status quo</w:t>
      </w:r>
    </w:p>
    <w:p w14:paraId="2FA7E1C8" w14:textId="2B98BDC2" w:rsidR="00834522" w:rsidRDefault="00834522" w:rsidP="00834522">
      <w:pPr>
        <w:pStyle w:val="ListParagraph"/>
        <w:numPr>
          <w:ilvl w:val="1"/>
          <w:numId w:val="70"/>
        </w:numPr>
        <w:tabs>
          <w:tab w:val="left" w:pos="2245"/>
        </w:tabs>
      </w:pPr>
      <w:r>
        <w:t>Take environment for granted</w:t>
      </w:r>
    </w:p>
    <w:p w14:paraId="568D74F8" w14:textId="328684F9" w:rsidR="00834522" w:rsidRDefault="00834522" w:rsidP="00834522">
      <w:pPr>
        <w:pStyle w:val="ListParagraph"/>
        <w:numPr>
          <w:ilvl w:val="1"/>
          <w:numId w:val="70"/>
        </w:numPr>
        <w:tabs>
          <w:tab w:val="left" w:pos="2245"/>
        </w:tabs>
      </w:pPr>
      <w:r>
        <w:lastRenderedPageBreak/>
        <w:t>They have their roots in the 1960s: ideologically expected that other people would challenge status quo</w:t>
      </w:r>
    </w:p>
    <w:p w14:paraId="486A6976" w14:textId="14A1E081" w:rsidR="00834522" w:rsidRDefault="00834522" w:rsidP="00834522">
      <w:pPr>
        <w:pStyle w:val="ListParagraph"/>
        <w:numPr>
          <w:ilvl w:val="0"/>
          <w:numId w:val="70"/>
        </w:numPr>
        <w:tabs>
          <w:tab w:val="left" w:pos="2245"/>
        </w:tabs>
      </w:pPr>
      <w:r>
        <w:t>Manifested in changing values, norm, politics,</w:t>
      </w:r>
    </w:p>
    <w:p w14:paraId="3DAC3F82" w14:textId="60AA2DC9" w:rsidR="00834522" w:rsidRDefault="00834522" w:rsidP="00834522">
      <w:pPr>
        <w:pStyle w:val="ListParagraph"/>
        <w:numPr>
          <w:ilvl w:val="1"/>
          <w:numId w:val="70"/>
        </w:numPr>
        <w:tabs>
          <w:tab w:val="left" w:pos="2245"/>
        </w:tabs>
      </w:pPr>
      <w:r>
        <w:t>Main target: Vietnam War</w:t>
      </w:r>
    </w:p>
    <w:p w14:paraId="4BD5B5BF" w14:textId="10C9CBB8" w:rsidR="00834522" w:rsidRDefault="00834522" w:rsidP="00834522">
      <w:pPr>
        <w:pStyle w:val="ListParagraph"/>
        <w:numPr>
          <w:ilvl w:val="0"/>
          <w:numId w:val="71"/>
        </w:numPr>
        <w:tabs>
          <w:tab w:val="left" w:pos="2245"/>
        </w:tabs>
      </w:pPr>
      <w:r>
        <w:t>Result:</w:t>
      </w:r>
    </w:p>
    <w:p w14:paraId="07317E60" w14:textId="7C8D0717" w:rsidR="00834522" w:rsidRDefault="00834522" w:rsidP="00834522">
      <w:pPr>
        <w:pStyle w:val="ListParagraph"/>
        <w:numPr>
          <w:ilvl w:val="1"/>
          <w:numId w:val="71"/>
        </w:numPr>
        <w:tabs>
          <w:tab w:val="left" w:pos="2245"/>
        </w:tabs>
      </w:pPr>
      <w:r>
        <w:t>Women’s Liberation Movement</w:t>
      </w:r>
    </w:p>
    <w:p w14:paraId="758EA641" w14:textId="49560ABF" w:rsidR="00834522" w:rsidRDefault="00834522" w:rsidP="00834522">
      <w:pPr>
        <w:pStyle w:val="ListParagraph"/>
        <w:numPr>
          <w:ilvl w:val="1"/>
          <w:numId w:val="71"/>
        </w:numPr>
        <w:tabs>
          <w:tab w:val="left" w:pos="2245"/>
        </w:tabs>
      </w:pPr>
      <w:r>
        <w:t>Feminism</w:t>
      </w:r>
    </w:p>
    <w:p w14:paraId="6DA8050B" w14:textId="77777777" w:rsidR="00834522" w:rsidRDefault="00834522" w:rsidP="00834522">
      <w:pPr>
        <w:tabs>
          <w:tab w:val="left" w:pos="2245"/>
        </w:tabs>
      </w:pPr>
    </w:p>
    <w:p w14:paraId="47A7B7FD" w14:textId="06BDAFFC" w:rsidR="00834522" w:rsidRDefault="00834522" w:rsidP="00834522">
      <w:pPr>
        <w:tabs>
          <w:tab w:val="left" w:pos="2245"/>
        </w:tabs>
      </w:pPr>
      <w:r>
        <w:t>The Gender Divide</w:t>
      </w:r>
    </w:p>
    <w:p w14:paraId="084A35C3" w14:textId="7FC0CFCE" w:rsidR="00834522" w:rsidRDefault="00834522" w:rsidP="00834522">
      <w:pPr>
        <w:pStyle w:val="ListParagraph"/>
        <w:numPr>
          <w:ilvl w:val="0"/>
          <w:numId w:val="71"/>
        </w:numPr>
        <w:tabs>
          <w:tab w:val="left" w:pos="2245"/>
        </w:tabs>
      </w:pPr>
      <w:r>
        <w:t>2006: 95.9 males per 100 females (96 men per 100 women)</w:t>
      </w:r>
    </w:p>
    <w:p w14:paraId="76F713D5" w14:textId="0FA6A593" w:rsidR="00834522" w:rsidRDefault="00834522" w:rsidP="00834522">
      <w:pPr>
        <w:pStyle w:val="ListParagraph"/>
        <w:numPr>
          <w:ilvl w:val="0"/>
          <w:numId w:val="71"/>
        </w:numPr>
        <w:tabs>
          <w:tab w:val="left" w:pos="2245"/>
        </w:tabs>
      </w:pPr>
      <w:r>
        <w:t>1956: 102.8 males per 100 females</w:t>
      </w:r>
    </w:p>
    <w:p w14:paraId="22F114BD" w14:textId="77777777" w:rsidR="00834522" w:rsidRDefault="00834522" w:rsidP="00834522">
      <w:pPr>
        <w:tabs>
          <w:tab w:val="left" w:pos="2245"/>
        </w:tabs>
      </w:pPr>
    </w:p>
    <w:p w14:paraId="4490CF9D" w14:textId="0BBDBA7A" w:rsidR="00834522" w:rsidRDefault="00834522" w:rsidP="00834522">
      <w:pPr>
        <w:tabs>
          <w:tab w:val="left" w:pos="2245"/>
        </w:tabs>
      </w:pPr>
      <w:r>
        <w:t>As age increases, the # men/100 women decreases (due to higher life expectancy for women)</w:t>
      </w:r>
    </w:p>
    <w:p w14:paraId="02798A5D" w14:textId="7CEF7D3E" w:rsidR="00834522" w:rsidRDefault="00834522" w:rsidP="00834522">
      <w:pPr>
        <w:pStyle w:val="ListParagraph"/>
        <w:numPr>
          <w:ilvl w:val="0"/>
          <w:numId w:val="72"/>
        </w:numPr>
        <w:tabs>
          <w:tab w:val="left" w:pos="2245"/>
        </w:tabs>
      </w:pPr>
      <w:r>
        <w:t>Highest ratio of men to women</w:t>
      </w:r>
    </w:p>
    <w:p w14:paraId="2B5F2A88" w14:textId="0D77CCBD" w:rsidR="00834522" w:rsidRDefault="00834522" w:rsidP="00834522">
      <w:pPr>
        <w:pStyle w:val="ListParagraph"/>
        <w:numPr>
          <w:ilvl w:val="1"/>
          <w:numId w:val="72"/>
        </w:numPr>
        <w:tabs>
          <w:tab w:val="left" w:pos="2245"/>
        </w:tabs>
      </w:pPr>
      <w:r>
        <w:t>Rockwood, Manitoba: 122.8 men per 100 women</w:t>
      </w:r>
    </w:p>
    <w:p w14:paraId="47F62223" w14:textId="3466315B" w:rsidR="00834522" w:rsidRDefault="00834522" w:rsidP="00834522">
      <w:pPr>
        <w:pStyle w:val="ListParagraph"/>
        <w:numPr>
          <w:ilvl w:val="1"/>
          <w:numId w:val="72"/>
        </w:numPr>
        <w:tabs>
          <w:tab w:val="left" w:pos="2245"/>
        </w:tabs>
      </w:pPr>
      <w:r>
        <w:t xml:space="preserve">Reason- </w:t>
      </w:r>
    </w:p>
    <w:p w14:paraId="48886A63" w14:textId="4CC68457" w:rsidR="00834522" w:rsidRDefault="00834522" w:rsidP="00834522">
      <w:pPr>
        <w:tabs>
          <w:tab w:val="left" w:pos="2245"/>
        </w:tabs>
      </w:pPr>
      <w:r>
        <w:t>Incarceration rates (in federal prisons) as of March 31</w:t>
      </w:r>
      <w:r w:rsidRPr="00834522">
        <w:rPr>
          <w:vertAlign w:val="superscript"/>
        </w:rPr>
        <w:t>st</w:t>
      </w:r>
      <w:r>
        <w:t>, 1999</w:t>
      </w:r>
    </w:p>
    <w:p w14:paraId="5252C7C4" w14:textId="5475BCB4" w:rsidR="00834522" w:rsidRDefault="00834522" w:rsidP="007C5378">
      <w:pPr>
        <w:pStyle w:val="ListParagraph"/>
        <w:numPr>
          <w:ilvl w:val="0"/>
          <w:numId w:val="72"/>
        </w:numPr>
        <w:tabs>
          <w:tab w:val="left" w:pos="2245"/>
        </w:tabs>
      </w:pPr>
      <w:r>
        <w:t>12,532</w:t>
      </w:r>
      <w:r w:rsidR="007C5378">
        <w:t xml:space="preserve"> men</w:t>
      </w:r>
    </w:p>
    <w:p w14:paraId="56ECC606" w14:textId="6457F25E" w:rsidR="007C5378" w:rsidRDefault="007C5378" w:rsidP="007C5378">
      <w:pPr>
        <w:pStyle w:val="ListParagraph"/>
        <w:numPr>
          <w:ilvl w:val="0"/>
          <w:numId w:val="72"/>
        </w:numPr>
        <w:tabs>
          <w:tab w:val="left" w:pos="2245"/>
        </w:tabs>
      </w:pPr>
      <w:r>
        <w:t>305 women</w:t>
      </w:r>
    </w:p>
    <w:p w14:paraId="43D52E24" w14:textId="6643F3D0" w:rsidR="007C5378" w:rsidRDefault="007C5378" w:rsidP="00834522">
      <w:pPr>
        <w:tabs>
          <w:tab w:val="left" w:pos="2245"/>
        </w:tabs>
      </w:pPr>
      <w:r>
        <w:t>(1/10 Canadians have a criminal record)</w:t>
      </w:r>
    </w:p>
    <w:p w14:paraId="57ED541E" w14:textId="77777777" w:rsidR="007C5378" w:rsidRDefault="007C5378" w:rsidP="00834522">
      <w:pPr>
        <w:tabs>
          <w:tab w:val="left" w:pos="2245"/>
        </w:tabs>
      </w:pPr>
    </w:p>
    <w:p w14:paraId="46C0EFC5" w14:textId="12197680" w:rsidR="007C5378" w:rsidRDefault="007C5378" w:rsidP="00834522">
      <w:pPr>
        <w:tabs>
          <w:tab w:val="left" w:pos="2245"/>
        </w:tabs>
      </w:pPr>
      <w:r>
        <w:t>Conclusion:</w:t>
      </w:r>
    </w:p>
    <w:p w14:paraId="72BB2F7B" w14:textId="3C71F278" w:rsidR="007C5378" w:rsidRDefault="007C5378" w:rsidP="007C5378">
      <w:pPr>
        <w:pStyle w:val="ListParagraph"/>
        <w:numPr>
          <w:ilvl w:val="0"/>
          <w:numId w:val="73"/>
        </w:numPr>
        <w:tabs>
          <w:tab w:val="left" w:pos="2245"/>
        </w:tabs>
      </w:pPr>
      <w:r>
        <w:t>Faultlines</w:t>
      </w:r>
    </w:p>
    <w:p w14:paraId="7A6FB2C4" w14:textId="6700BCDA" w:rsidR="007C5378" w:rsidRDefault="007C5378" w:rsidP="007C5378">
      <w:pPr>
        <w:pStyle w:val="ListParagraph"/>
        <w:numPr>
          <w:ilvl w:val="1"/>
          <w:numId w:val="73"/>
        </w:numPr>
        <w:tabs>
          <w:tab w:val="left" w:pos="2245"/>
        </w:tabs>
      </w:pPr>
      <w:r>
        <w:t>4 identified by Bone (see Ch. 3,4,11)</w:t>
      </w:r>
    </w:p>
    <w:p w14:paraId="2259E006" w14:textId="6E6B5311" w:rsidR="007C5378" w:rsidRDefault="007C5378" w:rsidP="007C5378">
      <w:pPr>
        <w:pStyle w:val="ListParagraph"/>
        <w:numPr>
          <w:ilvl w:val="0"/>
          <w:numId w:val="73"/>
        </w:numPr>
        <w:tabs>
          <w:tab w:val="left" w:pos="2245"/>
        </w:tabs>
      </w:pPr>
      <w:r>
        <w:t>International Faultlines</w:t>
      </w:r>
    </w:p>
    <w:p w14:paraId="0FF1AC0F" w14:textId="170964F6" w:rsidR="007C5378" w:rsidRDefault="007C5378" w:rsidP="007C5378">
      <w:pPr>
        <w:pStyle w:val="ListParagraph"/>
        <w:numPr>
          <w:ilvl w:val="1"/>
          <w:numId w:val="73"/>
        </w:numPr>
        <w:tabs>
          <w:tab w:val="left" w:pos="2245"/>
        </w:tabs>
      </w:pPr>
      <w:r>
        <w:t>Ireland: religion</w:t>
      </w:r>
    </w:p>
    <w:p w14:paraId="265E9F13" w14:textId="79549D8B" w:rsidR="007C5378" w:rsidRDefault="007C5378" w:rsidP="007C5378">
      <w:pPr>
        <w:pStyle w:val="ListParagraph"/>
        <w:numPr>
          <w:ilvl w:val="1"/>
          <w:numId w:val="73"/>
        </w:numPr>
        <w:tabs>
          <w:tab w:val="left" w:pos="2245"/>
        </w:tabs>
      </w:pPr>
      <w:r>
        <w:t>U.S.: race</w:t>
      </w:r>
    </w:p>
    <w:p w14:paraId="3E2CCAE4" w14:textId="3CE8FC8B" w:rsidR="007C5378" w:rsidRDefault="007C5378" w:rsidP="007C5378">
      <w:pPr>
        <w:pStyle w:val="ListParagraph"/>
        <w:numPr>
          <w:ilvl w:val="1"/>
          <w:numId w:val="73"/>
        </w:numPr>
        <w:tabs>
          <w:tab w:val="left" w:pos="2245"/>
        </w:tabs>
      </w:pPr>
      <w:r>
        <w:t>Balkans: ethnicity</w:t>
      </w:r>
    </w:p>
    <w:p w14:paraId="6B1FC582" w14:textId="6AFDB0E2" w:rsidR="007C5378" w:rsidRDefault="007C5378" w:rsidP="007C5378">
      <w:pPr>
        <w:tabs>
          <w:tab w:val="left" w:pos="2245"/>
        </w:tabs>
      </w:pPr>
      <w:r>
        <w:t>So, what kind of a country is Canada in terms of its standard of living?</w:t>
      </w:r>
    </w:p>
    <w:p w14:paraId="710BC126" w14:textId="0ADF2759" w:rsidR="007C5378" w:rsidRDefault="007C5378" w:rsidP="007C5378">
      <w:pPr>
        <w:tabs>
          <w:tab w:val="left" w:pos="2245"/>
        </w:tabs>
      </w:pPr>
      <w:r>
        <w:t>Top 10</w:t>
      </w:r>
    </w:p>
    <w:p w14:paraId="2177C577" w14:textId="25483F8A" w:rsidR="007C5378" w:rsidRDefault="007C5378" w:rsidP="007C5378">
      <w:pPr>
        <w:pStyle w:val="ListParagraph"/>
        <w:numPr>
          <w:ilvl w:val="0"/>
          <w:numId w:val="74"/>
        </w:numPr>
        <w:tabs>
          <w:tab w:val="left" w:pos="2245"/>
        </w:tabs>
      </w:pPr>
      <w:r>
        <w:t>Norway</w:t>
      </w:r>
    </w:p>
    <w:p w14:paraId="11091A72" w14:textId="082EC31D" w:rsidR="007C5378" w:rsidRDefault="007C5378" w:rsidP="007C5378">
      <w:pPr>
        <w:pStyle w:val="ListParagraph"/>
        <w:numPr>
          <w:ilvl w:val="0"/>
          <w:numId w:val="74"/>
        </w:numPr>
        <w:tabs>
          <w:tab w:val="left" w:pos="2245"/>
        </w:tabs>
      </w:pPr>
      <w:r>
        <w:t>Australia</w:t>
      </w:r>
    </w:p>
    <w:p w14:paraId="5FBA467B" w14:textId="697247B7" w:rsidR="007C5378" w:rsidRDefault="007C5378" w:rsidP="007C5378">
      <w:pPr>
        <w:pStyle w:val="ListParagraph"/>
        <w:numPr>
          <w:ilvl w:val="0"/>
          <w:numId w:val="74"/>
        </w:numPr>
        <w:tabs>
          <w:tab w:val="left" w:pos="2245"/>
        </w:tabs>
      </w:pPr>
      <w:r>
        <w:t>Iceland</w:t>
      </w:r>
    </w:p>
    <w:p w14:paraId="04FFEEA1" w14:textId="17349217" w:rsidR="007C5378" w:rsidRDefault="007C5378" w:rsidP="007C5378">
      <w:pPr>
        <w:pStyle w:val="ListParagraph"/>
        <w:numPr>
          <w:ilvl w:val="0"/>
          <w:numId w:val="74"/>
        </w:numPr>
        <w:tabs>
          <w:tab w:val="left" w:pos="2245"/>
        </w:tabs>
      </w:pPr>
      <w:r>
        <w:t>Canada</w:t>
      </w:r>
    </w:p>
    <w:p w14:paraId="60361E48" w14:textId="4DEBD548" w:rsidR="007C5378" w:rsidRDefault="007C5378" w:rsidP="007C5378">
      <w:pPr>
        <w:pStyle w:val="ListParagraph"/>
        <w:numPr>
          <w:ilvl w:val="0"/>
          <w:numId w:val="74"/>
        </w:numPr>
        <w:tabs>
          <w:tab w:val="left" w:pos="2245"/>
        </w:tabs>
      </w:pPr>
      <w:r>
        <w:t>Ireland</w:t>
      </w:r>
    </w:p>
    <w:p w14:paraId="56D53F57" w14:textId="7252A2B2" w:rsidR="007C5378" w:rsidRDefault="007C5378" w:rsidP="007C5378">
      <w:pPr>
        <w:pStyle w:val="ListParagraph"/>
        <w:numPr>
          <w:ilvl w:val="0"/>
          <w:numId w:val="74"/>
        </w:numPr>
        <w:tabs>
          <w:tab w:val="left" w:pos="2245"/>
        </w:tabs>
      </w:pPr>
      <w:r>
        <w:t>Netherlands</w:t>
      </w:r>
    </w:p>
    <w:p w14:paraId="6B61FB7A" w14:textId="7FA8F83C" w:rsidR="007C5378" w:rsidRDefault="007C5378" w:rsidP="007C5378">
      <w:pPr>
        <w:pStyle w:val="ListParagraph"/>
        <w:numPr>
          <w:ilvl w:val="0"/>
          <w:numId w:val="74"/>
        </w:numPr>
        <w:tabs>
          <w:tab w:val="left" w:pos="2245"/>
        </w:tabs>
      </w:pPr>
      <w:r>
        <w:t>Sweden</w:t>
      </w:r>
    </w:p>
    <w:p w14:paraId="67388DE8" w14:textId="38EB2AE3" w:rsidR="007C5378" w:rsidRDefault="007C5378" w:rsidP="007C5378">
      <w:pPr>
        <w:pStyle w:val="ListParagraph"/>
        <w:numPr>
          <w:ilvl w:val="0"/>
          <w:numId w:val="74"/>
        </w:numPr>
        <w:tabs>
          <w:tab w:val="left" w:pos="2245"/>
        </w:tabs>
      </w:pPr>
      <w:r>
        <w:t>France</w:t>
      </w:r>
    </w:p>
    <w:p w14:paraId="104818C6" w14:textId="14CD411B" w:rsidR="007C5378" w:rsidRDefault="007C5378" w:rsidP="007C5378">
      <w:pPr>
        <w:pStyle w:val="ListParagraph"/>
        <w:numPr>
          <w:ilvl w:val="0"/>
          <w:numId w:val="74"/>
        </w:numPr>
        <w:tabs>
          <w:tab w:val="left" w:pos="2245"/>
        </w:tabs>
      </w:pPr>
      <w:r>
        <w:t>Switzerland</w:t>
      </w:r>
    </w:p>
    <w:p w14:paraId="30D920D4" w14:textId="4B07FE8B" w:rsidR="007C5378" w:rsidRDefault="007C5378" w:rsidP="007C5378">
      <w:pPr>
        <w:pStyle w:val="ListParagraph"/>
        <w:numPr>
          <w:ilvl w:val="0"/>
          <w:numId w:val="74"/>
        </w:numPr>
        <w:tabs>
          <w:tab w:val="left" w:pos="2245"/>
        </w:tabs>
      </w:pPr>
      <w:r>
        <w:t>Japan</w:t>
      </w:r>
    </w:p>
    <w:p w14:paraId="38FCCCEC" w14:textId="77777777" w:rsidR="007C5378" w:rsidRDefault="007C5378" w:rsidP="007C5378">
      <w:pPr>
        <w:pStyle w:val="ListParagraph"/>
        <w:tabs>
          <w:tab w:val="left" w:pos="2245"/>
        </w:tabs>
      </w:pPr>
    </w:p>
    <w:p w14:paraId="6A2E0216" w14:textId="2E8861D9" w:rsidR="007C5378" w:rsidRDefault="007C5378" w:rsidP="007C5378">
      <w:pPr>
        <w:tabs>
          <w:tab w:val="left" w:pos="2245"/>
        </w:tabs>
      </w:pPr>
      <w:r>
        <w:t>Bottom 5</w:t>
      </w:r>
    </w:p>
    <w:p w14:paraId="021303E0" w14:textId="17A53D03" w:rsidR="007C5378" w:rsidRDefault="007C5378" w:rsidP="008A2581">
      <w:pPr>
        <w:pStyle w:val="ListParagraph"/>
        <w:numPr>
          <w:ilvl w:val="0"/>
          <w:numId w:val="75"/>
        </w:numPr>
        <w:tabs>
          <w:tab w:val="left" w:pos="2245"/>
        </w:tabs>
      </w:pPr>
      <w:r>
        <w:t>Mali</w:t>
      </w:r>
    </w:p>
    <w:p w14:paraId="40444F5B" w14:textId="77A05953" w:rsidR="007C5378" w:rsidRDefault="007C5378" w:rsidP="008A2581">
      <w:pPr>
        <w:pStyle w:val="ListParagraph"/>
        <w:numPr>
          <w:ilvl w:val="0"/>
          <w:numId w:val="75"/>
        </w:numPr>
        <w:tabs>
          <w:tab w:val="left" w:pos="2245"/>
        </w:tabs>
      </w:pPr>
      <w:r>
        <w:t>Central African Republic</w:t>
      </w:r>
    </w:p>
    <w:p w14:paraId="39226598" w14:textId="6C292D1E" w:rsidR="007C5378" w:rsidRDefault="007C5378" w:rsidP="008A2581">
      <w:pPr>
        <w:pStyle w:val="ListParagraph"/>
        <w:numPr>
          <w:ilvl w:val="0"/>
          <w:numId w:val="75"/>
        </w:numPr>
        <w:tabs>
          <w:tab w:val="left" w:pos="2245"/>
        </w:tabs>
      </w:pPr>
      <w:r>
        <w:lastRenderedPageBreak/>
        <w:t>Sierra Leone</w:t>
      </w:r>
    </w:p>
    <w:p w14:paraId="5D8FAE93" w14:textId="6DD35AC6" w:rsidR="007C5378" w:rsidRDefault="007C5378" w:rsidP="008A2581">
      <w:pPr>
        <w:pStyle w:val="ListParagraph"/>
        <w:numPr>
          <w:ilvl w:val="0"/>
          <w:numId w:val="75"/>
        </w:numPr>
        <w:tabs>
          <w:tab w:val="left" w:pos="2245"/>
        </w:tabs>
      </w:pPr>
      <w:r>
        <w:t>Afghanistan</w:t>
      </w:r>
    </w:p>
    <w:p w14:paraId="02B4D170" w14:textId="604E5AC3" w:rsidR="007C5378" w:rsidRDefault="007C5378" w:rsidP="008A2581">
      <w:pPr>
        <w:pStyle w:val="ListParagraph"/>
        <w:numPr>
          <w:ilvl w:val="0"/>
          <w:numId w:val="75"/>
        </w:numPr>
        <w:tabs>
          <w:tab w:val="left" w:pos="2245"/>
        </w:tabs>
      </w:pPr>
      <w:r>
        <w:t>Niger</w:t>
      </w:r>
    </w:p>
    <w:p w14:paraId="554E4AA8" w14:textId="77777777" w:rsidR="007C5378" w:rsidRDefault="007C5378" w:rsidP="007C5378">
      <w:pPr>
        <w:tabs>
          <w:tab w:val="left" w:pos="2245"/>
        </w:tabs>
      </w:pPr>
    </w:p>
    <w:p w14:paraId="7D1A4F38" w14:textId="2C643ED4" w:rsidR="007C5378" w:rsidRDefault="007C5378" w:rsidP="007C5378">
      <w:pPr>
        <w:tabs>
          <w:tab w:val="left" w:pos="2245"/>
        </w:tabs>
      </w:pPr>
      <w:r>
        <w:t>BUT, Canada ranked 10</w:t>
      </w:r>
      <w:r w:rsidRPr="007C5378">
        <w:rPr>
          <w:vertAlign w:val="superscript"/>
        </w:rPr>
        <w:t>th</w:t>
      </w:r>
      <w:r>
        <w:t xml:space="preserve"> with 12% of its population below the poverty line</w:t>
      </w:r>
    </w:p>
    <w:p w14:paraId="32BD8A02" w14:textId="1CCB052A" w:rsidR="007C5378" w:rsidRDefault="007C5378" w:rsidP="007C5378">
      <w:pPr>
        <w:tabs>
          <w:tab w:val="left" w:pos="2245"/>
        </w:tabs>
      </w:pPr>
      <w:r>
        <w:t>So, how can Canada be one of the best countries in which to live when the prevalence of poverty is higher than many other industrial nations?</w:t>
      </w:r>
    </w:p>
    <w:p w14:paraId="08066AB5" w14:textId="77777777" w:rsidR="008A2581" w:rsidRDefault="008A2581" w:rsidP="007C5378">
      <w:pPr>
        <w:tabs>
          <w:tab w:val="left" w:pos="2245"/>
        </w:tabs>
      </w:pPr>
      <w:bookmarkStart w:id="0" w:name="_GoBack"/>
      <w:bookmarkEnd w:id="0"/>
    </w:p>
    <w:p w14:paraId="79384A70" w14:textId="198D9866" w:rsidR="008A2581" w:rsidRDefault="008A2581" w:rsidP="007C5378">
      <w:pPr>
        <w:tabs>
          <w:tab w:val="left" w:pos="2245"/>
        </w:tabs>
      </w:pPr>
      <w:r>
        <w:t>Canada’s Economic Geography</w:t>
      </w:r>
    </w:p>
    <w:p w14:paraId="30932F62" w14:textId="1CF87881" w:rsidR="008A2581" w:rsidRDefault="008A2581" w:rsidP="007C5378">
      <w:pPr>
        <w:tabs>
          <w:tab w:val="left" w:pos="2245"/>
        </w:tabs>
      </w:pPr>
      <w:r>
        <w:t>Introduction</w:t>
      </w:r>
    </w:p>
    <w:p w14:paraId="681C33B4" w14:textId="33F9EF5F" w:rsidR="008A2581" w:rsidRDefault="008A2581" w:rsidP="008A2581">
      <w:pPr>
        <w:pStyle w:val="ListParagraph"/>
        <w:numPr>
          <w:ilvl w:val="0"/>
          <w:numId w:val="76"/>
        </w:numPr>
        <w:tabs>
          <w:tab w:val="left" w:pos="2245"/>
        </w:tabs>
      </w:pPr>
      <w:r>
        <w:t>Middle economic power in the world</w:t>
      </w:r>
    </w:p>
    <w:p w14:paraId="2E2DF417" w14:textId="1DAE8156" w:rsidR="008A2581" w:rsidRDefault="008A2581" w:rsidP="008A2581">
      <w:pPr>
        <w:pStyle w:val="ListParagraph"/>
        <w:numPr>
          <w:ilvl w:val="0"/>
          <w:numId w:val="76"/>
        </w:numPr>
        <w:tabs>
          <w:tab w:val="left" w:pos="2245"/>
        </w:tabs>
      </w:pPr>
      <w:r>
        <w:t>Smallest economy of G8 countries (U.S., Japan, U.K., Germany, France, Italy, Russia and Canada)</w:t>
      </w:r>
    </w:p>
    <w:p w14:paraId="1660E143" w14:textId="1FE3E15B" w:rsidR="008A2581" w:rsidRDefault="008A2581" w:rsidP="008A2581">
      <w:pPr>
        <w:pStyle w:val="ListParagraph"/>
        <w:numPr>
          <w:ilvl w:val="0"/>
          <w:numId w:val="76"/>
        </w:numPr>
        <w:tabs>
          <w:tab w:val="left" w:pos="2245"/>
        </w:tabs>
      </w:pPr>
      <w:r>
        <w:t>Canada/U.S. each others largest trading partner (78.9% of Canada’s export in 2007 destined for U.S.)</w:t>
      </w:r>
    </w:p>
    <w:p w14:paraId="2A79DB6E" w14:textId="04492419" w:rsidR="008A2581" w:rsidRDefault="008A2581" w:rsidP="008A2581">
      <w:pPr>
        <w:pStyle w:val="ListParagraph"/>
        <w:numPr>
          <w:ilvl w:val="0"/>
          <w:numId w:val="76"/>
        </w:numPr>
        <w:tabs>
          <w:tab w:val="left" w:pos="2245"/>
        </w:tabs>
      </w:pPr>
      <w:r>
        <w:t>See Thickening of the Border</w:t>
      </w:r>
    </w:p>
    <w:p w14:paraId="04FA83DD" w14:textId="77777777" w:rsidR="008A2581" w:rsidRDefault="008A2581" w:rsidP="008A2581">
      <w:pPr>
        <w:tabs>
          <w:tab w:val="left" w:pos="2245"/>
        </w:tabs>
      </w:pPr>
    </w:p>
    <w:p w14:paraId="42FE56A6" w14:textId="1CC8BBA3" w:rsidR="008A2581" w:rsidRDefault="008A2581" w:rsidP="008A2581">
      <w:pPr>
        <w:tabs>
          <w:tab w:val="left" w:pos="2245"/>
        </w:tabs>
      </w:pPr>
      <w:r>
        <w:t>Basic Concepts</w:t>
      </w:r>
    </w:p>
    <w:p w14:paraId="324F06E8" w14:textId="7C09CF07" w:rsidR="008A2581" w:rsidRDefault="008A2581" w:rsidP="008A2581">
      <w:pPr>
        <w:pStyle w:val="ListParagraph"/>
        <w:numPr>
          <w:ilvl w:val="0"/>
          <w:numId w:val="77"/>
        </w:numPr>
        <w:tabs>
          <w:tab w:val="left" w:pos="2245"/>
        </w:tabs>
      </w:pPr>
      <w:r>
        <w:t>General sector model (of economic development)</w:t>
      </w:r>
    </w:p>
    <w:p w14:paraId="7007F333" w14:textId="18D445A7" w:rsidR="008A2581" w:rsidRDefault="008A2581" w:rsidP="008A2581">
      <w:pPr>
        <w:pStyle w:val="ListParagraph"/>
        <w:numPr>
          <w:ilvl w:val="0"/>
          <w:numId w:val="77"/>
        </w:numPr>
        <w:tabs>
          <w:tab w:val="left" w:pos="2245"/>
        </w:tabs>
      </w:pPr>
      <w:r>
        <w:t>Evolution of an economy/society from pre industrial to post industrial features</w:t>
      </w:r>
    </w:p>
    <w:p w14:paraId="1F584824" w14:textId="44EC337F" w:rsidR="008A2581" w:rsidRDefault="008A2581" w:rsidP="008A2581">
      <w:pPr>
        <w:pStyle w:val="ListParagraph"/>
        <w:numPr>
          <w:ilvl w:val="1"/>
          <w:numId w:val="77"/>
        </w:numPr>
        <w:tabs>
          <w:tab w:val="left" w:pos="2245"/>
        </w:tabs>
      </w:pPr>
      <w:r>
        <w:t>Decrease in primary sector employment</w:t>
      </w:r>
    </w:p>
    <w:p w14:paraId="2280D077" w14:textId="370F59B8" w:rsidR="008A2581" w:rsidRDefault="008A2581" w:rsidP="008A2581">
      <w:pPr>
        <w:pStyle w:val="ListParagraph"/>
        <w:numPr>
          <w:ilvl w:val="1"/>
          <w:numId w:val="77"/>
        </w:numPr>
        <w:tabs>
          <w:tab w:val="left" w:pos="2245"/>
        </w:tabs>
      </w:pPr>
      <w:r>
        <w:t>Increase, then decrease in secondary sector employment</w:t>
      </w:r>
    </w:p>
    <w:p w14:paraId="6210BC29" w14:textId="3E0A37FB" w:rsidR="008A2581" w:rsidRDefault="008A2581" w:rsidP="008A2581">
      <w:pPr>
        <w:pStyle w:val="ListParagraph"/>
        <w:numPr>
          <w:ilvl w:val="1"/>
          <w:numId w:val="77"/>
        </w:numPr>
        <w:tabs>
          <w:tab w:val="left" w:pos="2245"/>
        </w:tabs>
      </w:pPr>
      <w:r>
        <w:t>Increase in tertiary sector employment</w:t>
      </w:r>
    </w:p>
    <w:p w14:paraId="34806B73" w14:textId="17F648E6" w:rsidR="008A2581" w:rsidRDefault="008A2581" w:rsidP="008A2581">
      <w:pPr>
        <w:pStyle w:val="ListParagraph"/>
        <w:numPr>
          <w:ilvl w:val="0"/>
          <w:numId w:val="78"/>
        </w:numPr>
        <w:tabs>
          <w:tab w:val="left" w:pos="2245"/>
        </w:tabs>
      </w:pPr>
      <w:r>
        <w:t>Gross domestic product (GDP) a measure of the value of goods and services produced by the domestic economy</w:t>
      </w:r>
    </w:p>
    <w:p w14:paraId="03F2E2DF" w14:textId="5A5AC613" w:rsidR="008A2581" w:rsidRDefault="008A2581" w:rsidP="008A2581">
      <w:pPr>
        <w:pStyle w:val="ListParagraph"/>
        <w:numPr>
          <w:ilvl w:val="1"/>
          <w:numId w:val="78"/>
        </w:numPr>
        <w:tabs>
          <w:tab w:val="left" w:pos="2245"/>
        </w:tabs>
      </w:pPr>
      <w:r>
        <w:t>From 2006 Census</w:t>
      </w:r>
    </w:p>
    <w:p w14:paraId="5E5768C2" w14:textId="72CAF58E" w:rsidR="008A2581" w:rsidRDefault="008A2581" w:rsidP="008A2581">
      <w:pPr>
        <w:pStyle w:val="ListParagraph"/>
        <w:numPr>
          <w:ilvl w:val="2"/>
          <w:numId w:val="78"/>
        </w:numPr>
        <w:tabs>
          <w:tab w:val="left" w:pos="2245"/>
        </w:tabs>
      </w:pPr>
      <w:r>
        <w:t>Primary sector: 6.2% of GDP</w:t>
      </w:r>
    </w:p>
    <w:p w14:paraId="676D9A72" w14:textId="50757E5A" w:rsidR="008A2581" w:rsidRDefault="008A2581" w:rsidP="008A2581">
      <w:pPr>
        <w:pStyle w:val="ListParagraph"/>
        <w:numPr>
          <w:ilvl w:val="2"/>
          <w:numId w:val="78"/>
        </w:numPr>
        <w:tabs>
          <w:tab w:val="left" w:pos="2245"/>
        </w:tabs>
      </w:pPr>
      <w:r>
        <w:t>Secondary sector: 17.3% of GDP</w:t>
      </w:r>
    </w:p>
    <w:p w14:paraId="6F3B493C" w14:textId="519BC7EB" w:rsidR="008A2581" w:rsidRDefault="008A2581" w:rsidP="008A2581">
      <w:pPr>
        <w:pStyle w:val="ListParagraph"/>
        <w:numPr>
          <w:ilvl w:val="2"/>
          <w:numId w:val="78"/>
        </w:numPr>
        <w:tabs>
          <w:tab w:val="left" w:pos="2245"/>
        </w:tabs>
      </w:pPr>
      <w:r>
        <w:t>Tertiary sector: 76.5% of GDP</w:t>
      </w:r>
    </w:p>
    <w:p w14:paraId="60516905" w14:textId="772D9EF4" w:rsidR="008A2581" w:rsidRDefault="008A2581" w:rsidP="008A2581">
      <w:pPr>
        <w:pStyle w:val="ListParagraph"/>
        <w:numPr>
          <w:ilvl w:val="0"/>
          <w:numId w:val="78"/>
        </w:numPr>
        <w:tabs>
          <w:tab w:val="left" w:pos="2245"/>
        </w:tabs>
      </w:pPr>
      <w:r>
        <w:t>Staples theory (of economic development)</w:t>
      </w:r>
    </w:p>
    <w:p w14:paraId="1609206C" w14:textId="4E1A372B" w:rsidR="008A2581" w:rsidRDefault="008A2581" w:rsidP="008A2581">
      <w:pPr>
        <w:pStyle w:val="ListParagraph"/>
        <w:numPr>
          <w:ilvl w:val="1"/>
          <w:numId w:val="78"/>
        </w:numPr>
        <w:tabs>
          <w:tab w:val="left" w:pos="2245"/>
        </w:tabs>
      </w:pPr>
      <w:r>
        <w:t>Economic growth and development based on export of natural resources, i.e., resource-based economy driven by external demand</w:t>
      </w:r>
    </w:p>
    <w:p w14:paraId="2EF6D370" w14:textId="06169BA9" w:rsidR="008A2581" w:rsidRDefault="008A2581" w:rsidP="008A2581">
      <w:pPr>
        <w:pStyle w:val="ListParagraph"/>
        <w:numPr>
          <w:ilvl w:val="1"/>
          <w:numId w:val="78"/>
        </w:numPr>
        <w:tabs>
          <w:tab w:val="left" w:pos="2245"/>
        </w:tabs>
      </w:pPr>
      <w:r>
        <w:t>Hewers of wood and drawers of water</w:t>
      </w:r>
    </w:p>
    <w:p w14:paraId="5EC35166" w14:textId="6B486051" w:rsidR="008A2581" w:rsidRDefault="008A2581" w:rsidP="008A2581">
      <w:pPr>
        <w:pStyle w:val="ListParagraph"/>
        <w:numPr>
          <w:ilvl w:val="1"/>
          <w:numId w:val="78"/>
        </w:numPr>
        <w:tabs>
          <w:tab w:val="left" w:pos="2245"/>
        </w:tabs>
      </w:pPr>
      <w:r>
        <w:t>Harold Innis (1930)- fish, fur, timber</w:t>
      </w:r>
    </w:p>
    <w:p w14:paraId="24690097" w14:textId="784EB344" w:rsidR="008A2581" w:rsidRDefault="008A2581" w:rsidP="008A2581">
      <w:pPr>
        <w:pStyle w:val="ListParagraph"/>
        <w:numPr>
          <w:ilvl w:val="1"/>
          <w:numId w:val="78"/>
        </w:numPr>
        <w:tabs>
          <w:tab w:val="left" w:pos="2245"/>
        </w:tabs>
      </w:pPr>
      <w:r>
        <w:t>See Vignette 1.3 p.21</w:t>
      </w:r>
    </w:p>
    <w:p w14:paraId="52A3FDDC" w14:textId="3BD2036C" w:rsidR="008A2581" w:rsidRDefault="008A2581" w:rsidP="008A2581">
      <w:pPr>
        <w:pStyle w:val="ListParagraph"/>
        <w:numPr>
          <w:ilvl w:val="0"/>
          <w:numId w:val="79"/>
        </w:numPr>
        <w:tabs>
          <w:tab w:val="left" w:pos="2245"/>
        </w:tabs>
      </w:pPr>
      <w:r>
        <w:t>Economic region: a geographic area characterized by distinct economic activities: industrial region; agricultural region</w:t>
      </w:r>
    </w:p>
    <w:p w14:paraId="7D442F28" w14:textId="6FCFA838" w:rsidR="008A2581" w:rsidRDefault="008A2581" w:rsidP="008A2581">
      <w:pPr>
        <w:pStyle w:val="ListParagraph"/>
        <w:numPr>
          <w:ilvl w:val="0"/>
          <w:numId w:val="79"/>
        </w:numPr>
        <w:tabs>
          <w:tab w:val="left" w:pos="2245"/>
        </w:tabs>
      </w:pPr>
      <w:r>
        <w:t>See Table 1.5 (p20) Economic Structure of Canada’s Six Geographic Regions, 2006</w:t>
      </w:r>
    </w:p>
    <w:p w14:paraId="155EC59C" w14:textId="0B6B3B4E" w:rsidR="008A2581" w:rsidRDefault="008A2581" w:rsidP="008A2581">
      <w:pPr>
        <w:pStyle w:val="ListParagraph"/>
        <w:numPr>
          <w:ilvl w:val="0"/>
          <w:numId w:val="79"/>
        </w:numPr>
        <w:tabs>
          <w:tab w:val="left" w:pos="2245"/>
        </w:tabs>
      </w:pPr>
      <w:r>
        <w:t>Regional disparities: long term, chronic differences between regions as measured by objective indicators of well being (income, employment, etc.) e.g., Atlantic Canada vs. Industrial heartland</w:t>
      </w:r>
    </w:p>
    <w:p w14:paraId="0C754F2D" w14:textId="1EFAA6A9" w:rsidR="008A2581" w:rsidRDefault="00CE3A14" w:rsidP="008A2581">
      <w:pPr>
        <w:pStyle w:val="ListParagraph"/>
        <w:numPr>
          <w:ilvl w:val="0"/>
          <w:numId w:val="79"/>
        </w:numPr>
        <w:tabs>
          <w:tab w:val="left" w:pos="2245"/>
        </w:tabs>
      </w:pPr>
      <w:r>
        <w:t>Heartland: hinterland (core-periphery)</w:t>
      </w:r>
    </w:p>
    <w:p w14:paraId="5F60C88D" w14:textId="13313654" w:rsidR="00CE3A14" w:rsidRDefault="00CE3A14" w:rsidP="00CE3A14">
      <w:pPr>
        <w:pStyle w:val="ListParagraph"/>
        <w:numPr>
          <w:ilvl w:val="1"/>
          <w:numId w:val="79"/>
        </w:numPr>
        <w:tabs>
          <w:tab w:val="left" w:pos="2245"/>
        </w:tabs>
      </w:pPr>
      <w:r>
        <w:lastRenderedPageBreak/>
        <w:t>An abstract theory…that explains how the capitalist economic system evolved into distinct spatial units</w:t>
      </w:r>
    </w:p>
    <w:p w14:paraId="6AB74078" w14:textId="67C1EA06" w:rsidR="00CE3A14" w:rsidRDefault="00CE3A14" w:rsidP="00CE3A14">
      <w:pPr>
        <w:pStyle w:val="ListParagraph"/>
        <w:numPr>
          <w:ilvl w:val="2"/>
          <w:numId w:val="79"/>
        </w:numPr>
        <w:tabs>
          <w:tab w:val="left" w:pos="2245"/>
        </w:tabs>
      </w:pPr>
      <w:r>
        <w:t>Heartland core regions: favored areas, industrialized, urbanized</w:t>
      </w:r>
    </w:p>
    <w:p w14:paraId="61FDFC38" w14:textId="3637CA4F" w:rsidR="00CE3A14" w:rsidRDefault="00CE3A14" w:rsidP="00CE3A14">
      <w:pPr>
        <w:pStyle w:val="ListParagraph"/>
        <w:numPr>
          <w:ilvl w:val="2"/>
          <w:numId w:val="79"/>
        </w:numPr>
        <w:tabs>
          <w:tab w:val="left" w:pos="2245"/>
        </w:tabs>
      </w:pPr>
      <w:r>
        <w:t>Hinter (periphery_ regions- resource producing regions which supply core regions with raw materials, energy, foodstuffs</w:t>
      </w:r>
    </w:p>
    <w:p w14:paraId="153BE7C9" w14:textId="7E1404F9" w:rsidR="00CE3A14" w:rsidRDefault="00CE3A14" w:rsidP="00CE3A14">
      <w:pPr>
        <w:tabs>
          <w:tab w:val="left" w:pos="2245"/>
        </w:tabs>
      </w:pPr>
      <w:r>
        <w:t>In terms of Canada’s regions</w:t>
      </w:r>
    </w:p>
    <w:p w14:paraId="3E5FD8FC" w14:textId="4F6A2397" w:rsidR="00CE3A14" w:rsidRDefault="00CE3A14" w:rsidP="00CE3A14">
      <w:pPr>
        <w:pStyle w:val="ListParagraph"/>
        <w:numPr>
          <w:ilvl w:val="0"/>
          <w:numId w:val="80"/>
        </w:numPr>
        <w:tabs>
          <w:tab w:val="left" w:pos="2245"/>
        </w:tabs>
      </w:pPr>
      <w:r>
        <w:t>Heartland= Great Lakes-St. Lawrence Lowland</w:t>
      </w:r>
    </w:p>
    <w:p w14:paraId="72D0CD8A" w14:textId="0CA41EBD" w:rsidR="00CE3A14" w:rsidRDefault="00CE3A14" w:rsidP="00CE3A14">
      <w:pPr>
        <w:pStyle w:val="ListParagraph"/>
        <w:numPr>
          <w:ilvl w:val="0"/>
          <w:numId w:val="80"/>
        </w:numPr>
        <w:tabs>
          <w:tab w:val="left" w:pos="2245"/>
        </w:tabs>
      </w:pPr>
      <w:r>
        <w:t>Hinterland= Atlantic Canada; Territorial North</w:t>
      </w:r>
    </w:p>
    <w:p w14:paraId="35E42675" w14:textId="097445AA" w:rsidR="00CE3A14" w:rsidRDefault="00CE3A14" w:rsidP="00CE3A14">
      <w:pPr>
        <w:pStyle w:val="ListParagraph"/>
        <w:numPr>
          <w:ilvl w:val="0"/>
          <w:numId w:val="80"/>
        </w:numPr>
        <w:tabs>
          <w:tab w:val="left" w:pos="2245"/>
        </w:tabs>
      </w:pPr>
      <w:r>
        <w:t>See Table 1.4 p. 19</w:t>
      </w:r>
    </w:p>
    <w:p w14:paraId="0F3BF009" w14:textId="632D7AD3" w:rsidR="00CE3A14" w:rsidRDefault="00CE3A14" w:rsidP="00CE3A14">
      <w:pPr>
        <w:pStyle w:val="ListParagraph"/>
        <w:numPr>
          <w:ilvl w:val="1"/>
          <w:numId w:val="80"/>
        </w:numPr>
        <w:tabs>
          <w:tab w:val="left" w:pos="2245"/>
        </w:tabs>
      </w:pPr>
      <w:r>
        <w:t>Core region: southern Ontario/Quebec</w:t>
      </w:r>
    </w:p>
    <w:p w14:paraId="4CA14DAB" w14:textId="10CEDC8C" w:rsidR="00CE3A14" w:rsidRDefault="00CE3A14" w:rsidP="00CE3A14">
      <w:pPr>
        <w:pStyle w:val="ListParagraph"/>
        <w:numPr>
          <w:ilvl w:val="1"/>
          <w:numId w:val="80"/>
        </w:numPr>
        <w:tabs>
          <w:tab w:val="left" w:pos="2245"/>
        </w:tabs>
      </w:pPr>
      <w:r>
        <w:t>Upward transitional region: B.C.</w:t>
      </w:r>
    </w:p>
    <w:p w14:paraId="62CDEB75" w14:textId="03687948" w:rsidR="00CE3A14" w:rsidRDefault="00CE3A14" w:rsidP="00CE3A14">
      <w:pPr>
        <w:pStyle w:val="ListParagraph"/>
        <w:numPr>
          <w:ilvl w:val="1"/>
          <w:numId w:val="80"/>
        </w:numPr>
        <w:tabs>
          <w:tab w:val="left" w:pos="2245"/>
        </w:tabs>
      </w:pPr>
      <w:r>
        <w:t>Downward transitional region: Atlantic Canada</w:t>
      </w:r>
    </w:p>
    <w:p w14:paraId="6AEF8FB1" w14:textId="663FE1E8" w:rsidR="00CE3A14" w:rsidRDefault="00CE3A14" w:rsidP="00CE3A14">
      <w:pPr>
        <w:pStyle w:val="ListParagraph"/>
        <w:numPr>
          <w:ilvl w:val="1"/>
          <w:numId w:val="80"/>
        </w:numPr>
        <w:tabs>
          <w:tab w:val="left" w:pos="2245"/>
        </w:tabs>
      </w:pPr>
      <w:r>
        <w:t>Resource frontier: Territorial North</w:t>
      </w:r>
    </w:p>
    <w:p w14:paraId="2D927283" w14:textId="5E867561" w:rsidR="00CE3A14" w:rsidRDefault="00CE3A14" w:rsidP="00CE3A14">
      <w:pPr>
        <w:pStyle w:val="ListParagraph"/>
        <w:numPr>
          <w:ilvl w:val="1"/>
          <w:numId w:val="80"/>
        </w:numPr>
        <w:tabs>
          <w:tab w:val="left" w:pos="2245"/>
        </w:tabs>
      </w:pPr>
      <w:r>
        <w:t>(Where does Western Canada fit)</w:t>
      </w:r>
    </w:p>
    <w:p w14:paraId="3BCA64B6" w14:textId="626A210B" w:rsidR="00CE3A14" w:rsidRDefault="00CE3A14" w:rsidP="00CE3A14">
      <w:pPr>
        <w:pStyle w:val="ListParagraph"/>
        <w:numPr>
          <w:ilvl w:val="0"/>
          <w:numId w:val="80"/>
        </w:numPr>
        <w:tabs>
          <w:tab w:val="left" w:pos="2245"/>
        </w:tabs>
      </w:pPr>
      <w:r>
        <w:rPr>
          <w:b/>
        </w:rPr>
        <w:t xml:space="preserve">Space economy: </w:t>
      </w:r>
      <w:r>
        <w:t>the distribution and location of economic activities, i.e., the spatial pattern of resource extraction and the production, distribution and consumption of goods and services</w:t>
      </w:r>
    </w:p>
    <w:p w14:paraId="41FEAE1B" w14:textId="659300E0" w:rsidR="00CE3A14" w:rsidRDefault="00CE3A14" w:rsidP="00CE3A14">
      <w:pPr>
        <w:pStyle w:val="ListParagraph"/>
        <w:numPr>
          <w:ilvl w:val="0"/>
          <w:numId w:val="80"/>
        </w:numPr>
        <w:tabs>
          <w:tab w:val="left" w:pos="2245"/>
        </w:tabs>
      </w:pPr>
      <w:r>
        <w:rPr>
          <w:b/>
        </w:rPr>
        <w:t>Economies of scale:</w:t>
      </w:r>
      <w:r>
        <w:t xml:space="preserve"> benefits/advantages/savings associated with increasing level of output, i.e., as output increases, the per unit cost of production decreases</w:t>
      </w:r>
    </w:p>
    <w:p w14:paraId="613F6D5D" w14:textId="56AD53E6" w:rsidR="00221598" w:rsidRDefault="005C4A77" w:rsidP="00DE6722">
      <w:pPr>
        <w:pStyle w:val="ListParagraph"/>
        <w:numPr>
          <w:ilvl w:val="1"/>
          <w:numId w:val="80"/>
        </w:numPr>
        <w:tabs>
          <w:tab w:val="left" w:pos="2245"/>
        </w:tabs>
      </w:pPr>
      <w:r>
        <w:t>I</w:t>
      </w:r>
      <w:r w:rsidR="00221598">
        <w:t>f</w:t>
      </w:r>
      <w:r>
        <w:t xml:space="preserve"> you buy more of something, the per unit cost goes down</w:t>
      </w:r>
    </w:p>
    <w:p w14:paraId="75774004" w14:textId="61187E4F" w:rsidR="005C4A77" w:rsidRDefault="00221598" w:rsidP="00221598">
      <w:pPr>
        <w:tabs>
          <w:tab w:val="left" w:pos="2245"/>
        </w:tabs>
      </w:pPr>
      <w:r>
        <w:t>3 significant trends since 1970</w:t>
      </w:r>
    </w:p>
    <w:p w14:paraId="490F0AA7" w14:textId="52700C56" w:rsidR="00221598" w:rsidRDefault="00221598" w:rsidP="00221598">
      <w:pPr>
        <w:pStyle w:val="ListParagraph"/>
        <w:numPr>
          <w:ilvl w:val="0"/>
          <w:numId w:val="81"/>
        </w:numPr>
        <w:tabs>
          <w:tab w:val="left" w:pos="2245"/>
        </w:tabs>
      </w:pPr>
      <w:r>
        <w:t>Natural resources no longer playing a major role in shaping the geography of Canada’s national economy resources still important, but no longer capable of changing the map of settlement or altering regional politic power balance (as in past)</w:t>
      </w:r>
    </w:p>
    <w:p w14:paraId="35C49AB6" w14:textId="2D3E8170" w:rsidR="00221598" w:rsidRDefault="00221598" w:rsidP="00221598">
      <w:pPr>
        <w:pStyle w:val="ListParagraph"/>
        <w:numPr>
          <w:ilvl w:val="0"/>
          <w:numId w:val="81"/>
        </w:numPr>
        <w:tabs>
          <w:tab w:val="left" w:pos="2245"/>
        </w:tabs>
      </w:pPr>
      <w:r>
        <w:t>Deeper integration of Canada/U.S. economies</w:t>
      </w:r>
    </w:p>
    <w:p w14:paraId="2F961F60" w14:textId="450D720B" w:rsidR="00221598" w:rsidRDefault="00221598" w:rsidP="00221598">
      <w:pPr>
        <w:pStyle w:val="ListParagraph"/>
        <w:numPr>
          <w:ilvl w:val="1"/>
          <w:numId w:val="81"/>
        </w:numPr>
        <w:tabs>
          <w:tab w:val="left" w:pos="2245"/>
        </w:tabs>
      </w:pPr>
      <w:r>
        <w:t>Free trade Agreement (1988)</w:t>
      </w:r>
    </w:p>
    <w:p w14:paraId="51F87E2D" w14:textId="48908D96" w:rsidR="00221598" w:rsidRDefault="00221598" w:rsidP="00221598">
      <w:pPr>
        <w:pStyle w:val="ListParagraph"/>
        <w:numPr>
          <w:ilvl w:val="1"/>
          <w:numId w:val="81"/>
        </w:numPr>
        <w:tabs>
          <w:tab w:val="left" w:pos="2245"/>
        </w:tabs>
      </w:pPr>
      <w:r>
        <w:t>NAFTA (1993)</w:t>
      </w:r>
    </w:p>
    <w:p w14:paraId="2FDCE6D7" w14:textId="1BA274AC" w:rsidR="00221598" w:rsidRDefault="00221598" w:rsidP="00221598">
      <w:pPr>
        <w:pStyle w:val="ListParagraph"/>
        <w:numPr>
          <w:ilvl w:val="1"/>
          <w:numId w:val="81"/>
        </w:numPr>
        <w:tabs>
          <w:tab w:val="left" w:pos="2245"/>
        </w:tabs>
      </w:pPr>
      <w:r>
        <w:t>But, thickening of the border</w:t>
      </w:r>
    </w:p>
    <w:p w14:paraId="59536C97" w14:textId="25C63F45" w:rsidR="00221598" w:rsidRDefault="00221598" w:rsidP="00221598">
      <w:pPr>
        <w:pStyle w:val="ListParagraph"/>
        <w:numPr>
          <w:ilvl w:val="0"/>
          <w:numId w:val="81"/>
        </w:numPr>
        <w:tabs>
          <w:tab w:val="left" w:pos="2245"/>
        </w:tabs>
      </w:pPr>
      <w:r>
        <w:t>Recognition that Canada’s economic future tied to knowledge economy rather than traditional resource based economy</w:t>
      </w:r>
    </w:p>
    <w:p w14:paraId="3A9F3857" w14:textId="53DB2CD1" w:rsidR="00221598" w:rsidRDefault="00221598" w:rsidP="00221598">
      <w:pPr>
        <w:pStyle w:val="ListParagraph"/>
        <w:numPr>
          <w:ilvl w:val="0"/>
          <w:numId w:val="82"/>
        </w:numPr>
        <w:tabs>
          <w:tab w:val="left" w:pos="2245"/>
        </w:tabs>
      </w:pPr>
      <w:r>
        <w:t>All of this in the context of</w:t>
      </w:r>
    </w:p>
    <w:p w14:paraId="12D6C1F2" w14:textId="10F36EA8" w:rsidR="00221598" w:rsidRDefault="00221598" w:rsidP="00221598">
      <w:pPr>
        <w:pStyle w:val="ListParagraph"/>
        <w:numPr>
          <w:ilvl w:val="1"/>
          <w:numId w:val="82"/>
        </w:numPr>
        <w:tabs>
          <w:tab w:val="left" w:pos="851"/>
          <w:tab w:val="left" w:pos="2245"/>
        </w:tabs>
      </w:pPr>
      <w:r>
        <w:t>Globalization: emergence of capitalism as a truly worldwide mode of organizing economic activity (and as the most powerful basis for allocating resources)</w:t>
      </w:r>
    </w:p>
    <w:p w14:paraId="4D49D0C7" w14:textId="70D06D25" w:rsidR="00DE6722" w:rsidRDefault="00DE6722" w:rsidP="00DE6722">
      <w:pPr>
        <w:tabs>
          <w:tab w:val="left" w:pos="851"/>
          <w:tab w:val="left" w:pos="2245"/>
        </w:tabs>
      </w:pPr>
      <w:r>
        <w:t>Incomes in Canada</w:t>
      </w:r>
    </w:p>
    <w:p w14:paraId="6BE2A492" w14:textId="799F944E" w:rsidR="00DE6722" w:rsidRDefault="00DE6722" w:rsidP="00DE6722">
      <w:pPr>
        <w:tabs>
          <w:tab w:val="left" w:pos="851"/>
          <w:tab w:val="left" w:pos="2245"/>
        </w:tabs>
      </w:pPr>
      <w:r>
        <w:t>Earnings/income:</w:t>
      </w:r>
    </w:p>
    <w:p w14:paraId="06F82B3E" w14:textId="26E17088" w:rsidR="00DE6722" w:rsidRDefault="00DE6722" w:rsidP="00DE6722">
      <w:pPr>
        <w:pStyle w:val="ListParagraph"/>
        <w:numPr>
          <w:ilvl w:val="0"/>
          <w:numId w:val="82"/>
        </w:numPr>
        <w:tabs>
          <w:tab w:val="left" w:pos="851"/>
          <w:tab w:val="left" w:pos="2245"/>
        </w:tabs>
      </w:pPr>
      <w:r>
        <w:t>Median family income: $68,860 (2008)</w:t>
      </w:r>
    </w:p>
    <w:p w14:paraId="615C2417" w14:textId="68122A4B" w:rsidR="00DE6722" w:rsidRDefault="00DE6722" w:rsidP="00DE6722">
      <w:pPr>
        <w:pStyle w:val="ListParagraph"/>
        <w:numPr>
          <w:ilvl w:val="0"/>
          <w:numId w:val="82"/>
        </w:numPr>
        <w:tabs>
          <w:tab w:val="left" w:pos="851"/>
          <w:tab w:val="left" w:pos="2245"/>
        </w:tabs>
      </w:pPr>
      <w:proofErr w:type="spellStart"/>
      <w:r>
        <w:t>Spatia</w:t>
      </w:r>
      <w:proofErr w:type="spellEnd"/>
      <w:r>
        <w:t xml:space="preserve"> variation in median family income:</w:t>
      </w:r>
    </w:p>
    <w:p w14:paraId="31A6D3A5" w14:textId="003F5BF7" w:rsidR="00DE6722" w:rsidRDefault="00DE6722" w:rsidP="00DE6722">
      <w:pPr>
        <w:pStyle w:val="ListParagraph"/>
        <w:numPr>
          <w:ilvl w:val="1"/>
          <w:numId w:val="82"/>
        </w:numPr>
        <w:tabs>
          <w:tab w:val="left" w:pos="851"/>
          <w:tab w:val="left" w:pos="2245"/>
        </w:tabs>
      </w:pPr>
      <w:r>
        <w:t>Nunavut: $58,590</w:t>
      </w:r>
    </w:p>
    <w:p w14:paraId="1BED78C8" w14:textId="37A3AECD" w:rsidR="00DE6722" w:rsidRDefault="00DE6722" w:rsidP="00DE6722">
      <w:pPr>
        <w:pStyle w:val="ListParagraph"/>
        <w:numPr>
          <w:ilvl w:val="1"/>
          <w:numId w:val="82"/>
        </w:numPr>
        <w:tabs>
          <w:tab w:val="left" w:pos="851"/>
          <w:tab w:val="left" w:pos="2245"/>
        </w:tabs>
      </w:pPr>
      <w:r>
        <w:t>Alberta: 86,080</w:t>
      </w:r>
    </w:p>
    <w:p w14:paraId="19B7B4E7" w14:textId="4B975304" w:rsidR="00DE6722" w:rsidRDefault="00DE6722" w:rsidP="00DE6722">
      <w:pPr>
        <w:pStyle w:val="ListParagraph"/>
        <w:numPr>
          <w:ilvl w:val="1"/>
          <w:numId w:val="82"/>
        </w:numPr>
        <w:tabs>
          <w:tab w:val="left" w:pos="851"/>
          <w:tab w:val="left" w:pos="2245"/>
        </w:tabs>
      </w:pPr>
      <w:proofErr w:type="spellStart"/>
      <w:r>
        <w:t>Nfld</w:t>
      </w:r>
      <w:proofErr w:type="spellEnd"/>
      <w:r>
        <w:t>: 59,320</w:t>
      </w:r>
    </w:p>
    <w:p w14:paraId="1D75CF1D" w14:textId="6EC7AE09" w:rsidR="00DE6722" w:rsidRDefault="00DE6722" w:rsidP="00DE6722">
      <w:pPr>
        <w:pStyle w:val="ListParagraph"/>
        <w:numPr>
          <w:ilvl w:val="1"/>
          <w:numId w:val="82"/>
        </w:numPr>
        <w:tabs>
          <w:tab w:val="left" w:pos="851"/>
          <w:tab w:val="left" w:pos="2245"/>
        </w:tabs>
      </w:pPr>
      <w:r>
        <w:t>NWT: 98,530</w:t>
      </w:r>
    </w:p>
    <w:p w14:paraId="0758A53C" w14:textId="3C083E5A" w:rsidR="00DE6722" w:rsidRDefault="00DE6722" w:rsidP="00DE6722">
      <w:pPr>
        <w:tabs>
          <w:tab w:val="left" w:pos="851"/>
          <w:tab w:val="left" w:pos="2245"/>
        </w:tabs>
      </w:pPr>
      <w:r>
        <w:lastRenderedPageBreak/>
        <w:t>What about income distribution?</w:t>
      </w:r>
    </w:p>
    <w:p w14:paraId="4D2FC0E7" w14:textId="5564F492" w:rsidR="00DE6722" w:rsidRDefault="00DE6722" w:rsidP="00DE6722">
      <w:pPr>
        <w:pStyle w:val="ListParagraph"/>
        <w:numPr>
          <w:ilvl w:val="0"/>
          <w:numId w:val="83"/>
        </w:numPr>
        <w:tabs>
          <w:tab w:val="left" w:pos="851"/>
          <w:tab w:val="left" w:pos="2245"/>
        </w:tabs>
      </w:pPr>
      <w:r>
        <w:t>Top 10% of families: avg. income 185,000</w:t>
      </w:r>
    </w:p>
    <w:p w14:paraId="234CD3C5" w14:textId="14DA27C9" w:rsidR="00DE6722" w:rsidRDefault="00DE6722" w:rsidP="00DE6722">
      <w:pPr>
        <w:pStyle w:val="ListParagraph"/>
        <w:numPr>
          <w:ilvl w:val="0"/>
          <w:numId w:val="83"/>
        </w:numPr>
        <w:tabs>
          <w:tab w:val="left" w:pos="851"/>
          <w:tab w:val="left" w:pos="2245"/>
        </w:tabs>
      </w:pPr>
      <w:r>
        <w:t>Bottom 10% of families: avg. income 10,341</w:t>
      </w:r>
    </w:p>
    <w:p w14:paraId="1D07743C" w14:textId="77777777" w:rsidR="00DE6722" w:rsidRDefault="00DE6722" w:rsidP="00DE6722">
      <w:pPr>
        <w:tabs>
          <w:tab w:val="left" w:pos="851"/>
          <w:tab w:val="left" w:pos="2245"/>
        </w:tabs>
        <w:ind w:left="1800"/>
      </w:pPr>
    </w:p>
    <w:p w14:paraId="6C949845" w14:textId="5A815078" w:rsidR="00221598" w:rsidRDefault="002A7486" w:rsidP="00221598">
      <w:pPr>
        <w:tabs>
          <w:tab w:val="left" w:pos="2245"/>
        </w:tabs>
      </w:pPr>
      <w:r>
        <w:t>Poverty in Canada</w:t>
      </w:r>
    </w:p>
    <w:p w14:paraId="5A49C116" w14:textId="3FA38F37" w:rsidR="002A7486" w:rsidRDefault="002A7486" w:rsidP="00221598">
      <w:pPr>
        <w:tabs>
          <w:tab w:val="left" w:pos="2245"/>
        </w:tabs>
      </w:pPr>
      <w:r>
        <w:t>Introduction</w:t>
      </w:r>
    </w:p>
    <w:p w14:paraId="2DF8DF84" w14:textId="7938AEBF" w:rsidR="002A7486" w:rsidRDefault="002A7486" w:rsidP="00221598">
      <w:pPr>
        <w:tabs>
          <w:tab w:val="left" w:pos="2245"/>
        </w:tabs>
      </w:pPr>
      <w:r>
        <w:t>Questions:</w:t>
      </w:r>
    </w:p>
    <w:p w14:paraId="00B9F6AB" w14:textId="7133EEC7" w:rsidR="002A7486" w:rsidRDefault="002A7486" w:rsidP="002A7486">
      <w:pPr>
        <w:pStyle w:val="ListParagraph"/>
        <w:numPr>
          <w:ilvl w:val="0"/>
          <w:numId w:val="84"/>
        </w:numPr>
        <w:tabs>
          <w:tab w:val="left" w:pos="2245"/>
        </w:tabs>
      </w:pPr>
      <w:r>
        <w:t>What is poverty? DESCRIPTION</w:t>
      </w:r>
    </w:p>
    <w:p w14:paraId="0E94D12C" w14:textId="705C31CA" w:rsidR="002A7486" w:rsidRDefault="002A7486" w:rsidP="002A7486">
      <w:pPr>
        <w:pStyle w:val="ListParagraph"/>
        <w:numPr>
          <w:ilvl w:val="0"/>
          <w:numId w:val="84"/>
        </w:numPr>
        <w:tabs>
          <w:tab w:val="left" w:pos="2245"/>
        </w:tabs>
      </w:pPr>
      <w:r>
        <w:t>Who is poor? DESCRIPTION</w:t>
      </w:r>
    </w:p>
    <w:p w14:paraId="5E500F28" w14:textId="1BEF08FF" w:rsidR="002A7486" w:rsidRDefault="002A7486" w:rsidP="002A7486">
      <w:pPr>
        <w:pStyle w:val="ListParagraph"/>
        <w:numPr>
          <w:ilvl w:val="0"/>
          <w:numId w:val="84"/>
        </w:numPr>
        <w:tabs>
          <w:tab w:val="left" w:pos="2245"/>
        </w:tabs>
      </w:pPr>
      <w:r>
        <w:t>Why does poverty exist EXPLANATION</w:t>
      </w:r>
    </w:p>
    <w:p w14:paraId="35156595" w14:textId="3C38E6CB" w:rsidR="002A7486" w:rsidRDefault="002A7486" w:rsidP="002A7486">
      <w:pPr>
        <w:pStyle w:val="ListParagraph"/>
        <w:numPr>
          <w:ilvl w:val="0"/>
          <w:numId w:val="84"/>
        </w:numPr>
        <w:tabs>
          <w:tab w:val="left" w:pos="2245"/>
        </w:tabs>
      </w:pPr>
      <w:r>
        <w:t>What can/should be done? PRESCRIPTION</w:t>
      </w:r>
    </w:p>
    <w:p w14:paraId="3D9106FC" w14:textId="5D2485E9" w:rsidR="002A7486" w:rsidRDefault="002A7486" w:rsidP="002A7486">
      <w:pPr>
        <w:tabs>
          <w:tab w:val="left" w:pos="2245"/>
        </w:tabs>
      </w:pPr>
      <w:r>
        <w:t>Geographic dimensions of poverty</w:t>
      </w:r>
    </w:p>
    <w:p w14:paraId="7E09E85F" w14:textId="4C9D6649" w:rsidR="002A7486" w:rsidRDefault="002A7486" w:rsidP="002A7486">
      <w:pPr>
        <w:pStyle w:val="ListParagraph"/>
        <w:numPr>
          <w:ilvl w:val="0"/>
          <w:numId w:val="85"/>
        </w:numPr>
        <w:tabs>
          <w:tab w:val="left" w:pos="2245"/>
        </w:tabs>
      </w:pPr>
      <w:r>
        <w:t>Spatial patterns</w:t>
      </w:r>
    </w:p>
    <w:p w14:paraId="02929651" w14:textId="4292E346" w:rsidR="002A7486" w:rsidRDefault="002A7486" w:rsidP="002A7486">
      <w:pPr>
        <w:pStyle w:val="ListParagraph"/>
        <w:numPr>
          <w:ilvl w:val="0"/>
          <w:numId w:val="85"/>
        </w:numPr>
        <w:tabs>
          <w:tab w:val="left" w:pos="2245"/>
        </w:tabs>
      </w:pPr>
      <w:r>
        <w:t>Spatial processes</w:t>
      </w:r>
    </w:p>
    <w:p w14:paraId="7283BA67" w14:textId="1583828C" w:rsidR="002A7486" w:rsidRDefault="002A7486" w:rsidP="002A7486">
      <w:pPr>
        <w:pStyle w:val="ListParagraph"/>
        <w:numPr>
          <w:ilvl w:val="1"/>
          <w:numId w:val="85"/>
        </w:numPr>
        <w:tabs>
          <w:tab w:val="left" w:pos="2245"/>
        </w:tabs>
      </w:pPr>
      <w:r>
        <w:t>At all geographic scale</w:t>
      </w:r>
    </w:p>
    <w:p w14:paraId="6DFAD083" w14:textId="77777777" w:rsidR="002A7486" w:rsidRDefault="002A7486" w:rsidP="002A7486">
      <w:pPr>
        <w:tabs>
          <w:tab w:val="left" w:pos="2245"/>
        </w:tabs>
      </w:pPr>
    </w:p>
    <w:p w14:paraId="7A77A2EE" w14:textId="0A639465" w:rsidR="002A7486" w:rsidRDefault="002A7486" w:rsidP="002A7486">
      <w:pPr>
        <w:tabs>
          <w:tab w:val="left" w:pos="2245"/>
        </w:tabs>
      </w:pPr>
      <w:r>
        <w:t>Defining Poverty:</w:t>
      </w:r>
    </w:p>
    <w:p w14:paraId="5AB26F45" w14:textId="20217DAF" w:rsidR="002A7486" w:rsidRDefault="002A7486" w:rsidP="002A7486">
      <w:pPr>
        <w:pStyle w:val="ListParagraph"/>
        <w:numPr>
          <w:ilvl w:val="0"/>
          <w:numId w:val="86"/>
        </w:numPr>
        <w:tabs>
          <w:tab w:val="left" w:pos="2245"/>
        </w:tabs>
      </w:pPr>
      <w:r>
        <w:t>Statistics Canada does not measure poverty, instead it uses the concept of a low income cutoff (LICO)</w:t>
      </w:r>
    </w:p>
    <w:p w14:paraId="6F8A1A57" w14:textId="3B43556F" w:rsidR="002A7486" w:rsidRDefault="002A7486" w:rsidP="002A7486">
      <w:pPr>
        <w:pStyle w:val="ListParagraph"/>
        <w:numPr>
          <w:ilvl w:val="1"/>
          <w:numId w:val="86"/>
        </w:numPr>
        <w:tabs>
          <w:tab w:val="left" w:pos="2245"/>
        </w:tabs>
      </w:pPr>
      <w:r>
        <w:t>Families spending &gt;59% of its income on necessities (food, shelter, clothing) are said to be in “straightened circumstances”</w:t>
      </w:r>
    </w:p>
    <w:p w14:paraId="383869BE" w14:textId="72373C11" w:rsidR="002A7486" w:rsidRDefault="002A7486" w:rsidP="002A7486">
      <w:pPr>
        <w:pStyle w:val="ListParagraph"/>
        <w:numPr>
          <w:ilvl w:val="0"/>
          <w:numId w:val="86"/>
        </w:numPr>
        <w:tabs>
          <w:tab w:val="left" w:pos="2245"/>
        </w:tabs>
      </w:pPr>
      <w:r>
        <w:t>The average Canadian family spends 39% of its income on necessities, so,</w:t>
      </w:r>
    </w:p>
    <w:p w14:paraId="2BA84A4D" w14:textId="4C085F0C" w:rsidR="002A7486" w:rsidRDefault="002A7486" w:rsidP="002A7486">
      <w:pPr>
        <w:pStyle w:val="ListParagraph"/>
        <w:numPr>
          <w:ilvl w:val="0"/>
          <w:numId w:val="86"/>
        </w:numPr>
        <w:tabs>
          <w:tab w:val="left" w:pos="2245"/>
        </w:tabs>
      </w:pPr>
      <w:r>
        <w:t>At what point (above 39%) should one be considered to be in straightened circumstances</w:t>
      </w:r>
    </w:p>
    <w:p w14:paraId="78332766" w14:textId="6C0A3585" w:rsidR="002A7486" w:rsidRDefault="002A7486" w:rsidP="002A7486">
      <w:pPr>
        <w:pStyle w:val="ListParagraph"/>
        <w:numPr>
          <w:ilvl w:val="0"/>
          <w:numId w:val="86"/>
        </w:numPr>
        <w:tabs>
          <w:tab w:val="left" w:pos="2245"/>
        </w:tabs>
      </w:pPr>
      <w:r>
        <w:t>Some social agencies define poverty as low income relative to the average or median income of Canadians- poverty is relative</w:t>
      </w:r>
    </w:p>
    <w:p w14:paraId="5D7B5E4D" w14:textId="1B380635" w:rsidR="002A7486" w:rsidRDefault="002A7486" w:rsidP="002A7486">
      <w:pPr>
        <w:pStyle w:val="ListParagraph"/>
        <w:numPr>
          <w:ilvl w:val="0"/>
          <w:numId w:val="86"/>
        </w:numPr>
        <w:tabs>
          <w:tab w:val="left" w:pos="2245"/>
        </w:tabs>
      </w:pPr>
      <w:r>
        <w:t>Other groups, e.g., the Fraser Institute, define poverty as the inability of a family to buy a prescribed “basket of goods”- poverty is absolute</w:t>
      </w:r>
    </w:p>
    <w:p w14:paraId="7BDE62C3" w14:textId="406D8033" w:rsidR="002A7486" w:rsidRDefault="002A7486" w:rsidP="002A7486">
      <w:pPr>
        <w:pStyle w:val="ListParagraph"/>
        <w:numPr>
          <w:ilvl w:val="0"/>
          <w:numId w:val="86"/>
        </w:numPr>
        <w:tabs>
          <w:tab w:val="left" w:pos="2245"/>
        </w:tabs>
      </w:pPr>
      <w:r>
        <w:t>NOTE: policy response to poverty depends on your view of poverty: is it relative, or absolute?</w:t>
      </w:r>
    </w:p>
    <w:p w14:paraId="5EB427F3" w14:textId="6AE2407F" w:rsidR="002A7486" w:rsidRDefault="002A7486" w:rsidP="002A7486">
      <w:pPr>
        <w:pStyle w:val="ListParagraph"/>
        <w:numPr>
          <w:ilvl w:val="0"/>
          <w:numId w:val="86"/>
        </w:numPr>
        <w:tabs>
          <w:tab w:val="left" w:pos="2245"/>
        </w:tabs>
      </w:pPr>
      <w:r>
        <w:t>Variations in LICO, depending on</w:t>
      </w:r>
    </w:p>
    <w:p w14:paraId="43DC0616" w14:textId="4CF28D03" w:rsidR="002A7486" w:rsidRDefault="002A7486" w:rsidP="002A7486">
      <w:pPr>
        <w:pStyle w:val="ListParagraph"/>
        <w:numPr>
          <w:ilvl w:val="1"/>
          <w:numId w:val="86"/>
        </w:numPr>
        <w:tabs>
          <w:tab w:val="left" w:pos="2245"/>
        </w:tabs>
      </w:pPr>
      <w:r>
        <w:t>Size of community</w:t>
      </w:r>
    </w:p>
    <w:p w14:paraId="04D1456C" w14:textId="7FBD7271" w:rsidR="002A7486" w:rsidRDefault="002A7486" w:rsidP="002A7486">
      <w:pPr>
        <w:pStyle w:val="ListParagraph"/>
        <w:numPr>
          <w:ilvl w:val="1"/>
          <w:numId w:val="86"/>
        </w:numPr>
        <w:tabs>
          <w:tab w:val="left" w:pos="2245"/>
        </w:tabs>
      </w:pPr>
      <w:r>
        <w:t>Rural vs. urban</w:t>
      </w:r>
    </w:p>
    <w:p w14:paraId="1F156B0E" w14:textId="77777777" w:rsidR="00185C6A" w:rsidRDefault="00185C6A" w:rsidP="00185C6A">
      <w:pPr>
        <w:tabs>
          <w:tab w:val="left" w:pos="2245"/>
        </w:tabs>
      </w:pPr>
    </w:p>
    <w:p w14:paraId="16F453A0" w14:textId="3CA274C2" w:rsidR="00185C6A" w:rsidRDefault="00185C6A" w:rsidP="00185C6A">
      <w:pPr>
        <w:tabs>
          <w:tab w:val="left" w:pos="2245"/>
        </w:tabs>
      </w:pPr>
      <w:r>
        <w:t>Explaining poverty:</w:t>
      </w:r>
    </w:p>
    <w:p w14:paraId="3638D079" w14:textId="0DECE29B" w:rsidR="00185C6A" w:rsidRDefault="00185C6A" w:rsidP="00185C6A">
      <w:pPr>
        <w:pStyle w:val="ListParagraph"/>
        <w:numPr>
          <w:ilvl w:val="0"/>
          <w:numId w:val="87"/>
        </w:numPr>
        <w:tabs>
          <w:tab w:val="left" w:pos="2245"/>
        </w:tabs>
      </w:pPr>
      <w:r>
        <w:t>Why are people poor? – Various perspectives</w:t>
      </w:r>
    </w:p>
    <w:p w14:paraId="7A60D9D9" w14:textId="2754271B" w:rsidR="00185C6A" w:rsidRDefault="00185C6A" w:rsidP="00185C6A">
      <w:pPr>
        <w:pStyle w:val="ListParagraph"/>
        <w:numPr>
          <w:ilvl w:val="0"/>
          <w:numId w:val="88"/>
        </w:numPr>
        <w:tabs>
          <w:tab w:val="left" w:pos="2245"/>
        </w:tabs>
      </w:pPr>
      <w:r>
        <w:t>Culture of poverty</w:t>
      </w:r>
    </w:p>
    <w:p w14:paraId="4F794542" w14:textId="13E23206" w:rsidR="00185C6A" w:rsidRDefault="00185C6A" w:rsidP="00185C6A">
      <w:pPr>
        <w:pStyle w:val="ListParagraph"/>
        <w:numPr>
          <w:ilvl w:val="1"/>
          <w:numId w:val="88"/>
        </w:numPr>
        <w:tabs>
          <w:tab w:val="left" w:pos="2245"/>
        </w:tabs>
      </w:pPr>
      <w:r>
        <w:t>Poverty results from the internal pathology of deviant groups</w:t>
      </w:r>
    </w:p>
    <w:p w14:paraId="38A7AE9B" w14:textId="5F07A1EA" w:rsidR="00185C6A" w:rsidRDefault="00185C6A" w:rsidP="00185C6A">
      <w:pPr>
        <w:pStyle w:val="ListParagraph"/>
        <w:numPr>
          <w:ilvl w:val="1"/>
          <w:numId w:val="88"/>
        </w:numPr>
        <w:tabs>
          <w:tab w:val="left" w:pos="2245"/>
        </w:tabs>
      </w:pPr>
      <w:r>
        <w:t>BUT is this blaming the victim?</w:t>
      </w:r>
    </w:p>
    <w:p w14:paraId="1A4B4B5F" w14:textId="6ED1A25D" w:rsidR="00185C6A" w:rsidRDefault="00185C6A" w:rsidP="00185C6A">
      <w:pPr>
        <w:pStyle w:val="ListParagraph"/>
        <w:numPr>
          <w:ilvl w:val="0"/>
          <w:numId w:val="88"/>
        </w:numPr>
        <w:tabs>
          <w:tab w:val="left" w:pos="2245"/>
        </w:tabs>
      </w:pPr>
      <w:r>
        <w:t>Cycle of poverty</w:t>
      </w:r>
    </w:p>
    <w:p w14:paraId="7B4EB11C" w14:textId="734579C3" w:rsidR="00185C6A" w:rsidRDefault="00185C6A" w:rsidP="00185C6A">
      <w:pPr>
        <w:pStyle w:val="ListParagraph"/>
        <w:numPr>
          <w:ilvl w:val="1"/>
          <w:numId w:val="88"/>
        </w:numPr>
        <w:tabs>
          <w:tab w:val="left" w:pos="2245"/>
        </w:tabs>
      </w:pPr>
      <w:r>
        <w:t>Poverty results from individual inadequacies being transmitted from one generation to the next</w:t>
      </w:r>
    </w:p>
    <w:p w14:paraId="14ED6B99" w14:textId="4B5D1BFC" w:rsidR="00185C6A" w:rsidRDefault="00185C6A" w:rsidP="00185C6A">
      <w:pPr>
        <w:pStyle w:val="ListParagraph"/>
        <w:numPr>
          <w:ilvl w:val="1"/>
          <w:numId w:val="88"/>
        </w:numPr>
        <w:tabs>
          <w:tab w:val="left" w:pos="2245"/>
        </w:tabs>
      </w:pPr>
      <w:r>
        <w:t>BUT is this blaming the victim</w:t>
      </w:r>
    </w:p>
    <w:p w14:paraId="5EB20F26" w14:textId="77777777" w:rsidR="00E61F4F" w:rsidRDefault="00E61F4F" w:rsidP="00E61F4F">
      <w:pPr>
        <w:tabs>
          <w:tab w:val="left" w:pos="2245"/>
        </w:tabs>
      </w:pPr>
    </w:p>
    <w:p w14:paraId="03D989E4" w14:textId="77777777" w:rsidR="00E61F4F" w:rsidRDefault="00E61F4F" w:rsidP="00E61F4F">
      <w:pPr>
        <w:tabs>
          <w:tab w:val="left" w:pos="2245"/>
        </w:tabs>
      </w:pPr>
    </w:p>
    <w:p w14:paraId="4B8B9CB6" w14:textId="55DBD0EC" w:rsidR="00E61F4F" w:rsidRDefault="00E61F4F" w:rsidP="00E61F4F">
      <w:pPr>
        <w:pStyle w:val="ListParagraph"/>
        <w:numPr>
          <w:ilvl w:val="0"/>
          <w:numId w:val="88"/>
        </w:numPr>
        <w:tabs>
          <w:tab w:val="left" w:pos="2245"/>
        </w:tabs>
      </w:pPr>
      <w:r>
        <w:lastRenderedPageBreak/>
        <w:t>Institutional Malfunctioning</w:t>
      </w:r>
    </w:p>
    <w:p w14:paraId="4607CFE3" w14:textId="5B9D418B" w:rsidR="00E61F4F" w:rsidRDefault="00E61F4F" w:rsidP="00E61F4F">
      <w:pPr>
        <w:pStyle w:val="ListParagraph"/>
        <w:numPr>
          <w:ilvl w:val="1"/>
          <w:numId w:val="88"/>
        </w:numPr>
        <w:tabs>
          <w:tab w:val="left" w:pos="2245"/>
        </w:tabs>
      </w:pPr>
      <w:r>
        <w:t>Poverty is rooted in the failure of the state, i.e., the state does a poor job in planning for and administering to those in need</w:t>
      </w:r>
    </w:p>
    <w:p w14:paraId="36A46401" w14:textId="7FD50EEC" w:rsidR="00E61F4F" w:rsidRDefault="00E61F4F" w:rsidP="00E61F4F">
      <w:pPr>
        <w:pStyle w:val="ListParagraph"/>
        <w:numPr>
          <w:ilvl w:val="1"/>
          <w:numId w:val="88"/>
        </w:numPr>
        <w:tabs>
          <w:tab w:val="left" w:pos="2245"/>
        </w:tabs>
      </w:pPr>
      <w:r>
        <w:t>BUT, is it too easy to blame the state???</w:t>
      </w:r>
    </w:p>
    <w:p w14:paraId="3AE860C4" w14:textId="4C1B5DCA" w:rsidR="00E61F4F" w:rsidRDefault="00E61F4F" w:rsidP="00E61F4F">
      <w:pPr>
        <w:pStyle w:val="ListParagraph"/>
        <w:numPr>
          <w:ilvl w:val="0"/>
          <w:numId w:val="88"/>
        </w:numPr>
        <w:tabs>
          <w:tab w:val="left" w:pos="2245"/>
        </w:tabs>
      </w:pPr>
      <w:r>
        <w:t>Inequitable distribution of resources</w:t>
      </w:r>
    </w:p>
    <w:p w14:paraId="3161ECD7" w14:textId="11C1C7CD" w:rsidR="00E61F4F" w:rsidRDefault="00E61F4F" w:rsidP="00E61F4F">
      <w:pPr>
        <w:pStyle w:val="ListParagraph"/>
        <w:numPr>
          <w:ilvl w:val="1"/>
          <w:numId w:val="88"/>
        </w:numPr>
        <w:tabs>
          <w:tab w:val="left" w:pos="2245"/>
        </w:tabs>
      </w:pPr>
      <w:r>
        <w:t>Poverty is the inevitable outcome of capitalism, i.e., capitalism features HAVES and HAVE NOTES</w:t>
      </w:r>
    </w:p>
    <w:p w14:paraId="2A7CD345" w14:textId="64626B89" w:rsidR="00E61F4F" w:rsidRDefault="00E61F4F" w:rsidP="00E61F4F">
      <w:pPr>
        <w:pStyle w:val="ListParagraph"/>
        <w:numPr>
          <w:ilvl w:val="1"/>
          <w:numId w:val="88"/>
        </w:numPr>
        <w:tabs>
          <w:tab w:val="left" w:pos="2245"/>
        </w:tabs>
      </w:pPr>
      <w:r>
        <w:t>BUT, resources/wealth can be redistributed IF the political will to do so exists</w:t>
      </w:r>
    </w:p>
    <w:p w14:paraId="521AACC2" w14:textId="01274D1C" w:rsidR="00E61F4F" w:rsidRDefault="00E61F4F" w:rsidP="00E61F4F">
      <w:pPr>
        <w:pStyle w:val="ListParagraph"/>
        <w:numPr>
          <w:ilvl w:val="0"/>
          <w:numId w:val="88"/>
        </w:numPr>
        <w:tabs>
          <w:tab w:val="left" w:pos="2245"/>
        </w:tabs>
      </w:pPr>
      <w:r>
        <w:t>Labor Market Theory</w:t>
      </w:r>
    </w:p>
    <w:p w14:paraId="58C265CD" w14:textId="1AB7CD3D" w:rsidR="00E61F4F" w:rsidRDefault="00E61F4F" w:rsidP="00E61F4F">
      <w:pPr>
        <w:pStyle w:val="ListParagraph"/>
        <w:numPr>
          <w:ilvl w:val="1"/>
          <w:numId w:val="88"/>
        </w:numPr>
        <w:tabs>
          <w:tab w:val="left" w:pos="2245"/>
        </w:tabs>
      </w:pPr>
      <w:r>
        <w:t>Poverty is the result of differential wages paid in different job sectors</w:t>
      </w:r>
    </w:p>
    <w:p w14:paraId="626CFB5E" w14:textId="209481F7" w:rsidR="00185C6A" w:rsidRDefault="003C0D65" w:rsidP="003C0D65">
      <w:pPr>
        <w:tabs>
          <w:tab w:val="left" w:pos="2245"/>
        </w:tabs>
      </w:pPr>
      <w:r>
        <w:t>The Big Picture</w:t>
      </w:r>
    </w:p>
    <w:p w14:paraId="7C4AB180" w14:textId="779A8F40" w:rsidR="003C0D65" w:rsidRDefault="003C0D65" w:rsidP="003C0D65">
      <w:pPr>
        <w:pStyle w:val="ListParagraph"/>
        <w:numPr>
          <w:ilvl w:val="0"/>
          <w:numId w:val="87"/>
        </w:numPr>
        <w:tabs>
          <w:tab w:val="left" w:pos="2245"/>
        </w:tabs>
      </w:pPr>
      <w:r>
        <w:t>Poverty is caused by a range of factors</w:t>
      </w:r>
    </w:p>
    <w:p w14:paraId="28664CBC" w14:textId="01BE7510" w:rsidR="003C0D65" w:rsidRDefault="003C0D65" w:rsidP="003C0D65">
      <w:pPr>
        <w:pStyle w:val="ListParagraph"/>
        <w:numPr>
          <w:ilvl w:val="0"/>
          <w:numId w:val="87"/>
        </w:numPr>
        <w:tabs>
          <w:tab w:val="left" w:pos="2245"/>
        </w:tabs>
      </w:pPr>
      <w:r>
        <w:t>Poverty produces a range of consequences</w:t>
      </w:r>
    </w:p>
    <w:p w14:paraId="7F768AF9" w14:textId="70EA74F0" w:rsidR="003C0D65" w:rsidRDefault="003C0D65" w:rsidP="003C0D65">
      <w:pPr>
        <w:pStyle w:val="ListParagraph"/>
        <w:numPr>
          <w:ilvl w:val="0"/>
          <w:numId w:val="87"/>
        </w:numPr>
        <w:tabs>
          <w:tab w:val="left" w:pos="2245"/>
        </w:tabs>
      </w:pPr>
      <w:r>
        <w:t>The causes and consequences are interdependent and difficult to separate</w:t>
      </w:r>
    </w:p>
    <w:p w14:paraId="029D8B02" w14:textId="096B7020" w:rsidR="003C0D65" w:rsidRDefault="003C0D65" w:rsidP="003C0D65">
      <w:pPr>
        <w:pStyle w:val="ListParagraph"/>
        <w:numPr>
          <w:ilvl w:val="1"/>
          <w:numId w:val="87"/>
        </w:numPr>
        <w:tabs>
          <w:tab w:val="left" w:pos="2245"/>
        </w:tabs>
      </w:pPr>
      <w:r>
        <w:t>Constellation of factors</w:t>
      </w:r>
    </w:p>
    <w:p w14:paraId="6D950847" w14:textId="60105291" w:rsidR="003C0D65" w:rsidRDefault="003C0D65" w:rsidP="003C0D65">
      <w:pPr>
        <w:pStyle w:val="ListParagraph"/>
        <w:numPr>
          <w:ilvl w:val="0"/>
          <w:numId w:val="89"/>
        </w:numPr>
        <w:tabs>
          <w:tab w:val="left" w:pos="2245"/>
        </w:tabs>
      </w:pPr>
      <w:r>
        <w:t>Question: which one of these factors do you think is most important? (Or, if we want to intervene, where would it be best to start?)</w:t>
      </w:r>
    </w:p>
    <w:p w14:paraId="573CAC36" w14:textId="4B8B2B85" w:rsidR="003C0D65" w:rsidRDefault="003C0D65" w:rsidP="003C0D65">
      <w:pPr>
        <w:pStyle w:val="ListParagraph"/>
        <w:numPr>
          <w:ilvl w:val="1"/>
          <w:numId w:val="89"/>
        </w:numPr>
        <w:tabs>
          <w:tab w:val="left" w:pos="2245"/>
        </w:tabs>
      </w:pPr>
      <w:r>
        <w:t>How important is education</w:t>
      </w:r>
    </w:p>
    <w:p w14:paraId="2BDCAAA4" w14:textId="79A64491" w:rsidR="003C0D65" w:rsidRDefault="003C0D65" w:rsidP="003C0D65">
      <w:pPr>
        <w:pStyle w:val="ListParagraph"/>
        <w:numPr>
          <w:ilvl w:val="1"/>
          <w:numId w:val="89"/>
        </w:numPr>
        <w:tabs>
          <w:tab w:val="left" w:pos="2245"/>
        </w:tabs>
      </w:pPr>
      <w:r>
        <w:t>What are the consequences of a poor education?</w:t>
      </w:r>
    </w:p>
    <w:p w14:paraId="35117445" w14:textId="07946014" w:rsidR="003C0D65" w:rsidRDefault="003C0D65" w:rsidP="003C0D65">
      <w:pPr>
        <w:pStyle w:val="ListParagraph"/>
        <w:numPr>
          <w:ilvl w:val="1"/>
          <w:numId w:val="89"/>
        </w:numPr>
        <w:tabs>
          <w:tab w:val="left" w:pos="2245"/>
        </w:tabs>
      </w:pPr>
      <w:r>
        <w:t>Poor education and poor health could be a cause OR consequence of poverty</w:t>
      </w:r>
    </w:p>
    <w:p w14:paraId="0954718A" w14:textId="00DF4482" w:rsidR="003C0D65" w:rsidRDefault="003B449F" w:rsidP="003B449F">
      <w:pPr>
        <w:tabs>
          <w:tab w:val="left" w:pos="2245"/>
        </w:tabs>
      </w:pPr>
      <w:r>
        <w:t>General trends</w:t>
      </w:r>
    </w:p>
    <w:p w14:paraId="219F8C8A" w14:textId="1289DEC0" w:rsidR="003B449F" w:rsidRDefault="003B449F" w:rsidP="003B449F">
      <w:pPr>
        <w:pStyle w:val="ListParagraph"/>
        <w:numPr>
          <w:ilvl w:val="0"/>
          <w:numId w:val="89"/>
        </w:numPr>
        <w:tabs>
          <w:tab w:val="left" w:pos="2245"/>
        </w:tabs>
      </w:pPr>
      <w:r>
        <w:t>Increased number of single parent (mostly women) families in poverty</w:t>
      </w:r>
    </w:p>
    <w:p w14:paraId="53AC42C2" w14:textId="57DF4471" w:rsidR="003B449F" w:rsidRDefault="003B449F" w:rsidP="003B449F">
      <w:pPr>
        <w:pStyle w:val="ListParagraph"/>
        <w:numPr>
          <w:ilvl w:val="0"/>
          <w:numId w:val="89"/>
        </w:numPr>
        <w:tabs>
          <w:tab w:val="left" w:pos="2245"/>
        </w:tabs>
      </w:pPr>
      <w:r>
        <w:t>For all age groups, more women are poor than men, wage gap</w:t>
      </w:r>
    </w:p>
    <w:p w14:paraId="2BBEF58F" w14:textId="71A3D7D0" w:rsidR="003B449F" w:rsidRDefault="003B449F" w:rsidP="003B449F">
      <w:pPr>
        <w:pStyle w:val="ListParagraph"/>
        <w:numPr>
          <w:ilvl w:val="0"/>
          <w:numId w:val="89"/>
        </w:numPr>
        <w:tabs>
          <w:tab w:val="left" w:pos="2245"/>
        </w:tabs>
      </w:pPr>
      <w:r>
        <w:t xml:space="preserve">Spatial patterns: </w:t>
      </w:r>
    </w:p>
    <w:p w14:paraId="2B51868F" w14:textId="3AC2EED8" w:rsidR="003B449F" w:rsidRDefault="003B449F" w:rsidP="003B449F">
      <w:pPr>
        <w:pStyle w:val="ListParagraph"/>
        <w:numPr>
          <w:ilvl w:val="1"/>
          <w:numId w:val="89"/>
        </w:numPr>
        <w:tabs>
          <w:tab w:val="left" w:pos="2245"/>
        </w:tabs>
      </w:pPr>
      <w:r>
        <w:t>Local scale: inner city (poor) vs. suburbs (rich)</w:t>
      </w:r>
    </w:p>
    <w:p w14:paraId="6E908ECB" w14:textId="680741AA" w:rsidR="003B449F" w:rsidRDefault="003B449F" w:rsidP="003B449F">
      <w:pPr>
        <w:pStyle w:val="ListParagraph"/>
        <w:numPr>
          <w:ilvl w:val="1"/>
          <w:numId w:val="89"/>
        </w:numPr>
        <w:tabs>
          <w:tab w:val="left" w:pos="2245"/>
        </w:tabs>
      </w:pPr>
      <w:r>
        <w:t>Regional scale: regional disparities</w:t>
      </w:r>
    </w:p>
    <w:p w14:paraId="796EF3D1" w14:textId="1A8B3361" w:rsidR="003B449F" w:rsidRDefault="003B449F" w:rsidP="003B449F">
      <w:pPr>
        <w:pStyle w:val="ListParagraph"/>
        <w:numPr>
          <w:ilvl w:val="1"/>
          <w:numId w:val="89"/>
        </w:numPr>
        <w:tabs>
          <w:tab w:val="left" w:pos="2245"/>
        </w:tabs>
      </w:pPr>
      <w:r>
        <w:t>Changing profile of socio-economic status</w:t>
      </w:r>
    </w:p>
    <w:p w14:paraId="658227B9" w14:textId="23CB6A30" w:rsidR="003C0D65" w:rsidRDefault="003B449F" w:rsidP="003B449F">
      <w:pPr>
        <w:pStyle w:val="ListParagraph"/>
        <w:numPr>
          <w:ilvl w:val="1"/>
          <w:numId w:val="89"/>
        </w:numPr>
        <w:tabs>
          <w:tab w:val="left" w:pos="2245"/>
        </w:tabs>
      </w:pPr>
      <w:r>
        <w:t>Erosion of middle class rich get richer, poor get poorer</w:t>
      </w:r>
    </w:p>
    <w:p w14:paraId="4DB580EA" w14:textId="77777777" w:rsidR="003B449F" w:rsidRDefault="003B449F" w:rsidP="003B449F">
      <w:pPr>
        <w:tabs>
          <w:tab w:val="left" w:pos="2245"/>
        </w:tabs>
      </w:pPr>
    </w:p>
    <w:p w14:paraId="6ADAAAB1" w14:textId="7F3B6982" w:rsidR="003B449F" w:rsidRDefault="003B449F" w:rsidP="003B449F">
      <w:pPr>
        <w:tabs>
          <w:tab w:val="left" w:pos="2245"/>
        </w:tabs>
      </w:pPr>
      <w:r>
        <w:t>Poverty in Hamilton</w:t>
      </w:r>
    </w:p>
    <w:p w14:paraId="61D338EB" w14:textId="1C502D95" w:rsidR="003B449F" w:rsidRDefault="003B449F" w:rsidP="003B449F">
      <w:pPr>
        <w:pStyle w:val="ListParagraph"/>
        <w:numPr>
          <w:ilvl w:val="0"/>
          <w:numId w:val="90"/>
        </w:numPr>
        <w:tabs>
          <w:tab w:val="left" w:pos="2245"/>
        </w:tabs>
      </w:pPr>
      <w:r>
        <w:t>One in five Hamilton residents lived on incomes below LICO in 2000</w:t>
      </w:r>
    </w:p>
    <w:p w14:paraId="5076E39B" w14:textId="2ADF8DD5" w:rsidR="003B449F" w:rsidRDefault="003B449F" w:rsidP="003B449F">
      <w:pPr>
        <w:pStyle w:val="ListParagraph"/>
        <w:numPr>
          <w:ilvl w:val="0"/>
          <w:numId w:val="90"/>
        </w:numPr>
        <w:tabs>
          <w:tab w:val="left" w:pos="2245"/>
        </w:tabs>
      </w:pPr>
      <w:r>
        <w:t>60% of families experienced an overall decrease in average income between 1990 and 2000</w:t>
      </w:r>
    </w:p>
    <w:p w14:paraId="21AAA744" w14:textId="7AA92547" w:rsidR="003B449F" w:rsidRDefault="003B449F" w:rsidP="003B449F">
      <w:pPr>
        <w:pStyle w:val="ListParagraph"/>
        <w:numPr>
          <w:ilvl w:val="0"/>
          <w:numId w:val="90"/>
        </w:numPr>
        <w:tabs>
          <w:tab w:val="left" w:pos="2245"/>
        </w:tabs>
      </w:pPr>
      <w:r>
        <w:t>Specific population groups experienced disproportionately higher levels of poverty: visible minorities, Aboriginals, disabled, youth, seniors, single mothers</w:t>
      </w:r>
    </w:p>
    <w:p w14:paraId="53D05712" w14:textId="46080988" w:rsidR="003B449F" w:rsidRDefault="003B449F" w:rsidP="003B449F">
      <w:pPr>
        <w:pStyle w:val="ListParagraph"/>
        <w:numPr>
          <w:ilvl w:val="0"/>
          <w:numId w:val="90"/>
        </w:numPr>
        <w:tabs>
          <w:tab w:val="left" w:pos="2245"/>
        </w:tabs>
      </w:pPr>
      <w:r>
        <w:t xml:space="preserve">Untimely, poverty is a product of income levels and affordability </w:t>
      </w:r>
    </w:p>
    <w:p w14:paraId="6EB85B21" w14:textId="38A667D4" w:rsidR="00DA2537" w:rsidRDefault="008C075F" w:rsidP="003B449F">
      <w:pPr>
        <w:pStyle w:val="ListParagraph"/>
        <w:numPr>
          <w:ilvl w:val="0"/>
          <w:numId w:val="90"/>
        </w:numPr>
        <w:tabs>
          <w:tab w:val="left" w:pos="2245"/>
        </w:tabs>
      </w:pPr>
      <w:r>
        <w:t xml:space="preserve">Between 1996 and 2006, poverty rate declined to just under 90,000 people (18.1%) but, from 2011-2006, number of full time workers living below the poverty line increased 22% to 10,155 </w:t>
      </w:r>
    </w:p>
    <w:p w14:paraId="7F1DE350" w14:textId="45724049" w:rsidR="008C075F" w:rsidRDefault="008C075F" w:rsidP="003B449F">
      <w:pPr>
        <w:pStyle w:val="ListParagraph"/>
        <w:numPr>
          <w:ilvl w:val="0"/>
          <w:numId w:val="90"/>
        </w:numPr>
        <w:tabs>
          <w:tab w:val="left" w:pos="2245"/>
        </w:tabs>
      </w:pPr>
      <w:r>
        <w:t>LICO Thresholds, Hamilton, Before Tax (2005)</w:t>
      </w:r>
    </w:p>
    <w:p w14:paraId="62E9FBEB" w14:textId="1A813F2A" w:rsidR="008C075F" w:rsidRDefault="008C075F" w:rsidP="008C075F">
      <w:pPr>
        <w:pStyle w:val="ListParagraph"/>
        <w:numPr>
          <w:ilvl w:val="1"/>
          <w:numId w:val="90"/>
        </w:numPr>
        <w:tabs>
          <w:tab w:val="left" w:pos="2245"/>
        </w:tabs>
      </w:pPr>
      <w:r>
        <w:t>1 person: $20,778</w:t>
      </w:r>
    </w:p>
    <w:p w14:paraId="4B190929" w14:textId="02D14C28" w:rsidR="008C075F" w:rsidRDefault="008C075F" w:rsidP="008C075F">
      <w:pPr>
        <w:pStyle w:val="ListParagraph"/>
        <w:numPr>
          <w:ilvl w:val="1"/>
          <w:numId w:val="90"/>
        </w:numPr>
        <w:tabs>
          <w:tab w:val="left" w:pos="2245"/>
        </w:tabs>
      </w:pPr>
      <w:r>
        <w:lastRenderedPageBreak/>
        <w:t>3 persons: $31,801</w:t>
      </w:r>
    </w:p>
    <w:p w14:paraId="6B60FCDB" w14:textId="2749EDAD" w:rsidR="008C075F" w:rsidRDefault="008C075F" w:rsidP="008C075F">
      <w:pPr>
        <w:pStyle w:val="ListParagraph"/>
        <w:numPr>
          <w:ilvl w:val="1"/>
          <w:numId w:val="90"/>
        </w:numPr>
        <w:tabs>
          <w:tab w:val="left" w:pos="2245"/>
        </w:tabs>
      </w:pPr>
      <w:r>
        <w:t>5 persons: $43,791</w:t>
      </w:r>
    </w:p>
    <w:p w14:paraId="326351E8" w14:textId="79A8147A" w:rsidR="008C075F" w:rsidRDefault="008C075F" w:rsidP="008C075F">
      <w:pPr>
        <w:pStyle w:val="ListParagraph"/>
        <w:numPr>
          <w:ilvl w:val="1"/>
          <w:numId w:val="90"/>
        </w:numPr>
        <w:tabs>
          <w:tab w:val="left" w:pos="2245"/>
        </w:tabs>
      </w:pPr>
      <w:r>
        <w:t>7 persons: $54,987</w:t>
      </w:r>
    </w:p>
    <w:p w14:paraId="402687F4" w14:textId="4EE45A66" w:rsidR="008C075F" w:rsidRDefault="008C075F" w:rsidP="008C075F">
      <w:pPr>
        <w:pStyle w:val="ListParagraph"/>
        <w:tabs>
          <w:tab w:val="left" w:pos="2245"/>
        </w:tabs>
        <w:ind w:left="1440"/>
      </w:pPr>
      <w:r>
        <w:t>(206- median individual income= $26,404)</w:t>
      </w:r>
    </w:p>
    <w:p w14:paraId="296CCCE1" w14:textId="77777777" w:rsidR="008C075F" w:rsidRDefault="008C075F" w:rsidP="008C075F">
      <w:pPr>
        <w:tabs>
          <w:tab w:val="left" w:pos="2245"/>
        </w:tabs>
      </w:pPr>
    </w:p>
    <w:p w14:paraId="2AF9A289" w14:textId="20939ABB" w:rsidR="008C075F" w:rsidRDefault="008C075F" w:rsidP="008C075F">
      <w:pPr>
        <w:tabs>
          <w:tab w:val="left" w:pos="2245"/>
        </w:tabs>
      </w:pPr>
      <w:r>
        <w:t>Hamilton’s Beasley Neighborhood</w:t>
      </w:r>
    </w:p>
    <w:p w14:paraId="0D5C14B8" w14:textId="050BC49C" w:rsidR="008C075F" w:rsidRDefault="008C075F" w:rsidP="008C075F">
      <w:pPr>
        <w:pStyle w:val="ListParagraph"/>
        <w:numPr>
          <w:ilvl w:val="0"/>
          <w:numId w:val="91"/>
        </w:numPr>
        <w:tabs>
          <w:tab w:val="left" w:pos="2245"/>
        </w:tabs>
      </w:pPr>
      <w:r>
        <w:t>Population: 5,000</w:t>
      </w:r>
    </w:p>
    <w:p w14:paraId="0824C0F9" w14:textId="36838F8B" w:rsidR="008C075F" w:rsidRDefault="008C075F" w:rsidP="008C075F">
      <w:pPr>
        <w:pStyle w:val="ListParagraph"/>
        <w:numPr>
          <w:ilvl w:val="0"/>
          <w:numId w:val="91"/>
        </w:numPr>
        <w:tabs>
          <w:tab w:val="left" w:pos="2245"/>
        </w:tabs>
      </w:pPr>
      <w:r>
        <w:t>Unemployment: 45%</w:t>
      </w:r>
    </w:p>
    <w:p w14:paraId="2F825855" w14:textId="476B1552" w:rsidR="008C075F" w:rsidRDefault="008C075F" w:rsidP="008C075F">
      <w:pPr>
        <w:pStyle w:val="ListParagraph"/>
        <w:numPr>
          <w:ilvl w:val="0"/>
          <w:numId w:val="91"/>
        </w:numPr>
        <w:tabs>
          <w:tab w:val="left" w:pos="2245"/>
        </w:tabs>
      </w:pPr>
      <w:r>
        <w:t>Average household income: ½ Hamilton average</w:t>
      </w:r>
    </w:p>
    <w:p w14:paraId="4C111BFA" w14:textId="7BCF9921" w:rsidR="008C075F" w:rsidRDefault="008C075F" w:rsidP="008C075F">
      <w:pPr>
        <w:pStyle w:val="ListParagraph"/>
        <w:numPr>
          <w:ilvl w:val="0"/>
          <w:numId w:val="91"/>
        </w:numPr>
        <w:tabs>
          <w:tab w:val="left" w:pos="2245"/>
        </w:tabs>
      </w:pPr>
      <w:r>
        <w:t>Poverty rate 2.5x higher than city average</w:t>
      </w:r>
    </w:p>
    <w:p w14:paraId="721DB9E9" w14:textId="3D78DD87" w:rsidR="008C075F" w:rsidRDefault="008C075F" w:rsidP="008C075F">
      <w:pPr>
        <w:pStyle w:val="ListParagraph"/>
        <w:numPr>
          <w:ilvl w:val="0"/>
          <w:numId w:val="91"/>
        </w:numPr>
        <w:tabs>
          <w:tab w:val="left" w:pos="2245"/>
        </w:tabs>
      </w:pPr>
      <w:r>
        <w:t>56% below LICO</w:t>
      </w:r>
    </w:p>
    <w:p w14:paraId="66329487" w14:textId="4181558A" w:rsidR="008C075F" w:rsidRDefault="008C075F" w:rsidP="008C075F">
      <w:pPr>
        <w:pStyle w:val="ListParagraph"/>
        <w:numPr>
          <w:ilvl w:val="0"/>
          <w:numId w:val="91"/>
        </w:numPr>
        <w:tabs>
          <w:tab w:val="left" w:pos="2245"/>
        </w:tabs>
      </w:pPr>
      <w:r>
        <w:t>Social assistance rate 23x provincial average</w:t>
      </w:r>
    </w:p>
    <w:p w14:paraId="60D75FC1" w14:textId="19BB7497" w:rsidR="008C075F" w:rsidRDefault="008C075F" w:rsidP="008C075F">
      <w:pPr>
        <w:pStyle w:val="ListParagraph"/>
        <w:numPr>
          <w:ilvl w:val="0"/>
          <w:numId w:val="91"/>
        </w:numPr>
        <w:tabs>
          <w:tab w:val="left" w:pos="2245"/>
        </w:tabs>
      </w:pPr>
      <w:r>
        <w:t>Poorest neighborhood in Hamilton, one of 20 poorest in Canada</w:t>
      </w:r>
    </w:p>
    <w:p w14:paraId="391B822C" w14:textId="77777777" w:rsidR="00470093" w:rsidRDefault="00470093" w:rsidP="00470093">
      <w:pPr>
        <w:tabs>
          <w:tab w:val="left" w:pos="2245"/>
        </w:tabs>
      </w:pPr>
    </w:p>
    <w:p w14:paraId="383E2894" w14:textId="0C9671FF" w:rsidR="00470093" w:rsidRDefault="00470093" w:rsidP="00470093">
      <w:pPr>
        <w:tabs>
          <w:tab w:val="left" w:pos="2245"/>
        </w:tabs>
      </w:pPr>
      <w:r>
        <w:t>National Council of Welfare report</w:t>
      </w:r>
    </w:p>
    <w:p w14:paraId="43A78497" w14:textId="4C9313D2" w:rsidR="00470093" w:rsidRDefault="00470093" w:rsidP="00470093">
      <w:pPr>
        <w:tabs>
          <w:tab w:val="left" w:pos="2245"/>
        </w:tabs>
      </w:pPr>
      <w:r>
        <w:t>Public cost of poverty in Canada: $25 billion/year and climbing, while poverty rate remains unchanged</w:t>
      </w:r>
    </w:p>
    <w:p w14:paraId="416C3E00" w14:textId="584D4CB4" w:rsidR="00470093" w:rsidRDefault="00470093" w:rsidP="00470093">
      <w:pPr>
        <w:tabs>
          <w:tab w:val="left" w:pos="2245"/>
        </w:tabs>
      </w:pPr>
      <w:r>
        <w:t>Federal government urged to take a long-term “investment” approach to preventing poverty</w:t>
      </w:r>
    </w:p>
    <w:p w14:paraId="26703AE7" w14:textId="76633DF8" w:rsidR="00470093" w:rsidRDefault="00470093" w:rsidP="00470093">
      <w:pPr>
        <w:tabs>
          <w:tab w:val="left" w:pos="2245"/>
        </w:tabs>
      </w:pPr>
      <w:r>
        <w:t xml:space="preserve">“Canada could save billions of dollars on health care, prisons, shelters, and social services if the government tackled the roots of poverty…” </w:t>
      </w:r>
    </w:p>
    <w:p w14:paraId="0BA20E87" w14:textId="14347A84" w:rsidR="00470093" w:rsidRDefault="00470093" w:rsidP="00470093">
      <w:pPr>
        <w:tabs>
          <w:tab w:val="left" w:pos="2245"/>
        </w:tabs>
      </w:pPr>
      <w:r>
        <w:tab/>
        <w:t>But what are the roots of poverty?</w:t>
      </w:r>
    </w:p>
    <w:p w14:paraId="7C249237" w14:textId="77777777" w:rsidR="0054518A" w:rsidRDefault="0054518A" w:rsidP="00470093">
      <w:pPr>
        <w:tabs>
          <w:tab w:val="left" w:pos="2245"/>
        </w:tabs>
      </w:pPr>
    </w:p>
    <w:p w14:paraId="220A3C32" w14:textId="10193224" w:rsidR="0054518A" w:rsidRDefault="0054518A" w:rsidP="00470093">
      <w:pPr>
        <w:tabs>
          <w:tab w:val="left" w:pos="2245"/>
        </w:tabs>
      </w:pPr>
      <w:r>
        <w:t>Canada’s Aboriginal Peoples</w:t>
      </w:r>
    </w:p>
    <w:p w14:paraId="71EF9AF9" w14:textId="14C70EBD" w:rsidR="0054518A" w:rsidRDefault="0054518A" w:rsidP="0054518A">
      <w:pPr>
        <w:pStyle w:val="ListParagraph"/>
        <w:numPr>
          <w:ilvl w:val="0"/>
          <w:numId w:val="92"/>
        </w:numPr>
        <w:tabs>
          <w:tab w:val="left" w:pos="2245"/>
        </w:tabs>
      </w:pPr>
      <w:r>
        <w:t>2006 Census:</w:t>
      </w:r>
    </w:p>
    <w:p w14:paraId="0D4E6D62" w14:textId="47943B5A" w:rsidR="0054518A" w:rsidRDefault="0054518A" w:rsidP="0054518A">
      <w:pPr>
        <w:pStyle w:val="ListParagraph"/>
        <w:numPr>
          <w:ilvl w:val="1"/>
          <w:numId w:val="92"/>
        </w:numPr>
        <w:tabs>
          <w:tab w:val="left" w:pos="2245"/>
        </w:tabs>
      </w:pPr>
      <w:r>
        <w:t>1,319,890 persons with Aboriginal ancestry</w:t>
      </w:r>
    </w:p>
    <w:p w14:paraId="338D1CBD" w14:textId="31ECC4FD" w:rsidR="0054518A" w:rsidRDefault="0054518A" w:rsidP="0054518A">
      <w:pPr>
        <w:tabs>
          <w:tab w:val="left" w:pos="2245"/>
        </w:tabs>
      </w:pPr>
      <w:r>
        <w:t>Social/demographic conditions</w:t>
      </w:r>
    </w:p>
    <w:p w14:paraId="45C1ABE8" w14:textId="37C63399" w:rsidR="0054518A" w:rsidRDefault="0054518A" w:rsidP="0054518A">
      <w:pPr>
        <w:pStyle w:val="ListParagraph"/>
        <w:numPr>
          <w:ilvl w:val="0"/>
          <w:numId w:val="93"/>
        </w:numPr>
        <w:tabs>
          <w:tab w:val="left" w:pos="2245"/>
        </w:tabs>
      </w:pPr>
      <w:r>
        <w:t>100 years ago, population =100,000 (effects of European disease, assimilation…)</w:t>
      </w:r>
    </w:p>
    <w:p w14:paraId="12B152E7" w14:textId="6ECC3ADB" w:rsidR="0054518A" w:rsidRDefault="0054518A" w:rsidP="0054518A">
      <w:pPr>
        <w:pStyle w:val="ListParagraph"/>
        <w:numPr>
          <w:ilvl w:val="0"/>
          <w:numId w:val="93"/>
        </w:numPr>
        <w:tabs>
          <w:tab w:val="left" w:pos="2245"/>
        </w:tabs>
      </w:pPr>
      <w:r>
        <w:t>Now &gt;1.3 million</w:t>
      </w:r>
    </w:p>
    <w:p w14:paraId="49B63997" w14:textId="2738160F" w:rsidR="0054518A" w:rsidRDefault="0054518A" w:rsidP="0054518A">
      <w:pPr>
        <w:pStyle w:val="ListParagraph"/>
        <w:numPr>
          <w:ilvl w:val="0"/>
          <w:numId w:val="93"/>
        </w:numPr>
        <w:tabs>
          <w:tab w:val="left" w:pos="2245"/>
        </w:tabs>
      </w:pPr>
      <w:r>
        <w:t>Increase began in 1940s</w:t>
      </w:r>
    </w:p>
    <w:p w14:paraId="055BA0E5" w14:textId="1898848F" w:rsidR="0054518A" w:rsidRDefault="0054518A" w:rsidP="0054518A">
      <w:pPr>
        <w:pStyle w:val="ListParagraph"/>
        <w:numPr>
          <w:ilvl w:val="0"/>
          <w:numId w:val="93"/>
        </w:numPr>
        <w:tabs>
          <w:tab w:val="left" w:pos="2245"/>
        </w:tabs>
      </w:pPr>
      <w:r>
        <w:t>1951 Aboriginals &lt;2% of Canada’s population</w:t>
      </w:r>
    </w:p>
    <w:p w14:paraId="2246FE5A" w14:textId="63E3D9C6" w:rsidR="0054518A" w:rsidRDefault="0054518A" w:rsidP="0054518A">
      <w:pPr>
        <w:pStyle w:val="ListParagraph"/>
        <w:numPr>
          <w:ilvl w:val="0"/>
          <w:numId w:val="93"/>
        </w:numPr>
        <w:tabs>
          <w:tab w:val="left" w:pos="2245"/>
        </w:tabs>
      </w:pPr>
      <w:r>
        <w:t>2006 Aboriginals = 4.3% of Canada’s population</w:t>
      </w:r>
    </w:p>
    <w:p w14:paraId="007A0379" w14:textId="22F79E59" w:rsidR="0054518A" w:rsidRDefault="0054518A" w:rsidP="0054518A">
      <w:pPr>
        <w:tabs>
          <w:tab w:val="left" w:pos="2245"/>
        </w:tabs>
      </w:pPr>
      <w:r>
        <w:t>Why?</w:t>
      </w:r>
    </w:p>
    <w:p w14:paraId="25CC2015" w14:textId="0645D102" w:rsidR="0054518A" w:rsidRDefault="0054518A" w:rsidP="0054518A">
      <w:pPr>
        <w:pStyle w:val="ListParagraph"/>
        <w:numPr>
          <w:ilvl w:val="0"/>
          <w:numId w:val="94"/>
        </w:numPr>
        <w:tabs>
          <w:tab w:val="left" w:pos="2245"/>
        </w:tabs>
      </w:pPr>
      <w:r>
        <w:t>High birth rate (rate of natural increase = 3%)</w:t>
      </w:r>
    </w:p>
    <w:p w14:paraId="4371F80D" w14:textId="46195C79" w:rsidR="0054518A" w:rsidRDefault="0054518A" w:rsidP="0054518A">
      <w:pPr>
        <w:pStyle w:val="ListParagraph"/>
        <w:numPr>
          <w:ilvl w:val="0"/>
          <w:numId w:val="94"/>
        </w:numPr>
        <w:tabs>
          <w:tab w:val="left" w:pos="2245"/>
        </w:tabs>
      </w:pPr>
      <w:r>
        <w:t>Decreasing mortality rates</w:t>
      </w:r>
    </w:p>
    <w:p w14:paraId="3F6FFBBD" w14:textId="765E44F3" w:rsidR="0054518A" w:rsidRDefault="0054518A" w:rsidP="0054518A">
      <w:pPr>
        <w:pStyle w:val="ListParagraph"/>
        <w:numPr>
          <w:ilvl w:val="0"/>
          <w:numId w:val="94"/>
        </w:numPr>
        <w:tabs>
          <w:tab w:val="left" w:pos="2245"/>
        </w:tabs>
      </w:pPr>
      <w:r>
        <w:t>Very young populations</w:t>
      </w:r>
    </w:p>
    <w:p w14:paraId="55FD6D7D" w14:textId="15037213" w:rsidR="0054518A" w:rsidRDefault="0054518A" w:rsidP="0054518A">
      <w:pPr>
        <w:pStyle w:val="ListParagraph"/>
        <w:numPr>
          <w:ilvl w:val="0"/>
          <w:numId w:val="94"/>
        </w:numPr>
        <w:tabs>
          <w:tab w:val="left" w:pos="2245"/>
        </w:tabs>
      </w:pPr>
      <w:r>
        <w:t>21% of Canadians &lt;15 years</w:t>
      </w:r>
    </w:p>
    <w:p w14:paraId="198817BD" w14:textId="403BF029" w:rsidR="0054518A" w:rsidRDefault="0054518A" w:rsidP="0054518A">
      <w:pPr>
        <w:pStyle w:val="ListParagraph"/>
        <w:numPr>
          <w:ilvl w:val="0"/>
          <w:numId w:val="94"/>
        </w:numPr>
        <w:tabs>
          <w:tab w:val="left" w:pos="2245"/>
        </w:tabs>
      </w:pPr>
      <w:r>
        <w:t>Fertility rate = 30/1,000 (2x national average)</w:t>
      </w:r>
    </w:p>
    <w:p w14:paraId="33810C0A" w14:textId="37D9D5BD" w:rsidR="0054518A" w:rsidRDefault="0054518A" w:rsidP="0054518A">
      <w:pPr>
        <w:tabs>
          <w:tab w:val="left" w:pos="2245"/>
        </w:tabs>
      </w:pPr>
      <w:r>
        <w:t>Social/demographic conditions continued</w:t>
      </w:r>
    </w:p>
    <w:p w14:paraId="3AE97A05" w14:textId="51E2F01A" w:rsidR="0054518A" w:rsidRDefault="0054518A" w:rsidP="00F53B65">
      <w:pPr>
        <w:pStyle w:val="ListParagraph"/>
        <w:numPr>
          <w:ilvl w:val="0"/>
          <w:numId w:val="96"/>
        </w:numPr>
        <w:tabs>
          <w:tab w:val="left" w:pos="2245"/>
        </w:tabs>
      </w:pPr>
      <w:r>
        <w:t>High infant mortality rate</w:t>
      </w:r>
    </w:p>
    <w:p w14:paraId="6B986EE3" w14:textId="53EE094B" w:rsidR="0054518A" w:rsidRDefault="0054518A" w:rsidP="00F53B65">
      <w:pPr>
        <w:pStyle w:val="ListParagraph"/>
        <w:numPr>
          <w:ilvl w:val="0"/>
          <w:numId w:val="96"/>
        </w:numPr>
        <w:tabs>
          <w:tab w:val="left" w:pos="2245"/>
        </w:tabs>
      </w:pPr>
      <w:r>
        <w:t>High suicide rate</w:t>
      </w:r>
    </w:p>
    <w:p w14:paraId="0A21F62E" w14:textId="605FC2AE" w:rsidR="0054518A" w:rsidRDefault="0054518A" w:rsidP="00F53B65">
      <w:pPr>
        <w:pStyle w:val="ListParagraph"/>
        <w:numPr>
          <w:ilvl w:val="0"/>
          <w:numId w:val="96"/>
        </w:numPr>
        <w:tabs>
          <w:tab w:val="left" w:pos="2245"/>
        </w:tabs>
      </w:pPr>
      <w:r>
        <w:t>Impact of population increase</w:t>
      </w:r>
    </w:p>
    <w:p w14:paraId="6DE76021" w14:textId="29A3FF22" w:rsidR="0054518A" w:rsidRDefault="0054518A" w:rsidP="00F53B65">
      <w:pPr>
        <w:pStyle w:val="ListParagraph"/>
        <w:numPr>
          <w:ilvl w:val="0"/>
          <w:numId w:val="95"/>
        </w:numPr>
        <w:tabs>
          <w:tab w:val="left" w:pos="2245"/>
        </w:tabs>
      </w:pPr>
      <w:r>
        <w:t>Myth of vanishing Indian dispelled</w:t>
      </w:r>
    </w:p>
    <w:p w14:paraId="380B6EBC" w14:textId="20D8E6FC" w:rsidR="0054518A" w:rsidRDefault="0054518A" w:rsidP="00F53B65">
      <w:pPr>
        <w:pStyle w:val="ListParagraph"/>
        <w:numPr>
          <w:ilvl w:val="0"/>
          <w:numId w:val="95"/>
        </w:numPr>
        <w:tabs>
          <w:tab w:val="left" w:pos="2245"/>
        </w:tabs>
      </w:pPr>
      <w:r>
        <w:t>Increased political power</w:t>
      </w:r>
    </w:p>
    <w:p w14:paraId="1E13760E" w14:textId="4B369DD4" w:rsidR="0054518A" w:rsidRDefault="0054518A" w:rsidP="00F53B65">
      <w:pPr>
        <w:pStyle w:val="ListParagraph"/>
        <w:numPr>
          <w:ilvl w:val="0"/>
          <w:numId w:val="95"/>
        </w:numPr>
        <w:tabs>
          <w:tab w:val="left" w:pos="2245"/>
        </w:tabs>
      </w:pPr>
      <w:r>
        <w:lastRenderedPageBreak/>
        <w:t>Increased demands on government (to meet needs; address past injustices…)</w:t>
      </w:r>
    </w:p>
    <w:p w14:paraId="21645E6E" w14:textId="1CCF4C2A" w:rsidR="0054518A" w:rsidRDefault="0054518A" w:rsidP="0054518A">
      <w:pPr>
        <w:pStyle w:val="ListParagraph"/>
        <w:numPr>
          <w:ilvl w:val="0"/>
          <w:numId w:val="92"/>
        </w:numPr>
        <w:tabs>
          <w:tab w:val="left" w:pos="2245"/>
        </w:tabs>
      </w:pPr>
      <w:r>
        <w:t>High unemployment rates</w:t>
      </w:r>
    </w:p>
    <w:p w14:paraId="479704E5" w14:textId="23BFE289" w:rsidR="0054518A" w:rsidRDefault="0054518A" w:rsidP="0054518A">
      <w:pPr>
        <w:pStyle w:val="ListParagraph"/>
        <w:numPr>
          <w:ilvl w:val="0"/>
          <w:numId w:val="92"/>
        </w:numPr>
        <w:tabs>
          <w:tab w:val="left" w:pos="2245"/>
        </w:tabs>
      </w:pPr>
      <w:r>
        <w:t>High incarceration rates (aboriginals =4.3% of Canadian population, yet 15% of inmates in federal prisons</w:t>
      </w:r>
    </w:p>
    <w:p w14:paraId="13626462" w14:textId="7F898C40" w:rsidR="0054518A" w:rsidRDefault="0054518A" w:rsidP="0054518A">
      <w:pPr>
        <w:pStyle w:val="ListParagraph"/>
        <w:numPr>
          <w:ilvl w:val="0"/>
          <w:numId w:val="92"/>
        </w:numPr>
        <w:tabs>
          <w:tab w:val="left" w:pos="2245"/>
        </w:tabs>
      </w:pPr>
      <w:r>
        <w:t>Administration- Department of Indian Affairs and Northern Development (DIAND)</w:t>
      </w:r>
    </w:p>
    <w:p w14:paraId="40B1C96F" w14:textId="40CC6F30" w:rsidR="0054518A" w:rsidRDefault="0054518A" w:rsidP="0054518A">
      <w:pPr>
        <w:pStyle w:val="ListParagraph"/>
        <w:numPr>
          <w:ilvl w:val="1"/>
          <w:numId w:val="92"/>
        </w:numPr>
        <w:tabs>
          <w:tab w:val="left" w:pos="2245"/>
        </w:tabs>
      </w:pPr>
      <w:r>
        <w:t>Only ethno-culture group to be administered (civilized)</w:t>
      </w:r>
    </w:p>
    <w:p w14:paraId="6E57FE87" w14:textId="47DDCC5A" w:rsidR="0054518A" w:rsidRDefault="0054518A" w:rsidP="0054518A">
      <w:pPr>
        <w:pStyle w:val="ListParagraph"/>
        <w:numPr>
          <w:ilvl w:val="1"/>
          <w:numId w:val="92"/>
        </w:numPr>
        <w:tabs>
          <w:tab w:val="left" w:pos="2245"/>
        </w:tabs>
      </w:pPr>
      <w:r>
        <w:t>So far, no Aboriginal person has held the position of minister of DIAND</w:t>
      </w:r>
    </w:p>
    <w:p w14:paraId="56C29D27" w14:textId="77777777" w:rsidR="00F53B65" w:rsidRDefault="00F53B65" w:rsidP="00F53B65">
      <w:pPr>
        <w:tabs>
          <w:tab w:val="left" w:pos="2245"/>
        </w:tabs>
      </w:pPr>
    </w:p>
    <w:p w14:paraId="3F53F5C5" w14:textId="7B834F90" w:rsidR="00F53B65" w:rsidRDefault="00F53B65" w:rsidP="00F53B65">
      <w:pPr>
        <w:tabs>
          <w:tab w:val="left" w:pos="2245"/>
        </w:tabs>
      </w:pPr>
      <w:r>
        <w:t>The Changing Position of Aboriginals in Canada</w:t>
      </w:r>
    </w:p>
    <w:p w14:paraId="24841E18" w14:textId="66D896E5" w:rsidR="00F53B65" w:rsidRDefault="00F53B65" w:rsidP="00F53B65">
      <w:pPr>
        <w:pStyle w:val="ListParagraph"/>
        <w:numPr>
          <w:ilvl w:val="0"/>
          <w:numId w:val="97"/>
        </w:numPr>
        <w:tabs>
          <w:tab w:val="left" w:pos="2245"/>
        </w:tabs>
      </w:pPr>
      <w:r>
        <w:t>Indian Act (1876)- many revisions</w:t>
      </w:r>
    </w:p>
    <w:p w14:paraId="0A2920B6" w14:textId="0DCB7928" w:rsidR="00F53B65" w:rsidRDefault="00F53B65" w:rsidP="00F53B65">
      <w:pPr>
        <w:pStyle w:val="ListParagraph"/>
        <w:numPr>
          <w:ilvl w:val="0"/>
          <w:numId w:val="97"/>
        </w:numPr>
        <w:tabs>
          <w:tab w:val="left" w:pos="2245"/>
        </w:tabs>
      </w:pPr>
      <w:r>
        <w:t>Only ethno-cultural group able to give up its ethnic status</w:t>
      </w:r>
    </w:p>
    <w:p w14:paraId="1E21B28C" w14:textId="07F93CAD" w:rsidR="00F53B65" w:rsidRDefault="00F53B65" w:rsidP="00F53B65">
      <w:pPr>
        <w:tabs>
          <w:tab w:val="left" w:pos="2245"/>
        </w:tabs>
      </w:pPr>
      <w:r>
        <w:t>Cultural/political diversity: absence of consensus</w:t>
      </w:r>
    </w:p>
    <w:p w14:paraId="3EA62C2B" w14:textId="711E94D3" w:rsidR="00F53B65" w:rsidRDefault="00F53B65" w:rsidP="00F53B65">
      <w:pPr>
        <w:pStyle w:val="ListParagraph"/>
        <w:numPr>
          <w:ilvl w:val="0"/>
          <w:numId w:val="98"/>
        </w:numPr>
        <w:tabs>
          <w:tab w:val="left" w:pos="2245"/>
        </w:tabs>
      </w:pPr>
      <w:r>
        <w:t>55 Aboriginal languages; 11 language families; many cultures; various historical experiences</w:t>
      </w:r>
    </w:p>
    <w:p w14:paraId="2A21E36D" w14:textId="1FD2EA93" w:rsidR="00F53B65" w:rsidRDefault="00F53B65" w:rsidP="00F53B65">
      <w:pPr>
        <w:tabs>
          <w:tab w:val="left" w:pos="2245"/>
        </w:tabs>
      </w:pPr>
      <w:r>
        <w:t>Re-establishing of Aboriginal identity on map of Canada through</w:t>
      </w:r>
      <w:proofErr w:type="gramStart"/>
      <w:r>
        <w:t>;</w:t>
      </w:r>
      <w:proofErr w:type="gramEnd"/>
    </w:p>
    <w:p w14:paraId="61D0BC41" w14:textId="58EC1021" w:rsidR="00F53B65" w:rsidRDefault="00F53B65" w:rsidP="00F53B65">
      <w:pPr>
        <w:pStyle w:val="ListParagraph"/>
        <w:numPr>
          <w:ilvl w:val="0"/>
          <w:numId w:val="99"/>
        </w:numPr>
        <w:tabs>
          <w:tab w:val="left" w:pos="2245"/>
        </w:tabs>
      </w:pPr>
      <w:proofErr w:type="spellStart"/>
      <w:r>
        <w:t>Toponyms</w:t>
      </w:r>
      <w:proofErr w:type="spellEnd"/>
      <w:r>
        <w:t>- place name</w:t>
      </w:r>
    </w:p>
    <w:p w14:paraId="16B9FCC0" w14:textId="1A495597" w:rsidR="00F53B65" w:rsidRDefault="00F53B65" w:rsidP="00F53B65">
      <w:pPr>
        <w:pStyle w:val="ListParagraph"/>
        <w:numPr>
          <w:ilvl w:val="0"/>
          <w:numId w:val="98"/>
        </w:numPr>
        <w:tabs>
          <w:tab w:val="left" w:pos="2245"/>
        </w:tabs>
      </w:pPr>
      <w:r>
        <w:t>E.g. Iqaluit- formerly Frobisher Bay</w:t>
      </w:r>
    </w:p>
    <w:p w14:paraId="35585F35" w14:textId="373680CB" w:rsidR="00F53B65" w:rsidRDefault="00F53B65" w:rsidP="00F53B65">
      <w:pPr>
        <w:pStyle w:val="ListParagraph"/>
        <w:numPr>
          <w:ilvl w:val="0"/>
          <w:numId w:val="98"/>
        </w:numPr>
        <w:tabs>
          <w:tab w:val="left" w:pos="2245"/>
        </w:tabs>
      </w:pPr>
      <w:r>
        <w:t>Nunavut: “Our land”</w:t>
      </w:r>
    </w:p>
    <w:p w14:paraId="40F7C237" w14:textId="71FED343" w:rsidR="00F53B65" w:rsidRDefault="00F53B65" w:rsidP="00F53B65">
      <w:pPr>
        <w:pStyle w:val="ListParagraph"/>
        <w:numPr>
          <w:ilvl w:val="0"/>
          <w:numId w:val="99"/>
        </w:numPr>
        <w:tabs>
          <w:tab w:val="left" w:pos="2245"/>
        </w:tabs>
      </w:pPr>
      <w:r>
        <w:t>Treaties</w:t>
      </w:r>
    </w:p>
    <w:p w14:paraId="60DD2CAF" w14:textId="534F90B7" w:rsidR="00F53B65" w:rsidRDefault="00F53B65" w:rsidP="00297072">
      <w:pPr>
        <w:pStyle w:val="ListParagraph"/>
        <w:numPr>
          <w:ilvl w:val="0"/>
          <w:numId w:val="100"/>
        </w:numPr>
        <w:tabs>
          <w:tab w:val="left" w:pos="2245"/>
        </w:tabs>
      </w:pPr>
      <w:r>
        <w:t xml:space="preserve">See Figure 3.9 (p. 103); Figure 3.10 </w:t>
      </w:r>
    </w:p>
    <w:p w14:paraId="67E18F9E" w14:textId="0B81A6F9" w:rsidR="00F53B65" w:rsidRDefault="00F53B65" w:rsidP="00297072">
      <w:pPr>
        <w:pStyle w:val="ListParagraph"/>
        <w:numPr>
          <w:ilvl w:val="0"/>
          <w:numId w:val="100"/>
        </w:numPr>
        <w:tabs>
          <w:tab w:val="left" w:pos="2245"/>
        </w:tabs>
      </w:pPr>
      <w:r>
        <w:t>Vignette 3.7 (p.99) Vignette 3.8 (p 105); Vignette 3.9 (p 106)</w:t>
      </w:r>
    </w:p>
    <w:p w14:paraId="2E6FA109" w14:textId="77777777" w:rsidR="00F53B65" w:rsidRDefault="00F53B65" w:rsidP="00F53B65">
      <w:pPr>
        <w:tabs>
          <w:tab w:val="left" w:pos="2245"/>
        </w:tabs>
      </w:pPr>
    </w:p>
    <w:p w14:paraId="52F43459" w14:textId="114491BA" w:rsidR="00F53B65" w:rsidRDefault="00F53B65" w:rsidP="00F53B65">
      <w:pPr>
        <w:tabs>
          <w:tab w:val="left" w:pos="2245"/>
        </w:tabs>
      </w:pPr>
      <w:r>
        <w:t>Important events of past 30 years</w:t>
      </w:r>
    </w:p>
    <w:p w14:paraId="7D89245A" w14:textId="7F3AC2CC" w:rsidR="00F53B65" w:rsidRDefault="00F53B65" w:rsidP="00297072">
      <w:pPr>
        <w:pStyle w:val="ListParagraph"/>
        <w:numPr>
          <w:ilvl w:val="0"/>
          <w:numId w:val="101"/>
        </w:numPr>
        <w:tabs>
          <w:tab w:val="left" w:pos="2245"/>
        </w:tabs>
      </w:pPr>
      <w:r>
        <w:t>Mackenzie Valley Pipeline Inquiry (Berger Report: Northern Frontier, Northern Homeland)</w:t>
      </w:r>
    </w:p>
    <w:p w14:paraId="5F0FE115" w14:textId="3D2AF9C0" w:rsidR="00F53B65" w:rsidRDefault="00F53B65" w:rsidP="00297072">
      <w:pPr>
        <w:pStyle w:val="ListParagraph"/>
        <w:numPr>
          <w:ilvl w:val="0"/>
          <w:numId w:val="101"/>
        </w:numPr>
        <w:tabs>
          <w:tab w:val="left" w:pos="2245"/>
        </w:tabs>
      </w:pPr>
      <w:r>
        <w:t>James Bay Cree/Hydro Quebec agreement</w:t>
      </w:r>
    </w:p>
    <w:p w14:paraId="1A8D6366" w14:textId="2DA57F95" w:rsidR="00F53B65" w:rsidRDefault="00F53B65" w:rsidP="00297072">
      <w:pPr>
        <w:pStyle w:val="ListParagraph"/>
        <w:numPr>
          <w:ilvl w:val="0"/>
          <w:numId w:val="101"/>
        </w:numPr>
        <w:tabs>
          <w:tab w:val="left" w:pos="2245"/>
        </w:tabs>
      </w:pPr>
      <w:proofErr w:type="spellStart"/>
      <w:r>
        <w:t>Haida</w:t>
      </w:r>
      <w:proofErr w:type="spellEnd"/>
      <w:r>
        <w:t xml:space="preserve"> Indians- Queen Charlotte Islands</w:t>
      </w:r>
    </w:p>
    <w:p w14:paraId="34BC0F58" w14:textId="7386AC5A" w:rsidR="00F53B65" w:rsidRDefault="00F53B65" w:rsidP="00297072">
      <w:pPr>
        <w:pStyle w:val="ListParagraph"/>
        <w:numPr>
          <w:ilvl w:val="0"/>
          <w:numId w:val="101"/>
        </w:numPr>
        <w:tabs>
          <w:tab w:val="left" w:pos="2245"/>
        </w:tabs>
      </w:pPr>
      <w:proofErr w:type="spellStart"/>
      <w:r>
        <w:t>Meech</w:t>
      </w:r>
      <w:proofErr w:type="spellEnd"/>
      <w:r>
        <w:t xml:space="preserve"> Lake Accord: Elijah Harper</w:t>
      </w:r>
    </w:p>
    <w:p w14:paraId="411C3E16" w14:textId="58459D6C" w:rsidR="00F53B65" w:rsidRDefault="00F53B65" w:rsidP="00297072">
      <w:pPr>
        <w:pStyle w:val="ListParagraph"/>
        <w:numPr>
          <w:ilvl w:val="0"/>
          <w:numId w:val="101"/>
        </w:numPr>
        <w:tabs>
          <w:tab w:val="left" w:pos="2245"/>
        </w:tabs>
      </w:pPr>
      <w:r>
        <w:t>Assembly of First Nation</w:t>
      </w:r>
    </w:p>
    <w:p w14:paraId="108EFB26" w14:textId="43C9768B" w:rsidR="00F53B65" w:rsidRDefault="00F53B65" w:rsidP="00297072">
      <w:pPr>
        <w:pStyle w:val="ListParagraph"/>
        <w:numPr>
          <w:ilvl w:val="0"/>
          <w:numId w:val="101"/>
        </w:numPr>
        <w:tabs>
          <w:tab w:val="left" w:pos="2245"/>
        </w:tabs>
      </w:pPr>
      <w:r>
        <w:t>Royal Commission on Aboriginal Affairs 1996</w:t>
      </w:r>
    </w:p>
    <w:p w14:paraId="45720F80" w14:textId="7664262D" w:rsidR="00F53B65" w:rsidRDefault="00F53B65" w:rsidP="00297072">
      <w:pPr>
        <w:pStyle w:val="ListParagraph"/>
        <w:numPr>
          <w:ilvl w:val="0"/>
          <w:numId w:val="101"/>
        </w:numPr>
        <w:tabs>
          <w:tab w:val="left" w:pos="2245"/>
        </w:tabs>
      </w:pPr>
      <w:r>
        <w:t>Nunavut 1999</w:t>
      </w:r>
    </w:p>
    <w:p w14:paraId="22D5928E" w14:textId="7B198F52" w:rsidR="00F53B65" w:rsidRDefault="00F53B65" w:rsidP="00297072">
      <w:pPr>
        <w:pStyle w:val="ListParagraph"/>
        <w:numPr>
          <w:ilvl w:val="0"/>
          <w:numId w:val="101"/>
        </w:numPr>
        <w:tabs>
          <w:tab w:val="left" w:pos="2245"/>
        </w:tabs>
      </w:pPr>
      <w:r>
        <w:t>Oka</w:t>
      </w:r>
    </w:p>
    <w:p w14:paraId="52927908" w14:textId="77777777" w:rsidR="00232565" w:rsidRDefault="00232565" w:rsidP="00232565">
      <w:pPr>
        <w:tabs>
          <w:tab w:val="left" w:pos="2245"/>
        </w:tabs>
      </w:pPr>
    </w:p>
    <w:p w14:paraId="789AAD52" w14:textId="27BCDA8B" w:rsidR="00232565" w:rsidRDefault="00232565" w:rsidP="00232565">
      <w:pPr>
        <w:tabs>
          <w:tab w:val="left" w:pos="2245"/>
        </w:tabs>
      </w:pPr>
      <w:r>
        <w:t>What is the significance of these (and other) events for both Aboriginals and non-Aboriginals?</w:t>
      </w:r>
    </w:p>
    <w:p w14:paraId="60F8114E" w14:textId="4FB8685E" w:rsidR="00232565" w:rsidRDefault="00232565" w:rsidP="00297072">
      <w:pPr>
        <w:pStyle w:val="ListParagraph"/>
        <w:numPr>
          <w:ilvl w:val="0"/>
          <w:numId w:val="102"/>
        </w:numPr>
        <w:tabs>
          <w:tab w:val="left" w:pos="2245"/>
        </w:tabs>
      </w:pPr>
      <w:r>
        <w:t>Aboriginal/Non-Aboriginal faultline</w:t>
      </w:r>
    </w:p>
    <w:p w14:paraId="565D2DF1" w14:textId="7088B49D" w:rsidR="00232565" w:rsidRDefault="00232565" w:rsidP="00297072">
      <w:pPr>
        <w:pStyle w:val="ListParagraph"/>
        <w:numPr>
          <w:ilvl w:val="0"/>
          <w:numId w:val="102"/>
        </w:numPr>
        <w:tabs>
          <w:tab w:val="left" w:pos="2245"/>
        </w:tabs>
      </w:pPr>
      <w:r>
        <w:t>See pp. 97-106</w:t>
      </w:r>
    </w:p>
    <w:p w14:paraId="797DBE86" w14:textId="11AD7BA8" w:rsidR="00F53B65" w:rsidRDefault="00F53B65" w:rsidP="00F53B65">
      <w:pPr>
        <w:tabs>
          <w:tab w:val="left" w:pos="2245"/>
        </w:tabs>
      </w:pPr>
    </w:p>
    <w:p w14:paraId="4785DC67" w14:textId="45B6424A" w:rsidR="00232565" w:rsidRDefault="00232565" w:rsidP="00F53B65">
      <w:pPr>
        <w:tabs>
          <w:tab w:val="left" w:pos="2245"/>
        </w:tabs>
      </w:pPr>
      <w:r>
        <w:t>Assembly of First Nations: Grand Chief</w:t>
      </w:r>
    </w:p>
    <w:p w14:paraId="75652E83" w14:textId="0FFFFEAB" w:rsidR="00232565" w:rsidRDefault="00232565" w:rsidP="00F53B65">
      <w:pPr>
        <w:tabs>
          <w:tab w:val="left" w:pos="2245"/>
        </w:tabs>
      </w:pPr>
      <w:r>
        <w:t xml:space="preserve">1991-1997: </w:t>
      </w:r>
      <w:proofErr w:type="spellStart"/>
      <w:r>
        <w:t>Ovide</w:t>
      </w:r>
      <w:proofErr w:type="spellEnd"/>
      <w:r>
        <w:t xml:space="preserve"> </w:t>
      </w:r>
      <w:proofErr w:type="spellStart"/>
      <w:r>
        <w:t>Mercredi</w:t>
      </w:r>
      <w:proofErr w:type="spellEnd"/>
      <w:r>
        <w:t xml:space="preserve">  (standoffish cool relations with Ottawa)</w:t>
      </w:r>
    </w:p>
    <w:p w14:paraId="6AD98F41" w14:textId="059A958D" w:rsidR="00232565" w:rsidRDefault="00232565" w:rsidP="00F53B65">
      <w:pPr>
        <w:tabs>
          <w:tab w:val="left" w:pos="2245"/>
        </w:tabs>
      </w:pPr>
      <w:r>
        <w:t>1997-2000: Phil Fontaine (“</w:t>
      </w:r>
      <w:proofErr w:type="spellStart"/>
      <w:r>
        <w:t>cosy</w:t>
      </w:r>
      <w:proofErr w:type="spellEnd"/>
      <w:r>
        <w:t>” relations with Ottawa)</w:t>
      </w:r>
    </w:p>
    <w:p w14:paraId="1B3CC692" w14:textId="5F1FAE5E" w:rsidR="00232565" w:rsidRDefault="00232565" w:rsidP="00F53B65">
      <w:pPr>
        <w:tabs>
          <w:tab w:val="left" w:pos="2245"/>
        </w:tabs>
      </w:pPr>
      <w:r>
        <w:t>2003-2009: Matthew Coon Come (much more confrontational, militant)</w:t>
      </w:r>
    </w:p>
    <w:p w14:paraId="146E1B72" w14:textId="5A663A16" w:rsidR="00232565" w:rsidRDefault="00232565" w:rsidP="00F53B65">
      <w:pPr>
        <w:tabs>
          <w:tab w:val="left" w:pos="2245"/>
        </w:tabs>
      </w:pPr>
      <w:r>
        <w:t>2003-2009: Phil Fontaine</w:t>
      </w:r>
    </w:p>
    <w:p w14:paraId="5D7130B3" w14:textId="12386E8A" w:rsidR="00232565" w:rsidRDefault="00232565" w:rsidP="00F53B65">
      <w:pPr>
        <w:tabs>
          <w:tab w:val="left" w:pos="2245"/>
        </w:tabs>
      </w:pPr>
      <w:r>
        <w:lastRenderedPageBreak/>
        <w:t xml:space="preserve">2009-now: Shawn </w:t>
      </w:r>
      <w:proofErr w:type="spellStart"/>
      <w:r>
        <w:t>Atleo</w:t>
      </w:r>
      <w:proofErr w:type="spellEnd"/>
      <w:r>
        <w:t xml:space="preserve"> (?)</w:t>
      </w:r>
    </w:p>
    <w:p w14:paraId="19F56B05" w14:textId="77777777" w:rsidR="00232565" w:rsidRDefault="00232565" w:rsidP="00F53B65">
      <w:pPr>
        <w:tabs>
          <w:tab w:val="left" w:pos="2245"/>
        </w:tabs>
      </w:pPr>
    </w:p>
    <w:p w14:paraId="77174BD8" w14:textId="6032F629" w:rsidR="00232565" w:rsidRDefault="00232565" w:rsidP="00F53B65">
      <w:pPr>
        <w:tabs>
          <w:tab w:val="left" w:pos="2245"/>
        </w:tabs>
      </w:pPr>
      <w:r>
        <w:t>Summary</w:t>
      </w:r>
    </w:p>
    <w:p w14:paraId="53C5A40A" w14:textId="376502E4" w:rsidR="00232565" w:rsidRDefault="00232565" w:rsidP="00297072">
      <w:pPr>
        <w:pStyle w:val="ListParagraph"/>
        <w:numPr>
          <w:ilvl w:val="0"/>
          <w:numId w:val="103"/>
        </w:numPr>
        <w:tabs>
          <w:tab w:val="left" w:pos="2245"/>
        </w:tabs>
      </w:pPr>
      <w:r>
        <w:t>Growing political presence</w:t>
      </w:r>
    </w:p>
    <w:p w14:paraId="7BC10836" w14:textId="1CD7B996" w:rsidR="00232565" w:rsidRDefault="00232565" w:rsidP="00297072">
      <w:pPr>
        <w:pStyle w:val="ListParagraph"/>
        <w:numPr>
          <w:ilvl w:val="0"/>
          <w:numId w:val="103"/>
        </w:numPr>
        <w:tabs>
          <w:tab w:val="left" w:pos="2245"/>
        </w:tabs>
      </w:pPr>
      <w:r>
        <w:t>Improving social, economic conditions (but still marginalized, disenfranchised)</w:t>
      </w:r>
    </w:p>
    <w:p w14:paraId="1FB92546" w14:textId="20ADA97B" w:rsidR="00232565" w:rsidRDefault="00232565" w:rsidP="00297072">
      <w:pPr>
        <w:pStyle w:val="ListParagraph"/>
        <w:numPr>
          <w:ilvl w:val="0"/>
          <w:numId w:val="103"/>
        </w:numPr>
        <w:tabs>
          <w:tab w:val="left" w:pos="2245"/>
        </w:tabs>
      </w:pPr>
      <w:r>
        <w:t>Issues</w:t>
      </w:r>
    </w:p>
    <w:p w14:paraId="1AF76A17" w14:textId="0E0DADB6" w:rsidR="00232565" w:rsidRDefault="00232565" w:rsidP="00297072">
      <w:pPr>
        <w:pStyle w:val="ListParagraph"/>
        <w:numPr>
          <w:ilvl w:val="1"/>
          <w:numId w:val="103"/>
        </w:numPr>
        <w:tabs>
          <w:tab w:val="left" w:pos="2245"/>
        </w:tabs>
      </w:pPr>
      <w:r>
        <w:t>Land claims</w:t>
      </w:r>
    </w:p>
    <w:p w14:paraId="414BA535" w14:textId="1B9388B6" w:rsidR="00232565" w:rsidRDefault="00232565" w:rsidP="00297072">
      <w:pPr>
        <w:pStyle w:val="ListParagraph"/>
        <w:numPr>
          <w:ilvl w:val="1"/>
          <w:numId w:val="103"/>
        </w:numPr>
        <w:tabs>
          <w:tab w:val="left" w:pos="2245"/>
        </w:tabs>
      </w:pPr>
      <w:r>
        <w:t>Self determination</w:t>
      </w:r>
    </w:p>
    <w:p w14:paraId="3DCDCF39" w14:textId="7696FF71" w:rsidR="00232565" w:rsidRDefault="00232565" w:rsidP="00297072">
      <w:pPr>
        <w:pStyle w:val="ListParagraph"/>
        <w:numPr>
          <w:ilvl w:val="1"/>
          <w:numId w:val="103"/>
        </w:numPr>
        <w:tabs>
          <w:tab w:val="left" w:pos="2245"/>
        </w:tabs>
      </w:pPr>
      <w:r>
        <w:t>Reparations</w:t>
      </w:r>
    </w:p>
    <w:p w14:paraId="05F08124" w14:textId="3CE5C915" w:rsidR="00232565" w:rsidRDefault="00232565" w:rsidP="00297072">
      <w:pPr>
        <w:pStyle w:val="ListParagraph"/>
        <w:numPr>
          <w:ilvl w:val="1"/>
          <w:numId w:val="103"/>
        </w:numPr>
        <w:tabs>
          <w:tab w:val="left" w:pos="2245"/>
        </w:tabs>
      </w:pPr>
      <w:r>
        <w:t>Human dignity</w:t>
      </w:r>
    </w:p>
    <w:p w14:paraId="19D28930" w14:textId="42C61056" w:rsidR="00232565" w:rsidRDefault="005F3E9A" w:rsidP="00297072">
      <w:pPr>
        <w:pStyle w:val="ListParagraph"/>
        <w:numPr>
          <w:ilvl w:val="0"/>
          <w:numId w:val="104"/>
        </w:numPr>
        <w:tabs>
          <w:tab w:val="left" w:pos="2245"/>
        </w:tabs>
      </w:pPr>
      <w:r>
        <w:t>Vignette 2.9 from Colonial Straightjacket to Aboriginal Power</w:t>
      </w:r>
    </w:p>
    <w:p w14:paraId="65AD41E6" w14:textId="7893AC4F" w:rsidR="005F3E9A" w:rsidRDefault="005F3E9A" w:rsidP="00297072">
      <w:pPr>
        <w:pStyle w:val="ListParagraph"/>
        <w:numPr>
          <w:ilvl w:val="0"/>
          <w:numId w:val="104"/>
        </w:numPr>
        <w:tabs>
          <w:tab w:val="left" w:pos="2245"/>
        </w:tabs>
      </w:pPr>
      <w:r>
        <w:t xml:space="preserve">Until 1969, Aboriginals largely invisible to most other Canadians due </w:t>
      </w:r>
      <w:proofErr w:type="gramStart"/>
      <w:r>
        <w:t>to :</w:t>
      </w:r>
      <w:proofErr w:type="gramEnd"/>
      <w:r>
        <w:t xml:space="preserve"> geography (reserves, remote settlements); lack of political presence, assimilation policies, etc.</w:t>
      </w:r>
    </w:p>
    <w:p w14:paraId="436D8FC7" w14:textId="5592B76D" w:rsidR="005F3E9A" w:rsidRDefault="005F3E9A" w:rsidP="00297072">
      <w:pPr>
        <w:pStyle w:val="ListParagraph"/>
        <w:numPr>
          <w:ilvl w:val="0"/>
          <w:numId w:val="104"/>
        </w:numPr>
        <w:tabs>
          <w:tab w:val="left" w:pos="2245"/>
        </w:tabs>
      </w:pPr>
      <w:r>
        <w:t>Question: what happened in 1960? What was the catalyst for the changes to Aboriginal/non-Aboriginal relations that began in the 1970s?</w:t>
      </w:r>
    </w:p>
    <w:p w14:paraId="1ECF4FE3" w14:textId="77777777" w:rsidR="00232565" w:rsidRDefault="00232565" w:rsidP="00F53B65">
      <w:pPr>
        <w:tabs>
          <w:tab w:val="left" w:pos="2245"/>
        </w:tabs>
      </w:pPr>
    </w:p>
    <w:p w14:paraId="72844DB3" w14:textId="4603D2C6" w:rsidR="0054518A" w:rsidRDefault="00DF6AE4" w:rsidP="0054518A">
      <w:pPr>
        <w:tabs>
          <w:tab w:val="left" w:pos="2245"/>
        </w:tabs>
      </w:pPr>
      <w:r>
        <w:t>2RC3 Midterm Test</w:t>
      </w:r>
    </w:p>
    <w:p w14:paraId="37E0CC21" w14:textId="01DC35F4" w:rsidR="00DF6AE4" w:rsidRDefault="00DF6AE4" w:rsidP="00297072">
      <w:pPr>
        <w:pStyle w:val="ListParagraph"/>
        <w:numPr>
          <w:ilvl w:val="0"/>
          <w:numId w:val="105"/>
        </w:numPr>
        <w:tabs>
          <w:tab w:val="left" w:pos="2245"/>
        </w:tabs>
      </w:pPr>
      <w:r>
        <w:t>12</w:t>
      </w:r>
      <w:r w:rsidRPr="00DF6AE4">
        <w:rPr>
          <w:vertAlign w:val="superscript"/>
        </w:rPr>
        <w:t>th</w:t>
      </w:r>
      <w:r>
        <w:t xml:space="preserve"> October 2011, 10:30 a.m.</w:t>
      </w:r>
    </w:p>
    <w:p w14:paraId="67429F0A" w14:textId="5D77DFB4" w:rsidR="00DF6AE4" w:rsidRDefault="00DF6AE4" w:rsidP="00297072">
      <w:pPr>
        <w:pStyle w:val="ListParagraph"/>
        <w:numPr>
          <w:ilvl w:val="0"/>
          <w:numId w:val="105"/>
        </w:numPr>
        <w:tabs>
          <w:tab w:val="left" w:pos="2245"/>
        </w:tabs>
      </w:pPr>
      <w:r>
        <w:t>25% of final mark</w:t>
      </w:r>
    </w:p>
    <w:p w14:paraId="780E73A8" w14:textId="292CBE3D" w:rsidR="00DF6AE4" w:rsidRDefault="00DF6AE4" w:rsidP="00297072">
      <w:pPr>
        <w:pStyle w:val="ListParagraph"/>
        <w:numPr>
          <w:ilvl w:val="0"/>
          <w:numId w:val="105"/>
        </w:numPr>
        <w:tabs>
          <w:tab w:val="left" w:pos="2245"/>
        </w:tabs>
      </w:pPr>
      <w:r>
        <w:t>40 minutes</w:t>
      </w:r>
    </w:p>
    <w:p w14:paraId="5ACDEDE8" w14:textId="546482D3" w:rsidR="00DF6AE4" w:rsidRDefault="00DF6AE4" w:rsidP="00297072">
      <w:pPr>
        <w:pStyle w:val="ListParagraph"/>
        <w:numPr>
          <w:ilvl w:val="0"/>
          <w:numId w:val="105"/>
        </w:numPr>
        <w:tabs>
          <w:tab w:val="left" w:pos="2245"/>
        </w:tabs>
      </w:pPr>
      <w:r>
        <w:t>40 multiple choice questions</w:t>
      </w:r>
    </w:p>
    <w:p w14:paraId="348B05A6" w14:textId="0C933411" w:rsidR="00DF6AE4" w:rsidRDefault="00DF6AE4" w:rsidP="00297072">
      <w:pPr>
        <w:pStyle w:val="ListParagraph"/>
        <w:numPr>
          <w:ilvl w:val="0"/>
          <w:numId w:val="105"/>
        </w:numPr>
        <w:tabs>
          <w:tab w:val="left" w:pos="2245"/>
        </w:tabs>
      </w:pPr>
      <w:r>
        <w:t>Material covered:</w:t>
      </w:r>
    </w:p>
    <w:p w14:paraId="2EFBCA78" w14:textId="0F4E4CDF" w:rsidR="00DF6AE4" w:rsidRDefault="00DF6AE4" w:rsidP="00297072">
      <w:pPr>
        <w:pStyle w:val="ListParagraph"/>
        <w:numPr>
          <w:ilvl w:val="1"/>
          <w:numId w:val="105"/>
        </w:numPr>
        <w:tabs>
          <w:tab w:val="left" w:pos="2245"/>
        </w:tabs>
      </w:pPr>
      <w:r>
        <w:t xml:space="preserve">Lectures </w:t>
      </w:r>
      <w:r w:rsidR="00297072">
        <w:t>up to and including September 28th</w:t>
      </w:r>
      <w:r>
        <w:t xml:space="preserve"> (Canada’s economic geography); text: Ch. 1</w:t>
      </w:r>
      <w:proofErr w:type="gramStart"/>
      <w:r>
        <w:t>;2</w:t>
      </w:r>
      <w:proofErr w:type="gramEnd"/>
      <w:r>
        <w:t>;3 (pp. 72-74); 4</w:t>
      </w:r>
    </w:p>
    <w:p w14:paraId="7F930E42" w14:textId="77777777" w:rsidR="0054518A" w:rsidRDefault="0054518A" w:rsidP="0054518A">
      <w:pPr>
        <w:tabs>
          <w:tab w:val="left" w:pos="2245"/>
        </w:tabs>
      </w:pPr>
    </w:p>
    <w:p w14:paraId="49E7C640" w14:textId="26E632DB" w:rsidR="00297072" w:rsidRDefault="00297072" w:rsidP="0054518A">
      <w:pPr>
        <w:tabs>
          <w:tab w:val="left" w:pos="2245"/>
        </w:tabs>
      </w:pPr>
      <w:r>
        <w:t>Agriculture in Canada</w:t>
      </w:r>
    </w:p>
    <w:p w14:paraId="5BAD6AC7" w14:textId="094FEEAF" w:rsidR="00297072" w:rsidRDefault="00297072" w:rsidP="0054518A">
      <w:pPr>
        <w:tabs>
          <w:tab w:val="left" w:pos="2245"/>
        </w:tabs>
      </w:pPr>
      <w:r>
        <w:t>Introduction</w:t>
      </w:r>
    </w:p>
    <w:p w14:paraId="6839B7E0" w14:textId="41C4E327" w:rsidR="00297072" w:rsidRDefault="00297072" w:rsidP="00297072">
      <w:pPr>
        <w:pStyle w:val="ListParagraph"/>
        <w:numPr>
          <w:ilvl w:val="0"/>
          <w:numId w:val="106"/>
        </w:numPr>
        <w:tabs>
          <w:tab w:val="left" w:pos="2245"/>
        </w:tabs>
      </w:pPr>
      <w:r>
        <w:t xml:space="preserve">Ager, </w:t>
      </w:r>
      <w:proofErr w:type="spellStart"/>
      <w:r>
        <w:t>agric</w:t>
      </w:r>
      <w:proofErr w:type="spellEnd"/>
      <w:r>
        <w:t xml:space="preserve"> (Latin)= field</w:t>
      </w:r>
    </w:p>
    <w:p w14:paraId="55413617" w14:textId="11CA766A" w:rsidR="00297072" w:rsidRDefault="00297072" w:rsidP="00297072">
      <w:pPr>
        <w:pStyle w:val="ListParagraph"/>
        <w:numPr>
          <w:ilvl w:val="0"/>
          <w:numId w:val="106"/>
        </w:numPr>
        <w:tabs>
          <w:tab w:val="left" w:pos="2245"/>
        </w:tabs>
      </w:pPr>
      <w:r>
        <w:t xml:space="preserve">St. </w:t>
      </w:r>
      <w:proofErr w:type="spellStart"/>
      <w:r>
        <w:t>Isadore</w:t>
      </w:r>
      <w:proofErr w:type="spellEnd"/>
      <w:r>
        <w:t>: patron saint of farmers and farming</w:t>
      </w:r>
    </w:p>
    <w:p w14:paraId="394B1DFE" w14:textId="7917E6C0" w:rsidR="00297072" w:rsidRDefault="00297072" w:rsidP="00297072">
      <w:pPr>
        <w:pStyle w:val="ListParagraph"/>
        <w:numPr>
          <w:ilvl w:val="0"/>
          <w:numId w:val="106"/>
        </w:numPr>
        <w:tabs>
          <w:tab w:val="left" w:pos="2245"/>
        </w:tabs>
      </w:pPr>
      <w:r>
        <w:t xml:space="preserve">Census farm: an agricultural holing with sales of </w:t>
      </w:r>
      <w:proofErr w:type="spellStart"/>
      <w:r>
        <w:t>agr</w:t>
      </w:r>
      <w:proofErr w:type="spellEnd"/>
      <w:r>
        <w:t xml:space="preserve">. </w:t>
      </w:r>
      <w:proofErr w:type="gramStart"/>
      <w:r>
        <w:t>products</w:t>
      </w:r>
      <w:proofErr w:type="gramEnd"/>
      <w:r>
        <w:t xml:space="preserve"> in excess of $250/year (1986)</w:t>
      </w:r>
    </w:p>
    <w:p w14:paraId="7F55C793" w14:textId="524410EF" w:rsidR="00297072" w:rsidRDefault="00297072" w:rsidP="00297072">
      <w:pPr>
        <w:pStyle w:val="ListParagraph"/>
        <w:numPr>
          <w:ilvl w:val="0"/>
          <w:numId w:val="106"/>
        </w:numPr>
        <w:tabs>
          <w:tab w:val="left" w:pos="2245"/>
        </w:tabs>
      </w:pPr>
      <w:r>
        <w:t>An agricultural holding which produces at least one of the following intended for sale- crops, livestock, poultry, animal products, greenhouse/nursery products, mushrooms, sod, honey or maple syrup products</w:t>
      </w:r>
    </w:p>
    <w:p w14:paraId="184A7113" w14:textId="77777777" w:rsidR="00297072" w:rsidRDefault="00297072" w:rsidP="00297072">
      <w:pPr>
        <w:tabs>
          <w:tab w:val="left" w:pos="2245"/>
        </w:tabs>
      </w:pPr>
    </w:p>
    <w:p w14:paraId="3A015F48" w14:textId="616EB61F" w:rsidR="00297072" w:rsidRDefault="00297072" w:rsidP="00297072">
      <w:pPr>
        <w:tabs>
          <w:tab w:val="left" w:pos="2245"/>
        </w:tabs>
      </w:pPr>
      <w:r>
        <w:t>Agriculture-related issues:</w:t>
      </w:r>
    </w:p>
    <w:p w14:paraId="61B11490" w14:textId="10D4BD2F" w:rsidR="00297072" w:rsidRDefault="00297072" w:rsidP="00297072">
      <w:pPr>
        <w:pStyle w:val="ListParagraph"/>
        <w:numPr>
          <w:ilvl w:val="0"/>
          <w:numId w:val="107"/>
        </w:numPr>
        <w:tabs>
          <w:tab w:val="left" w:pos="2245"/>
        </w:tabs>
      </w:pPr>
      <w:r>
        <w:t>Impacts of urbanization on agricultural land</w:t>
      </w:r>
    </w:p>
    <w:p w14:paraId="4213E8BF" w14:textId="28F3BF52" w:rsidR="00297072" w:rsidRDefault="00297072" w:rsidP="00297072">
      <w:pPr>
        <w:pStyle w:val="ListParagraph"/>
        <w:numPr>
          <w:ilvl w:val="0"/>
          <w:numId w:val="107"/>
        </w:numPr>
        <w:tabs>
          <w:tab w:val="left" w:pos="2245"/>
        </w:tabs>
      </w:pPr>
      <w:r>
        <w:t>Decline of family farm vs. agribusiness</w:t>
      </w:r>
    </w:p>
    <w:p w14:paraId="4C6A66BA" w14:textId="4616F720" w:rsidR="00297072" w:rsidRDefault="00297072" w:rsidP="00297072">
      <w:pPr>
        <w:pStyle w:val="ListParagraph"/>
        <w:numPr>
          <w:ilvl w:val="0"/>
          <w:numId w:val="107"/>
        </w:numPr>
        <w:tabs>
          <w:tab w:val="left" w:pos="2245"/>
        </w:tabs>
      </w:pPr>
      <w:r>
        <w:t>Genetically modified foods</w:t>
      </w:r>
    </w:p>
    <w:p w14:paraId="29FF66C9" w14:textId="77777777" w:rsidR="00297072" w:rsidRDefault="00297072" w:rsidP="00297072">
      <w:pPr>
        <w:tabs>
          <w:tab w:val="left" w:pos="2245"/>
        </w:tabs>
      </w:pPr>
    </w:p>
    <w:p w14:paraId="263DE33D" w14:textId="22E51217" w:rsidR="00297072" w:rsidRDefault="00297072" w:rsidP="00297072">
      <w:pPr>
        <w:tabs>
          <w:tab w:val="left" w:pos="2245"/>
        </w:tabs>
      </w:pPr>
      <w:proofErr w:type="gramStart"/>
      <w:r>
        <w:t xml:space="preserve">Contribution of </w:t>
      </w:r>
      <w:proofErr w:type="spellStart"/>
      <w:r>
        <w:t>agr</w:t>
      </w:r>
      <w:proofErr w:type="spellEnd"/>
      <w:r>
        <w:t>.</w:t>
      </w:r>
      <w:proofErr w:type="gramEnd"/>
      <w:r>
        <w:t xml:space="preserve"> To GDP has decreased</w:t>
      </w:r>
    </w:p>
    <w:p w14:paraId="01F51E85" w14:textId="750B079D" w:rsidR="00297072" w:rsidRDefault="00297072" w:rsidP="00297072">
      <w:pPr>
        <w:pStyle w:val="ListParagraph"/>
        <w:numPr>
          <w:ilvl w:val="0"/>
          <w:numId w:val="108"/>
        </w:numPr>
        <w:tabs>
          <w:tab w:val="left" w:pos="2245"/>
        </w:tabs>
      </w:pPr>
      <w:r>
        <w:t>1961 = 4.4%</w:t>
      </w:r>
    </w:p>
    <w:p w14:paraId="32BF6ED1" w14:textId="22BD6800" w:rsidR="00297072" w:rsidRDefault="00297072" w:rsidP="00297072">
      <w:pPr>
        <w:pStyle w:val="ListParagraph"/>
        <w:numPr>
          <w:ilvl w:val="0"/>
          <w:numId w:val="108"/>
        </w:numPr>
        <w:tabs>
          <w:tab w:val="left" w:pos="2245"/>
        </w:tabs>
      </w:pPr>
      <w:r>
        <w:t>1996= 2.0%</w:t>
      </w:r>
    </w:p>
    <w:p w14:paraId="432FFB03" w14:textId="6C91414F" w:rsidR="00297072" w:rsidRDefault="00297072" w:rsidP="00297072">
      <w:pPr>
        <w:tabs>
          <w:tab w:val="left" w:pos="2245"/>
        </w:tabs>
      </w:pPr>
      <w:r>
        <w:lastRenderedPageBreak/>
        <w:t>Area in farmland steady (more or less) in 60 years</w:t>
      </w:r>
    </w:p>
    <w:p w14:paraId="48F3C69C" w14:textId="17152705" w:rsidR="00297072" w:rsidRDefault="00297072" w:rsidP="00297072">
      <w:pPr>
        <w:pStyle w:val="ListParagraph"/>
        <w:numPr>
          <w:ilvl w:val="0"/>
          <w:numId w:val="109"/>
        </w:numPr>
        <w:tabs>
          <w:tab w:val="left" w:pos="2245"/>
        </w:tabs>
      </w:pPr>
      <w:r>
        <w:t>1901- 25.7 million hectares</w:t>
      </w:r>
    </w:p>
    <w:p w14:paraId="2142B48C" w14:textId="43FD9A38" w:rsidR="00297072" w:rsidRDefault="00297072" w:rsidP="00297072">
      <w:pPr>
        <w:pStyle w:val="ListParagraph"/>
        <w:numPr>
          <w:ilvl w:val="0"/>
          <w:numId w:val="109"/>
        </w:numPr>
        <w:tabs>
          <w:tab w:val="left" w:pos="2245"/>
        </w:tabs>
      </w:pPr>
      <w:r>
        <w:t>1931- 66 million hectares</w:t>
      </w:r>
    </w:p>
    <w:p w14:paraId="21869B39" w14:textId="1E1112C1" w:rsidR="00297072" w:rsidRDefault="00297072" w:rsidP="00297072">
      <w:pPr>
        <w:pStyle w:val="ListParagraph"/>
        <w:numPr>
          <w:ilvl w:val="0"/>
          <w:numId w:val="109"/>
        </w:numPr>
        <w:tabs>
          <w:tab w:val="left" w:pos="2245"/>
        </w:tabs>
      </w:pPr>
      <w:r>
        <w:t>1951- 70.4 million hectares (max.)</w:t>
      </w:r>
    </w:p>
    <w:p w14:paraId="73123F3E" w14:textId="5616A340" w:rsidR="00297072" w:rsidRDefault="00297072" w:rsidP="00297072">
      <w:pPr>
        <w:pStyle w:val="ListParagraph"/>
        <w:numPr>
          <w:ilvl w:val="0"/>
          <w:numId w:val="109"/>
        </w:numPr>
        <w:tabs>
          <w:tab w:val="left" w:pos="2245"/>
        </w:tabs>
      </w:pPr>
      <w:r>
        <w:t>2001</w:t>
      </w:r>
      <w:r w:rsidR="00D70B7F">
        <w:t>- 67.5 million hectares</w:t>
      </w:r>
    </w:p>
    <w:p w14:paraId="4B1DECEA" w14:textId="01D867E7" w:rsidR="00D70B7F" w:rsidRDefault="00D70B7F" w:rsidP="00D70B7F">
      <w:pPr>
        <w:tabs>
          <w:tab w:val="left" w:pos="2245"/>
        </w:tabs>
      </w:pPr>
      <w:r>
        <w:t>Number of farm has decreased</w:t>
      </w:r>
    </w:p>
    <w:p w14:paraId="02729C07" w14:textId="04AD54C9" w:rsidR="00D70B7F" w:rsidRDefault="00D70B7F" w:rsidP="00D70B7F">
      <w:pPr>
        <w:pStyle w:val="ListParagraph"/>
        <w:numPr>
          <w:ilvl w:val="0"/>
          <w:numId w:val="110"/>
        </w:numPr>
        <w:tabs>
          <w:tab w:val="left" w:pos="2245"/>
        </w:tabs>
      </w:pPr>
      <w:r>
        <w:t>1901- 511,000</w:t>
      </w:r>
    </w:p>
    <w:p w14:paraId="06AF0DB4" w14:textId="261A1F1C" w:rsidR="00D70B7F" w:rsidRDefault="00D70B7F" w:rsidP="00D70B7F">
      <w:pPr>
        <w:pStyle w:val="ListParagraph"/>
        <w:numPr>
          <w:ilvl w:val="0"/>
          <w:numId w:val="110"/>
        </w:numPr>
        <w:tabs>
          <w:tab w:val="left" w:pos="2245"/>
        </w:tabs>
      </w:pPr>
      <w:r>
        <w:t>1931- 728,000</w:t>
      </w:r>
    </w:p>
    <w:p w14:paraId="089A64CF" w14:textId="4960FACF" w:rsidR="00D70B7F" w:rsidRDefault="00D70B7F" w:rsidP="00D70B7F">
      <w:pPr>
        <w:pStyle w:val="ListParagraph"/>
        <w:numPr>
          <w:ilvl w:val="0"/>
          <w:numId w:val="110"/>
        </w:numPr>
        <w:tabs>
          <w:tab w:val="left" w:pos="2245"/>
        </w:tabs>
      </w:pPr>
      <w:r>
        <w:t>1961- 480,000</w:t>
      </w:r>
    </w:p>
    <w:p w14:paraId="53283AB4" w14:textId="396137B6" w:rsidR="00D70B7F" w:rsidRDefault="00D70B7F" w:rsidP="00D70B7F">
      <w:pPr>
        <w:pStyle w:val="ListParagraph"/>
        <w:numPr>
          <w:ilvl w:val="0"/>
          <w:numId w:val="110"/>
        </w:numPr>
        <w:tabs>
          <w:tab w:val="left" w:pos="2245"/>
        </w:tabs>
      </w:pPr>
      <w:r>
        <w:t>2001- 246,900</w:t>
      </w:r>
    </w:p>
    <w:p w14:paraId="2882B4DD" w14:textId="77777777" w:rsidR="00D70B7F" w:rsidRDefault="00D70B7F" w:rsidP="00D70B7F">
      <w:pPr>
        <w:tabs>
          <w:tab w:val="left" w:pos="2245"/>
        </w:tabs>
      </w:pPr>
    </w:p>
    <w:p w14:paraId="146A3C4F" w14:textId="49D2D798" w:rsidR="00D70B7F" w:rsidRDefault="00747788" w:rsidP="00D70B7F">
      <w:pPr>
        <w:tabs>
          <w:tab w:val="left" w:pos="2245"/>
        </w:tabs>
      </w:pPr>
      <w:r>
        <w:t>Average farm size has increased</w:t>
      </w:r>
    </w:p>
    <w:p w14:paraId="1B8375DA" w14:textId="7A93E0B7" w:rsidR="00297072" w:rsidRDefault="00747788" w:rsidP="00747788">
      <w:pPr>
        <w:pStyle w:val="ListParagraph"/>
        <w:numPr>
          <w:ilvl w:val="0"/>
          <w:numId w:val="111"/>
        </w:numPr>
        <w:tabs>
          <w:tab w:val="left" w:pos="2245"/>
        </w:tabs>
      </w:pPr>
      <w:r>
        <w:t>1901- 50.3 hectares</w:t>
      </w:r>
    </w:p>
    <w:p w14:paraId="2FB62AC7" w14:textId="04EB9538" w:rsidR="00747788" w:rsidRDefault="00747788" w:rsidP="00747788">
      <w:pPr>
        <w:pStyle w:val="ListParagraph"/>
        <w:numPr>
          <w:ilvl w:val="0"/>
          <w:numId w:val="111"/>
        </w:numPr>
        <w:tabs>
          <w:tab w:val="left" w:pos="2245"/>
        </w:tabs>
      </w:pPr>
      <w:r>
        <w:t>1931- 90.6 hectares</w:t>
      </w:r>
    </w:p>
    <w:p w14:paraId="1620D72D" w14:textId="08F9394D" w:rsidR="00747788" w:rsidRDefault="00747788" w:rsidP="00747788">
      <w:pPr>
        <w:pStyle w:val="ListParagraph"/>
        <w:numPr>
          <w:ilvl w:val="0"/>
          <w:numId w:val="111"/>
        </w:numPr>
        <w:tabs>
          <w:tab w:val="left" w:pos="2245"/>
        </w:tabs>
      </w:pPr>
      <w:r>
        <w:t>1961- 145.1 hectares</w:t>
      </w:r>
    </w:p>
    <w:p w14:paraId="5CC83DD7" w14:textId="1C89654A" w:rsidR="00747788" w:rsidRDefault="00747788" w:rsidP="00747788">
      <w:pPr>
        <w:pStyle w:val="ListParagraph"/>
        <w:numPr>
          <w:ilvl w:val="0"/>
          <w:numId w:val="111"/>
        </w:numPr>
        <w:tabs>
          <w:tab w:val="left" w:pos="2245"/>
        </w:tabs>
      </w:pPr>
      <w:r>
        <w:t>2011- 273.0 hectares (max.)</w:t>
      </w:r>
    </w:p>
    <w:p w14:paraId="5C17EA6E" w14:textId="77777777" w:rsidR="00747788" w:rsidRDefault="00747788" w:rsidP="00747788">
      <w:pPr>
        <w:tabs>
          <w:tab w:val="left" w:pos="2245"/>
        </w:tabs>
      </w:pPr>
    </w:p>
    <w:p w14:paraId="10AE2704" w14:textId="71A023E7" w:rsidR="00747788" w:rsidRDefault="00747788" w:rsidP="00747788">
      <w:pPr>
        <w:tabs>
          <w:tab w:val="left" w:pos="2245"/>
        </w:tabs>
      </w:pPr>
      <w:r>
        <w:t>Total farm population has decreased</w:t>
      </w:r>
    </w:p>
    <w:p w14:paraId="041B8425" w14:textId="7B29944C" w:rsidR="00747788" w:rsidRDefault="00747788" w:rsidP="00747788">
      <w:pPr>
        <w:pStyle w:val="ListParagraph"/>
        <w:numPr>
          <w:ilvl w:val="0"/>
          <w:numId w:val="112"/>
        </w:numPr>
        <w:tabs>
          <w:tab w:val="left" w:pos="2245"/>
        </w:tabs>
      </w:pPr>
      <w:r>
        <w:t>1996- 851,400</w:t>
      </w:r>
    </w:p>
    <w:p w14:paraId="2E57D8EC" w14:textId="61BD5E3D" w:rsidR="00747788" w:rsidRDefault="00747788" w:rsidP="00747788">
      <w:pPr>
        <w:pStyle w:val="ListParagraph"/>
        <w:numPr>
          <w:ilvl w:val="0"/>
          <w:numId w:val="112"/>
        </w:numPr>
        <w:tabs>
          <w:tab w:val="left" w:pos="2245"/>
        </w:tabs>
      </w:pPr>
      <w:r>
        <w:t>2001- 727,100</w:t>
      </w:r>
    </w:p>
    <w:p w14:paraId="052B1B27" w14:textId="77777777" w:rsidR="00747788" w:rsidRDefault="00747788" w:rsidP="00747788">
      <w:pPr>
        <w:tabs>
          <w:tab w:val="left" w:pos="2245"/>
        </w:tabs>
      </w:pPr>
    </w:p>
    <w:p w14:paraId="38D53768" w14:textId="3DFEF28E" w:rsidR="00747788" w:rsidRDefault="00747788" w:rsidP="00747788">
      <w:pPr>
        <w:tabs>
          <w:tab w:val="left" w:pos="2245"/>
        </w:tabs>
      </w:pPr>
      <w:r>
        <w:t>Age of farmers has increased</w:t>
      </w:r>
    </w:p>
    <w:p w14:paraId="278E3A73" w14:textId="6EAFC1E3" w:rsidR="00747788" w:rsidRDefault="00747788" w:rsidP="00747788">
      <w:pPr>
        <w:pStyle w:val="ListParagraph"/>
        <w:numPr>
          <w:ilvl w:val="0"/>
          <w:numId w:val="113"/>
        </w:numPr>
        <w:tabs>
          <w:tab w:val="left" w:pos="2245"/>
        </w:tabs>
      </w:pPr>
      <w:r>
        <w:t>15% &gt; 65 years (as of May 15,2011)</w:t>
      </w:r>
    </w:p>
    <w:p w14:paraId="04ACA7D8" w14:textId="1D03DDAB" w:rsidR="00747788" w:rsidRDefault="00747788" w:rsidP="00747788">
      <w:pPr>
        <w:pStyle w:val="ListParagraph"/>
        <w:numPr>
          <w:ilvl w:val="0"/>
          <w:numId w:val="113"/>
        </w:numPr>
        <w:tabs>
          <w:tab w:val="left" w:pos="2245"/>
        </w:tabs>
      </w:pPr>
      <w:r>
        <w:t>Another 68,000 (20%) expected to be 65 by 2011 (vs. 90% of entire labor force will turn 65 by 2011 census)</w:t>
      </w:r>
    </w:p>
    <w:p w14:paraId="67AE190C" w14:textId="77777777" w:rsidR="00747788" w:rsidRDefault="00747788" w:rsidP="00A70194">
      <w:pPr>
        <w:tabs>
          <w:tab w:val="left" w:pos="2245"/>
        </w:tabs>
      </w:pPr>
    </w:p>
    <w:p w14:paraId="1A6D7C62" w14:textId="1EE090CD" w:rsidR="00A70194" w:rsidRDefault="00A70194" w:rsidP="00A70194">
      <w:pPr>
        <w:tabs>
          <w:tab w:val="left" w:pos="2245"/>
        </w:tabs>
      </w:pPr>
      <w:r>
        <w:t>The Economics of Farming</w:t>
      </w:r>
    </w:p>
    <w:p w14:paraId="75497A2A" w14:textId="17F7BACD" w:rsidR="00A70194" w:rsidRDefault="00A70194" w:rsidP="00A70194">
      <w:pPr>
        <w:pStyle w:val="ListParagraph"/>
        <w:numPr>
          <w:ilvl w:val="0"/>
          <w:numId w:val="114"/>
        </w:numPr>
        <w:tabs>
          <w:tab w:val="left" w:pos="2245"/>
        </w:tabs>
      </w:pPr>
      <w:r>
        <w:t>1991- on average, each Canadian spent $160/year on food, of that only %110 (6.74) went to farmers</w:t>
      </w:r>
    </w:p>
    <w:p w14:paraId="7B1CB925" w14:textId="6B3E3BD2" w:rsidR="00A70194" w:rsidRDefault="00A70194" w:rsidP="00A70194">
      <w:pPr>
        <w:pStyle w:val="ListParagraph"/>
        <w:numPr>
          <w:ilvl w:val="0"/>
          <w:numId w:val="114"/>
        </w:numPr>
        <w:tabs>
          <w:tab w:val="left" w:pos="2245"/>
        </w:tabs>
      </w:pPr>
      <w:r>
        <w:t>1950s- 22% of disposable income spent on food</w:t>
      </w:r>
    </w:p>
    <w:p w14:paraId="15C615C7" w14:textId="3D85A9E7" w:rsidR="00A70194" w:rsidRDefault="00A70194" w:rsidP="00A70194">
      <w:pPr>
        <w:pStyle w:val="ListParagraph"/>
        <w:numPr>
          <w:ilvl w:val="0"/>
          <w:numId w:val="114"/>
        </w:numPr>
        <w:tabs>
          <w:tab w:val="left" w:pos="2245"/>
        </w:tabs>
      </w:pPr>
      <w:r>
        <w:t>2000- 9.8% of disposable income spent on food</w:t>
      </w:r>
    </w:p>
    <w:p w14:paraId="4D89E0E6" w14:textId="179E091C" w:rsidR="00A70194" w:rsidRDefault="00A70194" w:rsidP="00A70194">
      <w:pPr>
        <w:pStyle w:val="ListParagraph"/>
        <w:numPr>
          <w:ilvl w:val="0"/>
          <w:numId w:val="114"/>
        </w:numPr>
        <w:tabs>
          <w:tab w:val="left" w:pos="2245"/>
        </w:tabs>
      </w:pPr>
      <w:r>
        <w:t>1974-2004: Gross farm revenue = constant</w:t>
      </w:r>
    </w:p>
    <w:p w14:paraId="4BD3CE4C" w14:textId="6525A441" w:rsidR="00A70194" w:rsidRDefault="00A70194" w:rsidP="00A70194">
      <w:pPr>
        <w:pStyle w:val="ListParagraph"/>
        <w:numPr>
          <w:ilvl w:val="0"/>
          <w:numId w:val="114"/>
        </w:numPr>
        <w:tabs>
          <w:tab w:val="left" w:pos="2245"/>
        </w:tabs>
      </w:pPr>
      <w:r>
        <w:t>Operating costs increased by 40%</w:t>
      </w:r>
    </w:p>
    <w:p w14:paraId="24D0464C" w14:textId="701B38DD" w:rsidR="00A70194" w:rsidRDefault="00A70194" w:rsidP="00A70194">
      <w:pPr>
        <w:pStyle w:val="ListParagraph"/>
        <w:numPr>
          <w:ilvl w:val="0"/>
          <w:numId w:val="114"/>
        </w:numPr>
        <w:tabs>
          <w:tab w:val="left" w:pos="2245"/>
        </w:tabs>
      </w:pPr>
      <w:r>
        <w:t>Net farm income decreased by 50%</w:t>
      </w:r>
    </w:p>
    <w:p w14:paraId="35065975" w14:textId="6E53DDAA" w:rsidR="00A70194" w:rsidRDefault="00A70194" w:rsidP="00A70194">
      <w:pPr>
        <w:pStyle w:val="ListParagraph"/>
        <w:numPr>
          <w:ilvl w:val="0"/>
          <w:numId w:val="114"/>
        </w:numPr>
        <w:tabs>
          <w:tab w:val="left" w:pos="2245"/>
        </w:tabs>
      </w:pPr>
      <w:r>
        <w:t>80% of todays food bill- marketing/packaging</w:t>
      </w:r>
    </w:p>
    <w:p w14:paraId="193A7F1A" w14:textId="004E3500" w:rsidR="00A70194" w:rsidRDefault="00A70194" w:rsidP="00A70194">
      <w:pPr>
        <w:pStyle w:val="ListParagraph"/>
        <w:numPr>
          <w:ilvl w:val="1"/>
          <w:numId w:val="114"/>
        </w:numPr>
        <w:tabs>
          <w:tab w:val="left" w:pos="2245"/>
        </w:tabs>
      </w:pPr>
      <w:proofErr w:type="spellStart"/>
      <w:proofErr w:type="gramStart"/>
      <w:r>
        <w:t>i</w:t>
      </w:r>
      <w:proofErr w:type="gramEnd"/>
      <w:r>
        <w:t>.e</w:t>
      </w:r>
      <w:proofErr w:type="spellEnd"/>
      <w:r>
        <w:t xml:space="preserve"> increase in cost of food not reflected in higher farm incomes</w:t>
      </w:r>
    </w:p>
    <w:p w14:paraId="5353EB55" w14:textId="49AB7125" w:rsidR="00A70194" w:rsidRDefault="00A70194" w:rsidP="00365657">
      <w:pPr>
        <w:pStyle w:val="ListParagraph"/>
        <w:numPr>
          <w:ilvl w:val="0"/>
          <w:numId w:val="115"/>
        </w:numPr>
        <w:tabs>
          <w:tab w:val="left" w:pos="2245"/>
        </w:tabs>
      </w:pPr>
      <w:r>
        <w:t>Farmers faced with “cost-price squeeze”</w:t>
      </w:r>
    </w:p>
    <w:p w14:paraId="51207547" w14:textId="6365FB08" w:rsidR="00A70194" w:rsidRDefault="00A70194" w:rsidP="00365657">
      <w:pPr>
        <w:pStyle w:val="ListParagraph"/>
        <w:numPr>
          <w:ilvl w:val="0"/>
          <w:numId w:val="115"/>
        </w:numPr>
        <w:tabs>
          <w:tab w:val="left" w:pos="2245"/>
        </w:tabs>
      </w:pPr>
      <w:r>
        <w:t>Response of farmers</w:t>
      </w:r>
    </w:p>
    <w:p w14:paraId="654000A7" w14:textId="6B50CA3C" w:rsidR="00A70194" w:rsidRDefault="00A70194" w:rsidP="00365657">
      <w:pPr>
        <w:pStyle w:val="ListParagraph"/>
        <w:numPr>
          <w:ilvl w:val="1"/>
          <w:numId w:val="115"/>
        </w:numPr>
        <w:tabs>
          <w:tab w:val="left" w:pos="2245"/>
        </w:tabs>
      </w:pPr>
      <w:r>
        <w:t>Get out of farming</w:t>
      </w:r>
    </w:p>
    <w:p w14:paraId="6F7EB774" w14:textId="78CC1279" w:rsidR="00A70194" w:rsidRDefault="00A70194" w:rsidP="00365657">
      <w:pPr>
        <w:pStyle w:val="ListParagraph"/>
        <w:numPr>
          <w:ilvl w:val="1"/>
          <w:numId w:val="115"/>
        </w:numPr>
        <w:tabs>
          <w:tab w:val="left" w:pos="2245"/>
        </w:tabs>
      </w:pPr>
      <w:r>
        <w:t>Supplement income with off-farm employment</w:t>
      </w:r>
    </w:p>
    <w:p w14:paraId="31774E57" w14:textId="035FD92B" w:rsidR="00A70194" w:rsidRDefault="00A70194" w:rsidP="00365657">
      <w:pPr>
        <w:pStyle w:val="ListParagraph"/>
        <w:numPr>
          <w:ilvl w:val="1"/>
          <w:numId w:val="115"/>
        </w:numPr>
        <w:tabs>
          <w:tab w:val="left" w:pos="2245"/>
        </w:tabs>
      </w:pPr>
      <w:r>
        <w:t>Increase scale of farming</w:t>
      </w:r>
    </w:p>
    <w:p w14:paraId="663D95D2" w14:textId="77777777" w:rsidR="00A70194" w:rsidRDefault="00A70194" w:rsidP="00A70194">
      <w:pPr>
        <w:tabs>
          <w:tab w:val="left" w:pos="2245"/>
        </w:tabs>
      </w:pPr>
    </w:p>
    <w:p w14:paraId="48A9D43B" w14:textId="7C1FF09B" w:rsidR="00EF2A8B" w:rsidRDefault="00EF2A8B" w:rsidP="00A70194">
      <w:pPr>
        <w:tabs>
          <w:tab w:val="left" w:pos="2245"/>
        </w:tabs>
      </w:pPr>
      <w:r>
        <w:t>Agribusiness: “industrialization” of farming</w:t>
      </w:r>
    </w:p>
    <w:p w14:paraId="0E5F612F" w14:textId="2D182A24" w:rsidR="00EF2A8B" w:rsidRDefault="00EF2A8B" w:rsidP="00365657">
      <w:pPr>
        <w:pStyle w:val="ListParagraph"/>
        <w:numPr>
          <w:ilvl w:val="0"/>
          <w:numId w:val="116"/>
        </w:numPr>
        <w:tabs>
          <w:tab w:val="left" w:pos="2245"/>
        </w:tabs>
      </w:pPr>
      <w:r>
        <w:t>1998 “</w:t>
      </w:r>
      <w:proofErr w:type="spellStart"/>
      <w:r w:rsidR="00365657">
        <w:t>agrifo</w:t>
      </w:r>
      <w:r>
        <w:t>od</w:t>
      </w:r>
      <w:proofErr w:type="spellEnd"/>
      <w:r>
        <w:t>” industry- 8.4% of GDP vs. farms – 2.0% of GDP</w:t>
      </w:r>
    </w:p>
    <w:p w14:paraId="13157349" w14:textId="371DBF92" w:rsidR="00365657" w:rsidRDefault="00365657" w:rsidP="00365657">
      <w:pPr>
        <w:tabs>
          <w:tab w:val="left" w:pos="2245"/>
        </w:tabs>
      </w:pPr>
      <w:r>
        <w:lastRenderedPageBreak/>
        <w:t>Consider:</w:t>
      </w:r>
    </w:p>
    <w:p w14:paraId="3F04D2F4" w14:textId="240EC470" w:rsidR="00365657" w:rsidRDefault="00365657" w:rsidP="00365657">
      <w:pPr>
        <w:pStyle w:val="ListParagraph"/>
        <w:numPr>
          <w:ilvl w:val="0"/>
          <w:numId w:val="117"/>
        </w:numPr>
        <w:tabs>
          <w:tab w:val="left" w:pos="2245"/>
        </w:tabs>
      </w:pPr>
      <w:r>
        <w:t>1920s- 18 weeks for a chicken to reach market weight</w:t>
      </w:r>
    </w:p>
    <w:p w14:paraId="6D26D765" w14:textId="14B6900A" w:rsidR="00365657" w:rsidRDefault="00365657" w:rsidP="00365657">
      <w:pPr>
        <w:tabs>
          <w:tab w:val="left" w:pos="2245"/>
        </w:tabs>
        <w:ind w:left="720"/>
      </w:pPr>
      <w:r>
        <w:t>2000- 6 weeks</w:t>
      </w:r>
    </w:p>
    <w:p w14:paraId="6F9DD30D" w14:textId="059E5A08" w:rsidR="00365657" w:rsidRDefault="00365657" w:rsidP="00365657">
      <w:pPr>
        <w:pStyle w:val="ListParagraph"/>
        <w:numPr>
          <w:ilvl w:val="0"/>
          <w:numId w:val="117"/>
        </w:numPr>
        <w:tabs>
          <w:tab w:val="left" w:pos="2245"/>
        </w:tabs>
      </w:pPr>
      <w:r>
        <w:t>1950s- 2.3 years for a cattle to reach market weight</w:t>
      </w:r>
    </w:p>
    <w:p w14:paraId="2684C6DD" w14:textId="48E5EF1F" w:rsidR="00365657" w:rsidRDefault="00365657" w:rsidP="00365657">
      <w:pPr>
        <w:pStyle w:val="ListParagraph"/>
        <w:tabs>
          <w:tab w:val="left" w:pos="2245"/>
        </w:tabs>
      </w:pPr>
      <w:r>
        <w:t>2000- 1 year</w:t>
      </w:r>
    </w:p>
    <w:p w14:paraId="4ECDD15E" w14:textId="3B22C2D1" w:rsidR="00365657" w:rsidRDefault="00365657" w:rsidP="00365657">
      <w:pPr>
        <w:pStyle w:val="ListParagraph"/>
        <w:numPr>
          <w:ilvl w:val="0"/>
          <w:numId w:val="117"/>
        </w:numPr>
        <w:tabs>
          <w:tab w:val="left" w:pos="2245"/>
        </w:tabs>
      </w:pPr>
      <w:r>
        <w:t>1900 hens laid 80 eggs/year</w:t>
      </w:r>
    </w:p>
    <w:p w14:paraId="52E4B233" w14:textId="679D994B" w:rsidR="00365657" w:rsidRDefault="00365657" w:rsidP="00365657">
      <w:pPr>
        <w:pStyle w:val="ListParagraph"/>
        <w:tabs>
          <w:tab w:val="left" w:pos="2245"/>
        </w:tabs>
      </w:pPr>
      <w:r>
        <w:t>2000- 272 eggs/year</w:t>
      </w:r>
    </w:p>
    <w:p w14:paraId="13CBA577" w14:textId="77777777" w:rsidR="00365657" w:rsidRDefault="00365657" w:rsidP="00EB7F7C">
      <w:pPr>
        <w:tabs>
          <w:tab w:val="left" w:pos="2245"/>
        </w:tabs>
      </w:pPr>
    </w:p>
    <w:p w14:paraId="492DE86D" w14:textId="3DF033BC" w:rsidR="00EB7F7C" w:rsidRDefault="00EB7F7C" w:rsidP="00EB7F7C">
      <w:pPr>
        <w:tabs>
          <w:tab w:val="left" w:pos="2245"/>
        </w:tabs>
      </w:pPr>
      <w:r>
        <w:t xml:space="preserve">How are these dramatic increases in productivity </w:t>
      </w:r>
      <w:proofErr w:type="gramStart"/>
      <w:r>
        <w:t>achieved</w:t>
      </w:r>
      <w:proofErr w:type="gramEnd"/>
    </w:p>
    <w:p w14:paraId="013A8AEC" w14:textId="0A9AF704" w:rsidR="00EB7F7C" w:rsidRDefault="00EB7F7C" w:rsidP="00EB7F7C">
      <w:pPr>
        <w:pStyle w:val="ListParagraph"/>
        <w:numPr>
          <w:ilvl w:val="0"/>
          <w:numId w:val="116"/>
        </w:numPr>
        <w:tabs>
          <w:tab w:val="left" w:pos="2245"/>
        </w:tabs>
      </w:pPr>
      <w:r>
        <w:t>Agribusiness</w:t>
      </w:r>
    </w:p>
    <w:p w14:paraId="7B947D61" w14:textId="6C908FED" w:rsidR="00EB7F7C" w:rsidRDefault="00EB7F7C" w:rsidP="00EB7F7C">
      <w:pPr>
        <w:pStyle w:val="ListParagraph"/>
        <w:numPr>
          <w:ilvl w:val="0"/>
          <w:numId w:val="116"/>
        </w:numPr>
        <w:tabs>
          <w:tab w:val="left" w:pos="2245"/>
        </w:tabs>
      </w:pPr>
      <w:r>
        <w:t>Economies of scale</w:t>
      </w:r>
    </w:p>
    <w:p w14:paraId="760302D5" w14:textId="331F7F8E" w:rsidR="00EB7F7C" w:rsidRDefault="00EB7F7C" w:rsidP="00EB7F7C">
      <w:pPr>
        <w:tabs>
          <w:tab w:val="left" w:pos="2245"/>
        </w:tabs>
      </w:pPr>
      <w:r>
        <w:t>Food System: analogous to an hourglass</w:t>
      </w:r>
    </w:p>
    <w:p w14:paraId="45FCF5EC" w14:textId="6ED45FA6" w:rsidR="00EB7F7C" w:rsidRDefault="00EB7F7C" w:rsidP="00EB7F7C">
      <w:pPr>
        <w:pStyle w:val="ListParagraph"/>
        <w:numPr>
          <w:ilvl w:val="0"/>
          <w:numId w:val="118"/>
        </w:numPr>
        <w:tabs>
          <w:tab w:val="left" w:pos="2245"/>
        </w:tabs>
      </w:pPr>
      <w:r>
        <w:t>Farmers at top: consumers on bottom</w:t>
      </w:r>
    </w:p>
    <w:p w14:paraId="1338384B" w14:textId="3CC78BA5" w:rsidR="00EB7F7C" w:rsidRDefault="00EB7F7C" w:rsidP="00EB7F7C">
      <w:pPr>
        <w:pStyle w:val="ListParagraph"/>
        <w:numPr>
          <w:ilvl w:val="0"/>
          <w:numId w:val="118"/>
        </w:numPr>
        <w:tabs>
          <w:tab w:val="left" w:pos="2245"/>
        </w:tabs>
      </w:pPr>
      <w:r>
        <w:t>Or foot to get from farmers to consumers, it must pass through the narrow part of the hourglass: i.e., the small number of large companies which control the industry</w:t>
      </w:r>
    </w:p>
    <w:p w14:paraId="0F61187D" w14:textId="77777777" w:rsidR="00070D44" w:rsidRDefault="00070D44" w:rsidP="00070D44">
      <w:pPr>
        <w:tabs>
          <w:tab w:val="left" w:pos="2245"/>
        </w:tabs>
      </w:pPr>
    </w:p>
    <w:p w14:paraId="5AA140D5" w14:textId="34AF46FB" w:rsidR="00070D44" w:rsidRDefault="00070D44" w:rsidP="00070D44">
      <w:pPr>
        <w:tabs>
          <w:tab w:val="left" w:pos="2245"/>
        </w:tabs>
      </w:pPr>
      <w:r>
        <w:t>Agribusiness: the sum total of all operations involved in the manufacture and distribution of farm supplies; production operations on the farm; storage, processing and distribution of farm commodities and products made from them</w:t>
      </w:r>
    </w:p>
    <w:p w14:paraId="7016C5CD" w14:textId="58A7F883" w:rsidR="00070D44" w:rsidRDefault="00070D44" w:rsidP="00070D44">
      <w:pPr>
        <w:pStyle w:val="ListParagraph"/>
        <w:numPr>
          <w:ilvl w:val="0"/>
          <w:numId w:val="119"/>
        </w:numPr>
        <w:tabs>
          <w:tab w:val="left" w:pos="2245"/>
        </w:tabs>
      </w:pPr>
      <w:r>
        <w:t xml:space="preserve">A system rather than </w:t>
      </w:r>
      <w:r w:rsidR="00F62FEC">
        <w:t>an institution (family farm)</w:t>
      </w:r>
    </w:p>
    <w:p w14:paraId="3EF58EC9" w14:textId="77777777" w:rsidR="00F62FEC" w:rsidRDefault="00F62FEC" w:rsidP="00F62FEC">
      <w:pPr>
        <w:tabs>
          <w:tab w:val="left" w:pos="2245"/>
        </w:tabs>
      </w:pPr>
    </w:p>
    <w:p w14:paraId="51760CE9" w14:textId="248A164C" w:rsidR="00F62FEC" w:rsidRDefault="00F62FEC" w:rsidP="00F62FEC">
      <w:pPr>
        <w:tabs>
          <w:tab w:val="left" w:pos="2245"/>
        </w:tabs>
      </w:pPr>
      <w:r>
        <w:t>Agribusiness corporations consist of:</w:t>
      </w:r>
    </w:p>
    <w:p w14:paraId="38DA2A00" w14:textId="04C58FCC" w:rsidR="00F62FEC" w:rsidRDefault="00F62FEC" w:rsidP="00F62FEC">
      <w:pPr>
        <w:pStyle w:val="ListParagraph"/>
        <w:numPr>
          <w:ilvl w:val="0"/>
          <w:numId w:val="120"/>
        </w:numPr>
        <w:tabs>
          <w:tab w:val="left" w:pos="2245"/>
        </w:tabs>
      </w:pPr>
      <w:r>
        <w:t>Farm input manufacturers- e.g., feed, machinery, fertilizer, seeds</w:t>
      </w:r>
    </w:p>
    <w:p w14:paraId="60862259" w14:textId="1C3545A9" w:rsidR="00F62FEC" w:rsidRDefault="00F62FEC" w:rsidP="00F62FEC">
      <w:pPr>
        <w:pStyle w:val="ListParagraph"/>
        <w:numPr>
          <w:ilvl w:val="0"/>
          <w:numId w:val="120"/>
        </w:numPr>
        <w:tabs>
          <w:tab w:val="left" w:pos="2245"/>
        </w:tabs>
      </w:pPr>
      <w:r>
        <w:t>Good processing ad manufacturing- e.g., sugar refining, flour milling, “convenience food” or “home meal replacement sector” (&gt;$1 billion/year in Canada)</w:t>
      </w:r>
    </w:p>
    <w:p w14:paraId="42BE2116" w14:textId="3AEACE84" w:rsidR="00F62FEC" w:rsidRDefault="00F62FEC" w:rsidP="00F62FEC">
      <w:pPr>
        <w:pStyle w:val="ListParagraph"/>
        <w:numPr>
          <w:ilvl w:val="0"/>
          <w:numId w:val="120"/>
        </w:numPr>
        <w:tabs>
          <w:tab w:val="left" w:pos="2245"/>
        </w:tabs>
      </w:pPr>
      <w:r>
        <w:t>Food distribution and retailing- e.g., transportation marketing and advertising</w:t>
      </w:r>
    </w:p>
    <w:p w14:paraId="130827C8" w14:textId="5D0173E5" w:rsidR="00F62FEC" w:rsidRDefault="00F62FEC" w:rsidP="00F62FEC">
      <w:pPr>
        <w:pStyle w:val="ListParagraph"/>
        <w:numPr>
          <w:ilvl w:val="0"/>
          <w:numId w:val="120"/>
        </w:numPr>
        <w:tabs>
          <w:tab w:val="left" w:pos="2245"/>
        </w:tabs>
      </w:pPr>
      <w:r>
        <w:t>Farms</w:t>
      </w:r>
    </w:p>
    <w:p w14:paraId="5F49D213" w14:textId="77777777" w:rsidR="00F62FEC" w:rsidRDefault="00F62FEC" w:rsidP="00F62FEC">
      <w:pPr>
        <w:tabs>
          <w:tab w:val="left" w:pos="2245"/>
        </w:tabs>
        <w:ind w:left="360"/>
      </w:pPr>
    </w:p>
    <w:p w14:paraId="1BC7FF25" w14:textId="404D211F" w:rsidR="00F62FEC" w:rsidRDefault="00F62FEC" w:rsidP="00F62FEC">
      <w:pPr>
        <w:tabs>
          <w:tab w:val="left" w:pos="2245"/>
        </w:tabs>
      </w:pPr>
      <w:r>
        <w:t xml:space="preserve">E.g., Heinz Corporation, </w:t>
      </w:r>
      <w:proofErr w:type="spellStart"/>
      <w:r>
        <w:t>Leamington</w:t>
      </w:r>
      <w:proofErr w:type="spellEnd"/>
      <w:r>
        <w:t>, Ontario</w:t>
      </w:r>
    </w:p>
    <w:p w14:paraId="69FC7FFF" w14:textId="5359E62B" w:rsidR="00F62FEC" w:rsidRDefault="00F62FEC" w:rsidP="00F62FEC">
      <w:pPr>
        <w:pStyle w:val="ListParagraph"/>
        <w:numPr>
          <w:ilvl w:val="0"/>
          <w:numId w:val="119"/>
        </w:numPr>
        <w:tabs>
          <w:tab w:val="left" w:pos="2245"/>
        </w:tabs>
      </w:pPr>
      <w:r>
        <w:t>1980: 300 farmers supplying tomatoes</w:t>
      </w:r>
    </w:p>
    <w:p w14:paraId="1857860F" w14:textId="496F58E0" w:rsidR="00F62FEC" w:rsidRDefault="00F62FEC" w:rsidP="00F62FEC">
      <w:pPr>
        <w:pStyle w:val="ListParagraph"/>
        <w:numPr>
          <w:ilvl w:val="0"/>
          <w:numId w:val="119"/>
        </w:numPr>
        <w:tabs>
          <w:tab w:val="left" w:pos="2245"/>
        </w:tabs>
      </w:pPr>
      <w:r>
        <w:t>2002: 55 farmers supplying tomatoes</w:t>
      </w:r>
    </w:p>
    <w:p w14:paraId="4FB16B02" w14:textId="77777777" w:rsidR="00F62FEC" w:rsidRDefault="00F62FEC" w:rsidP="00F62FEC">
      <w:pPr>
        <w:tabs>
          <w:tab w:val="left" w:pos="2245"/>
        </w:tabs>
      </w:pPr>
    </w:p>
    <w:p w14:paraId="74C378D4" w14:textId="21B9C0EC" w:rsidR="00F62FEC" w:rsidRDefault="00F62FEC" w:rsidP="00F62FEC">
      <w:pPr>
        <w:tabs>
          <w:tab w:val="left" w:pos="2245"/>
        </w:tabs>
      </w:pPr>
      <w:r>
        <w:t>Other Issues</w:t>
      </w:r>
    </w:p>
    <w:p w14:paraId="09FF49AA" w14:textId="664F0B9C" w:rsidR="00F62FEC" w:rsidRDefault="00F62FEC" w:rsidP="00F62FEC">
      <w:pPr>
        <w:pStyle w:val="ListParagraph"/>
        <w:numPr>
          <w:ilvl w:val="0"/>
          <w:numId w:val="121"/>
        </w:numPr>
        <w:tabs>
          <w:tab w:val="left" w:pos="2245"/>
        </w:tabs>
      </w:pPr>
      <w:r>
        <w:t>Subsidies: in general, Canadian farers under</w:t>
      </w:r>
      <w:r w:rsidR="00F12BCB">
        <w:t xml:space="preserve"> </w:t>
      </w:r>
      <w:r>
        <w:t>subsidized vs. European/American farers: 2005 wheat subsidies</w:t>
      </w:r>
    </w:p>
    <w:p w14:paraId="4C188570" w14:textId="5818BE1A" w:rsidR="00F62FEC" w:rsidRDefault="00F62FEC" w:rsidP="00F62FEC">
      <w:pPr>
        <w:pStyle w:val="ListParagraph"/>
        <w:numPr>
          <w:ilvl w:val="0"/>
          <w:numId w:val="122"/>
        </w:numPr>
        <w:tabs>
          <w:tab w:val="left" w:pos="2245"/>
        </w:tabs>
      </w:pPr>
      <w:r>
        <w:t>Europe: $141/</w:t>
      </w:r>
      <w:proofErr w:type="spellStart"/>
      <w:r>
        <w:t>tonne</w:t>
      </w:r>
      <w:proofErr w:type="spellEnd"/>
    </w:p>
    <w:p w14:paraId="107448C7" w14:textId="207099B7" w:rsidR="00F62FEC" w:rsidRDefault="00F62FEC" w:rsidP="00F62FEC">
      <w:pPr>
        <w:pStyle w:val="ListParagraph"/>
        <w:numPr>
          <w:ilvl w:val="0"/>
          <w:numId w:val="122"/>
        </w:numPr>
        <w:tabs>
          <w:tab w:val="left" w:pos="2245"/>
        </w:tabs>
      </w:pPr>
      <w:r>
        <w:t>U.S. $76/</w:t>
      </w:r>
      <w:proofErr w:type="spellStart"/>
      <w:r>
        <w:t>tonne</w:t>
      </w:r>
      <w:proofErr w:type="spellEnd"/>
    </w:p>
    <w:p w14:paraId="4841D40C" w14:textId="327BD5F9" w:rsidR="00F62FEC" w:rsidRDefault="00F62FEC" w:rsidP="00F62FEC">
      <w:pPr>
        <w:pStyle w:val="ListParagraph"/>
        <w:numPr>
          <w:ilvl w:val="0"/>
          <w:numId w:val="122"/>
        </w:numPr>
        <w:tabs>
          <w:tab w:val="left" w:pos="2245"/>
        </w:tabs>
      </w:pPr>
      <w:r>
        <w:t>Canada: $8/</w:t>
      </w:r>
      <w:proofErr w:type="spellStart"/>
      <w:r>
        <w:t>tonne</w:t>
      </w:r>
      <w:proofErr w:type="spellEnd"/>
    </w:p>
    <w:p w14:paraId="1AC5D4A7" w14:textId="6F8F0567" w:rsidR="00F62FEC" w:rsidRDefault="00F62FEC" w:rsidP="00F62FEC">
      <w:pPr>
        <w:pStyle w:val="ListParagraph"/>
        <w:numPr>
          <w:ilvl w:val="0"/>
          <w:numId w:val="121"/>
        </w:numPr>
        <w:tabs>
          <w:tab w:val="left" w:pos="2245"/>
        </w:tabs>
      </w:pPr>
      <w:r>
        <w:t>Marketing boards</w:t>
      </w:r>
    </w:p>
    <w:p w14:paraId="4D665AFA" w14:textId="2C1F6C5A" w:rsidR="00F62FEC" w:rsidRDefault="00F62FEC" w:rsidP="00F62FEC">
      <w:pPr>
        <w:pStyle w:val="ListParagraph"/>
        <w:numPr>
          <w:ilvl w:val="0"/>
          <w:numId w:val="123"/>
        </w:numPr>
        <w:tabs>
          <w:tab w:val="left" w:pos="2245"/>
        </w:tabs>
      </w:pPr>
      <w:r>
        <w:t>Aim: to ensure price stability for producers, e.g., dairy farmers of Ontario</w:t>
      </w:r>
    </w:p>
    <w:p w14:paraId="6EED994F" w14:textId="4C8C8DE3" w:rsidR="00F62FEC" w:rsidRDefault="00F62FEC" w:rsidP="00F62FEC">
      <w:pPr>
        <w:pStyle w:val="ListParagraph"/>
        <w:numPr>
          <w:ilvl w:val="0"/>
          <w:numId w:val="123"/>
        </w:numPr>
        <w:tabs>
          <w:tab w:val="left" w:pos="2245"/>
        </w:tabs>
      </w:pPr>
      <w:r>
        <w:lastRenderedPageBreak/>
        <w:t>BUT: boards may be a violation of free trade regulations of NAFTA/WTO; without this protection, Ontario farmers unable to complete again American farmers</w:t>
      </w:r>
    </w:p>
    <w:p w14:paraId="0DD6B3B5" w14:textId="1BE7D0AC" w:rsidR="002B048C" w:rsidRDefault="002B048C" w:rsidP="002B048C">
      <w:pPr>
        <w:tabs>
          <w:tab w:val="left" w:pos="2245"/>
        </w:tabs>
      </w:pPr>
      <w:r>
        <w:t>Summary</w:t>
      </w:r>
    </w:p>
    <w:p w14:paraId="723FFD5D" w14:textId="6F4BCAA7" w:rsidR="002B048C" w:rsidRDefault="002B048C" w:rsidP="002B048C">
      <w:pPr>
        <w:tabs>
          <w:tab w:val="left" w:pos="2245"/>
        </w:tabs>
      </w:pPr>
      <w:r>
        <w:t>Questions</w:t>
      </w:r>
    </w:p>
    <w:p w14:paraId="273D21F0" w14:textId="5220A333" w:rsidR="002B048C" w:rsidRDefault="002B048C" w:rsidP="002B048C">
      <w:pPr>
        <w:pStyle w:val="ListParagraph"/>
        <w:numPr>
          <w:ilvl w:val="0"/>
          <w:numId w:val="124"/>
        </w:numPr>
        <w:tabs>
          <w:tab w:val="left" w:pos="2245"/>
        </w:tabs>
      </w:pPr>
      <w:r>
        <w:t>What are the implications of these trends for the future of Canada’s food supply?</w:t>
      </w:r>
    </w:p>
    <w:p w14:paraId="54A0F0A2" w14:textId="7A06FB16" w:rsidR="002B048C" w:rsidRDefault="002B048C" w:rsidP="002B048C">
      <w:pPr>
        <w:pStyle w:val="ListParagraph"/>
        <w:numPr>
          <w:ilvl w:val="0"/>
          <w:numId w:val="124"/>
        </w:numPr>
        <w:tabs>
          <w:tab w:val="left" w:pos="2245"/>
        </w:tabs>
      </w:pPr>
      <w:r>
        <w:t>Does it matter if Canadian agriculture continues to decline? Why (or why not)?</w:t>
      </w:r>
    </w:p>
    <w:p w14:paraId="55BE210E" w14:textId="163788BE" w:rsidR="002B048C" w:rsidRDefault="002B048C" w:rsidP="002B048C">
      <w:pPr>
        <w:pStyle w:val="ListParagraph"/>
        <w:numPr>
          <w:ilvl w:val="0"/>
          <w:numId w:val="124"/>
        </w:numPr>
        <w:tabs>
          <w:tab w:val="left" w:pos="2245"/>
        </w:tabs>
      </w:pPr>
      <w:r>
        <w:t>David vs. Goliath (family farms vs. agribusiness)</w:t>
      </w:r>
    </w:p>
    <w:p w14:paraId="78DB757F" w14:textId="6B85A162" w:rsidR="002B048C" w:rsidRDefault="002B048C" w:rsidP="002B048C">
      <w:pPr>
        <w:pStyle w:val="ListParagraph"/>
        <w:numPr>
          <w:ilvl w:val="0"/>
          <w:numId w:val="124"/>
        </w:numPr>
        <w:tabs>
          <w:tab w:val="left" w:pos="2245"/>
        </w:tabs>
      </w:pPr>
      <w:r>
        <w:t>Agriculture/farmers have disappeared from the political map</w:t>
      </w:r>
    </w:p>
    <w:p w14:paraId="3AC07BEB" w14:textId="77777777" w:rsidR="00365657" w:rsidRDefault="00365657" w:rsidP="00365657">
      <w:pPr>
        <w:pStyle w:val="ListParagraph"/>
        <w:tabs>
          <w:tab w:val="left" w:pos="2245"/>
        </w:tabs>
      </w:pPr>
    </w:p>
    <w:p w14:paraId="66BB642D" w14:textId="3536CB49" w:rsidR="00747788" w:rsidRDefault="00DB422D" w:rsidP="00747788">
      <w:pPr>
        <w:tabs>
          <w:tab w:val="left" w:pos="2245"/>
        </w:tabs>
      </w:pPr>
      <w:r>
        <w:t>The Search for the Truth in the Social Sciences</w:t>
      </w:r>
    </w:p>
    <w:p w14:paraId="32A313AE" w14:textId="77777777" w:rsidR="00DB422D" w:rsidRDefault="00DB422D" w:rsidP="00747788">
      <w:pPr>
        <w:tabs>
          <w:tab w:val="left" w:pos="2245"/>
        </w:tabs>
      </w:pPr>
    </w:p>
    <w:p w14:paraId="74BCBDCD" w14:textId="79C17F36" w:rsidR="004350C6" w:rsidRDefault="004350C6" w:rsidP="00747788">
      <w:pPr>
        <w:tabs>
          <w:tab w:val="left" w:pos="2245"/>
        </w:tabs>
      </w:pPr>
      <w:r>
        <w:t>Assignment</w:t>
      </w:r>
    </w:p>
    <w:p w14:paraId="07CA5F95" w14:textId="48F4F058" w:rsidR="004350C6" w:rsidRDefault="004350C6" w:rsidP="00747788">
      <w:pPr>
        <w:tabs>
          <w:tab w:val="left" w:pos="2245"/>
        </w:tabs>
      </w:pPr>
      <w:r>
        <w:t>Guidelines</w:t>
      </w:r>
    </w:p>
    <w:p w14:paraId="0F3A41A4" w14:textId="518E0134" w:rsidR="004350C6" w:rsidRDefault="004350C6" w:rsidP="004350C6">
      <w:pPr>
        <w:pStyle w:val="ListParagraph"/>
        <w:numPr>
          <w:ilvl w:val="0"/>
          <w:numId w:val="125"/>
        </w:numPr>
        <w:tabs>
          <w:tab w:val="left" w:pos="2245"/>
        </w:tabs>
      </w:pPr>
      <w:r>
        <w:t>Length 2-3 pages (500-750)</w:t>
      </w:r>
    </w:p>
    <w:p w14:paraId="77B5298C" w14:textId="376E2417" w:rsidR="004350C6" w:rsidRDefault="004350C6" w:rsidP="004350C6">
      <w:pPr>
        <w:pStyle w:val="ListParagraph"/>
        <w:numPr>
          <w:ilvl w:val="0"/>
          <w:numId w:val="125"/>
        </w:numPr>
        <w:tabs>
          <w:tab w:val="left" w:pos="2245"/>
        </w:tabs>
      </w:pPr>
      <w:r>
        <w:t>Double spaced, 12 point font (~250 words/page)</w:t>
      </w:r>
    </w:p>
    <w:p w14:paraId="64D76C99" w14:textId="0D3C5101" w:rsidR="004350C6" w:rsidRDefault="004350C6" w:rsidP="004350C6">
      <w:pPr>
        <w:pStyle w:val="ListParagraph"/>
        <w:numPr>
          <w:ilvl w:val="0"/>
          <w:numId w:val="125"/>
        </w:numPr>
        <w:tabs>
          <w:tab w:val="left" w:pos="2245"/>
        </w:tabs>
      </w:pPr>
      <w:r>
        <w:t>Formal style- proper sentences and paragraphs</w:t>
      </w:r>
    </w:p>
    <w:p w14:paraId="176B5F86" w14:textId="31F45AC1" w:rsidR="004350C6" w:rsidRDefault="004350C6" w:rsidP="004350C6">
      <w:pPr>
        <w:pStyle w:val="ListParagraph"/>
        <w:numPr>
          <w:ilvl w:val="0"/>
          <w:numId w:val="125"/>
        </w:numPr>
        <w:tabs>
          <w:tab w:val="left" w:pos="2245"/>
        </w:tabs>
      </w:pPr>
      <w:r>
        <w:t>Subheadings are strongly encouraged</w:t>
      </w:r>
    </w:p>
    <w:p w14:paraId="5DFC451D" w14:textId="77777777" w:rsidR="004350C6" w:rsidRDefault="004350C6" w:rsidP="004350C6">
      <w:pPr>
        <w:tabs>
          <w:tab w:val="left" w:pos="2245"/>
        </w:tabs>
      </w:pPr>
    </w:p>
    <w:p w14:paraId="0595CCD1" w14:textId="2F1A34B9" w:rsidR="004350C6" w:rsidRDefault="004350C6" w:rsidP="004350C6">
      <w:pPr>
        <w:tabs>
          <w:tab w:val="left" w:pos="2245"/>
        </w:tabs>
      </w:pPr>
      <w:r>
        <w:t>The finer Points</w:t>
      </w:r>
    </w:p>
    <w:p w14:paraId="5EDF144A" w14:textId="1FB4CCD0" w:rsidR="004350C6" w:rsidRDefault="004350C6" w:rsidP="004350C6">
      <w:pPr>
        <w:tabs>
          <w:tab w:val="left" w:pos="2245"/>
        </w:tabs>
      </w:pPr>
      <w:r>
        <w:t>Avoid using first person pronouns</w:t>
      </w:r>
    </w:p>
    <w:p w14:paraId="1B656EE2" w14:textId="0C5122E8" w:rsidR="004350C6" w:rsidRDefault="004350C6" w:rsidP="004350C6">
      <w:pPr>
        <w:tabs>
          <w:tab w:val="left" w:pos="2245"/>
        </w:tabs>
      </w:pPr>
      <w:r>
        <w:t>Formal style: proper sentences; paragraphs; subheadings</w:t>
      </w:r>
    </w:p>
    <w:p w14:paraId="5B5BCB36" w14:textId="60557E76" w:rsidR="004350C6" w:rsidRDefault="004350C6" w:rsidP="004350C6">
      <w:pPr>
        <w:tabs>
          <w:tab w:val="left" w:pos="2245"/>
        </w:tabs>
      </w:pPr>
      <w:r>
        <w:t>Paragraph length: avoid very short (1-2 sentences) and very long (&gt;1 page) paragraphs</w:t>
      </w:r>
    </w:p>
    <w:p w14:paraId="0614A047" w14:textId="41DFD88E" w:rsidR="004350C6" w:rsidRDefault="004350C6" w:rsidP="004350C6">
      <w:pPr>
        <w:tabs>
          <w:tab w:val="left" w:pos="2245"/>
        </w:tabs>
      </w:pPr>
      <w:r>
        <w:t>Number the pages</w:t>
      </w:r>
    </w:p>
    <w:p w14:paraId="4AE15753" w14:textId="77777777" w:rsidR="004350C6" w:rsidRDefault="004350C6" w:rsidP="004350C6">
      <w:pPr>
        <w:tabs>
          <w:tab w:val="left" w:pos="2245"/>
        </w:tabs>
      </w:pPr>
    </w:p>
    <w:p w14:paraId="762219AE" w14:textId="59CE3715" w:rsidR="004350C6" w:rsidRDefault="004350C6" w:rsidP="004350C6">
      <w:pPr>
        <w:tabs>
          <w:tab w:val="left" w:pos="2245"/>
        </w:tabs>
      </w:pPr>
      <w:r>
        <w:t>What to reference?</w:t>
      </w:r>
    </w:p>
    <w:p w14:paraId="15402B6A" w14:textId="33617A7E" w:rsidR="004350C6" w:rsidRDefault="004350C6" w:rsidP="004350C6">
      <w:pPr>
        <w:pStyle w:val="ListParagraph"/>
        <w:numPr>
          <w:ilvl w:val="0"/>
          <w:numId w:val="126"/>
        </w:numPr>
        <w:tabs>
          <w:tab w:val="left" w:pos="2245"/>
        </w:tabs>
      </w:pPr>
      <w:r>
        <w:t>Direct quotes: “Canada is best understood from a regional perspective” (Bone 2005, 3)</w:t>
      </w:r>
    </w:p>
    <w:p w14:paraId="435873DB" w14:textId="2D1B9073" w:rsidR="004350C6" w:rsidRDefault="004350C6" w:rsidP="004350C6">
      <w:pPr>
        <w:pStyle w:val="ListParagraph"/>
        <w:numPr>
          <w:ilvl w:val="0"/>
          <w:numId w:val="126"/>
        </w:numPr>
        <w:tabs>
          <w:tab w:val="left" w:pos="2245"/>
        </w:tabs>
      </w:pPr>
      <w:r>
        <w:t>Specific facts/figures; According to bone (2005,24) more than 60 percent of Canadians live in Ontario and Quebec</w:t>
      </w:r>
    </w:p>
    <w:p w14:paraId="46A9968F" w14:textId="1452E5D3" w:rsidR="004350C6" w:rsidRDefault="004350C6" w:rsidP="004350C6">
      <w:pPr>
        <w:pStyle w:val="ListParagraph"/>
        <w:numPr>
          <w:ilvl w:val="0"/>
          <w:numId w:val="126"/>
        </w:numPr>
        <w:tabs>
          <w:tab w:val="left" w:pos="2245"/>
        </w:tabs>
      </w:pPr>
      <w:r>
        <w:t xml:space="preserve">General reference to a book/source: Among the recent books dealing with Canada’s regional geography are Bone (2011), and </w:t>
      </w:r>
      <w:proofErr w:type="spellStart"/>
      <w:r>
        <w:t>Warkentin</w:t>
      </w:r>
      <w:proofErr w:type="spellEnd"/>
      <w:r>
        <w:t xml:space="preserve"> (1999).</w:t>
      </w:r>
    </w:p>
    <w:p w14:paraId="4B478BF8" w14:textId="0AFED31E" w:rsidR="004350C6" w:rsidRDefault="004350C6" w:rsidP="004350C6">
      <w:pPr>
        <w:pStyle w:val="ListParagraph"/>
        <w:tabs>
          <w:tab w:val="left" w:pos="2245"/>
        </w:tabs>
      </w:pPr>
      <w:r>
        <w:t xml:space="preserve">ONLY those sources to which you </w:t>
      </w:r>
      <w:proofErr w:type="spellStart"/>
      <w:r>
        <w:t>reer</w:t>
      </w:r>
      <w:proofErr w:type="spellEnd"/>
      <w:r>
        <w:t xml:space="preserve"> in your paper should be included in the bibliography</w:t>
      </w:r>
    </w:p>
    <w:p w14:paraId="6CF5E031" w14:textId="2F285D31" w:rsidR="004350C6" w:rsidRDefault="004350C6" w:rsidP="004350C6">
      <w:pPr>
        <w:tabs>
          <w:tab w:val="left" w:pos="2245"/>
        </w:tabs>
      </w:pPr>
      <w:r>
        <w:t xml:space="preserve">For purposes of submitting your paper, do not use binders, folders, </w:t>
      </w:r>
      <w:proofErr w:type="gramStart"/>
      <w:r>
        <w:t>envelopes</w:t>
      </w:r>
      <w:proofErr w:type="gramEnd"/>
      <w:r>
        <w:t>, briefcases: a SINGLE staple in upper left hand corner will suffice</w:t>
      </w:r>
    </w:p>
    <w:p w14:paraId="4654680C" w14:textId="248BD4BD" w:rsidR="004350C6" w:rsidRDefault="004350C6" w:rsidP="004350C6">
      <w:pPr>
        <w:tabs>
          <w:tab w:val="left" w:pos="2245"/>
        </w:tabs>
      </w:pPr>
      <w:r>
        <w:t xml:space="preserve"> </w:t>
      </w:r>
    </w:p>
    <w:p w14:paraId="3A8BE98F" w14:textId="2BEDD293" w:rsidR="004350C6" w:rsidRDefault="004350C6" w:rsidP="004350C6">
      <w:pPr>
        <w:tabs>
          <w:tab w:val="left" w:pos="2245"/>
        </w:tabs>
      </w:pPr>
      <w:r>
        <w:t>Your title page should have the following information:</w:t>
      </w:r>
    </w:p>
    <w:p w14:paraId="236D1C92" w14:textId="5CACFD9C" w:rsidR="004350C6" w:rsidRDefault="004350C6" w:rsidP="004350C6">
      <w:pPr>
        <w:tabs>
          <w:tab w:val="left" w:pos="2245"/>
        </w:tabs>
      </w:pPr>
      <w:r>
        <w:t xml:space="preserve">A meaningful title, </w:t>
      </w:r>
      <w:proofErr w:type="gramStart"/>
      <w:r>
        <w:t>Your</w:t>
      </w:r>
      <w:proofErr w:type="gramEnd"/>
      <w:r>
        <w:t xml:space="preserve"> name</w:t>
      </w:r>
    </w:p>
    <w:p w14:paraId="5DB41A75" w14:textId="7B26525E" w:rsidR="004350C6" w:rsidRDefault="004350C6" w:rsidP="004350C6">
      <w:pPr>
        <w:tabs>
          <w:tab w:val="left" w:pos="2245"/>
        </w:tabs>
      </w:pPr>
      <w:r>
        <w:t>Student number</w:t>
      </w:r>
    </w:p>
    <w:p w14:paraId="3592FA5C" w14:textId="2DB61E8B" w:rsidR="004350C6" w:rsidRDefault="004350C6" w:rsidP="004350C6">
      <w:pPr>
        <w:tabs>
          <w:tab w:val="left" w:pos="2245"/>
        </w:tabs>
      </w:pPr>
      <w:r>
        <w:t>Course code</w:t>
      </w:r>
    </w:p>
    <w:p w14:paraId="027716E6" w14:textId="25BA67A1" w:rsidR="004350C6" w:rsidRDefault="004350C6" w:rsidP="004350C6">
      <w:pPr>
        <w:tabs>
          <w:tab w:val="left" w:pos="2245"/>
        </w:tabs>
      </w:pPr>
      <w:r>
        <w:t>Instructors name</w:t>
      </w:r>
    </w:p>
    <w:p w14:paraId="40093B01" w14:textId="6EA23906" w:rsidR="004350C6" w:rsidRDefault="004350C6" w:rsidP="004350C6">
      <w:pPr>
        <w:tabs>
          <w:tab w:val="left" w:pos="2245"/>
        </w:tabs>
      </w:pPr>
      <w:r>
        <w:t>Date</w:t>
      </w:r>
    </w:p>
    <w:p w14:paraId="78AA7A6C" w14:textId="177553C3" w:rsidR="004350C6" w:rsidRDefault="004350C6" w:rsidP="004350C6">
      <w:pPr>
        <w:tabs>
          <w:tab w:val="left" w:pos="2245"/>
        </w:tabs>
      </w:pPr>
      <w:r>
        <w:lastRenderedPageBreak/>
        <w:t>Addition information</w:t>
      </w:r>
    </w:p>
    <w:p w14:paraId="738A308C" w14:textId="2A75C871" w:rsidR="004350C6" w:rsidRDefault="004350C6" w:rsidP="004350C6">
      <w:pPr>
        <w:tabs>
          <w:tab w:val="left" w:pos="2245"/>
        </w:tabs>
      </w:pPr>
      <w:r>
        <w:t>Keep a spare copy of your paper</w:t>
      </w:r>
    </w:p>
    <w:p w14:paraId="0B1B1EB5" w14:textId="61DE8300" w:rsidR="004350C6" w:rsidRDefault="004350C6" w:rsidP="004350C6">
      <w:pPr>
        <w:tabs>
          <w:tab w:val="left" w:pos="2245"/>
        </w:tabs>
      </w:pPr>
      <w:r>
        <w:t>Electronic versions of your assignment will NOT be accepted</w:t>
      </w:r>
    </w:p>
    <w:p w14:paraId="039763DB" w14:textId="6B70ED5D" w:rsidR="004350C6" w:rsidRDefault="00F12BCB" w:rsidP="004350C6">
      <w:pPr>
        <w:tabs>
          <w:tab w:val="left" w:pos="2245"/>
        </w:tabs>
      </w:pPr>
      <w:r>
        <w:t xml:space="preserve">Due date: </w:t>
      </w:r>
      <w:r w:rsidR="004350C6">
        <w:t>9 November 2011, 4:00 p.m.</w:t>
      </w:r>
    </w:p>
    <w:p w14:paraId="30548AEA" w14:textId="43A8F2FE" w:rsidR="004350C6" w:rsidRDefault="004350C6" w:rsidP="004350C6">
      <w:pPr>
        <w:tabs>
          <w:tab w:val="left" w:pos="2245"/>
        </w:tabs>
      </w:pPr>
      <w:r>
        <w:t>Late penalty: 10% per day</w:t>
      </w:r>
    </w:p>
    <w:p w14:paraId="528B437D" w14:textId="388CC14F" w:rsidR="004350C6" w:rsidRDefault="004350C6" w:rsidP="004350C6">
      <w:pPr>
        <w:tabs>
          <w:tab w:val="left" w:pos="2245"/>
        </w:tabs>
      </w:pPr>
      <w:r>
        <w:t>Please deposit assignments in the drop</w:t>
      </w:r>
      <w:r w:rsidR="00F12BCB">
        <w:t xml:space="preserve"> </w:t>
      </w:r>
      <w:r>
        <w:t>box on second floor of GSB</w:t>
      </w:r>
    </w:p>
    <w:p w14:paraId="212F429F" w14:textId="77777777" w:rsidR="004350C6" w:rsidRDefault="004350C6" w:rsidP="004350C6">
      <w:pPr>
        <w:tabs>
          <w:tab w:val="left" w:pos="2245"/>
        </w:tabs>
      </w:pPr>
    </w:p>
    <w:p w14:paraId="50D6A64E" w14:textId="665E932E" w:rsidR="004350C6" w:rsidRDefault="004350C6" w:rsidP="004350C6">
      <w:pPr>
        <w:tabs>
          <w:tab w:val="left" w:pos="2245"/>
        </w:tabs>
      </w:pPr>
      <w:r>
        <w:t>Part III</w:t>
      </w:r>
    </w:p>
    <w:p w14:paraId="55B6F194" w14:textId="4138CDA7" w:rsidR="004350C6" w:rsidRDefault="004350C6" w:rsidP="004350C6">
      <w:pPr>
        <w:tabs>
          <w:tab w:val="left" w:pos="2245"/>
        </w:tabs>
      </w:pPr>
      <w:r>
        <w:t>Regions of Canada</w:t>
      </w:r>
    </w:p>
    <w:p w14:paraId="55413270" w14:textId="2C46023B" w:rsidR="004350C6" w:rsidRDefault="004350C6" w:rsidP="004350C6">
      <w:pPr>
        <w:tabs>
          <w:tab w:val="left" w:pos="2245"/>
        </w:tabs>
      </w:pPr>
      <w:r>
        <w:t>Atlantic Canada</w:t>
      </w:r>
    </w:p>
    <w:p w14:paraId="3B3646C7" w14:textId="77777777" w:rsidR="004350C6" w:rsidRDefault="004350C6" w:rsidP="004350C6">
      <w:pPr>
        <w:tabs>
          <w:tab w:val="left" w:pos="2245"/>
        </w:tabs>
      </w:pPr>
    </w:p>
    <w:p w14:paraId="14D06548" w14:textId="7DE45D94" w:rsidR="004350C6" w:rsidRDefault="004350C6" w:rsidP="004350C6">
      <w:pPr>
        <w:tabs>
          <w:tab w:val="left" w:pos="2245"/>
        </w:tabs>
      </w:pPr>
      <w:r>
        <w:t>Recent colonial history (esp. Newfoundland)</w:t>
      </w:r>
    </w:p>
    <w:p w14:paraId="19CA3873" w14:textId="0B61F3EC" w:rsidR="004350C6" w:rsidRDefault="004350C6" w:rsidP="004350C6">
      <w:pPr>
        <w:pStyle w:val="ListParagraph"/>
        <w:numPr>
          <w:ilvl w:val="0"/>
          <w:numId w:val="127"/>
        </w:numPr>
        <w:tabs>
          <w:tab w:val="left" w:pos="2245"/>
        </w:tabs>
      </w:pPr>
      <w:r>
        <w:t>Changing “space relations”</w:t>
      </w:r>
    </w:p>
    <w:p w14:paraId="47D75C42" w14:textId="68E70F9A" w:rsidR="004350C6" w:rsidRDefault="004350C6" w:rsidP="004350C6">
      <w:pPr>
        <w:pStyle w:val="ListParagraph"/>
        <w:numPr>
          <w:ilvl w:val="0"/>
          <w:numId w:val="127"/>
        </w:numPr>
        <w:tabs>
          <w:tab w:val="left" w:pos="2245"/>
        </w:tabs>
      </w:pPr>
      <w:r>
        <w:t>19</w:t>
      </w:r>
      <w:r w:rsidRPr="004350C6">
        <w:rPr>
          <w:vertAlign w:val="superscript"/>
        </w:rPr>
        <w:t>th</w:t>
      </w:r>
      <w:r>
        <w:t xml:space="preserve"> century: strong regional economy</w:t>
      </w:r>
    </w:p>
    <w:p w14:paraId="5B2D035E" w14:textId="66477504" w:rsidR="004350C6" w:rsidRDefault="004350C6" w:rsidP="004350C6">
      <w:pPr>
        <w:pStyle w:val="ListParagraph"/>
        <w:numPr>
          <w:ilvl w:val="0"/>
          <w:numId w:val="127"/>
        </w:numPr>
        <w:tabs>
          <w:tab w:val="left" w:pos="2245"/>
        </w:tabs>
      </w:pPr>
      <w:r>
        <w:t>20</w:t>
      </w:r>
      <w:r w:rsidRPr="004350C6">
        <w:rPr>
          <w:vertAlign w:val="superscript"/>
        </w:rPr>
        <w:t>th</w:t>
      </w:r>
      <w:r>
        <w:t xml:space="preserve"> century peripheral position in national economy</w:t>
      </w:r>
    </w:p>
    <w:p w14:paraId="2AB7BFD7" w14:textId="374F21A5" w:rsidR="004350C6" w:rsidRDefault="004350C6" w:rsidP="004350C6">
      <w:pPr>
        <w:pStyle w:val="ListParagraph"/>
        <w:numPr>
          <w:ilvl w:val="0"/>
          <w:numId w:val="127"/>
        </w:numPr>
        <w:tabs>
          <w:tab w:val="left" w:pos="2245"/>
        </w:tabs>
      </w:pPr>
      <w:r>
        <w:t>“Supply region</w:t>
      </w:r>
    </w:p>
    <w:p w14:paraId="2E98FDA3" w14:textId="03187AB8" w:rsidR="004350C6" w:rsidRDefault="004350C6" w:rsidP="004350C6">
      <w:pPr>
        <w:pStyle w:val="ListParagraph"/>
        <w:numPr>
          <w:ilvl w:val="0"/>
          <w:numId w:val="127"/>
        </w:numPr>
        <w:tabs>
          <w:tab w:val="left" w:pos="2245"/>
        </w:tabs>
      </w:pPr>
      <w:r>
        <w:t>Hinterland/periphery region</w:t>
      </w:r>
    </w:p>
    <w:p w14:paraId="4CA0D408" w14:textId="4E33EB51" w:rsidR="004350C6" w:rsidRDefault="004350C6" w:rsidP="004350C6">
      <w:pPr>
        <w:pStyle w:val="ListParagraph"/>
        <w:numPr>
          <w:ilvl w:val="0"/>
          <w:numId w:val="127"/>
        </w:numPr>
        <w:tabs>
          <w:tab w:val="left" w:pos="2245"/>
        </w:tabs>
      </w:pPr>
      <w:r>
        <w:t>Bone (Ch.1) downward transitional region</w:t>
      </w:r>
    </w:p>
    <w:p w14:paraId="1A26666C" w14:textId="77777777" w:rsidR="004350C6" w:rsidRDefault="004350C6" w:rsidP="004350C6">
      <w:pPr>
        <w:tabs>
          <w:tab w:val="left" w:pos="2245"/>
        </w:tabs>
      </w:pPr>
    </w:p>
    <w:p w14:paraId="574B8D88" w14:textId="5A639C9C" w:rsidR="00297072" w:rsidRDefault="003F2509" w:rsidP="00297072">
      <w:pPr>
        <w:tabs>
          <w:tab w:val="left" w:pos="2245"/>
        </w:tabs>
      </w:pPr>
      <w:r>
        <w:t>Defining characteristics: orientation to the sea (livelihood, settlement pattern, etc.)</w:t>
      </w:r>
    </w:p>
    <w:p w14:paraId="0F2BA899" w14:textId="72226171" w:rsidR="003F2509" w:rsidRDefault="003F2509" w:rsidP="003F2509">
      <w:pPr>
        <w:pStyle w:val="ListParagraph"/>
        <w:numPr>
          <w:ilvl w:val="0"/>
          <w:numId w:val="128"/>
        </w:numPr>
        <w:tabs>
          <w:tab w:val="left" w:pos="2245"/>
        </w:tabs>
      </w:pPr>
      <w:r>
        <w:t>What happens when this disappears?</w:t>
      </w:r>
    </w:p>
    <w:p w14:paraId="6AA5B51F" w14:textId="17EFF271" w:rsidR="003F2509" w:rsidRDefault="003F2509" w:rsidP="003F2509">
      <w:pPr>
        <w:pStyle w:val="ListParagraph"/>
        <w:numPr>
          <w:ilvl w:val="0"/>
          <w:numId w:val="128"/>
        </w:numPr>
        <w:tabs>
          <w:tab w:val="left" w:pos="2245"/>
        </w:tabs>
      </w:pPr>
      <w:r>
        <w:t>Questions: Why did Atlantic Canada NOT remain a gateway to Canada (as compared to the Atlantic Seaboard of the United States)? Why did this gateway function shift to “central Canada”?</w:t>
      </w:r>
    </w:p>
    <w:p w14:paraId="6B348BC6" w14:textId="5A8B58FA" w:rsidR="003F2509" w:rsidRDefault="003F2509" w:rsidP="003F2509">
      <w:pPr>
        <w:tabs>
          <w:tab w:val="left" w:pos="2245"/>
        </w:tabs>
      </w:pPr>
      <w:r>
        <w:t>Geographical and political fragmentation of this region</w:t>
      </w:r>
    </w:p>
    <w:p w14:paraId="7A02DAA8" w14:textId="76063D1C" w:rsidR="003F2509" w:rsidRDefault="003F2509" w:rsidP="003F2509">
      <w:pPr>
        <w:pStyle w:val="ListParagraph"/>
        <w:numPr>
          <w:ilvl w:val="0"/>
          <w:numId w:val="129"/>
        </w:numPr>
        <w:tabs>
          <w:tab w:val="left" w:pos="2245"/>
        </w:tabs>
      </w:pPr>
      <w:r>
        <w:t>&lt;2% of Canada’s area (excluding Labrador)</w:t>
      </w:r>
    </w:p>
    <w:p w14:paraId="7F297F51" w14:textId="3808B324" w:rsidR="003F2509" w:rsidRDefault="003F2509" w:rsidP="003F2509">
      <w:pPr>
        <w:pStyle w:val="ListParagraph"/>
        <w:numPr>
          <w:ilvl w:val="0"/>
          <w:numId w:val="129"/>
        </w:numPr>
        <w:tabs>
          <w:tab w:val="left" w:pos="2245"/>
        </w:tabs>
      </w:pPr>
      <w:r>
        <w:t>5.4% of Canada’s area (including Labrador)</w:t>
      </w:r>
    </w:p>
    <w:p w14:paraId="62FA512A" w14:textId="1D5F214A" w:rsidR="003F2509" w:rsidRDefault="003F2509" w:rsidP="003F2509">
      <w:pPr>
        <w:pStyle w:val="ListParagraph"/>
        <w:numPr>
          <w:ilvl w:val="0"/>
          <w:numId w:val="129"/>
        </w:numPr>
        <w:tabs>
          <w:tab w:val="left" w:pos="2245"/>
        </w:tabs>
      </w:pPr>
      <w:r>
        <w:t>Does Labrador belong to this area?</w:t>
      </w:r>
    </w:p>
    <w:p w14:paraId="40CD41B9" w14:textId="733AC38B" w:rsidR="003F2509" w:rsidRDefault="003F2509" w:rsidP="003F2509">
      <w:pPr>
        <w:pStyle w:val="ListParagraph"/>
        <w:numPr>
          <w:ilvl w:val="0"/>
          <w:numId w:val="129"/>
        </w:numPr>
        <w:tabs>
          <w:tab w:val="left" w:pos="2245"/>
        </w:tabs>
      </w:pPr>
      <w:r>
        <w:t>7.2% (2.3) million of Canada’s population (2006)</w:t>
      </w:r>
    </w:p>
    <w:p w14:paraId="7519A0CD" w14:textId="3DD30D1F" w:rsidR="003F2509" w:rsidRDefault="003F2509" w:rsidP="003F2509">
      <w:pPr>
        <w:pStyle w:val="ListParagraph"/>
        <w:numPr>
          <w:ilvl w:val="0"/>
          <w:numId w:val="129"/>
        </w:numPr>
        <w:tabs>
          <w:tab w:val="left" w:pos="2245"/>
        </w:tabs>
      </w:pPr>
      <w:r>
        <w:t>Share of Canada’s GDP 6.0%</w:t>
      </w:r>
    </w:p>
    <w:p w14:paraId="29124AF9" w14:textId="77777777" w:rsidR="003F2509" w:rsidRDefault="003F2509" w:rsidP="00AA1657">
      <w:pPr>
        <w:tabs>
          <w:tab w:val="left" w:pos="2245"/>
        </w:tabs>
      </w:pPr>
    </w:p>
    <w:p w14:paraId="688F8012" w14:textId="622A3D08" w:rsidR="00AA1657" w:rsidRDefault="00AA1657" w:rsidP="00AA1657">
      <w:pPr>
        <w:tabs>
          <w:tab w:val="left" w:pos="2245"/>
        </w:tabs>
      </w:pPr>
      <w:r>
        <w:t>The most rural of Canada’s regions</w:t>
      </w:r>
    </w:p>
    <w:p w14:paraId="4A1673DE" w14:textId="77777777" w:rsidR="00AA1657" w:rsidRPr="002810CB" w:rsidRDefault="00AA1657" w:rsidP="00AA1657">
      <w:pPr>
        <w:tabs>
          <w:tab w:val="left" w:pos="2245"/>
        </w:tabs>
      </w:pPr>
    </w:p>
    <w:tbl>
      <w:tblPr>
        <w:tblStyle w:val="LightShading-Accent5"/>
        <w:tblW w:w="0" w:type="auto"/>
        <w:tblLook w:val="04A0" w:firstRow="1" w:lastRow="0" w:firstColumn="1" w:lastColumn="0" w:noHBand="0" w:noVBand="1"/>
      </w:tblPr>
      <w:tblGrid>
        <w:gridCol w:w="2952"/>
        <w:gridCol w:w="2952"/>
        <w:gridCol w:w="2952"/>
      </w:tblGrid>
      <w:tr w:rsidR="00AA1657" w14:paraId="68CC2860" w14:textId="77777777" w:rsidTr="00AA16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06A45224" w14:textId="77777777" w:rsidR="00AA1657" w:rsidRDefault="00AA1657" w:rsidP="00AA1657">
            <w:pPr>
              <w:tabs>
                <w:tab w:val="left" w:pos="2245"/>
              </w:tabs>
            </w:pPr>
          </w:p>
        </w:tc>
        <w:tc>
          <w:tcPr>
            <w:tcW w:w="2952" w:type="dxa"/>
          </w:tcPr>
          <w:p w14:paraId="68EFF5BC" w14:textId="2D663F2B" w:rsidR="00AA1657" w:rsidRDefault="00AA1657" w:rsidP="00AA1657">
            <w:pPr>
              <w:tabs>
                <w:tab w:val="left" w:pos="2245"/>
              </w:tabs>
              <w:cnfStyle w:val="100000000000" w:firstRow="1" w:lastRow="0" w:firstColumn="0" w:lastColumn="0" w:oddVBand="0" w:evenVBand="0" w:oddHBand="0" w:evenHBand="0" w:firstRowFirstColumn="0" w:firstRowLastColumn="0" w:lastRowFirstColumn="0" w:lastRowLastColumn="0"/>
            </w:pPr>
            <w:r>
              <w:t>% Urban</w:t>
            </w:r>
          </w:p>
        </w:tc>
        <w:tc>
          <w:tcPr>
            <w:tcW w:w="2952" w:type="dxa"/>
          </w:tcPr>
          <w:p w14:paraId="58B31226" w14:textId="46922E29" w:rsidR="00AA1657" w:rsidRDefault="00AA1657" w:rsidP="00AA1657">
            <w:pPr>
              <w:tabs>
                <w:tab w:val="left" w:pos="2245"/>
              </w:tabs>
              <w:cnfStyle w:val="100000000000" w:firstRow="1" w:lastRow="0" w:firstColumn="0" w:lastColumn="0" w:oddVBand="0" w:evenVBand="0" w:oddHBand="0" w:evenHBand="0" w:firstRowFirstColumn="0" w:firstRowLastColumn="0" w:lastRowFirstColumn="0" w:lastRowLastColumn="0"/>
            </w:pPr>
            <w:r>
              <w:t>% Rural</w:t>
            </w:r>
          </w:p>
        </w:tc>
      </w:tr>
      <w:tr w:rsidR="00AA1657" w14:paraId="43DC8F86" w14:textId="77777777" w:rsidTr="00AA16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7B35CC47" w14:textId="262D9BB7" w:rsidR="00AA1657" w:rsidRDefault="00AA1657" w:rsidP="00AA1657">
            <w:pPr>
              <w:tabs>
                <w:tab w:val="left" w:pos="2245"/>
              </w:tabs>
            </w:pPr>
            <w:proofErr w:type="spellStart"/>
            <w:r>
              <w:t>Nfld</w:t>
            </w:r>
            <w:proofErr w:type="spellEnd"/>
          </w:p>
        </w:tc>
        <w:tc>
          <w:tcPr>
            <w:tcW w:w="2952" w:type="dxa"/>
          </w:tcPr>
          <w:p w14:paraId="59EAC517" w14:textId="730F4F68" w:rsidR="00AA1657" w:rsidRDefault="00AA1657" w:rsidP="00AA1657">
            <w:pPr>
              <w:tabs>
                <w:tab w:val="left" w:pos="2245"/>
              </w:tabs>
              <w:cnfStyle w:val="000000100000" w:firstRow="0" w:lastRow="0" w:firstColumn="0" w:lastColumn="0" w:oddVBand="0" w:evenVBand="0" w:oddHBand="1" w:evenHBand="0" w:firstRowFirstColumn="0" w:firstRowLastColumn="0" w:lastRowFirstColumn="0" w:lastRowLastColumn="0"/>
            </w:pPr>
            <w:r>
              <w:t>57.7</w:t>
            </w:r>
          </w:p>
        </w:tc>
        <w:tc>
          <w:tcPr>
            <w:tcW w:w="2952" w:type="dxa"/>
          </w:tcPr>
          <w:p w14:paraId="1E97E297" w14:textId="1B2B9C13" w:rsidR="00AA1657" w:rsidRDefault="00AA1657" w:rsidP="00AA1657">
            <w:pPr>
              <w:tabs>
                <w:tab w:val="left" w:pos="2245"/>
              </w:tabs>
              <w:cnfStyle w:val="000000100000" w:firstRow="0" w:lastRow="0" w:firstColumn="0" w:lastColumn="0" w:oddVBand="0" w:evenVBand="0" w:oddHBand="1" w:evenHBand="0" w:firstRowFirstColumn="0" w:firstRowLastColumn="0" w:lastRowFirstColumn="0" w:lastRowLastColumn="0"/>
            </w:pPr>
            <w:r>
              <w:t>42.3</w:t>
            </w:r>
          </w:p>
        </w:tc>
      </w:tr>
      <w:tr w:rsidR="00AA1657" w14:paraId="1D23458F" w14:textId="77777777" w:rsidTr="00AA1657">
        <w:tc>
          <w:tcPr>
            <w:cnfStyle w:val="001000000000" w:firstRow="0" w:lastRow="0" w:firstColumn="1" w:lastColumn="0" w:oddVBand="0" w:evenVBand="0" w:oddHBand="0" w:evenHBand="0" w:firstRowFirstColumn="0" w:firstRowLastColumn="0" w:lastRowFirstColumn="0" w:lastRowLastColumn="0"/>
            <w:tcW w:w="2952" w:type="dxa"/>
          </w:tcPr>
          <w:p w14:paraId="7F7AEB41" w14:textId="3EBB88E2" w:rsidR="00AA1657" w:rsidRDefault="00AA1657" w:rsidP="00AA1657">
            <w:pPr>
              <w:tabs>
                <w:tab w:val="left" w:pos="2245"/>
              </w:tabs>
            </w:pPr>
            <w:r>
              <w:t>NS</w:t>
            </w:r>
          </w:p>
        </w:tc>
        <w:tc>
          <w:tcPr>
            <w:tcW w:w="2952" w:type="dxa"/>
          </w:tcPr>
          <w:p w14:paraId="29A02C2D" w14:textId="01B4B3F5" w:rsidR="00AA1657" w:rsidRDefault="00AA1657" w:rsidP="00AA1657">
            <w:pPr>
              <w:tabs>
                <w:tab w:val="left" w:pos="2245"/>
              </w:tabs>
              <w:cnfStyle w:val="000000000000" w:firstRow="0" w:lastRow="0" w:firstColumn="0" w:lastColumn="0" w:oddVBand="0" w:evenVBand="0" w:oddHBand="0" w:evenHBand="0" w:firstRowFirstColumn="0" w:firstRowLastColumn="0" w:lastRowFirstColumn="0" w:lastRowLastColumn="0"/>
            </w:pPr>
            <w:r>
              <w:t>55.8</w:t>
            </w:r>
          </w:p>
        </w:tc>
        <w:tc>
          <w:tcPr>
            <w:tcW w:w="2952" w:type="dxa"/>
          </w:tcPr>
          <w:p w14:paraId="00CB9517" w14:textId="0C685FB0" w:rsidR="00AA1657" w:rsidRDefault="00AA1657" w:rsidP="00AA1657">
            <w:pPr>
              <w:tabs>
                <w:tab w:val="left" w:pos="2245"/>
              </w:tabs>
              <w:cnfStyle w:val="000000000000" w:firstRow="0" w:lastRow="0" w:firstColumn="0" w:lastColumn="0" w:oddVBand="0" w:evenVBand="0" w:oddHBand="0" w:evenHBand="0" w:firstRowFirstColumn="0" w:firstRowLastColumn="0" w:lastRowFirstColumn="0" w:lastRowLastColumn="0"/>
            </w:pPr>
            <w:r>
              <w:t>44.2</w:t>
            </w:r>
          </w:p>
        </w:tc>
      </w:tr>
      <w:tr w:rsidR="00AA1657" w14:paraId="074C768D" w14:textId="77777777" w:rsidTr="00AA16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6D304D3F" w14:textId="3B7F11EE" w:rsidR="00AA1657" w:rsidRDefault="00AA1657" w:rsidP="00AA1657">
            <w:pPr>
              <w:tabs>
                <w:tab w:val="left" w:pos="2245"/>
              </w:tabs>
            </w:pPr>
            <w:r>
              <w:t>PEI</w:t>
            </w:r>
          </w:p>
        </w:tc>
        <w:tc>
          <w:tcPr>
            <w:tcW w:w="2952" w:type="dxa"/>
          </w:tcPr>
          <w:p w14:paraId="71106E78" w14:textId="3345DA8E" w:rsidR="00AA1657" w:rsidRDefault="00AA1657" w:rsidP="00AA1657">
            <w:pPr>
              <w:tabs>
                <w:tab w:val="left" w:pos="2245"/>
              </w:tabs>
              <w:cnfStyle w:val="000000100000" w:firstRow="0" w:lastRow="0" w:firstColumn="0" w:lastColumn="0" w:oddVBand="0" w:evenVBand="0" w:oddHBand="1" w:evenHBand="0" w:firstRowFirstColumn="0" w:firstRowLastColumn="0" w:lastRowFirstColumn="0" w:lastRowLastColumn="0"/>
            </w:pPr>
            <w:r>
              <w:t>44.8</w:t>
            </w:r>
          </w:p>
        </w:tc>
        <w:tc>
          <w:tcPr>
            <w:tcW w:w="2952" w:type="dxa"/>
          </w:tcPr>
          <w:p w14:paraId="1E6AEE80" w14:textId="19DE56CD" w:rsidR="00AA1657" w:rsidRDefault="00AA1657" w:rsidP="00AA1657">
            <w:pPr>
              <w:tabs>
                <w:tab w:val="left" w:pos="2245"/>
              </w:tabs>
              <w:cnfStyle w:val="000000100000" w:firstRow="0" w:lastRow="0" w:firstColumn="0" w:lastColumn="0" w:oddVBand="0" w:evenVBand="0" w:oddHBand="1" w:evenHBand="0" w:firstRowFirstColumn="0" w:firstRowLastColumn="0" w:lastRowFirstColumn="0" w:lastRowLastColumn="0"/>
            </w:pPr>
            <w:r>
              <w:t>55.2</w:t>
            </w:r>
          </w:p>
        </w:tc>
      </w:tr>
      <w:tr w:rsidR="00AA1657" w14:paraId="49A4F659" w14:textId="77777777" w:rsidTr="00AA1657">
        <w:tc>
          <w:tcPr>
            <w:cnfStyle w:val="001000000000" w:firstRow="0" w:lastRow="0" w:firstColumn="1" w:lastColumn="0" w:oddVBand="0" w:evenVBand="0" w:oddHBand="0" w:evenHBand="0" w:firstRowFirstColumn="0" w:firstRowLastColumn="0" w:lastRowFirstColumn="0" w:lastRowLastColumn="0"/>
            <w:tcW w:w="2952" w:type="dxa"/>
          </w:tcPr>
          <w:p w14:paraId="1B6CAEBB" w14:textId="14DFAA69" w:rsidR="00AA1657" w:rsidRDefault="00AA1657" w:rsidP="00AA1657">
            <w:pPr>
              <w:tabs>
                <w:tab w:val="left" w:pos="2245"/>
              </w:tabs>
            </w:pPr>
            <w:r>
              <w:t>NB</w:t>
            </w:r>
          </w:p>
        </w:tc>
        <w:tc>
          <w:tcPr>
            <w:tcW w:w="2952" w:type="dxa"/>
          </w:tcPr>
          <w:p w14:paraId="3377F58E" w14:textId="519CA39D" w:rsidR="00AA1657" w:rsidRDefault="00AA1657" w:rsidP="00AA1657">
            <w:pPr>
              <w:tabs>
                <w:tab w:val="left" w:pos="2245"/>
              </w:tabs>
              <w:cnfStyle w:val="000000000000" w:firstRow="0" w:lastRow="0" w:firstColumn="0" w:lastColumn="0" w:oddVBand="0" w:evenVBand="0" w:oddHBand="0" w:evenHBand="0" w:firstRowFirstColumn="0" w:firstRowLastColumn="0" w:lastRowFirstColumn="0" w:lastRowLastColumn="0"/>
            </w:pPr>
            <w:r>
              <w:t>50.4</w:t>
            </w:r>
          </w:p>
        </w:tc>
        <w:tc>
          <w:tcPr>
            <w:tcW w:w="2952" w:type="dxa"/>
          </w:tcPr>
          <w:p w14:paraId="1C141637" w14:textId="013D99E7" w:rsidR="00AA1657" w:rsidRDefault="00AA1657" w:rsidP="00AA1657">
            <w:pPr>
              <w:tabs>
                <w:tab w:val="left" w:pos="2245"/>
              </w:tabs>
              <w:cnfStyle w:val="000000000000" w:firstRow="0" w:lastRow="0" w:firstColumn="0" w:lastColumn="0" w:oddVBand="0" w:evenVBand="0" w:oddHBand="0" w:evenHBand="0" w:firstRowFirstColumn="0" w:firstRowLastColumn="0" w:lastRowFirstColumn="0" w:lastRowLastColumn="0"/>
            </w:pPr>
            <w:r>
              <w:t>49.6</w:t>
            </w:r>
          </w:p>
        </w:tc>
      </w:tr>
      <w:tr w:rsidR="00AA1657" w14:paraId="1F41462B" w14:textId="77777777" w:rsidTr="00AA16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588BA147" w14:textId="6399348A" w:rsidR="00AA1657" w:rsidRDefault="00AA1657" w:rsidP="00AA1657">
            <w:pPr>
              <w:tabs>
                <w:tab w:val="left" w:pos="2245"/>
              </w:tabs>
            </w:pPr>
            <w:r>
              <w:t>Can</w:t>
            </w:r>
          </w:p>
        </w:tc>
        <w:tc>
          <w:tcPr>
            <w:tcW w:w="2952" w:type="dxa"/>
          </w:tcPr>
          <w:p w14:paraId="7FB6FEAD" w14:textId="07818D65" w:rsidR="00AA1657" w:rsidRDefault="00AA1657" w:rsidP="00AA1657">
            <w:pPr>
              <w:tabs>
                <w:tab w:val="left" w:pos="2245"/>
              </w:tabs>
              <w:cnfStyle w:val="000000100000" w:firstRow="0" w:lastRow="0" w:firstColumn="0" w:lastColumn="0" w:oddVBand="0" w:evenVBand="0" w:oddHBand="1" w:evenHBand="0" w:firstRowFirstColumn="0" w:firstRowLastColumn="0" w:lastRowFirstColumn="0" w:lastRowLastColumn="0"/>
            </w:pPr>
            <w:r>
              <w:t>79.7</w:t>
            </w:r>
          </w:p>
        </w:tc>
        <w:tc>
          <w:tcPr>
            <w:tcW w:w="2952" w:type="dxa"/>
          </w:tcPr>
          <w:p w14:paraId="2A55238B" w14:textId="101A0774" w:rsidR="00AA1657" w:rsidRDefault="00AA1657" w:rsidP="00AA1657">
            <w:pPr>
              <w:tabs>
                <w:tab w:val="left" w:pos="2245"/>
              </w:tabs>
              <w:cnfStyle w:val="000000100000" w:firstRow="0" w:lastRow="0" w:firstColumn="0" w:lastColumn="0" w:oddVBand="0" w:evenVBand="0" w:oddHBand="1" w:evenHBand="0" w:firstRowFirstColumn="0" w:firstRowLastColumn="0" w:lastRowFirstColumn="0" w:lastRowLastColumn="0"/>
            </w:pPr>
            <w:r>
              <w:t>20.3</w:t>
            </w:r>
          </w:p>
        </w:tc>
      </w:tr>
    </w:tbl>
    <w:p w14:paraId="0B62A395" w14:textId="097434B3" w:rsidR="00AA1657" w:rsidRDefault="00AA1657" w:rsidP="00AA1657">
      <w:pPr>
        <w:tabs>
          <w:tab w:val="left" w:pos="2245"/>
        </w:tabs>
      </w:pPr>
    </w:p>
    <w:p w14:paraId="63B0FE83" w14:textId="3BA68AC3" w:rsidR="00640D9D" w:rsidRDefault="00640D9D" w:rsidP="00AA1657">
      <w:pPr>
        <w:tabs>
          <w:tab w:val="left" w:pos="2245"/>
        </w:tabs>
      </w:pPr>
      <w:r>
        <w:t>Economy</w:t>
      </w:r>
    </w:p>
    <w:p w14:paraId="1820C15B" w14:textId="54E66C0A" w:rsidR="00640D9D" w:rsidRDefault="00640D9D" w:rsidP="00640D9D">
      <w:pPr>
        <w:pStyle w:val="ListParagraph"/>
        <w:numPr>
          <w:ilvl w:val="0"/>
          <w:numId w:val="130"/>
        </w:numPr>
        <w:tabs>
          <w:tab w:val="left" w:pos="2245"/>
        </w:tabs>
      </w:pPr>
      <w:r>
        <w:t>Primary sector: decreasing (cod fishery collapse)</w:t>
      </w:r>
    </w:p>
    <w:p w14:paraId="1A3DEE29" w14:textId="65721CB0" w:rsidR="00640D9D" w:rsidRDefault="00640D9D" w:rsidP="00640D9D">
      <w:pPr>
        <w:pStyle w:val="ListParagraph"/>
        <w:numPr>
          <w:ilvl w:val="0"/>
          <w:numId w:val="130"/>
        </w:numPr>
        <w:tabs>
          <w:tab w:val="left" w:pos="2245"/>
        </w:tabs>
      </w:pPr>
      <w:r>
        <w:t>Secondary sector: “underdeveloped”</w:t>
      </w:r>
    </w:p>
    <w:p w14:paraId="65C369D2" w14:textId="13B6B738" w:rsidR="00640D9D" w:rsidRDefault="00640D9D" w:rsidP="00640D9D">
      <w:pPr>
        <w:pStyle w:val="ListParagraph"/>
        <w:numPr>
          <w:ilvl w:val="0"/>
          <w:numId w:val="130"/>
        </w:numPr>
        <w:tabs>
          <w:tab w:val="left" w:pos="2245"/>
        </w:tabs>
      </w:pPr>
      <w:r>
        <w:t>Tertiary sector: surprisingly greater share than any other region</w:t>
      </w:r>
    </w:p>
    <w:p w14:paraId="6A9527A8" w14:textId="6E06ED90" w:rsidR="00640D9D" w:rsidRDefault="00640D9D" w:rsidP="00640D9D">
      <w:pPr>
        <w:tabs>
          <w:tab w:val="left" w:pos="2245"/>
        </w:tabs>
      </w:pPr>
      <w:r>
        <w:lastRenderedPageBreak/>
        <w:t xml:space="preserve">Regional disparity: importance of government intervention (regional development </w:t>
      </w:r>
      <w:proofErr w:type="spellStart"/>
      <w:r>
        <w:t>programmes</w:t>
      </w:r>
      <w:proofErr w:type="spellEnd"/>
      <w:r>
        <w:t>- DREE, ARDA, FRED; and transfer payments from federal government)</w:t>
      </w:r>
    </w:p>
    <w:p w14:paraId="78AF213B" w14:textId="77777777" w:rsidR="00567DEB" w:rsidRDefault="00567DEB" w:rsidP="00640D9D">
      <w:pPr>
        <w:tabs>
          <w:tab w:val="left" w:pos="2245"/>
        </w:tabs>
      </w:pPr>
    </w:p>
    <w:p w14:paraId="2FB9A7F3" w14:textId="77777777" w:rsidR="001272BC" w:rsidRPr="001272BC" w:rsidRDefault="001272BC" w:rsidP="001272BC">
      <w:pPr>
        <w:widowControl w:val="0"/>
        <w:autoSpaceDE w:val="0"/>
        <w:autoSpaceDN w:val="0"/>
        <w:adjustRightInd w:val="0"/>
        <w:spacing w:after="240"/>
        <w:rPr>
          <w:rFonts w:ascii="Cambria" w:hAnsi="Cambria" w:cs="Times"/>
        </w:rPr>
      </w:pPr>
      <w:r w:rsidRPr="001272BC">
        <w:rPr>
          <w:rFonts w:ascii="Cambria" w:hAnsi="Cambria" w:cs="Calibri"/>
        </w:rPr>
        <w:t>Importance of regional consciousness/sense of place sense of belonging, attachment, identity felt by inhabitants of a region (</w:t>
      </w:r>
      <w:proofErr w:type="spellStart"/>
      <w:r w:rsidRPr="001272BC">
        <w:rPr>
          <w:rFonts w:ascii="Cambria" w:hAnsi="Cambria" w:cs="Calibri"/>
        </w:rPr>
        <w:t>chp</w:t>
      </w:r>
      <w:proofErr w:type="spellEnd"/>
      <w:r w:rsidRPr="001272BC">
        <w:rPr>
          <w:rFonts w:ascii="Cambria" w:hAnsi="Cambria" w:cs="Calibri"/>
        </w:rPr>
        <w:t xml:space="preserve"> 1) Atlantic Canada:</w:t>
      </w:r>
    </w:p>
    <w:p w14:paraId="006CE4EE" w14:textId="77777777" w:rsidR="001272BC" w:rsidRPr="001272BC" w:rsidRDefault="001272BC" w:rsidP="00690CD2">
      <w:pPr>
        <w:widowControl w:val="0"/>
        <w:numPr>
          <w:ilvl w:val="0"/>
          <w:numId w:val="194"/>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Downward transition region </w:t>
      </w:r>
    </w:p>
    <w:p w14:paraId="6C973528" w14:textId="77777777" w:rsidR="001272BC" w:rsidRPr="001272BC" w:rsidRDefault="001272BC" w:rsidP="00690CD2">
      <w:pPr>
        <w:widowControl w:val="0"/>
        <w:numPr>
          <w:ilvl w:val="0"/>
          <w:numId w:val="194"/>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Political and geographical fragmentation </w:t>
      </w:r>
    </w:p>
    <w:p w14:paraId="7FDF304C" w14:textId="77777777" w:rsidR="001272BC" w:rsidRPr="001272BC" w:rsidRDefault="001272BC" w:rsidP="00690CD2">
      <w:pPr>
        <w:widowControl w:val="0"/>
        <w:numPr>
          <w:ilvl w:val="0"/>
          <w:numId w:val="194"/>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Cultural diversity </w:t>
      </w:r>
    </w:p>
    <w:p w14:paraId="304CC73A" w14:textId="77777777" w:rsidR="001272BC" w:rsidRPr="001272BC" w:rsidRDefault="001272BC" w:rsidP="00690CD2">
      <w:pPr>
        <w:widowControl w:val="0"/>
        <w:numPr>
          <w:ilvl w:val="0"/>
          <w:numId w:val="194"/>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Slow economic growth </w:t>
      </w:r>
    </w:p>
    <w:p w14:paraId="0C83BA0A" w14:textId="77777777" w:rsidR="001272BC" w:rsidRPr="001272BC" w:rsidRDefault="001272BC" w:rsidP="00690CD2">
      <w:pPr>
        <w:widowControl w:val="0"/>
        <w:numPr>
          <w:ilvl w:val="0"/>
          <w:numId w:val="194"/>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Reliance on resources/megaprojects </w:t>
      </w:r>
    </w:p>
    <w:p w14:paraId="3484CD6D" w14:textId="77777777" w:rsidR="001272BC" w:rsidRPr="001272BC" w:rsidRDefault="001272BC" w:rsidP="00690CD2">
      <w:pPr>
        <w:widowControl w:val="0"/>
        <w:numPr>
          <w:ilvl w:val="0"/>
          <w:numId w:val="194"/>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Environmental Challenges </w:t>
      </w:r>
    </w:p>
    <w:p w14:paraId="65C9A67D" w14:textId="77777777" w:rsidR="001272BC" w:rsidRPr="001272BC" w:rsidRDefault="001272BC" w:rsidP="00690CD2">
      <w:pPr>
        <w:widowControl w:val="0"/>
        <w:numPr>
          <w:ilvl w:val="1"/>
          <w:numId w:val="194"/>
        </w:numPr>
        <w:tabs>
          <w:tab w:val="left" w:pos="940"/>
          <w:tab w:val="left" w:pos="1440"/>
        </w:tabs>
        <w:autoSpaceDE w:val="0"/>
        <w:autoSpaceDN w:val="0"/>
        <w:adjustRightInd w:val="0"/>
        <w:spacing w:after="280"/>
        <w:ind w:hanging="1440"/>
        <w:rPr>
          <w:rFonts w:ascii="Cambria" w:hAnsi="Cambria" w:cs="Calibri"/>
        </w:rPr>
      </w:pPr>
      <w:r w:rsidRPr="001272BC">
        <w:rPr>
          <w:rFonts w:ascii="Cambria" w:hAnsi="Cambria" w:cs="Calibri"/>
        </w:rPr>
        <w:t xml:space="preserve">Cod fishery collapse (p380-387) </w:t>
      </w:r>
    </w:p>
    <w:p w14:paraId="0404E5BA" w14:textId="77777777" w:rsidR="001272BC" w:rsidRPr="001272BC" w:rsidRDefault="001272BC" w:rsidP="00690CD2">
      <w:pPr>
        <w:widowControl w:val="0"/>
        <w:numPr>
          <w:ilvl w:val="1"/>
          <w:numId w:val="194"/>
        </w:numPr>
        <w:tabs>
          <w:tab w:val="left" w:pos="940"/>
          <w:tab w:val="left" w:pos="1440"/>
        </w:tabs>
        <w:autoSpaceDE w:val="0"/>
        <w:autoSpaceDN w:val="0"/>
        <w:adjustRightInd w:val="0"/>
        <w:spacing w:after="280"/>
        <w:ind w:hanging="1440"/>
        <w:rPr>
          <w:rFonts w:ascii="Cambria" w:hAnsi="Cambria" w:cs="Calibri"/>
        </w:rPr>
      </w:pPr>
      <w:r w:rsidRPr="001272BC">
        <w:rPr>
          <w:rFonts w:ascii="Cambria" w:hAnsi="Cambria" w:cs="Calibri"/>
        </w:rPr>
        <w:t>Sydney Tar Ponds (p367</w:t>
      </w:r>
      <w:proofErr w:type="gramStart"/>
      <w:r w:rsidRPr="001272BC">
        <w:rPr>
          <w:rFonts w:ascii="Cambria" w:hAnsi="Cambria" w:cs="Calibri"/>
        </w:rPr>
        <w:t>,373</w:t>
      </w:r>
      <w:proofErr w:type="gramEnd"/>
      <w:r w:rsidRPr="001272BC">
        <w:rPr>
          <w:rFonts w:ascii="Cambria" w:hAnsi="Cambria" w:cs="Calibri"/>
        </w:rPr>
        <w:t xml:space="preserve">) </w:t>
      </w:r>
    </w:p>
    <w:p w14:paraId="4AEDBBA7" w14:textId="77777777" w:rsidR="001272BC" w:rsidRPr="001272BC" w:rsidRDefault="001272BC" w:rsidP="00690CD2">
      <w:pPr>
        <w:widowControl w:val="0"/>
        <w:numPr>
          <w:ilvl w:val="0"/>
          <w:numId w:val="194"/>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Physical Geography: </w:t>
      </w:r>
    </w:p>
    <w:p w14:paraId="1D44E085" w14:textId="77777777" w:rsidR="001272BC" w:rsidRPr="001272BC" w:rsidRDefault="001272BC" w:rsidP="001272BC">
      <w:pPr>
        <w:widowControl w:val="0"/>
        <w:autoSpaceDE w:val="0"/>
        <w:autoSpaceDN w:val="0"/>
        <w:adjustRightInd w:val="0"/>
        <w:spacing w:after="240"/>
        <w:rPr>
          <w:rFonts w:ascii="Cambria" w:hAnsi="Cambria" w:cs="Times"/>
        </w:rPr>
      </w:pPr>
      <w:proofErr w:type="spellStart"/>
      <w:r w:rsidRPr="001272BC">
        <w:rPr>
          <w:rFonts w:ascii="Cambria" w:hAnsi="Cambria" w:cs="Calibri"/>
        </w:rPr>
        <w:t>i</w:t>
      </w:r>
      <w:proofErr w:type="spellEnd"/>
      <w:r w:rsidRPr="001272BC">
        <w:rPr>
          <w:rFonts w:ascii="Cambria" w:hAnsi="Cambria" w:cs="Calibri"/>
        </w:rPr>
        <w:t>. Geography and landform</w:t>
      </w:r>
    </w:p>
    <w:p w14:paraId="7666028A" w14:textId="77777777" w:rsidR="001272BC" w:rsidRPr="001272BC" w:rsidRDefault="001272BC" w:rsidP="00690CD2">
      <w:pPr>
        <w:widowControl w:val="0"/>
        <w:numPr>
          <w:ilvl w:val="0"/>
          <w:numId w:val="195"/>
        </w:numPr>
        <w:tabs>
          <w:tab w:val="left" w:pos="220"/>
          <w:tab w:val="left" w:pos="720"/>
        </w:tabs>
        <w:autoSpaceDE w:val="0"/>
        <w:autoSpaceDN w:val="0"/>
        <w:adjustRightInd w:val="0"/>
        <w:spacing w:after="240"/>
        <w:ind w:hanging="720"/>
        <w:rPr>
          <w:rFonts w:ascii="Cambria" w:hAnsi="Cambria" w:cs="Times"/>
        </w:rPr>
      </w:pPr>
      <w:proofErr w:type="gramStart"/>
      <w:r w:rsidRPr="001272BC">
        <w:rPr>
          <w:rFonts w:ascii="Cambria" w:hAnsi="Cambria" w:cs="Calibri"/>
        </w:rPr>
        <w:t>1)  Northern</w:t>
      </w:r>
      <w:proofErr w:type="gramEnd"/>
      <w:r w:rsidRPr="001272BC">
        <w:rPr>
          <w:rFonts w:ascii="Cambria" w:hAnsi="Cambria" w:cs="Calibri"/>
        </w:rPr>
        <w:t xml:space="preserve"> extension of Appalachian mountains </w:t>
      </w:r>
    </w:p>
    <w:p w14:paraId="427C5920" w14:textId="77777777" w:rsidR="001272BC" w:rsidRPr="001272BC" w:rsidRDefault="001272BC" w:rsidP="00690CD2">
      <w:pPr>
        <w:widowControl w:val="0"/>
        <w:numPr>
          <w:ilvl w:val="0"/>
          <w:numId w:val="195"/>
        </w:numPr>
        <w:tabs>
          <w:tab w:val="left" w:pos="220"/>
          <w:tab w:val="left" w:pos="720"/>
        </w:tabs>
        <w:autoSpaceDE w:val="0"/>
        <w:autoSpaceDN w:val="0"/>
        <w:adjustRightInd w:val="0"/>
        <w:spacing w:after="240"/>
        <w:ind w:hanging="720"/>
        <w:rPr>
          <w:rFonts w:ascii="Cambria" w:hAnsi="Cambria" w:cs="Times"/>
        </w:rPr>
      </w:pPr>
      <w:proofErr w:type="gramStart"/>
      <w:r w:rsidRPr="001272BC">
        <w:rPr>
          <w:rFonts w:ascii="Cambria" w:hAnsi="Cambria" w:cs="Calibri"/>
        </w:rPr>
        <w:t>2)  General</w:t>
      </w:r>
      <w:proofErr w:type="gramEnd"/>
      <w:r w:rsidRPr="001272BC">
        <w:rPr>
          <w:rFonts w:ascii="Cambria" w:hAnsi="Cambria" w:cs="Calibri"/>
        </w:rPr>
        <w:t xml:space="preserve"> Alignment of hills/valleys southwest to northeast </w:t>
      </w:r>
    </w:p>
    <w:p w14:paraId="3773F72B" w14:textId="77777777" w:rsidR="001272BC" w:rsidRPr="001272BC" w:rsidRDefault="001272BC" w:rsidP="00690CD2">
      <w:pPr>
        <w:widowControl w:val="0"/>
        <w:numPr>
          <w:ilvl w:val="0"/>
          <w:numId w:val="195"/>
        </w:numPr>
        <w:tabs>
          <w:tab w:val="left" w:pos="220"/>
          <w:tab w:val="left" w:pos="720"/>
        </w:tabs>
        <w:autoSpaceDE w:val="0"/>
        <w:autoSpaceDN w:val="0"/>
        <w:adjustRightInd w:val="0"/>
        <w:spacing w:after="240"/>
        <w:ind w:hanging="720"/>
        <w:rPr>
          <w:rFonts w:ascii="Cambria" w:hAnsi="Cambria" w:cs="Times"/>
        </w:rPr>
      </w:pPr>
      <w:proofErr w:type="gramStart"/>
      <w:r w:rsidRPr="001272BC">
        <w:rPr>
          <w:rFonts w:ascii="Cambria" w:hAnsi="Cambria" w:cs="Calibri"/>
        </w:rPr>
        <w:t>3)  Coastal</w:t>
      </w:r>
      <w:proofErr w:type="gramEnd"/>
      <w:r w:rsidRPr="001272BC">
        <w:rPr>
          <w:rFonts w:ascii="Cambria" w:hAnsi="Cambria" w:cs="Calibri"/>
        </w:rPr>
        <w:t xml:space="preserve"> rocks formed in Carboniferous period - coal in Cape Breton </w:t>
      </w:r>
    </w:p>
    <w:p w14:paraId="76DDFE97" w14:textId="77777777" w:rsidR="001272BC" w:rsidRPr="001272BC" w:rsidRDefault="001272BC" w:rsidP="00690CD2">
      <w:pPr>
        <w:widowControl w:val="0"/>
        <w:numPr>
          <w:ilvl w:val="0"/>
          <w:numId w:val="195"/>
        </w:numPr>
        <w:tabs>
          <w:tab w:val="left" w:pos="220"/>
          <w:tab w:val="left" w:pos="720"/>
        </w:tabs>
        <w:autoSpaceDE w:val="0"/>
        <w:autoSpaceDN w:val="0"/>
        <w:adjustRightInd w:val="0"/>
        <w:spacing w:after="240"/>
        <w:ind w:hanging="720"/>
        <w:rPr>
          <w:rFonts w:ascii="Cambria" w:hAnsi="Cambria" w:cs="Times"/>
        </w:rPr>
      </w:pPr>
      <w:proofErr w:type="gramStart"/>
      <w:r w:rsidRPr="001272BC">
        <w:rPr>
          <w:rFonts w:ascii="Cambria" w:hAnsi="Cambria" w:cs="Calibri"/>
        </w:rPr>
        <w:t>4)  Other</w:t>
      </w:r>
      <w:proofErr w:type="gramEnd"/>
      <w:r w:rsidRPr="001272BC">
        <w:rPr>
          <w:rFonts w:ascii="Cambria" w:hAnsi="Cambria" w:cs="Calibri"/>
        </w:rPr>
        <w:t xml:space="preserve"> mineral resources - nickel, cobalt, copper at </w:t>
      </w:r>
      <w:proofErr w:type="spellStart"/>
      <w:r w:rsidRPr="001272BC">
        <w:rPr>
          <w:rFonts w:ascii="Cambria" w:hAnsi="Cambria" w:cs="Calibri"/>
        </w:rPr>
        <w:t>Voisey's</w:t>
      </w:r>
      <w:proofErr w:type="spellEnd"/>
      <w:r w:rsidRPr="001272BC">
        <w:rPr>
          <w:rFonts w:ascii="Cambria" w:hAnsi="Cambria" w:cs="Calibri"/>
        </w:rPr>
        <w:t xml:space="preserve"> Bay, Labrador </w:t>
      </w:r>
      <w:r w:rsidRPr="001272BC">
        <w:rPr>
          <w:rFonts w:ascii="Cambria" w:hAnsi="Cambria" w:cs="Times"/>
        </w:rPr>
        <w:t> </w:t>
      </w:r>
      <w:r w:rsidRPr="001272BC">
        <w:rPr>
          <w:rFonts w:ascii="Cambria" w:hAnsi="Cambria" w:cs="Calibri"/>
        </w:rPr>
        <w:t xml:space="preserve">and offshore oil fields </w:t>
      </w:r>
    </w:p>
    <w:p w14:paraId="3D7CDC1E" w14:textId="77777777" w:rsidR="001272BC" w:rsidRPr="001272BC" w:rsidRDefault="001272BC" w:rsidP="00690CD2">
      <w:pPr>
        <w:widowControl w:val="0"/>
        <w:numPr>
          <w:ilvl w:val="0"/>
          <w:numId w:val="195"/>
        </w:numPr>
        <w:tabs>
          <w:tab w:val="left" w:pos="220"/>
          <w:tab w:val="left" w:pos="720"/>
        </w:tabs>
        <w:autoSpaceDE w:val="0"/>
        <w:autoSpaceDN w:val="0"/>
        <w:adjustRightInd w:val="0"/>
        <w:spacing w:after="240"/>
        <w:ind w:hanging="720"/>
        <w:rPr>
          <w:rFonts w:ascii="Cambria" w:hAnsi="Cambria" w:cs="Times"/>
        </w:rPr>
      </w:pPr>
      <w:proofErr w:type="gramStart"/>
      <w:r w:rsidRPr="001272BC">
        <w:rPr>
          <w:rFonts w:ascii="Cambria" w:hAnsi="Cambria" w:cs="Calibri"/>
        </w:rPr>
        <w:t>5)  Appalachian</w:t>
      </w:r>
      <w:proofErr w:type="gramEnd"/>
      <w:r w:rsidRPr="001272BC">
        <w:rPr>
          <w:rFonts w:ascii="Cambria" w:hAnsi="Cambria" w:cs="Calibri"/>
        </w:rPr>
        <w:t xml:space="preserve"> mountains -- old, heavily eroded </w:t>
      </w:r>
    </w:p>
    <w:p w14:paraId="7A154F13" w14:textId="77777777" w:rsidR="001272BC" w:rsidRPr="001272BC" w:rsidRDefault="001272BC" w:rsidP="001272BC">
      <w:pPr>
        <w:widowControl w:val="0"/>
        <w:autoSpaceDE w:val="0"/>
        <w:autoSpaceDN w:val="0"/>
        <w:adjustRightInd w:val="0"/>
        <w:spacing w:after="240"/>
        <w:rPr>
          <w:rFonts w:ascii="Cambria" w:hAnsi="Cambria" w:cs="Times"/>
        </w:rPr>
      </w:pPr>
      <w:r w:rsidRPr="001272BC">
        <w:rPr>
          <w:rFonts w:ascii="Cambria" w:hAnsi="Cambria" w:cs="Calibri"/>
        </w:rPr>
        <w:t>ii. Climate</w:t>
      </w:r>
    </w:p>
    <w:p w14:paraId="1E87867D" w14:textId="77777777" w:rsidR="001272BC" w:rsidRPr="001272BC" w:rsidRDefault="001272BC" w:rsidP="00690CD2">
      <w:pPr>
        <w:widowControl w:val="0"/>
        <w:numPr>
          <w:ilvl w:val="0"/>
          <w:numId w:val="196"/>
        </w:numPr>
        <w:tabs>
          <w:tab w:val="left" w:pos="220"/>
          <w:tab w:val="left" w:pos="720"/>
        </w:tabs>
        <w:autoSpaceDE w:val="0"/>
        <w:autoSpaceDN w:val="0"/>
        <w:adjustRightInd w:val="0"/>
        <w:spacing w:after="240"/>
        <w:ind w:hanging="720"/>
        <w:rPr>
          <w:rFonts w:ascii="Cambria" w:hAnsi="Cambria" w:cs="Times"/>
        </w:rPr>
      </w:pPr>
      <w:proofErr w:type="gramStart"/>
      <w:r w:rsidRPr="001272BC">
        <w:rPr>
          <w:rFonts w:ascii="Cambria" w:hAnsi="Cambria" w:cs="Calibri"/>
        </w:rPr>
        <w:t>1)  3</w:t>
      </w:r>
      <w:proofErr w:type="gramEnd"/>
      <w:r w:rsidRPr="001272BC">
        <w:rPr>
          <w:rFonts w:ascii="Cambria" w:hAnsi="Cambria" w:cs="Calibri"/>
        </w:rPr>
        <w:t xml:space="preserve"> climate zones in Atlantic Canada - Atlantic, Arctic and Subarctic </w:t>
      </w:r>
    </w:p>
    <w:p w14:paraId="503F232E" w14:textId="77777777" w:rsidR="001272BC" w:rsidRPr="001272BC" w:rsidRDefault="001272BC" w:rsidP="00690CD2">
      <w:pPr>
        <w:widowControl w:val="0"/>
        <w:numPr>
          <w:ilvl w:val="0"/>
          <w:numId w:val="196"/>
        </w:numPr>
        <w:tabs>
          <w:tab w:val="left" w:pos="220"/>
          <w:tab w:val="left" w:pos="720"/>
        </w:tabs>
        <w:autoSpaceDE w:val="0"/>
        <w:autoSpaceDN w:val="0"/>
        <w:adjustRightInd w:val="0"/>
        <w:spacing w:after="240"/>
        <w:ind w:hanging="720"/>
        <w:rPr>
          <w:rFonts w:ascii="Cambria" w:hAnsi="Cambria" w:cs="Times"/>
        </w:rPr>
      </w:pPr>
      <w:proofErr w:type="gramStart"/>
      <w:r w:rsidRPr="001272BC">
        <w:rPr>
          <w:rFonts w:ascii="Cambria" w:hAnsi="Cambria" w:cs="Calibri"/>
        </w:rPr>
        <w:t>2)  Summers</w:t>
      </w:r>
      <w:proofErr w:type="gramEnd"/>
      <w:r w:rsidRPr="001272BC">
        <w:rPr>
          <w:rFonts w:ascii="Cambria" w:hAnsi="Cambria" w:cs="Calibri"/>
        </w:rPr>
        <w:t xml:space="preserve"> (generally) cool, wet; winters - short, mild, but heavy snowfall and </w:t>
      </w:r>
      <w:r w:rsidRPr="001272BC">
        <w:rPr>
          <w:rFonts w:ascii="Cambria" w:hAnsi="Cambria" w:cs="Times"/>
        </w:rPr>
        <w:t> </w:t>
      </w:r>
      <w:r w:rsidRPr="001272BC">
        <w:rPr>
          <w:rFonts w:ascii="Cambria" w:hAnsi="Cambria" w:cs="Calibri"/>
        </w:rPr>
        <w:t xml:space="preserve">rain </w:t>
      </w:r>
    </w:p>
    <w:p w14:paraId="21357747" w14:textId="77777777" w:rsidR="001272BC" w:rsidRPr="001272BC" w:rsidRDefault="001272BC" w:rsidP="001272BC">
      <w:pPr>
        <w:widowControl w:val="0"/>
        <w:autoSpaceDE w:val="0"/>
        <w:autoSpaceDN w:val="0"/>
        <w:adjustRightInd w:val="0"/>
        <w:spacing w:after="240"/>
        <w:rPr>
          <w:rFonts w:ascii="Cambria" w:hAnsi="Cambria" w:cs="Times"/>
        </w:rPr>
      </w:pPr>
      <w:r w:rsidRPr="001272BC">
        <w:rPr>
          <w:rFonts w:ascii="Cambria" w:hAnsi="Cambria" w:cs="Calibri"/>
        </w:rPr>
        <w:t>iii. Fog</w:t>
      </w:r>
    </w:p>
    <w:p w14:paraId="1B2D90EC" w14:textId="77777777" w:rsidR="001272BC" w:rsidRPr="001272BC" w:rsidRDefault="001272BC" w:rsidP="001272BC">
      <w:pPr>
        <w:widowControl w:val="0"/>
        <w:autoSpaceDE w:val="0"/>
        <w:autoSpaceDN w:val="0"/>
        <w:adjustRightInd w:val="0"/>
        <w:spacing w:after="240"/>
        <w:rPr>
          <w:rFonts w:ascii="Cambria" w:hAnsi="Cambria" w:cs="Times"/>
        </w:rPr>
      </w:pPr>
      <w:r w:rsidRPr="001272BC">
        <w:rPr>
          <w:rFonts w:ascii="Cambria" w:hAnsi="Cambria" w:cs="Calibri"/>
        </w:rPr>
        <w:t xml:space="preserve">1) Cold Labrador Current meets warm Gulf Stream - St. John's = 120 days of </w:t>
      </w:r>
      <w:r w:rsidRPr="001272BC">
        <w:rPr>
          <w:rFonts w:ascii="Cambria" w:hAnsi="Cambria" w:cs="Calibri"/>
        </w:rPr>
        <w:lastRenderedPageBreak/>
        <w:t>fog/year</w:t>
      </w:r>
    </w:p>
    <w:p w14:paraId="3E1D7511" w14:textId="77777777" w:rsidR="001272BC" w:rsidRPr="001272BC" w:rsidRDefault="001272BC" w:rsidP="001272BC">
      <w:pPr>
        <w:widowControl w:val="0"/>
        <w:autoSpaceDE w:val="0"/>
        <w:autoSpaceDN w:val="0"/>
        <w:adjustRightInd w:val="0"/>
        <w:spacing w:after="240"/>
        <w:rPr>
          <w:rFonts w:ascii="Cambria" w:hAnsi="Cambria" w:cs="Times"/>
        </w:rPr>
      </w:pPr>
      <w:r w:rsidRPr="001272BC">
        <w:rPr>
          <w:rFonts w:ascii="Cambria" w:hAnsi="Cambria" w:cs="Calibri"/>
        </w:rPr>
        <w:t>iv. Soils 1) Generally poor, unable to support commercial agriculture</w:t>
      </w:r>
    </w:p>
    <w:p w14:paraId="0B20E405" w14:textId="77777777" w:rsidR="001272BC" w:rsidRPr="001272BC" w:rsidRDefault="001272BC" w:rsidP="00690CD2">
      <w:pPr>
        <w:widowControl w:val="0"/>
        <w:numPr>
          <w:ilvl w:val="0"/>
          <w:numId w:val="197"/>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P367 - 373: Atlantic Canada's Historical Geography </w:t>
      </w:r>
    </w:p>
    <w:p w14:paraId="07D85B4D" w14:textId="77777777" w:rsidR="001272BC" w:rsidRPr="001272BC" w:rsidRDefault="001272BC" w:rsidP="00690CD2">
      <w:pPr>
        <w:widowControl w:val="0"/>
        <w:numPr>
          <w:ilvl w:val="0"/>
          <w:numId w:val="197"/>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Regional economy, mid to late 19th Century: </w:t>
      </w:r>
    </w:p>
    <w:p w14:paraId="12335764" w14:textId="77777777" w:rsidR="001272BC" w:rsidRPr="001272BC" w:rsidRDefault="001272BC" w:rsidP="00690CD2">
      <w:pPr>
        <w:widowControl w:val="0"/>
        <w:numPr>
          <w:ilvl w:val="1"/>
          <w:numId w:val="197"/>
        </w:numPr>
        <w:tabs>
          <w:tab w:val="left" w:pos="940"/>
          <w:tab w:val="left" w:pos="1440"/>
        </w:tabs>
        <w:autoSpaceDE w:val="0"/>
        <w:autoSpaceDN w:val="0"/>
        <w:adjustRightInd w:val="0"/>
        <w:spacing w:after="280"/>
        <w:ind w:hanging="1440"/>
        <w:rPr>
          <w:rFonts w:ascii="Cambria" w:hAnsi="Cambria" w:cs="Calibri"/>
        </w:rPr>
      </w:pPr>
      <w:r w:rsidRPr="001272BC">
        <w:rPr>
          <w:rFonts w:ascii="Cambria" w:hAnsi="Cambria" w:cs="Calibri"/>
        </w:rPr>
        <w:t xml:space="preserve">Farms, fishery, forest, commercial shipping </w:t>
      </w:r>
    </w:p>
    <w:p w14:paraId="56AC5691" w14:textId="77777777" w:rsidR="001272BC" w:rsidRPr="001272BC" w:rsidRDefault="001272BC" w:rsidP="00690CD2">
      <w:pPr>
        <w:widowControl w:val="0"/>
        <w:numPr>
          <w:ilvl w:val="2"/>
          <w:numId w:val="197"/>
        </w:numPr>
        <w:tabs>
          <w:tab w:val="left" w:pos="1660"/>
          <w:tab w:val="left" w:pos="2160"/>
        </w:tabs>
        <w:autoSpaceDE w:val="0"/>
        <w:autoSpaceDN w:val="0"/>
        <w:adjustRightInd w:val="0"/>
        <w:spacing w:after="280"/>
        <w:ind w:hanging="2160"/>
        <w:rPr>
          <w:rFonts w:ascii="Cambria" w:hAnsi="Cambria" w:cs="Calibri"/>
        </w:rPr>
      </w:pPr>
      <w:r w:rsidRPr="001272BC">
        <w:rPr>
          <w:rFonts w:ascii="Cambria" w:hAnsi="Cambria" w:cs="Calibri"/>
        </w:rPr>
        <w:t xml:space="preserve">Pre industrial landscape </w:t>
      </w:r>
    </w:p>
    <w:p w14:paraId="2C81DE35" w14:textId="77777777" w:rsidR="001272BC" w:rsidRPr="001272BC" w:rsidRDefault="001272BC" w:rsidP="00690CD2">
      <w:pPr>
        <w:widowControl w:val="0"/>
        <w:numPr>
          <w:ilvl w:val="2"/>
          <w:numId w:val="197"/>
        </w:numPr>
        <w:tabs>
          <w:tab w:val="left" w:pos="1660"/>
          <w:tab w:val="left" w:pos="2160"/>
        </w:tabs>
        <w:autoSpaceDE w:val="0"/>
        <w:autoSpaceDN w:val="0"/>
        <w:adjustRightInd w:val="0"/>
        <w:spacing w:after="280"/>
        <w:ind w:hanging="2160"/>
        <w:rPr>
          <w:rFonts w:ascii="Cambria" w:hAnsi="Cambria" w:cs="Calibri"/>
        </w:rPr>
      </w:pPr>
      <w:r w:rsidRPr="001272BC">
        <w:rPr>
          <w:rFonts w:ascii="Cambria" w:hAnsi="Cambria" w:cs="Calibri"/>
        </w:rPr>
        <w:t xml:space="preserve">Prosperous, yet profoundly local society </w:t>
      </w:r>
    </w:p>
    <w:p w14:paraId="0D364F74" w14:textId="77777777" w:rsidR="001272BC" w:rsidRPr="001272BC" w:rsidRDefault="001272BC" w:rsidP="00690CD2">
      <w:pPr>
        <w:widowControl w:val="0"/>
        <w:numPr>
          <w:ilvl w:val="1"/>
          <w:numId w:val="197"/>
        </w:numPr>
        <w:tabs>
          <w:tab w:val="left" w:pos="940"/>
          <w:tab w:val="left" w:pos="1440"/>
        </w:tabs>
        <w:autoSpaceDE w:val="0"/>
        <w:autoSpaceDN w:val="0"/>
        <w:adjustRightInd w:val="0"/>
        <w:spacing w:after="280"/>
        <w:ind w:hanging="1440"/>
        <w:rPr>
          <w:rFonts w:ascii="Cambria" w:hAnsi="Cambria" w:cs="Calibri"/>
        </w:rPr>
      </w:pPr>
      <w:r w:rsidRPr="001272BC">
        <w:rPr>
          <w:rFonts w:ascii="Cambria" w:hAnsi="Cambria" w:cs="Calibri"/>
        </w:rPr>
        <w:t xml:space="preserve">4/5 rural </w:t>
      </w:r>
    </w:p>
    <w:p w14:paraId="7792D174" w14:textId="77777777" w:rsidR="001272BC" w:rsidRPr="001272BC" w:rsidRDefault="001272BC" w:rsidP="00690CD2">
      <w:pPr>
        <w:widowControl w:val="0"/>
        <w:numPr>
          <w:ilvl w:val="1"/>
          <w:numId w:val="197"/>
        </w:numPr>
        <w:tabs>
          <w:tab w:val="left" w:pos="940"/>
          <w:tab w:val="left" w:pos="1440"/>
        </w:tabs>
        <w:autoSpaceDE w:val="0"/>
        <w:autoSpaceDN w:val="0"/>
        <w:adjustRightInd w:val="0"/>
        <w:spacing w:after="280"/>
        <w:ind w:hanging="1440"/>
        <w:rPr>
          <w:rFonts w:ascii="Cambria" w:hAnsi="Cambria" w:cs="Calibri"/>
        </w:rPr>
      </w:pPr>
      <w:r w:rsidRPr="001272BC">
        <w:rPr>
          <w:rFonts w:ascii="Cambria" w:hAnsi="Cambria" w:cs="Calibri"/>
        </w:rPr>
        <w:t xml:space="preserve">Absence of major cities (Halifax = imperial outpost) </w:t>
      </w:r>
    </w:p>
    <w:p w14:paraId="567A57CF" w14:textId="77777777" w:rsidR="001272BC" w:rsidRPr="001272BC" w:rsidRDefault="001272BC" w:rsidP="00690CD2">
      <w:pPr>
        <w:widowControl w:val="0"/>
        <w:numPr>
          <w:ilvl w:val="1"/>
          <w:numId w:val="197"/>
        </w:numPr>
        <w:tabs>
          <w:tab w:val="left" w:pos="940"/>
          <w:tab w:val="left" w:pos="1440"/>
        </w:tabs>
        <w:autoSpaceDE w:val="0"/>
        <w:autoSpaceDN w:val="0"/>
        <w:adjustRightInd w:val="0"/>
        <w:spacing w:after="280"/>
        <w:ind w:hanging="1440"/>
        <w:rPr>
          <w:rFonts w:ascii="Cambria" w:hAnsi="Cambria" w:cs="Calibri"/>
        </w:rPr>
      </w:pPr>
      <w:r w:rsidRPr="001272BC">
        <w:rPr>
          <w:rFonts w:ascii="Cambria" w:hAnsi="Cambria" w:cs="Calibri"/>
        </w:rPr>
        <w:t xml:space="preserve">Newfoundland remains British colony until 1949. </w:t>
      </w:r>
    </w:p>
    <w:p w14:paraId="2E878607" w14:textId="77777777" w:rsidR="001272BC" w:rsidRPr="001272BC" w:rsidRDefault="001272BC" w:rsidP="001272BC">
      <w:pPr>
        <w:widowControl w:val="0"/>
        <w:autoSpaceDE w:val="0"/>
        <w:autoSpaceDN w:val="0"/>
        <w:adjustRightInd w:val="0"/>
        <w:spacing w:after="240"/>
        <w:rPr>
          <w:rFonts w:ascii="Cambria" w:hAnsi="Cambria" w:cs="Times"/>
        </w:rPr>
      </w:pPr>
      <w:r w:rsidRPr="001272BC">
        <w:rPr>
          <w:rFonts w:ascii="Cambria" w:hAnsi="Cambria" w:cs="Calibri"/>
        </w:rPr>
        <w:t>10. Role a. Crimean War</w:t>
      </w:r>
    </w:p>
    <w:p w14:paraId="202D8E9D" w14:textId="77777777" w:rsidR="001272BC" w:rsidRPr="001272BC" w:rsidRDefault="001272BC" w:rsidP="001272BC">
      <w:pPr>
        <w:widowControl w:val="0"/>
        <w:autoSpaceDE w:val="0"/>
        <w:autoSpaceDN w:val="0"/>
        <w:adjustRightInd w:val="0"/>
        <w:spacing w:after="240"/>
        <w:rPr>
          <w:rFonts w:ascii="Cambria" w:hAnsi="Cambria" w:cs="Times"/>
        </w:rPr>
      </w:pPr>
      <w:proofErr w:type="gramStart"/>
      <w:r w:rsidRPr="001272BC">
        <w:rPr>
          <w:rFonts w:ascii="Cambria" w:hAnsi="Cambria" w:cs="Calibri"/>
        </w:rPr>
        <w:t>of</w:t>
      </w:r>
      <w:proofErr w:type="gramEnd"/>
      <w:r w:rsidRPr="001272BC">
        <w:rPr>
          <w:rFonts w:ascii="Cambria" w:hAnsi="Cambria" w:cs="Calibri"/>
        </w:rPr>
        <w:t xml:space="preserve"> external events as determinants of economic growth/ development:</w:t>
      </w:r>
    </w:p>
    <w:p w14:paraId="0EC4EF3C" w14:textId="77777777" w:rsidR="001272BC" w:rsidRPr="001272BC" w:rsidRDefault="001272BC" w:rsidP="00690CD2">
      <w:pPr>
        <w:widowControl w:val="0"/>
        <w:numPr>
          <w:ilvl w:val="0"/>
          <w:numId w:val="198"/>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Reciprocity Treaty </w:t>
      </w:r>
    </w:p>
    <w:p w14:paraId="341A8E3D" w14:textId="77777777" w:rsidR="001272BC" w:rsidRPr="001272BC" w:rsidRDefault="001272BC" w:rsidP="00690CD2">
      <w:pPr>
        <w:widowControl w:val="0"/>
        <w:numPr>
          <w:ilvl w:val="0"/>
          <w:numId w:val="198"/>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U.S Civil War </w:t>
      </w:r>
    </w:p>
    <w:p w14:paraId="79CF91E6" w14:textId="77777777" w:rsidR="001272BC" w:rsidRPr="001272BC" w:rsidRDefault="001272BC" w:rsidP="00690CD2">
      <w:pPr>
        <w:widowControl w:val="0"/>
        <w:numPr>
          <w:ilvl w:val="0"/>
          <w:numId w:val="198"/>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Cyclical nation of economic growth characterized by alternated periods of expansion and decline, depending on demand for resources </w:t>
      </w:r>
    </w:p>
    <w:p w14:paraId="2B1D194B" w14:textId="77777777" w:rsidR="001272BC" w:rsidRPr="001272BC" w:rsidRDefault="001272BC" w:rsidP="00690CD2">
      <w:pPr>
        <w:widowControl w:val="0"/>
        <w:numPr>
          <w:ilvl w:val="0"/>
          <w:numId w:val="199"/>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Technological changes: </w:t>
      </w:r>
    </w:p>
    <w:p w14:paraId="16602C17" w14:textId="77777777" w:rsidR="001272BC" w:rsidRPr="001272BC" w:rsidRDefault="001272BC" w:rsidP="00690CD2">
      <w:pPr>
        <w:widowControl w:val="0"/>
        <w:numPr>
          <w:ilvl w:val="1"/>
          <w:numId w:val="199"/>
        </w:numPr>
        <w:tabs>
          <w:tab w:val="left" w:pos="940"/>
          <w:tab w:val="left" w:pos="1440"/>
        </w:tabs>
        <w:autoSpaceDE w:val="0"/>
        <w:autoSpaceDN w:val="0"/>
        <w:adjustRightInd w:val="0"/>
        <w:spacing w:after="280"/>
        <w:ind w:hanging="1440"/>
        <w:rPr>
          <w:rFonts w:ascii="Cambria" w:hAnsi="Cambria" w:cs="Calibri"/>
        </w:rPr>
      </w:pPr>
      <w:r w:rsidRPr="001272BC">
        <w:rPr>
          <w:rFonts w:ascii="Cambria" w:hAnsi="Cambria" w:cs="Calibri"/>
        </w:rPr>
        <w:t xml:space="preserve">Steamships replace sailing vessels </w:t>
      </w:r>
    </w:p>
    <w:p w14:paraId="028819AB" w14:textId="77777777" w:rsidR="001272BC" w:rsidRPr="001272BC" w:rsidRDefault="001272BC" w:rsidP="00690CD2">
      <w:pPr>
        <w:widowControl w:val="0"/>
        <w:numPr>
          <w:ilvl w:val="1"/>
          <w:numId w:val="199"/>
        </w:numPr>
        <w:tabs>
          <w:tab w:val="left" w:pos="940"/>
          <w:tab w:val="left" w:pos="1440"/>
        </w:tabs>
        <w:autoSpaceDE w:val="0"/>
        <w:autoSpaceDN w:val="0"/>
        <w:adjustRightInd w:val="0"/>
        <w:spacing w:after="280"/>
        <w:ind w:hanging="1440"/>
        <w:rPr>
          <w:rFonts w:ascii="Cambria" w:hAnsi="Cambria" w:cs="Calibri"/>
        </w:rPr>
      </w:pPr>
      <w:r w:rsidRPr="001272BC">
        <w:rPr>
          <w:rFonts w:ascii="Cambria" w:hAnsi="Cambria" w:cs="Calibri"/>
        </w:rPr>
        <w:t xml:space="preserve">Iron replaces wood in shipbuilding/construction </w:t>
      </w:r>
    </w:p>
    <w:p w14:paraId="3A4D6826" w14:textId="77777777" w:rsidR="001272BC" w:rsidRPr="001272BC" w:rsidRDefault="001272BC" w:rsidP="00690CD2">
      <w:pPr>
        <w:widowControl w:val="0"/>
        <w:numPr>
          <w:ilvl w:val="0"/>
          <w:numId w:val="199"/>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Political context (p421-422) </w:t>
      </w:r>
    </w:p>
    <w:p w14:paraId="46A14808" w14:textId="77777777" w:rsidR="001272BC" w:rsidRPr="001272BC" w:rsidRDefault="001272BC" w:rsidP="00690CD2">
      <w:pPr>
        <w:widowControl w:val="0"/>
        <w:numPr>
          <w:ilvl w:val="1"/>
          <w:numId w:val="199"/>
        </w:numPr>
        <w:tabs>
          <w:tab w:val="left" w:pos="940"/>
          <w:tab w:val="left" w:pos="1440"/>
        </w:tabs>
        <w:autoSpaceDE w:val="0"/>
        <w:autoSpaceDN w:val="0"/>
        <w:adjustRightInd w:val="0"/>
        <w:spacing w:after="280"/>
        <w:ind w:hanging="1440"/>
        <w:rPr>
          <w:rFonts w:ascii="Cambria" w:hAnsi="Cambria" w:cs="Calibri"/>
        </w:rPr>
      </w:pPr>
      <w:r w:rsidRPr="001272BC">
        <w:rPr>
          <w:rFonts w:ascii="Cambria" w:hAnsi="Cambria" w:cs="Calibri"/>
        </w:rPr>
        <w:t xml:space="preserve">External events/decisions - adverse effect on region </w:t>
      </w:r>
    </w:p>
    <w:p w14:paraId="34553DAA" w14:textId="77777777" w:rsidR="001272BC" w:rsidRPr="001272BC" w:rsidRDefault="001272BC" w:rsidP="00690CD2">
      <w:pPr>
        <w:widowControl w:val="0"/>
        <w:numPr>
          <w:ilvl w:val="1"/>
          <w:numId w:val="199"/>
        </w:numPr>
        <w:tabs>
          <w:tab w:val="left" w:pos="940"/>
          <w:tab w:val="left" w:pos="1440"/>
        </w:tabs>
        <w:autoSpaceDE w:val="0"/>
        <w:autoSpaceDN w:val="0"/>
        <w:adjustRightInd w:val="0"/>
        <w:spacing w:after="280"/>
        <w:ind w:hanging="1440"/>
        <w:rPr>
          <w:rFonts w:ascii="Cambria" w:hAnsi="Cambria" w:cs="Calibri"/>
        </w:rPr>
      </w:pPr>
      <w:r w:rsidRPr="001272BC">
        <w:rPr>
          <w:rFonts w:ascii="Cambria" w:hAnsi="Cambria" w:cs="Calibri"/>
        </w:rPr>
        <w:t xml:space="preserve">Net effects of technological change and National Policy were more positive in  Ontario/Quebec and more negative in Atlantic Canada </w:t>
      </w:r>
    </w:p>
    <w:p w14:paraId="452B65AB" w14:textId="77777777" w:rsidR="001272BC" w:rsidRPr="001272BC" w:rsidRDefault="001272BC" w:rsidP="00690CD2">
      <w:pPr>
        <w:widowControl w:val="0"/>
        <w:numPr>
          <w:ilvl w:val="0"/>
          <w:numId w:val="199"/>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Result: This region begins to lag behind central Canada in terms of economic growth, and fails  to develop a major urban </w:t>
      </w:r>
      <w:proofErr w:type="spellStart"/>
      <w:r w:rsidRPr="001272BC">
        <w:rPr>
          <w:rFonts w:ascii="Cambria" w:hAnsi="Cambria" w:cs="Calibri"/>
        </w:rPr>
        <w:t>centre</w:t>
      </w:r>
      <w:proofErr w:type="spellEnd"/>
      <w:r w:rsidRPr="001272BC">
        <w:rPr>
          <w:rFonts w:ascii="Cambria" w:hAnsi="Cambria" w:cs="Calibri"/>
        </w:rPr>
        <w:t xml:space="preserve">/metropolis to act as a </w:t>
      </w:r>
      <w:r w:rsidRPr="001272BC">
        <w:rPr>
          <w:rFonts w:ascii="Cambria" w:hAnsi="Cambria" w:cs="Calibri"/>
        </w:rPr>
        <w:lastRenderedPageBreak/>
        <w:t xml:space="preserve">focal point for regional economic growth </w:t>
      </w:r>
    </w:p>
    <w:p w14:paraId="2CE832D4" w14:textId="77777777" w:rsidR="001272BC" w:rsidRPr="001272BC" w:rsidRDefault="001272BC" w:rsidP="001272BC">
      <w:pPr>
        <w:widowControl w:val="0"/>
        <w:autoSpaceDE w:val="0"/>
        <w:autoSpaceDN w:val="0"/>
        <w:adjustRightInd w:val="0"/>
        <w:spacing w:after="240"/>
        <w:rPr>
          <w:rFonts w:ascii="Cambria" w:hAnsi="Cambria" w:cs="Times"/>
        </w:rPr>
      </w:pPr>
      <w:proofErr w:type="spellStart"/>
      <w:r w:rsidRPr="001272BC">
        <w:rPr>
          <w:rFonts w:ascii="Cambria" w:hAnsi="Cambria" w:cs="Times New Roman"/>
        </w:rPr>
        <w:t>Geog</w:t>
      </w:r>
      <w:proofErr w:type="spellEnd"/>
      <w:r w:rsidRPr="001272BC">
        <w:rPr>
          <w:rFonts w:ascii="Cambria" w:hAnsi="Cambria" w:cs="Times New Roman"/>
        </w:rPr>
        <w:t xml:space="preserve"> 2rc3 Page 25</w:t>
      </w:r>
    </w:p>
    <w:p w14:paraId="62F2C375" w14:textId="77777777" w:rsidR="001272BC" w:rsidRPr="001272BC" w:rsidRDefault="001272BC" w:rsidP="001272BC">
      <w:pPr>
        <w:widowControl w:val="0"/>
        <w:autoSpaceDE w:val="0"/>
        <w:autoSpaceDN w:val="0"/>
        <w:adjustRightInd w:val="0"/>
        <w:spacing w:after="240"/>
        <w:rPr>
          <w:rFonts w:ascii="Cambria" w:hAnsi="Cambria" w:cs="Times"/>
        </w:rPr>
      </w:pPr>
      <w:proofErr w:type="gramStart"/>
      <w:r w:rsidRPr="001272BC">
        <w:rPr>
          <w:rFonts w:ascii="Cambria" w:hAnsi="Cambria" w:cs="Calibri"/>
        </w:rPr>
        <w:t>growth</w:t>
      </w:r>
      <w:proofErr w:type="gramEnd"/>
    </w:p>
    <w:p w14:paraId="1641548B" w14:textId="77777777" w:rsidR="001272BC" w:rsidRPr="001272BC" w:rsidRDefault="001272BC" w:rsidP="00690CD2">
      <w:pPr>
        <w:widowControl w:val="0"/>
        <w:numPr>
          <w:ilvl w:val="0"/>
          <w:numId w:val="200"/>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1896 -32k tons of pig iron </w:t>
      </w:r>
    </w:p>
    <w:p w14:paraId="635527B2" w14:textId="77777777" w:rsidR="001272BC" w:rsidRPr="001272BC" w:rsidRDefault="001272BC" w:rsidP="00690CD2">
      <w:pPr>
        <w:widowControl w:val="0"/>
        <w:numPr>
          <w:ilvl w:val="0"/>
          <w:numId w:val="200"/>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1912-425k tons of pig iron </w:t>
      </w:r>
    </w:p>
    <w:p w14:paraId="54E0B147" w14:textId="77777777" w:rsidR="001272BC" w:rsidRPr="001272BC" w:rsidRDefault="001272BC" w:rsidP="00690CD2">
      <w:pPr>
        <w:widowControl w:val="0"/>
        <w:numPr>
          <w:ilvl w:val="0"/>
          <w:numId w:val="200"/>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Share of Canadian pig iron production in Sydney: </w:t>
      </w:r>
    </w:p>
    <w:p w14:paraId="4AFDD3EC" w14:textId="77777777" w:rsidR="001272BC" w:rsidRPr="001272BC" w:rsidRDefault="001272BC" w:rsidP="00690CD2">
      <w:pPr>
        <w:widowControl w:val="0"/>
        <w:numPr>
          <w:ilvl w:val="1"/>
          <w:numId w:val="200"/>
        </w:numPr>
        <w:tabs>
          <w:tab w:val="left" w:pos="940"/>
          <w:tab w:val="left" w:pos="1440"/>
        </w:tabs>
        <w:autoSpaceDE w:val="0"/>
        <w:autoSpaceDN w:val="0"/>
        <w:adjustRightInd w:val="0"/>
        <w:spacing w:after="280"/>
        <w:ind w:hanging="1440"/>
        <w:rPr>
          <w:rFonts w:ascii="Cambria" w:hAnsi="Cambria" w:cs="Calibri"/>
        </w:rPr>
      </w:pPr>
      <w:r w:rsidRPr="001272BC">
        <w:rPr>
          <w:rFonts w:ascii="Cambria" w:hAnsi="Cambria" w:cs="Calibri"/>
        </w:rPr>
        <w:t xml:space="preserve">1913 - 43% </w:t>
      </w:r>
    </w:p>
    <w:p w14:paraId="06B7EA7E" w14:textId="77777777" w:rsidR="001272BC" w:rsidRPr="001272BC" w:rsidRDefault="001272BC" w:rsidP="00690CD2">
      <w:pPr>
        <w:widowControl w:val="0"/>
        <w:numPr>
          <w:ilvl w:val="1"/>
          <w:numId w:val="200"/>
        </w:numPr>
        <w:tabs>
          <w:tab w:val="left" w:pos="940"/>
          <w:tab w:val="left" w:pos="1440"/>
        </w:tabs>
        <w:autoSpaceDE w:val="0"/>
        <w:autoSpaceDN w:val="0"/>
        <w:adjustRightInd w:val="0"/>
        <w:spacing w:after="280"/>
        <w:ind w:hanging="1440"/>
        <w:rPr>
          <w:rFonts w:ascii="Cambria" w:hAnsi="Cambria" w:cs="Calibri"/>
        </w:rPr>
      </w:pPr>
      <w:r w:rsidRPr="001272BC">
        <w:rPr>
          <w:rFonts w:ascii="Cambria" w:hAnsi="Cambria" w:cs="Calibri"/>
        </w:rPr>
        <w:t xml:space="preserve">1929 - &lt;30% </w:t>
      </w:r>
    </w:p>
    <w:p w14:paraId="58AB8A83" w14:textId="77777777" w:rsidR="001272BC" w:rsidRPr="001272BC" w:rsidRDefault="001272BC" w:rsidP="00690CD2">
      <w:pPr>
        <w:widowControl w:val="0"/>
        <w:numPr>
          <w:ilvl w:val="1"/>
          <w:numId w:val="200"/>
        </w:numPr>
        <w:tabs>
          <w:tab w:val="left" w:pos="940"/>
          <w:tab w:val="left" w:pos="1440"/>
        </w:tabs>
        <w:autoSpaceDE w:val="0"/>
        <w:autoSpaceDN w:val="0"/>
        <w:adjustRightInd w:val="0"/>
        <w:spacing w:after="280"/>
        <w:ind w:hanging="1440"/>
        <w:rPr>
          <w:rFonts w:ascii="Cambria" w:hAnsi="Cambria" w:cs="Calibri"/>
        </w:rPr>
      </w:pPr>
      <w:r w:rsidRPr="001272BC">
        <w:rPr>
          <w:rFonts w:ascii="Cambria" w:hAnsi="Cambria" w:cs="Calibri"/>
        </w:rPr>
        <w:t xml:space="preserve">1971 - &lt; 10% </w:t>
      </w:r>
    </w:p>
    <w:p w14:paraId="47ED99E8" w14:textId="77777777" w:rsidR="001272BC" w:rsidRPr="001272BC" w:rsidRDefault="001272BC" w:rsidP="00690CD2">
      <w:pPr>
        <w:widowControl w:val="0"/>
        <w:numPr>
          <w:ilvl w:val="0"/>
          <w:numId w:val="200"/>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In general, Atlantic Canada received a disproportionately small share of benefits from the  National Policy - region becomes economical peripheral/marginal to the emerging industrial heartland </w:t>
      </w:r>
    </w:p>
    <w:p w14:paraId="01363CB7" w14:textId="77777777" w:rsidR="001272BC" w:rsidRPr="001272BC" w:rsidRDefault="001272BC" w:rsidP="001272BC">
      <w:pPr>
        <w:widowControl w:val="0"/>
        <w:autoSpaceDE w:val="0"/>
        <w:autoSpaceDN w:val="0"/>
        <w:adjustRightInd w:val="0"/>
        <w:spacing w:after="240"/>
        <w:rPr>
          <w:rFonts w:ascii="Cambria" w:hAnsi="Cambria" w:cs="Times"/>
        </w:rPr>
      </w:pPr>
      <w:r w:rsidRPr="001272BC">
        <w:rPr>
          <w:rFonts w:ascii="Cambria" w:hAnsi="Cambria" w:cs="Calibri"/>
        </w:rPr>
        <w:t>a. Widening disparity</w:t>
      </w:r>
    </w:p>
    <w:p w14:paraId="18C3ED62" w14:textId="77777777" w:rsidR="001272BC" w:rsidRPr="001272BC" w:rsidRDefault="001272BC" w:rsidP="00690CD2">
      <w:pPr>
        <w:widowControl w:val="0"/>
        <w:numPr>
          <w:ilvl w:val="0"/>
          <w:numId w:val="201"/>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By mid 20th century - state intervention to address growing disparity: </w:t>
      </w:r>
    </w:p>
    <w:p w14:paraId="2F768539" w14:textId="77777777" w:rsidR="001272BC" w:rsidRPr="001272BC" w:rsidRDefault="001272BC" w:rsidP="00690CD2">
      <w:pPr>
        <w:widowControl w:val="0"/>
        <w:numPr>
          <w:ilvl w:val="0"/>
          <w:numId w:val="201"/>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1961 ARDA </w:t>
      </w:r>
    </w:p>
    <w:p w14:paraId="70E198A9" w14:textId="77777777" w:rsidR="001272BC" w:rsidRPr="001272BC" w:rsidRDefault="001272BC" w:rsidP="00690CD2">
      <w:pPr>
        <w:widowControl w:val="0"/>
        <w:numPr>
          <w:ilvl w:val="0"/>
          <w:numId w:val="201"/>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1961 ARDA </w:t>
      </w:r>
    </w:p>
    <w:p w14:paraId="19AA6F64" w14:textId="77777777" w:rsidR="001272BC" w:rsidRPr="001272BC" w:rsidRDefault="001272BC" w:rsidP="00690CD2">
      <w:pPr>
        <w:widowControl w:val="0"/>
        <w:numPr>
          <w:ilvl w:val="0"/>
          <w:numId w:val="201"/>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FRED </w:t>
      </w:r>
    </w:p>
    <w:p w14:paraId="595C81C4" w14:textId="26509D42" w:rsidR="00567DEB" w:rsidRPr="001272BC" w:rsidRDefault="001272BC" w:rsidP="00690CD2">
      <w:pPr>
        <w:widowControl w:val="0"/>
        <w:numPr>
          <w:ilvl w:val="0"/>
          <w:numId w:val="201"/>
        </w:numPr>
        <w:tabs>
          <w:tab w:val="left" w:pos="220"/>
          <w:tab w:val="left" w:pos="720"/>
        </w:tabs>
        <w:autoSpaceDE w:val="0"/>
        <w:autoSpaceDN w:val="0"/>
        <w:adjustRightInd w:val="0"/>
        <w:spacing w:after="280"/>
        <w:ind w:hanging="720"/>
        <w:rPr>
          <w:rFonts w:ascii="Cambria" w:hAnsi="Cambria" w:cs="Calibri"/>
        </w:rPr>
      </w:pPr>
      <w:r w:rsidRPr="001272BC">
        <w:rPr>
          <w:rFonts w:ascii="Cambria" w:hAnsi="Cambria" w:cs="Calibri"/>
        </w:rPr>
        <w:t xml:space="preserve">Social/demographic changes in post WWII era outmigration; increasing dependency ratio </w:t>
      </w:r>
    </w:p>
    <w:p w14:paraId="75628B81" w14:textId="37144104" w:rsidR="00567DEB" w:rsidRDefault="00567DEB" w:rsidP="00640D9D">
      <w:pPr>
        <w:tabs>
          <w:tab w:val="left" w:pos="2245"/>
        </w:tabs>
      </w:pPr>
      <w:r>
        <w:t>Ubiquitous inputs: available everywhere</w:t>
      </w:r>
    </w:p>
    <w:p w14:paraId="1F640542" w14:textId="1D86C814" w:rsidR="00567DEB" w:rsidRDefault="00567DEB" w:rsidP="00640D9D">
      <w:pPr>
        <w:tabs>
          <w:tab w:val="left" w:pos="2245"/>
        </w:tabs>
      </w:pPr>
      <w:r>
        <w:t>THEN: if region A can support 1 optimum sized plant, then region B can support 2 (or more) such plants</w:t>
      </w:r>
    </w:p>
    <w:p w14:paraId="70AC5005" w14:textId="72EDF9AA" w:rsidR="00567DEB" w:rsidRDefault="00567DEB" w:rsidP="00640D9D">
      <w:pPr>
        <w:tabs>
          <w:tab w:val="left" w:pos="2245"/>
        </w:tabs>
      </w:pPr>
      <w:r>
        <w:t>IF: the population of region A is stable, and the population of region B is growing, then the industry located in region B ca</w:t>
      </w:r>
      <w:r w:rsidR="004411AF">
        <w:t>n</w:t>
      </w:r>
      <w:r>
        <w:t xml:space="preserve"> benefit from economies of scale such that it can produce/sell its products at a LOWER price than the same industry in region A; therefore consumers in region pay LESS than consumers in region A (for the same good)</w:t>
      </w:r>
    </w:p>
    <w:p w14:paraId="6EE3F709" w14:textId="77777777" w:rsidR="00567DEB" w:rsidRDefault="00567DEB" w:rsidP="00640D9D">
      <w:pPr>
        <w:tabs>
          <w:tab w:val="left" w:pos="2245"/>
        </w:tabs>
      </w:pPr>
    </w:p>
    <w:p w14:paraId="13E9F9FA" w14:textId="01E33908" w:rsidR="00567DEB" w:rsidRDefault="00567DEB" w:rsidP="00640D9D">
      <w:pPr>
        <w:tabs>
          <w:tab w:val="left" w:pos="2245"/>
        </w:tabs>
      </w:pPr>
      <w:r>
        <w:t xml:space="preserve">FINALLY: if the savings in production costs in region B are greater than the transportation costs from B to A, then consumers in region A will be able to </w:t>
      </w:r>
      <w:r>
        <w:lastRenderedPageBreak/>
        <w:t>purchase goods from region B at a lower cost than the same goods made in their own region</w:t>
      </w:r>
    </w:p>
    <w:p w14:paraId="050FA713" w14:textId="77777777" w:rsidR="00567DEB" w:rsidRDefault="00567DEB" w:rsidP="00640D9D">
      <w:pPr>
        <w:tabs>
          <w:tab w:val="left" w:pos="2245"/>
        </w:tabs>
      </w:pPr>
    </w:p>
    <w:p w14:paraId="44893C1A" w14:textId="5098D06E" w:rsidR="00567DEB" w:rsidRDefault="00567DEB" w:rsidP="00640D9D">
      <w:pPr>
        <w:tabs>
          <w:tab w:val="left" w:pos="2245"/>
        </w:tabs>
      </w:pPr>
      <w:r>
        <w:t>RESULT: In region A;</w:t>
      </w:r>
    </w:p>
    <w:p w14:paraId="5FD384C1" w14:textId="4709DACC" w:rsidR="00567DEB" w:rsidRDefault="00567DEB" w:rsidP="00567DEB">
      <w:pPr>
        <w:pStyle w:val="ListParagraph"/>
        <w:numPr>
          <w:ilvl w:val="0"/>
          <w:numId w:val="131"/>
        </w:numPr>
        <w:tabs>
          <w:tab w:val="left" w:pos="2245"/>
        </w:tabs>
      </w:pPr>
      <w:r>
        <w:t>Per unit cost of production increases</w:t>
      </w:r>
    </w:p>
    <w:p w14:paraId="28D679C2" w14:textId="1E7045FC" w:rsidR="00567DEB" w:rsidRDefault="00567DEB" w:rsidP="00567DEB">
      <w:pPr>
        <w:pStyle w:val="ListParagraph"/>
        <w:numPr>
          <w:ilvl w:val="0"/>
          <w:numId w:val="131"/>
        </w:numPr>
        <w:tabs>
          <w:tab w:val="left" w:pos="2245"/>
        </w:tabs>
      </w:pPr>
      <w:r>
        <w:t>Level of production decreases</w:t>
      </w:r>
    </w:p>
    <w:p w14:paraId="601B9D59" w14:textId="1CCEC7A6" w:rsidR="00567DEB" w:rsidRDefault="00567DEB" w:rsidP="00567DEB">
      <w:pPr>
        <w:tabs>
          <w:tab w:val="left" w:pos="2245"/>
        </w:tabs>
        <w:ind w:left="360"/>
      </w:pPr>
      <w:r>
        <w:t>In region B:</w:t>
      </w:r>
    </w:p>
    <w:p w14:paraId="4DFA77B2" w14:textId="349243E7" w:rsidR="00567DEB" w:rsidRDefault="00567DEB" w:rsidP="00567DEB">
      <w:pPr>
        <w:pStyle w:val="ListParagraph"/>
        <w:numPr>
          <w:ilvl w:val="0"/>
          <w:numId w:val="132"/>
        </w:numPr>
        <w:tabs>
          <w:tab w:val="left" w:pos="2245"/>
        </w:tabs>
      </w:pPr>
      <w:r>
        <w:t>Per unit cost of production decreases</w:t>
      </w:r>
    </w:p>
    <w:p w14:paraId="192B7E20" w14:textId="45B0620A" w:rsidR="00567DEB" w:rsidRDefault="00567DEB" w:rsidP="00567DEB">
      <w:pPr>
        <w:pStyle w:val="ListParagraph"/>
        <w:numPr>
          <w:ilvl w:val="0"/>
          <w:numId w:val="132"/>
        </w:numPr>
        <w:tabs>
          <w:tab w:val="left" w:pos="2245"/>
        </w:tabs>
      </w:pPr>
      <w:r>
        <w:t>Level of production increases</w:t>
      </w:r>
    </w:p>
    <w:p w14:paraId="6A43CA2F" w14:textId="78B924A7" w:rsidR="00567DEB" w:rsidRDefault="00567DEB" w:rsidP="00567DEB">
      <w:pPr>
        <w:tabs>
          <w:tab w:val="left" w:pos="2245"/>
        </w:tabs>
      </w:pPr>
      <w:r>
        <w:t>Relative disadvantage in region A (higher production cost/lower demand) reinforce hinterland status of region A</w:t>
      </w:r>
    </w:p>
    <w:p w14:paraId="0E94ACE2" w14:textId="7049E08C" w:rsidR="00567DEB" w:rsidRDefault="00567DEB" w:rsidP="00567DEB">
      <w:pPr>
        <w:tabs>
          <w:tab w:val="left" w:pos="2245"/>
        </w:tabs>
      </w:pPr>
      <w:r>
        <w:t>Disparities between two regions increase</w:t>
      </w:r>
    </w:p>
    <w:p w14:paraId="71C0109A" w14:textId="5671C1E7" w:rsidR="00567DEB" w:rsidRDefault="00567DEB" w:rsidP="00567DEB">
      <w:pPr>
        <w:tabs>
          <w:tab w:val="left" w:pos="2245"/>
        </w:tabs>
      </w:pPr>
      <w:r>
        <w:t>Region A becomes downward transitional region</w:t>
      </w:r>
    </w:p>
    <w:p w14:paraId="5D385DC2" w14:textId="77777777" w:rsidR="00567DEB" w:rsidRDefault="00567DEB" w:rsidP="00567DEB">
      <w:pPr>
        <w:tabs>
          <w:tab w:val="left" w:pos="2245"/>
        </w:tabs>
      </w:pPr>
    </w:p>
    <w:p w14:paraId="6528A05E" w14:textId="43E4B03F" w:rsidR="00567DEB" w:rsidRDefault="00567DEB" w:rsidP="00567DEB">
      <w:pPr>
        <w:tabs>
          <w:tab w:val="left" w:pos="2245"/>
        </w:tabs>
      </w:pPr>
      <w:r>
        <w:t>Summary</w:t>
      </w:r>
    </w:p>
    <w:p w14:paraId="629D341A" w14:textId="1749DCD6" w:rsidR="00567DEB" w:rsidRDefault="00567DEB" w:rsidP="00567DEB">
      <w:pPr>
        <w:tabs>
          <w:tab w:val="left" w:pos="2245"/>
        </w:tabs>
      </w:pPr>
      <w:r>
        <w:t>“For decades, Atlantic Canada was Canada’s economically troubled region… Yet, while unemployment and outmigration continue, Atlantic Canada and especially Newfoundland and Labrador, has a second chance…” (Bone, 2011, 400)</w:t>
      </w:r>
    </w:p>
    <w:p w14:paraId="0FA71128" w14:textId="7AFDDF53" w:rsidR="00567DEB" w:rsidRDefault="00567DEB" w:rsidP="00567DEB">
      <w:pPr>
        <w:tabs>
          <w:tab w:val="left" w:pos="2245"/>
        </w:tabs>
      </w:pPr>
      <w:r>
        <w:t>“Thus the future, in the twenty-first century looks promising, but the prospects for sustainable economic growth remain problematic.” (Bone, 2011, 400)</w:t>
      </w:r>
    </w:p>
    <w:p w14:paraId="5D43FD85" w14:textId="77777777" w:rsidR="00567DEB" w:rsidRDefault="00567DEB" w:rsidP="00567DEB">
      <w:pPr>
        <w:tabs>
          <w:tab w:val="left" w:pos="2245"/>
        </w:tabs>
      </w:pPr>
    </w:p>
    <w:p w14:paraId="786D59E1" w14:textId="475804F1" w:rsidR="00567DEB" w:rsidRDefault="00567DEB" w:rsidP="00567DEB">
      <w:pPr>
        <w:tabs>
          <w:tab w:val="left" w:pos="2245"/>
        </w:tabs>
      </w:pPr>
      <w:r>
        <w:t>The Great-Lakes-St. Lawrence Lowlands: Canada’s Industrial Heartland</w:t>
      </w:r>
    </w:p>
    <w:p w14:paraId="3125A7AC" w14:textId="39D2C1B1" w:rsidR="00567DEB" w:rsidRDefault="00567DEB" w:rsidP="00567DEB">
      <w:pPr>
        <w:tabs>
          <w:tab w:val="left" w:pos="2245"/>
        </w:tabs>
      </w:pPr>
      <w:r>
        <w:t>Introduction</w:t>
      </w:r>
    </w:p>
    <w:p w14:paraId="16C25F67" w14:textId="39CFFAAD" w:rsidR="00567DEB" w:rsidRDefault="00567DEB" w:rsidP="00567DEB">
      <w:pPr>
        <w:pStyle w:val="ListParagraph"/>
        <w:numPr>
          <w:ilvl w:val="0"/>
          <w:numId w:val="133"/>
        </w:numPr>
        <w:tabs>
          <w:tab w:val="left" w:pos="2245"/>
        </w:tabs>
      </w:pPr>
      <w:r>
        <w:t>Heartland: a geographic area in which a nation’s industry, population, and political power are concentrated; also known as a “core” (See Bone, Ch. 1)</w:t>
      </w:r>
    </w:p>
    <w:p w14:paraId="077E1001" w14:textId="0C2A627B" w:rsidR="00567DEB" w:rsidRDefault="00CF2EC0" w:rsidP="00567DEB">
      <w:pPr>
        <w:pStyle w:val="ListParagraph"/>
        <w:numPr>
          <w:ilvl w:val="0"/>
          <w:numId w:val="133"/>
        </w:numPr>
        <w:tabs>
          <w:tab w:val="left" w:pos="2245"/>
        </w:tabs>
      </w:pPr>
      <w:r>
        <w:t>“Main Street”- Canadian equivalent to U.S. Megalopolis (BOSNYWASH)</w:t>
      </w:r>
    </w:p>
    <w:p w14:paraId="4C985CBB" w14:textId="5110B56A" w:rsidR="00CF2EC0" w:rsidRDefault="00CF2EC0" w:rsidP="00567DEB">
      <w:pPr>
        <w:pStyle w:val="ListParagraph"/>
        <w:numPr>
          <w:ilvl w:val="0"/>
          <w:numId w:val="133"/>
        </w:numPr>
        <w:tabs>
          <w:tab w:val="left" w:pos="2245"/>
        </w:tabs>
      </w:pPr>
      <w:r>
        <w:t>Area- 175,000 km</w:t>
      </w:r>
      <w:r w:rsidRPr="00CF2EC0">
        <w:rPr>
          <w:vertAlign w:val="superscript"/>
        </w:rPr>
        <w:t>2</w:t>
      </w:r>
    </w:p>
    <w:p w14:paraId="090C8E36" w14:textId="7B4536A8" w:rsidR="00CF2EC0" w:rsidRDefault="00CF2EC0" w:rsidP="00567DEB">
      <w:pPr>
        <w:pStyle w:val="ListParagraph"/>
        <w:numPr>
          <w:ilvl w:val="0"/>
          <w:numId w:val="133"/>
        </w:numPr>
        <w:tabs>
          <w:tab w:val="left" w:pos="2245"/>
        </w:tabs>
      </w:pPr>
      <w:r>
        <w:t xml:space="preserve">&gt;55% of Canada’s population (…”a concentration greater than that in the core of any other developed nation…”” </w:t>
      </w:r>
      <w:proofErr w:type="spellStart"/>
      <w:r>
        <w:t>Yeates</w:t>
      </w:r>
      <w:proofErr w:type="spellEnd"/>
      <w:r>
        <w:t>, 1997)</w:t>
      </w:r>
    </w:p>
    <w:p w14:paraId="294EB8CE" w14:textId="4BB2B7F0" w:rsidR="00CF2EC0" w:rsidRDefault="00CF2EC0" w:rsidP="00567DEB">
      <w:pPr>
        <w:pStyle w:val="ListParagraph"/>
        <w:numPr>
          <w:ilvl w:val="0"/>
          <w:numId w:val="133"/>
        </w:numPr>
        <w:tabs>
          <w:tab w:val="left" w:pos="2245"/>
        </w:tabs>
      </w:pPr>
      <w:r>
        <w:t>Problem/challenge of regional boundaries:</w:t>
      </w:r>
    </w:p>
    <w:p w14:paraId="57AABA1C" w14:textId="2222F267" w:rsidR="00CF2EC0" w:rsidRDefault="00CF2EC0" w:rsidP="00CF2EC0">
      <w:pPr>
        <w:pStyle w:val="ListParagraph"/>
        <w:tabs>
          <w:tab w:val="left" w:pos="2245"/>
        </w:tabs>
      </w:pPr>
      <w:r>
        <w:t>Test:</w:t>
      </w:r>
    </w:p>
    <w:p w14:paraId="22473E04" w14:textId="784C425B" w:rsidR="00CF2EC0" w:rsidRDefault="00CF2EC0" w:rsidP="00CF2EC0">
      <w:pPr>
        <w:pStyle w:val="ListParagraph"/>
        <w:numPr>
          <w:ilvl w:val="0"/>
          <w:numId w:val="134"/>
        </w:numPr>
        <w:tabs>
          <w:tab w:val="left" w:pos="2245"/>
        </w:tabs>
      </w:pPr>
      <w:r>
        <w:t>Treats Ontario and Quebec (entire provinces) as separate regions</w:t>
      </w:r>
    </w:p>
    <w:p w14:paraId="1E09C80C" w14:textId="35279ABD" w:rsidR="00CF2EC0" w:rsidRDefault="00CF2EC0" w:rsidP="00CF2EC0">
      <w:pPr>
        <w:tabs>
          <w:tab w:val="left" w:pos="2245"/>
        </w:tabs>
      </w:pPr>
      <w:r>
        <w:t>Lectures:</w:t>
      </w:r>
    </w:p>
    <w:p w14:paraId="388082D3" w14:textId="2D9F5C7A" w:rsidR="00CF2EC0" w:rsidRDefault="00CF2EC0" w:rsidP="00CF2EC0">
      <w:pPr>
        <w:pStyle w:val="ListParagraph"/>
        <w:numPr>
          <w:ilvl w:val="0"/>
          <w:numId w:val="134"/>
        </w:numPr>
        <w:tabs>
          <w:tab w:val="left" w:pos="2245"/>
        </w:tabs>
      </w:pPr>
      <w:r>
        <w:t>Treats southernmost parts of Ont./</w:t>
      </w:r>
      <w:proofErr w:type="spellStart"/>
      <w:r>
        <w:t>Que</w:t>
      </w:r>
      <w:proofErr w:type="spellEnd"/>
      <w:r>
        <w:t xml:space="preserve"> as one region- Industrial Heartland</w:t>
      </w:r>
    </w:p>
    <w:p w14:paraId="06029F21" w14:textId="229F3E25" w:rsidR="00CF2EC0" w:rsidRDefault="00CF2EC0" w:rsidP="00CF2EC0">
      <w:pPr>
        <w:pStyle w:val="ListParagraph"/>
        <w:numPr>
          <w:ilvl w:val="0"/>
          <w:numId w:val="134"/>
        </w:numPr>
        <w:tabs>
          <w:tab w:val="left" w:pos="2245"/>
        </w:tabs>
      </w:pPr>
      <w:r>
        <w:t>Treats the northernmost of Ont./Que. As belonging to the Near North and/or the Far North</w:t>
      </w:r>
    </w:p>
    <w:p w14:paraId="5059DDCF" w14:textId="6C69D08A" w:rsidR="00CF2EC0" w:rsidRDefault="00CF2EC0" w:rsidP="00CF2EC0">
      <w:pPr>
        <w:tabs>
          <w:tab w:val="left" w:pos="2245"/>
        </w:tabs>
      </w:pPr>
      <w:r>
        <w:t>Questions:</w:t>
      </w:r>
    </w:p>
    <w:p w14:paraId="78017EC9" w14:textId="4AE4449C" w:rsidR="00CF2EC0" w:rsidRDefault="00CF2EC0" w:rsidP="00CF2EC0">
      <w:pPr>
        <w:pStyle w:val="ListParagraph"/>
        <w:numPr>
          <w:ilvl w:val="0"/>
          <w:numId w:val="135"/>
        </w:numPr>
        <w:tabs>
          <w:tab w:val="left" w:pos="2245"/>
        </w:tabs>
      </w:pPr>
      <w:r>
        <w:t>What factors underlet h heartland status of this region?</w:t>
      </w:r>
    </w:p>
    <w:p w14:paraId="25CCE97C" w14:textId="76D78B87" w:rsidR="00CF2EC0" w:rsidRDefault="00CF2EC0" w:rsidP="00CF2EC0">
      <w:pPr>
        <w:pStyle w:val="ListParagraph"/>
        <w:numPr>
          <w:ilvl w:val="0"/>
          <w:numId w:val="135"/>
        </w:numPr>
        <w:tabs>
          <w:tab w:val="left" w:pos="2245"/>
        </w:tabs>
      </w:pPr>
      <w:r>
        <w:t>What are the impacts/consequences of this typ3 of develo</w:t>
      </w:r>
      <w:r w:rsidR="00286666">
        <w:t>pment on people and the environ</w:t>
      </w:r>
      <w:r>
        <w:t>ment in this region (and in other regions)</w:t>
      </w:r>
    </w:p>
    <w:p w14:paraId="4610C064" w14:textId="7F6314E2" w:rsidR="00286666" w:rsidRDefault="00286666" w:rsidP="00286666">
      <w:pPr>
        <w:tabs>
          <w:tab w:val="left" w:pos="2245"/>
        </w:tabs>
      </w:pPr>
      <w:r>
        <w:t>3 sets of characteristics:</w:t>
      </w:r>
    </w:p>
    <w:p w14:paraId="468F37F9" w14:textId="46AB18E6" w:rsidR="00286666" w:rsidRDefault="00286666" w:rsidP="00286666">
      <w:pPr>
        <w:pStyle w:val="ListParagraph"/>
        <w:numPr>
          <w:ilvl w:val="0"/>
          <w:numId w:val="136"/>
        </w:numPr>
        <w:tabs>
          <w:tab w:val="left" w:pos="2245"/>
        </w:tabs>
      </w:pPr>
      <w:r>
        <w:t>Physical-climate; soils; transportation energy</w:t>
      </w:r>
    </w:p>
    <w:p w14:paraId="367581D4" w14:textId="7D7563EB" w:rsidR="00286666" w:rsidRDefault="00286666" w:rsidP="00286666">
      <w:pPr>
        <w:pStyle w:val="ListParagraph"/>
        <w:numPr>
          <w:ilvl w:val="0"/>
          <w:numId w:val="136"/>
        </w:numPr>
        <w:tabs>
          <w:tab w:val="left" w:pos="2245"/>
        </w:tabs>
      </w:pPr>
      <w:r>
        <w:t>Cultural- French/English</w:t>
      </w:r>
    </w:p>
    <w:p w14:paraId="0C3C3978" w14:textId="76729A63" w:rsidR="00286666" w:rsidRDefault="00286666" w:rsidP="00286666">
      <w:pPr>
        <w:pStyle w:val="ListParagraph"/>
        <w:numPr>
          <w:ilvl w:val="0"/>
          <w:numId w:val="136"/>
        </w:numPr>
        <w:tabs>
          <w:tab w:val="left" w:pos="2245"/>
        </w:tabs>
      </w:pPr>
      <w:r>
        <w:t>Economic- resources + trade- creation of wealth</w:t>
      </w:r>
    </w:p>
    <w:p w14:paraId="1B871879" w14:textId="0073D302" w:rsidR="00286666" w:rsidRDefault="00286666" w:rsidP="00286666">
      <w:pPr>
        <w:tabs>
          <w:tab w:val="left" w:pos="2245"/>
        </w:tabs>
        <w:ind w:left="360"/>
      </w:pPr>
      <w:r>
        <w:lastRenderedPageBreak/>
        <w:t>The remarkable paradox: 2 distinct linguistic/cultural regions (faultlines)- cultural/social disunity, YET at the same time, economic unity</w:t>
      </w:r>
    </w:p>
    <w:p w14:paraId="2CE6FD1B" w14:textId="77777777" w:rsidR="00286666" w:rsidRDefault="00286666" w:rsidP="00286666">
      <w:pPr>
        <w:tabs>
          <w:tab w:val="left" w:pos="2245"/>
        </w:tabs>
        <w:ind w:left="360"/>
      </w:pPr>
    </w:p>
    <w:p w14:paraId="3488CE93" w14:textId="1362F152" w:rsidR="00286666" w:rsidRDefault="00286666" w:rsidP="00286666">
      <w:pPr>
        <w:tabs>
          <w:tab w:val="left" w:pos="2245"/>
        </w:tabs>
        <w:ind w:left="360"/>
      </w:pPr>
      <w:proofErr w:type="spellStart"/>
      <w:r>
        <w:t>Toponyms</w:t>
      </w:r>
      <w:proofErr w:type="spellEnd"/>
      <w:r>
        <w:t>- place names</w:t>
      </w:r>
    </w:p>
    <w:p w14:paraId="7F69A81A" w14:textId="1E3F564E" w:rsidR="00286666" w:rsidRDefault="00286666" w:rsidP="00286666">
      <w:pPr>
        <w:tabs>
          <w:tab w:val="left" w:pos="2245"/>
        </w:tabs>
        <w:ind w:left="360"/>
      </w:pPr>
      <w:r>
        <w:t>Upper Canada= Canada West= S. Ontario</w:t>
      </w:r>
    </w:p>
    <w:p w14:paraId="55D0A4A3" w14:textId="4A32E9C7" w:rsidR="00286666" w:rsidRDefault="00286666" w:rsidP="00286666">
      <w:pPr>
        <w:tabs>
          <w:tab w:val="left" w:pos="2245"/>
        </w:tabs>
        <w:ind w:left="360"/>
      </w:pPr>
      <w:r>
        <w:t>Lower Canada= Canada East= S. Quebec</w:t>
      </w:r>
    </w:p>
    <w:p w14:paraId="7EDEAE19" w14:textId="77777777" w:rsidR="00286666" w:rsidRDefault="00286666" w:rsidP="00286666">
      <w:pPr>
        <w:tabs>
          <w:tab w:val="left" w:pos="2245"/>
        </w:tabs>
        <w:ind w:left="360"/>
      </w:pPr>
    </w:p>
    <w:p w14:paraId="3FC9E506" w14:textId="7A4A05A8" w:rsidR="00286666" w:rsidRDefault="00286666" w:rsidP="00286666">
      <w:pPr>
        <w:tabs>
          <w:tab w:val="left" w:pos="2245"/>
        </w:tabs>
        <w:ind w:left="360"/>
      </w:pPr>
      <w:r>
        <w:t>Staples theory: economic development linked to export of resources to external markets</w:t>
      </w:r>
    </w:p>
    <w:p w14:paraId="3F63FF68" w14:textId="0666066D" w:rsidR="00286666" w:rsidRDefault="00286666" w:rsidP="00286666">
      <w:pPr>
        <w:tabs>
          <w:tab w:val="left" w:pos="2245"/>
        </w:tabs>
        <w:ind w:left="360"/>
      </w:pPr>
      <w:r>
        <w:t>Harold Innis “the Fur Trade”</w:t>
      </w:r>
    </w:p>
    <w:p w14:paraId="13112CA9" w14:textId="14EB178E" w:rsidR="00286666" w:rsidRDefault="00286666" w:rsidP="00286666">
      <w:pPr>
        <w:tabs>
          <w:tab w:val="left" w:pos="2245"/>
        </w:tabs>
        <w:ind w:left="360"/>
      </w:pPr>
      <w:r>
        <w:t>Fish, fur, timber, wheat</w:t>
      </w:r>
    </w:p>
    <w:p w14:paraId="19F352FE" w14:textId="77777777" w:rsidR="00286666" w:rsidRDefault="00286666" w:rsidP="00286666">
      <w:pPr>
        <w:tabs>
          <w:tab w:val="left" w:pos="2245"/>
        </w:tabs>
        <w:ind w:left="360"/>
      </w:pPr>
    </w:p>
    <w:p w14:paraId="26C39ACA" w14:textId="71DB83A1" w:rsidR="00286666" w:rsidRDefault="00286666" w:rsidP="00286666">
      <w:pPr>
        <w:tabs>
          <w:tab w:val="left" w:pos="2245"/>
        </w:tabs>
        <w:ind w:left="360"/>
      </w:pPr>
      <w:r>
        <w:t>Late 18</w:t>
      </w:r>
      <w:r w:rsidRPr="00286666">
        <w:rPr>
          <w:vertAlign w:val="superscript"/>
        </w:rPr>
        <w:t>th</w:t>
      </w:r>
      <w:r>
        <w:t xml:space="preserve"> Century</w:t>
      </w:r>
    </w:p>
    <w:p w14:paraId="1B21919A" w14:textId="1F47BD91" w:rsidR="00286666" w:rsidRDefault="00286666" w:rsidP="00286666">
      <w:pPr>
        <w:pStyle w:val="ListParagraph"/>
        <w:numPr>
          <w:ilvl w:val="0"/>
          <w:numId w:val="137"/>
        </w:numPr>
        <w:tabs>
          <w:tab w:val="left" w:pos="2245"/>
        </w:tabs>
      </w:pPr>
      <w:r>
        <w:t>Upper Canada- largely unsettled interior of eastern North America</w:t>
      </w:r>
    </w:p>
    <w:p w14:paraId="6E9EB7EA" w14:textId="2ED793A4" w:rsidR="00286666" w:rsidRDefault="00286666" w:rsidP="00286666">
      <w:pPr>
        <w:pStyle w:val="ListParagraph"/>
        <w:numPr>
          <w:ilvl w:val="0"/>
          <w:numId w:val="137"/>
        </w:numPr>
        <w:tabs>
          <w:tab w:val="left" w:pos="2245"/>
        </w:tabs>
      </w:pPr>
      <w:r>
        <w:t>Lower Canada- “New France”- French settlement along St. Lawrence River;</w:t>
      </w:r>
    </w:p>
    <w:p w14:paraId="35988B37" w14:textId="4B7A5339" w:rsidR="00286666" w:rsidRDefault="00286666" w:rsidP="00286666">
      <w:pPr>
        <w:pStyle w:val="ListParagraph"/>
        <w:numPr>
          <w:ilvl w:val="0"/>
          <w:numId w:val="137"/>
        </w:numPr>
        <w:tabs>
          <w:tab w:val="left" w:pos="2245"/>
        </w:tabs>
      </w:pPr>
      <w:proofErr w:type="spellStart"/>
      <w:r>
        <w:t>Seigneurial</w:t>
      </w:r>
      <w:proofErr w:type="spellEnd"/>
      <w:r>
        <w:t xml:space="preserve"> system of land tenure featured long, narrow lots of land with access to river front</w:t>
      </w:r>
    </w:p>
    <w:p w14:paraId="7B140E6D" w14:textId="6B3D4545" w:rsidR="00286666" w:rsidRDefault="00286666" w:rsidP="00286666">
      <w:pPr>
        <w:pStyle w:val="ListParagraph"/>
        <w:numPr>
          <w:ilvl w:val="0"/>
          <w:numId w:val="137"/>
        </w:numPr>
        <w:tabs>
          <w:tab w:val="left" w:pos="2245"/>
        </w:tabs>
      </w:pPr>
      <w:r>
        <w:t>Struggle between Britain/France for control of North America culminates in British victory (over France) n the Plains of Abraham (1759)</w:t>
      </w:r>
    </w:p>
    <w:p w14:paraId="5753D020" w14:textId="2002E79A" w:rsidR="00964EB6" w:rsidRDefault="00964EB6" w:rsidP="00964EB6">
      <w:pPr>
        <w:tabs>
          <w:tab w:val="left" w:pos="2245"/>
        </w:tabs>
      </w:pPr>
      <w:r>
        <w:t>Settlement of Upper Canada</w:t>
      </w:r>
    </w:p>
    <w:p w14:paraId="484F29C9" w14:textId="3BFA4365" w:rsidR="00964EB6" w:rsidRDefault="00964EB6" w:rsidP="00964EB6">
      <w:pPr>
        <w:pStyle w:val="ListParagraph"/>
        <w:numPr>
          <w:ilvl w:val="0"/>
          <w:numId w:val="138"/>
        </w:numPr>
        <w:tabs>
          <w:tab w:val="left" w:pos="2245"/>
        </w:tabs>
      </w:pPr>
      <w:r>
        <w:t>United Empire Loyalists (1770s-1800)</w:t>
      </w:r>
    </w:p>
    <w:p w14:paraId="1D1B50DF" w14:textId="7095BD83" w:rsidR="00964EB6" w:rsidRDefault="00964EB6" w:rsidP="00964EB6">
      <w:pPr>
        <w:pStyle w:val="ListParagraph"/>
        <w:numPr>
          <w:ilvl w:val="0"/>
          <w:numId w:val="138"/>
        </w:numPr>
        <w:tabs>
          <w:tab w:val="left" w:pos="2245"/>
        </w:tabs>
      </w:pPr>
      <w:r>
        <w:t>War of 1812</w:t>
      </w:r>
    </w:p>
    <w:tbl>
      <w:tblPr>
        <w:tblStyle w:val="TableGrid"/>
        <w:tblW w:w="0" w:type="auto"/>
        <w:tblInd w:w="720" w:type="dxa"/>
        <w:tblLook w:val="04A0" w:firstRow="1" w:lastRow="0" w:firstColumn="1" w:lastColumn="0" w:noHBand="0" w:noVBand="1"/>
      </w:tblPr>
      <w:tblGrid>
        <w:gridCol w:w="4037"/>
        <w:gridCol w:w="4099"/>
      </w:tblGrid>
      <w:tr w:rsidR="00964EB6" w14:paraId="0EB05669" w14:textId="77777777" w:rsidTr="00964EB6">
        <w:tc>
          <w:tcPr>
            <w:tcW w:w="4428" w:type="dxa"/>
          </w:tcPr>
          <w:p w14:paraId="5B88957E" w14:textId="4F737C08" w:rsidR="00964EB6" w:rsidRDefault="00964EB6" w:rsidP="00964EB6">
            <w:pPr>
              <w:pStyle w:val="ListParagraph"/>
              <w:tabs>
                <w:tab w:val="left" w:pos="2245"/>
              </w:tabs>
              <w:ind w:left="0"/>
            </w:pPr>
            <w:r>
              <w:t>Year</w:t>
            </w:r>
          </w:p>
        </w:tc>
        <w:tc>
          <w:tcPr>
            <w:tcW w:w="4428" w:type="dxa"/>
          </w:tcPr>
          <w:p w14:paraId="21DBF770" w14:textId="1C6A26C2" w:rsidR="00964EB6" w:rsidRDefault="00964EB6" w:rsidP="00964EB6">
            <w:pPr>
              <w:pStyle w:val="ListParagraph"/>
              <w:tabs>
                <w:tab w:val="left" w:pos="2245"/>
              </w:tabs>
              <w:ind w:left="0"/>
            </w:pPr>
            <w:r>
              <w:t>Population</w:t>
            </w:r>
          </w:p>
        </w:tc>
      </w:tr>
      <w:tr w:rsidR="00964EB6" w14:paraId="19A3C3FA" w14:textId="77777777" w:rsidTr="00964EB6">
        <w:tc>
          <w:tcPr>
            <w:tcW w:w="4428" w:type="dxa"/>
          </w:tcPr>
          <w:p w14:paraId="1DEFC201" w14:textId="2F5DB0E0" w:rsidR="00964EB6" w:rsidRDefault="00964EB6" w:rsidP="00964EB6">
            <w:pPr>
              <w:pStyle w:val="ListParagraph"/>
              <w:tabs>
                <w:tab w:val="left" w:pos="2245"/>
              </w:tabs>
              <w:ind w:left="0"/>
            </w:pPr>
            <w:r>
              <w:t>1842</w:t>
            </w:r>
          </w:p>
        </w:tc>
        <w:tc>
          <w:tcPr>
            <w:tcW w:w="4428" w:type="dxa"/>
          </w:tcPr>
          <w:p w14:paraId="11F25B43" w14:textId="38575765" w:rsidR="00964EB6" w:rsidRDefault="00964EB6" w:rsidP="00964EB6">
            <w:pPr>
              <w:pStyle w:val="ListParagraph"/>
              <w:tabs>
                <w:tab w:val="left" w:pos="2245"/>
              </w:tabs>
              <w:ind w:left="0"/>
            </w:pPr>
            <w:r>
              <w:t>450,000</w:t>
            </w:r>
          </w:p>
        </w:tc>
      </w:tr>
      <w:tr w:rsidR="00964EB6" w14:paraId="65798BC1" w14:textId="77777777" w:rsidTr="00964EB6">
        <w:tc>
          <w:tcPr>
            <w:tcW w:w="4428" w:type="dxa"/>
          </w:tcPr>
          <w:p w14:paraId="3AA20EDC" w14:textId="09C08540" w:rsidR="00964EB6" w:rsidRDefault="00964EB6" w:rsidP="00964EB6">
            <w:pPr>
              <w:pStyle w:val="ListParagraph"/>
              <w:tabs>
                <w:tab w:val="left" w:pos="2245"/>
              </w:tabs>
              <w:ind w:left="0"/>
            </w:pPr>
            <w:r>
              <w:t>1851</w:t>
            </w:r>
          </w:p>
        </w:tc>
        <w:tc>
          <w:tcPr>
            <w:tcW w:w="4428" w:type="dxa"/>
          </w:tcPr>
          <w:p w14:paraId="7620DADF" w14:textId="39C4ADA2" w:rsidR="00964EB6" w:rsidRDefault="00964EB6" w:rsidP="00964EB6">
            <w:pPr>
              <w:pStyle w:val="ListParagraph"/>
              <w:tabs>
                <w:tab w:val="left" w:pos="2245"/>
              </w:tabs>
              <w:ind w:left="0"/>
            </w:pPr>
            <w:r>
              <w:t>952,000</w:t>
            </w:r>
          </w:p>
        </w:tc>
      </w:tr>
      <w:tr w:rsidR="00964EB6" w14:paraId="58CD1A36" w14:textId="77777777" w:rsidTr="00964EB6">
        <w:tc>
          <w:tcPr>
            <w:tcW w:w="4428" w:type="dxa"/>
          </w:tcPr>
          <w:p w14:paraId="02F356F0" w14:textId="49460155" w:rsidR="00964EB6" w:rsidRDefault="00964EB6" w:rsidP="00964EB6">
            <w:pPr>
              <w:pStyle w:val="ListParagraph"/>
              <w:tabs>
                <w:tab w:val="left" w:pos="2245"/>
              </w:tabs>
              <w:ind w:left="0"/>
            </w:pPr>
            <w:r>
              <w:t>1860</w:t>
            </w:r>
          </w:p>
        </w:tc>
        <w:tc>
          <w:tcPr>
            <w:tcW w:w="4428" w:type="dxa"/>
          </w:tcPr>
          <w:p w14:paraId="4C5AF746" w14:textId="1DADFFC9" w:rsidR="00964EB6" w:rsidRDefault="00964EB6" w:rsidP="00964EB6">
            <w:pPr>
              <w:pStyle w:val="ListParagraph"/>
              <w:tabs>
                <w:tab w:val="left" w:pos="2245"/>
              </w:tabs>
              <w:ind w:left="0"/>
            </w:pPr>
            <w:r>
              <w:t>1,400,000</w:t>
            </w:r>
          </w:p>
        </w:tc>
      </w:tr>
    </w:tbl>
    <w:p w14:paraId="0AF83F01" w14:textId="77B3A20F" w:rsidR="00964EB6" w:rsidRDefault="00964EB6" w:rsidP="00964EB6">
      <w:pPr>
        <w:pStyle w:val="ListParagraph"/>
        <w:numPr>
          <w:ilvl w:val="0"/>
          <w:numId w:val="139"/>
        </w:numPr>
        <w:tabs>
          <w:tab w:val="left" w:pos="2245"/>
        </w:tabs>
      </w:pPr>
      <w:r>
        <w:t>Location of settlement influenced by soils, water transportation</w:t>
      </w:r>
    </w:p>
    <w:p w14:paraId="293BF62B" w14:textId="77777777" w:rsidR="00964EB6" w:rsidRDefault="00964EB6" w:rsidP="00964EB6">
      <w:pPr>
        <w:pStyle w:val="ListParagraph"/>
        <w:tabs>
          <w:tab w:val="left" w:pos="2245"/>
        </w:tabs>
      </w:pPr>
    </w:p>
    <w:p w14:paraId="415D23D8" w14:textId="007F3955" w:rsidR="00964EB6" w:rsidRDefault="00964EB6" w:rsidP="00964EB6">
      <w:pPr>
        <w:pStyle w:val="ListParagraph"/>
        <w:tabs>
          <w:tab w:val="left" w:pos="2245"/>
        </w:tabs>
      </w:pPr>
      <w:r>
        <w:t>Contrast between Upper Canada and Lower Canada</w:t>
      </w:r>
    </w:p>
    <w:p w14:paraId="2D34DBD4" w14:textId="611FAAF3" w:rsidR="00964EB6" w:rsidRDefault="00964EB6" w:rsidP="00964EB6">
      <w:pPr>
        <w:pStyle w:val="ListParagraph"/>
        <w:numPr>
          <w:ilvl w:val="0"/>
          <w:numId w:val="139"/>
        </w:numPr>
        <w:tabs>
          <w:tab w:val="left" w:pos="2245"/>
        </w:tabs>
      </w:pPr>
      <w:r>
        <w:t>Upper Canada had better physical resource base (soils, climate) for agriculture than Lower Canada</w:t>
      </w:r>
    </w:p>
    <w:p w14:paraId="45F19CF8" w14:textId="4F0BC2BB" w:rsidR="00964EB6" w:rsidRDefault="00964EB6" w:rsidP="00964EB6">
      <w:pPr>
        <w:pStyle w:val="ListParagraph"/>
        <w:numPr>
          <w:ilvl w:val="0"/>
          <w:numId w:val="139"/>
        </w:numPr>
        <w:tabs>
          <w:tab w:val="left" w:pos="2245"/>
        </w:tabs>
      </w:pPr>
      <w:r>
        <w:t>By the end of the 19</w:t>
      </w:r>
      <w:r w:rsidRPr="00964EB6">
        <w:rPr>
          <w:vertAlign w:val="superscript"/>
        </w:rPr>
        <w:t>th</w:t>
      </w:r>
      <w:r>
        <w:t xml:space="preserve"> century</w:t>
      </w:r>
    </w:p>
    <w:p w14:paraId="45A110BB" w14:textId="051763AD" w:rsidR="00964EB6" w:rsidRDefault="00964EB6" w:rsidP="00964EB6">
      <w:pPr>
        <w:pStyle w:val="ListParagraph"/>
        <w:numPr>
          <w:ilvl w:val="1"/>
          <w:numId w:val="139"/>
        </w:numPr>
        <w:tabs>
          <w:tab w:val="left" w:pos="2245"/>
        </w:tabs>
      </w:pPr>
      <w:r>
        <w:t>Lower Canada</w:t>
      </w:r>
    </w:p>
    <w:p w14:paraId="113A4FE3" w14:textId="554C51B4" w:rsidR="00964EB6" w:rsidRDefault="00964EB6" w:rsidP="00964EB6">
      <w:pPr>
        <w:pStyle w:val="ListParagraph"/>
        <w:numPr>
          <w:ilvl w:val="2"/>
          <w:numId w:val="139"/>
        </w:numPr>
        <w:tabs>
          <w:tab w:val="left" w:pos="2245"/>
        </w:tabs>
      </w:pPr>
      <w:r>
        <w:t>Shortage of arable land</w:t>
      </w:r>
    </w:p>
    <w:p w14:paraId="6D579DC4" w14:textId="2027F9A9" w:rsidR="00964EB6" w:rsidRDefault="00964EB6" w:rsidP="00964EB6">
      <w:pPr>
        <w:pStyle w:val="ListParagraph"/>
        <w:numPr>
          <w:ilvl w:val="2"/>
          <w:numId w:val="139"/>
        </w:numPr>
        <w:tabs>
          <w:tab w:val="left" w:pos="2245"/>
        </w:tabs>
      </w:pPr>
      <w:r>
        <w:t>High birth rate</w:t>
      </w:r>
    </w:p>
    <w:p w14:paraId="6BE736A3" w14:textId="2A5E3A8B" w:rsidR="00964EB6" w:rsidRDefault="00964EB6" w:rsidP="00964EB6">
      <w:pPr>
        <w:pStyle w:val="ListParagraph"/>
        <w:numPr>
          <w:ilvl w:val="2"/>
          <w:numId w:val="139"/>
        </w:numPr>
        <w:tabs>
          <w:tab w:val="left" w:pos="2245"/>
        </w:tabs>
      </w:pPr>
      <w:r>
        <w:t>Francophone migration to U.S.</w:t>
      </w:r>
    </w:p>
    <w:p w14:paraId="38A19858" w14:textId="0A6BAAE1" w:rsidR="00964EB6" w:rsidRDefault="00964EB6" w:rsidP="009A6F8A">
      <w:pPr>
        <w:pStyle w:val="ListParagraph"/>
        <w:numPr>
          <w:ilvl w:val="0"/>
          <w:numId w:val="140"/>
        </w:numPr>
        <w:tabs>
          <w:tab w:val="left" w:pos="2245"/>
        </w:tabs>
      </w:pPr>
      <w:r>
        <w:t>Upper Canada</w:t>
      </w:r>
    </w:p>
    <w:p w14:paraId="47FE861C" w14:textId="606B4250" w:rsidR="00964EB6" w:rsidRDefault="00964EB6" w:rsidP="009A6F8A">
      <w:pPr>
        <w:pStyle w:val="ListParagraph"/>
        <w:numPr>
          <w:ilvl w:val="1"/>
          <w:numId w:val="140"/>
        </w:numPr>
        <w:tabs>
          <w:tab w:val="left" w:pos="2245"/>
        </w:tabs>
      </w:pPr>
      <w:r>
        <w:t>No shortage of agriculturally productive land</w:t>
      </w:r>
    </w:p>
    <w:p w14:paraId="5F8730E2" w14:textId="49146F9C" w:rsidR="00964EB6" w:rsidRDefault="00964EB6" w:rsidP="009A6F8A">
      <w:pPr>
        <w:pStyle w:val="ListParagraph"/>
        <w:numPr>
          <w:ilvl w:val="1"/>
          <w:numId w:val="140"/>
        </w:numPr>
        <w:tabs>
          <w:tab w:val="left" w:pos="2245"/>
        </w:tabs>
      </w:pPr>
      <w:r>
        <w:t>Growing wheat economy</w:t>
      </w:r>
    </w:p>
    <w:p w14:paraId="0DDBECB4" w14:textId="1B1B981C" w:rsidR="00964EB6" w:rsidRDefault="00964EB6" w:rsidP="009A6F8A">
      <w:pPr>
        <w:pStyle w:val="ListParagraph"/>
        <w:numPr>
          <w:ilvl w:val="1"/>
          <w:numId w:val="140"/>
        </w:numPr>
        <w:tabs>
          <w:tab w:val="left" w:pos="2245"/>
        </w:tabs>
      </w:pPr>
      <w:r>
        <w:t>System of towns/cities facilitated export of wheat and import of manufactured goods from Britain + U.S.</w:t>
      </w:r>
    </w:p>
    <w:p w14:paraId="7134FA33" w14:textId="77777777" w:rsidR="00CD2585" w:rsidRDefault="00CD2585" w:rsidP="00CD2585">
      <w:pPr>
        <w:tabs>
          <w:tab w:val="left" w:pos="2245"/>
        </w:tabs>
      </w:pPr>
    </w:p>
    <w:p w14:paraId="2ADBEB54" w14:textId="77777777" w:rsidR="001272BC" w:rsidRDefault="001272BC" w:rsidP="00CD2585">
      <w:pPr>
        <w:tabs>
          <w:tab w:val="left" w:pos="2245"/>
        </w:tabs>
      </w:pPr>
    </w:p>
    <w:p w14:paraId="51DFCD68" w14:textId="77777777" w:rsidR="001272BC" w:rsidRDefault="001272BC" w:rsidP="00CD2585">
      <w:pPr>
        <w:tabs>
          <w:tab w:val="left" w:pos="2245"/>
        </w:tabs>
      </w:pPr>
    </w:p>
    <w:p w14:paraId="04A5EEE2" w14:textId="77777777" w:rsidR="001272BC" w:rsidRDefault="001272BC" w:rsidP="001272BC">
      <w:pPr>
        <w:rPr>
          <w:rFonts w:ascii="Times" w:hAnsi="Times" w:cs="Times"/>
        </w:rPr>
      </w:pPr>
      <w:r>
        <w:lastRenderedPageBreak/>
        <w:t>By 1850,</w:t>
      </w:r>
    </w:p>
    <w:p w14:paraId="6CCA17C2" w14:textId="77777777" w:rsidR="001272BC" w:rsidRDefault="001272BC" w:rsidP="001272BC">
      <w:r>
        <w:t xml:space="preserve">Lower Canada </w:t>
      </w:r>
    </w:p>
    <w:p w14:paraId="1FFE6E81" w14:textId="77777777" w:rsidR="001272BC" w:rsidRDefault="001272BC" w:rsidP="00690CD2">
      <w:pPr>
        <w:pStyle w:val="ListParagraph"/>
        <w:numPr>
          <w:ilvl w:val="0"/>
          <w:numId w:val="204"/>
        </w:numPr>
      </w:pPr>
      <w:r>
        <w:t xml:space="preserve">16 cities/towns &gt; 1000 </w:t>
      </w:r>
    </w:p>
    <w:p w14:paraId="7EE21C9B" w14:textId="77777777" w:rsidR="001272BC" w:rsidRDefault="001272BC" w:rsidP="00690CD2">
      <w:pPr>
        <w:pStyle w:val="ListParagraph"/>
        <w:numPr>
          <w:ilvl w:val="0"/>
          <w:numId w:val="204"/>
        </w:numPr>
      </w:pPr>
      <w:r>
        <w:t xml:space="preserve">14 of these &lt; 5000 </w:t>
      </w:r>
    </w:p>
    <w:p w14:paraId="43706D08" w14:textId="77777777" w:rsidR="001272BC" w:rsidRDefault="001272BC" w:rsidP="00690CD2">
      <w:pPr>
        <w:pStyle w:val="ListParagraph"/>
        <w:numPr>
          <w:ilvl w:val="0"/>
          <w:numId w:val="204"/>
        </w:numPr>
      </w:pPr>
      <w:r>
        <w:t xml:space="preserve">Largest = Montreal and Quebec City </w:t>
      </w:r>
    </w:p>
    <w:p w14:paraId="5EA6787A" w14:textId="77777777" w:rsidR="001272BC" w:rsidRDefault="001272BC" w:rsidP="001272BC"/>
    <w:p w14:paraId="4B139629" w14:textId="77777777" w:rsidR="001272BC" w:rsidRDefault="001272BC" w:rsidP="001272BC">
      <w:r>
        <w:t xml:space="preserve">Upper Canada </w:t>
      </w:r>
    </w:p>
    <w:p w14:paraId="49747CF5" w14:textId="77777777" w:rsidR="001272BC" w:rsidRDefault="001272BC" w:rsidP="00690CD2">
      <w:pPr>
        <w:pStyle w:val="ListParagraph"/>
        <w:numPr>
          <w:ilvl w:val="0"/>
          <w:numId w:val="203"/>
        </w:numPr>
      </w:pPr>
      <w:r>
        <w:t xml:space="preserve">38 cities/towns&gt;1000 </w:t>
      </w:r>
    </w:p>
    <w:p w14:paraId="14EAA995" w14:textId="77777777" w:rsidR="001272BC" w:rsidRDefault="001272BC" w:rsidP="00690CD2">
      <w:pPr>
        <w:pStyle w:val="ListParagraph"/>
        <w:numPr>
          <w:ilvl w:val="0"/>
          <w:numId w:val="203"/>
        </w:numPr>
      </w:pPr>
      <w:r>
        <w:t xml:space="preserve">Kingston, Hamilton, London, Ottawa =5,000 to 25,000 </w:t>
      </w:r>
    </w:p>
    <w:p w14:paraId="09788629" w14:textId="77777777" w:rsidR="001272BC" w:rsidRDefault="001272BC" w:rsidP="00690CD2">
      <w:pPr>
        <w:pStyle w:val="ListParagraph"/>
        <w:numPr>
          <w:ilvl w:val="0"/>
          <w:numId w:val="203"/>
        </w:numPr>
      </w:pPr>
      <w:r>
        <w:t xml:space="preserve">Largest = Toronto </w:t>
      </w:r>
    </w:p>
    <w:p w14:paraId="3368BB5C" w14:textId="77777777" w:rsidR="001272BC" w:rsidRDefault="001272BC" w:rsidP="001272BC"/>
    <w:p w14:paraId="6FBF7BE1" w14:textId="77777777" w:rsidR="001272BC" w:rsidRDefault="001272BC" w:rsidP="001272BC">
      <w:r>
        <w:t xml:space="preserve">Present day system of cities in place </w:t>
      </w:r>
    </w:p>
    <w:p w14:paraId="20004E4B" w14:textId="77777777" w:rsidR="001272BC" w:rsidRDefault="001272BC" w:rsidP="00690CD2">
      <w:pPr>
        <w:pStyle w:val="ListParagraph"/>
        <w:numPr>
          <w:ilvl w:val="0"/>
          <w:numId w:val="202"/>
        </w:numPr>
      </w:pPr>
      <w:r>
        <w:t xml:space="preserve">Beginning of industrial era </w:t>
      </w:r>
    </w:p>
    <w:p w14:paraId="46C847EC" w14:textId="77777777" w:rsidR="001272BC" w:rsidRDefault="001272BC" w:rsidP="00690CD2">
      <w:pPr>
        <w:pStyle w:val="ListParagraph"/>
        <w:numPr>
          <w:ilvl w:val="0"/>
          <w:numId w:val="202"/>
        </w:numPr>
      </w:pPr>
      <w:r>
        <w:t xml:space="preserve">Dominance of Montreal, Toronto </w:t>
      </w:r>
    </w:p>
    <w:p w14:paraId="53E8867F" w14:textId="77777777" w:rsidR="001272BC" w:rsidRDefault="001272BC" w:rsidP="001272BC"/>
    <w:p w14:paraId="11D7EB19" w14:textId="2362C92B" w:rsidR="001272BC" w:rsidRPr="001272BC" w:rsidRDefault="001272BC" w:rsidP="001272BC">
      <w:r>
        <w:t>The Industrial Heartland in the Mid-Nineteenth Century</w:t>
      </w:r>
    </w:p>
    <w:p w14:paraId="0AB84762" w14:textId="5253073E" w:rsidR="001272BC" w:rsidRDefault="001272BC" w:rsidP="00690CD2">
      <w:pPr>
        <w:pStyle w:val="ListParagraph"/>
        <w:numPr>
          <w:ilvl w:val="0"/>
          <w:numId w:val="205"/>
        </w:numPr>
      </w:pPr>
      <w:r>
        <w:t xml:space="preserve">Importance of water transportation (PHYSICAL) </w:t>
      </w:r>
    </w:p>
    <w:p w14:paraId="5A972875" w14:textId="77777777" w:rsidR="001272BC" w:rsidRDefault="001272BC" w:rsidP="00690CD2">
      <w:pPr>
        <w:pStyle w:val="ListParagraph"/>
        <w:numPr>
          <w:ilvl w:val="0"/>
          <w:numId w:val="205"/>
        </w:numPr>
      </w:pPr>
      <w:r>
        <w:t xml:space="preserve">No Settlement on Canadian Shield (PHYSICAL) </w:t>
      </w:r>
    </w:p>
    <w:p w14:paraId="73F7F0A2" w14:textId="77777777" w:rsidR="001272BC" w:rsidRDefault="001272BC" w:rsidP="00690CD2">
      <w:pPr>
        <w:pStyle w:val="ListParagraph"/>
        <w:numPr>
          <w:ilvl w:val="0"/>
          <w:numId w:val="205"/>
        </w:numPr>
      </w:pPr>
      <w:r>
        <w:t xml:space="preserve">Proximity to NYC and the established manufacturing core of the US (SITUATION) </w:t>
      </w:r>
    </w:p>
    <w:p w14:paraId="09D778C8" w14:textId="77777777" w:rsidR="001272BC" w:rsidRDefault="001272BC" w:rsidP="00690CD2">
      <w:pPr>
        <w:pStyle w:val="ListParagraph"/>
        <w:numPr>
          <w:ilvl w:val="0"/>
          <w:numId w:val="205"/>
        </w:numPr>
      </w:pPr>
      <w:r>
        <w:t xml:space="preserve">Trade routes of staples - development of urban system + dominance of Montreal (HISTORICAL) </w:t>
      </w:r>
    </w:p>
    <w:p w14:paraId="2A4142EF" w14:textId="77777777" w:rsidR="001272BC" w:rsidRDefault="001272BC" w:rsidP="00690CD2">
      <w:pPr>
        <w:pStyle w:val="ListParagraph"/>
        <w:numPr>
          <w:ilvl w:val="0"/>
          <w:numId w:val="205"/>
        </w:numPr>
      </w:pPr>
      <w:r>
        <w:t xml:space="preserve">South/West Ontario - best soils for agriculture; also most heavily populated (PHYSICAL) </w:t>
      </w:r>
    </w:p>
    <w:p w14:paraId="24B1A018" w14:textId="77777777" w:rsidR="001272BC" w:rsidRDefault="001272BC" w:rsidP="00690CD2">
      <w:pPr>
        <w:pStyle w:val="ListParagraph"/>
        <w:numPr>
          <w:ilvl w:val="0"/>
          <w:numId w:val="205"/>
        </w:numPr>
      </w:pPr>
      <w:r>
        <w:t xml:space="preserve">Dominance of Montreal in Lower Canada, Dominance of Toronto in Upper Canada </w:t>
      </w:r>
    </w:p>
    <w:p w14:paraId="7E8A97F2" w14:textId="77777777" w:rsidR="001272BC" w:rsidRDefault="001272BC" w:rsidP="00690CD2">
      <w:pPr>
        <w:pStyle w:val="ListParagraph"/>
        <w:numPr>
          <w:ilvl w:val="0"/>
          <w:numId w:val="205"/>
        </w:numPr>
      </w:pPr>
      <w:r>
        <w:t>Variety of factors underlying historical development of industrial heartland</w:t>
      </w:r>
    </w:p>
    <w:p w14:paraId="4D578751" w14:textId="25F4080A" w:rsidR="001272BC" w:rsidRDefault="001272BC" w:rsidP="001272BC">
      <w:pPr>
        <w:pStyle w:val="ListParagraph"/>
      </w:pPr>
      <w:r>
        <w:t xml:space="preserve"> </w:t>
      </w:r>
    </w:p>
    <w:p w14:paraId="31EF1D05" w14:textId="507132A0" w:rsidR="001272BC" w:rsidRDefault="001272BC" w:rsidP="001272BC">
      <w:r>
        <w:t>Historical Development of the Industrial Heartland, 1850 – 1950</w:t>
      </w:r>
    </w:p>
    <w:p w14:paraId="1DE53B7B" w14:textId="77777777" w:rsidR="001272BC" w:rsidRDefault="001272BC" w:rsidP="001272BC">
      <w:pPr>
        <w:rPr>
          <w:rFonts w:ascii="Times" w:hAnsi="Times" w:cs="Times"/>
        </w:rPr>
      </w:pPr>
    </w:p>
    <w:p w14:paraId="3D39268D" w14:textId="1BAE930C" w:rsidR="001272BC" w:rsidRDefault="001272BC" w:rsidP="001272BC">
      <w:r>
        <w:t>Urbanization: the process whereby a society/nation is transformed from one which is predominantly rural in character to one, which is predominantly urban in character</w:t>
      </w:r>
    </w:p>
    <w:p w14:paraId="21AFFAD2" w14:textId="77777777" w:rsidR="001272BC" w:rsidRDefault="001272BC" w:rsidP="001272BC">
      <w:pPr>
        <w:rPr>
          <w:rFonts w:ascii="Times" w:hAnsi="Times" w:cs="Times"/>
        </w:rPr>
      </w:pPr>
    </w:p>
    <w:p w14:paraId="5488D1FA" w14:textId="77777777" w:rsidR="001272BC" w:rsidRDefault="001272BC" w:rsidP="001272BC">
      <w:r>
        <w:t>Industrialization: The process by whereby an economy becomes increasingly dominated by the factory mode of production</w:t>
      </w:r>
    </w:p>
    <w:p w14:paraId="773603D5" w14:textId="77777777" w:rsidR="001272BC" w:rsidRDefault="001272BC" w:rsidP="001272BC">
      <w:pPr>
        <w:rPr>
          <w:rFonts w:ascii="Times" w:hAnsi="Times" w:cs="Times"/>
        </w:rPr>
      </w:pPr>
    </w:p>
    <w:p w14:paraId="1FEC4D19" w14:textId="77777777" w:rsidR="001272BC" w:rsidRDefault="001272BC" w:rsidP="001272BC">
      <w:pPr>
        <w:rPr>
          <w:rFonts w:ascii="Times" w:hAnsi="Times" w:cs="Times"/>
        </w:rPr>
      </w:pPr>
      <w:r>
        <w:t>1880s - rise of industrial capitalism</w:t>
      </w:r>
    </w:p>
    <w:p w14:paraId="3C3090CC" w14:textId="79D9B8F8" w:rsidR="001272BC" w:rsidRDefault="001272BC" w:rsidP="00690CD2">
      <w:pPr>
        <w:pStyle w:val="ListParagraph"/>
        <w:numPr>
          <w:ilvl w:val="0"/>
          <w:numId w:val="206"/>
        </w:numPr>
      </w:pPr>
      <w:r>
        <w:t xml:space="preserve">1/4th of population - urban </w:t>
      </w:r>
    </w:p>
    <w:p w14:paraId="5A96F10A" w14:textId="2E2FC65D" w:rsidR="001272BC" w:rsidRDefault="001272BC" w:rsidP="00690CD2">
      <w:pPr>
        <w:pStyle w:val="ListParagraph"/>
        <w:numPr>
          <w:ilvl w:val="0"/>
          <w:numId w:val="206"/>
        </w:numPr>
      </w:pPr>
      <w:r>
        <w:t xml:space="preserve">Agriculture beginning to decline manufacturing on the increase </w:t>
      </w:r>
    </w:p>
    <w:p w14:paraId="6BAA01AB" w14:textId="77777777" w:rsidR="001272BC" w:rsidRDefault="001272BC" w:rsidP="00690CD2">
      <w:pPr>
        <w:pStyle w:val="ListParagraph"/>
        <w:numPr>
          <w:ilvl w:val="0"/>
          <w:numId w:val="206"/>
        </w:numPr>
      </w:pPr>
      <w:r>
        <w:t xml:space="preserve">Ontario/Quebec differences </w:t>
      </w:r>
    </w:p>
    <w:p w14:paraId="23EEEF95" w14:textId="77777777" w:rsidR="001272BC" w:rsidRDefault="001272BC" w:rsidP="001272BC">
      <w:pPr>
        <w:pStyle w:val="ListParagraph"/>
      </w:pPr>
    </w:p>
    <w:p w14:paraId="740EF2AE" w14:textId="77777777" w:rsidR="001272BC" w:rsidRDefault="001272BC" w:rsidP="001272BC">
      <w:r>
        <w:t xml:space="preserve">Regional differences in manufacturing types: Ontario's dominance based on electrical goods, primary metals, </w:t>
      </w:r>
      <w:proofErr w:type="gramStart"/>
      <w:r>
        <w:t>automobiles</w:t>
      </w:r>
      <w:proofErr w:type="gramEnd"/>
    </w:p>
    <w:p w14:paraId="134BF347" w14:textId="77777777" w:rsidR="001272BC" w:rsidRDefault="001272BC" w:rsidP="001272BC">
      <w:pPr>
        <w:rPr>
          <w:rFonts w:ascii="Times" w:hAnsi="Times" w:cs="Times"/>
        </w:rPr>
      </w:pPr>
    </w:p>
    <w:p w14:paraId="7C80FD43" w14:textId="77777777" w:rsidR="001272BC" w:rsidRDefault="001272BC" w:rsidP="001272BC">
      <w:pPr>
        <w:rPr>
          <w:rFonts w:ascii="Times" w:hAnsi="Times" w:cs="Times"/>
        </w:rPr>
      </w:pPr>
      <w:r>
        <w:lastRenderedPageBreak/>
        <w:t>Resources/energy</w:t>
      </w:r>
    </w:p>
    <w:p w14:paraId="7B80DD83" w14:textId="77777777" w:rsidR="001272BC" w:rsidRDefault="001272BC" w:rsidP="001272BC">
      <w:r>
        <w:t>Soil - agriculture potential Water - transportation; power; domestic/industrial consumption Coal-Appalachia</w:t>
      </w:r>
    </w:p>
    <w:p w14:paraId="63C09BF2" w14:textId="77777777" w:rsidR="001272BC" w:rsidRDefault="001272BC" w:rsidP="001272BC">
      <w:pPr>
        <w:rPr>
          <w:rFonts w:ascii="Times" w:hAnsi="Times" w:cs="Times"/>
        </w:rPr>
      </w:pPr>
    </w:p>
    <w:p w14:paraId="19BED344" w14:textId="77777777" w:rsidR="001272BC" w:rsidRDefault="001272BC" w:rsidP="001272BC">
      <w:pPr>
        <w:rPr>
          <w:rFonts w:ascii="Times" w:hAnsi="Times" w:cs="Times"/>
        </w:rPr>
      </w:pPr>
      <w:r>
        <w:t>Initiative /entrepreneurship</w:t>
      </w:r>
    </w:p>
    <w:p w14:paraId="48BBA81A" w14:textId="77777777" w:rsidR="001272BC" w:rsidRDefault="001272BC" w:rsidP="001272BC">
      <w:pPr>
        <w:rPr>
          <w:rFonts w:ascii="Times" w:hAnsi="Times" w:cs="Times"/>
        </w:rPr>
      </w:pPr>
      <w:r>
        <w:t xml:space="preserve">UK/American investors Extreme concentration in wealth in Montreal Local idiosyncrasies - Sir Allan </w:t>
      </w:r>
      <w:proofErr w:type="spellStart"/>
      <w:r>
        <w:t>MacNab</w:t>
      </w:r>
      <w:proofErr w:type="spellEnd"/>
      <w:r>
        <w:t xml:space="preserve"> in Hamilton</w:t>
      </w:r>
    </w:p>
    <w:p w14:paraId="7DADB07C" w14:textId="77777777" w:rsidR="001272BC" w:rsidRDefault="001272BC" w:rsidP="00CD2585">
      <w:pPr>
        <w:tabs>
          <w:tab w:val="left" w:pos="2245"/>
        </w:tabs>
      </w:pPr>
    </w:p>
    <w:p w14:paraId="2C6E0B17" w14:textId="2DEAD013" w:rsidR="00CD2585" w:rsidRDefault="00CD2585" w:rsidP="00CD2585">
      <w:pPr>
        <w:tabs>
          <w:tab w:val="left" w:pos="2245"/>
        </w:tabs>
      </w:pPr>
      <w:r>
        <w:t>Government Policy</w:t>
      </w:r>
    </w:p>
    <w:p w14:paraId="14AC37F1" w14:textId="28A63DF4" w:rsidR="00CD2585" w:rsidRDefault="00CD2585" w:rsidP="009A6F8A">
      <w:pPr>
        <w:pStyle w:val="ListParagraph"/>
        <w:numPr>
          <w:ilvl w:val="0"/>
          <w:numId w:val="141"/>
        </w:numPr>
        <w:tabs>
          <w:tab w:val="left" w:pos="2245"/>
        </w:tabs>
      </w:pPr>
      <w:r>
        <w:t>National Policy (1879): two goals</w:t>
      </w:r>
      <w:r>
        <w:tab/>
      </w:r>
    </w:p>
    <w:p w14:paraId="22D035A2" w14:textId="02A8AFAA" w:rsidR="00CD2585" w:rsidRDefault="00CD2585" w:rsidP="009A6F8A">
      <w:pPr>
        <w:pStyle w:val="ListParagraph"/>
        <w:numPr>
          <w:ilvl w:val="0"/>
          <w:numId w:val="142"/>
        </w:numPr>
        <w:tabs>
          <w:tab w:val="left" w:pos="2245"/>
        </w:tabs>
      </w:pPr>
      <w:r>
        <w:t>Unify east/west by building trans-Canada railway</w:t>
      </w:r>
    </w:p>
    <w:p w14:paraId="71888B43" w14:textId="4CF44BB0" w:rsidR="00CD2585" w:rsidRDefault="00CD2585" w:rsidP="009A6F8A">
      <w:pPr>
        <w:pStyle w:val="ListParagraph"/>
        <w:numPr>
          <w:ilvl w:val="0"/>
          <w:numId w:val="142"/>
        </w:numPr>
        <w:tabs>
          <w:tab w:val="left" w:pos="2245"/>
        </w:tabs>
      </w:pPr>
      <w:r>
        <w:t>Protect/promote Canadian manufacturers by placing tariffs (taxes) on imported manufactured goods from the U.S.</w:t>
      </w:r>
    </w:p>
    <w:p w14:paraId="6246B0AA" w14:textId="26F0DFAD" w:rsidR="00CD2585" w:rsidRDefault="00CD2585" w:rsidP="009A6F8A">
      <w:pPr>
        <w:pStyle w:val="ListParagraph"/>
        <w:numPr>
          <w:ilvl w:val="1"/>
          <w:numId w:val="141"/>
        </w:numPr>
        <w:tabs>
          <w:tab w:val="left" w:pos="2245"/>
        </w:tabs>
      </w:pPr>
      <w:r>
        <w:t>Resulted in emergence of branch plant economy (e.g. Hamilton)</w:t>
      </w:r>
    </w:p>
    <w:p w14:paraId="1DDAE2BE" w14:textId="1C344919" w:rsidR="00CD2585" w:rsidRDefault="00CD2585" w:rsidP="009A6F8A">
      <w:pPr>
        <w:pStyle w:val="ListParagraph"/>
        <w:numPr>
          <w:ilvl w:val="1"/>
          <w:numId w:val="141"/>
        </w:numPr>
        <w:tabs>
          <w:tab w:val="left" w:pos="2245"/>
        </w:tabs>
      </w:pPr>
      <w:r>
        <w:t>By 1950, American owned firms accounted for &gt;1/2 of Canadian manufacturing (note; proximity to American Manufacturing Core region)</w:t>
      </w:r>
    </w:p>
    <w:p w14:paraId="3E60A204" w14:textId="0B26D5DE" w:rsidR="00CD2585" w:rsidRDefault="00CD2585" w:rsidP="009A6F8A">
      <w:pPr>
        <w:pStyle w:val="ListParagraph"/>
        <w:numPr>
          <w:ilvl w:val="1"/>
          <w:numId w:val="141"/>
        </w:numPr>
        <w:tabs>
          <w:tab w:val="left" w:pos="2245"/>
        </w:tabs>
      </w:pPr>
      <w:r>
        <w:t>Impacts of foreign U.S. investments in manufacturing increased dependence on U.S. technology, R&amp;D, and decision making</w:t>
      </w:r>
    </w:p>
    <w:p w14:paraId="01C1B769" w14:textId="2A020CB7" w:rsidR="00CD2585" w:rsidRDefault="00CD2585" w:rsidP="00CD2585">
      <w:pPr>
        <w:pStyle w:val="ListParagraph"/>
        <w:numPr>
          <w:ilvl w:val="0"/>
          <w:numId w:val="136"/>
        </w:numPr>
        <w:tabs>
          <w:tab w:val="left" w:pos="2245"/>
        </w:tabs>
      </w:pPr>
      <w:r>
        <w:t>Corporate policy</w:t>
      </w:r>
    </w:p>
    <w:p w14:paraId="2BAEA46B" w14:textId="348ABA3E" w:rsidR="00CD2585" w:rsidRDefault="00CD2585" w:rsidP="00CD2585">
      <w:pPr>
        <w:pStyle w:val="ListParagraph"/>
        <w:tabs>
          <w:tab w:val="left" w:pos="2245"/>
        </w:tabs>
      </w:pPr>
      <w:r>
        <w:t>Increased corporate size through mergers/amalgamations (-&gt; economies of scale) e.g. steel industry, textiles, banking</w:t>
      </w:r>
    </w:p>
    <w:p w14:paraId="78CBC2FE" w14:textId="0CDF2417" w:rsidR="00CD2585" w:rsidRDefault="00CD2585" w:rsidP="00CD2585">
      <w:pPr>
        <w:pStyle w:val="ListParagraph"/>
        <w:numPr>
          <w:ilvl w:val="0"/>
          <w:numId w:val="136"/>
        </w:numPr>
        <w:tabs>
          <w:tab w:val="left" w:pos="2245"/>
        </w:tabs>
      </w:pPr>
      <w:r>
        <w:t>Immigration</w:t>
      </w:r>
    </w:p>
    <w:p w14:paraId="53A570A4" w14:textId="7B662A7A" w:rsidR="00CD2585" w:rsidRDefault="00CD2585" w:rsidP="00CD2585">
      <w:pPr>
        <w:tabs>
          <w:tab w:val="left" w:pos="2245"/>
        </w:tabs>
        <w:ind w:left="720"/>
      </w:pPr>
      <w:r>
        <w:t>Late 19</w:t>
      </w:r>
      <w:r w:rsidRPr="00CD2585">
        <w:rPr>
          <w:vertAlign w:val="superscript"/>
        </w:rPr>
        <w:t>th</w:t>
      </w:r>
      <w:r>
        <w:t xml:space="preserve"> Century/early 20</w:t>
      </w:r>
      <w:r w:rsidRPr="00CD2585">
        <w:rPr>
          <w:vertAlign w:val="superscript"/>
        </w:rPr>
        <w:t>th</w:t>
      </w:r>
      <w:r>
        <w:t xml:space="preserve"> century- most immigrants from U.K., </w:t>
      </w:r>
      <w:proofErr w:type="gramStart"/>
      <w:r>
        <w:t>western</w:t>
      </w:r>
      <w:proofErr w:type="gramEnd"/>
      <w:r>
        <w:t xml:space="preserve"> Europe</w:t>
      </w:r>
    </w:p>
    <w:p w14:paraId="1331DFDF" w14:textId="3E02C40C" w:rsidR="00CD2585" w:rsidRDefault="00CD2585" w:rsidP="00CD2585">
      <w:pPr>
        <w:tabs>
          <w:tab w:val="left" w:pos="2245"/>
        </w:tabs>
        <w:ind w:left="720"/>
      </w:pPr>
      <w:r>
        <w:t>Increased population</w:t>
      </w:r>
    </w:p>
    <w:p w14:paraId="19787A91" w14:textId="11D20D56" w:rsidR="00CD2585" w:rsidRDefault="00CD2585" w:rsidP="009A6F8A">
      <w:pPr>
        <w:pStyle w:val="ListParagraph"/>
        <w:numPr>
          <w:ilvl w:val="1"/>
          <w:numId w:val="141"/>
        </w:numPr>
        <w:tabs>
          <w:tab w:val="left" w:pos="2245"/>
        </w:tabs>
      </w:pPr>
      <w:r>
        <w:t>Expanding markets</w:t>
      </w:r>
    </w:p>
    <w:p w14:paraId="0B27E31E" w14:textId="0FF6AD71" w:rsidR="00CD2585" w:rsidRDefault="00CD2585" w:rsidP="009A6F8A">
      <w:pPr>
        <w:pStyle w:val="ListParagraph"/>
        <w:numPr>
          <w:ilvl w:val="1"/>
          <w:numId w:val="141"/>
        </w:numPr>
        <w:tabs>
          <w:tab w:val="left" w:pos="2245"/>
        </w:tabs>
      </w:pPr>
      <w:r>
        <w:t>Labor force for growing industrial sector</w:t>
      </w:r>
    </w:p>
    <w:p w14:paraId="11FEBEE9" w14:textId="5EB1843C" w:rsidR="00CD2585" w:rsidRDefault="00CD2585" w:rsidP="00CD2585">
      <w:pPr>
        <w:tabs>
          <w:tab w:val="left" w:pos="2245"/>
        </w:tabs>
        <w:ind w:left="720"/>
      </w:pPr>
      <w:r>
        <w:t>NOTE: immigrants from Britain brought with them skills/familiarity with factory work, conditions, etc.</w:t>
      </w:r>
    </w:p>
    <w:p w14:paraId="4D4FFF40" w14:textId="4A1B3305" w:rsidR="00CD2585" w:rsidRDefault="00CD2585" w:rsidP="00CD2585">
      <w:pPr>
        <w:tabs>
          <w:tab w:val="left" w:pos="2245"/>
        </w:tabs>
      </w:pPr>
      <w:r>
        <w:t>Summary:</w:t>
      </w:r>
    </w:p>
    <w:p w14:paraId="11000DB9" w14:textId="77995283" w:rsidR="00CD2585" w:rsidRDefault="00CD2585" w:rsidP="009A6F8A">
      <w:pPr>
        <w:pStyle w:val="ListParagraph"/>
        <w:numPr>
          <w:ilvl w:val="0"/>
          <w:numId w:val="141"/>
        </w:numPr>
        <w:tabs>
          <w:tab w:val="left" w:pos="2245"/>
        </w:tabs>
      </w:pPr>
      <w:r>
        <w:t>Variety of social, economic, political, historical, and geographical factors accounting for the concentration of industry in southern Ont./Que.</w:t>
      </w:r>
    </w:p>
    <w:p w14:paraId="2C57E77F" w14:textId="06955D1F" w:rsidR="00CD2585" w:rsidRDefault="00CD2585" w:rsidP="009A6F8A">
      <w:pPr>
        <w:pStyle w:val="ListParagraph"/>
        <w:numPr>
          <w:ilvl w:val="0"/>
          <w:numId w:val="141"/>
        </w:numPr>
        <w:tabs>
          <w:tab w:val="left" w:pos="2245"/>
        </w:tabs>
      </w:pPr>
      <w:r>
        <w:t>Urbanization and industrialization processes were mutually reinforcing</w:t>
      </w:r>
    </w:p>
    <w:p w14:paraId="4126BFB5" w14:textId="2FCCFBFD" w:rsidR="00CD2585" w:rsidRDefault="00CD2585" w:rsidP="009A6F8A">
      <w:pPr>
        <w:pStyle w:val="ListParagraph"/>
        <w:numPr>
          <w:ilvl w:val="0"/>
          <w:numId w:val="141"/>
        </w:numPr>
        <w:tabs>
          <w:tab w:val="left" w:pos="2245"/>
        </w:tabs>
      </w:pPr>
      <w:r>
        <w:t>Theme of metropolitan dominance (first Montreal, then Toronto)</w:t>
      </w:r>
    </w:p>
    <w:p w14:paraId="65EBF25F" w14:textId="2EE5F68B" w:rsidR="00CD2585" w:rsidRDefault="00CD2585" w:rsidP="009A6F8A">
      <w:pPr>
        <w:pStyle w:val="ListParagraph"/>
        <w:numPr>
          <w:ilvl w:val="0"/>
          <w:numId w:val="141"/>
        </w:numPr>
        <w:tabs>
          <w:tab w:val="left" w:pos="2245"/>
        </w:tabs>
      </w:pPr>
      <w:r>
        <w:t xml:space="preserve">Despite dual society in cultural terms, the regions (S. Ont. And S. Que.) </w:t>
      </w:r>
      <w:proofErr w:type="gramStart"/>
      <w:r>
        <w:t>functioned</w:t>
      </w:r>
      <w:proofErr w:type="gramEnd"/>
      <w:r>
        <w:t xml:space="preserve"> as a single economic entity (How? Why?)</w:t>
      </w:r>
    </w:p>
    <w:p w14:paraId="4FFF5F21" w14:textId="0D78025E" w:rsidR="00CD2585" w:rsidRDefault="00CD2585" w:rsidP="00CD2585">
      <w:pPr>
        <w:tabs>
          <w:tab w:val="left" w:pos="2245"/>
        </w:tabs>
      </w:pPr>
      <w:r>
        <w:t>Recent Trends</w:t>
      </w:r>
    </w:p>
    <w:p w14:paraId="17EA2AC8" w14:textId="37E39CF2" w:rsidR="00CD2585" w:rsidRDefault="00CD2585" w:rsidP="009A6F8A">
      <w:pPr>
        <w:pStyle w:val="ListParagraph"/>
        <w:numPr>
          <w:ilvl w:val="0"/>
          <w:numId w:val="143"/>
        </w:numPr>
        <w:tabs>
          <w:tab w:val="left" w:pos="2245"/>
        </w:tabs>
      </w:pPr>
      <w:r>
        <w:t xml:space="preserve">Greater Golden Horseshoe (Peterborough to London to St. </w:t>
      </w:r>
      <w:proofErr w:type="spellStart"/>
      <w:r>
        <w:t>Catherines</w:t>
      </w:r>
      <w:proofErr w:type="spellEnd"/>
      <w:r>
        <w:t>) = 8 million people (1/4 of Canada’s populations); this number increased by 630,000 (8.4%) from 2011-2006</w:t>
      </w:r>
    </w:p>
    <w:p w14:paraId="1CFC98E2" w14:textId="15BAE817" w:rsidR="00CD2585" w:rsidRDefault="00CD2585" w:rsidP="009A6F8A">
      <w:pPr>
        <w:pStyle w:val="ListParagraph"/>
        <w:numPr>
          <w:ilvl w:val="0"/>
          <w:numId w:val="143"/>
        </w:numPr>
        <w:tabs>
          <w:tab w:val="left" w:pos="2245"/>
        </w:tabs>
      </w:pPr>
      <w:r>
        <w:t>Milton, ON: Pop. Increased 71.4% from 31,500 (2001) to 54,000 (2006); fastest growing community in Canada</w:t>
      </w:r>
    </w:p>
    <w:p w14:paraId="3208C6AF" w14:textId="7CD21C0E" w:rsidR="00CD2585" w:rsidRDefault="00CD2585" w:rsidP="009A6F8A">
      <w:pPr>
        <w:pStyle w:val="ListParagraph"/>
        <w:numPr>
          <w:ilvl w:val="0"/>
          <w:numId w:val="143"/>
        </w:numPr>
        <w:tabs>
          <w:tab w:val="left" w:pos="2245"/>
        </w:tabs>
      </w:pPr>
      <w:r>
        <w:t>Changing industrial structure of regional economy</w:t>
      </w:r>
    </w:p>
    <w:p w14:paraId="3E667CE4" w14:textId="2D75C1AB" w:rsidR="00CD2585" w:rsidRDefault="00CD2585" w:rsidP="009A6F8A">
      <w:pPr>
        <w:pStyle w:val="ListParagraph"/>
        <w:numPr>
          <w:ilvl w:val="0"/>
          <w:numId w:val="143"/>
        </w:numPr>
        <w:tabs>
          <w:tab w:val="left" w:pos="2245"/>
        </w:tabs>
      </w:pPr>
      <w:r>
        <w:t>Shifts in metropolitan power: (Montreal vs. Toronto)</w:t>
      </w:r>
    </w:p>
    <w:p w14:paraId="238B2E23" w14:textId="4B756B2C" w:rsidR="00CD2585" w:rsidRDefault="00CD2585" w:rsidP="009A6F8A">
      <w:pPr>
        <w:pStyle w:val="ListParagraph"/>
        <w:numPr>
          <w:ilvl w:val="0"/>
          <w:numId w:val="143"/>
        </w:numPr>
        <w:tabs>
          <w:tab w:val="left" w:pos="2245"/>
        </w:tabs>
      </w:pPr>
      <w:r>
        <w:lastRenderedPageBreak/>
        <w:t>Changing social geography of cities</w:t>
      </w:r>
    </w:p>
    <w:p w14:paraId="19938581" w14:textId="184C5F2A" w:rsidR="00CD2585" w:rsidRDefault="00CD2585" w:rsidP="009A6F8A">
      <w:pPr>
        <w:pStyle w:val="ListParagraph"/>
        <w:numPr>
          <w:ilvl w:val="0"/>
          <w:numId w:val="143"/>
        </w:numPr>
        <w:tabs>
          <w:tab w:val="left" w:pos="2245"/>
        </w:tabs>
      </w:pPr>
      <w:r>
        <w:t>Decline of rural agricultural areas</w:t>
      </w:r>
    </w:p>
    <w:p w14:paraId="729D517F" w14:textId="3BE07576" w:rsidR="00CD2585" w:rsidRDefault="00CD2585" w:rsidP="009A6F8A">
      <w:pPr>
        <w:pStyle w:val="ListParagraph"/>
        <w:numPr>
          <w:ilvl w:val="0"/>
          <w:numId w:val="143"/>
        </w:numPr>
        <w:tabs>
          <w:tab w:val="left" w:pos="2245"/>
        </w:tabs>
      </w:pPr>
      <w:r>
        <w:t>Question</w:t>
      </w:r>
      <w:r w:rsidR="00D56D3B">
        <w:t>:</w:t>
      </w:r>
      <w:r>
        <w:t xml:space="preserve"> What will the industrial heartland look like in 25 years?</w:t>
      </w:r>
    </w:p>
    <w:p w14:paraId="44EB82A2" w14:textId="77777777" w:rsidR="00CD2585" w:rsidRDefault="00CD2585" w:rsidP="00D56D3B">
      <w:pPr>
        <w:tabs>
          <w:tab w:val="left" w:pos="2245"/>
        </w:tabs>
      </w:pPr>
    </w:p>
    <w:p w14:paraId="607B1F6A" w14:textId="00262954" w:rsidR="00D56D3B" w:rsidRDefault="00D56D3B" w:rsidP="00D56D3B">
      <w:pPr>
        <w:tabs>
          <w:tab w:val="left" w:pos="2245"/>
        </w:tabs>
      </w:pPr>
      <w:r>
        <w:t>Hamilton: The Emergence of an Industrial City</w:t>
      </w:r>
    </w:p>
    <w:p w14:paraId="6E710052" w14:textId="131DB2D9" w:rsidR="00D56D3B" w:rsidRDefault="00D56D3B" w:rsidP="00D56D3B">
      <w:pPr>
        <w:tabs>
          <w:tab w:val="left" w:pos="2245"/>
        </w:tabs>
      </w:pPr>
      <w:r>
        <w:t>Introduction</w:t>
      </w:r>
    </w:p>
    <w:p w14:paraId="530C1F68" w14:textId="773A5A9F" w:rsidR="00D56D3B" w:rsidRDefault="00D56D3B" w:rsidP="009A6F8A">
      <w:pPr>
        <w:pStyle w:val="ListParagraph"/>
        <w:numPr>
          <w:ilvl w:val="0"/>
          <w:numId w:val="144"/>
        </w:numPr>
        <w:tabs>
          <w:tab w:val="left" w:pos="2245"/>
        </w:tabs>
      </w:pPr>
      <w:r>
        <w:t>Urbanization/industrialization</w:t>
      </w:r>
    </w:p>
    <w:p w14:paraId="749AF1C7" w14:textId="7270A3AC" w:rsidR="00D56D3B" w:rsidRDefault="00D56D3B" w:rsidP="009A6F8A">
      <w:pPr>
        <w:pStyle w:val="ListParagraph"/>
        <w:numPr>
          <w:ilvl w:val="0"/>
          <w:numId w:val="144"/>
        </w:numPr>
        <w:tabs>
          <w:tab w:val="left" w:pos="2245"/>
        </w:tabs>
      </w:pPr>
      <w:r>
        <w:t>General stages in the evolution of the Canadian urban system</w:t>
      </w:r>
    </w:p>
    <w:p w14:paraId="50D0B9B1" w14:textId="23650CA4" w:rsidR="00D56D3B" w:rsidRDefault="00D56D3B" w:rsidP="009A6F8A">
      <w:pPr>
        <w:pStyle w:val="ListParagraph"/>
        <w:numPr>
          <w:ilvl w:val="0"/>
          <w:numId w:val="144"/>
        </w:numPr>
        <w:tabs>
          <w:tab w:val="left" w:pos="2245"/>
        </w:tabs>
      </w:pPr>
      <w:r>
        <w:t>1) Mercantile phase: up to 19</w:t>
      </w:r>
      <w:r w:rsidRPr="00D56D3B">
        <w:rPr>
          <w:vertAlign w:val="superscript"/>
        </w:rPr>
        <w:t>th</w:t>
      </w:r>
      <w:r>
        <w:t xml:space="preserve"> century: imperial outposts (Halifax, Quebec City); cities serve administrative, military roles; economic functions related to export of staples</w:t>
      </w:r>
    </w:p>
    <w:p w14:paraId="598D78ED" w14:textId="28AB15CC" w:rsidR="00D56D3B" w:rsidRDefault="00D56D3B" w:rsidP="009A6F8A">
      <w:pPr>
        <w:pStyle w:val="ListParagraph"/>
        <w:numPr>
          <w:ilvl w:val="0"/>
          <w:numId w:val="144"/>
        </w:numPr>
        <w:tabs>
          <w:tab w:val="left" w:pos="2245"/>
        </w:tabs>
      </w:pPr>
      <w:r>
        <w:t>2) Commercial phase: early 19</w:t>
      </w:r>
      <w:r w:rsidRPr="00D56D3B">
        <w:rPr>
          <w:vertAlign w:val="superscript"/>
        </w:rPr>
        <w:t>th</w:t>
      </w:r>
      <w:r>
        <w:t xml:space="preserve"> century to 1860/1870s; transition between mercantile/industrial phase commercial interests/activities determine urban development (Montreal)</w:t>
      </w:r>
    </w:p>
    <w:p w14:paraId="5BC17B7B" w14:textId="42CFB9DA" w:rsidR="00D56D3B" w:rsidRDefault="00D56D3B" w:rsidP="009A6F8A">
      <w:pPr>
        <w:pStyle w:val="ListParagraph"/>
        <w:numPr>
          <w:ilvl w:val="0"/>
          <w:numId w:val="144"/>
        </w:numPr>
        <w:tabs>
          <w:tab w:val="left" w:pos="2245"/>
        </w:tabs>
      </w:pPr>
      <w:r>
        <w:t>3) Industrial phase: late 19</w:t>
      </w:r>
      <w:r w:rsidRPr="00D56D3B">
        <w:rPr>
          <w:vertAlign w:val="superscript"/>
        </w:rPr>
        <w:t>th</w:t>
      </w:r>
      <w:r>
        <w:t xml:space="preserve"> century to 1960s: growth driven by manufacturing; national network of transportation/communications; centralization of metropolitan power (</w:t>
      </w:r>
      <w:proofErr w:type="spellStart"/>
      <w:r>
        <w:t>metropolitanism</w:t>
      </w:r>
      <w:proofErr w:type="spellEnd"/>
      <w:r>
        <w:t>) (Toronto, Montreal)</w:t>
      </w:r>
    </w:p>
    <w:p w14:paraId="4EE7EEE9" w14:textId="115A3A89" w:rsidR="00D56D3B" w:rsidRDefault="00D56D3B" w:rsidP="009A6F8A">
      <w:pPr>
        <w:pStyle w:val="ListParagraph"/>
        <w:numPr>
          <w:ilvl w:val="0"/>
          <w:numId w:val="144"/>
        </w:numPr>
        <w:tabs>
          <w:tab w:val="left" w:pos="2245"/>
        </w:tabs>
      </w:pPr>
      <w:r>
        <w:t>Post-industrial phase: late 20</w:t>
      </w:r>
      <w:r w:rsidRPr="00D56D3B">
        <w:rPr>
          <w:vertAlign w:val="superscript"/>
        </w:rPr>
        <w:t>th</w:t>
      </w:r>
      <w:r>
        <w:t xml:space="preserve"> century to present; decline of older central cities; increase in service sector, decrease in manufacturing; globalization.</w:t>
      </w:r>
    </w:p>
    <w:p w14:paraId="3619B431" w14:textId="77777777" w:rsidR="00D56D3B" w:rsidRDefault="00D56D3B" w:rsidP="00D56D3B">
      <w:pPr>
        <w:tabs>
          <w:tab w:val="left" w:pos="2245"/>
        </w:tabs>
      </w:pPr>
    </w:p>
    <w:p w14:paraId="2DD7F714" w14:textId="010357DC" w:rsidR="00D56D3B" w:rsidRDefault="00D56D3B" w:rsidP="00D56D3B">
      <w:pPr>
        <w:tabs>
          <w:tab w:val="left" w:pos="2245"/>
        </w:tabs>
      </w:pPr>
      <w:r>
        <w:t>Hamilton: 1850-1900</w:t>
      </w:r>
    </w:p>
    <w:p w14:paraId="512E8724" w14:textId="6B7A050C" w:rsidR="00D56D3B" w:rsidRDefault="00D56D3B" w:rsidP="00D56D3B">
      <w:pPr>
        <w:tabs>
          <w:tab w:val="left" w:pos="2245"/>
        </w:tabs>
      </w:pPr>
      <w:r>
        <w:t>Image of industry</w:t>
      </w:r>
    </w:p>
    <w:p w14:paraId="784E35FC" w14:textId="0A309352" w:rsidR="00D56D3B" w:rsidRDefault="00D56D3B" w:rsidP="009A6F8A">
      <w:pPr>
        <w:pStyle w:val="ListParagraph"/>
        <w:numPr>
          <w:ilvl w:val="0"/>
          <w:numId w:val="145"/>
        </w:numPr>
        <w:tabs>
          <w:tab w:val="left" w:pos="2245"/>
        </w:tabs>
      </w:pPr>
      <w:r>
        <w:t>Late 19</w:t>
      </w:r>
      <w:r w:rsidRPr="00D56D3B">
        <w:rPr>
          <w:vertAlign w:val="superscript"/>
        </w:rPr>
        <w:t>th</w:t>
      </w:r>
      <w:r>
        <w:t xml:space="preserve"> century: positive- jobs/growth/opportunity</w:t>
      </w:r>
    </w:p>
    <w:p w14:paraId="53193C71" w14:textId="0D3784D1" w:rsidR="00D56D3B" w:rsidRDefault="00D56D3B" w:rsidP="009A6F8A">
      <w:pPr>
        <w:pStyle w:val="ListParagraph"/>
        <w:numPr>
          <w:ilvl w:val="0"/>
          <w:numId w:val="145"/>
        </w:numPr>
        <w:tabs>
          <w:tab w:val="left" w:pos="2245"/>
        </w:tabs>
      </w:pPr>
      <w:r>
        <w:t>Late 20</w:t>
      </w:r>
      <w:r w:rsidRPr="00D56D3B">
        <w:rPr>
          <w:vertAlign w:val="superscript"/>
        </w:rPr>
        <w:t>th</w:t>
      </w:r>
      <w:r>
        <w:t xml:space="preserve"> century: negat</w:t>
      </w:r>
      <w:r w:rsidR="001272BC">
        <w:t>i</w:t>
      </w:r>
      <w:r>
        <w:t>ve- pollution, decay, obsolescence</w:t>
      </w:r>
    </w:p>
    <w:p w14:paraId="35AD907C" w14:textId="72656F23" w:rsidR="00D56D3B" w:rsidRDefault="00B71323" w:rsidP="00B71323">
      <w:pPr>
        <w:tabs>
          <w:tab w:val="left" w:pos="2245"/>
        </w:tabs>
      </w:pPr>
      <w:r>
        <w:t>Background</w:t>
      </w:r>
    </w:p>
    <w:p w14:paraId="4D2DD587" w14:textId="10DA2C9E" w:rsidR="00B71323" w:rsidRDefault="00B71323" w:rsidP="009A6F8A">
      <w:pPr>
        <w:pStyle w:val="ListParagraph"/>
        <w:numPr>
          <w:ilvl w:val="0"/>
          <w:numId w:val="146"/>
        </w:numPr>
        <w:tabs>
          <w:tab w:val="left" w:pos="2245"/>
        </w:tabs>
      </w:pPr>
      <w:r>
        <w:t>1777/1778: First non-Native settlers (Richard Beasley or Robert Land)</w:t>
      </w:r>
    </w:p>
    <w:p w14:paraId="23AF22E3" w14:textId="2D6EAED1" w:rsidR="00B71323" w:rsidRDefault="00B71323" w:rsidP="009A6F8A">
      <w:pPr>
        <w:pStyle w:val="ListParagraph"/>
        <w:numPr>
          <w:ilvl w:val="0"/>
          <w:numId w:val="146"/>
        </w:numPr>
        <w:tabs>
          <w:tab w:val="left" w:pos="2245"/>
        </w:tabs>
      </w:pPr>
      <w:r>
        <w:t>1778: Barton township surveyed by Augustus Jones</w:t>
      </w:r>
    </w:p>
    <w:p w14:paraId="25E06AD2" w14:textId="70DDEF70" w:rsidR="00B71323" w:rsidRDefault="001272BC" w:rsidP="009A6F8A">
      <w:pPr>
        <w:pStyle w:val="ListParagraph"/>
        <w:numPr>
          <w:ilvl w:val="0"/>
          <w:numId w:val="146"/>
        </w:numPr>
        <w:tabs>
          <w:tab w:val="left" w:pos="2245"/>
        </w:tabs>
      </w:pPr>
      <w:r>
        <w:t>1818: Courthouse/jail for</w:t>
      </w:r>
      <w:r w:rsidR="00B71323">
        <w:t xml:space="preserve"> District of Gore built</w:t>
      </w:r>
    </w:p>
    <w:p w14:paraId="0A354811" w14:textId="197926DB" w:rsidR="00B71323" w:rsidRDefault="00B71323" w:rsidP="009A6F8A">
      <w:pPr>
        <w:pStyle w:val="ListParagraph"/>
        <w:numPr>
          <w:ilvl w:val="0"/>
          <w:numId w:val="146"/>
        </w:numPr>
        <w:tabs>
          <w:tab w:val="left" w:pos="2245"/>
        </w:tabs>
      </w:pPr>
      <w:r>
        <w:t>1826: Canal cut through Burlington Beach</w:t>
      </w:r>
    </w:p>
    <w:p w14:paraId="47D02344" w14:textId="093E6C27" w:rsidR="00B71323" w:rsidRDefault="00B71323" w:rsidP="009A6F8A">
      <w:pPr>
        <w:pStyle w:val="ListParagraph"/>
        <w:numPr>
          <w:ilvl w:val="0"/>
          <w:numId w:val="146"/>
        </w:numPr>
        <w:tabs>
          <w:tab w:val="left" w:pos="2245"/>
        </w:tabs>
      </w:pPr>
      <w:r>
        <w:t>1846: Hamilton becomes a city (pop. 7000)</w:t>
      </w:r>
    </w:p>
    <w:p w14:paraId="57D461DE" w14:textId="77777777" w:rsidR="00B71323" w:rsidRDefault="00B71323" w:rsidP="00B71323">
      <w:pPr>
        <w:tabs>
          <w:tab w:val="left" w:pos="2245"/>
        </w:tabs>
        <w:ind w:left="360"/>
      </w:pPr>
    </w:p>
    <w:tbl>
      <w:tblPr>
        <w:tblStyle w:val="TableGrid"/>
        <w:tblW w:w="0" w:type="auto"/>
        <w:tblInd w:w="360" w:type="dxa"/>
        <w:tblLook w:val="04A0" w:firstRow="1" w:lastRow="0" w:firstColumn="1" w:lastColumn="0" w:noHBand="0" w:noVBand="1"/>
      </w:tblPr>
      <w:tblGrid>
        <w:gridCol w:w="4232"/>
        <w:gridCol w:w="4264"/>
      </w:tblGrid>
      <w:tr w:rsidR="00B71323" w14:paraId="69E3AD51" w14:textId="77777777" w:rsidTr="00B71323">
        <w:tc>
          <w:tcPr>
            <w:tcW w:w="4428" w:type="dxa"/>
          </w:tcPr>
          <w:p w14:paraId="4807E404" w14:textId="0C559AE3" w:rsidR="00B71323" w:rsidRDefault="00B71323" w:rsidP="00B71323">
            <w:pPr>
              <w:tabs>
                <w:tab w:val="left" w:pos="2245"/>
              </w:tabs>
            </w:pPr>
            <w:r>
              <w:t>Year</w:t>
            </w:r>
          </w:p>
        </w:tc>
        <w:tc>
          <w:tcPr>
            <w:tcW w:w="4428" w:type="dxa"/>
          </w:tcPr>
          <w:p w14:paraId="71C33C0D" w14:textId="4B23B99A" w:rsidR="00B71323" w:rsidRDefault="00B71323" w:rsidP="00B71323">
            <w:pPr>
              <w:tabs>
                <w:tab w:val="left" w:pos="2245"/>
              </w:tabs>
            </w:pPr>
            <w:r>
              <w:t>Population</w:t>
            </w:r>
          </w:p>
        </w:tc>
      </w:tr>
      <w:tr w:rsidR="00B71323" w14:paraId="47127E94" w14:textId="77777777" w:rsidTr="00B71323">
        <w:tc>
          <w:tcPr>
            <w:tcW w:w="4428" w:type="dxa"/>
          </w:tcPr>
          <w:p w14:paraId="5E7CDA29" w14:textId="34941932" w:rsidR="00B71323" w:rsidRDefault="00B71323" w:rsidP="00B71323">
            <w:pPr>
              <w:tabs>
                <w:tab w:val="left" w:pos="2245"/>
              </w:tabs>
            </w:pPr>
            <w:r>
              <w:t>1834</w:t>
            </w:r>
          </w:p>
        </w:tc>
        <w:tc>
          <w:tcPr>
            <w:tcW w:w="4428" w:type="dxa"/>
          </w:tcPr>
          <w:p w14:paraId="76CA39A6" w14:textId="30975B3F" w:rsidR="00B71323" w:rsidRDefault="00B71323" w:rsidP="00B71323">
            <w:pPr>
              <w:tabs>
                <w:tab w:val="left" w:pos="2245"/>
              </w:tabs>
            </w:pPr>
            <w:r>
              <w:t>1,400</w:t>
            </w:r>
          </w:p>
        </w:tc>
      </w:tr>
      <w:tr w:rsidR="00B71323" w14:paraId="0D8C42FD" w14:textId="77777777" w:rsidTr="00B71323">
        <w:tc>
          <w:tcPr>
            <w:tcW w:w="4428" w:type="dxa"/>
          </w:tcPr>
          <w:p w14:paraId="2B8ED58C" w14:textId="39944FB0" w:rsidR="00B71323" w:rsidRDefault="00B71323" w:rsidP="00B71323">
            <w:pPr>
              <w:tabs>
                <w:tab w:val="left" w:pos="2245"/>
              </w:tabs>
            </w:pPr>
            <w:r>
              <w:t>1852</w:t>
            </w:r>
          </w:p>
        </w:tc>
        <w:tc>
          <w:tcPr>
            <w:tcW w:w="4428" w:type="dxa"/>
          </w:tcPr>
          <w:p w14:paraId="21A33746" w14:textId="09C1D793" w:rsidR="00B71323" w:rsidRDefault="00B71323" w:rsidP="00B71323">
            <w:pPr>
              <w:tabs>
                <w:tab w:val="left" w:pos="2245"/>
              </w:tabs>
            </w:pPr>
            <w:r>
              <w:t>14,100</w:t>
            </w:r>
          </w:p>
        </w:tc>
      </w:tr>
      <w:tr w:rsidR="00B71323" w14:paraId="243FD596" w14:textId="77777777" w:rsidTr="00B71323">
        <w:tc>
          <w:tcPr>
            <w:tcW w:w="4428" w:type="dxa"/>
          </w:tcPr>
          <w:p w14:paraId="58F28D1F" w14:textId="6C77E490" w:rsidR="00B71323" w:rsidRDefault="00B71323" w:rsidP="00B71323">
            <w:pPr>
              <w:tabs>
                <w:tab w:val="left" w:pos="2245"/>
              </w:tabs>
            </w:pPr>
            <w:r>
              <w:t>1861</w:t>
            </w:r>
          </w:p>
        </w:tc>
        <w:tc>
          <w:tcPr>
            <w:tcW w:w="4428" w:type="dxa"/>
          </w:tcPr>
          <w:p w14:paraId="6C1CB45A" w14:textId="4E885110" w:rsidR="00B71323" w:rsidRDefault="00B71323" w:rsidP="00B71323">
            <w:pPr>
              <w:tabs>
                <w:tab w:val="left" w:pos="2245"/>
              </w:tabs>
            </w:pPr>
            <w:r>
              <w:t>19,000</w:t>
            </w:r>
          </w:p>
        </w:tc>
      </w:tr>
      <w:tr w:rsidR="00B71323" w14:paraId="26AF017A" w14:textId="77777777" w:rsidTr="00B71323">
        <w:tc>
          <w:tcPr>
            <w:tcW w:w="4428" w:type="dxa"/>
          </w:tcPr>
          <w:p w14:paraId="3FF19CC1" w14:textId="5E9AAA41" w:rsidR="00B71323" w:rsidRDefault="00B71323" w:rsidP="00B71323">
            <w:pPr>
              <w:tabs>
                <w:tab w:val="left" w:pos="2245"/>
              </w:tabs>
            </w:pPr>
            <w:r>
              <w:t>1881</w:t>
            </w:r>
          </w:p>
        </w:tc>
        <w:tc>
          <w:tcPr>
            <w:tcW w:w="4428" w:type="dxa"/>
          </w:tcPr>
          <w:p w14:paraId="331779F9" w14:textId="2B587C7F" w:rsidR="00B71323" w:rsidRDefault="00B71323" w:rsidP="00B71323">
            <w:pPr>
              <w:tabs>
                <w:tab w:val="left" w:pos="2245"/>
              </w:tabs>
            </w:pPr>
            <w:r>
              <w:t>36,000</w:t>
            </w:r>
          </w:p>
        </w:tc>
      </w:tr>
      <w:tr w:rsidR="00B71323" w14:paraId="230B8763" w14:textId="77777777" w:rsidTr="00B71323">
        <w:tc>
          <w:tcPr>
            <w:tcW w:w="4428" w:type="dxa"/>
          </w:tcPr>
          <w:p w14:paraId="22D86BC1" w14:textId="7CACDFD0" w:rsidR="00B71323" w:rsidRDefault="00B71323" w:rsidP="00B71323">
            <w:pPr>
              <w:tabs>
                <w:tab w:val="left" w:pos="2245"/>
              </w:tabs>
            </w:pPr>
            <w:r>
              <w:t>1891</w:t>
            </w:r>
          </w:p>
        </w:tc>
        <w:tc>
          <w:tcPr>
            <w:tcW w:w="4428" w:type="dxa"/>
          </w:tcPr>
          <w:p w14:paraId="63AA9B0F" w14:textId="0F1319F0" w:rsidR="00B71323" w:rsidRDefault="00B71323" w:rsidP="00B71323">
            <w:pPr>
              <w:tabs>
                <w:tab w:val="left" w:pos="2245"/>
              </w:tabs>
            </w:pPr>
            <w:r>
              <w:t>49,000</w:t>
            </w:r>
          </w:p>
        </w:tc>
      </w:tr>
    </w:tbl>
    <w:p w14:paraId="214CE67E" w14:textId="330996F3" w:rsidR="00B71323" w:rsidRDefault="00B71323" w:rsidP="00B71323">
      <w:pPr>
        <w:tabs>
          <w:tab w:val="left" w:pos="2245"/>
        </w:tabs>
        <w:ind w:left="360"/>
      </w:pPr>
      <w:r>
        <w:t>Factors underlying industrial growth</w:t>
      </w:r>
    </w:p>
    <w:p w14:paraId="11F0C857" w14:textId="5663715A" w:rsidR="00B71323" w:rsidRDefault="00B71323" w:rsidP="00B71323">
      <w:pPr>
        <w:tabs>
          <w:tab w:val="left" w:pos="2245"/>
        </w:tabs>
        <w:ind w:left="360"/>
      </w:pPr>
      <w:r>
        <w:t>Local</w:t>
      </w:r>
    </w:p>
    <w:p w14:paraId="5D425FD6" w14:textId="279A20CF" w:rsidR="00B71323" w:rsidRDefault="00B71323" w:rsidP="009A6F8A">
      <w:pPr>
        <w:pStyle w:val="ListParagraph"/>
        <w:numPr>
          <w:ilvl w:val="0"/>
          <w:numId w:val="147"/>
        </w:numPr>
        <w:tabs>
          <w:tab w:val="left" w:pos="2245"/>
        </w:tabs>
      </w:pPr>
      <w:r>
        <w:t xml:space="preserve">Long history/tradition o industry (Calvin </w:t>
      </w:r>
      <w:proofErr w:type="spellStart"/>
      <w:r>
        <w:t>McQuesten</w:t>
      </w:r>
      <w:proofErr w:type="spellEnd"/>
      <w:r>
        <w:t>- first foundry, 1835)</w:t>
      </w:r>
    </w:p>
    <w:p w14:paraId="7E5BB254" w14:textId="25EEF369" w:rsidR="00B71323" w:rsidRDefault="00B71323" w:rsidP="009A6F8A">
      <w:pPr>
        <w:pStyle w:val="ListParagraph"/>
        <w:numPr>
          <w:ilvl w:val="0"/>
          <w:numId w:val="147"/>
        </w:numPr>
        <w:tabs>
          <w:tab w:val="left" w:pos="2245"/>
        </w:tabs>
      </w:pPr>
      <w:r>
        <w:t>Great W</w:t>
      </w:r>
      <w:r w:rsidR="001272BC">
        <w:t>e</w:t>
      </w:r>
      <w:r>
        <w:t xml:space="preserve">stern Railway (sir Allen </w:t>
      </w:r>
      <w:proofErr w:type="spellStart"/>
      <w:r>
        <w:t>MacNab</w:t>
      </w:r>
      <w:proofErr w:type="spellEnd"/>
      <w:r>
        <w:t>, 1854; led to manufacture o rolling stock (railway cars/locomotives); fist rolling mill in Ontario-1963</w:t>
      </w:r>
    </w:p>
    <w:p w14:paraId="755A4D96" w14:textId="09BC809B" w:rsidR="00B71323" w:rsidRDefault="00B71323" w:rsidP="009A6F8A">
      <w:pPr>
        <w:pStyle w:val="ListParagraph"/>
        <w:numPr>
          <w:ilvl w:val="0"/>
          <w:numId w:val="147"/>
        </w:numPr>
        <w:tabs>
          <w:tab w:val="left" w:pos="2245"/>
        </w:tabs>
      </w:pPr>
      <w:r>
        <w:t>Corporate histories</w:t>
      </w:r>
    </w:p>
    <w:p w14:paraId="7B8A7522" w14:textId="77777777" w:rsidR="00B71323" w:rsidRDefault="00B71323" w:rsidP="00B71323">
      <w:pPr>
        <w:tabs>
          <w:tab w:val="left" w:pos="2245"/>
        </w:tabs>
      </w:pPr>
    </w:p>
    <w:p w14:paraId="4195F97E" w14:textId="3F3C725F" w:rsidR="00B71323" w:rsidRDefault="00B71323" w:rsidP="00B71323">
      <w:pPr>
        <w:tabs>
          <w:tab w:val="left" w:pos="2245"/>
        </w:tabs>
      </w:pPr>
      <w:r>
        <w:lastRenderedPageBreak/>
        <w:t>Con</w:t>
      </w:r>
      <w:r w:rsidR="00D47983">
        <w:t>t</w:t>
      </w:r>
      <w:r>
        <w:t>extual/regional factors</w:t>
      </w:r>
    </w:p>
    <w:p w14:paraId="319128F9" w14:textId="0DD49C13" w:rsidR="00B71323" w:rsidRDefault="00B71323" w:rsidP="009A6F8A">
      <w:pPr>
        <w:pStyle w:val="ListParagraph"/>
        <w:numPr>
          <w:ilvl w:val="0"/>
          <w:numId w:val="148"/>
        </w:numPr>
        <w:tabs>
          <w:tab w:val="left" w:pos="2245"/>
        </w:tabs>
      </w:pPr>
      <w:r>
        <w:t xml:space="preserve">Reconstruction of </w:t>
      </w:r>
      <w:proofErr w:type="spellStart"/>
      <w:r>
        <w:t>Welland</w:t>
      </w:r>
      <w:proofErr w:type="spellEnd"/>
      <w:r>
        <w:t xml:space="preserve"> Canal (1887)</w:t>
      </w:r>
    </w:p>
    <w:p w14:paraId="3E8BA20D" w14:textId="6F20251B" w:rsidR="00B71323" w:rsidRDefault="00B71323" w:rsidP="009A6F8A">
      <w:pPr>
        <w:pStyle w:val="ListParagraph"/>
        <w:numPr>
          <w:ilvl w:val="0"/>
          <w:numId w:val="148"/>
        </w:numPr>
        <w:tabs>
          <w:tab w:val="left" w:pos="2245"/>
        </w:tabs>
      </w:pPr>
      <w:r>
        <w:t>Electri</w:t>
      </w:r>
      <w:r w:rsidR="00D47983">
        <w:t>c</w:t>
      </w:r>
      <w:r>
        <w:t xml:space="preserve"> power from </w:t>
      </w:r>
      <w:proofErr w:type="spellStart"/>
      <w:r>
        <w:t>DeCrew</w:t>
      </w:r>
      <w:proofErr w:type="spellEnd"/>
      <w:r>
        <w:t xml:space="preserve"> Falls (1898)</w:t>
      </w:r>
    </w:p>
    <w:p w14:paraId="73FE7299" w14:textId="557EFFBF" w:rsidR="00B71323" w:rsidRDefault="00B71323" w:rsidP="009A6F8A">
      <w:pPr>
        <w:pStyle w:val="ListParagraph"/>
        <w:numPr>
          <w:ilvl w:val="0"/>
          <w:numId w:val="148"/>
        </w:numPr>
        <w:tabs>
          <w:tab w:val="left" w:pos="2245"/>
        </w:tabs>
      </w:pPr>
      <w:proofErr w:type="spellStart"/>
      <w:r>
        <w:t>Boosterism</w:t>
      </w:r>
      <w:proofErr w:type="spellEnd"/>
    </w:p>
    <w:p w14:paraId="466616A1" w14:textId="04261363" w:rsidR="00B71323" w:rsidRDefault="00B71323" w:rsidP="009A6F8A">
      <w:pPr>
        <w:pStyle w:val="ListParagraph"/>
        <w:numPr>
          <w:ilvl w:val="0"/>
          <w:numId w:val="148"/>
        </w:numPr>
        <w:tabs>
          <w:tab w:val="left" w:pos="2245"/>
        </w:tabs>
      </w:pPr>
      <w:r>
        <w:t>National Policy</w:t>
      </w:r>
    </w:p>
    <w:p w14:paraId="0CFC8034" w14:textId="77777777" w:rsidR="00D47983" w:rsidRDefault="00D47983" w:rsidP="00D47983">
      <w:pPr>
        <w:tabs>
          <w:tab w:val="left" w:pos="2245"/>
        </w:tabs>
      </w:pPr>
    </w:p>
    <w:p w14:paraId="095D30BB" w14:textId="79B3A16D" w:rsidR="00D47983" w:rsidRDefault="00D47983" w:rsidP="00D47983">
      <w:pPr>
        <w:tabs>
          <w:tab w:val="left" w:pos="2245"/>
        </w:tabs>
      </w:pPr>
      <w:r>
        <w:t>Rise of manufacturing</w:t>
      </w:r>
    </w:p>
    <w:p w14:paraId="1B12ABBE" w14:textId="77777777" w:rsidR="00D47983" w:rsidRDefault="00D47983" w:rsidP="00D47983">
      <w:pPr>
        <w:tabs>
          <w:tab w:val="left" w:pos="2245"/>
        </w:tabs>
      </w:pPr>
    </w:p>
    <w:tbl>
      <w:tblPr>
        <w:tblStyle w:val="TableGrid"/>
        <w:tblW w:w="0" w:type="auto"/>
        <w:tblLook w:val="04A0" w:firstRow="1" w:lastRow="0" w:firstColumn="1" w:lastColumn="0" w:noHBand="0" w:noVBand="1"/>
      </w:tblPr>
      <w:tblGrid>
        <w:gridCol w:w="2952"/>
        <w:gridCol w:w="2952"/>
        <w:gridCol w:w="2952"/>
      </w:tblGrid>
      <w:tr w:rsidR="00D47983" w14:paraId="4D20685D" w14:textId="77777777" w:rsidTr="00D47983">
        <w:tc>
          <w:tcPr>
            <w:tcW w:w="2952" w:type="dxa"/>
          </w:tcPr>
          <w:p w14:paraId="407AF5E9" w14:textId="17B591D9" w:rsidR="00D47983" w:rsidRDefault="00D47983" w:rsidP="00D47983">
            <w:pPr>
              <w:tabs>
                <w:tab w:val="left" w:pos="2245"/>
              </w:tabs>
            </w:pPr>
            <w:r>
              <w:t>Year</w:t>
            </w:r>
          </w:p>
        </w:tc>
        <w:tc>
          <w:tcPr>
            <w:tcW w:w="2952" w:type="dxa"/>
          </w:tcPr>
          <w:p w14:paraId="4838CFAC" w14:textId="14179F48" w:rsidR="00D47983" w:rsidRDefault="00D47983" w:rsidP="00D47983">
            <w:pPr>
              <w:tabs>
                <w:tab w:val="left" w:pos="2245"/>
              </w:tabs>
            </w:pPr>
            <w:r>
              <w:t>Establis</w:t>
            </w:r>
            <w:r w:rsidR="00594011">
              <w:t>h</w:t>
            </w:r>
            <w:r>
              <w:t>ments</w:t>
            </w:r>
          </w:p>
        </w:tc>
        <w:tc>
          <w:tcPr>
            <w:tcW w:w="2952" w:type="dxa"/>
          </w:tcPr>
          <w:p w14:paraId="4683E621" w14:textId="3F036477" w:rsidR="00D47983" w:rsidRDefault="00D47983" w:rsidP="00D47983">
            <w:pPr>
              <w:tabs>
                <w:tab w:val="left" w:pos="2245"/>
              </w:tabs>
            </w:pPr>
            <w:r>
              <w:t>Employees</w:t>
            </w:r>
          </w:p>
        </w:tc>
      </w:tr>
      <w:tr w:rsidR="00D47983" w14:paraId="2648063C" w14:textId="77777777" w:rsidTr="00D47983">
        <w:tc>
          <w:tcPr>
            <w:tcW w:w="2952" w:type="dxa"/>
          </w:tcPr>
          <w:p w14:paraId="6F509298" w14:textId="03EAC4A7" w:rsidR="00D47983" w:rsidRDefault="00D47983" w:rsidP="00D47983">
            <w:pPr>
              <w:tabs>
                <w:tab w:val="left" w:pos="2245"/>
              </w:tabs>
            </w:pPr>
            <w:r>
              <w:t>1861</w:t>
            </w:r>
          </w:p>
        </w:tc>
        <w:tc>
          <w:tcPr>
            <w:tcW w:w="2952" w:type="dxa"/>
          </w:tcPr>
          <w:p w14:paraId="0114D71F" w14:textId="6086ED78" w:rsidR="00D47983" w:rsidRDefault="00D47983" w:rsidP="00D47983">
            <w:pPr>
              <w:tabs>
                <w:tab w:val="left" w:pos="2245"/>
              </w:tabs>
            </w:pPr>
            <w:r>
              <w:t>84</w:t>
            </w:r>
          </w:p>
        </w:tc>
        <w:tc>
          <w:tcPr>
            <w:tcW w:w="2952" w:type="dxa"/>
          </w:tcPr>
          <w:p w14:paraId="178D6428" w14:textId="666EAD83" w:rsidR="00D47983" w:rsidRDefault="00D47983" w:rsidP="00D47983">
            <w:pPr>
              <w:tabs>
                <w:tab w:val="left" w:pos="2245"/>
              </w:tabs>
            </w:pPr>
            <w:r>
              <w:t>2,225</w:t>
            </w:r>
          </w:p>
        </w:tc>
      </w:tr>
      <w:tr w:rsidR="00D47983" w14:paraId="1AF0A19A" w14:textId="77777777" w:rsidTr="00D47983">
        <w:tc>
          <w:tcPr>
            <w:tcW w:w="2952" w:type="dxa"/>
          </w:tcPr>
          <w:p w14:paraId="3423F783" w14:textId="43B81FE9" w:rsidR="00D47983" w:rsidRDefault="00D47983" w:rsidP="00D47983">
            <w:pPr>
              <w:tabs>
                <w:tab w:val="left" w:pos="2245"/>
              </w:tabs>
            </w:pPr>
            <w:r>
              <w:t>1891</w:t>
            </w:r>
          </w:p>
        </w:tc>
        <w:tc>
          <w:tcPr>
            <w:tcW w:w="2952" w:type="dxa"/>
          </w:tcPr>
          <w:p w14:paraId="62DB3843" w14:textId="09ACF880" w:rsidR="00D47983" w:rsidRDefault="00D47983" w:rsidP="00D47983">
            <w:pPr>
              <w:tabs>
                <w:tab w:val="left" w:pos="2245"/>
              </w:tabs>
            </w:pPr>
            <w:r>
              <w:t>179</w:t>
            </w:r>
          </w:p>
        </w:tc>
        <w:tc>
          <w:tcPr>
            <w:tcW w:w="2952" w:type="dxa"/>
          </w:tcPr>
          <w:p w14:paraId="0F0A5878" w14:textId="4BC60B95" w:rsidR="00D47983" w:rsidRDefault="00D47983" w:rsidP="00D47983">
            <w:pPr>
              <w:tabs>
                <w:tab w:val="left" w:pos="2245"/>
              </w:tabs>
            </w:pPr>
            <w:r>
              <w:t>6,909</w:t>
            </w:r>
          </w:p>
        </w:tc>
      </w:tr>
      <w:tr w:rsidR="00D47983" w14:paraId="29678875" w14:textId="77777777" w:rsidTr="00D47983">
        <w:tc>
          <w:tcPr>
            <w:tcW w:w="2952" w:type="dxa"/>
          </w:tcPr>
          <w:p w14:paraId="1C7458A7" w14:textId="07B73F1B" w:rsidR="00D47983" w:rsidRDefault="00D47983" w:rsidP="00D47983">
            <w:pPr>
              <w:tabs>
                <w:tab w:val="left" w:pos="2245"/>
              </w:tabs>
            </w:pPr>
            <w:r>
              <w:t>1921</w:t>
            </w:r>
          </w:p>
        </w:tc>
        <w:tc>
          <w:tcPr>
            <w:tcW w:w="2952" w:type="dxa"/>
          </w:tcPr>
          <w:p w14:paraId="3679D1FD" w14:textId="1BFC9879" w:rsidR="00D47983" w:rsidRDefault="00D47983" w:rsidP="00D47983">
            <w:pPr>
              <w:tabs>
                <w:tab w:val="left" w:pos="2245"/>
              </w:tabs>
            </w:pPr>
            <w:r>
              <w:t>312</w:t>
            </w:r>
          </w:p>
        </w:tc>
        <w:tc>
          <w:tcPr>
            <w:tcW w:w="2952" w:type="dxa"/>
          </w:tcPr>
          <w:p w14:paraId="7A79B026" w14:textId="44720D22" w:rsidR="00D47983" w:rsidRDefault="00D47983" w:rsidP="00D47983">
            <w:pPr>
              <w:tabs>
                <w:tab w:val="left" w:pos="2245"/>
              </w:tabs>
            </w:pPr>
            <w:r>
              <w:t>21,609</w:t>
            </w:r>
          </w:p>
        </w:tc>
      </w:tr>
    </w:tbl>
    <w:p w14:paraId="62252F65" w14:textId="77777777" w:rsidR="00454669" w:rsidRDefault="00454669" w:rsidP="00D47983">
      <w:pPr>
        <w:tabs>
          <w:tab w:val="left" w:pos="2245"/>
        </w:tabs>
      </w:pPr>
    </w:p>
    <w:p w14:paraId="6AD6CAE6" w14:textId="083895D7" w:rsidR="00B71323" w:rsidRDefault="00D47983" w:rsidP="00B71323">
      <w:pPr>
        <w:tabs>
          <w:tab w:val="left" w:pos="2245"/>
        </w:tabs>
        <w:ind w:left="360"/>
      </w:pPr>
      <w:r>
        <w:t>1893: Hamilton, the Birmingham of Canada</w:t>
      </w:r>
    </w:p>
    <w:p w14:paraId="4798112E" w14:textId="77777777" w:rsidR="00454669" w:rsidRDefault="00454669" w:rsidP="00454669">
      <w:pPr>
        <w:tabs>
          <w:tab w:val="left" w:pos="2245"/>
        </w:tabs>
      </w:pPr>
    </w:p>
    <w:p w14:paraId="2FD7E33C" w14:textId="3BBE6FCC" w:rsidR="00454669" w:rsidRDefault="00454669" w:rsidP="00454669">
      <w:pPr>
        <w:tabs>
          <w:tab w:val="left" w:pos="2245"/>
        </w:tabs>
      </w:pPr>
      <w:r>
        <w:t>Hamilton’s industrial legacy</w:t>
      </w:r>
    </w:p>
    <w:p w14:paraId="13D3B1C4" w14:textId="1D953501" w:rsidR="00454669" w:rsidRDefault="00454669" w:rsidP="009A6F8A">
      <w:pPr>
        <w:pStyle w:val="ListParagraph"/>
        <w:numPr>
          <w:ilvl w:val="0"/>
          <w:numId w:val="149"/>
        </w:numPr>
        <w:tabs>
          <w:tab w:val="left" w:pos="2245"/>
        </w:tabs>
      </w:pPr>
      <w:r>
        <w:t>Economic: jobs; middle class wages</w:t>
      </w:r>
    </w:p>
    <w:p w14:paraId="220464A1" w14:textId="33C37EB5" w:rsidR="00454669" w:rsidRDefault="00454669" w:rsidP="009A6F8A">
      <w:pPr>
        <w:pStyle w:val="ListParagraph"/>
        <w:numPr>
          <w:ilvl w:val="0"/>
          <w:numId w:val="149"/>
        </w:numPr>
        <w:tabs>
          <w:tab w:val="left" w:pos="2245"/>
        </w:tabs>
      </w:pPr>
      <w:r>
        <w:t>Environment: pollution (harbor= less toxic hotspot)</w:t>
      </w:r>
    </w:p>
    <w:p w14:paraId="001F29E7" w14:textId="646BAB61" w:rsidR="00454669" w:rsidRDefault="00454669" w:rsidP="009A6F8A">
      <w:pPr>
        <w:pStyle w:val="ListParagraph"/>
        <w:numPr>
          <w:ilvl w:val="0"/>
          <w:numId w:val="149"/>
        </w:numPr>
        <w:tabs>
          <w:tab w:val="left" w:pos="2245"/>
        </w:tabs>
      </w:pPr>
      <w:r>
        <w:t xml:space="preserve">Social-blue collar </w:t>
      </w:r>
      <w:proofErr w:type="spellStart"/>
      <w:r>
        <w:t>neihbourhoods</w:t>
      </w:r>
      <w:proofErr w:type="spellEnd"/>
      <w:r>
        <w:t xml:space="preserve"> (east) vs. white collar </w:t>
      </w:r>
      <w:proofErr w:type="spellStart"/>
      <w:r>
        <w:t>neighbourhoods</w:t>
      </w:r>
      <w:proofErr w:type="spellEnd"/>
      <w:r>
        <w:t xml:space="preserve"> (west)</w:t>
      </w:r>
    </w:p>
    <w:p w14:paraId="6DE0C0F0" w14:textId="2399F57E" w:rsidR="00454669" w:rsidRDefault="00454669" w:rsidP="009A6F8A">
      <w:pPr>
        <w:pStyle w:val="ListParagraph"/>
        <w:numPr>
          <w:ilvl w:val="0"/>
          <w:numId w:val="149"/>
        </w:numPr>
        <w:tabs>
          <w:tab w:val="left" w:pos="2245"/>
        </w:tabs>
      </w:pPr>
      <w:r>
        <w:t>Political- left wing/labor/NDP</w:t>
      </w:r>
    </w:p>
    <w:p w14:paraId="3419A540" w14:textId="3AD406F3" w:rsidR="00454669" w:rsidRDefault="00454669" w:rsidP="009A6F8A">
      <w:pPr>
        <w:pStyle w:val="ListParagraph"/>
        <w:numPr>
          <w:ilvl w:val="0"/>
          <w:numId w:val="149"/>
        </w:numPr>
        <w:tabs>
          <w:tab w:val="left" w:pos="2245"/>
        </w:tabs>
      </w:pPr>
      <w:r>
        <w:t>Image: lunch</w:t>
      </w:r>
      <w:r w:rsidR="00FC2D6E">
        <w:t xml:space="preserve"> bucket town: steel city, labo</w:t>
      </w:r>
      <w:r>
        <w:t>r town: union movement</w:t>
      </w:r>
    </w:p>
    <w:p w14:paraId="08354041" w14:textId="77777777" w:rsidR="00454669" w:rsidRDefault="00454669" w:rsidP="00454669">
      <w:pPr>
        <w:tabs>
          <w:tab w:val="left" w:pos="2245"/>
        </w:tabs>
      </w:pPr>
    </w:p>
    <w:p w14:paraId="142B1220" w14:textId="09E3FA18" w:rsidR="001E15B5" w:rsidRDefault="001E15B5" w:rsidP="00454669">
      <w:pPr>
        <w:tabs>
          <w:tab w:val="left" w:pos="2245"/>
        </w:tabs>
      </w:pPr>
      <w:r>
        <w:t>Montreal: The Social Geography</w:t>
      </w:r>
    </w:p>
    <w:p w14:paraId="09FE22C5" w14:textId="10B1665F" w:rsidR="001E15B5" w:rsidRDefault="001E15B5" w:rsidP="00454669">
      <w:pPr>
        <w:tabs>
          <w:tab w:val="left" w:pos="2245"/>
        </w:tabs>
      </w:pPr>
      <w:r>
        <w:t>Introduction</w:t>
      </w:r>
    </w:p>
    <w:p w14:paraId="2A8A24C5" w14:textId="77777777" w:rsidR="001E15B5" w:rsidRDefault="001E15B5" w:rsidP="00454669">
      <w:pPr>
        <w:tabs>
          <w:tab w:val="left" w:pos="2245"/>
        </w:tabs>
      </w:pPr>
    </w:p>
    <w:p w14:paraId="00B104F6" w14:textId="0CA7395B" w:rsidR="001E15B5" w:rsidRDefault="001E15B5" w:rsidP="00454669">
      <w:pPr>
        <w:tabs>
          <w:tab w:val="left" w:pos="2245"/>
        </w:tabs>
      </w:pPr>
      <w:r>
        <w:t>Geography</w:t>
      </w:r>
    </w:p>
    <w:p w14:paraId="2217F88F" w14:textId="6FF1FFFF" w:rsidR="001E15B5" w:rsidRDefault="001E15B5" w:rsidP="001E15B5">
      <w:pPr>
        <w:pStyle w:val="ListParagraph"/>
        <w:numPr>
          <w:ilvl w:val="0"/>
          <w:numId w:val="150"/>
        </w:numPr>
        <w:tabs>
          <w:tab w:val="left" w:pos="2245"/>
        </w:tabs>
      </w:pPr>
      <w:r>
        <w:t>Spatial patterns; spatial processes; spatial meaning</w:t>
      </w:r>
    </w:p>
    <w:p w14:paraId="7E0DBBFE" w14:textId="499E4617" w:rsidR="001E15B5" w:rsidRDefault="001E15B5" w:rsidP="001E15B5">
      <w:pPr>
        <w:tabs>
          <w:tab w:val="left" w:pos="2245"/>
        </w:tabs>
      </w:pPr>
      <w:r>
        <w:t>Social</w:t>
      </w:r>
    </w:p>
    <w:p w14:paraId="2168B96D" w14:textId="07E52F0A" w:rsidR="001E15B5" w:rsidRDefault="001E15B5" w:rsidP="001E15B5">
      <w:pPr>
        <w:pStyle w:val="ListParagraph"/>
        <w:numPr>
          <w:ilvl w:val="0"/>
          <w:numId w:val="150"/>
        </w:numPr>
        <w:tabs>
          <w:tab w:val="left" w:pos="2245"/>
        </w:tabs>
      </w:pPr>
      <w:r>
        <w:t>Culture, ethnicity, demography, welfare</w:t>
      </w:r>
    </w:p>
    <w:p w14:paraId="4F5EEE34" w14:textId="378429CE" w:rsidR="001E15B5" w:rsidRDefault="001E15B5" w:rsidP="001E15B5">
      <w:pPr>
        <w:tabs>
          <w:tab w:val="left" w:pos="2245"/>
        </w:tabs>
      </w:pPr>
      <w:r>
        <w:t>Social Geography</w:t>
      </w:r>
    </w:p>
    <w:p w14:paraId="4C7B76AA" w14:textId="549D1022" w:rsidR="001E15B5" w:rsidRDefault="001E15B5" w:rsidP="001E15B5">
      <w:pPr>
        <w:pStyle w:val="ListParagraph"/>
        <w:numPr>
          <w:ilvl w:val="0"/>
          <w:numId w:val="150"/>
        </w:numPr>
        <w:tabs>
          <w:tab w:val="left" w:pos="2245"/>
        </w:tabs>
      </w:pPr>
      <w:r>
        <w:t>The geography of the human condition</w:t>
      </w:r>
    </w:p>
    <w:p w14:paraId="417D928B" w14:textId="1E1B8030" w:rsidR="001E15B5" w:rsidRDefault="001E15B5" w:rsidP="001E15B5">
      <w:pPr>
        <w:tabs>
          <w:tab w:val="left" w:pos="2245"/>
        </w:tabs>
      </w:pPr>
      <w:r>
        <w:t>Late 19</w:t>
      </w:r>
      <w:r w:rsidRPr="001E15B5">
        <w:rPr>
          <w:vertAlign w:val="superscript"/>
        </w:rPr>
        <w:t>th</w:t>
      </w:r>
      <w:r>
        <w:t xml:space="preserve"> Century Montreal</w:t>
      </w:r>
    </w:p>
    <w:p w14:paraId="31943755" w14:textId="7E18D445" w:rsidR="001E15B5" w:rsidRDefault="001E15B5" w:rsidP="001E15B5">
      <w:pPr>
        <w:pStyle w:val="ListParagraph"/>
        <w:numPr>
          <w:ilvl w:val="0"/>
          <w:numId w:val="150"/>
        </w:numPr>
        <w:tabs>
          <w:tab w:val="left" w:pos="2245"/>
        </w:tabs>
      </w:pPr>
      <w:r>
        <w:t>Contrasts in terms of the human condition</w:t>
      </w:r>
    </w:p>
    <w:p w14:paraId="4C629C73" w14:textId="22BC8265" w:rsidR="001E15B5" w:rsidRDefault="001E15B5" w:rsidP="001E15B5">
      <w:pPr>
        <w:pStyle w:val="ListParagraph"/>
        <w:numPr>
          <w:ilvl w:val="0"/>
          <w:numId w:val="150"/>
        </w:numPr>
        <w:tabs>
          <w:tab w:val="left" w:pos="2245"/>
        </w:tabs>
      </w:pPr>
      <w:r>
        <w:t>The city below the hill vs</w:t>
      </w:r>
      <w:r w:rsidR="00FC2D6E">
        <w:t>.</w:t>
      </w:r>
      <w:r>
        <w:t xml:space="preserve"> The Golden Square Mile</w:t>
      </w:r>
    </w:p>
    <w:p w14:paraId="209845F7" w14:textId="77777777" w:rsidR="001E15B5" w:rsidRDefault="001E15B5" w:rsidP="001E15B5">
      <w:pPr>
        <w:tabs>
          <w:tab w:val="left" w:pos="2245"/>
        </w:tabs>
      </w:pPr>
    </w:p>
    <w:p w14:paraId="0CC0E9C7" w14:textId="77777777" w:rsidR="001E15B5" w:rsidRDefault="001E15B5" w:rsidP="001E15B5">
      <w:pPr>
        <w:tabs>
          <w:tab w:val="left" w:pos="2245"/>
        </w:tabs>
      </w:pPr>
    </w:p>
    <w:p w14:paraId="6D01E42A" w14:textId="7C9B21B4" w:rsidR="001E15B5" w:rsidRDefault="001E15B5" w:rsidP="001E15B5">
      <w:pPr>
        <w:tabs>
          <w:tab w:val="left" w:pos="2245"/>
        </w:tabs>
      </w:pPr>
      <w:r>
        <w:t>MONTREAL: A brief story</w:t>
      </w:r>
    </w:p>
    <w:tbl>
      <w:tblPr>
        <w:tblStyle w:val="TableGrid"/>
        <w:tblW w:w="0" w:type="auto"/>
        <w:tblLook w:val="04A0" w:firstRow="1" w:lastRow="0" w:firstColumn="1" w:lastColumn="0" w:noHBand="0" w:noVBand="1"/>
      </w:tblPr>
      <w:tblGrid>
        <w:gridCol w:w="4428"/>
        <w:gridCol w:w="4428"/>
      </w:tblGrid>
      <w:tr w:rsidR="001E15B5" w14:paraId="73728A89" w14:textId="77777777" w:rsidTr="001E15B5">
        <w:tc>
          <w:tcPr>
            <w:tcW w:w="4428" w:type="dxa"/>
          </w:tcPr>
          <w:p w14:paraId="073BF05F" w14:textId="5FD530FC" w:rsidR="001E15B5" w:rsidRDefault="001E15B5" w:rsidP="001E15B5">
            <w:pPr>
              <w:tabs>
                <w:tab w:val="left" w:pos="2245"/>
              </w:tabs>
            </w:pPr>
            <w:r>
              <w:t>1534</w:t>
            </w:r>
          </w:p>
        </w:tc>
        <w:tc>
          <w:tcPr>
            <w:tcW w:w="4428" w:type="dxa"/>
          </w:tcPr>
          <w:p w14:paraId="21812B9B" w14:textId="61073826" w:rsidR="001E15B5" w:rsidRDefault="001E15B5" w:rsidP="001E15B5">
            <w:pPr>
              <w:tabs>
                <w:tab w:val="left" w:pos="2245"/>
              </w:tabs>
            </w:pPr>
            <w:r>
              <w:t xml:space="preserve">Jacques Cartier discovers the village of </w:t>
            </w:r>
            <w:proofErr w:type="spellStart"/>
            <w:r>
              <w:t>Hochelaga</w:t>
            </w:r>
            <w:proofErr w:type="spellEnd"/>
          </w:p>
        </w:tc>
      </w:tr>
      <w:tr w:rsidR="001E15B5" w14:paraId="28209D72" w14:textId="77777777" w:rsidTr="001E15B5">
        <w:tc>
          <w:tcPr>
            <w:tcW w:w="4428" w:type="dxa"/>
          </w:tcPr>
          <w:p w14:paraId="0C399093" w14:textId="7795E779" w:rsidR="001E15B5" w:rsidRDefault="001E15B5" w:rsidP="001E15B5">
            <w:pPr>
              <w:tabs>
                <w:tab w:val="left" w:pos="2245"/>
              </w:tabs>
            </w:pPr>
            <w:r>
              <w:t>1642</w:t>
            </w:r>
          </w:p>
        </w:tc>
        <w:tc>
          <w:tcPr>
            <w:tcW w:w="4428" w:type="dxa"/>
          </w:tcPr>
          <w:p w14:paraId="176C12F9" w14:textId="0B76A0E5" w:rsidR="001E15B5" w:rsidRDefault="001E15B5" w:rsidP="001E15B5">
            <w:pPr>
              <w:tabs>
                <w:tab w:val="left" w:pos="2245"/>
              </w:tabs>
            </w:pPr>
            <w:r>
              <w:t>Mission colony established at Ville-Marie</w:t>
            </w:r>
          </w:p>
        </w:tc>
      </w:tr>
      <w:tr w:rsidR="001E15B5" w14:paraId="6864933D" w14:textId="77777777" w:rsidTr="001E15B5">
        <w:tc>
          <w:tcPr>
            <w:tcW w:w="4428" w:type="dxa"/>
          </w:tcPr>
          <w:p w14:paraId="0644E0BB" w14:textId="312DCA7D" w:rsidR="001E15B5" w:rsidRDefault="001E15B5" w:rsidP="001E15B5">
            <w:pPr>
              <w:tabs>
                <w:tab w:val="left" w:pos="2245"/>
              </w:tabs>
            </w:pPr>
            <w:r>
              <w:t>1700</w:t>
            </w:r>
          </w:p>
        </w:tc>
        <w:tc>
          <w:tcPr>
            <w:tcW w:w="4428" w:type="dxa"/>
          </w:tcPr>
          <w:p w14:paraId="1B6E0FE5" w14:textId="789F1F09" w:rsidR="001E15B5" w:rsidRDefault="001E15B5" w:rsidP="001E15B5">
            <w:pPr>
              <w:tabs>
                <w:tab w:val="left" w:pos="2245"/>
              </w:tabs>
            </w:pPr>
            <w:r>
              <w:t>Montreal focal point of fur trade</w:t>
            </w:r>
          </w:p>
        </w:tc>
      </w:tr>
      <w:tr w:rsidR="001E15B5" w14:paraId="414574A2" w14:textId="77777777" w:rsidTr="001E15B5">
        <w:tc>
          <w:tcPr>
            <w:tcW w:w="4428" w:type="dxa"/>
          </w:tcPr>
          <w:p w14:paraId="75717D33" w14:textId="11FA0EB1" w:rsidR="001E15B5" w:rsidRDefault="001E15B5" w:rsidP="001E15B5">
            <w:pPr>
              <w:tabs>
                <w:tab w:val="left" w:pos="2245"/>
              </w:tabs>
            </w:pPr>
            <w:r>
              <w:t>1784</w:t>
            </w:r>
          </w:p>
        </w:tc>
        <w:tc>
          <w:tcPr>
            <w:tcW w:w="4428" w:type="dxa"/>
          </w:tcPr>
          <w:p w14:paraId="1DDCF8E7" w14:textId="41125DA3" w:rsidR="001E15B5" w:rsidRDefault="001E15B5" w:rsidP="001E15B5">
            <w:pPr>
              <w:tabs>
                <w:tab w:val="left" w:pos="2245"/>
              </w:tabs>
            </w:pPr>
            <w:r>
              <w:t xml:space="preserve">Montreal merchants organize the North West Co. (Simon </w:t>
            </w:r>
            <w:proofErr w:type="spellStart"/>
            <w:r>
              <w:t>McTavish</w:t>
            </w:r>
            <w:proofErr w:type="spellEnd"/>
            <w:r>
              <w:t>)</w:t>
            </w:r>
          </w:p>
        </w:tc>
      </w:tr>
      <w:tr w:rsidR="001E15B5" w14:paraId="022FBC04" w14:textId="77777777" w:rsidTr="001E15B5">
        <w:tc>
          <w:tcPr>
            <w:tcW w:w="4428" w:type="dxa"/>
          </w:tcPr>
          <w:p w14:paraId="3D45B8C0" w14:textId="09328FBB" w:rsidR="001E15B5" w:rsidRDefault="001E15B5" w:rsidP="001E15B5">
            <w:pPr>
              <w:tabs>
                <w:tab w:val="left" w:pos="2245"/>
              </w:tabs>
            </w:pPr>
            <w:r>
              <w:t>1800</w:t>
            </w:r>
          </w:p>
        </w:tc>
        <w:tc>
          <w:tcPr>
            <w:tcW w:w="4428" w:type="dxa"/>
          </w:tcPr>
          <w:p w14:paraId="36CD6F33" w14:textId="1E3F689E" w:rsidR="001E15B5" w:rsidRDefault="001E15B5" w:rsidP="001E15B5">
            <w:pPr>
              <w:tabs>
                <w:tab w:val="left" w:pos="2245"/>
              </w:tabs>
            </w:pPr>
            <w:r>
              <w:t>Population= 9,000</w:t>
            </w:r>
          </w:p>
        </w:tc>
      </w:tr>
      <w:tr w:rsidR="001E15B5" w14:paraId="3C55D53C" w14:textId="77777777" w:rsidTr="001E15B5">
        <w:tc>
          <w:tcPr>
            <w:tcW w:w="4428" w:type="dxa"/>
          </w:tcPr>
          <w:p w14:paraId="5C276CEE" w14:textId="514D5194" w:rsidR="001E15B5" w:rsidRDefault="001E15B5" w:rsidP="001E15B5">
            <w:pPr>
              <w:tabs>
                <w:tab w:val="left" w:pos="2245"/>
              </w:tabs>
            </w:pPr>
            <w:r>
              <w:lastRenderedPageBreak/>
              <w:t>1817</w:t>
            </w:r>
          </w:p>
        </w:tc>
        <w:tc>
          <w:tcPr>
            <w:tcW w:w="4428" w:type="dxa"/>
          </w:tcPr>
          <w:p w14:paraId="6F8AD68D" w14:textId="1E664EB5" w:rsidR="001E15B5" w:rsidRDefault="001E15B5" w:rsidP="001E15B5">
            <w:pPr>
              <w:tabs>
                <w:tab w:val="left" w:pos="2245"/>
              </w:tabs>
            </w:pPr>
            <w:r>
              <w:t>Canada’s first bank: Bank of Montreal</w:t>
            </w:r>
          </w:p>
        </w:tc>
      </w:tr>
      <w:tr w:rsidR="001E15B5" w14:paraId="62532502" w14:textId="77777777" w:rsidTr="001E15B5">
        <w:tc>
          <w:tcPr>
            <w:tcW w:w="4428" w:type="dxa"/>
          </w:tcPr>
          <w:p w14:paraId="0AFA8F0C" w14:textId="4E408D7E" w:rsidR="001E15B5" w:rsidRDefault="001E15B5" w:rsidP="001E15B5">
            <w:pPr>
              <w:tabs>
                <w:tab w:val="left" w:pos="2245"/>
              </w:tabs>
            </w:pPr>
            <w:r>
              <w:t>1825</w:t>
            </w:r>
          </w:p>
        </w:tc>
        <w:tc>
          <w:tcPr>
            <w:tcW w:w="4428" w:type="dxa"/>
          </w:tcPr>
          <w:p w14:paraId="494E77B5" w14:textId="55E627A8" w:rsidR="001E15B5" w:rsidRDefault="001E15B5" w:rsidP="001E15B5">
            <w:pPr>
              <w:tabs>
                <w:tab w:val="left" w:pos="2245"/>
              </w:tabs>
            </w:pPr>
            <w:r>
              <w:t>Erie Canal</w:t>
            </w:r>
          </w:p>
        </w:tc>
      </w:tr>
      <w:tr w:rsidR="001E15B5" w14:paraId="033CE930" w14:textId="77777777" w:rsidTr="001E15B5">
        <w:tc>
          <w:tcPr>
            <w:tcW w:w="4428" w:type="dxa"/>
          </w:tcPr>
          <w:p w14:paraId="0E2AD866" w14:textId="1D810A1F" w:rsidR="001E15B5" w:rsidRDefault="001E15B5" w:rsidP="001E15B5">
            <w:pPr>
              <w:tabs>
                <w:tab w:val="left" w:pos="2245"/>
              </w:tabs>
            </w:pPr>
            <w:r>
              <w:t>1840</w:t>
            </w:r>
          </w:p>
        </w:tc>
        <w:tc>
          <w:tcPr>
            <w:tcW w:w="4428" w:type="dxa"/>
          </w:tcPr>
          <w:p w14:paraId="1CBC6A0B" w14:textId="798C30D1" w:rsidR="001E15B5" w:rsidRDefault="001E15B5" w:rsidP="001E15B5">
            <w:pPr>
              <w:tabs>
                <w:tab w:val="left" w:pos="2245"/>
              </w:tabs>
            </w:pPr>
            <w:r>
              <w:t>Population: 40,000 (&gt;Quebec City)</w:t>
            </w:r>
          </w:p>
        </w:tc>
      </w:tr>
      <w:tr w:rsidR="001E15B5" w14:paraId="72A8D055" w14:textId="77777777" w:rsidTr="001E15B5">
        <w:tc>
          <w:tcPr>
            <w:tcW w:w="4428" w:type="dxa"/>
          </w:tcPr>
          <w:p w14:paraId="5E1C7912" w14:textId="7A6DF796" w:rsidR="001E15B5" w:rsidRDefault="001E15B5" w:rsidP="001E15B5">
            <w:pPr>
              <w:tabs>
                <w:tab w:val="left" w:pos="2245"/>
              </w:tabs>
            </w:pPr>
            <w:r>
              <w:t>1851</w:t>
            </w:r>
          </w:p>
        </w:tc>
        <w:tc>
          <w:tcPr>
            <w:tcW w:w="4428" w:type="dxa"/>
          </w:tcPr>
          <w:p w14:paraId="055D984F" w14:textId="483C50C8" w:rsidR="001E15B5" w:rsidRDefault="001E15B5" w:rsidP="001E15B5">
            <w:pPr>
              <w:tabs>
                <w:tab w:val="left" w:pos="2245"/>
              </w:tabs>
            </w:pPr>
            <w:r>
              <w:t>Population= 58,000 (city) 78,000 (island)</w:t>
            </w:r>
          </w:p>
        </w:tc>
      </w:tr>
      <w:tr w:rsidR="001E15B5" w14:paraId="01FEE7E9" w14:textId="77777777" w:rsidTr="001E15B5">
        <w:tc>
          <w:tcPr>
            <w:tcW w:w="4428" w:type="dxa"/>
          </w:tcPr>
          <w:p w14:paraId="2178A0C7" w14:textId="2B138E38" w:rsidR="001E15B5" w:rsidRDefault="001E15B5" w:rsidP="001E15B5">
            <w:pPr>
              <w:tabs>
                <w:tab w:val="left" w:pos="2245"/>
              </w:tabs>
            </w:pPr>
            <w:r>
              <w:t>1891</w:t>
            </w:r>
          </w:p>
        </w:tc>
        <w:tc>
          <w:tcPr>
            <w:tcW w:w="4428" w:type="dxa"/>
          </w:tcPr>
          <w:p w14:paraId="2BBCB881" w14:textId="2843B325" w:rsidR="001E15B5" w:rsidRDefault="001E15B5" w:rsidP="001E15B5">
            <w:pPr>
              <w:tabs>
                <w:tab w:val="left" w:pos="2245"/>
              </w:tabs>
            </w:pPr>
            <w:r>
              <w:t>Population= 220,000 (city) 278,000 (island)</w:t>
            </w:r>
          </w:p>
        </w:tc>
      </w:tr>
    </w:tbl>
    <w:p w14:paraId="6A37C55E" w14:textId="58E49E97" w:rsidR="001E15B5" w:rsidRDefault="001E15B5" w:rsidP="001E15B5">
      <w:pPr>
        <w:tabs>
          <w:tab w:val="left" w:pos="2245"/>
        </w:tabs>
      </w:pPr>
      <w:r>
        <w:t>During the second half of 19</w:t>
      </w:r>
      <w:r w:rsidRPr="001E15B5">
        <w:rPr>
          <w:vertAlign w:val="superscript"/>
        </w:rPr>
        <w:t>th</w:t>
      </w:r>
      <w:r>
        <w:t xml:space="preserve"> Century:</w:t>
      </w:r>
    </w:p>
    <w:p w14:paraId="43FCEB88" w14:textId="01FE4600" w:rsidR="001E15B5" w:rsidRDefault="001E15B5" w:rsidP="001E15B5">
      <w:pPr>
        <w:pStyle w:val="ListParagraph"/>
        <w:numPr>
          <w:ilvl w:val="0"/>
          <w:numId w:val="151"/>
        </w:numPr>
        <w:tabs>
          <w:tab w:val="left" w:pos="2245"/>
        </w:tabs>
      </w:pPr>
      <w:r>
        <w:t>Continental outreach</w:t>
      </w:r>
    </w:p>
    <w:p w14:paraId="1D9F43F1" w14:textId="50041681" w:rsidR="001E15B5" w:rsidRDefault="001E15B5" w:rsidP="001E15B5">
      <w:pPr>
        <w:pStyle w:val="ListParagraph"/>
        <w:numPr>
          <w:ilvl w:val="0"/>
          <w:numId w:val="151"/>
        </w:numPr>
        <w:tabs>
          <w:tab w:val="left" w:pos="2245"/>
        </w:tabs>
      </w:pPr>
      <w:r>
        <w:t>Transportation center: water, rail</w:t>
      </w:r>
    </w:p>
    <w:p w14:paraId="12D0327D" w14:textId="686BE3D8" w:rsidR="001E15B5" w:rsidRDefault="001E15B5" w:rsidP="001E15B5">
      <w:pPr>
        <w:pStyle w:val="ListParagraph"/>
        <w:numPr>
          <w:ilvl w:val="0"/>
          <w:numId w:val="151"/>
        </w:numPr>
        <w:tabs>
          <w:tab w:val="left" w:pos="2245"/>
        </w:tabs>
      </w:pPr>
      <w:r>
        <w:t>Dominance in manufacturing, finance, politics</w:t>
      </w:r>
    </w:p>
    <w:p w14:paraId="585D3726" w14:textId="77777777" w:rsidR="00817297" w:rsidRDefault="00817297" w:rsidP="00817297">
      <w:pPr>
        <w:tabs>
          <w:tab w:val="left" w:pos="2245"/>
        </w:tabs>
      </w:pPr>
    </w:p>
    <w:p w14:paraId="6CD05663" w14:textId="27E0D825" w:rsidR="00817297" w:rsidRDefault="00817297" w:rsidP="00817297">
      <w:pPr>
        <w:tabs>
          <w:tab w:val="left" w:pos="2245"/>
        </w:tabs>
      </w:pPr>
      <w:r>
        <w:t>Social and Economic Difference in 19</w:t>
      </w:r>
      <w:r w:rsidRPr="00817297">
        <w:rPr>
          <w:vertAlign w:val="superscript"/>
        </w:rPr>
        <w:t>th</w:t>
      </w:r>
      <w:r>
        <w:t xml:space="preserve"> Century Montreal</w:t>
      </w:r>
    </w:p>
    <w:p w14:paraId="62170327" w14:textId="5BCE38D8" w:rsidR="00817297" w:rsidRDefault="00817297" w:rsidP="00817297">
      <w:pPr>
        <w:tabs>
          <w:tab w:val="left" w:pos="2245"/>
        </w:tabs>
      </w:pPr>
      <w:r>
        <w:t>Herbert Ames (1896) “The City Below the Hill”</w:t>
      </w:r>
    </w:p>
    <w:p w14:paraId="11679269" w14:textId="334D80A7" w:rsidR="00817297" w:rsidRDefault="00817297" w:rsidP="00817297">
      <w:pPr>
        <w:pStyle w:val="ListParagraph"/>
        <w:numPr>
          <w:ilvl w:val="0"/>
          <w:numId w:val="152"/>
        </w:numPr>
        <w:tabs>
          <w:tab w:val="left" w:pos="2245"/>
        </w:tabs>
      </w:pPr>
      <w:r>
        <w:t>Study of working class district of Montreal along St. Lawrence River, La Chine Canal</w:t>
      </w:r>
    </w:p>
    <w:p w14:paraId="3F4D5EB6" w14:textId="5A142946" w:rsidR="00817297" w:rsidRDefault="00817297" w:rsidP="00817297">
      <w:pPr>
        <w:pStyle w:val="ListParagraph"/>
        <w:numPr>
          <w:ilvl w:val="0"/>
          <w:numId w:val="152"/>
        </w:numPr>
        <w:tabs>
          <w:tab w:val="left" w:pos="2245"/>
        </w:tabs>
      </w:pPr>
      <w:r>
        <w:t xml:space="preserve">37,000 residents, 8,300 tenement-style </w:t>
      </w:r>
      <w:proofErr w:type="spellStart"/>
      <w:r>
        <w:t>apts</w:t>
      </w:r>
      <w:proofErr w:type="spellEnd"/>
      <w:r>
        <w:t xml:space="preserve"> (density= 14,300/km</w:t>
      </w:r>
      <w:r w:rsidRPr="00817297">
        <w:rPr>
          <w:vertAlign w:val="superscript"/>
        </w:rPr>
        <w:t>2</w:t>
      </w:r>
      <w:r>
        <w:t>)</w:t>
      </w:r>
    </w:p>
    <w:p w14:paraId="5E395F91" w14:textId="73F69086" w:rsidR="00817297" w:rsidRDefault="00817297" w:rsidP="00817297">
      <w:pPr>
        <w:pStyle w:val="ListParagraph"/>
        <w:numPr>
          <w:ilvl w:val="0"/>
          <w:numId w:val="152"/>
        </w:numPr>
        <w:tabs>
          <w:tab w:val="left" w:pos="2245"/>
        </w:tabs>
      </w:pPr>
      <w:r>
        <w:t>Context of study: material prosperity (for some) and social misery for others</w:t>
      </w:r>
    </w:p>
    <w:p w14:paraId="528035F9" w14:textId="7598FFEA" w:rsidR="00817297" w:rsidRDefault="00817297" w:rsidP="00817297">
      <w:pPr>
        <w:pStyle w:val="ListParagraph"/>
        <w:numPr>
          <w:ilvl w:val="0"/>
          <w:numId w:val="152"/>
        </w:numPr>
        <w:tabs>
          <w:tab w:val="left" w:pos="2245"/>
        </w:tabs>
      </w:pPr>
      <w:r>
        <w:t>Pop in 1901: 267,000</w:t>
      </w:r>
    </w:p>
    <w:p w14:paraId="6A63113B" w14:textId="5758CD01" w:rsidR="00817297" w:rsidRDefault="00817297" w:rsidP="00817297">
      <w:pPr>
        <w:pStyle w:val="ListParagraph"/>
        <w:numPr>
          <w:ilvl w:val="0"/>
          <w:numId w:val="152"/>
        </w:numPr>
        <w:tabs>
          <w:tab w:val="left" w:pos="2245"/>
        </w:tabs>
      </w:pPr>
      <w:r>
        <w:t>3 socio-cultural groups: French Canadian; Irish Canadian; English/British Canadian</w:t>
      </w:r>
    </w:p>
    <w:p w14:paraId="099E9B0A" w14:textId="545DCDE1" w:rsidR="00817297" w:rsidRDefault="00817297" w:rsidP="00817297">
      <w:pPr>
        <w:pStyle w:val="ListParagraph"/>
        <w:numPr>
          <w:ilvl w:val="0"/>
          <w:numId w:val="152"/>
        </w:numPr>
        <w:tabs>
          <w:tab w:val="left" w:pos="2245"/>
        </w:tabs>
      </w:pPr>
      <w:r>
        <w:t>Poor annual income &lt;$260</w:t>
      </w:r>
    </w:p>
    <w:p w14:paraId="58C46FC3" w14:textId="77777777" w:rsidR="00512C97" w:rsidRDefault="00512C97" w:rsidP="00512C97">
      <w:pPr>
        <w:tabs>
          <w:tab w:val="left" w:pos="2245"/>
        </w:tabs>
      </w:pPr>
    </w:p>
    <w:p w14:paraId="1C13ECD9" w14:textId="6574EAE7" w:rsidR="00512C97" w:rsidRDefault="00512C97" w:rsidP="00512C97">
      <w:pPr>
        <w:tabs>
          <w:tab w:val="left" w:pos="2245"/>
        </w:tabs>
      </w:pPr>
      <w:r>
        <w:t>“The city above the hill is the home of the classes.</w:t>
      </w:r>
    </w:p>
    <w:p w14:paraId="5B79A9D3" w14:textId="232F0E7B" w:rsidR="00512C97" w:rsidRDefault="00512C97" w:rsidP="00512C97">
      <w:pPr>
        <w:tabs>
          <w:tab w:val="left" w:pos="2245"/>
        </w:tabs>
      </w:pPr>
      <w:r>
        <w:t>…The city below the hill, on the other hand is the swelling place of the masses” (Herbert Ames)</w:t>
      </w:r>
    </w:p>
    <w:p w14:paraId="25D623FB" w14:textId="77777777" w:rsidR="00512C97" w:rsidRDefault="00512C97" w:rsidP="00512C97">
      <w:pPr>
        <w:tabs>
          <w:tab w:val="left" w:pos="2245"/>
        </w:tabs>
      </w:pPr>
    </w:p>
    <w:p w14:paraId="5F4B444C" w14:textId="2C7FEC5B" w:rsidR="00512C97" w:rsidRDefault="00512C97" w:rsidP="00512C97">
      <w:pPr>
        <w:tabs>
          <w:tab w:val="left" w:pos="2245"/>
        </w:tabs>
      </w:pPr>
      <w:r>
        <w:t>The Golden Square Mile</w:t>
      </w:r>
    </w:p>
    <w:p w14:paraId="6587F99D" w14:textId="489316B7" w:rsidR="00512C97" w:rsidRDefault="00512C97" w:rsidP="00512C97">
      <w:pPr>
        <w:pStyle w:val="ListParagraph"/>
        <w:numPr>
          <w:ilvl w:val="0"/>
          <w:numId w:val="153"/>
        </w:numPr>
        <w:tabs>
          <w:tab w:val="left" w:pos="2245"/>
        </w:tabs>
      </w:pPr>
      <w:r>
        <w:t>South facing slope of Mount Royal</w:t>
      </w:r>
    </w:p>
    <w:p w14:paraId="0241F18F" w14:textId="151C0263" w:rsidR="00512C97" w:rsidRDefault="00512C97" w:rsidP="00512C97">
      <w:pPr>
        <w:pStyle w:val="ListParagraph"/>
        <w:numPr>
          <w:ilvl w:val="0"/>
          <w:numId w:val="153"/>
        </w:numPr>
        <w:tabs>
          <w:tab w:val="left" w:pos="2245"/>
        </w:tabs>
      </w:pPr>
      <w:r>
        <w:t>By end of 19</w:t>
      </w:r>
      <w:r w:rsidRPr="00512C97">
        <w:rPr>
          <w:vertAlign w:val="superscript"/>
        </w:rPr>
        <w:t>th</w:t>
      </w:r>
      <w:r>
        <w:t xml:space="preserve"> century:</w:t>
      </w:r>
    </w:p>
    <w:p w14:paraId="204513F9" w14:textId="2E3CDB4E" w:rsidR="00512C97" w:rsidRDefault="00512C97" w:rsidP="00512C97">
      <w:pPr>
        <w:pStyle w:val="ListParagraph"/>
        <w:numPr>
          <w:ilvl w:val="1"/>
          <w:numId w:val="153"/>
        </w:numPr>
        <w:tabs>
          <w:tab w:val="left" w:pos="2245"/>
        </w:tabs>
      </w:pPr>
      <w:r>
        <w:t>¾ of Canada’s millionaires</w:t>
      </w:r>
    </w:p>
    <w:p w14:paraId="6FB2570E" w14:textId="25BD3AC2" w:rsidR="00512C97" w:rsidRDefault="00512C97" w:rsidP="00512C97">
      <w:pPr>
        <w:pStyle w:val="ListParagraph"/>
        <w:numPr>
          <w:ilvl w:val="1"/>
          <w:numId w:val="153"/>
        </w:numPr>
        <w:tabs>
          <w:tab w:val="left" w:pos="2245"/>
        </w:tabs>
      </w:pPr>
      <w:r>
        <w:t>¾ of Canada’s personal wealth</w:t>
      </w:r>
    </w:p>
    <w:p w14:paraId="04575750" w14:textId="0DD1AC3F" w:rsidR="00512C97" w:rsidRDefault="00512C97" w:rsidP="00512C97">
      <w:pPr>
        <w:pStyle w:val="ListParagraph"/>
        <w:numPr>
          <w:ilvl w:val="0"/>
          <w:numId w:val="154"/>
        </w:numPr>
        <w:tabs>
          <w:tab w:val="left" w:pos="2245"/>
        </w:tabs>
      </w:pPr>
      <w:r>
        <w:t>Perhaps no wealthier city area in the World</w:t>
      </w:r>
    </w:p>
    <w:p w14:paraId="3453CC4E" w14:textId="7FE61167" w:rsidR="00512C97" w:rsidRDefault="00512C97" w:rsidP="00512C97">
      <w:pPr>
        <w:pStyle w:val="ListParagraph"/>
        <w:numPr>
          <w:ilvl w:val="0"/>
          <w:numId w:val="154"/>
        </w:numPr>
        <w:tabs>
          <w:tab w:val="left" w:pos="2245"/>
        </w:tabs>
      </w:pPr>
      <w:r>
        <w:t>“…</w:t>
      </w:r>
      <w:proofErr w:type="gramStart"/>
      <w:r>
        <w:t>the</w:t>
      </w:r>
      <w:proofErr w:type="gramEnd"/>
      <w:r>
        <w:t xml:space="preserve"> Square Mile elite was among the most influential of any in the British Colonies.”</w:t>
      </w:r>
    </w:p>
    <w:p w14:paraId="38369A13" w14:textId="77777777" w:rsidR="00512C97" w:rsidRDefault="00512C97" w:rsidP="00512C97">
      <w:pPr>
        <w:tabs>
          <w:tab w:val="left" w:pos="2245"/>
        </w:tabs>
      </w:pPr>
    </w:p>
    <w:p w14:paraId="0AA94182" w14:textId="0DCFFE1D" w:rsidR="00512C97" w:rsidRDefault="00512C97" w:rsidP="00512C97">
      <w:pPr>
        <w:tabs>
          <w:tab w:val="left" w:pos="2245"/>
        </w:tabs>
      </w:pPr>
      <w:r>
        <w:t>Square Mile Families included</w:t>
      </w:r>
    </w:p>
    <w:p w14:paraId="1A42C017" w14:textId="51D75C80" w:rsidR="00512C97" w:rsidRDefault="00512C97" w:rsidP="00512C97">
      <w:pPr>
        <w:tabs>
          <w:tab w:val="left" w:pos="2245"/>
        </w:tabs>
      </w:pPr>
      <w:r>
        <w:t>Molson</w:t>
      </w:r>
      <w:r w:rsidR="00E257BB">
        <w:t xml:space="preserve"> </w:t>
      </w:r>
      <w:r>
        <w:t>(brewing)</w:t>
      </w:r>
    </w:p>
    <w:p w14:paraId="7F544425" w14:textId="02B0C08C" w:rsidR="00512C97" w:rsidRDefault="00E257BB" w:rsidP="00512C97">
      <w:pPr>
        <w:tabs>
          <w:tab w:val="left" w:pos="2245"/>
        </w:tabs>
      </w:pPr>
      <w:r>
        <w:t>Macdonald (to</w:t>
      </w:r>
      <w:r w:rsidR="00512C97">
        <w:t>bacco)</w:t>
      </w:r>
    </w:p>
    <w:p w14:paraId="1DEFA289" w14:textId="5D160C4B" w:rsidR="00512C97" w:rsidRDefault="00512C97" w:rsidP="00512C97">
      <w:pPr>
        <w:tabs>
          <w:tab w:val="left" w:pos="2245"/>
        </w:tabs>
      </w:pPr>
      <w:proofErr w:type="spellStart"/>
      <w:r>
        <w:t>Redpath</w:t>
      </w:r>
      <w:proofErr w:type="spellEnd"/>
      <w:r>
        <w:t xml:space="preserve"> (sugar)</w:t>
      </w:r>
    </w:p>
    <w:p w14:paraId="2F153EC6" w14:textId="77777777" w:rsidR="00512C97" w:rsidRDefault="00512C97" w:rsidP="00512C97">
      <w:pPr>
        <w:tabs>
          <w:tab w:val="left" w:pos="2245"/>
        </w:tabs>
      </w:pPr>
    </w:p>
    <w:p w14:paraId="67428FDD" w14:textId="70F6C3DD" w:rsidR="00E257BB" w:rsidRDefault="00E257BB" w:rsidP="00512C97">
      <w:pPr>
        <w:tabs>
          <w:tab w:val="left" w:pos="2245"/>
        </w:tabs>
      </w:pPr>
      <w:r>
        <w:t>Countries of origin of Square Mile residents</w:t>
      </w:r>
    </w:p>
    <w:tbl>
      <w:tblPr>
        <w:tblStyle w:val="TableGrid"/>
        <w:tblW w:w="0" w:type="auto"/>
        <w:tblLook w:val="04A0" w:firstRow="1" w:lastRow="0" w:firstColumn="1" w:lastColumn="0" w:noHBand="0" w:noVBand="1"/>
      </w:tblPr>
      <w:tblGrid>
        <w:gridCol w:w="4428"/>
        <w:gridCol w:w="4428"/>
      </w:tblGrid>
      <w:tr w:rsidR="00E257BB" w14:paraId="60DA640C" w14:textId="77777777" w:rsidTr="00E257BB">
        <w:tc>
          <w:tcPr>
            <w:tcW w:w="4428" w:type="dxa"/>
          </w:tcPr>
          <w:p w14:paraId="1E2415CC" w14:textId="642B0FD3" w:rsidR="00E257BB" w:rsidRDefault="00E257BB" w:rsidP="00512C97">
            <w:pPr>
              <w:tabs>
                <w:tab w:val="left" w:pos="2245"/>
              </w:tabs>
            </w:pPr>
            <w:r>
              <w:t>Scotland</w:t>
            </w:r>
          </w:p>
        </w:tc>
        <w:tc>
          <w:tcPr>
            <w:tcW w:w="4428" w:type="dxa"/>
          </w:tcPr>
          <w:p w14:paraId="6964F365" w14:textId="58321D7C" w:rsidR="00E257BB" w:rsidRDefault="00E257BB" w:rsidP="00512C97">
            <w:pPr>
              <w:tabs>
                <w:tab w:val="left" w:pos="2245"/>
              </w:tabs>
            </w:pPr>
            <w:r>
              <w:t>60%</w:t>
            </w:r>
          </w:p>
        </w:tc>
      </w:tr>
      <w:tr w:rsidR="00E257BB" w14:paraId="5FAAC541" w14:textId="77777777" w:rsidTr="00E257BB">
        <w:tc>
          <w:tcPr>
            <w:tcW w:w="4428" w:type="dxa"/>
          </w:tcPr>
          <w:p w14:paraId="353D11F4" w14:textId="630AF2D5" w:rsidR="00E257BB" w:rsidRDefault="00E257BB" w:rsidP="00512C97">
            <w:pPr>
              <w:tabs>
                <w:tab w:val="left" w:pos="2245"/>
              </w:tabs>
            </w:pPr>
            <w:r>
              <w:t>England</w:t>
            </w:r>
          </w:p>
        </w:tc>
        <w:tc>
          <w:tcPr>
            <w:tcW w:w="4428" w:type="dxa"/>
          </w:tcPr>
          <w:p w14:paraId="02E67F35" w14:textId="15A1F6B1" w:rsidR="00E257BB" w:rsidRDefault="00E257BB" w:rsidP="00512C97">
            <w:pPr>
              <w:tabs>
                <w:tab w:val="left" w:pos="2245"/>
              </w:tabs>
            </w:pPr>
            <w:r>
              <w:t>13%</w:t>
            </w:r>
          </w:p>
        </w:tc>
      </w:tr>
      <w:tr w:rsidR="00E257BB" w14:paraId="1A4A5BDC" w14:textId="77777777" w:rsidTr="00E257BB">
        <w:tc>
          <w:tcPr>
            <w:tcW w:w="4428" w:type="dxa"/>
          </w:tcPr>
          <w:p w14:paraId="355E46E0" w14:textId="3612C5C6" w:rsidR="00E257BB" w:rsidRDefault="00E257BB" w:rsidP="00512C97">
            <w:pPr>
              <w:tabs>
                <w:tab w:val="left" w:pos="2245"/>
              </w:tabs>
            </w:pPr>
            <w:r>
              <w:t>(French) Canada</w:t>
            </w:r>
          </w:p>
        </w:tc>
        <w:tc>
          <w:tcPr>
            <w:tcW w:w="4428" w:type="dxa"/>
          </w:tcPr>
          <w:p w14:paraId="7CD1DE4E" w14:textId="01819336" w:rsidR="00E257BB" w:rsidRDefault="00E257BB" w:rsidP="00512C97">
            <w:pPr>
              <w:tabs>
                <w:tab w:val="left" w:pos="2245"/>
              </w:tabs>
            </w:pPr>
            <w:r>
              <w:t>10%</w:t>
            </w:r>
          </w:p>
        </w:tc>
      </w:tr>
      <w:tr w:rsidR="00E257BB" w14:paraId="7FB1CE78" w14:textId="77777777" w:rsidTr="00E257BB">
        <w:tc>
          <w:tcPr>
            <w:tcW w:w="4428" w:type="dxa"/>
          </w:tcPr>
          <w:p w14:paraId="31B2D4C6" w14:textId="093A0218" w:rsidR="00E257BB" w:rsidRDefault="00E257BB" w:rsidP="00512C97">
            <w:pPr>
              <w:tabs>
                <w:tab w:val="left" w:pos="2245"/>
              </w:tabs>
            </w:pPr>
            <w:r>
              <w:lastRenderedPageBreak/>
              <w:t>United States</w:t>
            </w:r>
          </w:p>
        </w:tc>
        <w:tc>
          <w:tcPr>
            <w:tcW w:w="4428" w:type="dxa"/>
          </w:tcPr>
          <w:p w14:paraId="34997F34" w14:textId="62F926DA" w:rsidR="00E257BB" w:rsidRDefault="00E257BB" w:rsidP="00512C97">
            <w:pPr>
              <w:tabs>
                <w:tab w:val="left" w:pos="2245"/>
              </w:tabs>
            </w:pPr>
            <w:r>
              <w:t>8%</w:t>
            </w:r>
          </w:p>
        </w:tc>
      </w:tr>
      <w:tr w:rsidR="00E257BB" w14:paraId="44A56C80" w14:textId="77777777" w:rsidTr="00E257BB">
        <w:tc>
          <w:tcPr>
            <w:tcW w:w="4428" w:type="dxa"/>
          </w:tcPr>
          <w:p w14:paraId="634AD6F7" w14:textId="116EF8EF" w:rsidR="00E257BB" w:rsidRDefault="00E257BB" w:rsidP="00512C97">
            <w:pPr>
              <w:tabs>
                <w:tab w:val="left" w:pos="2245"/>
              </w:tabs>
            </w:pPr>
            <w:r>
              <w:t>Ireland</w:t>
            </w:r>
          </w:p>
        </w:tc>
        <w:tc>
          <w:tcPr>
            <w:tcW w:w="4428" w:type="dxa"/>
          </w:tcPr>
          <w:p w14:paraId="4925A7DC" w14:textId="0B5467CB" w:rsidR="00E257BB" w:rsidRDefault="00E257BB" w:rsidP="00512C97">
            <w:pPr>
              <w:tabs>
                <w:tab w:val="left" w:pos="2245"/>
              </w:tabs>
            </w:pPr>
            <w:r>
              <w:t>4%</w:t>
            </w:r>
          </w:p>
        </w:tc>
      </w:tr>
      <w:tr w:rsidR="00E257BB" w14:paraId="23EA0769" w14:textId="77777777" w:rsidTr="00E257BB">
        <w:tc>
          <w:tcPr>
            <w:tcW w:w="4428" w:type="dxa"/>
          </w:tcPr>
          <w:p w14:paraId="19405294" w14:textId="6950B4B9" w:rsidR="00E257BB" w:rsidRDefault="00E257BB" w:rsidP="00512C97">
            <w:pPr>
              <w:tabs>
                <w:tab w:val="left" w:pos="2245"/>
              </w:tabs>
            </w:pPr>
            <w:r>
              <w:t>Other</w:t>
            </w:r>
          </w:p>
        </w:tc>
        <w:tc>
          <w:tcPr>
            <w:tcW w:w="4428" w:type="dxa"/>
          </w:tcPr>
          <w:p w14:paraId="53ACB6B4" w14:textId="401E9995" w:rsidR="00E257BB" w:rsidRDefault="00E257BB" w:rsidP="00512C97">
            <w:pPr>
              <w:tabs>
                <w:tab w:val="left" w:pos="2245"/>
              </w:tabs>
            </w:pPr>
            <w:r>
              <w:t>5%</w:t>
            </w:r>
          </w:p>
        </w:tc>
      </w:tr>
    </w:tbl>
    <w:p w14:paraId="7F96111C" w14:textId="77777777" w:rsidR="00E257BB" w:rsidRDefault="00E257BB" w:rsidP="00512C97">
      <w:pPr>
        <w:tabs>
          <w:tab w:val="left" w:pos="2245"/>
        </w:tabs>
      </w:pPr>
    </w:p>
    <w:p w14:paraId="45C4F437" w14:textId="5F69A507" w:rsidR="00E257BB" w:rsidRDefault="00E257BB" w:rsidP="00E257BB">
      <w:pPr>
        <w:pStyle w:val="ListParagraph"/>
        <w:numPr>
          <w:ilvl w:val="0"/>
          <w:numId w:val="155"/>
        </w:numPr>
        <w:tabs>
          <w:tab w:val="left" w:pos="2245"/>
        </w:tabs>
      </w:pPr>
      <w:r>
        <w:t>Recall previous comments about culture/linguistic disunity and economic unity in the industrial heartland… why economic unity?</w:t>
      </w:r>
    </w:p>
    <w:p w14:paraId="4E0489B2" w14:textId="06B83D0B" w:rsidR="00E257BB" w:rsidRDefault="00E257BB" w:rsidP="00E257BB">
      <w:pPr>
        <w:pStyle w:val="ListParagraph"/>
        <w:numPr>
          <w:ilvl w:val="0"/>
          <w:numId w:val="155"/>
        </w:numPr>
        <w:tabs>
          <w:tab w:val="left" w:pos="2245"/>
        </w:tabs>
      </w:pPr>
      <w:r>
        <w:t>Social segregation of “classes”</w:t>
      </w:r>
    </w:p>
    <w:p w14:paraId="650A840B" w14:textId="47392D3B" w:rsidR="00E257BB" w:rsidRDefault="00E257BB" w:rsidP="00E257BB">
      <w:pPr>
        <w:pStyle w:val="ListParagraph"/>
        <w:numPr>
          <w:ilvl w:val="1"/>
          <w:numId w:val="155"/>
        </w:numPr>
        <w:tabs>
          <w:tab w:val="left" w:pos="2245"/>
        </w:tabs>
      </w:pPr>
      <w:r>
        <w:t>Linked to topography, i.e. LOWER SES families lived at lower elevation closer to St. Lawrence River, while HIGHER SES families lived at higher elevation on slopes of Mount Royal</w:t>
      </w:r>
    </w:p>
    <w:p w14:paraId="5F788AE9" w14:textId="616CE7B1" w:rsidR="00E257BB" w:rsidRDefault="00E257BB" w:rsidP="00E257BB">
      <w:pPr>
        <w:pStyle w:val="ListParagraph"/>
        <w:numPr>
          <w:ilvl w:val="1"/>
          <w:numId w:val="155"/>
        </w:numPr>
        <w:tabs>
          <w:tab w:val="left" w:pos="2245"/>
        </w:tabs>
      </w:pPr>
      <w:r>
        <w:t>1860 visit of HRH Prince of Wales (later King Edward VII)</w:t>
      </w:r>
    </w:p>
    <w:p w14:paraId="7789180F" w14:textId="2A014F0A" w:rsidR="00E257BB" w:rsidRDefault="00E257BB" w:rsidP="00E257BB">
      <w:pPr>
        <w:pStyle w:val="ListParagraph"/>
        <w:numPr>
          <w:ilvl w:val="2"/>
          <w:numId w:val="155"/>
        </w:numPr>
        <w:tabs>
          <w:tab w:val="left" w:pos="2245"/>
        </w:tabs>
      </w:pPr>
      <w:r>
        <w:t>Stayed at home of John Rose</w:t>
      </w:r>
    </w:p>
    <w:p w14:paraId="75141DD8" w14:textId="11EA579B" w:rsidR="00416F7A" w:rsidRDefault="00416F7A" w:rsidP="00416F7A">
      <w:pPr>
        <w:pStyle w:val="ListParagraph"/>
        <w:numPr>
          <w:ilvl w:val="0"/>
          <w:numId w:val="156"/>
        </w:numPr>
        <w:tabs>
          <w:tab w:val="left" w:pos="2245"/>
        </w:tabs>
      </w:pPr>
      <w:r>
        <w:t>The fate of the Golden Square Mile</w:t>
      </w:r>
    </w:p>
    <w:p w14:paraId="5D43ED10" w14:textId="4A06A886" w:rsidR="00416F7A" w:rsidRDefault="00416F7A" w:rsidP="00416F7A">
      <w:pPr>
        <w:pStyle w:val="ListParagraph"/>
        <w:numPr>
          <w:ilvl w:val="1"/>
          <w:numId w:val="156"/>
        </w:numPr>
        <w:tabs>
          <w:tab w:val="left" w:pos="2245"/>
        </w:tabs>
      </w:pPr>
      <w:r>
        <w:t xml:space="preserve">Redevelopment, demolitions, conversions, </w:t>
      </w:r>
      <w:proofErr w:type="spellStart"/>
      <w:r>
        <w:t>esp</w:t>
      </w:r>
      <w:proofErr w:type="spellEnd"/>
      <w:r>
        <w:t xml:space="preserve"> in 1960s, 1970s</w:t>
      </w:r>
    </w:p>
    <w:p w14:paraId="662F9226" w14:textId="3DE618DF" w:rsidR="00416F7A" w:rsidRDefault="00416F7A" w:rsidP="00416F7A">
      <w:pPr>
        <w:pStyle w:val="ListParagraph"/>
        <w:numPr>
          <w:ilvl w:val="1"/>
          <w:numId w:val="156"/>
        </w:numPr>
        <w:tabs>
          <w:tab w:val="left" w:pos="2245"/>
        </w:tabs>
      </w:pPr>
      <w:r>
        <w:t>Westmount became new stronghold of Anglophone elite in 1970s</w:t>
      </w:r>
    </w:p>
    <w:p w14:paraId="7C7C0C05" w14:textId="3B60BE43" w:rsidR="00416F7A" w:rsidRDefault="00416F7A" w:rsidP="00416F7A">
      <w:pPr>
        <w:pStyle w:val="ListParagraph"/>
        <w:numPr>
          <w:ilvl w:val="1"/>
          <w:numId w:val="156"/>
        </w:numPr>
        <w:tabs>
          <w:tab w:val="left" w:pos="2245"/>
        </w:tabs>
      </w:pPr>
      <w:r>
        <w:t>1953 city council decision to allow high rise apartment buildings in this area</w:t>
      </w:r>
    </w:p>
    <w:p w14:paraId="3F5502FF" w14:textId="61DBD511" w:rsidR="00416F7A" w:rsidRDefault="00416F7A" w:rsidP="00416F7A">
      <w:pPr>
        <w:pStyle w:val="ListParagraph"/>
        <w:numPr>
          <w:ilvl w:val="1"/>
          <w:numId w:val="156"/>
        </w:numPr>
        <w:tabs>
          <w:tab w:val="left" w:pos="2245"/>
        </w:tabs>
      </w:pPr>
      <w:r>
        <w:t>By 1960s, approx. 30 of the great mansions survived; several purchased by/given to McGill University</w:t>
      </w:r>
    </w:p>
    <w:p w14:paraId="1804BA1C" w14:textId="104678E1" w:rsidR="00416F7A" w:rsidRDefault="00416F7A" w:rsidP="00416F7A">
      <w:pPr>
        <w:pStyle w:val="ListParagraph"/>
        <w:numPr>
          <w:ilvl w:val="1"/>
          <w:numId w:val="156"/>
        </w:numPr>
        <w:tabs>
          <w:tab w:val="left" w:pos="2245"/>
        </w:tabs>
      </w:pPr>
      <w:r>
        <w:t>Shift in metropolitan power (Toronto surpasses Montreal)</w:t>
      </w:r>
    </w:p>
    <w:p w14:paraId="086470C2" w14:textId="54A2893F" w:rsidR="00416F7A" w:rsidRDefault="00416F7A" w:rsidP="00416F7A">
      <w:pPr>
        <w:pStyle w:val="ListParagraph"/>
        <w:numPr>
          <w:ilvl w:val="1"/>
          <w:numId w:val="156"/>
        </w:numPr>
        <w:tabs>
          <w:tab w:val="left" w:pos="2245"/>
        </w:tabs>
      </w:pPr>
      <w:r>
        <w:t xml:space="preserve">1973 demolition of Sir William Van Horne’s Mansion on </w:t>
      </w:r>
      <w:proofErr w:type="spellStart"/>
      <w:r>
        <w:t>Sherbrooke</w:t>
      </w:r>
      <w:proofErr w:type="spellEnd"/>
      <w:r>
        <w:t xml:space="preserve"> Street</w:t>
      </w:r>
    </w:p>
    <w:p w14:paraId="5E50964A" w14:textId="7A781318" w:rsidR="00416F7A" w:rsidRDefault="00416F7A" w:rsidP="00416F7A">
      <w:pPr>
        <w:pStyle w:val="ListParagraph"/>
        <w:numPr>
          <w:ilvl w:val="1"/>
          <w:numId w:val="156"/>
        </w:numPr>
        <w:tabs>
          <w:tab w:val="left" w:pos="2245"/>
        </w:tabs>
      </w:pPr>
      <w:r>
        <w:t>1989 Restoration of Shaughnessy House- Canadian Centre for Architecture (Phyllis Lambert)</w:t>
      </w:r>
    </w:p>
    <w:p w14:paraId="4989D34E" w14:textId="0DC489B1" w:rsidR="00416F7A" w:rsidRDefault="00416F7A" w:rsidP="00416F7A">
      <w:pPr>
        <w:pStyle w:val="ListParagraph"/>
        <w:numPr>
          <w:ilvl w:val="0"/>
          <w:numId w:val="156"/>
        </w:numPr>
        <w:tabs>
          <w:tab w:val="left" w:pos="2245"/>
        </w:tabs>
      </w:pPr>
      <w:r>
        <w:t>Only a shadow of the Golden Square Mile lingers in Montreal’s present day central business district</w:t>
      </w:r>
    </w:p>
    <w:p w14:paraId="08C1CC3A" w14:textId="2D14E8C3" w:rsidR="00416F7A" w:rsidRDefault="00416F7A" w:rsidP="00416F7A">
      <w:pPr>
        <w:pStyle w:val="ListParagraph"/>
        <w:numPr>
          <w:ilvl w:val="0"/>
          <w:numId w:val="156"/>
        </w:numPr>
        <w:tabs>
          <w:tab w:val="left" w:pos="2245"/>
        </w:tabs>
      </w:pPr>
      <w:r>
        <w:t>Only old photographs remain to help us visualize the atmosphere of this part of Montreal in its heyday</w:t>
      </w:r>
    </w:p>
    <w:p w14:paraId="167ADDD2" w14:textId="77777777" w:rsidR="00E03882" w:rsidRPr="00E03882" w:rsidRDefault="00E03882" w:rsidP="00E03882"/>
    <w:p w14:paraId="62952B8F" w14:textId="77777777" w:rsidR="00E03882" w:rsidRPr="00E03882" w:rsidRDefault="00E03882" w:rsidP="00E03882">
      <w:pPr>
        <w:rPr>
          <w:rFonts w:cs="Times"/>
        </w:rPr>
      </w:pPr>
      <w:r w:rsidRPr="00E03882">
        <w:rPr>
          <w:rFonts w:cs="Arial"/>
        </w:rPr>
        <w:t>Western Canada</w:t>
      </w:r>
    </w:p>
    <w:p w14:paraId="0FB4E538" w14:textId="6308A287" w:rsidR="00E03882" w:rsidRPr="00E03882" w:rsidRDefault="00E03882" w:rsidP="00E03882">
      <w:pPr>
        <w:rPr>
          <w:rFonts w:cs="Times"/>
        </w:rPr>
      </w:pPr>
      <w:r w:rsidRPr="00E03882">
        <w:rPr>
          <w:rFonts w:cs="Times New Roman"/>
        </w:rPr>
        <w:t xml:space="preserve">· </w:t>
      </w:r>
      <w:r w:rsidRPr="00E03882">
        <w:rPr>
          <w:rFonts w:cs="Arial"/>
        </w:rPr>
        <w:t>Introduc</w:t>
      </w:r>
      <w:r>
        <w:rPr>
          <w:rFonts w:cs="Arial"/>
        </w:rPr>
        <w:t xml:space="preserve">tion </w:t>
      </w:r>
      <w:r w:rsidR="004411AF">
        <w:rPr>
          <w:rFonts w:cs="Arial"/>
        </w:rPr>
        <w:t>2006 statistics</w:t>
      </w:r>
      <w:proofErr w:type="gramStart"/>
      <w:r w:rsidR="004411AF">
        <w:rPr>
          <w:rFonts w:cs="Arial"/>
        </w:rPr>
        <w:t>:</w:t>
      </w:r>
      <w:r>
        <w:rPr>
          <w:rFonts w:cs="Arial"/>
        </w:rPr>
        <w:t>17.1</w:t>
      </w:r>
      <w:proofErr w:type="gramEnd"/>
      <w:r>
        <w:rPr>
          <w:rFonts w:cs="Arial"/>
        </w:rPr>
        <w:t>% of C</w:t>
      </w:r>
      <w:r w:rsidRPr="00E03882">
        <w:rPr>
          <w:rFonts w:cs="Arial"/>
        </w:rPr>
        <w:t>anada's population</w:t>
      </w:r>
    </w:p>
    <w:p w14:paraId="29CA47C6" w14:textId="61809EE5" w:rsidR="00E03882" w:rsidRPr="00E03882" w:rsidRDefault="00E03882" w:rsidP="00E03882">
      <w:pPr>
        <w:rPr>
          <w:rFonts w:cs="Times"/>
        </w:rPr>
      </w:pPr>
      <w:r>
        <w:rPr>
          <w:rFonts w:cs="Arial"/>
        </w:rPr>
        <w:t>19.8% of C</w:t>
      </w:r>
      <w:r w:rsidRPr="00E03882">
        <w:rPr>
          <w:rFonts w:cs="Arial"/>
        </w:rPr>
        <w:t>anada's area</w:t>
      </w:r>
    </w:p>
    <w:p w14:paraId="503033C5" w14:textId="62AE3C3E" w:rsidR="00E03882" w:rsidRPr="00E03882" w:rsidRDefault="00E03882" w:rsidP="00E03882">
      <w:pPr>
        <w:rPr>
          <w:rFonts w:cs="Times"/>
        </w:rPr>
      </w:pPr>
      <w:r>
        <w:rPr>
          <w:rFonts w:cs="Arial"/>
        </w:rPr>
        <w:t>22.6% of C</w:t>
      </w:r>
      <w:r w:rsidRPr="00E03882">
        <w:rPr>
          <w:rFonts w:cs="Arial"/>
        </w:rPr>
        <w:t>anada's</w:t>
      </w:r>
      <w:r>
        <w:rPr>
          <w:rFonts w:cs="Arial"/>
        </w:rPr>
        <w:t xml:space="preserve"> GDP</w:t>
      </w:r>
    </w:p>
    <w:p w14:paraId="643EF949" w14:textId="1AE6B139" w:rsidR="00E03882" w:rsidRPr="00E03882" w:rsidRDefault="00E03882" w:rsidP="00E03882">
      <w:pPr>
        <w:rPr>
          <w:rFonts w:cs="Times"/>
        </w:rPr>
      </w:pPr>
      <w:r w:rsidRPr="00E03882">
        <w:rPr>
          <w:rFonts w:cs="Times New Roman"/>
        </w:rPr>
        <w:tab/>
      </w:r>
      <w:r w:rsidRPr="00E03882">
        <w:rPr>
          <w:rFonts w:cs="Times New Roman"/>
        </w:rPr>
        <w:tab/>
        <w:t>·  </w:t>
      </w:r>
      <w:r>
        <w:rPr>
          <w:rFonts w:cs="Arial"/>
        </w:rPr>
        <w:t>Upward transi</w:t>
      </w:r>
      <w:r w:rsidRPr="00E03882">
        <w:rPr>
          <w:rFonts w:cs="Arial"/>
        </w:rPr>
        <w:t>tional region-how/why is the tradit</w:t>
      </w:r>
      <w:r>
        <w:rPr>
          <w:rFonts w:cs="Arial"/>
        </w:rPr>
        <w:t>i</w:t>
      </w:r>
      <w:r w:rsidRPr="00E03882">
        <w:rPr>
          <w:rFonts w:cs="Arial"/>
        </w:rPr>
        <w:t xml:space="preserve">onal hinterland status of the </w:t>
      </w:r>
      <w:r w:rsidRPr="00E03882">
        <w:rPr>
          <w:rFonts w:cs="Times"/>
        </w:rPr>
        <w:t> </w:t>
      </w:r>
      <w:r w:rsidRPr="00E03882">
        <w:rPr>
          <w:rFonts w:cs="Arial"/>
        </w:rPr>
        <w:t>region changing</w:t>
      </w:r>
      <w:proofErr w:type="gramStart"/>
      <w:r w:rsidRPr="00E03882">
        <w:rPr>
          <w:rFonts w:cs="Arial"/>
        </w:rPr>
        <w:t>? </w:t>
      </w:r>
      <w:proofErr w:type="gramEnd"/>
      <w:r w:rsidRPr="00E03882">
        <w:rPr>
          <w:rFonts w:cs="Arial"/>
        </w:rPr>
        <w:t xml:space="preserve">Resource based economy </w:t>
      </w:r>
      <w:r w:rsidRPr="00E03882">
        <w:rPr>
          <w:rFonts w:cs="Times"/>
        </w:rPr>
        <w:t> </w:t>
      </w:r>
      <w:r w:rsidRPr="00E03882">
        <w:rPr>
          <w:rFonts w:cs="Arial"/>
        </w:rPr>
        <w:t>Marginal/peripheral position in geographic and economic terms Recent settlement history (</w:t>
      </w:r>
      <w:proofErr w:type="spellStart"/>
      <w:r w:rsidRPr="00E03882">
        <w:rPr>
          <w:rFonts w:cs="Arial"/>
        </w:rPr>
        <w:t>vs</w:t>
      </w:r>
      <w:proofErr w:type="spellEnd"/>
      <w:r w:rsidRPr="00E03882">
        <w:rPr>
          <w:rFonts w:cs="Arial"/>
        </w:rPr>
        <w:t xml:space="preserve"> regions to the east) </w:t>
      </w:r>
    </w:p>
    <w:p w14:paraId="5EEE54DD" w14:textId="77777777" w:rsidR="00E03882" w:rsidRPr="00E03882" w:rsidRDefault="00E03882" w:rsidP="00E03882">
      <w:pPr>
        <w:rPr>
          <w:rFonts w:cs="Times"/>
        </w:rPr>
      </w:pPr>
      <w:r w:rsidRPr="00E03882">
        <w:rPr>
          <w:rFonts w:cs="Times New Roman"/>
        </w:rPr>
        <w:tab/>
      </w:r>
      <w:r w:rsidRPr="00E03882">
        <w:rPr>
          <w:rFonts w:cs="Times New Roman"/>
        </w:rPr>
        <w:tab/>
        <w:t>·  </w:t>
      </w:r>
      <w:r w:rsidRPr="00E03882">
        <w:rPr>
          <w:rFonts w:cs="Arial"/>
        </w:rPr>
        <w:t xml:space="preserve">See "key topic: agricultural transition" (pages 337-347) </w:t>
      </w:r>
    </w:p>
    <w:p w14:paraId="783A78F9" w14:textId="1BA46F85" w:rsidR="00E03882" w:rsidRPr="00E03882" w:rsidRDefault="00E03882" w:rsidP="00E03882">
      <w:pPr>
        <w:rPr>
          <w:rFonts w:cs="Times"/>
        </w:rPr>
      </w:pPr>
      <w:r w:rsidRPr="00E03882">
        <w:rPr>
          <w:rFonts w:cs="Times New Roman"/>
        </w:rPr>
        <w:tab/>
      </w:r>
      <w:r w:rsidRPr="00E03882">
        <w:rPr>
          <w:rFonts w:cs="Times New Roman"/>
        </w:rPr>
        <w:tab/>
        <w:t>·  </w:t>
      </w:r>
      <w:r w:rsidRPr="00E03882">
        <w:rPr>
          <w:rFonts w:cs="Arial"/>
        </w:rPr>
        <w:t>Fig 8.5 (pg</w:t>
      </w:r>
      <w:r>
        <w:rPr>
          <w:rFonts w:cs="Arial"/>
        </w:rPr>
        <w:t>.</w:t>
      </w:r>
      <w:r w:rsidRPr="00E03882">
        <w:rPr>
          <w:rFonts w:cs="Arial"/>
        </w:rPr>
        <w:t xml:space="preserve"> 341) </w:t>
      </w:r>
    </w:p>
    <w:p w14:paraId="763FEEBA" w14:textId="1F29A4D0" w:rsidR="00E03882" w:rsidRPr="00E03882" w:rsidRDefault="00E03882" w:rsidP="00E03882">
      <w:pPr>
        <w:rPr>
          <w:rFonts w:cs="Times"/>
        </w:rPr>
      </w:pPr>
      <w:r w:rsidRPr="00E03882">
        <w:rPr>
          <w:rFonts w:cs="Times New Roman"/>
        </w:rPr>
        <w:tab/>
      </w:r>
      <w:r w:rsidRPr="00E03882">
        <w:rPr>
          <w:rFonts w:cs="Times New Roman"/>
        </w:rPr>
        <w:tab/>
        <w:t>·  </w:t>
      </w:r>
      <w:r w:rsidRPr="00E03882">
        <w:rPr>
          <w:rFonts w:cs="Arial"/>
        </w:rPr>
        <w:t>Fig 8.6 (pg</w:t>
      </w:r>
      <w:r>
        <w:rPr>
          <w:rFonts w:cs="Arial"/>
        </w:rPr>
        <w:t>.</w:t>
      </w:r>
      <w:r w:rsidRPr="00E03882">
        <w:rPr>
          <w:rFonts w:cs="Arial"/>
        </w:rPr>
        <w:t xml:space="preserve"> 345) </w:t>
      </w:r>
    </w:p>
    <w:p w14:paraId="0DB64298" w14:textId="77777777" w:rsidR="00E03882" w:rsidRPr="00E03882" w:rsidRDefault="00E03882" w:rsidP="00E03882">
      <w:pPr>
        <w:rPr>
          <w:rFonts w:cs="Times"/>
        </w:rPr>
      </w:pPr>
      <w:r w:rsidRPr="00E03882">
        <w:rPr>
          <w:rFonts w:cs="Times New Roman"/>
        </w:rPr>
        <w:tab/>
      </w:r>
      <w:r w:rsidRPr="00E03882">
        <w:rPr>
          <w:rFonts w:cs="Times New Roman"/>
        </w:rPr>
        <w:tab/>
        <w:t>·  </w:t>
      </w:r>
      <w:proofErr w:type="gramStart"/>
      <w:r w:rsidRPr="00E03882">
        <w:rPr>
          <w:rFonts w:cs="Arial"/>
        </w:rPr>
        <w:t>Late</w:t>
      </w:r>
      <w:proofErr w:type="gramEnd"/>
      <w:r w:rsidRPr="00E03882">
        <w:rPr>
          <w:rFonts w:cs="Arial"/>
        </w:rPr>
        <w:t xml:space="preserve"> 20th century, early 21st century </w:t>
      </w:r>
      <w:r w:rsidRPr="00E03882">
        <w:rPr>
          <w:rFonts w:cs="Times"/>
        </w:rPr>
        <w:t> </w:t>
      </w:r>
      <w:r w:rsidRPr="00E03882">
        <w:rPr>
          <w:rFonts w:cs="Arial"/>
        </w:rPr>
        <w:t xml:space="preserve">Increased urbanization/rural depopulation increased economic diversification increased political power at provincial level Western </w:t>
      </w:r>
      <w:proofErr w:type="spellStart"/>
      <w:r w:rsidRPr="00E03882">
        <w:rPr>
          <w:rFonts w:cs="Arial"/>
        </w:rPr>
        <w:t>seperatism</w:t>
      </w:r>
      <w:proofErr w:type="spellEnd"/>
      <w:r w:rsidRPr="00E03882">
        <w:rPr>
          <w:rFonts w:cs="Arial"/>
        </w:rPr>
        <w:t xml:space="preserve"> </w:t>
      </w:r>
    </w:p>
    <w:p w14:paraId="24257FC9" w14:textId="3A69D0DD" w:rsidR="00E03882" w:rsidRDefault="00E03882" w:rsidP="00E03882">
      <w:pPr>
        <w:rPr>
          <w:rFonts w:cs="Arial"/>
        </w:rPr>
      </w:pPr>
      <w:r w:rsidRPr="00E03882">
        <w:rPr>
          <w:rFonts w:cs="Times New Roman"/>
        </w:rPr>
        <w:tab/>
      </w:r>
      <w:r w:rsidRPr="00E03882">
        <w:rPr>
          <w:rFonts w:cs="Times New Roman"/>
        </w:rPr>
        <w:tab/>
        <w:t>·  </w:t>
      </w:r>
      <w:r w:rsidRPr="00E03882">
        <w:rPr>
          <w:rFonts w:cs="Arial"/>
        </w:rPr>
        <w:t>What kind of a region is this</w:t>
      </w:r>
      <w:proofErr w:type="gramStart"/>
      <w:r w:rsidRPr="00E03882">
        <w:rPr>
          <w:rFonts w:cs="Arial"/>
        </w:rPr>
        <w:t>? </w:t>
      </w:r>
      <w:proofErr w:type="gramEnd"/>
      <w:r w:rsidRPr="00E03882">
        <w:rPr>
          <w:rFonts w:cs="Arial"/>
        </w:rPr>
        <w:t xml:space="preserve">Outside perceptions(flat/wheat) </w:t>
      </w:r>
      <w:r w:rsidRPr="00E03882">
        <w:rPr>
          <w:rFonts w:cs="Times"/>
        </w:rPr>
        <w:t> </w:t>
      </w:r>
      <w:r w:rsidRPr="00E03882">
        <w:rPr>
          <w:rFonts w:cs="Arial"/>
        </w:rPr>
        <w:t>Pra</w:t>
      </w:r>
      <w:r>
        <w:rPr>
          <w:rFonts w:cs="Arial"/>
        </w:rPr>
        <w:t>i</w:t>
      </w:r>
      <w:r w:rsidRPr="00E03882">
        <w:rPr>
          <w:rFonts w:cs="Arial"/>
        </w:rPr>
        <w:t>rie provinces - 3 political units; The term pra</w:t>
      </w:r>
      <w:r>
        <w:rPr>
          <w:rFonts w:cs="Arial"/>
        </w:rPr>
        <w:t>i</w:t>
      </w:r>
      <w:r w:rsidRPr="00E03882">
        <w:rPr>
          <w:rFonts w:cs="Arial"/>
        </w:rPr>
        <w:t xml:space="preserve">rie is only applicable to southern </w:t>
      </w:r>
      <w:r w:rsidRPr="00E03882">
        <w:rPr>
          <w:rFonts w:cs="Arial"/>
        </w:rPr>
        <w:lastRenderedPageBreak/>
        <w:t xml:space="preserve">parts of region The west- what about BC? Western politics - CCF (NDP); </w:t>
      </w:r>
      <w:proofErr w:type="spellStart"/>
      <w:r w:rsidRPr="00E03882">
        <w:rPr>
          <w:rFonts w:cs="Arial"/>
        </w:rPr>
        <w:t>socisl</w:t>
      </w:r>
      <w:proofErr w:type="spellEnd"/>
      <w:r w:rsidRPr="00E03882">
        <w:rPr>
          <w:rFonts w:cs="Arial"/>
        </w:rPr>
        <w:t xml:space="preserve"> credit; reform Western alienation and the prairie psyche(</w:t>
      </w:r>
      <w:proofErr w:type="spellStart"/>
      <w:r w:rsidRPr="00E03882">
        <w:rPr>
          <w:rFonts w:cs="Arial"/>
        </w:rPr>
        <w:t>pp</w:t>
      </w:r>
      <w:proofErr w:type="spellEnd"/>
      <w:r w:rsidRPr="00E03882">
        <w:rPr>
          <w:rFonts w:cs="Arial"/>
        </w:rPr>
        <w:t xml:space="preserve"> 333-334) </w:t>
      </w:r>
    </w:p>
    <w:p w14:paraId="35FC754A" w14:textId="77777777" w:rsidR="00E03882" w:rsidRPr="00E03882" w:rsidRDefault="00E03882" w:rsidP="00E03882">
      <w:pPr>
        <w:rPr>
          <w:rFonts w:cs="Times"/>
        </w:rPr>
      </w:pPr>
    </w:p>
    <w:p w14:paraId="4DA40F32" w14:textId="12103D87" w:rsidR="00E03882" w:rsidRPr="00E03882" w:rsidRDefault="00E03882" w:rsidP="00690CD2">
      <w:pPr>
        <w:pStyle w:val="ListParagraph"/>
        <w:numPr>
          <w:ilvl w:val="0"/>
          <w:numId w:val="207"/>
        </w:numPr>
        <w:rPr>
          <w:rFonts w:cs="Times"/>
        </w:rPr>
      </w:pPr>
      <w:r w:rsidRPr="00E03882">
        <w:rPr>
          <w:rFonts w:cs="Arial"/>
        </w:rPr>
        <w:t xml:space="preserve">Physical geography </w:t>
      </w:r>
    </w:p>
    <w:p w14:paraId="29E7CE74" w14:textId="1D8F006E" w:rsidR="00E03882" w:rsidRPr="00E03882" w:rsidRDefault="00E03882" w:rsidP="00690CD2">
      <w:pPr>
        <w:pStyle w:val="ListParagraph"/>
        <w:numPr>
          <w:ilvl w:val="0"/>
          <w:numId w:val="207"/>
        </w:numPr>
        <w:rPr>
          <w:rFonts w:cs="Times"/>
        </w:rPr>
      </w:pPr>
      <w:r w:rsidRPr="00E03882">
        <w:rPr>
          <w:rFonts w:cs="Arial"/>
        </w:rPr>
        <w:t xml:space="preserve">Parts of two physiographic regions-Canadian shields + interior plains </w:t>
      </w:r>
    </w:p>
    <w:p w14:paraId="3CE7F116" w14:textId="1415150D" w:rsidR="00E03882" w:rsidRPr="00E03882" w:rsidRDefault="00E03882" w:rsidP="00690CD2">
      <w:pPr>
        <w:pStyle w:val="ListParagraph"/>
        <w:numPr>
          <w:ilvl w:val="0"/>
          <w:numId w:val="207"/>
        </w:numPr>
        <w:rPr>
          <w:rFonts w:cs="Times"/>
        </w:rPr>
      </w:pPr>
      <w:r w:rsidRPr="00E03882">
        <w:rPr>
          <w:rFonts w:cs="Arial"/>
        </w:rPr>
        <w:t xml:space="preserve">Prairie: dry grassland ecosystem </w:t>
      </w:r>
    </w:p>
    <w:p w14:paraId="2918B4A2" w14:textId="07D53F42" w:rsidR="00E03882" w:rsidRPr="00E03882" w:rsidRDefault="00E03882" w:rsidP="00690CD2">
      <w:pPr>
        <w:pStyle w:val="ListParagraph"/>
        <w:numPr>
          <w:ilvl w:val="0"/>
          <w:numId w:val="207"/>
        </w:numPr>
        <w:rPr>
          <w:rFonts w:cs="Times"/>
        </w:rPr>
      </w:pPr>
      <w:r w:rsidRPr="00E03882">
        <w:rPr>
          <w:rFonts w:cs="Arial"/>
        </w:rPr>
        <w:t xml:space="preserve">Northern part of three provinces - boreal forest </w:t>
      </w:r>
    </w:p>
    <w:p w14:paraId="33D663F3" w14:textId="1AE88EE9" w:rsidR="00E03882" w:rsidRPr="00E03882" w:rsidRDefault="00E03882" w:rsidP="00690CD2">
      <w:pPr>
        <w:pStyle w:val="ListParagraph"/>
        <w:numPr>
          <w:ilvl w:val="0"/>
          <w:numId w:val="207"/>
        </w:numPr>
        <w:rPr>
          <w:rFonts w:cs="Times"/>
        </w:rPr>
      </w:pPr>
      <w:r w:rsidRPr="00E03882">
        <w:rPr>
          <w:rFonts w:cs="Arial"/>
        </w:rPr>
        <w:t xml:space="preserve">A primary reason for using political boundaries is to make statistics easier </w:t>
      </w:r>
    </w:p>
    <w:p w14:paraId="42C5247D" w14:textId="0E84355E" w:rsidR="00E03882" w:rsidRPr="00E03882" w:rsidRDefault="00E03882" w:rsidP="00690CD2">
      <w:pPr>
        <w:pStyle w:val="ListParagraph"/>
        <w:numPr>
          <w:ilvl w:val="0"/>
          <w:numId w:val="207"/>
        </w:numPr>
        <w:rPr>
          <w:rFonts w:cs="Times"/>
        </w:rPr>
      </w:pPr>
      <w:r w:rsidRPr="00E03882">
        <w:rPr>
          <w:rFonts w:cs="Arial"/>
        </w:rPr>
        <w:t xml:space="preserve">Geological structure: interior plains underlain by sedimentary rocks-fossil fuels </w:t>
      </w:r>
    </w:p>
    <w:p w14:paraId="2015A6A1" w14:textId="7C678DFB" w:rsidR="00E03882" w:rsidRPr="00E03882" w:rsidRDefault="00E03882" w:rsidP="00690CD2">
      <w:pPr>
        <w:pStyle w:val="ListParagraph"/>
        <w:numPr>
          <w:ilvl w:val="0"/>
          <w:numId w:val="207"/>
        </w:numPr>
        <w:rPr>
          <w:rFonts w:cs="Times"/>
        </w:rPr>
      </w:pPr>
      <w:r w:rsidRPr="00E03882">
        <w:rPr>
          <w:rFonts w:cs="Arial"/>
        </w:rPr>
        <w:t xml:space="preserve">Four leading mineral resources: oil, gas, coal, potash </w:t>
      </w:r>
    </w:p>
    <w:p w14:paraId="79A63272" w14:textId="0FF48349" w:rsidR="00E03882" w:rsidRPr="00E03882" w:rsidRDefault="00E03882" w:rsidP="00690CD2">
      <w:pPr>
        <w:pStyle w:val="ListParagraph"/>
        <w:numPr>
          <w:ilvl w:val="0"/>
          <w:numId w:val="207"/>
        </w:numPr>
        <w:rPr>
          <w:rFonts w:cs="Times"/>
        </w:rPr>
      </w:pPr>
      <w:r w:rsidRPr="00E03882">
        <w:rPr>
          <w:rFonts w:cs="Arial"/>
        </w:rPr>
        <w:t>Landforms: influence of glaciation; i</w:t>
      </w:r>
      <w:r>
        <w:rPr>
          <w:rFonts w:cs="Arial"/>
        </w:rPr>
        <w:t>nterruptions to flat landscape-M</w:t>
      </w:r>
      <w:r w:rsidRPr="00E03882">
        <w:rPr>
          <w:rFonts w:cs="Arial"/>
        </w:rPr>
        <w:t xml:space="preserve">issouri </w:t>
      </w:r>
      <w:r w:rsidRPr="00E03882">
        <w:rPr>
          <w:rFonts w:cs="Times"/>
        </w:rPr>
        <w:t> </w:t>
      </w:r>
      <w:proofErr w:type="spellStart"/>
      <w:r>
        <w:rPr>
          <w:rFonts w:cs="Arial"/>
        </w:rPr>
        <w:t>c</w:t>
      </w:r>
      <w:r w:rsidRPr="00E03882">
        <w:rPr>
          <w:rFonts w:cs="Arial"/>
        </w:rPr>
        <w:t>outeau</w:t>
      </w:r>
      <w:proofErr w:type="spellEnd"/>
      <w:r w:rsidRPr="00E03882">
        <w:rPr>
          <w:rFonts w:cs="Arial"/>
        </w:rPr>
        <w:t xml:space="preserve"> </w:t>
      </w:r>
    </w:p>
    <w:p w14:paraId="77EA35F3" w14:textId="2BBEC59B" w:rsidR="00E03882" w:rsidRPr="00E03882" w:rsidRDefault="00E03882" w:rsidP="00690CD2">
      <w:pPr>
        <w:pStyle w:val="ListParagraph"/>
        <w:numPr>
          <w:ilvl w:val="0"/>
          <w:numId w:val="207"/>
        </w:numPr>
        <w:rPr>
          <w:rFonts w:cs="Times"/>
        </w:rPr>
      </w:pPr>
      <w:r w:rsidRPr="00E03882">
        <w:rPr>
          <w:rFonts w:cs="Arial"/>
        </w:rPr>
        <w:t xml:space="preserve">In general, landforms were not a </w:t>
      </w:r>
      <w:proofErr w:type="spellStart"/>
      <w:r w:rsidRPr="00E03882">
        <w:rPr>
          <w:rFonts w:cs="Arial"/>
        </w:rPr>
        <w:t>hinderance</w:t>
      </w:r>
      <w:proofErr w:type="spellEnd"/>
      <w:r w:rsidRPr="00E03882">
        <w:rPr>
          <w:rFonts w:cs="Arial"/>
        </w:rPr>
        <w:t xml:space="preserve"> to settlement. But prairie grassland </w:t>
      </w:r>
      <w:r w:rsidRPr="00E03882">
        <w:rPr>
          <w:rFonts w:cs="Times"/>
        </w:rPr>
        <w:t> </w:t>
      </w:r>
      <w:r w:rsidRPr="00E03882">
        <w:rPr>
          <w:rFonts w:cs="Arial"/>
        </w:rPr>
        <w:t xml:space="preserve">was a deterrent to settlement until agricultural became mechanized </w:t>
      </w:r>
    </w:p>
    <w:p w14:paraId="6F2492E7" w14:textId="50AF8E38" w:rsidR="00E03882" w:rsidRPr="00E03882" w:rsidRDefault="00E03882" w:rsidP="00690CD2">
      <w:pPr>
        <w:pStyle w:val="ListParagraph"/>
        <w:numPr>
          <w:ilvl w:val="0"/>
          <w:numId w:val="207"/>
        </w:numPr>
        <w:rPr>
          <w:rFonts w:cs="Times"/>
        </w:rPr>
      </w:pPr>
      <w:r w:rsidRPr="00E03882">
        <w:rPr>
          <w:rFonts w:cs="Arial"/>
        </w:rPr>
        <w:t xml:space="preserve">Prairie grasses-deep, intricate root systems extending deep into soil </w:t>
      </w:r>
    </w:p>
    <w:p w14:paraId="692489D9" w14:textId="79EFDC0C" w:rsidR="00E03882" w:rsidRPr="00E03882" w:rsidRDefault="00E03882" w:rsidP="00690CD2">
      <w:pPr>
        <w:pStyle w:val="ListParagraph"/>
        <w:numPr>
          <w:ilvl w:val="0"/>
          <w:numId w:val="207"/>
        </w:numPr>
        <w:rPr>
          <w:rFonts w:cs="Times"/>
        </w:rPr>
      </w:pPr>
      <w:r w:rsidRPr="00E03882">
        <w:rPr>
          <w:rFonts w:cs="Arial"/>
        </w:rPr>
        <w:t xml:space="preserve">Soil quality benefitted from root systems - decaying organic matter; less erosion </w:t>
      </w:r>
    </w:p>
    <w:p w14:paraId="39C93342" w14:textId="01D9B32C" w:rsidR="00E03882" w:rsidRPr="00E03882" w:rsidRDefault="00E03882" w:rsidP="00690CD2">
      <w:pPr>
        <w:pStyle w:val="ListParagraph"/>
        <w:numPr>
          <w:ilvl w:val="0"/>
          <w:numId w:val="207"/>
        </w:numPr>
        <w:rPr>
          <w:rFonts w:cs="Times"/>
        </w:rPr>
      </w:pPr>
      <w:r w:rsidRPr="00E03882">
        <w:rPr>
          <w:rFonts w:cs="Arial"/>
        </w:rPr>
        <w:t xml:space="preserve">But root systems made grassland regions very difficult to plough </w:t>
      </w:r>
    </w:p>
    <w:p w14:paraId="76C03441" w14:textId="559DFBDF" w:rsidR="00E03882" w:rsidRPr="00E03882" w:rsidRDefault="00E03882" w:rsidP="00690CD2">
      <w:pPr>
        <w:pStyle w:val="ListParagraph"/>
        <w:numPr>
          <w:ilvl w:val="0"/>
          <w:numId w:val="207"/>
        </w:numPr>
        <w:rPr>
          <w:rFonts w:cs="Times"/>
        </w:rPr>
      </w:pPr>
      <w:r w:rsidRPr="00E03882">
        <w:rPr>
          <w:rFonts w:cs="Arial"/>
        </w:rPr>
        <w:t>First settlers used bonanza teams of up</w:t>
      </w:r>
      <w:r>
        <w:rPr>
          <w:rFonts w:cs="Arial"/>
        </w:rPr>
        <w:t xml:space="preserve"> </w:t>
      </w:r>
      <w:r w:rsidRPr="00E03882">
        <w:rPr>
          <w:rFonts w:cs="Arial"/>
        </w:rPr>
        <w:t xml:space="preserve">to 20 horses to break the prairie sod </w:t>
      </w:r>
    </w:p>
    <w:p w14:paraId="46A1942E" w14:textId="32164BB4" w:rsidR="00E03882" w:rsidRPr="00E03882" w:rsidRDefault="00E03882" w:rsidP="00690CD2">
      <w:pPr>
        <w:pStyle w:val="ListParagraph"/>
        <w:numPr>
          <w:ilvl w:val="0"/>
          <w:numId w:val="207"/>
        </w:numPr>
        <w:rPr>
          <w:rFonts w:cs="Times"/>
        </w:rPr>
      </w:pPr>
      <w:r w:rsidRPr="00E03882">
        <w:rPr>
          <w:rFonts w:cs="Arial"/>
        </w:rPr>
        <w:t xml:space="preserve">Sod also cut into large blocks used in constructions of sod houses </w:t>
      </w:r>
    </w:p>
    <w:p w14:paraId="3FBE7836" w14:textId="4D362AD7" w:rsidR="00E03882" w:rsidRPr="00E03882" w:rsidRDefault="00E03882" w:rsidP="00E03882">
      <w:pPr>
        <w:rPr>
          <w:rFonts w:cs="Times"/>
        </w:rPr>
      </w:pPr>
      <w:r w:rsidRPr="00E03882">
        <w:rPr>
          <w:rFonts w:cs="Arial"/>
        </w:rPr>
        <w:t xml:space="preserve">Climate </w:t>
      </w:r>
    </w:p>
    <w:p w14:paraId="09167EBF" w14:textId="1C630AD0" w:rsidR="00E03882" w:rsidRPr="00E03882" w:rsidRDefault="00E03882" w:rsidP="00690CD2">
      <w:pPr>
        <w:pStyle w:val="ListParagraph"/>
        <w:numPr>
          <w:ilvl w:val="0"/>
          <w:numId w:val="208"/>
        </w:numPr>
        <w:rPr>
          <w:rFonts w:cs="Times"/>
        </w:rPr>
      </w:pPr>
      <w:r w:rsidRPr="00E03882">
        <w:rPr>
          <w:rFonts w:cs="Arial"/>
        </w:rPr>
        <w:t xml:space="preserve">Continental climate </w:t>
      </w:r>
    </w:p>
    <w:p w14:paraId="3F0911AB" w14:textId="1EA29FE9" w:rsidR="00E03882" w:rsidRPr="00E03882" w:rsidRDefault="00E03882" w:rsidP="00690CD2">
      <w:pPr>
        <w:pStyle w:val="ListParagraph"/>
        <w:numPr>
          <w:ilvl w:val="0"/>
          <w:numId w:val="208"/>
        </w:numPr>
        <w:rPr>
          <w:rFonts w:cs="Times"/>
        </w:rPr>
      </w:pPr>
      <w:r w:rsidRPr="00E03882">
        <w:rPr>
          <w:rFonts w:cs="Arial"/>
        </w:rPr>
        <w:t xml:space="preserve">Hot summers </w:t>
      </w:r>
    </w:p>
    <w:p w14:paraId="59F7B45F" w14:textId="5FDD7905" w:rsidR="00E03882" w:rsidRPr="00E03882" w:rsidRDefault="00E03882" w:rsidP="00690CD2">
      <w:pPr>
        <w:pStyle w:val="ListParagraph"/>
        <w:numPr>
          <w:ilvl w:val="0"/>
          <w:numId w:val="208"/>
        </w:numPr>
        <w:rPr>
          <w:rFonts w:cs="Times"/>
        </w:rPr>
      </w:pPr>
      <w:r w:rsidRPr="00E03882">
        <w:rPr>
          <w:rFonts w:cs="Arial"/>
        </w:rPr>
        <w:t xml:space="preserve">Cold winters </w:t>
      </w:r>
    </w:p>
    <w:p w14:paraId="0ECF85E5" w14:textId="4E78AAAE" w:rsidR="00E03882" w:rsidRPr="00E03882" w:rsidRDefault="00E03882" w:rsidP="00690CD2">
      <w:pPr>
        <w:pStyle w:val="ListParagraph"/>
        <w:numPr>
          <w:ilvl w:val="0"/>
          <w:numId w:val="208"/>
        </w:numPr>
        <w:rPr>
          <w:rFonts w:cs="Times"/>
        </w:rPr>
      </w:pPr>
      <w:proofErr w:type="spellStart"/>
      <w:r w:rsidRPr="00E03882">
        <w:rPr>
          <w:rFonts w:cs="Arial"/>
        </w:rPr>
        <w:t>Continentality</w:t>
      </w:r>
      <w:proofErr w:type="spellEnd"/>
      <w:r w:rsidRPr="00E03882">
        <w:rPr>
          <w:rFonts w:cs="Arial"/>
        </w:rPr>
        <w:t xml:space="preserve"> </w:t>
      </w:r>
    </w:p>
    <w:p w14:paraId="4A504C73" w14:textId="5BF2E36D" w:rsidR="00E03882" w:rsidRPr="00E03882" w:rsidRDefault="00E03882" w:rsidP="00690CD2">
      <w:pPr>
        <w:pStyle w:val="ListParagraph"/>
        <w:numPr>
          <w:ilvl w:val="0"/>
          <w:numId w:val="208"/>
        </w:numPr>
        <w:rPr>
          <w:rFonts w:cs="Times"/>
        </w:rPr>
      </w:pPr>
      <w:r w:rsidRPr="00E03882">
        <w:rPr>
          <w:rFonts w:cs="Arial"/>
        </w:rPr>
        <w:t>Low precipitation ranging from 550mm/year in S.</w:t>
      </w:r>
      <w:r>
        <w:rPr>
          <w:rFonts w:cs="Arial"/>
        </w:rPr>
        <w:t xml:space="preserve"> </w:t>
      </w:r>
      <w:r w:rsidRPr="00E03882">
        <w:rPr>
          <w:rFonts w:cs="Arial"/>
        </w:rPr>
        <w:t xml:space="preserve">Manitoba to &lt;400mm in </w:t>
      </w:r>
      <w:r w:rsidRPr="00E03882">
        <w:rPr>
          <w:rFonts w:cs="Times"/>
        </w:rPr>
        <w:t> </w:t>
      </w:r>
      <w:proofErr w:type="spellStart"/>
      <w:r w:rsidRPr="00E03882">
        <w:rPr>
          <w:rFonts w:cs="Arial"/>
        </w:rPr>
        <w:t>S.Alta</w:t>
      </w:r>
      <w:proofErr w:type="spellEnd"/>
      <w:r w:rsidRPr="00E03882">
        <w:rPr>
          <w:rFonts w:cs="Arial"/>
        </w:rPr>
        <w:t>/</w:t>
      </w:r>
      <w:proofErr w:type="spellStart"/>
      <w:r w:rsidRPr="00E03882">
        <w:rPr>
          <w:rFonts w:cs="Arial"/>
        </w:rPr>
        <w:t>Sak</w:t>
      </w:r>
      <w:proofErr w:type="spellEnd"/>
      <w:r w:rsidRPr="00E03882">
        <w:rPr>
          <w:rFonts w:cs="Arial"/>
        </w:rPr>
        <w:t xml:space="preserve"> </w:t>
      </w:r>
    </w:p>
    <w:p w14:paraId="0591C2B4" w14:textId="7C1B22B5" w:rsidR="00E03882" w:rsidRPr="00E03882" w:rsidRDefault="00E03882" w:rsidP="00690CD2">
      <w:pPr>
        <w:pStyle w:val="ListParagraph"/>
        <w:numPr>
          <w:ilvl w:val="0"/>
          <w:numId w:val="208"/>
        </w:numPr>
        <w:rPr>
          <w:rFonts w:cs="Times"/>
        </w:rPr>
      </w:pPr>
      <w:proofErr w:type="spellStart"/>
      <w:r w:rsidRPr="00E03882">
        <w:rPr>
          <w:rFonts w:cs="Arial"/>
        </w:rPr>
        <w:t>Pallisers</w:t>
      </w:r>
      <w:proofErr w:type="spellEnd"/>
      <w:r w:rsidRPr="00E03882">
        <w:rPr>
          <w:rFonts w:cs="Arial"/>
        </w:rPr>
        <w:t xml:space="preserve"> triangle (see vignette 8.3; fig 8.5) </w:t>
      </w:r>
    </w:p>
    <w:p w14:paraId="43E72E96" w14:textId="3536643C" w:rsidR="00E03882" w:rsidRPr="00E03882" w:rsidRDefault="00E03882" w:rsidP="00690CD2">
      <w:pPr>
        <w:pStyle w:val="ListParagraph"/>
        <w:numPr>
          <w:ilvl w:val="0"/>
          <w:numId w:val="208"/>
        </w:numPr>
        <w:rPr>
          <w:rFonts w:cs="Times"/>
        </w:rPr>
      </w:pPr>
      <w:r w:rsidRPr="00E03882">
        <w:rPr>
          <w:rFonts w:cs="Arial"/>
        </w:rPr>
        <w:t xml:space="preserve">Overall region experiences water deficit+ </w:t>
      </w:r>
      <w:proofErr w:type="spellStart"/>
      <w:r w:rsidRPr="00E03882">
        <w:rPr>
          <w:rFonts w:cs="Arial"/>
        </w:rPr>
        <w:t>evapo</w:t>
      </w:r>
      <w:proofErr w:type="spellEnd"/>
      <w:r w:rsidRPr="00E03882">
        <w:rPr>
          <w:rFonts w:cs="Arial"/>
        </w:rPr>
        <w:t xml:space="preserve">-transpiration (see </w:t>
      </w:r>
      <w:proofErr w:type="spellStart"/>
      <w:r w:rsidRPr="00E03882">
        <w:rPr>
          <w:rFonts w:cs="Arial"/>
        </w:rPr>
        <w:t>vignettee</w:t>
      </w:r>
      <w:proofErr w:type="spellEnd"/>
      <w:r w:rsidRPr="00E03882">
        <w:rPr>
          <w:rFonts w:cs="Arial"/>
        </w:rPr>
        <w:t xml:space="preserve"> 8.2) </w:t>
      </w:r>
    </w:p>
    <w:p w14:paraId="16F2F701" w14:textId="13CA88E8" w:rsidR="00E03882" w:rsidRPr="00E03882" w:rsidRDefault="00E03882" w:rsidP="00690CD2">
      <w:pPr>
        <w:pStyle w:val="ListParagraph"/>
        <w:numPr>
          <w:ilvl w:val="0"/>
          <w:numId w:val="208"/>
        </w:numPr>
        <w:rPr>
          <w:rFonts w:cs="Times"/>
        </w:rPr>
      </w:pPr>
      <w:r>
        <w:rPr>
          <w:rFonts w:cs="Arial"/>
        </w:rPr>
        <w:t>In general climate not favo</w:t>
      </w:r>
      <w:r w:rsidRPr="00E03882">
        <w:rPr>
          <w:rFonts w:cs="Arial"/>
        </w:rPr>
        <w:t xml:space="preserve">rable for agricultural </w:t>
      </w:r>
    </w:p>
    <w:p w14:paraId="073C8454" w14:textId="77777777" w:rsidR="00E03882" w:rsidRPr="00E03882" w:rsidRDefault="00E03882" w:rsidP="00E03882">
      <w:pPr>
        <w:pStyle w:val="ListParagraph"/>
        <w:rPr>
          <w:rFonts w:cs="Times"/>
        </w:rPr>
      </w:pPr>
    </w:p>
    <w:p w14:paraId="04BCB2D3" w14:textId="37AD432A" w:rsidR="00E03882" w:rsidRPr="00E03882" w:rsidRDefault="00E03882" w:rsidP="00E03882">
      <w:pPr>
        <w:rPr>
          <w:rFonts w:cs="Times"/>
        </w:rPr>
      </w:pPr>
      <w:r w:rsidRPr="00E03882">
        <w:rPr>
          <w:rFonts w:cs="Arial"/>
        </w:rPr>
        <w:t>Environmental challenges</w:t>
      </w:r>
    </w:p>
    <w:p w14:paraId="64EEFAE2" w14:textId="0290ABD5" w:rsidR="00E03882" w:rsidRPr="00E03882" w:rsidRDefault="00E03882" w:rsidP="00690CD2">
      <w:pPr>
        <w:pStyle w:val="ListParagraph"/>
        <w:numPr>
          <w:ilvl w:val="0"/>
          <w:numId w:val="209"/>
        </w:numPr>
        <w:rPr>
          <w:rFonts w:cs="Arial"/>
        </w:rPr>
      </w:pPr>
      <w:r w:rsidRPr="00E03882">
        <w:rPr>
          <w:rFonts w:cs="Arial"/>
        </w:rPr>
        <w:t xml:space="preserve">Radioactive waste-abandoned uranium mine </w:t>
      </w:r>
    </w:p>
    <w:p w14:paraId="3F1BA01F" w14:textId="77777777" w:rsidR="00E03882" w:rsidRPr="00E03882" w:rsidRDefault="00E03882" w:rsidP="00690CD2">
      <w:pPr>
        <w:pStyle w:val="ListParagraph"/>
        <w:numPr>
          <w:ilvl w:val="0"/>
          <w:numId w:val="209"/>
        </w:numPr>
        <w:rPr>
          <w:rFonts w:cs="Times New Roman"/>
        </w:rPr>
      </w:pPr>
      <w:r w:rsidRPr="00E03882">
        <w:rPr>
          <w:rFonts w:cs="Arial"/>
        </w:rPr>
        <w:t xml:space="preserve">Release of greenhouse gases </w:t>
      </w:r>
    </w:p>
    <w:p w14:paraId="21DA8DF2" w14:textId="631B49C2" w:rsidR="00E03882" w:rsidRPr="00E03882" w:rsidRDefault="00E03882" w:rsidP="00690CD2">
      <w:pPr>
        <w:pStyle w:val="ListParagraph"/>
        <w:numPr>
          <w:ilvl w:val="0"/>
          <w:numId w:val="209"/>
        </w:numPr>
        <w:rPr>
          <w:rFonts w:cs="Times New Roman"/>
        </w:rPr>
      </w:pPr>
      <w:r w:rsidRPr="00E03882">
        <w:rPr>
          <w:rFonts w:cs="Arial"/>
        </w:rPr>
        <w:t xml:space="preserve">Waste from large-scale hog farms </w:t>
      </w:r>
    </w:p>
    <w:p w14:paraId="4A39EB83" w14:textId="77777777" w:rsidR="00E03882" w:rsidRPr="00E03882" w:rsidRDefault="00E03882" w:rsidP="00E03882">
      <w:pPr>
        <w:pStyle w:val="ListParagraph"/>
        <w:rPr>
          <w:rFonts w:cs="Times New Roman"/>
        </w:rPr>
      </w:pPr>
    </w:p>
    <w:p w14:paraId="4ED3A0AA" w14:textId="77777777" w:rsidR="00E03882" w:rsidRDefault="00E03882" w:rsidP="00E03882">
      <w:pPr>
        <w:rPr>
          <w:rFonts w:cs="Arial"/>
        </w:rPr>
      </w:pPr>
      <w:r w:rsidRPr="00E03882">
        <w:rPr>
          <w:rFonts w:cs="Arial"/>
        </w:rPr>
        <w:t>Prairie ecosystem (climate,</w:t>
      </w:r>
      <w:r>
        <w:rPr>
          <w:rFonts w:cs="Arial"/>
        </w:rPr>
        <w:t xml:space="preserve"> </w:t>
      </w:r>
      <w:r w:rsidRPr="00E03882">
        <w:rPr>
          <w:rFonts w:cs="Arial"/>
        </w:rPr>
        <w:t>soil,</w:t>
      </w:r>
      <w:r>
        <w:rPr>
          <w:rFonts w:cs="Arial"/>
        </w:rPr>
        <w:t xml:space="preserve"> </w:t>
      </w:r>
      <w:r w:rsidRPr="00E03882">
        <w:rPr>
          <w:rFonts w:cs="Arial"/>
        </w:rPr>
        <w:t xml:space="preserve">vegetation) </w:t>
      </w:r>
    </w:p>
    <w:p w14:paraId="27043128" w14:textId="16A43F7C" w:rsidR="00E03882" w:rsidRPr="00E03882" w:rsidRDefault="00E03882" w:rsidP="00690CD2">
      <w:pPr>
        <w:pStyle w:val="ListParagraph"/>
        <w:numPr>
          <w:ilvl w:val="0"/>
          <w:numId w:val="210"/>
        </w:numPr>
        <w:rPr>
          <w:rFonts w:cs="Arial"/>
        </w:rPr>
      </w:pPr>
      <w:r w:rsidRPr="00E03882">
        <w:rPr>
          <w:rFonts w:cs="Arial"/>
        </w:rPr>
        <w:t>Winnipeg, Manitoba (black soil zone)</w:t>
      </w:r>
    </w:p>
    <w:p w14:paraId="6263CE6A" w14:textId="5BC545FC" w:rsidR="00E03882" w:rsidRPr="00E03882" w:rsidRDefault="00E03882" w:rsidP="00E03882">
      <w:pPr>
        <w:rPr>
          <w:rFonts w:cs="Times"/>
        </w:rPr>
      </w:pPr>
      <w:r>
        <w:rPr>
          <w:rFonts w:cs="Arial"/>
        </w:rPr>
        <w:t>C</w:t>
      </w:r>
      <w:r w:rsidRPr="00E03882">
        <w:rPr>
          <w:rFonts w:cs="Arial"/>
        </w:rPr>
        <w:t>limate: continental interior vegetation: aspen groves, tall grasses</w:t>
      </w:r>
    </w:p>
    <w:p w14:paraId="36242F6B" w14:textId="77777777" w:rsidR="00E03882" w:rsidRDefault="00E03882" w:rsidP="00E03882">
      <w:pPr>
        <w:rPr>
          <w:rFonts w:cs="Arial"/>
        </w:rPr>
      </w:pPr>
      <w:r>
        <w:rPr>
          <w:rFonts w:cs="Arial"/>
        </w:rPr>
        <w:t>Soil: dark colo</w:t>
      </w:r>
      <w:r w:rsidRPr="00E03882">
        <w:rPr>
          <w:rFonts w:cs="Arial"/>
        </w:rPr>
        <w:t xml:space="preserve">r, high organic content, great depth, most fertile soils </w:t>
      </w:r>
    </w:p>
    <w:p w14:paraId="010B7624" w14:textId="77777777" w:rsidR="00E03882" w:rsidRDefault="00E03882" w:rsidP="00E03882">
      <w:pPr>
        <w:rPr>
          <w:rFonts w:cs="Arial"/>
        </w:rPr>
      </w:pPr>
    </w:p>
    <w:p w14:paraId="2FBFFCB3" w14:textId="77777777" w:rsidR="00E03882" w:rsidRDefault="00E03882" w:rsidP="00E03882">
      <w:pPr>
        <w:rPr>
          <w:rFonts w:cs="Arial"/>
        </w:rPr>
      </w:pPr>
    </w:p>
    <w:p w14:paraId="79D50FC2" w14:textId="150E6279" w:rsidR="00E03882" w:rsidRPr="00E03882" w:rsidRDefault="00E03882" w:rsidP="00690CD2">
      <w:pPr>
        <w:pStyle w:val="ListParagraph"/>
        <w:numPr>
          <w:ilvl w:val="0"/>
          <w:numId w:val="210"/>
        </w:numPr>
        <w:rPr>
          <w:rFonts w:cs="Arial"/>
        </w:rPr>
      </w:pPr>
      <w:r w:rsidRPr="00E03882">
        <w:rPr>
          <w:rFonts w:cs="Arial"/>
        </w:rPr>
        <w:lastRenderedPageBreak/>
        <w:t>Medicine hat, Alberta</w:t>
      </w:r>
    </w:p>
    <w:p w14:paraId="6865B97F" w14:textId="26F3EC99" w:rsidR="00917973" w:rsidRDefault="00917973" w:rsidP="00917973">
      <w:pPr>
        <w:pStyle w:val="ListParagraph"/>
        <w:numPr>
          <w:ilvl w:val="0"/>
          <w:numId w:val="157"/>
        </w:numPr>
        <w:tabs>
          <w:tab w:val="left" w:pos="2245"/>
        </w:tabs>
      </w:pPr>
      <w:r>
        <w:t>Climate: semi-arid; water deficiency</w:t>
      </w:r>
    </w:p>
    <w:p w14:paraId="47B9335A" w14:textId="562681DC" w:rsidR="00917973" w:rsidRDefault="00917973" w:rsidP="00917973">
      <w:pPr>
        <w:pStyle w:val="ListParagraph"/>
        <w:numPr>
          <w:ilvl w:val="0"/>
          <w:numId w:val="157"/>
        </w:numPr>
        <w:tabs>
          <w:tab w:val="left" w:pos="2245"/>
        </w:tabs>
      </w:pPr>
      <w:r>
        <w:t>Vegetation: short prairie grasses; “sparse” vegetation</w:t>
      </w:r>
    </w:p>
    <w:p w14:paraId="67745E32" w14:textId="1997D1A4" w:rsidR="00917973" w:rsidRDefault="00917973" w:rsidP="00917973">
      <w:pPr>
        <w:pStyle w:val="ListParagraph"/>
        <w:numPr>
          <w:ilvl w:val="0"/>
          <w:numId w:val="157"/>
        </w:numPr>
        <w:tabs>
          <w:tab w:val="left" w:pos="2245"/>
        </w:tabs>
      </w:pPr>
      <w:r>
        <w:t>Soil: brown soil zone; shallow; high lime/salt content; low organic content; light color; rapid breakdown when cultivated</w:t>
      </w:r>
    </w:p>
    <w:p w14:paraId="3F3B9BE5" w14:textId="52A43068" w:rsidR="00917973" w:rsidRDefault="00917973" w:rsidP="00917973">
      <w:pPr>
        <w:pStyle w:val="ListParagraph"/>
        <w:numPr>
          <w:ilvl w:val="0"/>
          <w:numId w:val="157"/>
        </w:numPr>
        <w:tabs>
          <w:tab w:val="left" w:pos="2245"/>
        </w:tabs>
      </w:pPr>
      <w:r>
        <w:t>Agricultural response to these environmental conditions: see Bone pp. 325-332</w:t>
      </w:r>
    </w:p>
    <w:p w14:paraId="7FE1E1A4" w14:textId="61BB392A" w:rsidR="00917973" w:rsidRDefault="00917973" w:rsidP="00917973">
      <w:pPr>
        <w:pStyle w:val="ListParagraph"/>
        <w:numPr>
          <w:ilvl w:val="0"/>
          <w:numId w:val="157"/>
        </w:numPr>
        <w:tabs>
          <w:tab w:val="left" w:pos="2245"/>
        </w:tabs>
      </w:pPr>
      <w:r>
        <w:t>Changing environment condition: the effects of global warming on prairie environments</w:t>
      </w:r>
    </w:p>
    <w:p w14:paraId="179A44F2" w14:textId="71FAADE7" w:rsidR="00917973" w:rsidRDefault="00917973" w:rsidP="00917973">
      <w:pPr>
        <w:pStyle w:val="ListParagraph"/>
        <w:numPr>
          <w:ilvl w:val="0"/>
          <w:numId w:val="157"/>
        </w:numPr>
        <w:tabs>
          <w:tab w:val="left" w:pos="2245"/>
        </w:tabs>
      </w:pPr>
      <w:r>
        <w:t>Possible impacts: expansion of grassland and semi-arid zones; shrinking of boreal forest zone</w:t>
      </w:r>
    </w:p>
    <w:p w14:paraId="668CE21D" w14:textId="27DBEF1A" w:rsidR="00917973" w:rsidRDefault="00917973" w:rsidP="00917973">
      <w:pPr>
        <w:pStyle w:val="ListParagraph"/>
        <w:numPr>
          <w:ilvl w:val="0"/>
          <w:numId w:val="157"/>
        </w:numPr>
        <w:tabs>
          <w:tab w:val="left" w:pos="2245"/>
        </w:tabs>
      </w:pPr>
      <w:r>
        <w:t>One prediction for 2050- “What used to be a breadbasket will become a dustbowl”</w:t>
      </w:r>
    </w:p>
    <w:p w14:paraId="3B707C68" w14:textId="665D851D" w:rsidR="00917973" w:rsidRDefault="00917973" w:rsidP="00917973">
      <w:pPr>
        <w:pStyle w:val="ListParagraph"/>
        <w:numPr>
          <w:ilvl w:val="0"/>
          <w:numId w:val="157"/>
        </w:numPr>
        <w:tabs>
          <w:tab w:val="left" w:pos="2245"/>
        </w:tabs>
      </w:pPr>
      <w:r>
        <w:t>Global warming/greenhouse effect</w:t>
      </w:r>
    </w:p>
    <w:p w14:paraId="656171F4" w14:textId="36D8D16B" w:rsidR="00917973" w:rsidRDefault="00917973" w:rsidP="00917973">
      <w:pPr>
        <w:pStyle w:val="ListParagraph"/>
        <w:numPr>
          <w:ilvl w:val="0"/>
          <w:numId w:val="157"/>
        </w:numPr>
        <w:tabs>
          <w:tab w:val="left" w:pos="2245"/>
        </w:tabs>
      </w:pPr>
      <w:r>
        <w:t>“Most scientists are convinced that Earth is on the cusp of extremely dramatic erratic alterations in long term weather patterns”</w:t>
      </w:r>
    </w:p>
    <w:p w14:paraId="36E6C2D3" w14:textId="277032A3" w:rsidR="00917973" w:rsidRDefault="00917973" w:rsidP="00917973">
      <w:pPr>
        <w:tabs>
          <w:tab w:val="left" w:pos="2245"/>
        </w:tabs>
        <w:ind w:left="360"/>
      </w:pPr>
      <w:r>
        <w:t>What is happening?</w:t>
      </w:r>
    </w:p>
    <w:p w14:paraId="50BE1674" w14:textId="6914412F" w:rsidR="00917973" w:rsidRDefault="00917973" w:rsidP="00917973">
      <w:pPr>
        <w:pStyle w:val="ListParagraph"/>
        <w:numPr>
          <w:ilvl w:val="0"/>
          <w:numId w:val="158"/>
        </w:numPr>
        <w:tabs>
          <w:tab w:val="left" w:pos="2245"/>
        </w:tabs>
      </w:pPr>
      <w:r>
        <w:t>Increased global temperatures linked to increased pollution (greenhouse gases), e.g., CO</w:t>
      </w:r>
      <w:r w:rsidRPr="00917973">
        <w:rPr>
          <w:vertAlign w:val="subscript"/>
        </w:rPr>
        <w:t>2</w:t>
      </w:r>
      <w:r>
        <w:t xml:space="preserve"> from burning fossil fuels</w:t>
      </w:r>
    </w:p>
    <w:p w14:paraId="49158489" w14:textId="6EB4385C" w:rsidR="00917973" w:rsidRDefault="00917973" w:rsidP="00917973">
      <w:pPr>
        <w:pStyle w:val="ListParagraph"/>
        <w:numPr>
          <w:ilvl w:val="0"/>
          <w:numId w:val="158"/>
        </w:numPr>
        <w:tabs>
          <w:tab w:val="left" w:pos="2245"/>
        </w:tabs>
      </w:pPr>
      <w:r>
        <w:t>Enables world population to reach 7 billion</w:t>
      </w:r>
    </w:p>
    <w:p w14:paraId="7C65F6A6" w14:textId="77777777" w:rsidR="00917973" w:rsidRDefault="00917973" w:rsidP="00917973">
      <w:pPr>
        <w:tabs>
          <w:tab w:val="left" w:pos="2245"/>
        </w:tabs>
      </w:pPr>
    </w:p>
    <w:p w14:paraId="6222508D" w14:textId="13B895D7" w:rsidR="00917973" w:rsidRDefault="00917973" w:rsidP="00917973">
      <w:pPr>
        <w:tabs>
          <w:tab w:val="left" w:pos="2245"/>
        </w:tabs>
      </w:pPr>
      <w:r>
        <w:t>Saskatchewan Research Council Predictions</w:t>
      </w:r>
    </w:p>
    <w:p w14:paraId="59790B6F" w14:textId="05E8335F" w:rsidR="00917973" w:rsidRDefault="00917973" w:rsidP="00917973">
      <w:pPr>
        <w:pStyle w:val="ListParagraph"/>
        <w:numPr>
          <w:ilvl w:val="0"/>
          <w:numId w:val="159"/>
        </w:numPr>
        <w:tabs>
          <w:tab w:val="left" w:pos="2245"/>
        </w:tabs>
      </w:pPr>
      <w:r>
        <w:t>Increased winter temperatures (6-7 degrees) within a few decades</w:t>
      </w:r>
    </w:p>
    <w:p w14:paraId="3A8E7340" w14:textId="136682D3" w:rsidR="00917973" w:rsidRDefault="00917973" w:rsidP="00917973">
      <w:pPr>
        <w:pStyle w:val="ListParagraph"/>
        <w:numPr>
          <w:ilvl w:val="0"/>
          <w:numId w:val="159"/>
        </w:numPr>
        <w:tabs>
          <w:tab w:val="left" w:pos="2245"/>
        </w:tabs>
      </w:pPr>
      <w:r>
        <w:t>Increased summer temperatures (3-4 degrees) within a few decades</w:t>
      </w:r>
    </w:p>
    <w:p w14:paraId="3807842D" w14:textId="76465A3A" w:rsidR="00917973" w:rsidRDefault="00917973" w:rsidP="00917973">
      <w:pPr>
        <w:pStyle w:val="ListParagraph"/>
        <w:numPr>
          <w:ilvl w:val="0"/>
          <w:numId w:val="159"/>
        </w:numPr>
        <w:tabs>
          <w:tab w:val="left" w:pos="2245"/>
        </w:tabs>
      </w:pPr>
      <w:r>
        <w:t>Effects on wheat farming</w:t>
      </w:r>
    </w:p>
    <w:p w14:paraId="5EB58F46" w14:textId="1AEAE8D7" w:rsidR="00917973" w:rsidRDefault="00917973" w:rsidP="00917973">
      <w:pPr>
        <w:pStyle w:val="ListParagraph"/>
        <w:numPr>
          <w:ilvl w:val="1"/>
          <w:numId w:val="159"/>
        </w:numPr>
        <w:tabs>
          <w:tab w:val="left" w:pos="2245"/>
        </w:tabs>
      </w:pPr>
      <w:r>
        <w:t>Seeds fail to germinate</w:t>
      </w:r>
    </w:p>
    <w:p w14:paraId="04004F32" w14:textId="4CD24F84" w:rsidR="00917973" w:rsidRDefault="00917973" w:rsidP="00917973">
      <w:pPr>
        <w:pStyle w:val="ListParagraph"/>
        <w:numPr>
          <w:ilvl w:val="1"/>
          <w:numId w:val="159"/>
        </w:numPr>
        <w:tabs>
          <w:tab w:val="left" w:pos="2245"/>
        </w:tabs>
      </w:pPr>
      <w:r>
        <w:t>Warm weather crop diseases/insects</w:t>
      </w:r>
    </w:p>
    <w:p w14:paraId="40F33202" w14:textId="55C61140" w:rsidR="00917973" w:rsidRDefault="00917973" w:rsidP="00917973">
      <w:pPr>
        <w:pStyle w:val="ListParagraph"/>
        <w:numPr>
          <w:ilvl w:val="1"/>
          <w:numId w:val="159"/>
        </w:numPr>
        <w:tabs>
          <w:tab w:val="left" w:pos="2245"/>
        </w:tabs>
      </w:pPr>
      <w:r>
        <w:t>Flooding and massive soil erosion by wind and water</w:t>
      </w:r>
    </w:p>
    <w:p w14:paraId="3B415E29" w14:textId="74B21360" w:rsidR="00917973" w:rsidRDefault="00917973" w:rsidP="00917973">
      <w:pPr>
        <w:pStyle w:val="ListParagraph"/>
        <w:numPr>
          <w:ilvl w:val="1"/>
          <w:numId w:val="159"/>
        </w:numPr>
        <w:tabs>
          <w:tab w:val="left" w:pos="2245"/>
        </w:tabs>
      </w:pPr>
      <w:r>
        <w:t>Decreased water availability – drought/dustbowl conditions</w:t>
      </w:r>
    </w:p>
    <w:p w14:paraId="6E9E3672" w14:textId="41055865" w:rsidR="00917973" w:rsidRDefault="00917973" w:rsidP="00917973">
      <w:pPr>
        <w:pStyle w:val="ListParagraph"/>
        <w:numPr>
          <w:ilvl w:val="0"/>
          <w:numId w:val="159"/>
        </w:numPr>
        <w:tabs>
          <w:tab w:val="left" w:pos="2245"/>
        </w:tabs>
      </w:pPr>
      <w:r>
        <w:t>A different perspective</w:t>
      </w:r>
    </w:p>
    <w:p w14:paraId="469B94E5" w14:textId="33077A84" w:rsidR="00917973" w:rsidRDefault="00917973" w:rsidP="00917973">
      <w:pPr>
        <w:pStyle w:val="ListParagraph"/>
        <w:numPr>
          <w:ilvl w:val="1"/>
          <w:numId w:val="159"/>
        </w:numPr>
        <w:tabs>
          <w:tab w:val="left" w:pos="2245"/>
        </w:tabs>
      </w:pPr>
      <w:r>
        <w:t>Farmers are accustomed to adapting to weather condition. “Next year country”</w:t>
      </w:r>
    </w:p>
    <w:p w14:paraId="40F3EE53" w14:textId="59BCA43E" w:rsidR="00917973" w:rsidRDefault="00917973" w:rsidP="00917973">
      <w:pPr>
        <w:pStyle w:val="ListParagraph"/>
        <w:numPr>
          <w:ilvl w:val="1"/>
          <w:numId w:val="159"/>
        </w:numPr>
        <w:tabs>
          <w:tab w:val="left" w:pos="2245"/>
        </w:tabs>
      </w:pPr>
      <w:r>
        <w:t>Higher CO2: help grain by increasing plants ability to photosynthesize, no dustbowl conditions: plenty of moisture</w:t>
      </w:r>
    </w:p>
    <w:p w14:paraId="690AADDB" w14:textId="51979A7E" w:rsidR="00917973" w:rsidRDefault="00917973" w:rsidP="00917973">
      <w:pPr>
        <w:pStyle w:val="ListParagraph"/>
        <w:numPr>
          <w:ilvl w:val="0"/>
          <w:numId w:val="159"/>
        </w:numPr>
        <w:tabs>
          <w:tab w:val="left" w:pos="2245"/>
        </w:tabs>
      </w:pPr>
      <w:r>
        <w:t>Questions</w:t>
      </w:r>
    </w:p>
    <w:p w14:paraId="34F5B7C4" w14:textId="0D46FBCC" w:rsidR="00917973" w:rsidRDefault="00917973" w:rsidP="00917973">
      <w:pPr>
        <w:pStyle w:val="ListParagraph"/>
        <w:numPr>
          <w:ilvl w:val="1"/>
          <w:numId w:val="159"/>
        </w:numPr>
        <w:tabs>
          <w:tab w:val="left" w:pos="2245"/>
        </w:tabs>
      </w:pPr>
      <w:r>
        <w:t>Who is right? Who should we believe</w:t>
      </w:r>
    </w:p>
    <w:p w14:paraId="400EA7C5" w14:textId="773682AB" w:rsidR="00917973" w:rsidRDefault="00917973" w:rsidP="00917973">
      <w:pPr>
        <w:pStyle w:val="ListParagraph"/>
        <w:numPr>
          <w:ilvl w:val="1"/>
          <w:numId w:val="159"/>
        </w:numPr>
        <w:tabs>
          <w:tab w:val="left" w:pos="2245"/>
        </w:tabs>
      </w:pPr>
      <w:r>
        <w:t>What should we do in the face of this uncertainty about environmental outcomes?</w:t>
      </w:r>
    </w:p>
    <w:p w14:paraId="051CDFD1" w14:textId="2BE24F67" w:rsidR="00917973" w:rsidRDefault="00917973" w:rsidP="00917973">
      <w:pPr>
        <w:tabs>
          <w:tab w:val="left" w:pos="2245"/>
        </w:tabs>
      </w:pPr>
      <w:r>
        <w:t>See Bone pp. 325-332</w:t>
      </w:r>
    </w:p>
    <w:p w14:paraId="51470046" w14:textId="1F929488" w:rsidR="00917973" w:rsidRDefault="00917973" w:rsidP="00917973">
      <w:pPr>
        <w:tabs>
          <w:tab w:val="left" w:pos="2245"/>
        </w:tabs>
      </w:pPr>
      <w:r>
        <w:t>Corporate Influence</w:t>
      </w:r>
    </w:p>
    <w:p w14:paraId="240CF152" w14:textId="66EC295C" w:rsidR="00917973" w:rsidRDefault="00917973" w:rsidP="00917973">
      <w:pPr>
        <w:pStyle w:val="ListParagraph"/>
        <w:numPr>
          <w:ilvl w:val="0"/>
          <w:numId w:val="160"/>
        </w:numPr>
        <w:tabs>
          <w:tab w:val="left" w:pos="2245"/>
        </w:tabs>
      </w:pPr>
      <w:r>
        <w:t>Hudson’s Bay Company</w:t>
      </w:r>
    </w:p>
    <w:p w14:paraId="04D127AF" w14:textId="2AA3B11C" w:rsidR="00917973" w:rsidRDefault="00917973" w:rsidP="00917973">
      <w:pPr>
        <w:pStyle w:val="ListParagraph"/>
        <w:numPr>
          <w:ilvl w:val="0"/>
          <w:numId w:val="160"/>
        </w:numPr>
        <w:tabs>
          <w:tab w:val="left" w:pos="2245"/>
        </w:tabs>
      </w:pPr>
      <w:r>
        <w:t>Canadian Pacific Railway</w:t>
      </w:r>
    </w:p>
    <w:p w14:paraId="0CFB9584" w14:textId="5AC3BF10" w:rsidR="00917973" w:rsidRDefault="00917973" w:rsidP="00917973">
      <w:pPr>
        <w:pStyle w:val="ListParagraph"/>
        <w:numPr>
          <w:ilvl w:val="0"/>
          <w:numId w:val="160"/>
        </w:numPr>
        <w:tabs>
          <w:tab w:val="left" w:pos="2245"/>
        </w:tabs>
      </w:pPr>
      <w:r>
        <w:t>By confederation</w:t>
      </w:r>
    </w:p>
    <w:p w14:paraId="64CE55F0" w14:textId="7DFF7858" w:rsidR="00917973" w:rsidRDefault="00917973" w:rsidP="00917973">
      <w:pPr>
        <w:pStyle w:val="ListParagraph"/>
        <w:numPr>
          <w:ilvl w:val="1"/>
          <w:numId w:val="160"/>
        </w:numPr>
        <w:tabs>
          <w:tab w:val="left" w:pos="2245"/>
        </w:tabs>
      </w:pPr>
      <w:r>
        <w:t>Subsistence agriculture</w:t>
      </w:r>
    </w:p>
    <w:p w14:paraId="2285B1B7" w14:textId="646BD9C4" w:rsidR="00917973" w:rsidRDefault="00917973" w:rsidP="00917973">
      <w:pPr>
        <w:pStyle w:val="ListParagraph"/>
        <w:numPr>
          <w:ilvl w:val="1"/>
          <w:numId w:val="160"/>
        </w:numPr>
        <w:tabs>
          <w:tab w:val="left" w:pos="2245"/>
        </w:tabs>
      </w:pPr>
      <w:r>
        <w:t>Large scale settlement needed to prevent U.S. expansion</w:t>
      </w:r>
    </w:p>
    <w:p w14:paraId="4CB8B105" w14:textId="77777777" w:rsidR="00917973" w:rsidRDefault="00917973" w:rsidP="008D1FDF">
      <w:pPr>
        <w:tabs>
          <w:tab w:val="left" w:pos="2245"/>
        </w:tabs>
      </w:pPr>
    </w:p>
    <w:p w14:paraId="270F02A3" w14:textId="3B583F6D" w:rsidR="008D1FDF" w:rsidRDefault="008D1FDF" w:rsidP="008D1FDF">
      <w:pPr>
        <w:tabs>
          <w:tab w:val="left" w:pos="2245"/>
        </w:tabs>
      </w:pPr>
      <w:r>
        <w:t>Three pre-requisites for settlement</w:t>
      </w:r>
    </w:p>
    <w:p w14:paraId="05E4F359" w14:textId="1F0B08E1" w:rsidR="008D1FDF" w:rsidRDefault="008D1FDF" w:rsidP="008D1FDF">
      <w:pPr>
        <w:pStyle w:val="ListParagraph"/>
        <w:numPr>
          <w:ilvl w:val="0"/>
          <w:numId w:val="161"/>
        </w:numPr>
        <w:tabs>
          <w:tab w:val="left" w:pos="2245"/>
        </w:tabs>
      </w:pPr>
      <w:r>
        <w:t>Land survey</w:t>
      </w:r>
    </w:p>
    <w:p w14:paraId="75F04EC6" w14:textId="09A43737" w:rsidR="008D1FDF" w:rsidRDefault="008D1FDF" w:rsidP="008D1FDF">
      <w:pPr>
        <w:pStyle w:val="ListParagraph"/>
        <w:numPr>
          <w:ilvl w:val="0"/>
          <w:numId w:val="161"/>
        </w:numPr>
        <w:tabs>
          <w:tab w:val="left" w:pos="2245"/>
        </w:tabs>
      </w:pPr>
      <w:r>
        <w:t>Separate lands for Aboriginals</w:t>
      </w:r>
    </w:p>
    <w:p w14:paraId="4344C1DE" w14:textId="639D0699" w:rsidR="008D1FDF" w:rsidRDefault="008D1FDF" w:rsidP="008D1FDF">
      <w:pPr>
        <w:pStyle w:val="ListParagraph"/>
        <w:numPr>
          <w:ilvl w:val="0"/>
          <w:numId w:val="161"/>
        </w:numPr>
        <w:tabs>
          <w:tab w:val="left" w:pos="2245"/>
        </w:tabs>
      </w:pPr>
      <w:r>
        <w:t>Rail link between east and west</w:t>
      </w:r>
    </w:p>
    <w:p w14:paraId="7BE6E2F0" w14:textId="49F927AD" w:rsidR="008D1FDF" w:rsidRDefault="008D1FDF" w:rsidP="008D1FDF">
      <w:pPr>
        <w:pStyle w:val="ListParagraph"/>
        <w:numPr>
          <w:ilvl w:val="0"/>
          <w:numId w:val="161"/>
        </w:numPr>
        <w:tabs>
          <w:tab w:val="left" w:pos="2245"/>
        </w:tabs>
      </w:pPr>
      <w:r>
        <w:t>Ate 19</w:t>
      </w:r>
      <w:r w:rsidRPr="008D1FDF">
        <w:rPr>
          <w:vertAlign w:val="superscript"/>
        </w:rPr>
        <w:t>th</w:t>
      </w:r>
      <w:r>
        <w:t xml:space="preserve"> century, settlement below expectations due to:</w:t>
      </w:r>
    </w:p>
    <w:p w14:paraId="719DB36C" w14:textId="59173E17" w:rsidR="008D1FDF" w:rsidRDefault="008D1FDF" w:rsidP="008D1FDF">
      <w:pPr>
        <w:pStyle w:val="ListParagraph"/>
        <w:numPr>
          <w:ilvl w:val="0"/>
          <w:numId w:val="161"/>
        </w:numPr>
        <w:tabs>
          <w:tab w:val="left" w:pos="2245"/>
        </w:tabs>
      </w:pPr>
      <w:r>
        <w:t>1) Natural events- grasshopper plagues</w:t>
      </w:r>
    </w:p>
    <w:p w14:paraId="7673F1FC" w14:textId="1DF6542F" w:rsidR="008D1FDF" w:rsidRDefault="008D1FDF" w:rsidP="008D1FDF">
      <w:pPr>
        <w:pStyle w:val="ListParagraph"/>
        <w:numPr>
          <w:ilvl w:val="0"/>
          <w:numId w:val="161"/>
        </w:numPr>
        <w:tabs>
          <w:tab w:val="left" w:pos="2245"/>
        </w:tabs>
      </w:pPr>
      <w:r>
        <w:t>Economic conditions high cost of manufactured goods (from Ont./Que.); high transportation costs; low wheat prices, few people willing to risk farming under these conditions</w:t>
      </w:r>
    </w:p>
    <w:p w14:paraId="0E08530A" w14:textId="70C0986C" w:rsidR="008D1FDF" w:rsidRDefault="008D1FDF" w:rsidP="008D1FDF">
      <w:pPr>
        <w:tabs>
          <w:tab w:val="left" w:pos="2245"/>
        </w:tabs>
      </w:pPr>
      <w:r>
        <w:t>Role of CPR:</w:t>
      </w:r>
    </w:p>
    <w:p w14:paraId="79168A32" w14:textId="58F3047D" w:rsidR="008D1FDF" w:rsidRDefault="008D1FDF" w:rsidP="008D1FDF">
      <w:pPr>
        <w:pStyle w:val="ListParagraph"/>
        <w:numPr>
          <w:ilvl w:val="0"/>
          <w:numId w:val="162"/>
        </w:numPr>
        <w:tabs>
          <w:tab w:val="left" w:pos="2245"/>
        </w:tabs>
      </w:pPr>
      <w:r>
        <w:t>Company given 25 million _+ 25 million acres of land</w:t>
      </w:r>
    </w:p>
    <w:p w14:paraId="6BE8B19F" w14:textId="76DE98FC" w:rsidR="008D1FDF" w:rsidRDefault="008D1FDF" w:rsidP="008D1FDF">
      <w:pPr>
        <w:pStyle w:val="ListParagraph"/>
        <w:numPr>
          <w:ilvl w:val="0"/>
          <w:numId w:val="162"/>
        </w:numPr>
        <w:tabs>
          <w:tab w:val="left" w:pos="2245"/>
        </w:tabs>
      </w:pPr>
      <w:r>
        <w:t>Land ownership pattern: limited possibility of irrigation: agriculture settlement prevented on some of best land: settlement still lagged behind expectations</w:t>
      </w:r>
    </w:p>
    <w:p w14:paraId="549FE86B" w14:textId="26422D56" w:rsidR="008D1FDF" w:rsidRDefault="008D1FDF" w:rsidP="008D1FDF">
      <w:pPr>
        <w:tabs>
          <w:tab w:val="left" w:pos="2245"/>
        </w:tabs>
        <w:ind w:left="360"/>
      </w:pPr>
      <w:r>
        <w:t xml:space="preserve">Clifford </w:t>
      </w:r>
      <w:proofErr w:type="spellStart"/>
      <w:r>
        <w:t>Sifton</w:t>
      </w:r>
      <w:proofErr w:type="spellEnd"/>
      <w:r>
        <w:t xml:space="preserve"> (Bone p. 329)</w:t>
      </w:r>
    </w:p>
    <w:p w14:paraId="53D1F470" w14:textId="3036609E" w:rsidR="008D1FDF" w:rsidRDefault="008D1FDF" w:rsidP="008D1FDF">
      <w:pPr>
        <w:pStyle w:val="ListParagraph"/>
        <w:numPr>
          <w:ilvl w:val="0"/>
          <w:numId w:val="163"/>
        </w:numPr>
        <w:tabs>
          <w:tab w:val="left" w:pos="2245"/>
        </w:tabs>
      </w:pPr>
      <w:r>
        <w:t>Minister of Interior, 1896-1905</w:t>
      </w:r>
    </w:p>
    <w:p w14:paraId="7D4DE425" w14:textId="210F1A9D" w:rsidR="008D1FDF" w:rsidRDefault="008D1FDF" w:rsidP="008D1FDF">
      <w:pPr>
        <w:pStyle w:val="ListParagraph"/>
        <w:numPr>
          <w:ilvl w:val="0"/>
          <w:numId w:val="163"/>
        </w:numPr>
        <w:tabs>
          <w:tab w:val="left" w:pos="2245"/>
        </w:tabs>
      </w:pPr>
      <w:r>
        <w:t>Pre-</w:t>
      </w:r>
      <w:proofErr w:type="spellStart"/>
      <w:r>
        <w:t>Sifton</w:t>
      </w:r>
      <w:proofErr w:type="spellEnd"/>
      <w:r>
        <w:t xml:space="preserve"> years, immigrants from British Isles, western Europe recruited for settlement on prairies- unsuccessful due to lack of experience/familiarity with environmental conditions of prairies</w:t>
      </w:r>
    </w:p>
    <w:p w14:paraId="52A111CF" w14:textId="44BE8834" w:rsidR="008D1FDF" w:rsidRDefault="008D1FDF" w:rsidP="008D1FDF">
      <w:pPr>
        <w:pStyle w:val="ListParagraph"/>
        <w:numPr>
          <w:ilvl w:val="0"/>
          <w:numId w:val="163"/>
        </w:numPr>
        <w:tabs>
          <w:tab w:val="left" w:pos="2245"/>
        </w:tabs>
      </w:pPr>
      <w:proofErr w:type="spellStart"/>
      <w:r>
        <w:t>Sifton</w:t>
      </w:r>
      <w:proofErr w:type="spellEnd"/>
      <w:r>
        <w:t xml:space="preserve"> recruited immigrants from central/eastern Europe (Slavs, </w:t>
      </w:r>
      <w:proofErr w:type="spellStart"/>
      <w:r>
        <w:t>Ukranians</w:t>
      </w:r>
      <w:proofErr w:type="spellEnd"/>
      <w:r>
        <w:t xml:space="preserve">, Hungarians, </w:t>
      </w:r>
      <w:proofErr w:type="spellStart"/>
      <w:proofErr w:type="gramStart"/>
      <w:r>
        <w:t>Doukhobors</w:t>
      </w:r>
      <w:proofErr w:type="spellEnd"/>
      <w:r>
        <w:t>,…)</w:t>
      </w:r>
      <w:proofErr w:type="gramEnd"/>
      <w:r>
        <w:t>- these immigrants successfully settles in western Canada due to their familiarity/experience with prairie environment, i.e., prairies very similar to steppes of easte</w:t>
      </w:r>
      <w:r w:rsidR="00255717">
        <w:t>r</w:t>
      </w:r>
      <w:r>
        <w:t>n Europe</w:t>
      </w:r>
    </w:p>
    <w:p w14:paraId="114F22AD" w14:textId="3CC95238" w:rsidR="008D1FDF" w:rsidRDefault="008D1FDF" w:rsidP="008D1FDF">
      <w:pPr>
        <w:pStyle w:val="ListParagraph"/>
        <w:numPr>
          <w:ilvl w:val="0"/>
          <w:numId w:val="163"/>
        </w:numPr>
        <w:tabs>
          <w:tab w:val="left" w:pos="2245"/>
        </w:tabs>
      </w:pPr>
      <w:r>
        <w:t>Results</w:t>
      </w:r>
    </w:p>
    <w:p w14:paraId="1639A706" w14:textId="20AC5AFE" w:rsidR="008D1FDF" w:rsidRDefault="008D1FDF" w:rsidP="008D1FDF">
      <w:pPr>
        <w:pStyle w:val="ListParagraph"/>
        <w:numPr>
          <w:ilvl w:val="1"/>
          <w:numId w:val="163"/>
        </w:numPr>
        <w:tabs>
          <w:tab w:val="left" w:pos="2245"/>
        </w:tabs>
      </w:pPr>
      <w:r>
        <w:t>Large scale settlement of the west preventing U.S. expansion</w:t>
      </w:r>
    </w:p>
    <w:p w14:paraId="1263FB4C" w14:textId="13FD39A5" w:rsidR="008D1FDF" w:rsidRDefault="008D1FDF" w:rsidP="008D1FDF">
      <w:pPr>
        <w:pStyle w:val="ListParagraph"/>
        <w:numPr>
          <w:ilvl w:val="1"/>
          <w:numId w:val="163"/>
        </w:numPr>
        <w:tabs>
          <w:tab w:val="left" w:pos="2245"/>
        </w:tabs>
      </w:pPr>
      <w:r>
        <w:t>Impact on social/cultural landscape of the west</w:t>
      </w:r>
    </w:p>
    <w:p w14:paraId="0F2B8796" w14:textId="5F0B50C1" w:rsidR="008D1FDF" w:rsidRDefault="008D1FDF" w:rsidP="008D1FDF">
      <w:pPr>
        <w:pStyle w:val="ListParagraph"/>
        <w:numPr>
          <w:ilvl w:val="0"/>
          <w:numId w:val="164"/>
        </w:numPr>
        <w:tabs>
          <w:tab w:val="left" w:pos="2245"/>
        </w:tabs>
      </w:pPr>
      <w:proofErr w:type="spellStart"/>
      <w:r>
        <w:t>Sifton</w:t>
      </w:r>
      <w:proofErr w:type="spellEnd"/>
      <w:r>
        <w:t xml:space="preserve"> also freed land from CPR, making it available for agricultural settlement</w:t>
      </w:r>
    </w:p>
    <w:p w14:paraId="5C7C1319" w14:textId="74BBB54F" w:rsidR="00255717" w:rsidRDefault="00255717" w:rsidP="008D1FDF">
      <w:pPr>
        <w:pStyle w:val="ListParagraph"/>
        <w:numPr>
          <w:ilvl w:val="0"/>
          <w:numId w:val="164"/>
        </w:numPr>
        <w:tabs>
          <w:tab w:val="left" w:pos="2245"/>
        </w:tabs>
      </w:pPr>
      <w:r>
        <w:t>Combined effects of economic depression and severe drought- wheat production reduced to subsistence levels:</w:t>
      </w:r>
    </w:p>
    <w:p w14:paraId="3B0172BB" w14:textId="6BA7DAEB" w:rsidR="00255717" w:rsidRDefault="00255717" w:rsidP="008D1FDF">
      <w:pPr>
        <w:pStyle w:val="ListParagraph"/>
        <w:numPr>
          <w:ilvl w:val="0"/>
          <w:numId w:val="164"/>
        </w:numPr>
        <w:tabs>
          <w:tab w:val="left" w:pos="2245"/>
        </w:tabs>
      </w:pPr>
      <w:r>
        <w:t>Most sever drought: south Saskatchewan</w:t>
      </w:r>
    </w:p>
    <w:p w14:paraId="7D5303A2" w14:textId="6635761E" w:rsidR="00255717" w:rsidRDefault="00255717" w:rsidP="00255717">
      <w:pPr>
        <w:pStyle w:val="ListParagraph"/>
        <w:numPr>
          <w:ilvl w:val="1"/>
          <w:numId w:val="164"/>
        </w:numPr>
        <w:tabs>
          <w:tab w:val="left" w:pos="2245"/>
        </w:tabs>
      </w:pPr>
      <w:r>
        <w:t>Average returns/acres</w:t>
      </w:r>
    </w:p>
    <w:p w14:paraId="60277EB9" w14:textId="4721D0DF" w:rsidR="00255717" w:rsidRDefault="00255717" w:rsidP="00255717">
      <w:pPr>
        <w:pStyle w:val="ListParagraph"/>
        <w:numPr>
          <w:ilvl w:val="1"/>
          <w:numId w:val="164"/>
        </w:numPr>
        <w:tabs>
          <w:tab w:val="left" w:pos="2245"/>
        </w:tabs>
      </w:pPr>
      <w:r>
        <w:t>1921-1929: 15$/acre</w:t>
      </w:r>
    </w:p>
    <w:p w14:paraId="2C0140DB" w14:textId="5BFC40AA" w:rsidR="00255717" w:rsidRDefault="00255717" w:rsidP="00255717">
      <w:pPr>
        <w:pStyle w:val="ListParagraph"/>
        <w:numPr>
          <w:ilvl w:val="1"/>
          <w:numId w:val="164"/>
        </w:numPr>
        <w:tabs>
          <w:tab w:val="left" w:pos="2245"/>
        </w:tabs>
      </w:pPr>
      <w:r>
        <w:t>1930-1938: $4/acre</w:t>
      </w:r>
    </w:p>
    <w:p w14:paraId="7756E781" w14:textId="78B69B6F" w:rsidR="00255717" w:rsidRDefault="00255717" w:rsidP="00255717">
      <w:pPr>
        <w:pStyle w:val="ListParagraph"/>
        <w:numPr>
          <w:ilvl w:val="0"/>
          <w:numId w:val="165"/>
        </w:numPr>
        <w:tabs>
          <w:tab w:val="left" w:pos="2245"/>
        </w:tabs>
      </w:pPr>
      <w:r>
        <w:t>Even in drought free areas, the effects of depression were significant, e.g., eastern Manitoba</w:t>
      </w:r>
    </w:p>
    <w:p w14:paraId="3F714D7D" w14:textId="6B3B4631" w:rsidR="00255717" w:rsidRDefault="00255717" w:rsidP="00255717">
      <w:pPr>
        <w:pStyle w:val="ListParagraph"/>
        <w:numPr>
          <w:ilvl w:val="1"/>
          <w:numId w:val="165"/>
        </w:numPr>
        <w:tabs>
          <w:tab w:val="left" w:pos="2245"/>
        </w:tabs>
      </w:pPr>
      <w:r>
        <w:t>Average return= $17/acre</w:t>
      </w:r>
    </w:p>
    <w:p w14:paraId="1075E82A" w14:textId="22630103" w:rsidR="00255717" w:rsidRDefault="00255717" w:rsidP="00255717">
      <w:pPr>
        <w:pStyle w:val="ListParagraph"/>
        <w:numPr>
          <w:ilvl w:val="1"/>
          <w:numId w:val="165"/>
        </w:numPr>
        <w:tabs>
          <w:tab w:val="left" w:pos="2245"/>
        </w:tabs>
      </w:pPr>
      <w:r>
        <w:t>1930-1939= $10/acre</w:t>
      </w:r>
    </w:p>
    <w:p w14:paraId="5C00B66B" w14:textId="1A23FD80" w:rsidR="00255717" w:rsidRDefault="00DD24B4" w:rsidP="00DD24B4">
      <w:pPr>
        <w:pStyle w:val="ListParagraph"/>
        <w:numPr>
          <w:ilvl w:val="0"/>
          <w:numId w:val="165"/>
        </w:numPr>
        <w:tabs>
          <w:tab w:val="left" w:pos="2245"/>
        </w:tabs>
      </w:pPr>
      <w:r>
        <w:t xml:space="preserve">Depression felt more </w:t>
      </w:r>
      <w:proofErr w:type="spellStart"/>
      <w:r>
        <w:t>severly</w:t>
      </w:r>
      <w:proofErr w:type="spellEnd"/>
      <w:r>
        <w:t xml:space="preserve"> on prairies than other parts of Canada</w:t>
      </w:r>
    </w:p>
    <w:p w14:paraId="135760A9" w14:textId="0FE95FF2" w:rsidR="00DD24B4" w:rsidRDefault="00DD24B4" w:rsidP="00DD24B4">
      <w:pPr>
        <w:pStyle w:val="ListParagraph"/>
        <w:numPr>
          <w:ilvl w:val="0"/>
          <w:numId w:val="165"/>
        </w:numPr>
        <w:tabs>
          <w:tab w:val="left" w:pos="2245"/>
        </w:tabs>
      </w:pPr>
      <w:r>
        <w:t>Saskatchewan:</w:t>
      </w:r>
    </w:p>
    <w:p w14:paraId="71C0E3A0" w14:textId="6EA87510" w:rsidR="00DD24B4" w:rsidRDefault="00DD24B4" w:rsidP="00DD24B4">
      <w:pPr>
        <w:pStyle w:val="ListParagraph"/>
        <w:numPr>
          <w:ilvl w:val="1"/>
          <w:numId w:val="165"/>
        </w:numPr>
        <w:tabs>
          <w:tab w:val="left" w:pos="2245"/>
        </w:tabs>
      </w:pPr>
      <w:r>
        <w:t>1928-1933: per capita income decreased 72%</w:t>
      </w:r>
    </w:p>
    <w:p w14:paraId="07129345" w14:textId="408BC2F2" w:rsidR="00DD24B4" w:rsidRDefault="00DD24B4" w:rsidP="00DD24B4">
      <w:pPr>
        <w:pStyle w:val="ListParagraph"/>
        <w:numPr>
          <w:ilvl w:val="1"/>
          <w:numId w:val="165"/>
        </w:numPr>
        <w:tabs>
          <w:tab w:val="left" w:pos="2245"/>
        </w:tabs>
      </w:pPr>
      <w:r>
        <w:t xml:space="preserve">1928- wheat yields in south &gt; 20 </w:t>
      </w:r>
      <w:proofErr w:type="spellStart"/>
      <w:r>
        <w:t>bu</w:t>
      </w:r>
      <w:proofErr w:type="spellEnd"/>
      <w:r>
        <w:t>/acre</w:t>
      </w:r>
    </w:p>
    <w:p w14:paraId="4F9FCD17" w14:textId="0192651B" w:rsidR="00DD24B4" w:rsidRDefault="00DD24B4" w:rsidP="00DD24B4">
      <w:pPr>
        <w:pStyle w:val="ListParagraph"/>
        <w:numPr>
          <w:ilvl w:val="1"/>
          <w:numId w:val="165"/>
        </w:numPr>
        <w:tabs>
          <w:tab w:val="left" w:pos="2245"/>
        </w:tabs>
      </w:pPr>
      <w:r>
        <w:t xml:space="preserve">1937- wheat yields in south &lt; 4 </w:t>
      </w:r>
      <w:proofErr w:type="spellStart"/>
      <w:r>
        <w:t>bu</w:t>
      </w:r>
      <w:proofErr w:type="spellEnd"/>
      <w:r>
        <w:t>/acre (drought, grasshoppers, disease)</w:t>
      </w:r>
    </w:p>
    <w:p w14:paraId="4CC2A4B7" w14:textId="54F3D10C" w:rsidR="00DD24B4" w:rsidRDefault="00DD24B4" w:rsidP="00DD24B4">
      <w:pPr>
        <w:pStyle w:val="ListParagraph"/>
        <w:numPr>
          <w:ilvl w:val="0"/>
          <w:numId w:val="166"/>
        </w:numPr>
        <w:tabs>
          <w:tab w:val="left" w:pos="2245"/>
        </w:tabs>
      </w:pPr>
      <w:r>
        <w:lastRenderedPageBreak/>
        <w:t>1931-1941- 200,000 people left prairies</w:t>
      </w:r>
    </w:p>
    <w:p w14:paraId="03BF1777" w14:textId="42FCF836" w:rsidR="00DD24B4" w:rsidRDefault="00DD24B4" w:rsidP="00DD24B4">
      <w:pPr>
        <w:pStyle w:val="ListParagraph"/>
        <w:numPr>
          <w:ilvl w:val="0"/>
          <w:numId w:val="166"/>
        </w:numPr>
        <w:tabs>
          <w:tab w:val="left" w:pos="2245"/>
        </w:tabs>
      </w:pPr>
      <w:r>
        <w:t>Market value of Saskatchewan wheat</w:t>
      </w:r>
    </w:p>
    <w:p w14:paraId="28A7A8A1" w14:textId="72BD8D96" w:rsidR="00DD24B4" w:rsidRDefault="00DD24B4" w:rsidP="00DD24B4">
      <w:pPr>
        <w:pStyle w:val="ListParagraph"/>
        <w:numPr>
          <w:ilvl w:val="1"/>
          <w:numId w:val="166"/>
        </w:numPr>
        <w:tabs>
          <w:tab w:val="left" w:pos="2245"/>
        </w:tabs>
      </w:pPr>
      <w:r>
        <w:t>1928= $1.30/</w:t>
      </w:r>
      <w:proofErr w:type="spellStart"/>
      <w:r>
        <w:t>bu</w:t>
      </w:r>
      <w:proofErr w:type="spellEnd"/>
    </w:p>
    <w:p w14:paraId="7DCB13A5" w14:textId="5B3F0B71" w:rsidR="00DD24B4" w:rsidRDefault="00DD24B4" w:rsidP="00DD24B4">
      <w:pPr>
        <w:pStyle w:val="ListParagraph"/>
        <w:numPr>
          <w:ilvl w:val="1"/>
          <w:numId w:val="166"/>
        </w:numPr>
        <w:tabs>
          <w:tab w:val="left" w:pos="2245"/>
        </w:tabs>
      </w:pPr>
      <w:r>
        <w:t>1937= $0.10/</w:t>
      </w:r>
      <w:proofErr w:type="spellStart"/>
      <w:r>
        <w:t>bu</w:t>
      </w:r>
      <w:proofErr w:type="spellEnd"/>
    </w:p>
    <w:p w14:paraId="51E4A283" w14:textId="2BB2F6EF" w:rsidR="00DD24B4" w:rsidRDefault="00DD24B4" w:rsidP="001C218B">
      <w:pPr>
        <w:pStyle w:val="ListParagraph"/>
        <w:numPr>
          <w:ilvl w:val="0"/>
          <w:numId w:val="167"/>
        </w:numPr>
        <w:tabs>
          <w:tab w:val="left" w:pos="2245"/>
        </w:tabs>
      </w:pPr>
      <w:r>
        <w:t>Prairie optimism: next year country (p. 327)</w:t>
      </w:r>
    </w:p>
    <w:p w14:paraId="0A89E6E7" w14:textId="77777777" w:rsidR="001C218B" w:rsidRDefault="001C218B" w:rsidP="001C218B">
      <w:pPr>
        <w:tabs>
          <w:tab w:val="left" w:pos="2245"/>
        </w:tabs>
      </w:pPr>
    </w:p>
    <w:p w14:paraId="676BDE45" w14:textId="11F005EA" w:rsidR="001C218B" w:rsidRDefault="001C218B" w:rsidP="001C218B">
      <w:pPr>
        <w:tabs>
          <w:tab w:val="left" w:pos="2245"/>
        </w:tabs>
      </w:pPr>
      <w:r>
        <w:t>Western Canada’s Oil Boom</w:t>
      </w:r>
    </w:p>
    <w:p w14:paraId="29FAB49F" w14:textId="5AC7C498" w:rsidR="001C218B" w:rsidRDefault="001C218B" w:rsidP="001C218B">
      <w:pPr>
        <w:pStyle w:val="ListParagraph"/>
        <w:numPr>
          <w:ilvl w:val="0"/>
          <w:numId w:val="167"/>
        </w:numPr>
        <w:tabs>
          <w:tab w:val="left" w:pos="2245"/>
        </w:tabs>
      </w:pPr>
      <w:r>
        <w:t>Alberta’s oil sands- Canada second to Saudi Arabia in proven oil reserves</w:t>
      </w:r>
    </w:p>
    <w:p w14:paraId="64865F44" w14:textId="492C774E" w:rsidR="001C218B" w:rsidRDefault="001C218B" w:rsidP="001C218B">
      <w:pPr>
        <w:pStyle w:val="ListParagraph"/>
        <w:numPr>
          <w:ilvl w:val="0"/>
          <w:numId w:val="167"/>
        </w:numPr>
        <w:tabs>
          <w:tab w:val="left" w:pos="2245"/>
        </w:tabs>
      </w:pPr>
      <w:r>
        <w:t>Total area of oil sands deposits= 50,000km</w:t>
      </w:r>
      <w:r>
        <w:rPr>
          <w:vertAlign w:val="superscript"/>
        </w:rPr>
        <w:t>2</w:t>
      </w:r>
    </w:p>
    <w:p w14:paraId="6A64832A" w14:textId="56984A47" w:rsidR="001C218B" w:rsidRDefault="001C218B" w:rsidP="001C218B">
      <w:pPr>
        <w:pStyle w:val="ListParagraph"/>
        <w:numPr>
          <w:ilvl w:val="0"/>
          <w:numId w:val="167"/>
        </w:numPr>
        <w:tabs>
          <w:tab w:val="left" w:pos="2245"/>
        </w:tabs>
      </w:pPr>
      <w:r>
        <w:t>Presently- 6 mines produce ¾ million barrels of synthetic crude daily; production expected to reach 2 million barrels/day by 2020</w:t>
      </w:r>
    </w:p>
    <w:p w14:paraId="4BF6D00C" w14:textId="3455CDDF" w:rsidR="001C218B" w:rsidRDefault="001C218B" w:rsidP="001C218B">
      <w:pPr>
        <w:pStyle w:val="ListParagraph"/>
        <w:numPr>
          <w:ilvl w:val="0"/>
          <w:numId w:val="167"/>
        </w:numPr>
        <w:tabs>
          <w:tab w:val="left" w:pos="2245"/>
        </w:tabs>
      </w:pPr>
      <w:r>
        <w:t>Estimated 173 billion barrels that are “economically recoverable” today; total deposit est. 1.7 trillion barrels</w:t>
      </w:r>
    </w:p>
    <w:p w14:paraId="3CCDDA3A" w14:textId="054EC448" w:rsidR="001C218B" w:rsidRDefault="001C218B" w:rsidP="001C218B">
      <w:pPr>
        <w:tabs>
          <w:tab w:val="left" w:pos="2245"/>
        </w:tabs>
      </w:pPr>
      <w:r>
        <w:t>Oil Sands vs. Tar Sands</w:t>
      </w:r>
    </w:p>
    <w:p w14:paraId="2A6BD172" w14:textId="2370AB95" w:rsidR="001C218B" w:rsidRDefault="001C218B" w:rsidP="001C218B">
      <w:pPr>
        <w:pStyle w:val="ListParagraph"/>
        <w:numPr>
          <w:ilvl w:val="0"/>
          <w:numId w:val="168"/>
        </w:numPr>
        <w:tabs>
          <w:tab w:val="left" w:pos="2245"/>
        </w:tabs>
      </w:pPr>
      <w:r>
        <w:t>Terms are synonymous, i.e. no technological or geological difference, however,</w:t>
      </w:r>
    </w:p>
    <w:p w14:paraId="155858D1" w14:textId="7868AE75" w:rsidR="001C218B" w:rsidRDefault="001C218B" w:rsidP="001C218B">
      <w:pPr>
        <w:pStyle w:val="ListParagraph"/>
        <w:numPr>
          <w:ilvl w:val="0"/>
          <w:numId w:val="168"/>
        </w:numPr>
        <w:tabs>
          <w:tab w:val="left" w:pos="2245"/>
        </w:tabs>
      </w:pPr>
      <w:r>
        <w:t>Oil sands</w:t>
      </w:r>
    </w:p>
    <w:p w14:paraId="26F0A14C" w14:textId="7315D4D8" w:rsidR="001C218B" w:rsidRDefault="001C218B" w:rsidP="001C218B">
      <w:pPr>
        <w:pStyle w:val="ListParagraph"/>
        <w:numPr>
          <w:ilvl w:val="1"/>
          <w:numId w:val="168"/>
        </w:numPr>
        <w:tabs>
          <w:tab w:val="left" w:pos="2245"/>
        </w:tabs>
      </w:pPr>
      <w:r>
        <w:t>Conveys cleaner image</w:t>
      </w:r>
    </w:p>
    <w:p w14:paraId="18BF0454" w14:textId="5B03E067" w:rsidR="001C218B" w:rsidRDefault="001C218B" w:rsidP="001C218B">
      <w:pPr>
        <w:pStyle w:val="ListParagraph"/>
        <w:numPr>
          <w:ilvl w:val="1"/>
          <w:numId w:val="168"/>
        </w:numPr>
        <w:tabs>
          <w:tab w:val="left" w:pos="2245"/>
        </w:tabs>
      </w:pPr>
      <w:r>
        <w:t>Used by petroleum industry for this reason</w:t>
      </w:r>
    </w:p>
    <w:p w14:paraId="27935A81" w14:textId="6C526E3C" w:rsidR="001C218B" w:rsidRDefault="001C218B" w:rsidP="001C218B">
      <w:pPr>
        <w:pStyle w:val="ListParagraph"/>
        <w:numPr>
          <w:ilvl w:val="0"/>
          <w:numId w:val="169"/>
        </w:numPr>
        <w:tabs>
          <w:tab w:val="left" w:pos="2245"/>
        </w:tabs>
      </w:pPr>
      <w:r>
        <w:t>Tar Sands</w:t>
      </w:r>
    </w:p>
    <w:p w14:paraId="06A11294" w14:textId="1EB79638" w:rsidR="001C218B" w:rsidRDefault="001C218B" w:rsidP="001C218B">
      <w:pPr>
        <w:pStyle w:val="ListParagraph"/>
        <w:numPr>
          <w:ilvl w:val="1"/>
          <w:numId w:val="169"/>
        </w:numPr>
        <w:tabs>
          <w:tab w:val="left" w:pos="2245"/>
        </w:tabs>
      </w:pPr>
      <w:r>
        <w:t>Conjures up images of a “sticky smelly, dirty kind of petroleum resource”</w:t>
      </w:r>
    </w:p>
    <w:p w14:paraId="040AA63C" w14:textId="2E185AF4" w:rsidR="001C218B" w:rsidRDefault="001C218B" w:rsidP="001C218B">
      <w:pPr>
        <w:pStyle w:val="ListParagraph"/>
        <w:numPr>
          <w:ilvl w:val="1"/>
          <w:numId w:val="169"/>
        </w:numPr>
        <w:tabs>
          <w:tab w:val="left" w:pos="2245"/>
        </w:tabs>
      </w:pPr>
      <w:r>
        <w:t>Used by critics to suggest this is “messy, expensive, and dirty oil:</w:t>
      </w:r>
    </w:p>
    <w:p w14:paraId="347333CB" w14:textId="6B98CF53" w:rsidR="001C218B" w:rsidRDefault="001C218B" w:rsidP="001C218B">
      <w:pPr>
        <w:tabs>
          <w:tab w:val="left" w:pos="2245"/>
        </w:tabs>
      </w:pPr>
      <w:r>
        <w:t>Environmental concerns</w:t>
      </w:r>
    </w:p>
    <w:p w14:paraId="0B3AD8B8" w14:textId="437B2E28" w:rsidR="001C218B" w:rsidRDefault="001C218B" w:rsidP="001C218B">
      <w:pPr>
        <w:pStyle w:val="ListParagraph"/>
        <w:numPr>
          <w:ilvl w:val="0"/>
          <w:numId w:val="169"/>
        </w:numPr>
        <w:tabs>
          <w:tab w:val="left" w:pos="2245"/>
        </w:tabs>
      </w:pPr>
      <w:r>
        <w:t>Waste- tailings ponds (50mi</w:t>
      </w:r>
      <w:r w:rsidRPr="001C218B">
        <w:rPr>
          <w:vertAlign w:val="superscript"/>
        </w:rPr>
        <w:t>2</w:t>
      </w:r>
      <w:r>
        <w:t>); April ’08 500 ducks died; Greenpeace- “Words Dirtiest Oil: Stop the Tar Sands”</w:t>
      </w:r>
    </w:p>
    <w:p w14:paraId="67A69453" w14:textId="7C9529F0" w:rsidR="001C218B" w:rsidRDefault="001C218B" w:rsidP="001C218B">
      <w:pPr>
        <w:pStyle w:val="ListParagraph"/>
        <w:numPr>
          <w:ilvl w:val="0"/>
          <w:numId w:val="169"/>
        </w:numPr>
        <w:tabs>
          <w:tab w:val="left" w:pos="2245"/>
        </w:tabs>
      </w:pPr>
      <w:r>
        <w:t>Oil sands 15-40% dirtier than conventional oil; coal fired power plants much greater sources of CO</w:t>
      </w:r>
      <w:r w:rsidRPr="001C218B">
        <w:rPr>
          <w:vertAlign w:val="subscript"/>
        </w:rPr>
        <w:t>2</w:t>
      </w:r>
    </w:p>
    <w:p w14:paraId="5B7CACE2" w14:textId="77777777" w:rsidR="008D1FDF" w:rsidRDefault="008D1FDF" w:rsidP="008D1FDF">
      <w:pPr>
        <w:tabs>
          <w:tab w:val="left" w:pos="2245"/>
        </w:tabs>
      </w:pPr>
    </w:p>
    <w:p w14:paraId="0176CAB6" w14:textId="7692AD10" w:rsidR="001C218B" w:rsidRDefault="001C218B" w:rsidP="008D1FDF">
      <w:pPr>
        <w:tabs>
          <w:tab w:val="left" w:pos="2245"/>
        </w:tabs>
      </w:pPr>
      <w:r>
        <w:t>Economic Benefits</w:t>
      </w:r>
    </w:p>
    <w:p w14:paraId="454B5899" w14:textId="0E252C45" w:rsidR="001C218B" w:rsidRDefault="001C218B" w:rsidP="001C218B">
      <w:pPr>
        <w:pStyle w:val="ListParagraph"/>
        <w:numPr>
          <w:ilvl w:val="0"/>
          <w:numId w:val="170"/>
        </w:numPr>
        <w:tabs>
          <w:tab w:val="left" w:pos="2245"/>
        </w:tabs>
      </w:pPr>
      <w:r>
        <w:t>50 billion spent on construction in past 10 years ($20 billion in 2008 alone)</w:t>
      </w:r>
    </w:p>
    <w:p w14:paraId="4EF4531C" w14:textId="4258DD34" w:rsidR="001C218B" w:rsidRDefault="001C218B" w:rsidP="001C218B">
      <w:pPr>
        <w:pStyle w:val="ListParagraph"/>
        <w:numPr>
          <w:ilvl w:val="0"/>
          <w:numId w:val="170"/>
        </w:numPr>
        <w:tabs>
          <w:tab w:val="left" w:pos="2245"/>
        </w:tabs>
      </w:pPr>
      <w:r>
        <w:t>1.3 of Alberta’s revenue from lease sales/royalties on fossil fuel extraction</w:t>
      </w:r>
    </w:p>
    <w:p w14:paraId="798D71EF" w14:textId="200BC584" w:rsidR="001C218B" w:rsidRDefault="001C218B" w:rsidP="001C218B">
      <w:pPr>
        <w:pStyle w:val="ListParagraph"/>
        <w:numPr>
          <w:ilvl w:val="0"/>
          <w:numId w:val="170"/>
        </w:numPr>
        <w:tabs>
          <w:tab w:val="left" w:pos="2245"/>
        </w:tabs>
      </w:pPr>
      <w:r>
        <w:t>U.S. imports more oil from Canada than any other nation (19% of its foreign supply, one-half of which comes from oil sands)</w:t>
      </w:r>
    </w:p>
    <w:p w14:paraId="45417DC7" w14:textId="77777777" w:rsidR="001C218B" w:rsidRDefault="001C218B" w:rsidP="001C218B">
      <w:pPr>
        <w:tabs>
          <w:tab w:val="left" w:pos="2245"/>
        </w:tabs>
      </w:pPr>
    </w:p>
    <w:p w14:paraId="0264FB16" w14:textId="77012373" w:rsidR="001C218B" w:rsidRDefault="001C218B" w:rsidP="001C218B">
      <w:pPr>
        <w:tabs>
          <w:tab w:val="left" w:pos="2245"/>
        </w:tabs>
      </w:pPr>
      <w:r>
        <w:t>Resource Towns- Fort McMurray, Alberta</w:t>
      </w:r>
    </w:p>
    <w:p w14:paraId="7EA5253A" w14:textId="21094E70" w:rsidR="001C218B" w:rsidRDefault="001C218B" w:rsidP="001C218B">
      <w:pPr>
        <w:tabs>
          <w:tab w:val="left" w:pos="2245"/>
        </w:tabs>
      </w:pPr>
      <w:r>
        <w:t>First planned resource town in Canada</w:t>
      </w:r>
    </w:p>
    <w:p w14:paraId="7D12EEDB" w14:textId="539B0CA1" w:rsidR="001C218B" w:rsidRDefault="001C218B" w:rsidP="001C218B">
      <w:pPr>
        <w:pStyle w:val="ListParagraph"/>
        <w:numPr>
          <w:ilvl w:val="0"/>
          <w:numId w:val="171"/>
        </w:numPr>
        <w:tabs>
          <w:tab w:val="left" w:pos="2245"/>
        </w:tabs>
      </w:pPr>
      <w:r>
        <w:t>Nanaimo, BC (mining)</w:t>
      </w:r>
    </w:p>
    <w:p w14:paraId="7DC6EDBB" w14:textId="04C9AB5D" w:rsidR="001C218B" w:rsidRDefault="001C218B" w:rsidP="001C218B">
      <w:pPr>
        <w:pStyle w:val="ListParagraph"/>
        <w:numPr>
          <w:ilvl w:val="0"/>
          <w:numId w:val="171"/>
        </w:numPr>
        <w:tabs>
          <w:tab w:val="left" w:pos="2245"/>
        </w:tabs>
      </w:pPr>
      <w:r>
        <w:t>Other examples</w:t>
      </w:r>
    </w:p>
    <w:p w14:paraId="7E405354" w14:textId="743187A5" w:rsidR="001C218B" w:rsidRDefault="001C218B" w:rsidP="001C218B">
      <w:pPr>
        <w:pStyle w:val="ListParagraph"/>
        <w:numPr>
          <w:ilvl w:val="1"/>
          <w:numId w:val="171"/>
        </w:numPr>
        <w:tabs>
          <w:tab w:val="left" w:pos="2245"/>
        </w:tabs>
      </w:pPr>
      <w:r>
        <w:t>Iroquois Falls, Ont. (1915)</w:t>
      </w:r>
    </w:p>
    <w:p w14:paraId="47BFCD5A" w14:textId="0434AF30" w:rsidR="001C218B" w:rsidRDefault="001C218B" w:rsidP="001C218B">
      <w:pPr>
        <w:pStyle w:val="ListParagraph"/>
        <w:numPr>
          <w:ilvl w:val="1"/>
          <w:numId w:val="171"/>
        </w:numPr>
        <w:tabs>
          <w:tab w:val="left" w:pos="2245"/>
        </w:tabs>
      </w:pPr>
      <w:proofErr w:type="spellStart"/>
      <w:r>
        <w:t>Kapuskasing</w:t>
      </w:r>
      <w:proofErr w:type="spellEnd"/>
      <w:r>
        <w:t>, Ont. (1921)</w:t>
      </w:r>
    </w:p>
    <w:p w14:paraId="3D81C24C" w14:textId="61E75F02" w:rsidR="001C218B" w:rsidRDefault="001C218B" w:rsidP="001C218B">
      <w:pPr>
        <w:pStyle w:val="ListParagraph"/>
        <w:numPr>
          <w:ilvl w:val="1"/>
          <w:numId w:val="171"/>
        </w:numPr>
        <w:tabs>
          <w:tab w:val="left" w:pos="2245"/>
        </w:tabs>
      </w:pPr>
      <w:proofErr w:type="spellStart"/>
      <w:r>
        <w:t>Temiskaming</w:t>
      </w:r>
      <w:proofErr w:type="spellEnd"/>
      <w:r>
        <w:t>, Que. (1917)</w:t>
      </w:r>
    </w:p>
    <w:p w14:paraId="2B2DC286" w14:textId="20820F2C" w:rsidR="001C218B" w:rsidRDefault="00F12BCB" w:rsidP="001C218B">
      <w:pPr>
        <w:pStyle w:val="ListParagraph"/>
        <w:numPr>
          <w:ilvl w:val="2"/>
          <w:numId w:val="171"/>
        </w:numPr>
        <w:tabs>
          <w:tab w:val="left" w:pos="2245"/>
        </w:tabs>
      </w:pPr>
      <w:r>
        <w:t>(P</w:t>
      </w:r>
      <w:r w:rsidR="001C218B">
        <w:t>ulp and paper mill towns)</w:t>
      </w:r>
    </w:p>
    <w:p w14:paraId="158C52A4" w14:textId="500E8432" w:rsidR="001C218B" w:rsidRDefault="001C218B" w:rsidP="001C218B">
      <w:pPr>
        <w:pStyle w:val="ListParagraph"/>
        <w:numPr>
          <w:ilvl w:val="0"/>
          <w:numId w:val="172"/>
        </w:numPr>
        <w:tabs>
          <w:tab w:val="left" w:pos="2245"/>
        </w:tabs>
      </w:pPr>
      <w:r>
        <w:t>Rapid growth, bo</w:t>
      </w:r>
      <w:r w:rsidR="00293254">
        <w:t xml:space="preserve">om bust syndrome driven by rise, </w:t>
      </w:r>
      <w:r>
        <w:t>fall of external demand for resource (forest products; minerals; hydroelectric power)</w:t>
      </w:r>
    </w:p>
    <w:p w14:paraId="6C90CF6E" w14:textId="5AA56925" w:rsidR="001C218B" w:rsidRDefault="00F106A2" w:rsidP="00F106A2">
      <w:pPr>
        <w:pStyle w:val="ListParagraph"/>
        <w:numPr>
          <w:ilvl w:val="0"/>
          <w:numId w:val="172"/>
        </w:numPr>
        <w:tabs>
          <w:tab w:val="left" w:pos="2245"/>
        </w:tabs>
      </w:pPr>
      <w:r>
        <w:lastRenderedPageBreak/>
        <w:t>Fort McMurray, Alberta</w:t>
      </w:r>
    </w:p>
    <w:p w14:paraId="009E7970" w14:textId="4F2E3203" w:rsidR="00F106A2" w:rsidRDefault="00F106A2" w:rsidP="00F106A2">
      <w:pPr>
        <w:pStyle w:val="ListParagraph"/>
        <w:numPr>
          <w:ilvl w:val="1"/>
          <w:numId w:val="172"/>
        </w:numPr>
        <w:tabs>
          <w:tab w:val="left" w:pos="2245"/>
        </w:tabs>
      </w:pPr>
      <w:r>
        <w:t>435km North of Edmonton</w:t>
      </w:r>
    </w:p>
    <w:p w14:paraId="16BF97C6" w14:textId="0BFF21C5" w:rsidR="00F106A2" w:rsidRDefault="00F106A2" w:rsidP="00F106A2">
      <w:pPr>
        <w:pStyle w:val="ListParagraph"/>
        <w:numPr>
          <w:ilvl w:val="1"/>
          <w:numId w:val="172"/>
        </w:numPr>
        <w:tabs>
          <w:tab w:val="left" w:pos="2245"/>
        </w:tabs>
      </w:pPr>
      <w:r>
        <w:t>Pre-1870- trading post for Hudson’s Bay Company</w:t>
      </w:r>
    </w:p>
    <w:p w14:paraId="39339C47" w14:textId="21E5688D" w:rsidR="00F106A2" w:rsidRDefault="00F106A2" w:rsidP="00F106A2">
      <w:pPr>
        <w:pStyle w:val="ListParagraph"/>
        <w:numPr>
          <w:ilvl w:val="1"/>
          <w:numId w:val="172"/>
        </w:numPr>
        <w:tabs>
          <w:tab w:val="left" w:pos="2245"/>
        </w:tabs>
      </w:pPr>
      <w:r>
        <w:t>Population</w:t>
      </w:r>
    </w:p>
    <w:p w14:paraId="55BF2B1A" w14:textId="69D67C8C" w:rsidR="00F106A2" w:rsidRDefault="00F106A2" w:rsidP="00F106A2">
      <w:pPr>
        <w:pStyle w:val="ListParagraph"/>
        <w:numPr>
          <w:ilvl w:val="2"/>
          <w:numId w:val="172"/>
        </w:numPr>
        <w:tabs>
          <w:tab w:val="left" w:pos="2245"/>
        </w:tabs>
      </w:pPr>
      <w:r>
        <w:t>1945=1,000</w:t>
      </w:r>
    </w:p>
    <w:p w14:paraId="78E8B678" w14:textId="175306F5" w:rsidR="00F106A2" w:rsidRDefault="00F106A2" w:rsidP="00F106A2">
      <w:pPr>
        <w:pStyle w:val="ListParagraph"/>
        <w:numPr>
          <w:ilvl w:val="2"/>
          <w:numId w:val="172"/>
        </w:numPr>
        <w:tabs>
          <w:tab w:val="left" w:pos="2245"/>
        </w:tabs>
      </w:pPr>
      <w:r>
        <w:t>1966=2000</w:t>
      </w:r>
    </w:p>
    <w:p w14:paraId="647502F0" w14:textId="7FBD2872" w:rsidR="00F106A2" w:rsidRDefault="00F106A2" w:rsidP="00F106A2">
      <w:pPr>
        <w:pStyle w:val="ListParagraph"/>
        <w:numPr>
          <w:ilvl w:val="2"/>
          <w:numId w:val="172"/>
        </w:numPr>
        <w:tabs>
          <w:tab w:val="left" w:pos="2245"/>
        </w:tabs>
      </w:pPr>
      <w:r>
        <w:t>1976=15,000</w:t>
      </w:r>
    </w:p>
    <w:p w14:paraId="77FEA998" w14:textId="372DFD48" w:rsidR="00F106A2" w:rsidRDefault="00F106A2" w:rsidP="00F106A2">
      <w:pPr>
        <w:pStyle w:val="ListParagraph"/>
        <w:numPr>
          <w:ilvl w:val="2"/>
          <w:numId w:val="172"/>
        </w:numPr>
        <w:tabs>
          <w:tab w:val="left" w:pos="2245"/>
        </w:tabs>
      </w:pPr>
      <w:r>
        <w:t>1996=30,000</w:t>
      </w:r>
    </w:p>
    <w:p w14:paraId="16C5A3EA" w14:textId="7FB77A9B" w:rsidR="00F106A2" w:rsidRDefault="00F106A2" w:rsidP="00F106A2">
      <w:pPr>
        <w:pStyle w:val="ListParagraph"/>
        <w:numPr>
          <w:ilvl w:val="2"/>
          <w:numId w:val="172"/>
        </w:numPr>
        <w:tabs>
          <w:tab w:val="left" w:pos="2245"/>
        </w:tabs>
      </w:pPr>
      <w:r>
        <w:t>2006:64,000</w:t>
      </w:r>
    </w:p>
    <w:p w14:paraId="7A5A929D" w14:textId="19A493BD" w:rsidR="00F106A2" w:rsidRDefault="00F106A2" w:rsidP="00F106A2">
      <w:pPr>
        <w:pStyle w:val="ListParagraph"/>
        <w:numPr>
          <w:ilvl w:val="2"/>
          <w:numId w:val="172"/>
        </w:numPr>
        <w:tabs>
          <w:tab w:val="left" w:pos="2245"/>
        </w:tabs>
      </w:pPr>
      <w:r>
        <w:t>2015 (est.)=100,000</w:t>
      </w:r>
    </w:p>
    <w:p w14:paraId="3CE789F7" w14:textId="5F7CD29B" w:rsidR="00F106A2" w:rsidRDefault="00F106A2" w:rsidP="00F106A2">
      <w:pPr>
        <w:tabs>
          <w:tab w:val="left" w:pos="2245"/>
        </w:tabs>
      </w:pPr>
      <w:r>
        <w:t>Growth of population + economy driven by Athabasca Oil Sands Project (</w:t>
      </w:r>
      <w:proofErr w:type="spellStart"/>
      <w:r>
        <w:t>Sunco</w:t>
      </w:r>
      <w:proofErr w:type="spellEnd"/>
      <w:r>
        <w:t xml:space="preserve">, </w:t>
      </w:r>
      <w:proofErr w:type="spellStart"/>
      <w:r>
        <w:t>Syncrude</w:t>
      </w:r>
      <w:proofErr w:type="spellEnd"/>
      <w:r>
        <w:t>- two largest companies)</w:t>
      </w:r>
    </w:p>
    <w:p w14:paraId="0CCAE9ED" w14:textId="7435EE66" w:rsidR="00F106A2" w:rsidRDefault="00F106A2" w:rsidP="00F106A2">
      <w:pPr>
        <w:pStyle w:val="ListParagraph"/>
        <w:numPr>
          <w:ilvl w:val="0"/>
          <w:numId w:val="173"/>
        </w:numPr>
        <w:tabs>
          <w:tab w:val="left" w:pos="2245"/>
        </w:tabs>
      </w:pPr>
      <w:r>
        <w:t>1.2 million barrels/day</w:t>
      </w:r>
    </w:p>
    <w:p w14:paraId="3AD40E50" w14:textId="44EB5F35" w:rsidR="00F106A2" w:rsidRDefault="00F106A2" w:rsidP="00F106A2">
      <w:pPr>
        <w:pStyle w:val="ListParagraph"/>
        <w:numPr>
          <w:ilvl w:val="0"/>
          <w:numId w:val="173"/>
        </w:numPr>
        <w:tabs>
          <w:tab w:val="left" w:pos="2245"/>
        </w:tabs>
      </w:pPr>
      <w:r>
        <w:t>Est. reserve: 2.5 million barrels/da for 200 years</w:t>
      </w:r>
    </w:p>
    <w:p w14:paraId="5407A901" w14:textId="41857A4D" w:rsidR="00F106A2" w:rsidRDefault="00F106A2" w:rsidP="00F106A2">
      <w:pPr>
        <w:pStyle w:val="ListParagraph"/>
        <w:numPr>
          <w:ilvl w:val="0"/>
          <w:numId w:val="173"/>
        </w:numPr>
        <w:tabs>
          <w:tab w:val="left" w:pos="2245"/>
        </w:tabs>
      </w:pPr>
      <w:r>
        <w:t>Area of land “disturbed” for oil sands development</w:t>
      </w:r>
    </w:p>
    <w:p w14:paraId="1E947CD3" w14:textId="151458AD" w:rsidR="00F106A2" w:rsidRPr="00F106A2" w:rsidRDefault="00F106A2" w:rsidP="00F106A2">
      <w:pPr>
        <w:pStyle w:val="ListParagraph"/>
        <w:numPr>
          <w:ilvl w:val="0"/>
          <w:numId w:val="173"/>
        </w:numPr>
        <w:tabs>
          <w:tab w:val="left" w:pos="2245"/>
        </w:tabs>
      </w:pPr>
      <w:r>
        <w:t>2003-430 km</w:t>
      </w:r>
      <w:r>
        <w:rPr>
          <w:vertAlign w:val="superscript"/>
        </w:rPr>
        <w:t>2</w:t>
      </w:r>
    </w:p>
    <w:p w14:paraId="489AA67C" w14:textId="28949A61" w:rsidR="00F106A2" w:rsidRDefault="00F106A2" w:rsidP="00F106A2">
      <w:pPr>
        <w:pStyle w:val="ListParagraph"/>
        <w:numPr>
          <w:ilvl w:val="0"/>
          <w:numId w:val="173"/>
        </w:numPr>
        <w:tabs>
          <w:tab w:val="left" w:pos="2245"/>
        </w:tabs>
      </w:pPr>
      <w:r>
        <w:t>2004- 950km</w:t>
      </w:r>
      <w:r w:rsidRPr="00F106A2">
        <w:rPr>
          <w:vertAlign w:val="superscript"/>
        </w:rPr>
        <w:t>2</w:t>
      </w:r>
    </w:p>
    <w:p w14:paraId="6FF1C161" w14:textId="67F343B1" w:rsidR="00F106A2" w:rsidRDefault="00F106A2" w:rsidP="00F106A2">
      <w:pPr>
        <w:pStyle w:val="ListParagraph"/>
        <w:numPr>
          <w:ilvl w:val="0"/>
          <w:numId w:val="173"/>
        </w:numPr>
        <w:tabs>
          <w:tab w:val="left" w:pos="2245"/>
        </w:tabs>
      </w:pPr>
      <w:r>
        <w:t>2006- 3000km</w:t>
      </w:r>
      <w:r w:rsidRPr="00F106A2">
        <w:rPr>
          <w:vertAlign w:val="superscript"/>
        </w:rPr>
        <w:t>2</w:t>
      </w:r>
    </w:p>
    <w:p w14:paraId="7A78CFF0" w14:textId="77777777" w:rsidR="00F106A2" w:rsidRDefault="00F106A2" w:rsidP="00F106A2">
      <w:pPr>
        <w:pStyle w:val="ListParagraph"/>
        <w:tabs>
          <w:tab w:val="left" w:pos="2245"/>
        </w:tabs>
      </w:pPr>
    </w:p>
    <w:p w14:paraId="07CE26F2" w14:textId="6FF78249" w:rsidR="00F106A2" w:rsidRDefault="00F106A2" w:rsidP="00F106A2">
      <w:pPr>
        <w:pStyle w:val="ListParagraph"/>
        <w:tabs>
          <w:tab w:val="left" w:pos="2245"/>
        </w:tabs>
      </w:pPr>
      <w:r>
        <w:t>High wages ($100,000/year- truck driver) but housing shortages, high cost of living, social problems alcohol/drug abuse)</w:t>
      </w:r>
    </w:p>
    <w:p w14:paraId="0AB8D607" w14:textId="2398C3A5" w:rsidR="00F106A2" w:rsidRDefault="00F106A2" w:rsidP="00F106A2">
      <w:pPr>
        <w:pStyle w:val="ListParagraph"/>
        <w:tabs>
          <w:tab w:val="left" w:pos="2245"/>
        </w:tabs>
      </w:pPr>
      <w:r>
        <w:t>Investments from China, Europe, India and U.S.= $70 billion over next 10 years</w:t>
      </w:r>
    </w:p>
    <w:p w14:paraId="054E301F" w14:textId="6E887108" w:rsidR="00F106A2" w:rsidRDefault="00F106A2" w:rsidP="00F106A2">
      <w:pPr>
        <w:pStyle w:val="ListParagraph"/>
        <w:tabs>
          <w:tab w:val="left" w:pos="2245"/>
        </w:tabs>
      </w:pPr>
      <w:r>
        <w:t>Issues/problems: social, economic, political, environmental (now Canada’s largest single source of CO</w:t>
      </w:r>
      <w:r w:rsidRPr="00847D85">
        <w:rPr>
          <w:vertAlign w:val="subscript"/>
        </w:rPr>
        <w:t>2</w:t>
      </w:r>
      <w:r w:rsidR="00847D85">
        <w:t xml:space="preserve"> emissions)</w:t>
      </w:r>
    </w:p>
    <w:p w14:paraId="1EC10924" w14:textId="328FA546" w:rsidR="00847D85" w:rsidRDefault="00847D85" w:rsidP="00F106A2">
      <w:pPr>
        <w:pStyle w:val="ListParagraph"/>
        <w:tabs>
          <w:tab w:val="left" w:pos="2245"/>
        </w:tabs>
      </w:pPr>
      <w:r>
        <w:t>Future: Canada’s “shock city”???</w:t>
      </w:r>
    </w:p>
    <w:p w14:paraId="387673FA" w14:textId="77777777" w:rsidR="00847D85" w:rsidRDefault="00847D85" w:rsidP="00847D85">
      <w:pPr>
        <w:tabs>
          <w:tab w:val="left" w:pos="2245"/>
        </w:tabs>
      </w:pPr>
    </w:p>
    <w:p w14:paraId="627D52DA" w14:textId="4624E858" w:rsidR="00847D85" w:rsidRDefault="00847D85" w:rsidP="00847D85">
      <w:pPr>
        <w:tabs>
          <w:tab w:val="left" w:pos="2245"/>
        </w:tabs>
      </w:pPr>
      <w:r>
        <w:t>Megaprojects</w:t>
      </w:r>
    </w:p>
    <w:p w14:paraId="7CE05B8B" w14:textId="2AC9414A" w:rsidR="00847D85" w:rsidRDefault="00847D85" w:rsidP="00847D85">
      <w:pPr>
        <w:tabs>
          <w:tab w:val="left" w:pos="2245"/>
        </w:tabs>
      </w:pPr>
      <w:r>
        <w:t>“Megaprojects are the engine of northern development (Bone, 2009,168)</w:t>
      </w:r>
    </w:p>
    <w:p w14:paraId="722FB1EA" w14:textId="2A9E9959" w:rsidR="00847D85" w:rsidRDefault="00847D85" w:rsidP="00847D85">
      <w:pPr>
        <w:tabs>
          <w:tab w:val="left" w:pos="2245"/>
        </w:tabs>
      </w:pPr>
      <w:r>
        <w:t>Positive Impacts</w:t>
      </w:r>
    </w:p>
    <w:p w14:paraId="05DA814A" w14:textId="761BCA7A" w:rsidR="00847D85" w:rsidRDefault="00847D85" w:rsidP="00847D85">
      <w:pPr>
        <w:pStyle w:val="ListParagraph"/>
        <w:numPr>
          <w:ilvl w:val="0"/>
          <w:numId w:val="174"/>
        </w:numPr>
        <w:tabs>
          <w:tab w:val="left" w:pos="2245"/>
        </w:tabs>
      </w:pPr>
      <w:r>
        <w:t>Increase industrial capacity</w:t>
      </w:r>
    </w:p>
    <w:p w14:paraId="216DBE48" w14:textId="078D4A8A" w:rsidR="00847D85" w:rsidRDefault="00847D85" w:rsidP="00847D85">
      <w:pPr>
        <w:pStyle w:val="ListParagraph"/>
        <w:numPr>
          <w:ilvl w:val="0"/>
          <w:numId w:val="174"/>
        </w:numPr>
        <w:tabs>
          <w:tab w:val="left" w:pos="2245"/>
        </w:tabs>
      </w:pPr>
      <w:r>
        <w:t>Stimulate regional economic development</w:t>
      </w:r>
    </w:p>
    <w:p w14:paraId="684DB107" w14:textId="78A84A4E" w:rsidR="00847D85" w:rsidRDefault="00847D85" w:rsidP="00847D85">
      <w:pPr>
        <w:pStyle w:val="ListParagraph"/>
        <w:numPr>
          <w:ilvl w:val="0"/>
          <w:numId w:val="174"/>
        </w:numPr>
        <w:tabs>
          <w:tab w:val="left" w:pos="2245"/>
        </w:tabs>
      </w:pPr>
      <w:r>
        <w:t>Enhance regional infrastructure (esp. transportation)</w:t>
      </w:r>
    </w:p>
    <w:p w14:paraId="52714050" w14:textId="746624A9" w:rsidR="00847D85" w:rsidRDefault="00847D85" w:rsidP="00847D85">
      <w:pPr>
        <w:pStyle w:val="ListParagraph"/>
        <w:numPr>
          <w:ilvl w:val="0"/>
          <w:numId w:val="174"/>
        </w:numPr>
        <w:tabs>
          <w:tab w:val="left" w:pos="2245"/>
        </w:tabs>
      </w:pPr>
      <w:r>
        <w:t>Generate demand for goods/services= expand/diversify regional economy</w:t>
      </w:r>
    </w:p>
    <w:p w14:paraId="38F69B2B" w14:textId="7C529C8A" w:rsidR="00847D85" w:rsidRDefault="00847D85" w:rsidP="00847D85">
      <w:pPr>
        <w:pStyle w:val="ListParagraph"/>
        <w:numPr>
          <w:ilvl w:val="0"/>
          <w:numId w:val="174"/>
        </w:numPr>
        <w:tabs>
          <w:tab w:val="left" w:pos="2245"/>
        </w:tabs>
      </w:pPr>
      <w:r>
        <w:t>Etc.</w:t>
      </w:r>
    </w:p>
    <w:p w14:paraId="3EDB40D2" w14:textId="084C5BB0" w:rsidR="00847D85" w:rsidRDefault="00847D85" w:rsidP="00847D85">
      <w:pPr>
        <w:pStyle w:val="ListParagraph"/>
        <w:tabs>
          <w:tab w:val="left" w:pos="2245"/>
        </w:tabs>
      </w:pPr>
      <w:proofErr w:type="gramStart"/>
      <w:r>
        <w:t>But at what cost?</w:t>
      </w:r>
      <w:proofErr w:type="gramEnd"/>
    </w:p>
    <w:p w14:paraId="4B43093B" w14:textId="77777777" w:rsidR="00847D85" w:rsidRDefault="00847D85" w:rsidP="00847D85">
      <w:pPr>
        <w:tabs>
          <w:tab w:val="left" w:pos="2245"/>
        </w:tabs>
      </w:pPr>
    </w:p>
    <w:p w14:paraId="21835136" w14:textId="5B689DAA" w:rsidR="00847D85" w:rsidRDefault="00847D85" w:rsidP="00847D85">
      <w:pPr>
        <w:pStyle w:val="ListParagraph"/>
        <w:numPr>
          <w:ilvl w:val="0"/>
          <w:numId w:val="175"/>
        </w:numPr>
        <w:tabs>
          <w:tab w:val="left" w:pos="2245"/>
        </w:tabs>
      </w:pPr>
      <w:r>
        <w:t>Negative impacts (“the price of prosperity”)</w:t>
      </w:r>
    </w:p>
    <w:p w14:paraId="2AECD9B4" w14:textId="610DF9E5" w:rsidR="00847D85" w:rsidRDefault="000E4950" w:rsidP="00847D85">
      <w:pPr>
        <w:pStyle w:val="ListParagraph"/>
        <w:numPr>
          <w:ilvl w:val="0"/>
          <w:numId w:val="176"/>
        </w:numPr>
        <w:tabs>
          <w:tab w:val="left" w:pos="2245"/>
        </w:tabs>
      </w:pPr>
      <w:r>
        <w:t>S</w:t>
      </w:r>
      <w:r w:rsidR="00847D85">
        <w:t>ocial problems- crime; substance abuse, domestic abuse</w:t>
      </w:r>
    </w:p>
    <w:p w14:paraId="0E5C0285" w14:textId="47B1C218" w:rsidR="00847D85" w:rsidRDefault="00847D85" w:rsidP="00847D85">
      <w:pPr>
        <w:pStyle w:val="ListParagraph"/>
        <w:numPr>
          <w:ilvl w:val="0"/>
          <w:numId w:val="176"/>
        </w:numPr>
        <w:tabs>
          <w:tab w:val="left" w:pos="2245"/>
        </w:tabs>
      </w:pPr>
      <w:r>
        <w:t>Lack of adequate housing/services</w:t>
      </w:r>
    </w:p>
    <w:p w14:paraId="610CEB75" w14:textId="545D3880" w:rsidR="00847D85" w:rsidRDefault="00847D85" w:rsidP="00847D85">
      <w:pPr>
        <w:pStyle w:val="ListParagraph"/>
        <w:numPr>
          <w:ilvl w:val="0"/>
          <w:numId w:val="176"/>
        </w:numPr>
        <w:tabs>
          <w:tab w:val="left" w:pos="2245"/>
        </w:tabs>
      </w:pPr>
      <w:r>
        <w:t>Profits/multiplier effects accrue to other regions</w:t>
      </w:r>
    </w:p>
    <w:p w14:paraId="096FDD5A" w14:textId="174D69B5" w:rsidR="00847D85" w:rsidRDefault="00847D85" w:rsidP="00847D85">
      <w:pPr>
        <w:pStyle w:val="ListParagraph"/>
        <w:numPr>
          <w:ilvl w:val="0"/>
          <w:numId w:val="176"/>
        </w:numPr>
        <w:tabs>
          <w:tab w:val="left" w:pos="2245"/>
        </w:tabs>
      </w:pPr>
      <w:r>
        <w:t>Expertise (managerial/technical) brought in from outside</w:t>
      </w:r>
    </w:p>
    <w:p w14:paraId="48CBF2DB" w14:textId="2E002084" w:rsidR="00847D85" w:rsidRDefault="00847D85" w:rsidP="00847D85">
      <w:pPr>
        <w:pStyle w:val="ListParagraph"/>
        <w:numPr>
          <w:ilvl w:val="0"/>
          <w:numId w:val="176"/>
        </w:numPr>
        <w:tabs>
          <w:tab w:val="left" w:pos="2245"/>
        </w:tabs>
      </w:pPr>
      <w:r>
        <w:t>Frequently, public funds used to encourage projects</w:t>
      </w:r>
    </w:p>
    <w:p w14:paraId="0A19B925" w14:textId="0B6B245B" w:rsidR="00847D85" w:rsidRDefault="00847D85" w:rsidP="00847D85">
      <w:pPr>
        <w:pStyle w:val="ListParagraph"/>
        <w:numPr>
          <w:ilvl w:val="0"/>
          <w:numId w:val="176"/>
        </w:numPr>
        <w:tabs>
          <w:tab w:val="left" w:pos="2245"/>
        </w:tabs>
      </w:pPr>
      <w:r>
        <w:t>Increased likelihood of environmental problems</w:t>
      </w:r>
    </w:p>
    <w:p w14:paraId="17E01AA7" w14:textId="4891824C" w:rsidR="00847D85" w:rsidRDefault="00847D85" w:rsidP="00847D85">
      <w:pPr>
        <w:pStyle w:val="ListParagraph"/>
        <w:numPr>
          <w:ilvl w:val="0"/>
          <w:numId w:val="176"/>
        </w:numPr>
        <w:tabs>
          <w:tab w:val="left" w:pos="2245"/>
        </w:tabs>
      </w:pPr>
      <w:r>
        <w:t>Etc.</w:t>
      </w:r>
    </w:p>
    <w:p w14:paraId="285E6691" w14:textId="5D81B72E" w:rsidR="00847D85" w:rsidRDefault="00847D85" w:rsidP="00847D85">
      <w:pPr>
        <w:pStyle w:val="ListParagraph"/>
        <w:tabs>
          <w:tab w:val="left" w:pos="2245"/>
        </w:tabs>
      </w:pPr>
      <w:r>
        <w:lastRenderedPageBreak/>
        <w:t>So what is the solution, i.e., can growth and development take place without these problems occurring?</w:t>
      </w:r>
    </w:p>
    <w:p w14:paraId="62BEC4D6" w14:textId="77777777" w:rsidR="00847D85" w:rsidRDefault="00847D85" w:rsidP="00CE4AFC">
      <w:pPr>
        <w:tabs>
          <w:tab w:val="left" w:pos="2245"/>
        </w:tabs>
      </w:pPr>
    </w:p>
    <w:p w14:paraId="667470D4" w14:textId="6E42F331" w:rsidR="00CE4AFC" w:rsidRDefault="000E4950" w:rsidP="00CE4AFC">
      <w:pPr>
        <w:tabs>
          <w:tab w:val="left" w:pos="2245"/>
        </w:tabs>
      </w:pPr>
      <w:r>
        <w:t>Fort McMu</w:t>
      </w:r>
      <w:r w:rsidR="00CE4AFC">
        <w:t>rray remained overwhelmed, and the newcomers, by their sheer numbers, place enormous pressu</w:t>
      </w:r>
      <w:r>
        <w:t>re on the community’</w:t>
      </w:r>
      <w:r w:rsidR="00CE4AFC">
        <w:t>s housing stock, infrastructure, and recreational facilities, ther</w:t>
      </w:r>
      <w:r>
        <w:t>e</w:t>
      </w:r>
      <w:r w:rsidR="00CE4AFC">
        <w:t>by forcing radical changes to the community</w:t>
      </w:r>
      <w:r>
        <w:t>’</w:t>
      </w:r>
      <w:r w:rsidR="00CE4AFC">
        <w:t>s character and lifestyle (Bone, 2007, 169)</w:t>
      </w:r>
    </w:p>
    <w:p w14:paraId="1C195DD8" w14:textId="7E45A925" w:rsidR="00CE4AFC" w:rsidRDefault="00CE4AFC" w:rsidP="00CE4AFC">
      <w:pPr>
        <w:tabs>
          <w:tab w:val="left" w:pos="2245"/>
        </w:tabs>
      </w:pPr>
      <w:r>
        <w:t>Bone refers to megaprojects as the Achilles hell of northern development (a necessary evil in Canada</w:t>
      </w:r>
      <w:r w:rsidR="000E4950">
        <w:t>’</w:t>
      </w:r>
      <w:r>
        <w:t>s peripheral regions)</w:t>
      </w:r>
    </w:p>
    <w:p w14:paraId="61C7BEA3" w14:textId="46E94C01" w:rsidR="00EB4729" w:rsidRDefault="00CE4AFC" w:rsidP="00CE4AFC">
      <w:pPr>
        <w:tabs>
          <w:tab w:val="left" w:pos="2245"/>
        </w:tabs>
      </w:pPr>
      <w:r>
        <w:t xml:space="preserve">The implication of such resource development based on its non renewable nature is that stable </w:t>
      </w:r>
    </w:p>
    <w:p w14:paraId="7F15A591" w14:textId="77777777" w:rsidR="00EB4729" w:rsidRDefault="00EB4729" w:rsidP="00CE4AFC">
      <w:pPr>
        <w:tabs>
          <w:tab w:val="left" w:pos="2245"/>
        </w:tabs>
      </w:pPr>
    </w:p>
    <w:p w14:paraId="7C7D9865" w14:textId="7EC3F1E7" w:rsidR="00EB4729" w:rsidRDefault="00EB4729" w:rsidP="00CE4AFC">
      <w:pPr>
        <w:tabs>
          <w:tab w:val="left" w:pos="2245"/>
        </w:tabs>
      </w:pPr>
      <w:r>
        <w:t>British Columbia</w:t>
      </w:r>
    </w:p>
    <w:p w14:paraId="794C4A1B" w14:textId="0DF0067E" w:rsidR="00EB4729" w:rsidRDefault="00EB4729" w:rsidP="00CE4AFC">
      <w:pPr>
        <w:tabs>
          <w:tab w:val="left" w:pos="2245"/>
        </w:tabs>
      </w:pPr>
      <w:r>
        <w:t>Introduction</w:t>
      </w:r>
    </w:p>
    <w:p w14:paraId="3E24341D" w14:textId="75BCECD6" w:rsidR="00EB4729" w:rsidRDefault="00EB4729" w:rsidP="00EB4729">
      <w:pPr>
        <w:pStyle w:val="ListParagraph"/>
        <w:numPr>
          <w:ilvl w:val="0"/>
          <w:numId w:val="175"/>
        </w:numPr>
        <w:tabs>
          <w:tab w:val="left" w:pos="2245"/>
        </w:tabs>
      </w:pPr>
      <w:r>
        <w:t>Recent history (vs. eastern Canada)</w:t>
      </w:r>
    </w:p>
    <w:p w14:paraId="7F5B89A8" w14:textId="1E1F72EC" w:rsidR="00EB4729" w:rsidRDefault="00EB4729" w:rsidP="00EB4729">
      <w:pPr>
        <w:pStyle w:val="ListParagraph"/>
        <w:numPr>
          <w:ilvl w:val="0"/>
          <w:numId w:val="175"/>
        </w:numPr>
        <w:tabs>
          <w:tab w:val="left" w:pos="2245"/>
        </w:tabs>
      </w:pPr>
      <w:r>
        <w:t>Crucial position in Canada- link to Pacific Ocean, et “marginal” position- physical/psychological isolation (see centralist/decentralist fault-line below)</w:t>
      </w:r>
    </w:p>
    <w:p w14:paraId="3988F033" w14:textId="7B1575EC" w:rsidR="00EB4729" w:rsidRDefault="00EB4729" w:rsidP="00EB4729">
      <w:pPr>
        <w:pStyle w:val="ListParagraph"/>
        <w:numPr>
          <w:ilvl w:val="0"/>
          <w:numId w:val="175"/>
        </w:numPr>
        <w:tabs>
          <w:tab w:val="left" w:pos="2245"/>
        </w:tabs>
      </w:pPr>
      <w:r>
        <w:t xml:space="preserve">Perception of limitless resources; yet </w:t>
      </w:r>
      <w:r>
        <w:sym w:font="Wingdings" w:char="F0E0"/>
      </w:r>
      <w:r>
        <w:t xml:space="preserve"> </w:t>
      </w:r>
    </w:p>
    <w:p w14:paraId="6A668BFE" w14:textId="218EE05E" w:rsidR="00EB4729" w:rsidRDefault="00EB4729" w:rsidP="00EB4729">
      <w:pPr>
        <w:pStyle w:val="ListParagraph"/>
        <w:numPr>
          <w:ilvl w:val="0"/>
          <w:numId w:val="175"/>
        </w:numPr>
        <w:tabs>
          <w:tab w:val="left" w:pos="2245"/>
        </w:tabs>
      </w:pPr>
      <w:r>
        <w:t>“Environmental challenges”: clear cutting of forests, erosion, stream sedimentation, spawning grounds of salmon damaged</w:t>
      </w:r>
    </w:p>
    <w:p w14:paraId="01423F6F" w14:textId="36E5FAE3" w:rsidR="00EB4729" w:rsidRDefault="00EB4729" w:rsidP="00EB4729">
      <w:pPr>
        <w:pStyle w:val="ListParagraph"/>
        <w:numPr>
          <w:ilvl w:val="0"/>
          <w:numId w:val="175"/>
        </w:numPr>
        <w:tabs>
          <w:tab w:val="left" w:pos="2245"/>
        </w:tabs>
      </w:pPr>
      <w:r>
        <w:t>Heartland/hinterland in microcosm:</w:t>
      </w:r>
    </w:p>
    <w:p w14:paraId="4BC86B56" w14:textId="7E088C43" w:rsidR="00EB4729" w:rsidRDefault="00EB4729" w:rsidP="00EB4729">
      <w:pPr>
        <w:pStyle w:val="ListParagraph"/>
        <w:numPr>
          <w:ilvl w:val="1"/>
          <w:numId w:val="175"/>
        </w:numPr>
        <w:tabs>
          <w:tab w:val="left" w:pos="2245"/>
        </w:tabs>
      </w:pPr>
      <w:r>
        <w:t>Vancouver + lower mainland = heartland</w:t>
      </w:r>
    </w:p>
    <w:p w14:paraId="2FD6AF42" w14:textId="49393A49" w:rsidR="00EB4729" w:rsidRDefault="00EB4729" w:rsidP="00EB4729">
      <w:pPr>
        <w:pStyle w:val="ListParagraph"/>
        <w:numPr>
          <w:ilvl w:val="1"/>
          <w:numId w:val="175"/>
        </w:numPr>
        <w:tabs>
          <w:tab w:val="left" w:pos="2245"/>
        </w:tabs>
      </w:pPr>
      <w:r>
        <w:t>Rest of B.C.= hinterland</w:t>
      </w:r>
    </w:p>
    <w:p w14:paraId="6DE6C5A5" w14:textId="28F9F17C" w:rsidR="00EB4729" w:rsidRDefault="00EB4729" w:rsidP="00EB4729">
      <w:pPr>
        <w:pStyle w:val="ListParagraph"/>
        <w:numPr>
          <w:ilvl w:val="1"/>
          <w:numId w:val="175"/>
        </w:numPr>
        <w:tabs>
          <w:tab w:val="left" w:pos="2245"/>
        </w:tabs>
      </w:pPr>
      <w:r>
        <w:t>Upward transitional region (see Ch. 1)</w:t>
      </w:r>
    </w:p>
    <w:p w14:paraId="17B1E15D" w14:textId="4C84A696" w:rsidR="00EB4729" w:rsidRDefault="00EB4729" w:rsidP="00EB4729">
      <w:pPr>
        <w:pStyle w:val="ListParagraph"/>
        <w:numPr>
          <w:ilvl w:val="0"/>
          <w:numId w:val="177"/>
        </w:numPr>
        <w:tabs>
          <w:tab w:val="left" w:pos="2245"/>
        </w:tabs>
      </w:pPr>
      <w:r>
        <w:t>Statistics</w:t>
      </w:r>
    </w:p>
    <w:p w14:paraId="7CDD2FEE" w14:textId="217C2C40" w:rsidR="00EB4729" w:rsidRDefault="00EB4729" w:rsidP="00EB4729">
      <w:pPr>
        <w:pStyle w:val="ListParagraph"/>
        <w:numPr>
          <w:ilvl w:val="1"/>
          <w:numId w:val="177"/>
        </w:numPr>
        <w:tabs>
          <w:tab w:val="left" w:pos="2245"/>
        </w:tabs>
      </w:pPr>
      <w:r>
        <w:t>2006- 3.9 million (13% of Canada’s pop.)</w:t>
      </w:r>
    </w:p>
    <w:p w14:paraId="050BBF0B" w14:textId="5C222A25" w:rsidR="00EB4729" w:rsidRDefault="00EB4729" w:rsidP="00EB4729">
      <w:pPr>
        <w:pStyle w:val="ListParagraph"/>
        <w:numPr>
          <w:ilvl w:val="1"/>
          <w:numId w:val="177"/>
        </w:numPr>
        <w:tabs>
          <w:tab w:val="left" w:pos="2245"/>
        </w:tabs>
      </w:pPr>
      <w:r>
        <w:t>9.5% of Canada’s area</w:t>
      </w:r>
    </w:p>
    <w:p w14:paraId="0F44C40F" w14:textId="08D34765" w:rsidR="00EB4729" w:rsidRDefault="00EB4729" w:rsidP="00EB4729">
      <w:pPr>
        <w:pStyle w:val="ListParagraph"/>
        <w:numPr>
          <w:ilvl w:val="1"/>
          <w:numId w:val="177"/>
        </w:numPr>
        <w:tabs>
          <w:tab w:val="left" w:pos="2245"/>
        </w:tabs>
      </w:pPr>
      <w:r>
        <w:t>12.5% f Canada’s GDP</w:t>
      </w:r>
    </w:p>
    <w:p w14:paraId="3F039E0E" w14:textId="2EF5EC0D" w:rsidR="00EB4729" w:rsidRDefault="00EB4729" w:rsidP="00EB4729">
      <w:pPr>
        <w:pStyle w:val="ListParagraph"/>
        <w:numPr>
          <w:ilvl w:val="1"/>
          <w:numId w:val="177"/>
        </w:numPr>
        <w:tabs>
          <w:tab w:val="left" w:pos="2245"/>
        </w:tabs>
      </w:pPr>
      <w:r>
        <w:t>Vancouver surpassed 2 million (2006), half of B.C.’s pop.</w:t>
      </w:r>
    </w:p>
    <w:p w14:paraId="1AC266FE" w14:textId="4E4D1A4B" w:rsidR="00EB4729" w:rsidRDefault="00EB4729" w:rsidP="00EB4729">
      <w:pPr>
        <w:pStyle w:val="ListParagraph"/>
        <w:numPr>
          <w:ilvl w:val="1"/>
          <w:numId w:val="177"/>
        </w:numPr>
        <w:tabs>
          <w:tab w:val="left" w:pos="2245"/>
        </w:tabs>
      </w:pPr>
      <w:r>
        <w:t>Share of GDP + pop= “strong place in Canada” (bone, p. 275) YET, fault-line?</w:t>
      </w:r>
    </w:p>
    <w:p w14:paraId="7EF69BD0" w14:textId="6EC8D5CF" w:rsidR="00EB4729" w:rsidRDefault="00EB4729" w:rsidP="00EB4729">
      <w:pPr>
        <w:pStyle w:val="ListParagraph"/>
        <w:numPr>
          <w:ilvl w:val="0"/>
          <w:numId w:val="177"/>
        </w:numPr>
        <w:tabs>
          <w:tab w:val="left" w:pos="2245"/>
        </w:tabs>
      </w:pPr>
      <w:r>
        <w:t>Changing economic conditions</w:t>
      </w:r>
    </w:p>
    <w:p w14:paraId="55C48255" w14:textId="4DB1B091" w:rsidR="00EB4729" w:rsidRDefault="00EB4729" w:rsidP="00EB4729">
      <w:pPr>
        <w:pStyle w:val="ListParagraph"/>
        <w:numPr>
          <w:ilvl w:val="1"/>
          <w:numId w:val="177"/>
        </w:numPr>
        <w:tabs>
          <w:tab w:val="left" w:pos="2245"/>
        </w:tabs>
      </w:pPr>
      <w:r>
        <w:t>1950- forestry= 50% of B.C.’s economy (value and largest employment sector)</w:t>
      </w:r>
    </w:p>
    <w:p w14:paraId="3086C5CA" w14:textId="1F26DFF0" w:rsidR="00EB4729" w:rsidRDefault="00EB4729" w:rsidP="00EB4729">
      <w:pPr>
        <w:pStyle w:val="ListParagraph"/>
        <w:numPr>
          <w:ilvl w:val="1"/>
          <w:numId w:val="177"/>
        </w:numPr>
        <w:tabs>
          <w:tab w:val="left" w:pos="2245"/>
        </w:tabs>
      </w:pPr>
      <w:r>
        <w:t>2000-forestry= 17% of economy (value): 14% of employment</w:t>
      </w:r>
    </w:p>
    <w:p w14:paraId="75648353" w14:textId="07E5C908" w:rsidR="00EB4729" w:rsidRDefault="00EB4729" w:rsidP="00EB4729">
      <w:pPr>
        <w:pStyle w:val="ListParagraph"/>
        <w:numPr>
          <w:ilvl w:val="1"/>
          <w:numId w:val="177"/>
        </w:numPr>
        <w:tabs>
          <w:tab w:val="left" w:pos="2245"/>
        </w:tabs>
      </w:pPr>
      <w:r>
        <w:t>Dilemma: economic growth depends on resource industries, yet B.C.’s outdoor lifestyle and tourism sector depend on pristine wilderness; how can these competing agendas be balanced?</w:t>
      </w:r>
    </w:p>
    <w:p w14:paraId="34CF9899" w14:textId="65CBE736" w:rsidR="00EB4729" w:rsidRDefault="00EB4729" w:rsidP="00EB4729">
      <w:pPr>
        <w:pStyle w:val="ListParagraph"/>
        <w:numPr>
          <w:ilvl w:val="0"/>
          <w:numId w:val="177"/>
        </w:numPr>
        <w:tabs>
          <w:tab w:val="left" w:pos="2245"/>
        </w:tabs>
      </w:pPr>
      <w:r>
        <w:t>See Bone pp.277-281</w:t>
      </w:r>
    </w:p>
    <w:p w14:paraId="1B1DEAF8" w14:textId="07909E23" w:rsidR="00EB4729" w:rsidRDefault="00EB4729" w:rsidP="00EB4729">
      <w:pPr>
        <w:pStyle w:val="ListParagraph"/>
        <w:numPr>
          <w:ilvl w:val="0"/>
          <w:numId w:val="178"/>
        </w:numPr>
        <w:tabs>
          <w:tab w:val="left" w:pos="2245"/>
        </w:tabs>
      </w:pPr>
      <w:r>
        <w:t>Spectacular physical geography</w:t>
      </w:r>
    </w:p>
    <w:p w14:paraId="5A71E885" w14:textId="0850B636" w:rsidR="00EB4729" w:rsidRDefault="00EB4729" w:rsidP="00EB4729">
      <w:pPr>
        <w:pStyle w:val="ListParagraph"/>
        <w:numPr>
          <w:ilvl w:val="0"/>
          <w:numId w:val="178"/>
        </w:numPr>
        <w:tabs>
          <w:tab w:val="left" w:pos="2245"/>
        </w:tabs>
      </w:pPr>
      <w:r>
        <w:t>Mild climate</w:t>
      </w:r>
    </w:p>
    <w:p w14:paraId="36377358" w14:textId="713D7B37" w:rsidR="00EB4729" w:rsidRDefault="00EB4729" w:rsidP="00EB4729">
      <w:pPr>
        <w:pStyle w:val="ListParagraph"/>
        <w:numPr>
          <w:ilvl w:val="0"/>
          <w:numId w:val="178"/>
        </w:numPr>
        <w:tabs>
          <w:tab w:val="left" w:pos="2245"/>
        </w:tabs>
      </w:pPr>
      <w:r>
        <w:t>Contrast between coast and interior</w:t>
      </w:r>
    </w:p>
    <w:p w14:paraId="1B6AF4C9" w14:textId="26A768C7" w:rsidR="00EB4729" w:rsidRDefault="00EB4729" w:rsidP="00EB4729">
      <w:pPr>
        <w:pStyle w:val="ListParagraph"/>
        <w:numPr>
          <w:ilvl w:val="0"/>
          <w:numId w:val="178"/>
        </w:numPr>
        <w:tabs>
          <w:tab w:val="left" w:pos="2245"/>
        </w:tabs>
      </w:pPr>
      <w:r>
        <w:t>Rugged topography= little arable land</w:t>
      </w:r>
    </w:p>
    <w:p w14:paraId="5EACCFA9" w14:textId="77777777" w:rsidR="00EB4729" w:rsidRDefault="00EB4729" w:rsidP="00EB4729">
      <w:pPr>
        <w:tabs>
          <w:tab w:val="left" w:pos="2245"/>
        </w:tabs>
      </w:pPr>
    </w:p>
    <w:p w14:paraId="1217CFA9" w14:textId="2BF5D405" w:rsidR="00EB4729" w:rsidRDefault="00EB4729" w:rsidP="00EB4729">
      <w:pPr>
        <w:tabs>
          <w:tab w:val="left" w:pos="2245"/>
        </w:tabs>
      </w:pPr>
      <w:r>
        <w:t>See</w:t>
      </w:r>
      <w:r w:rsidR="00241C04">
        <w:t xml:space="preserve"> Bone pp. 282-289 (Historical Geo</w:t>
      </w:r>
      <w:r>
        <w:t>graphy)</w:t>
      </w:r>
    </w:p>
    <w:p w14:paraId="368642B6" w14:textId="6FFC8CE1" w:rsidR="00EB4729" w:rsidRDefault="00EB4729" w:rsidP="00EB4729">
      <w:pPr>
        <w:tabs>
          <w:tab w:val="left" w:pos="2245"/>
        </w:tabs>
      </w:pPr>
      <w:r>
        <w:lastRenderedPageBreak/>
        <w:t>Themes/key events</w:t>
      </w:r>
    </w:p>
    <w:p w14:paraId="1AC76F11" w14:textId="0E62511F" w:rsidR="00EB4729" w:rsidRDefault="00EB4729" w:rsidP="00EB4729">
      <w:pPr>
        <w:pStyle w:val="ListParagraph"/>
        <w:numPr>
          <w:ilvl w:val="0"/>
          <w:numId w:val="179"/>
        </w:numPr>
        <w:tabs>
          <w:tab w:val="left" w:pos="2245"/>
        </w:tabs>
      </w:pPr>
      <w:r>
        <w:t>Aboriginal history&gt;10,000 years prior to European contact</w:t>
      </w:r>
    </w:p>
    <w:p w14:paraId="46B58C4C" w14:textId="2B3A6FD5" w:rsidR="00EB4729" w:rsidRDefault="00EB4729" w:rsidP="00EB4729">
      <w:pPr>
        <w:pStyle w:val="ListParagraph"/>
        <w:numPr>
          <w:ilvl w:val="0"/>
          <w:numId w:val="179"/>
        </w:numPr>
        <w:tabs>
          <w:tab w:val="left" w:pos="2245"/>
        </w:tabs>
      </w:pPr>
      <w:r>
        <w:t>Captain James Cook (1778)</w:t>
      </w:r>
    </w:p>
    <w:p w14:paraId="4C671FC4" w14:textId="00B3A456" w:rsidR="00EB4729" w:rsidRDefault="00EB4729" w:rsidP="00EB4729">
      <w:pPr>
        <w:pStyle w:val="ListParagraph"/>
        <w:numPr>
          <w:ilvl w:val="0"/>
          <w:numId w:val="179"/>
        </w:numPr>
        <w:tabs>
          <w:tab w:val="left" w:pos="2245"/>
        </w:tabs>
      </w:pPr>
      <w:r>
        <w:t>Fur Trade (North West Company)</w:t>
      </w:r>
    </w:p>
    <w:p w14:paraId="7BE0F8BF" w14:textId="49789F46" w:rsidR="00EB4729" w:rsidRDefault="00EB4729" w:rsidP="00EB4729">
      <w:pPr>
        <w:pStyle w:val="ListParagraph"/>
        <w:numPr>
          <w:ilvl w:val="0"/>
          <w:numId w:val="179"/>
        </w:numPr>
        <w:tabs>
          <w:tab w:val="left" w:pos="2245"/>
        </w:tabs>
      </w:pPr>
      <w:r>
        <w:t>Gold rush (1858)</w:t>
      </w:r>
    </w:p>
    <w:p w14:paraId="06B42EEB" w14:textId="1ACC9114" w:rsidR="00EB4729" w:rsidRDefault="00241C04" w:rsidP="00EB4729">
      <w:pPr>
        <w:pStyle w:val="ListParagraph"/>
        <w:numPr>
          <w:ilvl w:val="0"/>
          <w:numId w:val="179"/>
        </w:numPr>
        <w:tabs>
          <w:tab w:val="left" w:pos="2245"/>
        </w:tabs>
      </w:pPr>
      <w:r>
        <w:t>Confederation (1867); B.C. joins in 1871</w:t>
      </w:r>
    </w:p>
    <w:p w14:paraId="1CE1BAEB" w14:textId="34E67F96" w:rsidR="00241C04" w:rsidRDefault="00241C04" w:rsidP="00EB4729">
      <w:pPr>
        <w:pStyle w:val="ListParagraph"/>
        <w:numPr>
          <w:ilvl w:val="0"/>
          <w:numId w:val="179"/>
        </w:numPr>
        <w:tabs>
          <w:tab w:val="left" w:pos="2245"/>
        </w:tabs>
      </w:pPr>
      <w:r>
        <w:t>CPR completed 1885- rise of Vancouver</w:t>
      </w:r>
    </w:p>
    <w:p w14:paraId="07DB3325" w14:textId="77777777" w:rsidR="00C428B3" w:rsidRDefault="00C428B3" w:rsidP="00C428B3">
      <w:pPr>
        <w:tabs>
          <w:tab w:val="left" w:pos="2245"/>
        </w:tabs>
      </w:pPr>
    </w:p>
    <w:p w14:paraId="4D2473DA" w14:textId="069DE722" w:rsidR="00C428B3" w:rsidRDefault="00C428B3" w:rsidP="00C428B3">
      <w:pPr>
        <w:tabs>
          <w:tab w:val="left" w:pos="2245"/>
        </w:tabs>
      </w:pPr>
      <w:r>
        <w:t>Population and the Centralist/Decentralist Fault-line</w:t>
      </w:r>
    </w:p>
    <w:p w14:paraId="72B8A60A" w14:textId="6233053E" w:rsidR="00C428B3" w:rsidRDefault="00C428B3" w:rsidP="00C428B3">
      <w:pPr>
        <w:pStyle w:val="ListParagraph"/>
        <w:numPr>
          <w:ilvl w:val="0"/>
          <w:numId w:val="180"/>
        </w:numPr>
        <w:tabs>
          <w:tab w:val="left" w:pos="2245"/>
        </w:tabs>
      </w:pPr>
      <w:r>
        <w:t>See Bone p.313</w:t>
      </w:r>
    </w:p>
    <w:p w14:paraId="40E9BE36" w14:textId="3C71549F" w:rsidR="00C428B3" w:rsidRDefault="00C428B3" w:rsidP="00C428B3">
      <w:pPr>
        <w:pStyle w:val="ListParagraph"/>
        <w:numPr>
          <w:ilvl w:val="0"/>
          <w:numId w:val="180"/>
        </w:numPr>
        <w:tabs>
          <w:tab w:val="left" w:pos="2245"/>
        </w:tabs>
      </w:pPr>
      <w:r>
        <w:t>1901: population of B.C. = 3% of Canada</w:t>
      </w:r>
    </w:p>
    <w:p w14:paraId="5A5CFD61" w14:textId="323B341D" w:rsidR="00C428B3" w:rsidRDefault="00C428B3" w:rsidP="00C428B3">
      <w:pPr>
        <w:pStyle w:val="ListParagraph"/>
        <w:numPr>
          <w:ilvl w:val="0"/>
          <w:numId w:val="180"/>
        </w:numPr>
        <w:tabs>
          <w:tab w:val="left" w:pos="2245"/>
        </w:tabs>
      </w:pPr>
      <w:r>
        <w:t>2001: population of B.C. = 13.2% of Canada</w:t>
      </w:r>
    </w:p>
    <w:p w14:paraId="62C81E31" w14:textId="1F12FD9D" w:rsidR="00C428B3" w:rsidRDefault="00C428B3" w:rsidP="00C428B3">
      <w:pPr>
        <w:pStyle w:val="ListParagraph"/>
        <w:numPr>
          <w:ilvl w:val="0"/>
          <w:numId w:val="180"/>
        </w:numPr>
        <w:tabs>
          <w:tab w:val="left" w:pos="2245"/>
        </w:tabs>
      </w:pPr>
      <w:r>
        <w:t>B.C.: Only province to make “substantial” population gains in each decade since Confederation, e.g., 1951-2000- population increased 4% (average annual rate of increase) vs. 3.6% of Ontario</w:t>
      </w:r>
    </w:p>
    <w:p w14:paraId="365968B7" w14:textId="577BD0C2" w:rsidR="00C428B3" w:rsidRDefault="00C428B3" w:rsidP="00C428B3">
      <w:pPr>
        <w:tabs>
          <w:tab w:val="left" w:pos="2245"/>
        </w:tabs>
      </w:pPr>
      <w:r>
        <w:t>Source of population Increase</w:t>
      </w:r>
    </w:p>
    <w:p w14:paraId="41D8ABCF" w14:textId="5209BA1A" w:rsidR="00C428B3" w:rsidRDefault="00C428B3" w:rsidP="00C428B3">
      <w:pPr>
        <w:pStyle w:val="ListParagraph"/>
        <w:numPr>
          <w:ilvl w:val="0"/>
          <w:numId w:val="181"/>
        </w:numPr>
        <w:tabs>
          <w:tab w:val="left" w:pos="2245"/>
        </w:tabs>
      </w:pPr>
      <w:r>
        <w:t>Immigration</w:t>
      </w:r>
    </w:p>
    <w:p w14:paraId="63370D65" w14:textId="4E7723A0" w:rsidR="00C428B3" w:rsidRDefault="00C428B3" w:rsidP="00C428B3">
      <w:pPr>
        <w:pStyle w:val="ListParagraph"/>
        <w:numPr>
          <w:ilvl w:val="1"/>
          <w:numId w:val="181"/>
        </w:numPr>
        <w:tabs>
          <w:tab w:val="left" w:pos="2245"/>
        </w:tabs>
      </w:pPr>
      <w:r>
        <w:t>Vancouver= 3</w:t>
      </w:r>
      <w:r w:rsidRPr="00C428B3">
        <w:rPr>
          <w:vertAlign w:val="superscript"/>
        </w:rPr>
        <w:t>rd</w:t>
      </w:r>
      <w:r>
        <w:t xml:space="preserve"> largest immigration destination</w:t>
      </w:r>
    </w:p>
    <w:p w14:paraId="49B8B7FC" w14:textId="77B47076" w:rsidR="00C428B3" w:rsidRDefault="00C428B3" w:rsidP="00C428B3">
      <w:pPr>
        <w:pStyle w:val="ListParagraph"/>
        <w:numPr>
          <w:ilvl w:val="1"/>
          <w:numId w:val="181"/>
        </w:numPr>
        <w:tabs>
          <w:tab w:val="left" w:pos="2245"/>
        </w:tabs>
      </w:pPr>
      <w:r>
        <w:t>Mostly Asian increase recent years: wealth and economic connections to Asia</w:t>
      </w:r>
    </w:p>
    <w:p w14:paraId="4B9E8C3D" w14:textId="3ECC7539" w:rsidR="00C428B3" w:rsidRDefault="00C428B3" w:rsidP="00C428B3">
      <w:pPr>
        <w:pStyle w:val="ListParagraph"/>
        <w:numPr>
          <w:ilvl w:val="0"/>
          <w:numId w:val="181"/>
        </w:numPr>
        <w:tabs>
          <w:tab w:val="left" w:pos="2245"/>
        </w:tabs>
      </w:pPr>
      <w:r>
        <w:t>Migration</w:t>
      </w:r>
    </w:p>
    <w:p w14:paraId="647A3191" w14:textId="44B9D49D" w:rsidR="00C428B3" w:rsidRDefault="00C428B3" w:rsidP="00C428B3">
      <w:pPr>
        <w:pStyle w:val="ListParagraph"/>
        <w:numPr>
          <w:ilvl w:val="1"/>
          <w:numId w:val="181"/>
        </w:numPr>
        <w:tabs>
          <w:tab w:val="left" w:pos="2245"/>
        </w:tabs>
      </w:pPr>
      <w:r>
        <w:t>Since 1970s, more Canadians have resettled in B.C. than any other province</w:t>
      </w:r>
    </w:p>
    <w:p w14:paraId="281E5AC3" w14:textId="404B632A" w:rsidR="00C428B3" w:rsidRDefault="00C428B3" w:rsidP="00C428B3">
      <w:pPr>
        <w:tabs>
          <w:tab w:val="left" w:pos="2245"/>
        </w:tabs>
      </w:pPr>
      <w:r>
        <w:t>Net Result:</w:t>
      </w:r>
    </w:p>
    <w:p w14:paraId="492F8D45" w14:textId="79A417E8" w:rsidR="00C428B3" w:rsidRDefault="00C428B3" w:rsidP="00C428B3">
      <w:pPr>
        <w:pStyle w:val="ListParagraph"/>
        <w:numPr>
          <w:ilvl w:val="0"/>
          <w:numId w:val="182"/>
        </w:numPr>
        <w:tabs>
          <w:tab w:val="left" w:pos="2245"/>
        </w:tabs>
      </w:pPr>
      <w:r>
        <w:t>B.C. population increase has influenced economic status and cultural diversity and “it has also bolstered its “B.C.’s) political might” (bone)</w:t>
      </w:r>
    </w:p>
    <w:p w14:paraId="4E38F1E1" w14:textId="351801A0" w:rsidR="00C428B3" w:rsidRDefault="00C428B3" w:rsidP="00C428B3">
      <w:pPr>
        <w:pStyle w:val="ListParagraph"/>
        <w:numPr>
          <w:ilvl w:val="0"/>
          <w:numId w:val="182"/>
        </w:numPr>
        <w:tabs>
          <w:tab w:val="left" w:pos="2245"/>
        </w:tabs>
      </w:pPr>
      <w:r>
        <w:t>B.C.’s seats in House of Commons:</w:t>
      </w:r>
    </w:p>
    <w:p w14:paraId="147A5B94" w14:textId="2C09F297" w:rsidR="00C428B3" w:rsidRDefault="00C428B3" w:rsidP="00C428B3">
      <w:pPr>
        <w:pStyle w:val="ListParagraph"/>
        <w:numPr>
          <w:ilvl w:val="1"/>
          <w:numId w:val="182"/>
        </w:numPr>
        <w:tabs>
          <w:tab w:val="left" w:pos="2245"/>
        </w:tabs>
      </w:pPr>
      <w:r>
        <w:t>1872: 6 seats (3% of members)</w:t>
      </w:r>
    </w:p>
    <w:p w14:paraId="75032E30" w14:textId="14AC5257" w:rsidR="00C428B3" w:rsidRDefault="00C428B3" w:rsidP="00C428B3">
      <w:pPr>
        <w:pStyle w:val="ListParagraph"/>
        <w:numPr>
          <w:ilvl w:val="1"/>
          <w:numId w:val="182"/>
        </w:numPr>
        <w:tabs>
          <w:tab w:val="left" w:pos="2245"/>
        </w:tabs>
      </w:pPr>
      <w:r>
        <w:t>1996: 32 seats (11% of members vs. 12.7% of population)</w:t>
      </w:r>
    </w:p>
    <w:p w14:paraId="31DF9206" w14:textId="7405DDB6" w:rsidR="00C428B3" w:rsidRDefault="00C428B3" w:rsidP="00C428B3">
      <w:pPr>
        <w:pStyle w:val="ListParagraph"/>
        <w:numPr>
          <w:ilvl w:val="2"/>
          <w:numId w:val="182"/>
        </w:numPr>
        <w:tabs>
          <w:tab w:val="left" w:pos="2245"/>
        </w:tabs>
      </w:pPr>
      <w:r>
        <w:t>Issue of political representation: should % of population= % of seats</w:t>
      </w:r>
    </w:p>
    <w:p w14:paraId="68F1AF6B" w14:textId="114B645A" w:rsidR="00C428B3" w:rsidRDefault="00C428B3" w:rsidP="00C428B3">
      <w:pPr>
        <w:pStyle w:val="ListParagraph"/>
        <w:numPr>
          <w:ilvl w:val="2"/>
          <w:numId w:val="182"/>
        </w:numPr>
        <w:tabs>
          <w:tab w:val="left" w:pos="2245"/>
        </w:tabs>
      </w:pPr>
      <w:r>
        <w:t>Currently, B.C. “under-represented”</w:t>
      </w:r>
    </w:p>
    <w:p w14:paraId="145578C9" w14:textId="3CC7AE9A" w:rsidR="00C428B3" w:rsidRDefault="001A7973" w:rsidP="00C428B3">
      <w:pPr>
        <w:tabs>
          <w:tab w:val="left" w:pos="2245"/>
        </w:tabs>
      </w:pPr>
      <w:r>
        <w:t>More generally:</w:t>
      </w:r>
    </w:p>
    <w:p w14:paraId="0C087D9D" w14:textId="6DA5D8D3" w:rsidR="001A7973" w:rsidRDefault="001A7973" w:rsidP="001A7973">
      <w:pPr>
        <w:pStyle w:val="ListParagraph"/>
        <w:numPr>
          <w:ilvl w:val="0"/>
          <w:numId w:val="183"/>
        </w:numPr>
        <w:tabs>
          <w:tab w:val="left" w:pos="2245"/>
        </w:tabs>
      </w:pPr>
      <w:r>
        <w:t>Canada’s vast space + economic competition between regions/provinces + policy differences (provinces vs. Ottawa) = regional self-interest is natural outcome of Canada’s physical and human geography; regionalism is a fact of life in Canada</w:t>
      </w:r>
    </w:p>
    <w:p w14:paraId="1F0EDA9A" w14:textId="5FF72CF5" w:rsidR="00F04E00" w:rsidRDefault="00F04E00" w:rsidP="00F04E00">
      <w:pPr>
        <w:pStyle w:val="ListParagraph"/>
        <w:numPr>
          <w:ilvl w:val="0"/>
          <w:numId w:val="183"/>
        </w:numPr>
        <w:tabs>
          <w:tab w:val="left" w:pos="2245"/>
        </w:tabs>
      </w:pPr>
      <w:r>
        <w:t>Challenges to east-west alignment and therefore to nation unity summarize by 4 centrifugal forces:</w:t>
      </w:r>
    </w:p>
    <w:p w14:paraId="18CF337E" w14:textId="6C4CA611" w:rsidR="00F04E00" w:rsidRDefault="00F04E00" w:rsidP="00F04E00">
      <w:pPr>
        <w:pStyle w:val="ListParagraph"/>
        <w:numPr>
          <w:ilvl w:val="0"/>
          <w:numId w:val="184"/>
        </w:numPr>
        <w:tabs>
          <w:tab w:val="left" w:pos="2245"/>
        </w:tabs>
      </w:pPr>
      <w:r>
        <w:t>Regions separated by great distance= trade/commerce difficult</w:t>
      </w:r>
    </w:p>
    <w:p w14:paraId="28849815" w14:textId="7F6B5FD1" w:rsidR="00F04E00" w:rsidRDefault="00F04E00" w:rsidP="00F04E00">
      <w:pPr>
        <w:pStyle w:val="ListParagraph"/>
        <w:numPr>
          <w:ilvl w:val="0"/>
          <w:numId w:val="184"/>
        </w:numPr>
        <w:tabs>
          <w:tab w:val="left" w:pos="2245"/>
        </w:tabs>
      </w:pPr>
      <w:r>
        <w:t>Regions compete with each other (out of regional self-interest)</w:t>
      </w:r>
    </w:p>
    <w:p w14:paraId="1F28E87A" w14:textId="1EA7FEA7" w:rsidR="00F04E00" w:rsidRDefault="00F04E00" w:rsidP="00F04E00">
      <w:pPr>
        <w:pStyle w:val="ListParagraph"/>
        <w:numPr>
          <w:ilvl w:val="0"/>
          <w:numId w:val="184"/>
        </w:numPr>
        <w:tabs>
          <w:tab w:val="left" w:pos="2245"/>
        </w:tabs>
      </w:pPr>
      <w:r>
        <w:t>Cause political competition over fundin</w:t>
      </w:r>
      <w:r w:rsidR="00262A0A">
        <w:t>g between Ottawa and provinces (</w:t>
      </w:r>
      <w:r>
        <w:t>based on division of powers defined in Constitution)</w:t>
      </w:r>
    </w:p>
    <w:p w14:paraId="5547CA6A" w14:textId="27A04917" w:rsidR="00F04E00" w:rsidRDefault="00F04E00" w:rsidP="00F04E00">
      <w:pPr>
        <w:pStyle w:val="ListParagraph"/>
        <w:numPr>
          <w:ilvl w:val="0"/>
          <w:numId w:val="184"/>
        </w:numPr>
        <w:tabs>
          <w:tab w:val="left" w:pos="2245"/>
        </w:tabs>
      </w:pPr>
      <w:r>
        <w:t>Draw Canada’s regions into U.S. economic orbit (continental forces)</w:t>
      </w:r>
    </w:p>
    <w:p w14:paraId="2DE11832" w14:textId="2C55FBB7" w:rsidR="00262A0A" w:rsidRDefault="00262A0A" w:rsidP="00262A0A">
      <w:pPr>
        <w:tabs>
          <w:tab w:val="left" w:pos="2245"/>
        </w:tabs>
        <w:ind w:left="720"/>
      </w:pPr>
      <w:r>
        <w:t>Result:</w:t>
      </w:r>
    </w:p>
    <w:p w14:paraId="5B28190D" w14:textId="03287CD6" w:rsidR="00262A0A" w:rsidRDefault="00262A0A" w:rsidP="00262A0A">
      <w:pPr>
        <w:pStyle w:val="ListParagraph"/>
        <w:numPr>
          <w:ilvl w:val="0"/>
          <w:numId w:val="185"/>
        </w:numPr>
        <w:tabs>
          <w:tab w:val="left" w:pos="2245"/>
        </w:tabs>
      </w:pPr>
      <w:r>
        <w:lastRenderedPageBreak/>
        <w:t>North-south orientation (is more “natural”)</w:t>
      </w:r>
    </w:p>
    <w:p w14:paraId="629EDA45" w14:textId="7FD29B33" w:rsidR="00262A0A" w:rsidRDefault="00262A0A" w:rsidP="00262A0A">
      <w:pPr>
        <w:pStyle w:val="ListParagraph"/>
        <w:numPr>
          <w:ilvl w:val="0"/>
          <w:numId w:val="185"/>
        </w:numPr>
        <w:tabs>
          <w:tab w:val="left" w:pos="2245"/>
        </w:tabs>
      </w:pPr>
      <w:r>
        <w:t>B.C.--&gt; Pacific Northwest</w:t>
      </w:r>
    </w:p>
    <w:p w14:paraId="4349C335" w14:textId="22A3ADDE" w:rsidR="00262A0A" w:rsidRDefault="00262A0A" w:rsidP="00262A0A">
      <w:pPr>
        <w:pStyle w:val="ListParagraph"/>
        <w:numPr>
          <w:ilvl w:val="0"/>
          <w:numId w:val="185"/>
        </w:numPr>
        <w:tabs>
          <w:tab w:val="left" w:pos="2245"/>
        </w:tabs>
      </w:pPr>
      <w:r>
        <w:t>Prairies</w:t>
      </w:r>
      <w:r>
        <w:sym w:font="Wingdings" w:char="F0E0"/>
      </w:r>
      <w:r>
        <w:t xml:space="preserve"> Great Plains</w:t>
      </w:r>
    </w:p>
    <w:p w14:paraId="28B77F84" w14:textId="65EA9C2A" w:rsidR="00262A0A" w:rsidRDefault="00262A0A" w:rsidP="00262A0A">
      <w:pPr>
        <w:pStyle w:val="ListParagraph"/>
        <w:numPr>
          <w:ilvl w:val="0"/>
          <w:numId w:val="185"/>
        </w:numPr>
        <w:tabs>
          <w:tab w:val="left" w:pos="2245"/>
        </w:tabs>
      </w:pPr>
      <w:r>
        <w:t xml:space="preserve">Ont. Que. </w:t>
      </w:r>
      <w:r>
        <w:sym w:font="Wingdings" w:char="F0E0"/>
      </w:r>
      <w:r>
        <w:t xml:space="preserve"> U.S. Heartland</w:t>
      </w:r>
    </w:p>
    <w:p w14:paraId="7BA78D74" w14:textId="0AFE6028" w:rsidR="00262A0A" w:rsidRDefault="00262A0A" w:rsidP="00262A0A">
      <w:pPr>
        <w:pStyle w:val="ListParagraph"/>
        <w:numPr>
          <w:ilvl w:val="0"/>
          <w:numId w:val="185"/>
        </w:numPr>
        <w:tabs>
          <w:tab w:val="left" w:pos="2245"/>
        </w:tabs>
      </w:pPr>
      <w:r>
        <w:t>Atlantic Can</w:t>
      </w:r>
      <w:r>
        <w:sym w:font="Wingdings" w:char="F0E0"/>
      </w:r>
      <w:r>
        <w:t xml:space="preserve"> New England</w:t>
      </w:r>
    </w:p>
    <w:p w14:paraId="6CB23093" w14:textId="195A6487" w:rsidR="00262A0A" w:rsidRDefault="00262A0A" w:rsidP="00262A0A">
      <w:pPr>
        <w:pStyle w:val="ListParagraph"/>
        <w:numPr>
          <w:ilvl w:val="0"/>
          <w:numId w:val="185"/>
        </w:numPr>
        <w:tabs>
          <w:tab w:val="left" w:pos="2245"/>
        </w:tabs>
      </w:pPr>
      <w:r>
        <w:t>Net result: regional tension among Canada’s regions + linkages to America</w:t>
      </w:r>
    </w:p>
    <w:p w14:paraId="2CB9BA6D" w14:textId="77777777" w:rsidR="004411AF" w:rsidRDefault="004411AF" w:rsidP="004411AF">
      <w:pPr>
        <w:pStyle w:val="ListParagraph"/>
        <w:tabs>
          <w:tab w:val="left" w:pos="2245"/>
        </w:tabs>
        <w:ind w:left="1440"/>
      </w:pPr>
    </w:p>
    <w:p w14:paraId="17FEA602" w14:textId="6C31B3DF" w:rsidR="004411AF" w:rsidRDefault="004411AF" w:rsidP="004411AF">
      <w:r>
        <w:t>British Columbia</w:t>
      </w:r>
    </w:p>
    <w:p w14:paraId="1F33674E" w14:textId="77777777" w:rsidR="004411AF" w:rsidRDefault="004411AF" w:rsidP="004411AF">
      <w:pPr>
        <w:pStyle w:val="ListParagraph"/>
        <w:numPr>
          <w:ilvl w:val="0"/>
          <w:numId w:val="185"/>
        </w:numPr>
      </w:pPr>
      <w:r>
        <w:t>Centralist</w:t>
      </w:r>
    </w:p>
    <w:p w14:paraId="120EE73E" w14:textId="77777777" w:rsidR="004411AF" w:rsidRDefault="004411AF" w:rsidP="004411AF">
      <w:pPr>
        <w:pStyle w:val="ListParagraph"/>
        <w:numPr>
          <w:ilvl w:val="1"/>
          <w:numId w:val="185"/>
        </w:numPr>
      </w:pPr>
      <w:r>
        <w:t>Advocate strong central government; national policies dominate provinces; strong national economy (expanding internal core)</w:t>
      </w:r>
    </w:p>
    <w:p w14:paraId="60C9E913" w14:textId="77777777" w:rsidR="004411AF" w:rsidRDefault="004411AF" w:rsidP="004411AF">
      <w:pPr>
        <w:pStyle w:val="ListParagraph"/>
        <w:numPr>
          <w:ilvl w:val="0"/>
          <w:numId w:val="185"/>
        </w:numPr>
      </w:pPr>
      <w:r>
        <w:t>Decentralists</w:t>
      </w:r>
    </w:p>
    <w:p w14:paraId="3CFF568B" w14:textId="77777777" w:rsidR="004411AF" w:rsidRDefault="004411AF" w:rsidP="004411AF">
      <w:pPr>
        <w:pStyle w:val="ListParagraph"/>
        <w:numPr>
          <w:ilvl w:val="1"/>
          <w:numId w:val="185"/>
        </w:numPr>
      </w:pPr>
      <w:r>
        <w:t>Advocate strengthening provincial powers; devolution of powers to provincial governments; expansion and diversification of regional economies</w:t>
      </w:r>
    </w:p>
    <w:p w14:paraId="2AA7E7C4" w14:textId="77777777" w:rsidR="004411AF" w:rsidRDefault="004411AF" w:rsidP="004411AF">
      <w:pPr>
        <w:pStyle w:val="ListParagraph"/>
        <w:numPr>
          <w:ilvl w:val="1"/>
          <w:numId w:val="185"/>
        </w:numPr>
      </w:pPr>
      <w:r>
        <w:t>Rationale:</w:t>
      </w:r>
    </w:p>
    <w:p w14:paraId="067318CF" w14:textId="77777777" w:rsidR="004411AF" w:rsidRDefault="004411AF" w:rsidP="004411AF">
      <w:pPr>
        <w:pStyle w:val="ListParagraph"/>
        <w:numPr>
          <w:ilvl w:val="2"/>
          <w:numId w:val="185"/>
        </w:numPr>
      </w:pPr>
      <w:r>
        <w:t>Economic diversification</w:t>
      </w:r>
    </w:p>
    <w:p w14:paraId="088B5F12" w14:textId="77777777" w:rsidR="004411AF" w:rsidRDefault="004411AF" w:rsidP="004411AF">
      <w:pPr>
        <w:pStyle w:val="ListParagraph"/>
        <w:numPr>
          <w:ilvl w:val="2"/>
          <w:numId w:val="185"/>
        </w:numPr>
      </w:pPr>
      <w:r>
        <w:t>Larger hinterland population</w:t>
      </w:r>
    </w:p>
    <w:p w14:paraId="65CAECE9" w14:textId="77777777" w:rsidR="004411AF" w:rsidRDefault="004411AF" w:rsidP="004411AF">
      <w:pPr>
        <w:pStyle w:val="ListParagraph"/>
        <w:numPr>
          <w:ilvl w:val="2"/>
          <w:numId w:val="185"/>
        </w:numPr>
      </w:pPr>
      <w:r>
        <w:t xml:space="preserve">More political representation </w:t>
      </w:r>
    </w:p>
    <w:p w14:paraId="34EF8967" w14:textId="77777777" w:rsidR="004411AF" w:rsidRDefault="004411AF" w:rsidP="004411AF">
      <w:pPr>
        <w:pStyle w:val="ListParagraph"/>
        <w:numPr>
          <w:ilvl w:val="2"/>
          <w:numId w:val="185"/>
        </w:numPr>
      </w:pPr>
      <w:r>
        <w:t>More power in Ottawa</w:t>
      </w:r>
    </w:p>
    <w:p w14:paraId="6476F754" w14:textId="77777777" w:rsidR="004411AF" w:rsidRDefault="004411AF" w:rsidP="004411AF">
      <w:pPr>
        <w:pStyle w:val="ListParagraph"/>
        <w:numPr>
          <w:ilvl w:val="0"/>
          <w:numId w:val="185"/>
        </w:numPr>
      </w:pPr>
      <w:r>
        <w:t>Linked to rest of Canada by CPR, but “remained beyond the pull of Central Canada”</w:t>
      </w:r>
    </w:p>
    <w:p w14:paraId="42FB3339" w14:textId="77777777" w:rsidR="004411AF" w:rsidRDefault="004411AF" w:rsidP="004411AF">
      <w:pPr>
        <w:pStyle w:val="ListParagraph"/>
        <w:numPr>
          <w:ilvl w:val="0"/>
          <w:numId w:val="185"/>
        </w:numPr>
      </w:pPr>
      <w:r>
        <w:t>Economy driven by geographic positions:</w:t>
      </w:r>
      <w:r>
        <w:tab/>
      </w:r>
    </w:p>
    <w:p w14:paraId="39E8E627" w14:textId="77777777" w:rsidR="004411AF" w:rsidRDefault="004411AF" w:rsidP="004411AF">
      <w:pPr>
        <w:pStyle w:val="ListParagraph"/>
        <w:numPr>
          <w:ilvl w:val="1"/>
          <w:numId w:val="185"/>
        </w:numPr>
      </w:pPr>
      <w:r>
        <w:t>Natural markets – overseas</w:t>
      </w:r>
    </w:p>
    <w:p w14:paraId="36D234D8" w14:textId="77777777" w:rsidR="004411AF" w:rsidRDefault="004411AF" w:rsidP="004411AF">
      <w:pPr>
        <w:pStyle w:val="ListParagraph"/>
        <w:numPr>
          <w:ilvl w:val="1"/>
          <w:numId w:val="185"/>
        </w:numPr>
      </w:pPr>
      <w:r>
        <w:t>Proximity to Prairies – grain exported through port of Vancouver</w:t>
      </w:r>
    </w:p>
    <w:p w14:paraId="394211AB" w14:textId="77777777" w:rsidR="004411AF" w:rsidRDefault="004411AF" w:rsidP="004411AF">
      <w:pPr>
        <w:pStyle w:val="ListParagraph"/>
        <w:numPr>
          <w:ilvl w:val="0"/>
          <w:numId w:val="185"/>
        </w:numPr>
      </w:pPr>
      <w:r>
        <w:t>2011 federal election – representation determined by pop. Distribution (from 2001 census):</w:t>
      </w:r>
    </w:p>
    <w:p w14:paraId="36ACA6BC" w14:textId="77777777" w:rsidR="004411AF" w:rsidRDefault="004411AF" w:rsidP="004411AF">
      <w:pPr>
        <w:pStyle w:val="ListParagraph"/>
        <w:numPr>
          <w:ilvl w:val="1"/>
          <w:numId w:val="185"/>
        </w:numPr>
      </w:pPr>
      <w:r>
        <w:t>308 total seats in House of Commons</w:t>
      </w:r>
    </w:p>
    <w:p w14:paraId="18855D6E" w14:textId="77777777" w:rsidR="004411AF" w:rsidRDefault="004411AF" w:rsidP="004411AF">
      <w:pPr>
        <w:pStyle w:val="ListParagraph"/>
        <w:numPr>
          <w:ilvl w:val="1"/>
          <w:numId w:val="185"/>
        </w:numPr>
      </w:pPr>
      <w:r>
        <w:t>B.C. – 36 seats for 13% of Canada’s population (see Table 3.6), p. 95</w:t>
      </w:r>
    </w:p>
    <w:p w14:paraId="4F5E045A" w14:textId="77777777" w:rsidR="004411AF" w:rsidRDefault="004411AF" w:rsidP="004411AF">
      <w:pPr>
        <w:pStyle w:val="ListParagraph"/>
        <w:numPr>
          <w:ilvl w:val="1"/>
          <w:numId w:val="185"/>
        </w:numPr>
      </w:pPr>
      <w:r>
        <w:t>(1 seat per 114, 000 people)</w:t>
      </w:r>
    </w:p>
    <w:p w14:paraId="64D9BDCB" w14:textId="77777777" w:rsidR="004411AF" w:rsidRDefault="004411AF" w:rsidP="004411AF">
      <w:pPr>
        <w:pStyle w:val="ListParagraph"/>
        <w:numPr>
          <w:ilvl w:val="1"/>
          <w:numId w:val="185"/>
        </w:numPr>
      </w:pPr>
      <w:r>
        <w:t xml:space="preserve"> </w:t>
      </w:r>
      <w:r>
        <w:tab/>
        <w:t>Bone (p 116) “ spatial variations in political and economic power t make Canada a troublesome country to govern”, i.e., must balance national and regional interests</w:t>
      </w:r>
    </w:p>
    <w:p w14:paraId="1053116E" w14:textId="77777777" w:rsidR="004411AF" w:rsidRDefault="004411AF" w:rsidP="004411AF">
      <w:pPr>
        <w:pStyle w:val="ListParagraph"/>
        <w:numPr>
          <w:ilvl w:val="0"/>
          <w:numId w:val="185"/>
        </w:numPr>
      </w:pPr>
      <w:r>
        <w:t>Western alienation – based on real or perceived lack of power to control destiny</w:t>
      </w:r>
    </w:p>
    <w:p w14:paraId="5DD06607" w14:textId="77777777" w:rsidR="004411AF" w:rsidRDefault="004411AF" w:rsidP="004411AF">
      <w:pPr>
        <w:pStyle w:val="ListParagraph"/>
        <w:numPr>
          <w:ilvl w:val="1"/>
          <w:numId w:val="185"/>
        </w:numPr>
      </w:pPr>
      <w:r>
        <w:t>Increased levels of alienation felt moving east to west (Manitoba to B.C.)</w:t>
      </w:r>
    </w:p>
    <w:p w14:paraId="1EE6F5CF" w14:textId="77777777" w:rsidR="004411AF" w:rsidRDefault="004411AF" w:rsidP="004411AF">
      <w:pPr>
        <w:pStyle w:val="ListParagraph"/>
        <w:numPr>
          <w:ilvl w:val="1"/>
          <w:numId w:val="185"/>
        </w:numPr>
      </w:pPr>
      <w:r>
        <w:t>B.C. argues that its political power does not match its demographic and economic power</w:t>
      </w:r>
    </w:p>
    <w:p w14:paraId="1D70C2D2" w14:textId="77777777" w:rsidR="004411AF" w:rsidRDefault="004411AF" w:rsidP="004411AF">
      <w:pPr>
        <w:pStyle w:val="ListParagraph"/>
        <w:numPr>
          <w:ilvl w:val="1"/>
          <w:numId w:val="185"/>
        </w:numPr>
      </w:pPr>
      <w:r>
        <w:t>(Compare B.C. to Atlantic Canada in Table 3.6)</w:t>
      </w:r>
    </w:p>
    <w:p w14:paraId="09EEA3BF" w14:textId="77777777" w:rsidR="004411AF" w:rsidRDefault="004411AF" w:rsidP="004411AF">
      <w:pPr>
        <w:pStyle w:val="ListParagraph"/>
        <w:numPr>
          <w:ilvl w:val="0"/>
          <w:numId w:val="185"/>
        </w:numPr>
      </w:pPr>
      <w:r>
        <w:t xml:space="preserve">Current struggles </w:t>
      </w:r>
    </w:p>
    <w:p w14:paraId="230C855E" w14:textId="77777777" w:rsidR="004411AF" w:rsidRDefault="004411AF" w:rsidP="004411AF">
      <w:pPr>
        <w:pStyle w:val="ListParagraph"/>
        <w:numPr>
          <w:ilvl w:val="1"/>
          <w:numId w:val="185"/>
        </w:numPr>
      </w:pPr>
      <w:r>
        <w:lastRenderedPageBreak/>
        <w:t>Tensions arise due to shared powers/interdependence/conflicting goals – conflict over funding for “national” social programs</w:t>
      </w:r>
    </w:p>
    <w:p w14:paraId="32653CB8" w14:textId="77777777" w:rsidR="004411AF" w:rsidRDefault="004411AF" w:rsidP="004411AF">
      <w:pPr>
        <w:pStyle w:val="ListParagraph"/>
        <w:numPr>
          <w:ilvl w:val="2"/>
          <w:numId w:val="185"/>
        </w:numPr>
      </w:pPr>
      <w:r>
        <w:t>Only “have” provinces can afford these</w:t>
      </w:r>
    </w:p>
    <w:p w14:paraId="70D722F3" w14:textId="77777777" w:rsidR="004411AF" w:rsidRDefault="004411AF" w:rsidP="004411AF">
      <w:pPr>
        <w:pStyle w:val="ListParagraph"/>
        <w:numPr>
          <w:ilvl w:val="2"/>
          <w:numId w:val="185"/>
        </w:numPr>
      </w:pPr>
      <w:r>
        <w:t>Ottawa delivers some programs (EI, CPP)</w:t>
      </w:r>
    </w:p>
    <w:p w14:paraId="0864C8C1" w14:textId="77777777" w:rsidR="004411AF" w:rsidRDefault="004411AF" w:rsidP="004411AF">
      <w:pPr>
        <w:pStyle w:val="ListParagraph"/>
        <w:numPr>
          <w:ilvl w:val="2"/>
          <w:numId w:val="185"/>
        </w:numPr>
      </w:pPr>
      <w:r>
        <w:t>Transfer payments to support less affluent revenues be divided between Ottawa and the province, e.g., current squabble between Ottawa and Newfoundland?</w:t>
      </w:r>
    </w:p>
    <w:p w14:paraId="1D764CFC" w14:textId="77777777" w:rsidR="004411AF" w:rsidRDefault="004411AF" w:rsidP="004411AF">
      <w:pPr>
        <w:pStyle w:val="ListParagraph"/>
        <w:numPr>
          <w:ilvl w:val="1"/>
          <w:numId w:val="185"/>
        </w:numPr>
      </w:pPr>
      <w:r>
        <w:t>In general, regional diversity linked to regional disparity</w:t>
      </w:r>
    </w:p>
    <w:p w14:paraId="5E743437" w14:textId="77777777" w:rsidR="004411AF" w:rsidRDefault="004411AF" w:rsidP="004411AF">
      <w:pPr>
        <w:pStyle w:val="ListParagraph"/>
        <w:numPr>
          <w:ilvl w:val="0"/>
          <w:numId w:val="185"/>
        </w:numPr>
      </w:pPr>
      <w:r>
        <w:t>October 2011 – federal government announces addition of 30 new eats in House of Commons (total increasing from 308 to 338)</w:t>
      </w:r>
    </w:p>
    <w:p w14:paraId="2B040590" w14:textId="77777777" w:rsidR="004411AF" w:rsidRDefault="004411AF" w:rsidP="004411AF">
      <w:pPr>
        <w:pStyle w:val="ListParagraph"/>
        <w:numPr>
          <w:ilvl w:val="0"/>
          <w:numId w:val="185"/>
        </w:numPr>
      </w:pPr>
      <w:r>
        <w:t>Bases on existing estimates that show growth in Ontario (15 new seats), British Columbia (6 new seats), and Alberta (6 new seats)</w:t>
      </w:r>
    </w:p>
    <w:p w14:paraId="54562826" w14:textId="77777777" w:rsidR="004411AF" w:rsidRDefault="004411AF" w:rsidP="004411AF">
      <w:pPr>
        <w:pStyle w:val="ListParagraph"/>
        <w:numPr>
          <w:ilvl w:val="0"/>
          <w:numId w:val="185"/>
        </w:numPr>
      </w:pPr>
      <w:r>
        <w:t>Quebec will receive 3 new seats</w:t>
      </w:r>
    </w:p>
    <w:p w14:paraId="084F148C" w14:textId="77777777" w:rsidR="004411AF" w:rsidRDefault="004411AF" w:rsidP="004411AF">
      <w:pPr>
        <w:pStyle w:val="ListParagraph"/>
        <w:numPr>
          <w:ilvl w:val="0"/>
          <w:numId w:val="185"/>
        </w:numPr>
      </w:pPr>
      <w:r>
        <w:t>Under new formula, Quebec (now with 23.22% of pop. Would have 23.28% of seats after 205 election</w:t>
      </w:r>
    </w:p>
    <w:p w14:paraId="5CD3F10F" w14:textId="77777777" w:rsidR="004411AF" w:rsidRDefault="004411AF" w:rsidP="004411AF">
      <w:pPr>
        <w:pStyle w:val="ListParagraph"/>
        <w:numPr>
          <w:ilvl w:val="0"/>
          <w:numId w:val="185"/>
        </w:numPr>
      </w:pPr>
      <w:r>
        <w:t>Changes to cost $15 million per year; take effect in 2015</w:t>
      </w:r>
    </w:p>
    <w:p w14:paraId="49D3C11D" w14:textId="77777777" w:rsidR="004411AF" w:rsidRDefault="004411AF" w:rsidP="004411AF">
      <w:pPr>
        <w:pStyle w:val="ListParagraph"/>
        <w:numPr>
          <w:ilvl w:val="0"/>
          <w:numId w:val="185"/>
        </w:numPr>
      </w:pPr>
      <w:r>
        <w:t>Issues</w:t>
      </w:r>
    </w:p>
    <w:p w14:paraId="5BA44841" w14:textId="77777777" w:rsidR="004411AF" w:rsidRDefault="004411AF" w:rsidP="004411AF">
      <w:pPr>
        <w:pStyle w:val="ListParagraph"/>
        <w:numPr>
          <w:ilvl w:val="1"/>
          <w:numId w:val="185"/>
        </w:numPr>
      </w:pPr>
      <w:r>
        <w:t>Balance between “representation by population” and recognition of “Quebec’s role in Canada” (Block Quebecois leaders says Quebec should gain 8 seats” to protect its voice in Ottawa”)</w:t>
      </w:r>
    </w:p>
    <w:p w14:paraId="4874D3D5" w14:textId="77777777" w:rsidR="004411AF" w:rsidRDefault="004411AF" w:rsidP="004411AF">
      <w:pPr>
        <w:pStyle w:val="ListParagraph"/>
        <w:numPr>
          <w:ilvl w:val="1"/>
          <w:numId w:val="185"/>
        </w:numPr>
      </w:pPr>
      <w:r>
        <w:t>Why not wait until results of 2011 census are known?</w:t>
      </w:r>
    </w:p>
    <w:p w14:paraId="44EF73A3" w14:textId="77777777" w:rsidR="004411AF" w:rsidRDefault="004411AF" w:rsidP="004411AF">
      <w:pPr>
        <w:pStyle w:val="ListParagraph"/>
        <w:numPr>
          <w:ilvl w:val="0"/>
          <w:numId w:val="185"/>
        </w:numPr>
      </w:pPr>
      <w:r>
        <w:t>Cascadia (see Bone, p. 277)</w:t>
      </w:r>
    </w:p>
    <w:p w14:paraId="31340537" w14:textId="77777777" w:rsidR="004411AF" w:rsidRDefault="004411AF" w:rsidP="004411AF">
      <w:pPr>
        <w:pStyle w:val="ListParagraph"/>
        <w:numPr>
          <w:ilvl w:val="1"/>
          <w:numId w:val="185"/>
        </w:numPr>
      </w:pPr>
      <w:r>
        <w:t>A “west coast solution” to a new North American political arrangement: also, an indication of the level of disenchantment with Ottawa</w:t>
      </w:r>
    </w:p>
    <w:p w14:paraId="33B8D005" w14:textId="77777777" w:rsidR="004411AF" w:rsidRDefault="004411AF" w:rsidP="004411AF">
      <w:pPr>
        <w:pStyle w:val="ListParagraph"/>
        <w:numPr>
          <w:ilvl w:val="1"/>
          <w:numId w:val="185"/>
        </w:numPr>
      </w:pPr>
      <w:r>
        <w:t>Cross-border alliance amount B.C., Washington, and Oregon (sometimes Alberta and Alaska included) tied to strong regional identity</w:t>
      </w:r>
    </w:p>
    <w:p w14:paraId="54111CC4" w14:textId="77777777" w:rsidR="004411AF" w:rsidRDefault="004411AF" w:rsidP="004411AF">
      <w:pPr>
        <w:pStyle w:val="ListParagraph"/>
        <w:numPr>
          <w:ilvl w:val="0"/>
          <w:numId w:val="185"/>
        </w:numPr>
      </w:pPr>
      <w:r>
        <w:t>Old, east-west links… “ Have attenuate in the face of globalization and NAFTA.” (BC sees itself as a tertiary market of Toronto; Wash. And Ore. See themselves as market outpost of L.A., Chicago, N.Y.C.)</w:t>
      </w:r>
    </w:p>
    <w:p w14:paraId="2F8979F3" w14:textId="77777777" w:rsidR="004411AF" w:rsidRDefault="004411AF" w:rsidP="004411AF">
      <w:pPr>
        <w:pStyle w:val="ListParagraph"/>
        <w:numPr>
          <w:ilvl w:val="0"/>
          <w:numId w:val="185"/>
        </w:numPr>
      </w:pPr>
      <w:r>
        <w:t xml:space="preserve">Common geography – climate, physical </w:t>
      </w:r>
      <w:proofErr w:type="spellStart"/>
      <w:r>
        <w:t>env</w:t>
      </w:r>
      <w:proofErr w:type="spellEnd"/>
      <w:proofErr w:type="gramStart"/>
      <w:r>
        <w:t>.,</w:t>
      </w:r>
      <w:proofErr w:type="gramEnd"/>
      <w:r>
        <w:t xml:space="preserve"> orientation/ties to Pacific Rim</w:t>
      </w:r>
    </w:p>
    <w:p w14:paraId="48182496" w14:textId="77777777" w:rsidR="004411AF" w:rsidRDefault="004411AF" w:rsidP="004411AF">
      <w:pPr>
        <w:pStyle w:val="ListParagraph"/>
        <w:numPr>
          <w:ilvl w:val="0"/>
          <w:numId w:val="185"/>
        </w:numPr>
      </w:pPr>
      <w:r>
        <w:t>Common values – promotes environmental sustainability</w:t>
      </w:r>
    </w:p>
    <w:p w14:paraId="61406901" w14:textId="77777777" w:rsidR="004411AF" w:rsidRDefault="004411AF" w:rsidP="004411AF">
      <w:pPr>
        <w:pStyle w:val="ListParagraph"/>
        <w:numPr>
          <w:ilvl w:val="0"/>
          <w:numId w:val="185"/>
        </w:numPr>
      </w:pPr>
      <w:r>
        <w:t>Culture/fashion</w:t>
      </w:r>
    </w:p>
    <w:p w14:paraId="7F093562" w14:textId="77777777" w:rsidR="004411AF" w:rsidRDefault="004411AF" w:rsidP="004411AF">
      <w:pPr>
        <w:pStyle w:val="ListParagraph"/>
        <w:numPr>
          <w:ilvl w:val="1"/>
          <w:numId w:val="185"/>
        </w:numPr>
      </w:pPr>
      <w:r>
        <w:t>Gourmet coffee culture (Starbucks)</w:t>
      </w:r>
    </w:p>
    <w:p w14:paraId="1F51F1A1" w14:textId="77777777" w:rsidR="004411AF" w:rsidRDefault="004411AF" w:rsidP="004411AF">
      <w:pPr>
        <w:pStyle w:val="ListParagraph"/>
        <w:numPr>
          <w:ilvl w:val="0"/>
          <w:numId w:val="185"/>
        </w:numPr>
      </w:pPr>
      <w:r>
        <w:t>“What sets it apart is a sense that it is the envy of the world – Cascadia is not a state but a state of mind”</w:t>
      </w:r>
    </w:p>
    <w:p w14:paraId="25AF7F3D" w14:textId="77777777" w:rsidR="004411AF" w:rsidRDefault="004411AF" w:rsidP="004411AF">
      <w:pPr>
        <w:pStyle w:val="ListParagraph"/>
        <w:numPr>
          <w:ilvl w:val="0"/>
          <w:numId w:val="185"/>
        </w:numPr>
      </w:pPr>
      <w:r>
        <w:t>Cascadia sees itself as a “model of bioregion” without borders whose goal is to promote livable region (</w:t>
      </w:r>
      <w:proofErr w:type="spellStart"/>
      <w:r>
        <w:t>Ecotopia</w:t>
      </w:r>
      <w:proofErr w:type="spellEnd"/>
      <w:r>
        <w:t>)</w:t>
      </w:r>
    </w:p>
    <w:p w14:paraId="58B10127" w14:textId="77777777" w:rsidR="004411AF" w:rsidRDefault="004411AF" w:rsidP="004411AF">
      <w:pPr>
        <w:pStyle w:val="ListParagraph"/>
        <w:numPr>
          <w:ilvl w:val="0"/>
          <w:numId w:val="185"/>
        </w:numPr>
      </w:pPr>
      <w:r>
        <w:t>“</w:t>
      </w:r>
      <w:proofErr w:type="gramStart"/>
      <w:r>
        <w:t>if</w:t>
      </w:r>
      <w:proofErr w:type="gramEnd"/>
      <w:r>
        <w:t xml:space="preserve"> Oregonians, Washingtonians, and Northern Californians (and even British Columbians) were in charge, what would we do?”</w:t>
      </w:r>
    </w:p>
    <w:p w14:paraId="198625A3" w14:textId="77777777" w:rsidR="004411AF" w:rsidRDefault="004411AF" w:rsidP="004411AF">
      <w:pPr>
        <w:pStyle w:val="ListParagraph"/>
        <w:numPr>
          <w:ilvl w:val="0"/>
          <w:numId w:val="185"/>
        </w:numPr>
      </w:pPr>
      <w:r>
        <w:lastRenderedPageBreak/>
        <w:t xml:space="preserve">Answer: “We would leave the US to its own self-created woes and build </w:t>
      </w:r>
      <w:proofErr w:type="spellStart"/>
      <w:r>
        <w:t>Ecotopia</w:t>
      </w:r>
      <w:proofErr w:type="spellEnd"/>
      <w:r>
        <w:t xml:space="preserve">, and independent utopia society.” – Ernest </w:t>
      </w:r>
      <w:proofErr w:type="spellStart"/>
      <w:r>
        <w:t>Callenback</w:t>
      </w:r>
      <w:proofErr w:type="spellEnd"/>
      <w:r>
        <w:t xml:space="preserve"> (Cascadia National Party)</w:t>
      </w:r>
    </w:p>
    <w:p w14:paraId="4A5EAA57" w14:textId="77777777" w:rsidR="004411AF" w:rsidRDefault="004411AF" w:rsidP="004411AF">
      <w:pPr>
        <w:pStyle w:val="ListParagraph"/>
        <w:ind w:left="1440"/>
      </w:pPr>
    </w:p>
    <w:p w14:paraId="37D39B43" w14:textId="77777777" w:rsidR="00542689" w:rsidRPr="00127F02" w:rsidRDefault="00542689" w:rsidP="00542689">
      <w:r w:rsidRPr="00127F02">
        <w:t xml:space="preserve">Part III Regions of Canada: The Near North </w:t>
      </w:r>
    </w:p>
    <w:p w14:paraId="4BF8276A" w14:textId="77777777" w:rsidR="00542689" w:rsidRPr="00A62C9C" w:rsidRDefault="00542689" w:rsidP="00542689"/>
    <w:p w14:paraId="0A0CF1B1" w14:textId="77777777" w:rsidR="00542689" w:rsidRPr="00A62C9C" w:rsidRDefault="00542689" w:rsidP="00542689">
      <w:r w:rsidRPr="00A62C9C">
        <w:t xml:space="preserve">Introduction </w:t>
      </w:r>
    </w:p>
    <w:p w14:paraId="2DA0C129" w14:textId="7C8DB074" w:rsidR="00542689" w:rsidRPr="00A62C9C" w:rsidRDefault="00542689" w:rsidP="00690CD2">
      <w:pPr>
        <w:pStyle w:val="ListParagraph"/>
        <w:numPr>
          <w:ilvl w:val="0"/>
          <w:numId w:val="187"/>
        </w:numPr>
      </w:pPr>
      <w:r w:rsidRPr="00A62C9C">
        <w:t>Regional boundaries – physical (</w:t>
      </w:r>
      <w:r w:rsidR="000E4950" w:rsidRPr="00A62C9C">
        <w:t>vs.</w:t>
      </w:r>
      <w:r w:rsidRPr="00A62C9C">
        <w:t xml:space="preserve"> Bone’s use of political boundaries)</w:t>
      </w:r>
    </w:p>
    <w:p w14:paraId="0B1EFBAB" w14:textId="77777777" w:rsidR="00542689" w:rsidRPr="00A62C9C" w:rsidRDefault="00542689" w:rsidP="00690CD2">
      <w:pPr>
        <w:pStyle w:val="ListParagraph"/>
        <w:numPr>
          <w:ilvl w:val="0"/>
          <w:numId w:val="187"/>
        </w:numPr>
      </w:pPr>
      <w:r w:rsidRPr="00A62C9C">
        <w:t xml:space="preserve">40% of Canada’s area; 8% of population </w:t>
      </w:r>
    </w:p>
    <w:p w14:paraId="3EA98452" w14:textId="77777777" w:rsidR="00542689" w:rsidRPr="00A62C9C" w:rsidRDefault="00542689" w:rsidP="00690CD2">
      <w:pPr>
        <w:pStyle w:val="ListParagraph"/>
        <w:numPr>
          <w:ilvl w:val="0"/>
          <w:numId w:val="187"/>
        </w:numPr>
      </w:pPr>
      <w:r w:rsidRPr="00A62C9C">
        <w:t>The Near North as:</w:t>
      </w:r>
    </w:p>
    <w:p w14:paraId="08461648" w14:textId="77777777" w:rsidR="00542689" w:rsidRPr="00A62C9C" w:rsidRDefault="00542689" w:rsidP="00690CD2">
      <w:pPr>
        <w:pStyle w:val="ListParagraph"/>
        <w:numPr>
          <w:ilvl w:val="1"/>
          <w:numId w:val="187"/>
        </w:numPr>
      </w:pPr>
      <w:r w:rsidRPr="00A62C9C">
        <w:t xml:space="preserve">Transitional region (between inhabited south and largely uninhabited north); also, transitional in terms of economy/ environment </w:t>
      </w:r>
    </w:p>
    <w:p w14:paraId="03D18F7E" w14:textId="77777777" w:rsidR="00542689" w:rsidRPr="00A62C9C" w:rsidRDefault="00542689" w:rsidP="00690CD2">
      <w:pPr>
        <w:pStyle w:val="ListParagraph"/>
        <w:numPr>
          <w:ilvl w:val="1"/>
          <w:numId w:val="187"/>
        </w:numPr>
      </w:pPr>
      <w:r w:rsidRPr="00A62C9C">
        <w:t>Physical barrier</w:t>
      </w:r>
    </w:p>
    <w:p w14:paraId="197A8541" w14:textId="77777777" w:rsidR="00542689" w:rsidRPr="00A62C9C" w:rsidRDefault="00542689" w:rsidP="00690CD2">
      <w:pPr>
        <w:pStyle w:val="ListParagraph"/>
        <w:numPr>
          <w:ilvl w:val="1"/>
          <w:numId w:val="187"/>
        </w:numPr>
      </w:pPr>
      <w:r w:rsidRPr="00A62C9C">
        <w:t xml:space="preserve">Resources </w:t>
      </w:r>
    </w:p>
    <w:p w14:paraId="0C56D619" w14:textId="77777777" w:rsidR="00542689" w:rsidRPr="00A62C9C" w:rsidRDefault="00542689" w:rsidP="00690CD2">
      <w:pPr>
        <w:pStyle w:val="ListParagraph"/>
        <w:numPr>
          <w:ilvl w:val="2"/>
          <w:numId w:val="187"/>
        </w:numPr>
      </w:pPr>
      <w:r w:rsidRPr="00A62C9C">
        <w:t xml:space="preserve">Mostly in the form of minerals and hydroelectric power </w:t>
      </w:r>
    </w:p>
    <w:p w14:paraId="7A603B7E" w14:textId="77777777" w:rsidR="00542689" w:rsidRPr="00A62C9C" w:rsidRDefault="00542689" w:rsidP="00690CD2">
      <w:pPr>
        <w:pStyle w:val="ListParagraph"/>
        <w:numPr>
          <w:ilvl w:val="1"/>
          <w:numId w:val="187"/>
        </w:numPr>
      </w:pPr>
      <w:r w:rsidRPr="00A62C9C">
        <w:t>Identity (</w:t>
      </w:r>
      <w:proofErr w:type="spellStart"/>
      <w:r w:rsidRPr="00A62C9C">
        <w:t>nordicity</w:t>
      </w:r>
      <w:proofErr w:type="spellEnd"/>
      <w:r w:rsidRPr="00A62C9C">
        <w:t xml:space="preserve"> – degree of </w:t>
      </w:r>
      <w:proofErr w:type="spellStart"/>
      <w:r w:rsidRPr="00A62C9C">
        <w:t>northerness</w:t>
      </w:r>
      <w:proofErr w:type="spellEnd"/>
      <w:r w:rsidRPr="00A62C9C">
        <w:t xml:space="preserve"> of a place)</w:t>
      </w:r>
    </w:p>
    <w:p w14:paraId="58D75CBD" w14:textId="77777777" w:rsidR="00542689" w:rsidRPr="00A62C9C" w:rsidRDefault="00542689" w:rsidP="00690CD2">
      <w:pPr>
        <w:pStyle w:val="ListParagraph"/>
        <w:numPr>
          <w:ilvl w:val="2"/>
          <w:numId w:val="187"/>
        </w:numPr>
      </w:pPr>
      <w:r w:rsidRPr="00A62C9C">
        <w:t>Contribution to Canadian identity</w:t>
      </w:r>
    </w:p>
    <w:p w14:paraId="590DA430" w14:textId="77777777" w:rsidR="00542689" w:rsidRPr="00A62C9C" w:rsidRDefault="00542689" w:rsidP="00690CD2">
      <w:pPr>
        <w:pStyle w:val="ListParagraph"/>
        <w:numPr>
          <w:ilvl w:val="2"/>
          <w:numId w:val="187"/>
        </w:numPr>
      </w:pPr>
      <w:r w:rsidRPr="00A62C9C">
        <w:t xml:space="preserve">What is the prototypical landscape of Canada? The environment of the near north. </w:t>
      </w:r>
    </w:p>
    <w:p w14:paraId="7B60A3FE" w14:textId="77777777" w:rsidR="00542689" w:rsidRPr="00A62C9C" w:rsidRDefault="00542689" w:rsidP="00690CD2">
      <w:pPr>
        <w:pStyle w:val="ListParagraph"/>
        <w:numPr>
          <w:ilvl w:val="2"/>
          <w:numId w:val="187"/>
        </w:numPr>
      </w:pPr>
      <w:r w:rsidRPr="00A62C9C">
        <w:t xml:space="preserve">Places that are in northern latitudes have certain characteristics that are not present in other latitudes </w:t>
      </w:r>
    </w:p>
    <w:p w14:paraId="45805051" w14:textId="77777777" w:rsidR="00542689" w:rsidRPr="00A62C9C" w:rsidRDefault="00542689" w:rsidP="00690CD2">
      <w:pPr>
        <w:pStyle w:val="ListParagraph"/>
        <w:numPr>
          <w:ilvl w:val="1"/>
          <w:numId w:val="187"/>
        </w:numPr>
      </w:pPr>
      <w:r w:rsidRPr="00A62C9C">
        <w:t xml:space="preserve">Hinterland region </w:t>
      </w:r>
    </w:p>
    <w:p w14:paraId="669615CE" w14:textId="77777777" w:rsidR="00542689" w:rsidRPr="00A62C9C" w:rsidRDefault="00542689" w:rsidP="00542689"/>
    <w:p w14:paraId="26CF6CA2" w14:textId="77777777" w:rsidR="00542689" w:rsidRPr="00A62C9C" w:rsidRDefault="00542689" w:rsidP="00542689">
      <w:r w:rsidRPr="00A62C9C">
        <w:t xml:space="preserve">The Physical Environment </w:t>
      </w:r>
    </w:p>
    <w:p w14:paraId="7E8752CC" w14:textId="77777777" w:rsidR="00542689" w:rsidRPr="00A62C9C" w:rsidRDefault="00542689" w:rsidP="00690CD2">
      <w:pPr>
        <w:pStyle w:val="ListParagraph"/>
        <w:numPr>
          <w:ilvl w:val="0"/>
          <w:numId w:val="187"/>
        </w:numPr>
      </w:pPr>
      <w:r w:rsidRPr="00A62C9C">
        <w:t>4.6 million km</w:t>
      </w:r>
      <w:r w:rsidRPr="00A62C9C">
        <w:rPr>
          <w:vertAlign w:val="superscript"/>
        </w:rPr>
        <w:t>2</w:t>
      </w:r>
    </w:p>
    <w:p w14:paraId="2880550C" w14:textId="77777777" w:rsidR="00542689" w:rsidRPr="00A62C9C" w:rsidRDefault="00542689" w:rsidP="00690CD2">
      <w:pPr>
        <w:pStyle w:val="ListParagraph"/>
        <w:numPr>
          <w:ilvl w:val="0"/>
          <w:numId w:val="187"/>
        </w:numPr>
      </w:pPr>
      <w:r w:rsidRPr="00A62C9C">
        <w:t xml:space="preserve">Other names – Laurentian Highland/ Uplands </w:t>
      </w:r>
    </w:p>
    <w:p w14:paraId="5E4B676D" w14:textId="77777777" w:rsidR="00542689" w:rsidRPr="00A62C9C" w:rsidRDefault="00542689" w:rsidP="00690CD2">
      <w:pPr>
        <w:pStyle w:val="ListParagraph"/>
        <w:numPr>
          <w:ilvl w:val="0"/>
          <w:numId w:val="187"/>
        </w:numPr>
      </w:pPr>
      <w:r w:rsidRPr="00A62C9C">
        <w:t>Precambrian rock (mostly granite)</w:t>
      </w:r>
    </w:p>
    <w:p w14:paraId="0DCBB809" w14:textId="77777777" w:rsidR="00542689" w:rsidRPr="00A62C9C" w:rsidRDefault="00542689" w:rsidP="00690CD2">
      <w:pPr>
        <w:pStyle w:val="ListParagraph"/>
        <w:numPr>
          <w:ilvl w:val="0"/>
          <w:numId w:val="187"/>
        </w:numPr>
      </w:pPr>
      <w:r w:rsidRPr="00A62C9C">
        <w:t xml:space="preserve">Low relief because of glaciation </w:t>
      </w:r>
    </w:p>
    <w:p w14:paraId="5B5FF946" w14:textId="77777777" w:rsidR="00542689" w:rsidRPr="00A62C9C" w:rsidRDefault="00542689" w:rsidP="00690CD2">
      <w:pPr>
        <w:pStyle w:val="ListParagraph"/>
        <w:numPr>
          <w:ilvl w:val="0"/>
          <w:numId w:val="187"/>
        </w:numPr>
      </w:pPr>
      <w:r w:rsidRPr="00A62C9C">
        <w:t xml:space="preserve">“Prototypical” Canadian landscape – lakes, rock, forest </w:t>
      </w:r>
    </w:p>
    <w:p w14:paraId="0BEAE1A0" w14:textId="77777777" w:rsidR="00542689" w:rsidRPr="00A62C9C" w:rsidRDefault="00542689" w:rsidP="00690CD2">
      <w:pPr>
        <w:pStyle w:val="ListParagraph"/>
        <w:numPr>
          <w:ilvl w:val="0"/>
          <w:numId w:val="187"/>
        </w:numPr>
      </w:pPr>
      <w:r w:rsidRPr="00A62C9C">
        <w:t xml:space="preserve">Muskeg: bog/ marsh formed by the accumulation of decaying organic matter, found in arctic/ subarctic environment </w:t>
      </w:r>
    </w:p>
    <w:p w14:paraId="4CDE7FE1" w14:textId="77777777" w:rsidR="00542689" w:rsidRPr="00A62C9C" w:rsidRDefault="00542689" w:rsidP="00690CD2">
      <w:pPr>
        <w:pStyle w:val="ListParagraph"/>
        <w:numPr>
          <w:ilvl w:val="0"/>
          <w:numId w:val="187"/>
        </w:numPr>
      </w:pPr>
      <w:r w:rsidRPr="00A62C9C">
        <w:t xml:space="preserve">Effects of physical environment on settlement </w:t>
      </w:r>
    </w:p>
    <w:p w14:paraId="0EDCC2E4" w14:textId="77777777" w:rsidR="00542689" w:rsidRPr="00A62C9C" w:rsidRDefault="00542689" w:rsidP="00690CD2">
      <w:pPr>
        <w:pStyle w:val="ListParagraph"/>
        <w:numPr>
          <w:ilvl w:val="1"/>
          <w:numId w:val="187"/>
        </w:numPr>
      </w:pPr>
      <w:r w:rsidRPr="00A62C9C">
        <w:t>Agricultural settlement limited to Clay Belts (Ontario/ Quebec Border)</w:t>
      </w:r>
    </w:p>
    <w:p w14:paraId="462D6ABC" w14:textId="77777777" w:rsidR="00542689" w:rsidRPr="00A62C9C" w:rsidRDefault="00542689" w:rsidP="00690CD2">
      <w:pPr>
        <w:pStyle w:val="ListParagraph"/>
        <w:numPr>
          <w:ilvl w:val="1"/>
          <w:numId w:val="187"/>
        </w:numPr>
      </w:pPr>
      <w:r w:rsidRPr="00A62C9C">
        <w:t xml:space="preserve">Concentration of population on southern edge of region </w:t>
      </w:r>
    </w:p>
    <w:p w14:paraId="57649A31" w14:textId="77777777" w:rsidR="00542689" w:rsidRPr="00A62C9C" w:rsidRDefault="00542689" w:rsidP="00690CD2">
      <w:pPr>
        <w:pStyle w:val="ListParagraph"/>
        <w:numPr>
          <w:ilvl w:val="1"/>
          <w:numId w:val="187"/>
        </w:numPr>
      </w:pPr>
      <w:r w:rsidRPr="00A62C9C">
        <w:t xml:space="preserve">Urban system based on resource towns, mill towns, mining towns – company towns </w:t>
      </w:r>
    </w:p>
    <w:p w14:paraId="497C3938" w14:textId="77777777" w:rsidR="00542689" w:rsidRPr="00A62C9C" w:rsidRDefault="00542689" w:rsidP="00690CD2">
      <w:pPr>
        <w:pStyle w:val="ListParagraph"/>
        <w:numPr>
          <w:ilvl w:val="1"/>
          <w:numId w:val="187"/>
        </w:numPr>
      </w:pPr>
      <w:r w:rsidRPr="00A62C9C">
        <w:t xml:space="preserve">Linear settlement pattern along rail lines </w:t>
      </w:r>
    </w:p>
    <w:p w14:paraId="3DABF701" w14:textId="2A8BF1FF" w:rsidR="00542689" w:rsidRPr="00A62C9C" w:rsidRDefault="00542689" w:rsidP="00690CD2">
      <w:pPr>
        <w:pStyle w:val="ListParagraph"/>
        <w:numPr>
          <w:ilvl w:val="0"/>
          <w:numId w:val="187"/>
        </w:numPr>
      </w:pPr>
      <w:r w:rsidRPr="00A62C9C">
        <w:t xml:space="preserve">Due to vast physical expanse – region lacks geographic focus – 3 sub-regional </w:t>
      </w:r>
      <w:r w:rsidR="000E4950" w:rsidRPr="00A62C9C">
        <w:t>centers</w:t>
      </w:r>
      <w:r w:rsidRPr="00A62C9C">
        <w:t>:</w:t>
      </w:r>
    </w:p>
    <w:p w14:paraId="092FBD27" w14:textId="77777777" w:rsidR="00542689" w:rsidRPr="00A62C9C" w:rsidRDefault="00542689" w:rsidP="00542689">
      <w:pPr>
        <w:pStyle w:val="ListParagraph"/>
      </w:pPr>
      <w:r w:rsidRPr="00A62C9C">
        <w:t xml:space="preserve">Thunder Bay </w:t>
      </w:r>
      <w:r w:rsidRPr="00A62C9C">
        <w:tab/>
      </w:r>
      <w:r w:rsidRPr="00A62C9C">
        <w:tab/>
      </w:r>
      <w:r w:rsidRPr="00A62C9C">
        <w:tab/>
        <w:t>122,907</w:t>
      </w:r>
    </w:p>
    <w:p w14:paraId="07784834" w14:textId="77777777" w:rsidR="00542689" w:rsidRPr="00A62C9C" w:rsidRDefault="00542689" w:rsidP="00542689">
      <w:pPr>
        <w:pStyle w:val="ListParagraph"/>
      </w:pPr>
      <w:r w:rsidRPr="00A62C9C">
        <w:t>Sudbury</w:t>
      </w:r>
      <w:r w:rsidRPr="00A62C9C">
        <w:tab/>
      </w:r>
      <w:r w:rsidRPr="00A62C9C">
        <w:tab/>
      </w:r>
      <w:r w:rsidRPr="00A62C9C">
        <w:tab/>
        <w:t xml:space="preserve">158,258 </w:t>
      </w:r>
      <w:r w:rsidRPr="00A62C9C">
        <w:tab/>
        <w:t xml:space="preserve">(2006 population) </w:t>
      </w:r>
    </w:p>
    <w:p w14:paraId="2C76ADDC" w14:textId="77777777" w:rsidR="00542689" w:rsidRPr="00A62C9C" w:rsidRDefault="00542689" w:rsidP="00542689">
      <w:pPr>
        <w:pStyle w:val="ListParagraph"/>
      </w:pPr>
      <w:r w:rsidRPr="00A62C9C">
        <w:t xml:space="preserve">Chicoutimi- Jonquiere </w:t>
      </w:r>
      <w:r w:rsidRPr="00A62C9C">
        <w:tab/>
        <w:t xml:space="preserve">151, 643 </w:t>
      </w:r>
    </w:p>
    <w:p w14:paraId="5FF8A8E3" w14:textId="77777777" w:rsidR="00542689" w:rsidRPr="00A62C9C" w:rsidRDefault="00542689" w:rsidP="00690CD2">
      <w:pPr>
        <w:pStyle w:val="ListParagraph"/>
        <w:numPr>
          <w:ilvl w:val="0"/>
          <w:numId w:val="187"/>
        </w:numPr>
      </w:pPr>
      <w:r w:rsidRPr="00A62C9C">
        <w:t xml:space="preserve">Physical resource base </w:t>
      </w:r>
    </w:p>
    <w:p w14:paraId="6173EFBE" w14:textId="77777777" w:rsidR="00542689" w:rsidRPr="00A62C9C" w:rsidRDefault="00542689" w:rsidP="00690CD2">
      <w:pPr>
        <w:pStyle w:val="ListParagraph"/>
        <w:numPr>
          <w:ilvl w:val="1"/>
          <w:numId w:val="187"/>
        </w:numPr>
      </w:pPr>
      <w:r w:rsidRPr="00A62C9C">
        <w:t xml:space="preserve">Forest products – wood, pulp and paper </w:t>
      </w:r>
    </w:p>
    <w:p w14:paraId="37C13FB7" w14:textId="77777777" w:rsidR="00542689" w:rsidRPr="00A62C9C" w:rsidRDefault="00542689" w:rsidP="00690CD2">
      <w:pPr>
        <w:pStyle w:val="ListParagraph"/>
        <w:numPr>
          <w:ilvl w:val="1"/>
          <w:numId w:val="187"/>
        </w:numPr>
      </w:pPr>
      <w:r w:rsidRPr="00A62C9C">
        <w:t xml:space="preserve">Minerals </w:t>
      </w:r>
    </w:p>
    <w:p w14:paraId="0BB61458" w14:textId="77777777" w:rsidR="00542689" w:rsidRPr="00A62C9C" w:rsidRDefault="00542689" w:rsidP="00690CD2">
      <w:pPr>
        <w:pStyle w:val="ListParagraph"/>
        <w:numPr>
          <w:ilvl w:val="1"/>
          <w:numId w:val="187"/>
        </w:numPr>
      </w:pPr>
      <w:r w:rsidRPr="00A62C9C">
        <w:lastRenderedPageBreak/>
        <w:t>Hydroelectric power</w:t>
      </w:r>
    </w:p>
    <w:p w14:paraId="633724AC" w14:textId="77777777" w:rsidR="00542689" w:rsidRPr="00A62C9C" w:rsidRDefault="00542689" w:rsidP="00690CD2">
      <w:pPr>
        <w:pStyle w:val="ListParagraph"/>
        <w:numPr>
          <w:ilvl w:val="0"/>
          <w:numId w:val="187"/>
        </w:numPr>
      </w:pPr>
      <w:r w:rsidRPr="00A62C9C">
        <w:t xml:space="preserve">Factors affecting resource development </w:t>
      </w:r>
    </w:p>
    <w:p w14:paraId="5586B6DF" w14:textId="77777777" w:rsidR="00542689" w:rsidRPr="00A62C9C" w:rsidRDefault="00542689" w:rsidP="00690CD2">
      <w:pPr>
        <w:pStyle w:val="ListParagraph"/>
        <w:numPr>
          <w:ilvl w:val="1"/>
          <w:numId w:val="187"/>
        </w:numPr>
      </w:pPr>
      <w:r w:rsidRPr="00A62C9C">
        <w:t xml:space="preserve">Economic accessibility of resources </w:t>
      </w:r>
    </w:p>
    <w:p w14:paraId="2C22616E" w14:textId="77777777" w:rsidR="00542689" w:rsidRPr="00A62C9C" w:rsidRDefault="00542689" w:rsidP="00690CD2">
      <w:pPr>
        <w:pStyle w:val="ListParagraph"/>
        <w:numPr>
          <w:ilvl w:val="1"/>
          <w:numId w:val="187"/>
        </w:numPr>
      </w:pPr>
      <w:r w:rsidRPr="00A62C9C">
        <w:t xml:space="preserve">Environmental concerns </w:t>
      </w:r>
    </w:p>
    <w:p w14:paraId="3E007953" w14:textId="77777777" w:rsidR="00542689" w:rsidRPr="00A62C9C" w:rsidRDefault="00542689" w:rsidP="00690CD2">
      <w:pPr>
        <w:pStyle w:val="ListParagraph"/>
        <w:numPr>
          <w:ilvl w:val="1"/>
          <w:numId w:val="187"/>
        </w:numPr>
      </w:pPr>
      <w:r w:rsidRPr="00A62C9C">
        <w:t xml:space="preserve">External economic factors – globalization, foreign competition, demand </w:t>
      </w:r>
    </w:p>
    <w:p w14:paraId="333B401E" w14:textId="77777777" w:rsidR="00542689" w:rsidRPr="00A62C9C" w:rsidRDefault="00542689" w:rsidP="00690CD2">
      <w:pPr>
        <w:pStyle w:val="ListParagraph"/>
        <w:numPr>
          <w:ilvl w:val="1"/>
          <w:numId w:val="187"/>
        </w:numPr>
      </w:pPr>
      <w:r w:rsidRPr="00A62C9C">
        <w:t xml:space="preserve">Native land claims </w:t>
      </w:r>
    </w:p>
    <w:p w14:paraId="03178602" w14:textId="77777777" w:rsidR="00542689" w:rsidRPr="00A62C9C" w:rsidRDefault="00542689" w:rsidP="00542689"/>
    <w:p w14:paraId="387CBCAA" w14:textId="77777777" w:rsidR="00542689" w:rsidRPr="00A62C9C" w:rsidRDefault="00542689" w:rsidP="00542689">
      <w:r w:rsidRPr="00A62C9C">
        <w:t xml:space="preserve">“Alternative” Ideas for economic development </w:t>
      </w:r>
    </w:p>
    <w:p w14:paraId="245E999B" w14:textId="77777777" w:rsidR="00542689" w:rsidRPr="00A62C9C" w:rsidRDefault="00542689" w:rsidP="00690CD2">
      <w:pPr>
        <w:pStyle w:val="ListParagraph"/>
        <w:numPr>
          <w:ilvl w:val="0"/>
          <w:numId w:val="187"/>
        </w:numPr>
      </w:pPr>
      <w:r w:rsidRPr="00A62C9C">
        <w:t xml:space="preserve">Retirement communities – Elliot Lake </w:t>
      </w:r>
    </w:p>
    <w:p w14:paraId="5C37A39A" w14:textId="77777777" w:rsidR="00542689" w:rsidRPr="00A62C9C" w:rsidRDefault="00542689" w:rsidP="00690CD2">
      <w:pPr>
        <w:pStyle w:val="ListParagraph"/>
        <w:numPr>
          <w:ilvl w:val="0"/>
          <w:numId w:val="187"/>
        </w:numPr>
      </w:pPr>
      <w:r w:rsidRPr="00A62C9C">
        <w:t>Waste disposal – Timmins, Kirkland Lake</w:t>
      </w:r>
    </w:p>
    <w:p w14:paraId="5D8C320C" w14:textId="77777777" w:rsidR="00542689" w:rsidRPr="00A62C9C" w:rsidRDefault="00542689" w:rsidP="00690CD2">
      <w:pPr>
        <w:pStyle w:val="ListParagraph"/>
        <w:numPr>
          <w:ilvl w:val="1"/>
          <w:numId w:val="187"/>
        </w:numPr>
      </w:pPr>
      <w:r w:rsidRPr="00A62C9C">
        <w:t xml:space="preserve">“Store” waste in old mines  </w:t>
      </w:r>
    </w:p>
    <w:p w14:paraId="6668CDCC" w14:textId="77777777" w:rsidR="00542689" w:rsidRPr="00A62C9C" w:rsidRDefault="00542689" w:rsidP="00690CD2">
      <w:pPr>
        <w:pStyle w:val="ListParagraph"/>
        <w:numPr>
          <w:ilvl w:val="0"/>
          <w:numId w:val="187"/>
        </w:numPr>
      </w:pPr>
      <w:r w:rsidRPr="00A62C9C">
        <w:t xml:space="preserve">Eco-tourism – </w:t>
      </w:r>
      <w:proofErr w:type="spellStart"/>
      <w:r w:rsidRPr="00A62C9C">
        <w:t>Temagami</w:t>
      </w:r>
      <w:proofErr w:type="spellEnd"/>
      <w:r w:rsidRPr="00A62C9C">
        <w:t xml:space="preserve"> </w:t>
      </w:r>
    </w:p>
    <w:p w14:paraId="5DAC0A56" w14:textId="77777777" w:rsidR="00542689" w:rsidRPr="00A62C9C" w:rsidRDefault="00542689" w:rsidP="00542689"/>
    <w:p w14:paraId="2C156F6B" w14:textId="77777777" w:rsidR="00542689" w:rsidRPr="00A62C9C" w:rsidRDefault="00542689" w:rsidP="00542689">
      <w:r w:rsidRPr="00A62C9C">
        <w:t>Environmental Issues in the Near North</w:t>
      </w:r>
    </w:p>
    <w:p w14:paraId="4D601E1B" w14:textId="77777777" w:rsidR="00542689" w:rsidRPr="00A62C9C" w:rsidRDefault="00542689" w:rsidP="00690CD2">
      <w:pPr>
        <w:pStyle w:val="ListParagraph"/>
        <w:numPr>
          <w:ilvl w:val="0"/>
          <w:numId w:val="187"/>
        </w:numPr>
      </w:pPr>
      <w:r w:rsidRPr="00A62C9C">
        <w:t xml:space="preserve">Northwestern Ontario – English- </w:t>
      </w:r>
      <w:proofErr w:type="spellStart"/>
      <w:r w:rsidRPr="00A62C9C">
        <w:t>Wabigoon</w:t>
      </w:r>
      <w:proofErr w:type="spellEnd"/>
      <w:r w:rsidRPr="00A62C9C">
        <w:t xml:space="preserve"> River System </w:t>
      </w:r>
    </w:p>
    <w:p w14:paraId="7B6FE186" w14:textId="77777777" w:rsidR="00542689" w:rsidRPr="00A62C9C" w:rsidRDefault="00542689" w:rsidP="00690CD2">
      <w:pPr>
        <w:pStyle w:val="ListParagraph"/>
        <w:numPr>
          <w:ilvl w:val="0"/>
          <w:numId w:val="187"/>
        </w:numPr>
      </w:pPr>
      <w:r w:rsidRPr="00A62C9C">
        <w:t xml:space="preserve">Externalities: </w:t>
      </w:r>
      <w:proofErr w:type="spellStart"/>
      <w:r w:rsidRPr="00A62C9C">
        <w:t>unpriced</w:t>
      </w:r>
      <w:proofErr w:type="spellEnd"/>
      <w:r w:rsidRPr="00A62C9C">
        <w:t xml:space="preserve">, unintended consequences (positive and/or negative) of one’s actions, i.e. the social costs/ benefits of one’s actions </w:t>
      </w:r>
    </w:p>
    <w:p w14:paraId="0E2BCB37" w14:textId="77777777" w:rsidR="00542689" w:rsidRPr="00A62C9C" w:rsidRDefault="00542689" w:rsidP="00690CD2">
      <w:pPr>
        <w:pStyle w:val="ListParagraph"/>
        <w:numPr>
          <w:ilvl w:val="1"/>
          <w:numId w:val="187"/>
        </w:numPr>
      </w:pPr>
      <w:r w:rsidRPr="00A62C9C">
        <w:t xml:space="preserve">Examples: </w:t>
      </w:r>
    </w:p>
    <w:p w14:paraId="411FC86F" w14:textId="77777777" w:rsidR="00542689" w:rsidRPr="00A62C9C" w:rsidRDefault="00542689" w:rsidP="00690CD2">
      <w:pPr>
        <w:pStyle w:val="ListParagraph"/>
        <w:numPr>
          <w:ilvl w:val="2"/>
          <w:numId w:val="187"/>
        </w:numPr>
      </w:pPr>
      <w:r w:rsidRPr="00A62C9C">
        <w:t xml:space="preserve">Traffic congestion </w:t>
      </w:r>
    </w:p>
    <w:p w14:paraId="7B5920CA" w14:textId="77777777" w:rsidR="00542689" w:rsidRPr="00A62C9C" w:rsidRDefault="00542689" w:rsidP="00690CD2">
      <w:pPr>
        <w:pStyle w:val="ListParagraph"/>
        <w:numPr>
          <w:ilvl w:val="3"/>
          <w:numId w:val="187"/>
        </w:numPr>
      </w:pPr>
      <w:r w:rsidRPr="00A62C9C">
        <w:t xml:space="preserve">You being on the road, in your car added to traffic congestion, even though it was unintended </w:t>
      </w:r>
    </w:p>
    <w:p w14:paraId="254BD6C0" w14:textId="77777777" w:rsidR="00542689" w:rsidRPr="00A62C9C" w:rsidRDefault="00542689" w:rsidP="00690CD2">
      <w:pPr>
        <w:pStyle w:val="ListParagraph"/>
        <w:numPr>
          <w:ilvl w:val="3"/>
          <w:numId w:val="187"/>
        </w:numPr>
      </w:pPr>
      <w:r w:rsidRPr="00A62C9C">
        <w:t xml:space="preserve">If you take public transit, everyone can move more freely because your car is not on the road </w:t>
      </w:r>
    </w:p>
    <w:p w14:paraId="697A56D8" w14:textId="77777777" w:rsidR="00542689" w:rsidRPr="00A62C9C" w:rsidRDefault="00542689" w:rsidP="00690CD2">
      <w:pPr>
        <w:pStyle w:val="ListParagraph"/>
        <w:numPr>
          <w:ilvl w:val="2"/>
          <w:numId w:val="187"/>
        </w:numPr>
      </w:pPr>
      <w:r w:rsidRPr="00A62C9C">
        <w:t>Property upkeep</w:t>
      </w:r>
    </w:p>
    <w:p w14:paraId="1562872B" w14:textId="77777777" w:rsidR="00542689" w:rsidRPr="00A62C9C" w:rsidRDefault="00542689" w:rsidP="00690CD2">
      <w:pPr>
        <w:pStyle w:val="ListParagraph"/>
        <w:numPr>
          <w:ilvl w:val="3"/>
          <w:numId w:val="187"/>
        </w:numPr>
      </w:pPr>
      <w:r w:rsidRPr="00A62C9C">
        <w:t>If your neighbor does not keep up with their property, could lower the property value of those around their property</w:t>
      </w:r>
    </w:p>
    <w:p w14:paraId="7FE84945" w14:textId="77777777" w:rsidR="00542689" w:rsidRPr="00A62C9C" w:rsidRDefault="00542689" w:rsidP="00690CD2">
      <w:pPr>
        <w:pStyle w:val="ListParagraph"/>
        <w:numPr>
          <w:ilvl w:val="2"/>
          <w:numId w:val="187"/>
        </w:numPr>
      </w:pPr>
      <w:r w:rsidRPr="00A62C9C">
        <w:t>Pollution – the “classic” negative</w:t>
      </w:r>
    </w:p>
    <w:p w14:paraId="0D4FD54E" w14:textId="77777777" w:rsidR="00542689" w:rsidRPr="00A62C9C" w:rsidRDefault="00542689" w:rsidP="00690CD2">
      <w:pPr>
        <w:pStyle w:val="ListParagraph"/>
        <w:numPr>
          <w:ilvl w:val="3"/>
          <w:numId w:val="187"/>
        </w:numPr>
      </w:pPr>
      <w:r w:rsidRPr="00A62C9C">
        <w:t xml:space="preserve">Costs in terms of health, property value </w:t>
      </w:r>
    </w:p>
    <w:p w14:paraId="4AB6C0EA" w14:textId="77777777" w:rsidR="00542689" w:rsidRPr="00A62C9C" w:rsidRDefault="00542689" w:rsidP="00690CD2">
      <w:pPr>
        <w:pStyle w:val="ListParagraph"/>
        <w:numPr>
          <w:ilvl w:val="3"/>
          <w:numId w:val="187"/>
        </w:numPr>
      </w:pPr>
      <w:r w:rsidRPr="00A62C9C">
        <w:t>Pollute air and water at no cost</w:t>
      </w:r>
    </w:p>
    <w:p w14:paraId="6013B7F5" w14:textId="77777777" w:rsidR="00542689" w:rsidRPr="00A62C9C" w:rsidRDefault="00542689" w:rsidP="00690CD2">
      <w:pPr>
        <w:pStyle w:val="ListParagraph"/>
        <w:numPr>
          <w:ilvl w:val="2"/>
          <w:numId w:val="187"/>
        </w:numPr>
      </w:pPr>
      <w:r w:rsidRPr="00A62C9C">
        <w:t xml:space="preserve">Externality </w:t>
      </w:r>
    </w:p>
    <w:p w14:paraId="6F8521DF" w14:textId="77777777" w:rsidR="00542689" w:rsidRPr="00A62C9C" w:rsidRDefault="00542689" w:rsidP="00542689"/>
    <w:p w14:paraId="6171491E" w14:textId="77777777" w:rsidR="00542689" w:rsidRPr="00A62C9C" w:rsidRDefault="00542689" w:rsidP="00542689">
      <w:r w:rsidRPr="00A62C9C">
        <w:t>Grassy Narrows Indian Reserve – English-</w:t>
      </w:r>
      <w:proofErr w:type="spellStart"/>
      <w:r w:rsidRPr="00A62C9C">
        <w:t>Wabigoon</w:t>
      </w:r>
      <w:proofErr w:type="spellEnd"/>
      <w:r w:rsidRPr="00A62C9C">
        <w:t xml:space="preserve"> River System </w:t>
      </w:r>
    </w:p>
    <w:p w14:paraId="520EED52" w14:textId="77777777" w:rsidR="00542689" w:rsidRPr="00A62C9C" w:rsidRDefault="00542689" w:rsidP="00690CD2">
      <w:pPr>
        <w:pStyle w:val="ListParagraph"/>
        <w:numPr>
          <w:ilvl w:val="0"/>
          <w:numId w:val="187"/>
        </w:numPr>
      </w:pPr>
      <w:r w:rsidRPr="00A62C9C">
        <w:t xml:space="preserve">Dryden Pulp &amp; Paper; Dryden Chemical – later Reed International </w:t>
      </w:r>
    </w:p>
    <w:p w14:paraId="21B3526F" w14:textId="77777777" w:rsidR="00542689" w:rsidRPr="00A62C9C" w:rsidRDefault="00542689" w:rsidP="00690CD2">
      <w:pPr>
        <w:pStyle w:val="ListParagraph"/>
        <w:numPr>
          <w:ilvl w:val="0"/>
          <w:numId w:val="187"/>
        </w:numPr>
      </w:pPr>
      <w:r w:rsidRPr="00A62C9C">
        <w:t>1962-1970 – 9,000 kg of mercury discharged into river system; an additional 12,000 kg went “unaccounted for”</w:t>
      </w:r>
    </w:p>
    <w:p w14:paraId="776E3886" w14:textId="18A84532" w:rsidR="00542689" w:rsidRPr="00A62C9C" w:rsidRDefault="00542689" w:rsidP="00690CD2">
      <w:pPr>
        <w:pStyle w:val="ListParagraph"/>
        <w:numPr>
          <w:ilvl w:val="0"/>
          <w:numId w:val="187"/>
        </w:numPr>
      </w:pPr>
      <w:r w:rsidRPr="00A62C9C">
        <w:t>Mercu</w:t>
      </w:r>
      <w:r w:rsidR="000E4950" w:rsidRPr="00A62C9C">
        <w:t>ry used to break down wood fiber</w:t>
      </w:r>
      <w:r w:rsidRPr="00A62C9C">
        <w:t>s in the manufacture of pulp</w:t>
      </w:r>
    </w:p>
    <w:p w14:paraId="5A7B6277" w14:textId="77777777" w:rsidR="00542689" w:rsidRPr="00A62C9C" w:rsidRDefault="00542689" w:rsidP="00690CD2">
      <w:pPr>
        <w:pStyle w:val="ListParagraph"/>
        <w:numPr>
          <w:ilvl w:val="0"/>
          <w:numId w:val="187"/>
        </w:numPr>
      </w:pPr>
      <w:r w:rsidRPr="00A62C9C">
        <w:t xml:space="preserve">Maxim “safe” level in human body = 100 ppb </w:t>
      </w:r>
    </w:p>
    <w:p w14:paraId="4A7D5DC0" w14:textId="77777777" w:rsidR="00542689" w:rsidRPr="00A62C9C" w:rsidRDefault="00542689" w:rsidP="00690CD2">
      <w:pPr>
        <w:pStyle w:val="ListParagraph"/>
        <w:numPr>
          <w:ilvl w:val="0"/>
          <w:numId w:val="187"/>
        </w:numPr>
      </w:pPr>
      <w:r w:rsidRPr="00A62C9C">
        <w:t xml:space="preserve">Long-term affects – bioaccumulation of mercury results in </w:t>
      </w:r>
      <w:proofErr w:type="spellStart"/>
      <w:r w:rsidRPr="00A62C9C">
        <w:t>Minimata</w:t>
      </w:r>
      <w:proofErr w:type="spellEnd"/>
      <w:r w:rsidRPr="00A62C9C">
        <w:t xml:space="preserve"> disease (“Mad as a hatter”) </w:t>
      </w:r>
    </w:p>
    <w:p w14:paraId="46826584" w14:textId="77777777" w:rsidR="00542689" w:rsidRPr="00A62C9C" w:rsidRDefault="00542689" w:rsidP="00690CD2">
      <w:pPr>
        <w:pStyle w:val="ListParagraph"/>
        <w:numPr>
          <w:ilvl w:val="1"/>
          <w:numId w:val="187"/>
        </w:numPr>
      </w:pPr>
      <w:r w:rsidRPr="00A62C9C">
        <w:t xml:space="preserve">Neurological disorders </w:t>
      </w:r>
    </w:p>
    <w:p w14:paraId="137D5FD5" w14:textId="77777777" w:rsidR="00542689" w:rsidRPr="00A62C9C" w:rsidRDefault="00542689" w:rsidP="00690CD2">
      <w:pPr>
        <w:pStyle w:val="ListParagraph"/>
        <w:numPr>
          <w:ilvl w:val="1"/>
          <w:numId w:val="187"/>
        </w:numPr>
      </w:pPr>
      <w:r w:rsidRPr="00A62C9C">
        <w:t xml:space="preserve">Tunnel vision, genetic issues occur </w:t>
      </w:r>
    </w:p>
    <w:p w14:paraId="4BD230EA" w14:textId="77777777" w:rsidR="00542689" w:rsidRPr="00A62C9C" w:rsidRDefault="00542689" w:rsidP="00690CD2">
      <w:pPr>
        <w:pStyle w:val="ListParagraph"/>
        <w:numPr>
          <w:ilvl w:val="0"/>
          <w:numId w:val="187"/>
        </w:numPr>
      </w:pPr>
      <w:r w:rsidRPr="00A62C9C">
        <w:t xml:space="preserve">1970 – elevated levels of mercury in Native population on Grassy Narrows and </w:t>
      </w:r>
      <w:proofErr w:type="spellStart"/>
      <w:r w:rsidRPr="00A62C9C">
        <w:t>Whitedog</w:t>
      </w:r>
      <w:proofErr w:type="spellEnd"/>
      <w:r w:rsidRPr="00A62C9C">
        <w:t xml:space="preserve"> Reserves – fishing banned; </w:t>
      </w:r>
      <w:proofErr w:type="spellStart"/>
      <w:r w:rsidRPr="00A62C9C">
        <w:t>Minaki</w:t>
      </w:r>
      <w:proofErr w:type="spellEnd"/>
      <w:r w:rsidRPr="00A62C9C">
        <w:t xml:space="preserve"> Lodge closed </w:t>
      </w:r>
    </w:p>
    <w:p w14:paraId="59AB663C" w14:textId="01BF4B8A" w:rsidR="00542689" w:rsidRPr="00A62C9C" w:rsidRDefault="000E4950" w:rsidP="00690CD2">
      <w:pPr>
        <w:pStyle w:val="ListParagraph"/>
        <w:numPr>
          <w:ilvl w:val="1"/>
          <w:numId w:val="187"/>
        </w:numPr>
      </w:pPr>
      <w:r w:rsidRPr="00A62C9C">
        <w:lastRenderedPageBreak/>
        <w:t>N</w:t>
      </w:r>
      <w:r w:rsidR="00542689" w:rsidRPr="00A62C9C">
        <w:t xml:space="preserve">ative way of life is disrupted – culture of hunting and fishing </w:t>
      </w:r>
    </w:p>
    <w:p w14:paraId="1F7DF4D9" w14:textId="77777777" w:rsidR="00542689" w:rsidRPr="00A62C9C" w:rsidRDefault="00542689" w:rsidP="00690CD2">
      <w:pPr>
        <w:pStyle w:val="ListParagraph"/>
        <w:numPr>
          <w:ilvl w:val="0"/>
          <w:numId w:val="187"/>
        </w:numPr>
      </w:pPr>
      <w:r w:rsidRPr="00A62C9C">
        <w:t xml:space="preserve">1985 - $16 million settlement (money from Reed Inc.) </w:t>
      </w:r>
    </w:p>
    <w:p w14:paraId="3E26F5A2" w14:textId="77777777" w:rsidR="00542689" w:rsidRPr="00A62C9C" w:rsidRDefault="00542689" w:rsidP="00542689"/>
    <w:p w14:paraId="77AA28A8" w14:textId="22C1A807" w:rsidR="00542689" w:rsidRPr="00A62C9C" w:rsidRDefault="00542689" w:rsidP="00542689">
      <w:r w:rsidRPr="00A62C9C">
        <w:t>Question: Would the (lack of) government response and public con</w:t>
      </w:r>
      <w:r w:rsidR="000E4950" w:rsidRPr="00A62C9C">
        <w:t>c</w:t>
      </w:r>
      <w:r w:rsidRPr="00A62C9C">
        <w:t>ern have been different in a different geographic location, e.g., southern Ontario?</w:t>
      </w:r>
    </w:p>
    <w:p w14:paraId="55E6A8F2" w14:textId="77777777" w:rsidR="00542689" w:rsidRPr="00A62C9C" w:rsidRDefault="00542689" w:rsidP="00542689">
      <w:r w:rsidRPr="00A62C9C">
        <w:t>OR</w:t>
      </w:r>
    </w:p>
    <w:p w14:paraId="0CEC25C2" w14:textId="77777777" w:rsidR="00542689" w:rsidRPr="00A62C9C" w:rsidRDefault="00542689" w:rsidP="00542689">
      <w:r w:rsidRPr="00A62C9C">
        <w:t>If it had not involved a marginalized group,</w:t>
      </w:r>
    </w:p>
    <w:p w14:paraId="5A712EC9" w14:textId="77777777" w:rsidR="00542689" w:rsidRPr="00A62C9C" w:rsidRDefault="00542689" w:rsidP="00542689">
      <w:proofErr w:type="gramStart"/>
      <w:r w:rsidRPr="00A62C9C">
        <w:t>i</w:t>
      </w:r>
      <w:proofErr w:type="gramEnd"/>
      <w:r w:rsidRPr="00A62C9C">
        <w:t xml:space="preserve">.e. Aboriginals? </w:t>
      </w:r>
    </w:p>
    <w:p w14:paraId="431CAE69" w14:textId="77777777" w:rsidR="00542689" w:rsidRPr="00A62C9C" w:rsidRDefault="00542689" w:rsidP="00542689">
      <w:r w:rsidRPr="00A62C9C">
        <w:t>- Is this similar to the Sydney Tar Ponds issue?</w:t>
      </w:r>
    </w:p>
    <w:p w14:paraId="3E5BC05F" w14:textId="77777777" w:rsidR="00542689" w:rsidRPr="00A62C9C" w:rsidRDefault="00542689" w:rsidP="00542689"/>
    <w:p w14:paraId="60EFC843" w14:textId="77777777" w:rsidR="00542689" w:rsidRPr="00A62C9C" w:rsidRDefault="00542689" w:rsidP="000E4950">
      <w:r w:rsidRPr="00A62C9C">
        <w:t>Environmental Issues – a broader view:</w:t>
      </w:r>
    </w:p>
    <w:p w14:paraId="69E2A4AE" w14:textId="77777777" w:rsidR="00542689" w:rsidRPr="00A62C9C" w:rsidRDefault="00542689" w:rsidP="000E4950">
      <w:r w:rsidRPr="00A62C9C">
        <w:sym w:font="Wingdings" w:char="F0E0"/>
      </w:r>
      <w:r w:rsidRPr="00A62C9C">
        <w:t xml:space="preserve">Types of Issues </w:t>
      </w:r>
    </w:p>
    <w:p w14:paraId="1275D53E" w14:textId="7A57E58A" w:rsidR="00542689" w:rsidRPr="00A62C9C" w:rsidRDefault="00542689" w:rsidP="000E4950">
      <w:r w:rsidRPr="00A62C9C">
        <w:t xml:space="preserve">1) Pollution </w:t>
      </w:r>
      <w:r w:rsidRPr="00A62C9C">
        <w:tab/>
      </w:r>
      <w:r w:rsidRPr="00A62C9C">
        <w:tab/>
      </w:r>
      <w:r w:rsidRPr="00A62C9C">
        <w:tab/>
      </w:r>
      <w:r w:rsidRPr="00A62C9C">
        <w:tab/>
        <w:t>water, air</w:t>
      </w:r>
    </w:p>
    <w:p w14:paraId="4D825ACD" w14:textId="77777777" w:rsidR="00542689" w:rsidRPr="00A62C9C" w:rsidRDefault="00542689" w:rsidP="000E4950">
      <w:r w:rsidRPr="00A62C9C">
        <w:t xml:space="preserve">2) Species Extinction </w:t>
      </w:r>
      <w:r w:rsidRPr="00A62C9C">
        <w:tab/>
      </w:r>
      <w:r w:rsidRPr="00A62C9C">
        <w:tab/>
        <w:t>passenger pigeon;</w:t>
      </w:r>
    </w:p>
    <w:p w14:paraId="1CE25BEB" w14:textId="77777777" w:rsidR="00542689" w:rsidRPr="00A62C9C" w:rsidRDefault="00542689" w:rsidP="000E4950">
      <w:r w:rsidRPr="00A62C9C">
        <w:tab/>
      </w:r>
      <w:r w:rsidRPr="00A62C9C">
        <w:tab/>
      </w:r>
      <w:r w:rsidRPr="00A62C9C">
        <w:tab/>
      </w:r>
      <w:r w:rsidRPr="00A62C9C">
        <w:tab/>
      </w:r>
      <w:r w:rsidRPr="00A62C9C">
        <w:tab/>
      </w:r>
      <w:proofErr w:type="gramStart"/>
      <w:r w:rsidRPr="00A62C9C">
        <w:t>peregrine</w:t>
      </w:r>
      <w:proofErr w:type="gramEnd"/>
      <w:r w:rsidRPr="00A62C9C">
        <w:t xml:space="preserve"> falcon;</w:t>
      </w:r>
    </w:p>
    <w:p w14:paraId="483F8B3F" w14:textId="190DDD8A" w:rsidR="00542689" w:rsidRPr="00A62C9C" w:rsidRDefault="00542689" w:rsidP="000E4950">
      <w:r w:rsidRPr="00A62C9C">
        <w:tab/>
      </w:r>
      <w:r w:rsidRPr="00A62C9C">
        <w:tab/>
      </w:r>
      <w:r w:rsidRPr="00A62C9C">
        <w:tab/>
      </w:r>
      <w:r w:rsidRPr="00A62C9C">
        <w:tab/>
      </w:r>
      <w:r w:rsidRPr="00A62C9C">
        <w:tab/>
      </w:r>
      <w:proofErr w:type="gramStart"/>
      <w:r w:rsidRPr="00A62C9C">
        <w:t>whooping</w:t>
      </w:r>
      <w:proofErr w:type="gramEnd"/>
      <w:r w:rsidRPr="00A62C9C">
        <w:t xml:space="preserve"> crane</w:t>
      </w:r>
    </w:p>
    <w:p w14:paraId="1873453F" w14:textId="43F8BB18" w:rsidR="00542689" w:rsidRPr="00A62C9C" w:rsidRDefault="00542689" w:rsidP="000E4950">
      <w:r w:rsidRPr="00A62C9C">
        <w:t>3) Habitat Destruction</w:t>
      </w:r>
      <w:r w:rsidRPr="00A62C9C">
        <w:tab/>
      </w:r>
      <w:r w:rsidRPr="00A62C9C">
        <w:tab/>
        <w:t>old growth forest (</w:t>
      </w:r>
      <w:proofErr w:type="spellStart"/>
      <w:r w:rsidRPr="00A62C9C">
        <w:t>Temagami</w:t>
      </w:r>
      <w:proofErr w:type="spellEnd"/>
      <w:r w:rsidRPr="00A62C9C">
        <w:t>)</w:t>
      </w:r>
    </w:p>
    <w:p w14:paraId="058524B7" w14:textId="382E57E5" w:rsidR="00542689" w:rsidRPr="00A62C9C" w:rsidRDefault="00542689" w:rsidP="000E4950">
      <w:r w:rsidRPr="00A62C9C">
        <w:t>4) Resource Depletion</w:t>
      </w:r>
      <w:r w:rsidRPr="00A62C9C">
        <w:tab/>
      </w:r>
      <w:r w:rsidRPr="00A62C9C">
        <w:tab/>
        <w:t>cod fishery</w:t>
      </w:r>
    </w:p>
    <w:p w14:paraId="6C19FD0D" w14:textId="64EEAD4D" w:rsidR="00542689" w:rsidRPr="00A62C9C" w:rsidRDefault="00542689" w:rsidP="000E4950">
      <w:r w:rsidRPr="00A62C9C">
        <w:t>5) Waste Disposal</w:t>
      </w:r>
      <w:r w:rsidRPr="00A62C9C">
        <w:tab/>
      </w:r>
      <w:r w:rsidRPr="00A62C9C">
        <w:tab/>
      </w:r>
      <w:r w:rsidRPr="00A62C9C">
        <w:tab/>
        <w:t xml:space="preserve">municipal/ industrial waste </w:t>
      </w:r>
    </w:p>
    <w:p w14:paraId="3C0DC97E" w14:textId="77777777" w:rsidR="00542689" w:rsidRPr="00A62C9C" w:rsidRDefault="00542689" w:rsidP="000E4950">
      <w:r w:rsidRPr="00A62C9C">
        <w:t xml:space="preserve">6) Global impacts </w:t>
      </w:r>
      <w:r w:rsidRPr="00A62C9C">
        <w:tab/>
      </w:r>
      <w:r w:rsidRPr="00A62C9C">
        <w:tab/>
      </w:r>
      <w:r w:rsidRPr="00A62C9C">
        <w:tab/>
        <w:t xml:space="preserve">greenhouse effect – global warming </w:t>
      </w:r>
    </w:p>
    <w:p w14:paraId="77F7C4A8" w14:textId="77777777" w:rsidR="00542689" w:rsidRPr="00A62C9C" w:rsidRDefault="00542689" w:rsidP="000E4950"/>
    <w:p w14:paraId="774051B8" w14:textId="77777777" w:rsidR="00542689" w:rsidRPr="00A62C9C" w:rsidRDefault="00542689" w:rsidP="00542689">
      <w:r w:rsidRPr="00A62C9C">
        <w:t xml:space="preserve">Variety of Impacts </w:t>
      </w:r>
    </w:p>
    <w:p w14:paraId="798C073C" w14:textId="1EB5713D" w:rsidR="00542689" w:rsidRPr="00A62C9C" w:rsidRDefault="00542689" w:rsidP="00690CD2">
      <w:pPr>
        <w:pStyle w:val="ListParagraph"/>
        <w:numPr>
          <w:ilvl w:val="0"/>
          <w:numId w:val="188"/>
        </w:numPr>
      </w:pPr>
      <w:r w:rsidRPr="00A62C9C">
        <w:t>Q</w:t>
      </w:r>
      <w:r w:rsidR="000E4950" w:rsidRPr="00A62C9C">
        <w:t>uality of Life/ well-being/ liv</w:t>
      </w:r>
      <w:r w:rsidRPr="00A62C9C">
        <w:t xml:space="preserve">ability </w:t>
      </w:r>
    </w:p>
    <w:p w14:paraId="0BFE91B2" w14:textId="77777777" w:rsidR="00542689" w:rsidRPr="00A62C9C" w:rsidRDefault="00542689" w:rsidP="00690CD2">
      <w:pPr>
        <w:pStyle w:val="ListParagraph"/>
        <w:numPr>
          <w:ilvl w:val="0"/>
          <w:numId w:val="188"/>
        </w:numPr>
      </w:pPr>
      <w:r w:rsidRPr="00A62C9C">
        <w:t xml:space="preserve">Economic costs </w:t>
      </w:r>
    </w:p>
    <w:p w14:paraId="402807BF" w14:textId="77777777" w:rsidR="00542689" w:rsidRPr="00A62C9C" w:rsidRDefault="00542689" w:rsidP="00690CD2">
      <w:pPr>
        <w:pStyle w:val="ListParagraph"/>
        <w:numPr>
          <w:ilvl w:val="0"/>
          <w:numId w:val="188"/>
        </w:numPr>
      </w:pPr>
      <w:r w:rsidRPr="00A62C9C">
        <w:t xml:space="preserve">Human health/ planetary health </w:t>
      </w:r>
    </w:p>
    <w:p w14:paraId="5ABDF90F" w14:textId="77777777" w:rsidR="00542689" w:rsidRPr="00A62C9C" w:rsidRDefault="00542689" w:rsidP="00542689">
      <w:r w:rsidRPr="00A62C9C">
        <w:t xml:space="preserve">So, what kinds of issues are these? </w:t>
      </w:r>
    </w:p>
    <w:p w14:paraId="409C1878" w14:textId="77777777" w:rsidR="00542689" w:rsidRPr="00A62C9C" w:rsidRDefault="00542689" w:rsidP="00542689">
      <w:pPr>
        <w:tabs>
          <w:tab w:val="left" w:pos="2245"/>
        </w:tabs>
      </w:pPr>
    </w:p>
    <w:p w14:paraId="6F9D144D" w14:textId="1D8406D2" w:rsidR="00542689" w:rsidRPr="00A62C9C" w:rsidRDefault="00542689" w:rsidP="00542689">
      <w:pPr>
        <w:tabs>
          <w:tab w:val="left" w:pos="2245"/>
        </w:tabs>
      </w:pPr>
      <w:r w:rsidRPr="00A62C9C">
        <w:t>The Near North</w:t>
      </w:r>
    </w:p>
    <w:p w14:paraId="7820CDCC" w14:textId="270D8D1E" w:rsidR="00542689" w:rsidRPr="00A62C9C" w:rsidRDefault="00542689" w:rsidP="00542689">
      <w:pPr>
        <w:tabs>
          <w:tab w:val="left" w:pos="2245"/>
        </w:tabs>
      </w:pPr>
      <w:r w:rsidRPr="00A62C9C">
        <w:t>Variety of Impacts</w:t>
      </w:r>
    </w:p>
    <w:p w14:paraId="6D065591" w14:textId="36731732" w:rsidR="00542689" w:rsidRPr="00A62C9C" w:rsidRDefault="00542689" w:rsidP="00690CD2">
      <w:pPr>
        <w:pStyle w:val="ListParagraph"/>
        <w:numPr>
          <w:ilvl w:val="0"/>
          <w:numId w:val="186"/>
        </w:numPr>
        <w:tabs>
          <w:tab w:val="left" w:pos="2245"/>
        </w:tabs>
      </w:pPr>
      <w:r w:rsidRPr="00A62C9C">
        <w:t>Economic</w:t>
      </w:r>
    </w:p>
    <w:p w14:paraId="5AFF62A7" w14:textId="771939BA" w:rsidR="00542689" w:rsidRPr="00A62C9C" w:rsidRDefault="00542689" w:rsidP="00690CD2">
      <w:pPr>
        <w:pStyle w:val="ListParagraph"/>
        <w:numPr>
          <w:ilvl w:val="1"/>
          <w:numId w:val="186"/>
        </w:numPr>
        <w:tabs>
          <w:tab w:val="left" w:pos="2245"/>
        </w:tabs>
      </w:pPr>
      <w:r w:rsidRPr="00A62C9C">
        <w:t>Environment a resource</w:t>
      </w:r>
    </w:p>
    <w:p w14:paraId="14F4316F" w14:textId="62E6F510" w:rsidR="00542689" w:rsidRPr="00A62C9C" w:rsidRDefault="00542689" w:rsidP="00690CD2">
      <w:pPr>
        <w:pStyle w:val="ListParagraph"/>
        <w:numPr>
          <w:ilvl w:val="1"/>
          <w:numId w:val="186"/>
        </w:numPr>
        <w:tabs>
          <w:tab w:val="left" w:pos="2245"/>
        </w:tabs>
      </w:pPr>
      <w:r w:rsidRPr="00A62C9C">
        <w:t>Externalities (social costs)</w:t>
      </w:r>
    </w:p>
    <w:p w14:paraId="5D3BA1F9" w14:textId="22138BCD" w:rsidR="00542689" w:rsidRPr="00A62C9C" w:rsidRDefault="00542689" w:rsidP="00690CD2">
      <w:pPr>
        <w:pStyle w:val="ListParagraph"/>
        <w:numPr>
          <w:ilvl w:val="1"/>
          <w:numId w:val="186"/>
        </w:numPr>
        <w:tabs>
          <w:tab w:val="left" w:pos="2245"/>
        </w:tabs>
      </w:pPr>
      <w:r w:rsidRPr="00A62C9C">
        <w:t>Purchase of polluting rights</w:t>
      </w:r>
    </w:p>
    <w:p w14:paraId="0F7B7E93" w14:textId="4282C536" w:rsidR="00542689" w:rsidRPr="00A62C9C" w:rsidRDefault="00542689" w:rsidP="00690CD2">
      <w:pPr>
        <w:pStyle w:val="ListParagraph"/>
        <w:numPr>
          <w:ilvl w:val="0"/>
          <w:numId w:val="186"/>
        </w:numPr>
        <w:tabs>
          <w:tab w:val="left" w:pos="2245"/>
        </w:tabs>
      </w:pPr>
      <w:r w:rsidRPr="00A62C9C">
        <w:t>Moral/ethical</w:t>
      </w:r>
    </w:p>
    <w:p w14:paraId="2DD48EAC" w14:textId="54894112" w:rsidR="00542689" w:rsidRPr="00A62C9C" w:rsidRDefault="00542689" w:rsidP="00690CD2">
      <w:pPr>
        <w:pStyle w:val="ListParagraph"/>
        <w:numPr>
          <w:ilvl w:val="1"/>
          <w:numId w:val="186"/>
        </w:numPr>
        <w:tabs>
          <w:tab w:val="left" w:pos="2245"/>
        </w:tabs>
      </w:pPr>
      <w:r w:rsidRPr="00A62C9C">
        <w:t>Rights and obligations of humanity to itself and to Earth</w:t>
      </w:r>
    </w:p>
    <w:p w14:paraId="44D9045D" w14:textId="1EEF5F6F" w:rsidR="00542689" w:rsidRPr="00A62C9C" w:rsidRDefault="00542689" w:rsidP="00690CD2">
      <w:pPr>
        <w:pStyle w:val="ListParagraph"/>
        <w:numPr>
          <w:ilvl w:val="0"/>
          <w:numId w:val="186"/>
        </w:numPr>
        <w:tabs>
          <w:tab w:val="left" w:pos="2245"/>
        </w:tabs>
      </w:pPr>
      <w:r w:rsidRPr="00A62C9C">
        <w:t>Political/cultural</w:t>
      </w:r>
    </w:p>
    <w:p w14:paraId="6DB367C1" w14:textId="0B3AA6B7" w:rsidR="00542689" w:rsidRPr="00A62C9C" w:rsidRDefault="00542689" w:rsidP="00690CD2">
      <w:pPr>
        <w:pStyle w:val="ListParagraph"/>
        <w:numPr>
          <w:ilvl w:val="1"/>
          <w:numId w:val="186"/>
        </w:numPr>
        <w:tabs>
          <w:tab w:val="left" w:pos="2245"/>
        </w:tabs>
      </w:pPr>
      <w:r w:rsidRPr="00A62C9C">
        <w:t>What is the role of the state?</w:t>
      </w:r>
    </w:p>
    <w:p w14:paraId="2664FC95" w14:textId="641A7200" w:rsidR="00542689" w:rsidRPr="00A62C9C" w:rsidRDefault="00542689" w:rsidP="00690CD2">
      <w:pPr>
        <w:pStyle w:val="ListParagraph"/>
        <w:numPr>
          <w:ilvl w:val="1"/>
          <w:numId w:val="186"/>
        </w:numPr>
        <w:tabs>
          <w:tab w:val="left" w:pos="2245"/>
        </w:tabs>
      </w:pPr>
      <w:r w:rsidRPr="00A62C9C">
        <w:t>Whose responsibility is it to protect the Earth and its citizens</w:t>
      </w:r>
    </w:p>
    <w:p w14:paraId="786F0EB3" w14:textId="153806DE" w:rsidR="00542689" w:rsidRPr="00A62C9C" w:rsidRDefault="00542689" w:rsidP="00690CD2">
      <w:pPr>
        <w:pStyle w:val="ListParagraph"/>
        <w:numPr>
          <w:ilvl w:val="0"/>
          <w:numId w:val="186"/>
        </w:numPr>
        <w:tabs>
          <w:tab w:val="left" w:pos="2245"/>
        </w:tabs>
      </w:pPr>
      <w:r w:rsidRPr="00A62C9C">
        <w:t>Survival</w:t>
      </w:r>
    </w:p>
    <w:p w14:paraId="29D57465" w14:textId="39FA0AAD" w:rsidR="00542689" w:rsidRPr="00A62C9C" w:rsidRDefault="00542689" w:rsidP="00690CD2">
      <w:pPr>
        <w:pStyle w:val="ListParagraph"/>
        <w:numPr>
          <w:ilvl w:val="1"/>
          <w:numId w:val="186"/>
        </w:numPr>
        <w:tabs>
          <w:tab w:val="left" w:pos="2245"/>
        </w:tabs>
      </w:pPr>
      <w:r w:rsidRPr="00A62C9C">
        <w:t xml:space="preserve">Sustainable development- </w:t>
      </w:r>
      <w:proofErr w:type="spellStart"/>
      <w:r w:rsidRPr="00A62C9C">
        <w:t>Bruntland</w:t>
      </w:r>
      <w:proofErr w:type="spellEnd"/>
      <w:r w:rsidRPr="00A62C9C">
        <w:t xml:space="preserve"> Report</w:t>
      </w:r>
    </w:p>
    <w:p w14:paraId="1EF1B6AF" w14:textId="0FCC6DA9" w:rsidR="00542689" w:rsidRPr="00A62C9C" w:rsidRDefault="00542689" w:rsidP="00690CD2">
      <w:pPr>
        <w:pStyle w:val="ListParagraph"/>
        <w:numPr>
          <w:ilvl w:val="1"/>
          <w:numId w:val="186"/>
        </w:numPr>
        <w:tabs>
          <w:tab w:val="left" w:pos="2245"/>
        </w:tabs>
      </w:pPr>
      <w:r w:rsidRPr="00A62C9C">
        <w:t>Carrying capacity: limits to growth</w:t>
      </w:r>
    </w:p>
    <w:p w14:paraId="0EE55A78" w14:textId="459A8BA3" w:rsidR="00542689" w:rsidRPr="00A62C9C" w:rsidRDefault="00542689" w:rsidP="00690CD2">
      <w:pPr>
        <w:pStyle w:val="ListParagraph"/>
        <w:numPr>
          <w:ilvl w:val="1"/>
          <w:numId w:val="186"/>
        </w:numPr>
        <w:tabs>
          <w:tab w:val="left" w:pos="2245"/>
        </w:tabs>
      </w:pPr>
      <w:r w:rsidRPr="00A62C9C">
        <w:t>Tragedy of the Commons (see Bone)</w:t>
      </w:r>
    </w:p>
    <w:p w14:paraId="3097AB7C" w14:textId="64F7ECB4" w:rsidR="00542689" w:rsidRPr="00A62C9C" w:rsidRDefault="00542689" w:rsidP="00690CD2">
      <w:pPr>
        <w:pStyle w:val="ListParagraph"/>
        <w:numPr>
          <w:ilvl w:val="1"/>
          <w:numId w:val="186"/>
        </w:numPr>
        <w:tabs>
          <w:tab w:val="left" w:pos="2245"/>
        </w:tabs>
      </w:pPr>
      <w:r w:rsidRPr="00A62C9C">
        <w:t>Environmental ethics</w:t>
      </w:r>
    </w:p>
    <w:p w14:paraId="519F3D1A" w14:textId="7FA30810" w:rsidR="00542689" w:rsidRPr="00A62C9C" w:rsidRDefault="00542689" w:rsidP="00690CD2">
      <w:pPr>
        <w:pStyle w:val="ListParagraph"/>
        <w:numPr>
          <w:ilvl w:val="2"/>
          <w:numId w:val="186"/>
        </w:numPr>
        <w:tabs>
          <w:tab w:val="left" w:pos="2245"/>
        </w:tabs>
      </w:pPr>
      <w:r w:rsidRPr="00A62C9C">
        <w:t>Morals (right vs. wrong)</w:t>
      </w:r>
    </w:p>
    <w:p w14:paraId="59DFF411" w14:textId="3AFC5F24" w:rsidR="00542689" w:rsidRPr="00A62C9C" w:rsidRDefault="00542689" w:rsidP="00690CD2">
      <w:pPr>
        <w:pStyle w:val="ListParagraph"/>
        <w:numPr>
          <w:ilvl w:val="2"/>
          <w:numId w:val="186"/>
        </w:numPr>
        <w:tabs>
          <w:tab w:val="left" w:pos="2245"/>
        </w:tabs>
      </w:pPr>
      <w:r w:rsidRPr="00A62C9C">
        <w:t>Values: the worth of things</w:t>
      </w:r>
    </w:p>
    <w:p w14:paraId="63A1385E" w14:textId="749AD1C5" w:rsidR="00542689" w:rsidRPr="00A62C9C" w:rsidRDefault="00542689" w:rsidP="00690CD2">
      <w:pPr>
        <w:pStyle w:val="ListParagraph"/>
        <w:numPr>
          <w:ilvl w:val="0"/>
          <w:numId w:val="186"/>
        </w:numPr>
        <w:tabs>
          <w:tab w:val="left" w:pos="2245"/>
        </w:tabs>
      </w:pPr>
      <w:r w:rsidRPr="00A62C9C">
        <w:t>Technological</w:t>
      </w:r>
    </w:p>
    <w:p w14:paraId="0209302A" w14:textId="0740DAD9" w:rsidR="00542689" w:rsidRPr="00A62C9C" w:rsidRDefault="00542689" w:rsidP="00690CD2">
      <w:pPr>
        <w:pStyle w:val="ListParagraph"/>
        <w:numPr>
          <w:ilvl w:val="1"/>
          <w:numId w:val="186"/>
        </w:numPr>
        <w:tabs>
          <w:tab w:val="left" w:pos="2245"/>
        </w:tabs>
      </w:pPr>
      <w:r w:rsidRPr="00A62C9C">
        <w:lastRenderedPageBreak/>
        <w:t>Scientific solutions: pollution abatement, regulations (DDT), intervention (Whooping cranes)</w:t>
      </w:r>
    </w:p>
    <w:p w14:paraId="54421C34" w14:textId="4D77CBC3" w:rsidR="00542689" w:rsidRPr="00A62C9C" w:rsidRDefault="00542689" w:rsidP="00542689">
      <w:pPr>
        <w:tabs>
          <w:tab w:val="left" w:pos="2245"/>
        </w:tabs>
      </w:pPr>
      <w:r w:rsidRPr="00A62C9C">
        <w:t>Socrates: “What is a good life” As moral beings, how should we act</w:t>
      </w:r>
      <w:r w:rsidR="000D2E2E" w:rsidRPr="00A62C9C">
        <w:t>?</w:t>
      </w:r>
    </w:p>
    <w:p w14:paraId="590FC7FB" w14:textId="77777777" w:rsidR="000D2E2E" w:rsidRPr="00A62C9C" w:rsidRDefault="000D2E2E" w:rsidP="00542689">
      <w:pPr>
        <w:tabs>
          <w:tab w:val="left" w:pos="2245"/>
        </w:tabs>
      </w:pPr>
    </w:p>
    <w:p w14:paraId="07D0E10B" w14:textId="48CB7014" w:rsidR="000D2E2E" w:rsidRPr="00A62C9C" w:rsidRDefault="000D2E2E" w:rsidP="00542689">
      <w:pPr>
        <w:tabs>
          <w:tab w:val="left" w:pos="2245"/>
        </w:tabs>
      </w:pPr>
      <w:r w:rsidRPr="00A62C9C">
        <w:t>Questions</w:t>
      </w:r>
    </w:p>
    <w:p w14:paraId="7356175E" w14:textId="13F7FD3A" w:rsidR="000D2E2E" w:rsidRPr="00A62C9C" w:rsidRDefault="000D2E2E" w:rsidP="00690CD2">
      <w:pPr>
        <w:pStyle w:val="ListParagraph"/>
        <w:numPr>
          <w:ilvl w:val="0"/>
          <w:numId w:val="189"/>
        </w:numPr>
        <w:tabs>
          <w:tab w:val="left" w:pos="2245"/>
        </w:tabs>
      </w:pPr>
      <w:r w:rsidRPr="00A62C9C">
        <w:t>What are the duties/responsibilities/obligations of humanity to the Earth and it itself</w:t>
      </w:r>
    </w:p>
    <w:p w14:paraId="4731624F" w14:textId="15EBBC2D" w:rsidR="000D2E2E" w:rsidRPr="00A62C9C" w:rsidRDefault="000D2E2E" w:rsidP="00690CD2">
      <w:pPr>
        <w:pStyle w:val="ListParagraph"/>
        <w:numPr>
          <w:ilvl w:val="0"/>
          <w:numId w:val="189"/>
        </w:numPr>
        <w:tabs>
          <w:tab w:val="left" w:pos="2245"/>
        </w:tabs>
      </w:pPr>
      <w:r w:rsidRPr="00A62C9C">
        <w:t>What is gained/lost?</w:t>
      </w:r>
    </w:p>
    <w:p w14:paraId="02FF444C" w14:textId="77777777" w:rsidR="000D2E2E" w:rsidRPr="00A62C9C" w:rsidRDefault="000D2E2E" w:rsidP="000D2E2E">
      <w:pPr>
        <w:tabs>
          <w:tab w:val="left" w:pos="2245"/>
        </w:tabs>
      </w:pPr>
    </w:p>
    <w:p w14:paraId="350AA517" w14:textId="36AC7EFF" w:rsidR="000D2E2E" w:rsidRPr="00A62C9C" w:rsidRDefault="000D2E2E" w:rsidP="000D2E2E">
      <w:pPr>
        <w:tabs>
          <w:tab w:val="left" w:pos="2245"/>
        </w:tabs>
      </w:pPr>
      <w:r w:rsidRPr="00A62C9C">
        <w:t>Is this issue which must revolve around the trade off between $ jobs and environmental quality?</w:t>
      </w:r>
    </w:p>
    <w:p w14:paraId="46F16B41" w14:textId="5698597D" w:rsidR="000D2E2E" w:rsidRPr="00A62C9C" w:rsidRDefault="000D2E2E" w:rsidP="000D2E2E">
      <w:pPr>
        <w:tabs>
          <w:tab w:val="left" w:pos="2245"/>
        </w:tabs>
      </w:pPr>
      <w:r w:rsidRPr="00A62C9C">
        <w:t>What actions can/should be taken?</w:t>
      </w:r>
    </w:p>
    <w:p w14:paraId="1290C313" w14:textId="436DD94C" w:rsidR="000D2E2E" w:rsidRPr="00A62C9C" w:rsidRDefault="000D2E2E" w:rsidP="00690CD2">
      <w:pPr>
        <w:pStyle w:val="ListParagraph"/>
        <w:numPr>
          <w:ilvl w:val="0"/>
          <w:numId w:val="190"/>
        </w:numPr>
        <w:tabs>
          <w:tab w:val="left" w:pos="2245"/>
        </w:tabs>
      </w:pPr>
      <w:r w:rsidRPr="00A62C9C">
        <w:t>Laissez faire: do nothing</w:t>
      </w:r>
    </w:p>
    <w:p w14:paraId="1702045B" w14:textId="138F6E47" w:rsidR="000D2E2E" w:rsidRPr="00A62C9C" w:rsidRDefault="000D2E2E" w:rsidP="00690CD2">
      <w:pPr>
        <w:pStyle w:val="ListParagraph"/>
        <w:numPr>
          <w:ilvl w:val="0"/>
          <w:numId w:val="190"/>
        </w:numPr>
        <w:tabs>
          <w:tab w:val="left" w:pos="2245"/>
        </w:tabs>
      </w:pPr>
      <w:r w:rsidRPr="00A62C9C">
        <w:t>Adaptive strategies</w:t>
      </w:r>
    </w:p>
    <w:p w14:paraId="60D98350" w14:textId="1AA07DDA" w:rsidR="000D2E2E" w:rsidRPr="00A62C9C" w:rsidRDefault="000D2E2E" w:rsidP="00690CD2">
      <w:pPr>
        <w:pStyle w:val="ListParagraph"/>
        <w:numPr>
          <w:ilvl w:val="0"/>
          <w:numId w:val="190"/>
        </w:numPr>
        <w:tabs>
          <w:tab w:val="left" w:pos="2245"/>
        </w:tabs>
      </w:pPr>
      <w:r w:rsidRPr="00A62C9C">
        <w:t>Policy/legislation: laws regulations</w:t>
      </w:r>
    </w:p>
    <w:p w14:paraId="1393729C" w14:textId="22CF9AA3" w:rsidR="000D2E2E" w:rsidRPr="00A62C9C" w:rsidRDefault="000D2E2E" w:rsidP="00690CD2">
      <w:pPr>
        <w:pStyle w:val="ListParagraph"/>
        <w:numPr>
          <w:ilvl w:val="0"/>
          <w:numId w:val="190"/>
        </w:numPr>
        <w:tabs>
          <w:tab w:val="left" w:pos="2245"/>
        </w:tabs>
      </w:pPr>
      <w:r w:rsidRPr="00A62C9C">
        <w:t>Eco-terrorism civil disobedience</w:t>
      </w:r>
    </w:p>
    <w:p w14:paraId="116C1936" w14:textId="2E78E356" w:rsidR="000D2E2E" w:rsidRPr="00A62C9C" w:rsidRDefault="000D2E2E" w:rsidP="00690CD2">
      <w:pPr>
        <w:pStyle w:val="ListParagraph"/>
        <w:numPr>
          <w:ilvl w:val="0"/>
          <w:numId w:val="190"/>
        </w:numPr>
        <w:tabs>
          <w:tab w:val="left" w:pos="2245"/>
        </w:tabs>
      </w:pPr>
      <w:r w:rsidRPr="00A62C9C">
        <w:t>What actions are warranted? Justified?</w:t>
      </w:r>
    </w:p>
    <w:p w14:paraId="7B0FF6B8" w14:textId="4498B8B6" w:rsidR="000D2E2E" w:rsidRPr="00A62C9C" w:rsidRDefault="000D2E2E" w:rsidP="00690CD2">
      <w:pPr>
        <w:pStyle w:val="ListParagraph"/>
        <w:numPr>
          <w:ilvl w:val="0"/>
          <w:numId w:val="190"/>
        </w:numPr>
        <w:tabs>
          <w:tab w:val="left" w:pos="2245"/>
        </w:tabs>
      </w:pPr>
      <w:r w:rsidRPr="00A62C9C">
        <w:t>What happens if we don’t act?</w:t>
      </w:r>
    </w:p>
    <w:p w14:paraId="31F2ED05" w14:textId="77777777" w:rsidR="000D2E2E" w:rsidRPr="00A62C9C" w:rsidRDefault="000D2E2E" w:rsidP="000D2E2E">
      <w:pPr>
        <w:tabs>
          <w:tab w:val="left" w:pos="2245"/>
        </w:tabs>
      </w:pPr>
    </w:p>
    <w:p w14:paraId="5277B89F" w14:textId="53443EE5" w:rsidR="000D2E2E" w:rsidRPr="00A62C9C" w:rsidRDefault="000D2E2E" w:rsidP="000D2E2E">
      <w:pPr>
        <w:tabs>
          <w:tab w:val="left" w:pos="2245"/>
        </w:tabs>
      </w:pPr>
      <w:r w:rsidRPr="00A62C9C">
        <w:t>The Boreal Forest</w:t>
      </w:r>
    </w:p>
    <w:p w14:paraId="55F280CE" w14:textId="18D48CDA" w:rsidR="000D2E2E" w:rsidRPr="00A62C9C" w:rsidRDefault="000D2E2E" w:rsidP="00690CD2">
      <w:pPr>
        <w:pStyle w:val="ListParagraph"/>
        <w:numPr>
          <w:ilvl w:val="0"/>
          <w:numId w:val="191"/>
        </w:numPr>
        <w:tabs>
          <w:tab w:val="left" w:pos="2245"/>
        </w:tabs>
      </w:pPr>
      <w:r w:rsidRPr="00A62C9C">
        <w:t>Named after Boreas, the Greek god of the North Wind</w:t>
      </w:r>
    </w:p>
    <w:p w14:paraId="4B29ACBC" w14:textId="1934B7B9" w:rsidR="000D2E2E" w:rsidRPr="00A62C9C" w:rsidRDefault="000D2E2E" w:rsidP="00690CD2">
      <w:pPr>
        <w:pStyle w:val="ListParagraph"/>
        <w:numPr>
          <w:ilvl w:val="0"/>
          <w:numId w:val="191"/>
        </w:numPr>
        <w:tabs>
          <w:tab w:val="left" w:pos="2245"/>
        </w:tabs>
      </w:pPr>
      <w:r w:rsidRPr="00A62C9C">
        <w:t>Corresponds with</w:t>
      </w:r>
    </w:p>
    <w:p w14:paraId="2D2C57E5" w14:textId="763D145D" w:rsidR="000D2E2E" w:rsidRPr="00A62C9C" w:rsidRDefault="000D2E2E" w:rsidP="00690CD2">
      <w:pPr>
        <w:pStyle w:val="ListParagraph"/>
        <w:numPr>
          <w:ilvl w:val="1"/>
          <w:numId w:val="191"/>
        </w:numPr>
        <w:tabs>
          <w:tab w:val="left" w:pos="2245"/>
        </w:tabs>
      </w:pPr>
      <w:r w:rsidRPr="00A62C9C">
        <w:t>Subarctic climate zone</w:t>
      </w:r>
    </w:p>
    <w:p w14:paraId="7FAEF6C0" w14:textId="550C38ED" w:rsidR="000D2E2E" w:rsidRPr="00A62C9C" w:rsidRDefault="000D2E2E" w:rsidP="00690CD2">
      <w:pPr>
        <w:pStyle w:val="ListParagraph"/>
        <w:numPr>
          <w:ilvl w:val="1"/>
          <w:numId w:val="191"/>
        </w:numPr>
        <w:tabs>
          <w:tab w:val="left" w:pos="2245"/>
        </w:tabs>
      </w:pPr>
      <w:proofErr w:type="spellStart"/>
      <w:r w:rsidRPr="00A62C9C">
        <w:t>Podzolic</w:t>
      </w:r>
      <w:proofErr w:type="spellEnd"/>
      <w:r w:rsidRPr="00A62C9C">
        <w:t xml:space="preserve"> soil zone</w:t>
      </w:r>
    </w:p>
    <w:p w14:paraId="2919923F" w14:textId="5C6DF51B" w:rsidR="000D2E2E" w:rsidRPr="00A62C9C" w:rsidRDefault="000D2E2E" w:rsidP="00690CD2">
      <w:pPr>
        <w:pStyle w:val="ListParagraph"/>
        <w:numPr>
          <w:ilvl w:val="1"/>
          <w:numId w:val="191"/>
        </w:numPr>
        <w:tabs>
          <w:tab w:val="left" w:pos="2245"/>
        </w:tabs>
      </w:pPr>
      <w:r w:rsidRPr="00A62C9C">
        <w:t>Much (but not all) of Canadian Shield</w:t>
      </w:r>
    </w:p>
    <w:p w14:paraId="4EA432A7" w14:textId="339E9781" w:rsidR="000D2E2E" w:rsidRPr="00A62C9C" w:rsidRDefault="000D2E2E" w:rsidP="00690CD2">
      <w:pPr>
        <w:pStyle w:val="ListParagraph"/>
        <w:numPr>
          <w:ilvl w:val="0"/>
          <w:numId w:val="192"/>
        </w:numPr>
        <w:tabs>
          <w:tab w:val="left" w:pos="2245"/>
        </w:tabs>
      </w:pPr>
      <w:r w:rsidRPr="00A62C9C">
        <w:t>Northern edge of boreal forest (the tree line)</w:t>
      </w:r>
    </w:p>
    <w:p w14:paraId="2A0C4422" w14:textId="7D32CF60" w:rsidR="000D2E2E" w:rsidRPr="00A62C9C" w:rsidRDefault="000D2E2E" w:rsidP="00690CD2">
      <w:pPr>
        <w:pStyle w:val="ListParagraph"/>
        <w:numPr>
          <w:ilvl w:val="1"/>
          <w:numId w:val="192"/>
        </w:numPr>
        <w:tabs>
          <w:tab w:val="left" w:pos="2245"/>
        </w:tabs>
      </w:pPr>
      <w:r w:rsidRPr="00A62C9C">
        <w:t>Transition with tundra vegetation region</w:t>
      </w:r>
    </w:p>
    <w:p w14:paraId="04C2493E" w14:textId="00A13F56" w:rsidR="004A44EA" w:rsidRPr="00A62C9C" w:rsidRDefault="004A44EA" w:rsidP="004A44EA">
      <w:pPr>
        <w:tabs>
          <w:tab w:val="left" w:pos="2245"/>
        </w:tabs>
      </w:pPr>
      <w:r w:rsidRPr="00A62C9C">
        <w:t>Covers 35% of Canada’s area (greater area than all other forest types combined)- 77% of total forest area in Canada</w:t>
      </w:r>
    </w:p>
    <w:p w14:paraId="7C60E6F9" w14:textId="72710B25" w:rsidR="004A44EA" w:rsidRPr="00A62C9C" w:rsidRDefault="004A44EA" w:rsidP="004A44EA">
      <w:pPr>
        <w:tabs>
          <w:tab w:val="left" w:pos="2245"/>
        </w:tabs>
      </w:pPr>
      <w:r w:rsidRPr="00A62C9C">
        <w:t>Part of forest complex that encircles the globe (North America- Europe/Asia) forming word’s largest terrestrial ecosystem (known as taiga in Europe/Asia)</w:t>
      </w:r>
    </w:p>
    <w:p w14:paraId="75C58552" w14:textId="359896CC" w:rsidR="004A44EA" w:rsidRPr="00A62C9C" w:rsidRDefault="004A44EA" w:rsidP="004A44EA">
      <w:pPr>
        <w:tabs>
          <w:tab w:val="left" w:pos="2245"/>
        </w:tabs>
      </w:pPr>
      <w:r w:rsidRPr="00A62C9C">
        <w:t xml:space="preserve">Extends across a wide range of physiographic regions/landforms: mountainous highlands, plains, prairies, shield, </w:t>
      </w:r>
      <w:proofErr w:type="gramStart"/>
      <w:r w:rsidRPr="00A62C9C">
        <w:t>climate</w:t>
      </w:r>
      <w:proofErr w:type="gramEnd"/>
      <w:r w:rsidRPr="00A62C9C">
        <w:t xml:space="preserve"> equally variable, ranging from maritime to continental</w:t>
      </w:r>
    </w:p>
    <w:p w14:paraId="39DDDB43" w14:textId="77777777" w:rsidR="004A44EA" w:rsidRPr="00A62C9C" w:rsidRDefault="004A44EA" w:rsidP="004A44EA">
      <w:pPr>
        <w:tabs>
          <w:tab w:val="left" w:pos="2245"/>
        </w:tabs>
      </w:pPr>
    </w:p>
    <w:p w14:paraId="0F317A4D" w14:textId="57B1CECD" w:rsidR="004A44EA" w:rsidRPr="00A62C9C" w:rsidRDefault="004A44EA" w:rsidP="004A44EA">
      <w:pPr>
        <w:tabs>
          <w:tab w:val="left" w:pos="2245"/>
        </w:tabs>
      </w:pPr>
      <w:r w:rsidRPr="00A62C9C">
        <w:t xml:space="preserve">Five conifer species dominate white spruce, black spruce, balsam fir, jack pine, </w:t>
      </w:r>
      <w:proofErr w:type="gramStart"/>
      <w:r w:rsidRPr="00A62C9C">
        <w:t>tamarack</w:t>
      </w:r>
      <w:proofErr w:type="gramEnd"/>
    </w:p>
    <w:p w14:paraId="782D9118" w14:textId="00D5F66A" w:rsidR="004A44EA" w:rsidRPr="00A62C9C" w:rsidRDefault="004A44EA" w:rsidP="004A44EA">
      <w:pPr>
        <w:tabs>
          <w:tab w:val="left" w:pos="2245"/>
        </w:tabs>
      </w:pPr>
      <w:r w:rsidRPr="00A62C9C">
        <w:t>Many broadleaf deciduous species: aspen, poplar, birch</w:t>
      </w:r>
    </w:p>
    <w:p w14:paraId="5B577679" w14:textId="4568DE4B" w:rsidR="004A44EA" w:rsidRPr="00A62C9C" w:rsidRDefault="004A44EA" w:rsidP="004A44EA">
      <w:pPr>
        <w:tabs>
          <w:tab w:val="left" w:pos="2245"/>
        </w:tabs>
      </w:pPr>
      <w:r w:rsidRPr="00A62C9C">
        <w:t>1.6 million squared km</w:t>
      </w:r>
    </w:p>
    <w:p w14:paraId="7467A8BF" w14:textId="77777777" w:rsidR="002311A7" w:rsidRPr="00A62C9C" w:rsidRDefault="002311A7" w:rsidP="004A44EA">
      <w:pPr>
        <w:tabs>
          <w:tab w:val="left" w:pos="2245"/>
        </w:tabs>
      </w:pPr>
    </w:p>
    <w:p w14:paraId="31C3C989" w14:textId="7F8EC2ED" w:rsidR="002311A7" w:rsidRPr="00A62C9C" w:rsidRDefault="002311A7" w:rsidP="004A44EA">
      <w:pPr>
        <w:tabs>
          <w:tab w:val="left" w:pos="2245"/>
        </w:tabs>
      </w:pPr>
      <w:r w:rsidRPr="00A62C9C">
        <w:t>The Boreal Forest and Canada’s History:</w:t>
      </w:r>
    </w:p>
    <w:p w14:paraId="22D9038C" w14:textId="49A9E48C" w:rsidR="002311A7" w:rsidRPr="00A62C9C" w:rsidRDefault="002311A7" w:rsidP="004A44EA">
      <w:pPr>
        <w:tabs>
          <w:tab w:val="left" w:pos="2245"/>
        </w:tabs>
      </w:pPr>
      <w:r w:rsidRPr="00A62C9C">
        <w:t>Post WWII ear</w:t>
      </w:r>
    </w:p>
    <w:p w14:paraId="7A69D8AA" w14:textId="18836EF5" w:rsidR="002311A7" w:rsidRPr="00A62C9C" w:rsidRDefault="002311A7" w:rsidP="004A44EA">
      <w:pPr>
        <w:tabs>
          <w:tab w:val="left" w:pos="2245"/>
        </w:tabs>
      </w:pPr>
      <w:r w:rsidRPr="00A62C9C">
        <w:t>Mechanization of forestry industry</w:t>
      </w:r>
    </w:p>
    <w:p w14:paraId="15B1B331" w14:textId="1205CE2D" w:rsidR="002311A7" w:rsidRPr="00A62C9C" w:rsidRDefault="002311A7" w:rsidP="004A44EA">
      <w:pPr>
        <w:tabs>
          <w:tab w:val="left" w:pos="2245"/>
        </w:tabs>
      </w:pPr>
      <w:r w:rsidRPr="00A62C9C">
        <w:t>Forestry: Cana’s largest natural resource industry</w:t>
      </w:r>
    </w:p>
    <w:p w14:paraId="1F2590B2" w14:textId="53B48F59" w:rsidR="002311A7" w:rsidRPr="00A62C9C" w:rsidRDefault="002311A7" w:rsidP="004A44EA">
      <w:pPr>
        <w:tabs>
          <w:tab w:val="left" w:pos="2245"/>
        </w:tabs>
      </w:pPr>
      <w:r w:rsidRPr="00A62C9C">
        <w:t>Canada- the world’s largest exporter of wood products</w:t>
      </w:r>
    </w:p>
    <w:p w14:paraId="5D2E4908" w14:textId="5014C19D" w:rsidR="002311A7" w:rsidRPr="00A62C9C" w:rsidRDefault="002311A7" w:rsidP="004A44EA">
      <w:pPr>
        <w:tabs>
          <w:tab w:val="left" w:pos="2245"/>
        </w:tabs>
      </w:pPr>
      <w:r w:rsidRPr="00A62C9C">
        <w:lastRenderedPageBreak/>
        <w:t>1 in 16 Canadians depends on forest sector for jobs</w:t>
      </w:r>
    </w:p>
    <w:p w14:paraId="50EC2232" w14:textId="7898C9D2" w:rsidR="002311A7" w:rsidRPr="00A62C9C" w:rsidRDefault="002311A7" w:rsidP="004A44EA">
      <w:pPr>
        <w:tabs>
          <w:tab w:val="left" w:pos="2245"/>
        </w:tabs>
      </w:pPr>
      <w:r w:rsidRPr="00A62C9C">
        <w:t>(1999- 353,000 direct jobs)</w:t>
      </w:r>
    </w:p>
    <w:p w14:paraId="03C34E7F" w14:textId="021688D1" w:rsidR="002311A7" w:rsidRPr="00A62C9C" w:rsidRDefault="002311A7" w:rsidP="004A44EA">
      <w:pPr>
        <w:tabs>
          <w:tab w:val="left" w:pos="2245"/>
        </w:tabs>
      </w:pPr>
      <w:r w:rsidRPr="00A62C9C">
        <w:t>Other Economic Activities:</w:t>
      </w:r>
    </w:p>
    <w:p w14:paraId="76A70FD0" w14:textId="35C27FFF" w:rsidR="002311A7" w:rsidRPr="00A62C9C" w:rsidRDefault="002311A7" w:rsidP="00690CD2">
      <w:pPr>
        <w:pStyle w:val="ListParagraph"/>
        <w:numPr>
          <w:ilvl w:val="0"/>
          <w:numId w:val="192"/>
        </w:numPr>
        <w:tabs>
          <w:tab w:val="left" w:pos="2245"/>
        </w:tabs>
      </w:pPr>
      <w:r w:rsidRPr="00A62C9C">
        <w:t>Mining: oil/gas extraction hydroelectric power</w:t>
      </w:r>
    </w:p>
    <w:p w14:paraId="59E78B8D" w14:textId="1F4B2395" w:rsidR="002311A7" w:rsidRPr="00A62C9C" w:rsidRDefault="002311A7" w:rsidP="00690CD2">
      <w:pPr>
        <w:pStyle w:val="ListParagraph"/>
        <w:numPr>
          <w:ilvl w:val="0"/>
          <w:numId w:val="192"/>
        </w:numPr>
        <w:tabs>
          <w:tab w:val="left" w:pos="2245"/>
        </w:tabs>
      </w:pPr>
      <w:r w:rsidRPr="00A62C9C">
        <w:t>Tourism</w:t>
      </w:r>
    </w:p>
    <w:p w14:paraId="20A0C3DB" w14:textId="77777777" w:rsidR="002311A7" w:rsidRPr="00A62C9C" w:rsidRDefault="002311A7" w:rsidP="002311A7">
      <w:pPr>
        <w:tabs>
          <w:tab w:val="left" w:pos="2245"/>
        </w:tabs>
      </w:pPr>
    </w:p>
    <w:p w14:paraId="7B395C78" w14:textId="4A0BA138" w:rsidR="002311A7" w:rsidRPr="00A62C9C" w:rsidRDefault="002311A7" w:rsidP="002311A7">
      <w:pPr>
        <w:tabs>
          <w:tab w:val="left" w:pos="2245"/>
        </w:tabs>
      </w:pPr>
      <w:r w:rsidRPr="00A62C9C">
        <w:t>Human Impacts</w:t>
      </w:r>
    </w:p>
    <w:p w14:paraId="629D5D28" w14:textId="38362491" w:rsidR="002311A7" w:rsidRPr="00A62C9C" w:rsidRDefault="002311A7" w:rsidP="00690CD2">
      <w:pPr>
        <w:pStyle w:val="ListParagraph"/>
        <w:numPr>
          <w:ilvl w:val="0"/>
          <w:numId w:val="193"/>
        </w:numPr>
        <w:tabs>
          <w:tab w:val="left" w:pos="2245"/>
        </w:tabs>
      </w:pPr>
      <w:r w:rsidRPr="00A62C9C">
        <w:t>Forest management practices: fire suppression insect control, clear-cutting, tree planting/reforestation- concerns regarding reduction of species and genetic diversity</w:t>
      </w:r>
    </w:p>
    <w:p w14:paraId="340224D6" w14:textId="0D0700ED" w:rsidR="002311A7" w:rsidRPr="00A62C9C" w:rsidRDefault="002311A7" w:rsidP="00690CD2">
      <w:pPr>
        <w:pStyle w:val="ListParagraph"/>
        <w:numPr>
          <w:ilvl w:val="0"/>
          <w:numId w:val="193"/>
        </w:numPr>
        <w:tabs>
          <w:tab w:val="left" w:pos="2245"/>
        </w:tabs>
      </w:pPr>
      <w:r w:rsidRPr="00A62C9C">
        <w:t>Effects of herbicides, pesticides, and contaminants in emissions from industrial processing sites (within and outside boreal forest) e.g., acid rain</w:t>
      </w:r>
    </w:p>
    <w:p w14:paraId="6BACE7E5" w14:textId="65FBE45D" w:rsidR="002311A7" w:rsidRPr="00A62C9C" w:rsidRDefault="002311A7" w:rsidP="00690CD2">
      <w:pPr>
        <w:pStyle w:val="ListParagraph"/>
        <w:numPr>
          <w:ilvl w:val="0"/>
          <w:numId w:val="193"/>
        </w:numPr>
        <w:tabs>
          <w:tab w:val="left" w:pos="2245"/>
        </w:tabs>
      </w:pPr>
      <w:r w:rsidRPr="00A62C9C">
        <w:t>Endangered threatened species, e.g., migratory songbirds, 240 bird species breed in Ontario’s boreal region, 30 species breed in boreal forest across Canada</w:t>
      </w:r>
    </w:p>
    <w:p w14:paraId="7B7A0A0E" w14:textId="7787CF81" w:rsidR="003919DA" w:rsidRPr="00A62C9C" w:rsidRDefault="003919DA" w:rsidP="003919DA">
      <w:pPr>
        <w:tabs>
          <w:tab w:val="left" w:pos="2245"/>
        </w:tabs>
      </w:pPr>
      <w:r w:rsidRPr="00A62C9C">
        <w:t>Less than 8% of Canada’s boreal forest in protected from development</w:t>
      </w:r>
    </w:p>
    <w:p w14:paraId="4BA44214" w14:textId="0A03040A" w:rsidR="003919DA" w:rsidRPr="00A62C9C" w:rsidRDefault="003919DA" w:rsidP="003919DA">
      <w:pPr>
        <w:tabs>
          <w:tab w:val="left" w:pos="2245"/>
        </w:tabs>
      </w:pPr>
      <w:r w:rsidRPr="00A62C9C">
        <w:t>Habitat loss/fragmentation</w:t>
      </w:r>
    </w:p>
    <w:p w14:paraId="30308AB0" w14:textId="01079B76" w:rsidR="003919DA" w:rsidRPr="00A62C9C" w:rsidRDefault="003919DA" w:rsidP="003919DA">
      <w:pPr>
        <w:tabs>
          <w:tab w:val="left" w:pos="2245"/>
        </w:tabs>
      </w:pPr>
      <w:r w:rsidRPr="00A62C9C">
        <w:t>Human-induced climate change could lead to more frequent/severe disturbances from fire and insects as well as shifting boundaries/limits of boreal forest</w:t>
      </w:r>
    </w:p>
    <w:p w14:paraId="145C2EC4" w14:textId="77777777" w:rsidR="004A44EA" w:rsidRPr="00A62C9C" w:rsidRDefault="004A44EA" w:rsidP="004A44EA">
      <w:pPr>
        <w:tabs>
          <w:tab w:val="left" w:pos="2245"/>
        </w:tabs>
      </w:pPr>
    </w:p>
    <w:p w14:paraId="5BD26F44" w14:textId="23B828B4" w:rsidR="009A4C76" w:rsidRPr="00A62C9C" w:rsidRDefault="009A4C76" w:rsidP="004A44EA">
      <w:pPr>
        <w:tabs>
          <w:tab w:val="left" w:pos="2245"/>
        </w:tabs>
      </w:pPr>
      <w:r w:rsidRPr="00A62C9C">
        <w:t>The Far North</w:t>
      </w:r>
    </w:p>
    <w:p w14:paraId="3303614A" w14:textId="38CB5174" w:rsidR="009A4C76" w:rsidRPr="00A62C9C" w:rsidRDefault="009A4C76" w:rsidP="004A44EA">
      <w:pPr>
        <w:tabs>
          <w:tab w:val="left" w:pos="2245"/>
        </w:tabs>
      </w:pPr>
      <w:r w:rsidRPr="00A62C9C">
        <w:t>Introduction</w:t>
      </w:r>
    </w:p>
    <w:p w14:paraId="6AFE4C8B" w14:textId="7FE0FE86" w:rsidR="009A4C76" w:rsidRPr="00A62C9C" w:rsidRDefault="009A4C76" w:rsidP="00690CD2">
      <w:pPr>
        <w:pStyle w:val="ListParagraph"/>
        <w:numPr>
          <w:ilvl w:val="0"/>
          <w:numId w:val="211"/>
        </w:numPr>
        <w:tabs>
          <w:tab w:val="left" w:pos="2245"/>
        </w:tabs>
      </w:pPr>
      <w:r w:rsidRPr="00A62C9C">
        <w:t>Territorial North</w:t>
      </w:r>
    </w:p>
    <w:p w14:paraId="2689647E" w14:textId="2207AC77" w:rsidR="009A4C76" w:rsidRPr="00A62C9C" w:rsidRDefault="009A4C76" w:rsidP="00690CD2">
      <w:pPr>
        <w:pStyle w:val="ListParagraph"/>
        <w:numPr>
          <w:ilvl w:val="0"/>
          <w:numId w:val="211"/>
        </w:numPr>
        <w:tabs>
          <w:tab w:val="left" w:pos="2245"/>
        </w:tabs>
      </w:pPr>
      <w:r w:rsidRPr="00A62C9C">
        <w:t>In many ways, the challenges and issues facing northerners symbolize the nation’s sense of purpose and suggest the course of its development’</w:t>
      </w:r>
    </w:p>
    <w:p w14:paraId="0A4908E9" w14:textId="77777777" w:rsidR="003826BB" w:rsidRPr="00A62C9C" w:rsidRDefault="003826BB" w:rsidP="00690CD2">
      <w:pPr>
        <w:pStyle w:val="ListParagraph"/>
        <w:numPr>
          <w:ilvl w:val="1"/>
          <w:numId w:val="211"/>
        </w:numPr>
        <w:spacing w:after="200" w:line="276" w:lineRule="auto"/>
      </w:pPr>
      <w:r w:rsidRPr="00A62C9C">
        <w:t>Images</w:t>
      </w:r>
    </w:p>
    <w:p w14:paraId="2EE784A0" w14:textId="77777777" w:rsidR="003826BB" w:rsidRPr="00A62C9C" w:rsidRDefault="003826BB" w:rsidP="00690CD2">
      <w:pPr>
        <w:pStyle w:val="ListParagraph"/>
        <w:numPr>
          <w:ilvl w:val="2"/>
          <w:numId w:val="211"/>
        </w:numPr>
        <w:spacing w:after="200" w:line="276" w:lineRule="auto"/>
      </w:pPr>
      <w:r w:rsidRPr="00A62C9C">
        <w:t>Identity</w:t>
      </w:r>
    </w:p>
    <w:p w14:paraId="02D7A786" w14:textId="77777777" w:rsidR="003826BB" w:rsidRPr="00A62C9C" w:rsidRDefault="003826BB" w:rsidP="00690CD2">
      <w:pPr>
        <w:pStyle w:val="ListParagraph"/>
        <w:numPr>
          <w:ilvl w:val="2"/>
          <w:numId w:val="211"/>
        </w:numPr>
        <w:spacing w:after="200" w:line="276" w:lineRule="auto"/>
      </w:pPr>
      <w:r w:rsidRPr="00A62C9C">
        <w:t>Landscape</w:t>
      </w:r>
    </w:p>
    <w:p w14:paraId="26427867" w14:textId="77777777" w:rsidR="003826BB" w:rsidRPr="00A62C9C" w:rsidRDefault="003826BB" w:rsidP="00690CD2">
      <w:pPr>
        <w:pStyle w:val="ListParagraph"/>
        <w:numPr>
          <w:ilvl w:val="2"/>
          <w:numId w:val="211"/>
        </w:numPr>
        <w:spacing w:after="200" w:line="276" w:lineRule="auto"/>
      </w:pPr>
      <w:r w:rsidRPr="00A62C9C">
        <w:t>Resources</w:t>
      </w:r>
    </w:p>
    <w:p w14:paraId="5F11CE27" w14:textId="77777777" w:rsidR="003826BB" w:rsidRPr="00A62C9C" w:rsidRDefault="003826BB" w:rsidP="00690CD2">
      <w:pPr>
        <w:pStyle w:val="ListParagraph"/>
        <w:numPr>
          <w:ilvl w:val="2"/>
          <w:numId w:val="211"/>
        </w:numPr>
        <w:spacing w:after="200" w:line="276" w:lineRule="auto"/>
      </w:pPr>
      <w:r w:rsidRPr="00A62C9C">
        <w:t>Last frontier</w:t>
      </w:r>
    </w:p>
    <w:p w14:paraId="03C07B5B" w14:textId="7FA54460" w:rsidR="003826BB" w:rsidRPr="00A62C9C" w:rsidRDefault="003826BB" w:rsidP="00690CD2">
      <w:pPr>
        <w:pStyle w:val="ListParagraph"/>
        <w:numPr>
          <w:ilvl w:val="3"/>
          <w:numId w:val="211"/>
        </w:numPr>
        <w:spacing w:after="200" w:line="276" w:lineRule="auto"/>
      </w:pPr>
      <w:r w:rsidRPr="00A62C9C">
        <w:t xml:space="preserve">Sense of </w:t>
      </w:r>
      <w:proofErr w:type="spellStart"/>
      <w:r w:rsidRPr="00A62C9C">
        <w:t>northerness</w:t>
      </w:r>
      <w:proofErr w:type="spellEnd"/>
      <w:r w:rsidRPr="00A62C9C">
        <w:t>/sense of isolation %</w:t>
      </w:r>
    </w:p>
    <w:p w14:paraId="1B701292" w14:textId="512F65C2" w:rsidR="009A4C76" w:rsidRPr="00A62C9C" w:rsidRDefault="009A4C76" w:rsidP="00690CD2">
      <w:pPr>
        <w:pStyle w:val="ListParagraph"/>
        <w:numPr>
          <w:ilvl w:val="0"/>
          <w:numId w:val="211"/>
        </w:numPr>
        <w:tabs>
          <w:tab w:val="left" w:pos="2245"/>
        </w:tabs>
      </w:pPr>
      <w:proofErr w:type="spellStart"/>
      <w:r w:rsidRPr="00A62C9C">
        <w:t>Nordicity</w:t>
      </w:r>
      <w:proofErr w:type="spellEnd"/>
    </w:p>
    <w:p w14:paraId="35852D80" w14:textId="5C858E78" w:rsidR="009A4C76" w:rsidRPr="00A62C9C" w:rsidRDefault="009A4C76" w:rsidP="00690CD2">
      <w:pPr>
        <w:pStyle w:val="ListParagraph"/>
        <w:numPr>
          <w:ilvl w:val="1"/>
          <w:numId w:val="211"/>
        </w:numPr>
        <w:tabs>
          <w:tab w:val="left" w:pos="2245"/>
        </w:tabs>
      </w:pPr>
      <w:r w:rsidRPr="00A62C9C">
        <w:t xml:space="preserve">Yukon, NWT, Nunavut: Political focus and boundaries yet image in environmental (tundra, resources, etc.) and psychological (isolation, </w:t>
      </w:r>
      <w:proofErr w:type="spellStart"/>
      <w:r w:rsidRPr="00A62C9C">
        <w:t>northerness</w:t>
      </w:r>
      <w:proofErr w:type="spellEnd"/>
      <w:r w:rsidRPr="00A62C9C">
        <w:t>)</w:t>
      </w:r>
    </w:p>
    <w:p w14:paraId="7D9E6A7E" w14:textId="00FF2B86" w:rsidR="009A4C76" w:rsidRPr="00A62C9C" w:rsidRDefault="009A4C76" w:rsidP="00690CD2">
      <w:pPr>
        <w:pStyle w:val="ListParagraph"/>
        <w:numPr>
          <w:ilvl w:val="0"/>
          <w:numId w:val="212"/>
        </w:numPr>
        <w:tabs>
          <w:tab w:val="left" w:pos="2245"/>
        </w:tabs>
      </w:pPr>
      <w:r w:rsidRPr="00A62C9C">
        <w:t>Resources (energy, minerals)- resource frontier (economic focus)</w:t>
      </w:r>
    </w:p>
    <w:p w14:paraId="714862B2" w14:textId="10D7DCD5" w:rsidR="009A4C76" w:rsidRPr="00A62C9C" w:rsidRDefault="009A4C76" w:rsidP="00690CD2">
      <w:pPr>
        <w:pStyle w:val="ListParagraph"/>
        <w:numPr>
          <w:ilvl w:val="0"/>
          <w:numId w:val="212"/>
        </w:numPr>
        <w:tabs>
          <w:tab w:val="left" w:pos="2245"/>
        </w:tabs>
      </w:pPr>
      <w:r w:rsidRPr="00A62C9C">
        <w:t>Aboriginal presence- cultural focus</w:t>
      </w:r>
    </w:p>
    <w:p w14:paraId="583553AC" w14:textId="19B02A74" w:rsidR="009A4C76" w:rsidRPr="00A62C9C" w:rsidRDefault="009A4C76" w:rsidP="00690CD2">
      <w:pPr>
        <w:pStyle w:val="ListParagraph"/>
        <w:numPr>
          <w:ilvl w:val="0"/>
          <w:numId w:val="212"/>
        </w:numPr>
        <w:tabs>
          <w:tab w:val="left" w:pos="2245"/>
        </w:tabs>
      </w:pPr>
      <w:r w:rsidRPr="00A62C9C">
        <w:t>2006- Aboriginal Pop. As % of Total Pop.</w:t>
      </w:r>
    </w:p>
    <w:p w14:paraId="747DD062" w14:textId="7CA59884" w:rsidR="009A4C76" w:rsidRPr="00A62C9C" w:rsidRDefault="009A4C76" w:rsidP="00690CD2">
      <w:pPr>
        <w:pStyle w:val="ListParagraph"/>
        <w:numPr>
          <w:ilvl w:val="0"/>
          <w:numId w:val="212"/>
        </w:numPr>
        <w:tabs>
          <w:tab w:val="left" w:pos="2245"/>
        </w:tabs>
      </w:pPr>
      <w:r w:rsidRPr="00A62C9C">
        <w:t>Yukon: 22.8%</w:t>
      </w:r>
    </w:p>
    <w:p w14:paraId="16595885" w14:textId="592D2431" w:rsidR="009A4C76" w:rsidRPr="00A62C9C" w:rsidRDefault="009A4C76" w:rsidP="00690CD2">
      <w:pPr>
        <w:pStyle w:val="ListParagraph"/>
        <w:numPr>
          <w:ilvl w:val="0"/>
          <w:numId w:val="212"/>
        </w:numPr>
        <w:tabs>
          <w:tab w:val="left" w:pos="2245"/>
        </w:tabs>
      </w:pPr>
      <w:r w:rsidRPr="00A62C9C">
        <w:t>NWT: 50.1%</w:t>
      </w:r>
    </w:p>
    <w:p w14:paraId="77D8F49D" w14:textId="28E286EB" w:rsidR="009A4C76" w:rsidRPr="00A62C9C" w:rsidRDefault="009A4C76" w:rsidP="00690CD2">
      <w:pPr>
        <w:pStyle w:val="ListParagraph"/>
        <w:numPr>
          <w:ilvl w:val="0"/>
          <w:numId w:val="212"/>
        </w:numPr>
        <w:tabs>
          <w:tab w:val="left" w:pos="2245"/>
        </w:tabs>
      </w:pPr>
      <w:r w:rsidRPr="00A62C9C">
        <w:t>Nunavut: 85.0%</w:t>
      </w:r>
    </w:p>
    <w:p w14:paraId="33D26111" w14:textId="155EB2A0" w:rsidR="009A4C76" w:rsidRPr="00A62C9C" w:rsidRDefault="009A4C76" w:rsidP="00690CD2">
      <w:pPr>
        <w:pStyle w:val="ListParagraph"/>
        <w:numPr>
          <w:ilvl w:val="0"/>
          <w:numId w:val="212"/>
        </w:numPr>
        <w:tabs>
          <w:tab w:val="left" w:pos="2245"/>
        </w:tabs>
      </w:pPr>
      <w:r w:rsidRPr="00A62C9C">
        <w:t>Terr. North: 51.7%</w:t>
      </w:r>
    </w:p>
    <w:p w14:paraId="6CF76203" w14:textId="1F2C0A42" w:rsidR="009A4C76" w:rsidRPr="00A62C9C" w:rsidRDefault="009A4C76" w:rsidP="009A4C76">
      <w:pPr>
        <w:tabs>
          <w:tab w:val="left" w:pos="2245"/>
        </w:tabs>
      </w:pPr>
      <w:r w:rsidRPr="00A62C9C">
        <w:t>Relative to the rest of Canada</w:t>
      </w:r>
    </w:p>
    <w:p w14:paraId="5D0EE31F" w14:textId="0387D624" w:rsidR="009A4C76" w:rsidRPr="00A62C9C" w:rsidRDefault="009A4C76" w:rsidP="00690CD2">
      <w:pPr>
        <w:pStyle w:val="ListParagraph"/>
        <w:numPr>
          <w:ilvl w:val="0"/>
          <w:numId w:val="213"/>
        </w:numPr>
        <w:tabs>
          <w:tab w:val="left" w:pos="2245"/>
        </w:tabs>
      </w:pPr>
      <w:r w:rsidRPr="00A62C9C">
        <w:t>.3% of Canada’s population</w:t>
      </w:r>
    </w:p>
    <w:p w14:paraId="07F600C2" w14:textId="590975D6" w:rsidR="009A4C76" w:rsidRPr="00A62C9C" w:rsidRDefault="009A4C76" w:rsidP="00690CD2">
      <w:pPr>
        <w:pStyle w:val="ListParagraph"/>
        <w:numPr>
          <w:ilvl w:val="0"/>
          <w:numId w:val="213"/>
        </w:numPr>
        <w:tabs>
          <w:tab w:val="left" w:pos="2245"/>
        </w:tabs>
      </w:pPr>
      <w:r w:rsidRPr="00A62C9C">
        <w:lastRenderedPageBreak/>
        <w:t>(101,300)- 31.6 million, 2001</w:t>
      </w:r>
    </w:p>
    <w:p w14:paraId="0D2ED762" w14:textId="6D639DE2" w:rsidR="009A4C76" w:rsidRPr="00A62C9C" w:rsidRDefault="009A4C76" w:rsidP="00690CD2">
      <w:pPr>
        <w:pStyle w:val="ListParagraph"/>
        <w:numPr>
          <w:ilvl w:val="0"/>
          <w:numId w:val="213"/>
        </w:numPr>
        <w:tabs>
          <w:tab w:val="left" w:pos="2245"/>
        </w:tabs>
      </w:pPr>
      <w:r w:rsidRPr="00A62C9C">
        <w:t>.5% of Canada’s GDP</w:t>
      </w:r>
    </w:p>
    <w:p w14:paraId="7631BE6F" w14:textId="06583459" w:rsidR="009A4C76" w:rsidRPr="00A62C9C" w:rsidRDefault="009A4C76" w:rsidP="00690CD2">
      <w:pPr>
        <w:pStyle w:val="ListParagraph"/>
        <w:numPr>
          <w:ilvl w:val="0"/>
          <w:numId w:val="213"/>
        </w:numPr>
        <w:tabs>
          <w:tab w:val="left" w:pos="2245"/>
        </w:tabs>
      </w:pPr>
      <w:r w:rsidRPr="00A62C9C">
        <w:t>39% of Canada’s area</w:t>
      </w:r>
    </w:p>
    <w:p w14:paraId="483A799C" w14:textId="36DA20A4" w:rsidR="009A4C76" w:rsidRPr="00A62C9C" w:rsidRDefault="009A4C76" w:rsidP="009A4C76">
      <w:pPr>
        <w:tabs>
          <w:tab w:val="left" w:pos="2245"/>
        </w:tabs>
      </w:pPr>
      <w:r w:rsidRPr="00A62C9C">
        <w:t>Largest Urban centers</w:t>
      </w:r>
    </w:p>
    <w:p w14:paraId="768387A7" w14:textId="77777777" w:rsidR="009A4C76" w:rsidRPr="00A62C9C" w:rsidRDefault="009A4C76" w:rsidP="00690CD2">
      <w:pPr>
        <w:pStyle w:val="ListParagraph"/>
        <w:numPr>
          <w:ilvl w:val="0"/>
          <w:numId w:val="214"/>
        </w:numPr>
        <w:tabs>
          <w:tab w:val="left" w:pos="2245"/>
        </w:tabs>
      </w:pPr>
      <w:r w:rsidRPr="00A62C9C">
        <w:t>Whitehorse</w:t>
      </w:r>
    </w:p>
    <w:p w14:paraId="4AB5ADD2" w14:textId="2EF7F8D8" w:rsidR="009A4C76" w:rsidRPr="00A62C9C" w:rsidRDefault="009A4C76" w:rsidP="00690CD2">
      <w:pPr>
        <w:pStyle w:val="ListParagraph"/>
        <w:numPr>
          <w:ilvl w:val="0"/>
          <w:numId w:val="214"/>
        </w:numPr>
        <w:tabs>
          <w:tab w:val="left" w:pos="2245"/>
        </w:tabs>
      </w:pPr>
      <w:r w:rsidRPr="00A62C9C">
        <w:t>Yellowknife</w:t>
      </w:r>
    </w:p>
    <w:p w14:paraId="6922F4C3" w14:textId="1C7603FB" w:rsidR="009A4C76" w:rsidRPr="00A62C9C" w:rsidRDefault="009A4C76" w:rsidP="00690CD2">
      <w:pPr>
        <w:pStyle w:val="ListParagraph"/>
        <w:numPr>
          <w:ilvl w:val="0"/>
          <w:numId w:val="214"/>
        </w:numPr>
        <w:tabs>
          <w:tab w:val="left" w:pos="2245"/>
        </w:tabs>
      </w:pPr>
      <w:r w:rsidRPr="00A62C9C">
        <w:t>Iqaluit</w:t>
      </w:r>
    </w:p>
    <w:p w14:paraId="6BA14698" w14:textId="2062C25D" w:rsidR="009A4C76" w:rsidRPr="00A62C9C" w:rsidRDefault="009A4C76" w:rsidP="009A4C76">
      <w:pPr>
        <w:tabs>
          <w:tab w:val="left" w:pos="2245"/>
        </w:tabs>
      </w:pPr>
      <w:r w:rsidRPr="00A62C9C">
        <w:t>In core-periphery model, the Territorial North is a resource frontier, characterized by:</w:t>
      </w:r>
    </w:p>
    <w:p w14:paraId="41D4EBB1" w14:textId="65EC9005" w:rsidR="009A4C76" w:rsidRPr="00A62C9C" w:rsidRDefault="009A4C76" w:rsidP="00690CD2">
      <w:pPr>
        <w:pStyle w:val="ListParagraph"/>
        <w:numPr>
          <w:ilvl w:val="0"/>
          <w:numId w:val="215"/>
        </w:numPr>
        <w:tabs>
          <w:tab w:val="left" w:pos="2245"/>
        </w:tabs>
      </w:pPr>
      <w:r w:rsidRPr="00A62C9C">
        <w:t>Geographic isolation from world markets</w:t>
      </w:r>
    </w:p>
    <w:p w14:paraId="07C73431" w14:textId="3091FB8A" w:rsidR="009A4C76" w:rsidRPr="00A62C9C" w:rsidRDefault="009A4C76" w:rsidP="00690CD2">
      <w:pPr>
        <w:pStyle w:val="ListParagraph"/>
        <w:numPr>
          <w:ilvl w:val="0"/>
          <w:numId w:val="215"/>
        </w:numPr>
        <w:tabs>
          <w:tab w:val="left" w:pos="2245"/>
        </w:tabs>
      </w:pPr>
      <w:r w:rsidRPr="00A62C9C">
        <w:t>Resource development that is dependent on external demand</w:t>
      </w:r>
    </w:p>
    <w:p w14:paraId="2B1DC818" w14:textId="1BF8BB6B" w:rsidR="009A4C76" w:rsidRPr="00A62C9C" w:rsidRDefault="009A4C76" w:rsidP="00690CD2">
      <w:pPr>
        <w:pStyle w:val="ListParagraph"/>
        <w:numPr>
          <w:ilvl w:val="0"/>
          <w:numId w:val="215"/>
        </w:numPr>
        <w:tabs>
          <w:tab w:val="left" w:pos="2245"/>
        </w:tabs>
      </w:pPr>
      <w:r w:rsidRPr="00A62C9C">
        <w:t>Potential for resource development that is limited physical geography</w:t>
      </w:r>
    </w:p>
    <w:p w14:paraId="6B6BA729" w14:textId="57B46078" w:rsidR="009A4C76" w:rsidRPr="00A62C9C" w:rsidRDefault="009A4C76" w:rsidP="00690CD2">
      <w:pPr>
        <w:pStyle w:val="ListParagraph"/>
        <w:numPr>
          <w:ilvl w:val="0"/>
          <w:numId w:val="215"/>
        </w:numPr>
        <w:tabs>
          <w:tab w:val="left" w:pos="2245"/>
        </w:tabs>
      </w:pPr>
      <w:r w:rsidRPr="00A62C9C">
        <w:t>Economy that is sensitive to fluctuations in world prices for its resources</w:t>
      </w:r>
    </w:p>
    <w:p w14:paraId="093F47D7" w14:textId="77777777" w:rsidR="00E52F37" w:rsidRPr="00A62C9C" w:rsidRDefault="00E52F37" w:rsidP="00E52F37">
      <w:pPr>
        <w:tabs>
          <w:tab w:val="left" w:pos="2245"/>
        </w:tabs>
      </w:pPr>
    </w:p>
    <w:p w14:paraId="69FD9511" w14:textId="7C4EC86D" w:rsidR="00E52F37" w:rsidRPr="00A62C9C" w:rsidRDefault="00E52F37" w:rsidP="00E52F37">
      <w:pPr>
        <w:tabs>
          <w:tab w:val="left" w:pos="2245"/>
        </w:tabs>
      </w:pPr>
      <w:r w:rsidRPr="00A62C9C">
        <w:t>The Physical environment</w:t>
      </w:r>
    </w:p>
    <w:p w14:paraId="404C9088" w14:textId="526B1105" w:rsidR="00E52F37" w:rsidRPr="00A62C9C" w:rsidRDefault="00E52F37" w:rsidP="00E52F37">
      <w:pPr>
        <w:tabs>
          <w:tab w:val="left" w:pos="2245"/>
        </w:tabs>
      </w:pPr>
      <w:r w:rsidRPr="00A62C9C">
        <w:t>Arctic/subarctic boundary- 10 degrees C isotherm for July coincides (approx</w:t>
      </w:r>
      <w:proofErr w:type="gramStart"/>
      <w:r w:rsidRPr="00A62C9C">
        <w:t>..</w:t>
      </w:r>
      <w:proofErr w:type="gramEnd"/>
      <w:r w:rsidRPr="00A62C9C">
        <w:t>) with tree line (long-term effects of global warming)</w:t>
      </w:r>
    </w:p>
    <w:p w14:paraId="7D37F99E" w14:textId="3A91E99E" w:rsidR="00E52F37" w:rsidRPr="00A62C9C" w:rsidRDefault="00E52F37" w:rsidP="00690CD2">
      <w:pPr>
        <w:pStyle w:val="ListParagraph"/>
        <w:numPr>
          <w:ilvl w:val="0"/>
          <w:numId w:val="187"/>
        </w:numPr>
        <w:tabs>
          <w:tab w:val="left" w:pos="2245"/>
        </w:tabs>
      </w:pPr>
      <w:r w:rsidRPr="00A62C9C">
        <w:t>Permafrost</w:t>
      </w:r>
    </w:p>
    <w:p w14:paraId="7078DC4F" w14:textId="3E68E504" w:rsidR="00E52F37" w:rsidRPr="00A62C9C" w:rsidRDefault="00E52F37" w:rsidP="00690CD2">
      <w:pPr>
        <w:pStyle w:val="ListParagraph"/>
        <w:numPr>
          <w:ilvl w:val="0"/>
          <w:numId w:val="187"/>
        </w:numPr>
        <w:tabs>
          <w:tab w:val="left" w:pos="2245"/>
        </w:tabs>
      </w:pPr>
      <w:r w:rsidRPr="00A62C9C">
        <w:t>Sea ice</w:t>
      </w:r>
    </w:p>
    <w:p w14:paraId="18A2F39F" w14:textId="162110FD" w:rsidR="00E52F37" w:rsidRPr="00A62C9C" w:rsidRDefault="00E52F37" w:rsidP="00690CD2">
      <w:pPr>
        <w:pStyle w:val="ListParagraph"/>
        <w:numPr>
          <w:ilvl w:val="0"/>
          <w:numId w:val="187"/>
        </w:numPr>
        <w:tabs>
          <w:tab w:val="left" w:pos="2245"/>
        </w:tabs>
      </w:pPr>
      <w:r w:rsidRPr="00A62C9C">
        <w:t>Vegetation</w:t>
      </w:r>
    </w:p>
    <w:p w14:paraId="5926A484" w14:textId="3FBD2309" w:rsidR="00E52F37" w:rsidRPr="00A62C9C" w:rsidRDefault="00E52F37" w:rsidP="00690CD2">
      <w:pPr>
        <w:pStyle w:val="ListParagraph"/>
        <w:numPr>
          <w:ilvl w:val="0"/>
          <w:numId w:val="187"/>
        </w:numPr>
        <w:tabs>
          <w:tab w:val="left" w:pos="2245"/>
        </w:tabs>
      </w:pPr>
      <w:r w:rsidRPr="00A62C9C">
        <w:t>Wildlife (polar bears, Churchill, Man.)</w:t>
      </w:r>
    </w:p>
    <w:p w14:paraId="2498FEDC" w14:textId="6F367AA0" w:rsidR="009A4C76" w:rsidRPr="00A62C9C" w:rsidRDefault="00E52F37" w:rsidP="009A4C76">
      <w:pPr>
        <w:tabs>
          <w:tab w:val="left" w:pos="2245"/>
        </w:tabs>
      </w:pPr>
      <w:r w:rsidRPr="00A62C9C">
        <w:t>Biological status</w:t>
      </w:r>
    </w:p>
    <w:p w14:paraId="0ABC2725" w14:textId="352AA247" w:rsidR="00E52F37" w:rsidRPr="00A62C9C" w:rsidRDefault="00E52F37" w:rsidP="00690CD2">
      <w:pPr>
        <w:pStyle w:val="ListParagraph"/>
        <w:numPr>
          <w:ilvl w:val="0"/>
          <w:numId w:val="187"/>
        </w:numPr>
        <w:tabs>
          <w:tab w:val="left" w:pos="2245"/>
        </w:tabs>
      </w:pPr>
      <w:r w:rsidRPr="00A62C9C">
        <w:t>Population instability</w:t>
      </w:r>
    </w:p>
    <w:p w14:paraId="180B3135" w14:textId="07BCBC4B" w:rsidR="00E52F37" w:rsidRPr="00A62C9C" w:rsidRDefault="00E52F37" w:rsidP="00690CD2">
      <w:pPr>
        <w:pStyle w:val="ListParagraph"/>
        <w:numPr>
          <w:ilvl w:val="0"/>
          <w:numId w:val="187"/>
        </w:numPr>
        <w:tabs>
          <w:tab w:val="left" w:pos="2245"/>
        </w:tabs>
      </w:pPr>
      <w:r w:rsidRPr="00A62C9C">
        <w:t>Slow vegetation recovery</w:t>
      </w:r>
    </w:p>
    <w:p w14:paraId="7C80669A" w14:textId="3064C0A3" w:rsidR="00E52F37" w:rsidRPr="00A62C9C" w:rsidRDefault="00E52F37" w:rsidP="00690CD2">
      <w:pPr>
        <w:pStyle w:val="ListParagraph"/>
        <w:numPr>
          <w:ilvl w:val="0"/>
          <w:numId w:val="187"/>
        </w:numPr>
        <w:tabs>
          <w:tab w:val="left" w:pos="2245"/>
        </w:tabs>
      </w:pPr>
      <w:r w:rsidRPr="00A62C9C">
        <w:t>Low species diversity</w:t>
      </w:r>
    </w:p>
    <w:p w14:paraId="780D3FEE" w14:textId="4F9AB834" w:rsidR="00E52F37" w:rsidRPr="00A62C9C" w:rsidRDefault="00E52F37" w:rsidP="00690CD2">
      <w:pPr>
        <w:pStyle w:val="ListParagraph"/>
        <w:numPr>
          <w:ilvl w:val="0"/>
          <w:numId w:val="187"/>
        </w:numPr>
        <w:tabs>
          <w:tab w:val="left" w:pos="2245"/>
        </w:tabs>
      </w:pPr>
      <w:r w:rsidRPr="00A62C9C">
        <w:t>Simple food/energy chains</w:t>
      </w:r>
    </w:p>
    <w:p w14:paraId="4024A2A4" w14:textId="1C869B6E" w:rsidR="00E52F37" w:rsidRPr="00A62C9C" w:rsidRDefault="00E52F37" w:rsidP="00690CD2">
      <w:pPr>
        <w:pStyle w:val="ListParagraph"/>
        <w:numPr>
          <w:ilvl w:val="0"/>
          <w:numId w:val="187"/>
        </w:numPr>
        <w:tabs>
          <w:tab w:val="left" w:pos="2245"/>
        </w:tabs>
      </w:pPr>
      <w:r w:rsidRPr="00A62C9C">
        <w:t>Population cycles e.g. lemmings; snowy owls, arctic foxes</w:t>
      </w:r>
    </w:p>
    <w:p w14:paraId="4AC256BE" w14:textId="70150F4C" w:rsidR="00E52F37" w:rsidRPr="00A62C9C" w:rsidRDefault="00E52F37" w:rsidP="00E52F37">
      <w:pPr>
        <w:tabs>
          <w:tab w:val="left" w:pos="2245"/>
        </w:tabs>
      </w:pPr>
      <w:r w:rsidRPr="00A62C9C">
        <w:t>Environmental impacts of megaprojects (Ch.10)</w:t>
      </w:r>
    </w:p>
    <w:p w14:paraId="7A823415" w14:textId="72F8D89B" w:rsidR="00E52F37" w:rsidRPr="00A62C9C" w:rsidRDefault="00E52F37" w:rsidP="00E52F37">
      <w:pPr>
        <w:tabs>
          <w:tab w:val="left" w:pos="2245"/>
        </w:tabs>
      </w:pPr>
      <w:r w:rsidRPr="00A62C9C">
        <w:t>Tundra: climate, vegetation, soil combinations characteristic of arctic subarctic regions (cold/mosses, lichens, dwarf trees/poor soils)</w:t>
      </w:r>
    </w:p>
    <w:p w14:paraId="608F0F9D" w14:textId="77777777" w:rsidR="00C10F87" w:rsidRPr="00A62C9C" w:rsidRDefault="00C10F87" w:rsidP="00E52F37">
      <w:pPr>
        <w:tabs>
          <w:tab w:val="left" w:pos="2245"/>
        </w:tabs>
      </w:pPr>
    </w:p>
    <w:p w14:paraId="6B56F42A" w14:textId="3128A3B4" w:rsidR="00C10F87" w:rsidRPr="00A62C9C" w:rsidRDefault="00C10F87" w:rsidP="00E52F37">
      <w:pPr>
        <w:tabs>
          <w:tab w:val="left" w:pos="2245"/>
        </w:tabs>
      </w:pPr>
      <w:proofErr w:type="spellStart"/>
      <w:r w:rsidRPr="00A62C9C">
        <w:t>Nordicity</w:t>
      </w:r>
      <w:proofErr w:type="spellEnd"/>
      <w:r w:rsidRPr="00A62C9C">
        <w:t xml:space="preserve"> combines human and physical factors to measure the degree of </w:t>
      </w:r>
      <w:proofErr w:type="spellStart"/>
      <w:r w:rsidRPr="00A62C9C">
        <w:t>northerness</w:t>
      </w:r>
      <w:proofErr w:type="spellEnd"/>
      <w:r w:rsidRPr="00A62C9C">
        <w:t xml:space="preserve"> at specific places</w:t>
      </w:r>
    </w:p>
    <w:p w14:paraId="01E1F250" w14:textId="34878181" w:rsidR="00C10F87" w:rsidRPr="00A62C9C" w:rsidRDefault="00C10F87" w:rsidP="00E52F37">
      <w:pPr>
        <w:tabs>
          <w:tab w:val="left" w:pos="2245"/>
        </w:tabs>
      </w:pPr>
      <w:r w:rsidRPr="00A62C9C">
        <w:t xml:space="preserve">Quantitative measure of </w:t>
      </w:r>
      <w:proofErr w:type="spellStart"/>
      <w:r w:rsidRPr="00A62C9C">
        <w:t>northernness</w:t>
      </w:r>
      <w:proofErr w:type="spellEnd"/>
      <w:r w:rsidRPr="00A62C9C">
        <w:t xml:space="preserve"> based on 10 variables representing all facets of the north; variables called polar units</w:t>
      </w:r>
    </w:p>
    <w:p w14:paraId="7384463D" w14:textId="79F96C34" w:rsidR="00C10F87" w:rsidRPr="00A62C9C" w:rsidRDefault="00C10F87" w:rsidP="00E52F37">
      <w:pPr>
        <w:tabs>
          <w:tab w:val="left" w:pos="2245"/>
        </w:tabs>
      </w:pPr>
      <w:r w:rsidRPr="00A62C9C">
        <w:t xml:space="preserve">North Pole has </w:t>
      </w:r>
      <w:proofErr w:type="spellStart"/>
      <w:r w:rsidRPr="00A62C9C">
        <w:t>nordicity</w:t>
      </w:r>
      <w:proofErr w:type="spellEnd"/>
      <w:r w:rsidRPr="00A62C9C">
        <w:t xml:space="preserve"> value of 1,000 polar units; southern limit has a value of 200 polar unites</w:t>
      </w:r>
    </w:p>
    <w:p w14:paraId="4D8008B4" w14:textId="7597404F" w:rsidR="00C10F87" w:rsidRPr="00A62C9C" w:rsidRDefault="00C10F87" w:rsidP="00E52F37">
      <w:pPr>
        <w:tabs>
          <w:tab w:val="left" w:pos="2245"/>
        </w:tabs>
      </w:pPr>
      <w:r w:rsidRPr="00A62C9C">
        <w:t>Ten variables: latitude, summer heat annual cold, types of ice; annual precipitation, natural vegetation, accessibility, land or sea; accessibility (air) population and economic diversity</w:t>
      </w:r>
    </w:p>
    <w:p w14:paraId="3C4D1593" w14:textId="5F7BC045" w:rsidR="00C10F87" w:rsidRPr="00A62C9C" w:rsidRDefault="00C10F87" w:rsidP="00E52F37">
      <w:pPr>
        <w:tabs>
          <w:tab w:val="left" w:pos="2245"/>
        </w:tabs>
      </w:pPr>
      <w:r w:rsidRPr="00A62C9C">
        <w:t xml:space="preserve">Federal and territorial gov’ts use </w:t>
      </w:r>
      <w:proofErr w:type="spellStart"/>
      <w:r w:rsidRPr="00A62C9C">
        <w:t>nordicity</w:t>
      </w:r>
      <w:proofErr w:type="spellEnd"/>
      <w:r w:rsidRPr="00A62C9C">
        <w:t xml:space="preserve"> to determine isolation allowances for employees (necessary to attract skilled/professional workers to the North)</w:t>
      </w:r>
    </w:p>
    <w:p w14:paraId="298C1373" w14:textId="77777777" w:rsidR="00C10F87" w:rsidRPr="00A62C9C" w:rsidRDefault="00C10F87" w:rsidP="00E52F37">
      <w:pPr>
        <w:tabs>
          <w:tab w:val="left" w:pos="2245"/>
        </w:tabs>
      </w:pPr>
    </w:p>
    <w:p w14:paraId="7DD2EA55" w14:textId="59C29DC1" w:rsidR="00C10F87" w:rsidRPr="00A62C9C" w:rsidRDefault="00C10F87" w:rsidP="00E52F37">
      <w:pPr>
        <w:tabs>
          <w:tab w:val="left" w:pos="2245"/>
        </w:tabs>
      </w:pPr>
      <w:r w:rsidRPr="00A62C9C">
        <w:t>Potential Impacts of Global Warming on the North</w:t>
      </w:r>
    </w:p>
    <w:p w14:paraId="1F74AAA1" w14:textId="04FAD00A" w:rsidR="00C10F87" w:rsidRPr="00A62C9C" w:rsidRDefault="00C10F87" w:rsidP="00E52F37">
      <w:pPr>
        <w:tabs>
          <w:tab w:val="left" w:pos="2245"/>
        </w:tabs>
      </w:pPr>
      <w:r w:rsidRPr="00A62C9C">
        <w:lastRenderedPageBreak/>
        <w:t>Question: If global temperatures increase substantially, why would average annual temperatures in the high latitudes of the North increase more than temperatures in the lower latitudes of Southern Canada?</w:t>
      </w:r>
    </w:p>
    <w:p w14:paraId="1A2AE8F4" w14:textId="6D9CBAFC" w:rsidR="00C10F87" w:rsidRPr="00A62C9C" w:rsidRDefault="00C10F87" w:rsidP="00E52F37">
      <w:pPr>
        <w:tabs>
          <w:tab w:val="left" w:pos="2245"/>
        </w:tabs>
      </w:pPr>
      <w:r w:rsidRPr="00A62C9C">
        <w:t>Answer lies in the albedo effect: the proportion of solar radiation reflected from the Earth’s surface</w:t>
      </w:r>
    </w:p>
    <w:p w14:paraId="749AB19D" w14:textId="171AB723" w:rsidR="00C10F87" w:rsidRPr="00A62C9C" w:rsidRDefault="00C10F87" w:rsidP="00E52F37">
      <w:pPr>
        <w:tabs>
          <w:tab w:val="left" w:pos="2245"/>
        </w:tabs>
      </w:pPr>
      <w:r w:rsidRPr="00A62C9C">
        <w:t>Global Warming: annual extent and duration of snow cover will decrease, resulting in the North’s surface becoming less reflective and more absorptive (dark surface absorbs more radiation)</w:t>
      </w:r>
    </w:p>
    <w:p w14:paraId="6634449C" w14:textId="77777777" w:rsidR="000B4FD2" w:rsidRPr="00A62C9C" w:rsidRDefault="000B4FD2" w:rsidP="00E52F37">
      <w:pPr>
        <w:tabs>
          <w:tab w:val="left" w:pos="2245"/>
        </w:tabs>
      </w:pPr>
    </w:p>
    <w:p w14:paraId="7E38F4E0" w14:textId="74837F88" w:rsidR="000B4FD2" w:rsidRPr="00A62C9C" w:rsidRDefault="000B4FD2" w:rsidP="00E52F37">
      <w:pPr>
        <w:tabs>
          <w:tab w:val="left" w:pos="2245"/>
        </w:tabs>
      </w:pPr>
      <w:r w:rsidRPr="00A62C9C">
        <w:t>Three categories of potential impacts on the Arctic biome:</w:t>
      </w:r>
    </w:p>
    <w:p w14:paraId="1053A8E8" w14:textId="339239BA" w:rsidR="000B4FD2" w:rsidRPr="00A62C9C" w:rsidRDefault="000B4FD2" w:rsidP="00690CD2">
      <w:pPr>
        <w:pStyle w:val="ListParagraph"/>
        <w:numPr>
          <w:ilvl w:val="0"/>
          <w:numId w:val="216"/>
        </w:numPr>
        <w:tabs>
          <w:tab w:val="left" w:pos="2245"/>
        </w:tabs>
      </w:pPr>
      <w:r w:rsidRPr="00A62C9C">
        <w:t>Polar ice pack will diminish in size and possibly disappear resulting in ice free Northwest Passage</w:t>
      </w:r>
    </w:p>
    <w:p w14:paraId="73C06789" w14:textId="085263B6" w:rsidR="000B4FD2" w:rsidRPr="00A62C9C" w:rsidRDefault="000B4FD2" w:rsidP="00690CD2">
      <w:pPr>
        <w:pStyle w:val="ListParagraph"/>
        <w:numPr>
          <w:ilvl w:val="0"/>
          <w:numId w:val="216"/>
        </w:numPr>
        <w:tabs>
          <w:tab w:val="left" w:pos="2245"/>
        </w:tabs>
      </w:pPr>
      <w:r w:rsidRPr="00A62C9C">
        <w:t>Geographic range of boreal forest extended north, greatly reducing size/extent of the Arctic biome: effects on</w:t>
      </w:r>
    </w:p>
    <w:p w14:paraId="551E593D" w14:textId="5BC7FBD5" w:rsidR="000B4FD2" w:rsidRPr="00A62C9C" w:rsidRDefault="000B4FD2" w:rsidP="00690CD2">
      <w:pPr>
        <w:pStyle w:val="ListParagraph"/>
        <w:numPr>
          <w:ilvl w:val="0"/>
          <w:numId w:val="216"/>
        </w:numPr>
        <w:tabs>
          <w:tab w:val="left" w:pos="2245"/>
        </w:tabs>
      </w:pPr>
      <w:r w:rsidRPr="00A62C9C">
        <w:t>Thawing of permafrost affecting infrastructure and accessibility</w:t>
      </w:r>
    </w:p>
    <w:p w14:paraId="2214F57E" w14:textId="77777777" w:rsidR="000B4FD2" w:rsidRPr="00A62C9C" w:rsidRDefault="000B4FD2" w:rsidP="000B4FD2">
      <w:pPr>
        <w:tabs>
          <w:tab w:val="left" w:pos="2245"/>
        </w:tabs>
      </w:pPr>
    </w:p>
    <w:p w14:paraId="33C52FD8" w14:textId="25E10A49" w:rsidR="000B4FD2" w:rsidRPr="00A62C9C" w:rsidRDefault="000B4FD2" w:rsidP="000B4FD2">
      <w:pPr>
        <w:tabs>
          <w:tab w:val="left" w:pos="2245"/>
        </w:tabs>
      </w:pPr>
      <w:r w:rsidRPr="00A62C9C">
        <w:t>Global Warming and Arctic Sovereignty</w:t>
      </w:r>
    </w:p>
    <w:p w14:paraId="2EC935CE" w14:textId="45544911" w:rsidR="000B4FD2" w:rsidRPr="00A62C9C" w:rsidRDefault="000B4FD2" w:rsidP="000B4FD2">
      <w:pPr>
        <w:tabs>
          <w:tab w:val="left" w:pos="2245"/>
        </w:tabs>
      </w:pPr>
      <w:r w:rsidRPr="00A62C9C">
        <w:t xml:space="preserve">23% reduction in sea ice- Environment Canada’s top weather story </w:t>
      </w:r>
      <w:proofErr w:type="spellStart"/>
      <w:proofErr w:type="gramStart"/>
      <w:r w:rsidRPr="00A62C9C">
        <w:t>fo</w:t>
      </w:r>
      <w:proofErr w:type="spellEnd"/>
      <w:proofErr w:type="gramEnd"/>
      <w:r w:rsidRPr="00A62C9C">
        <w:t xml:space="preserve"> 2007</w:t>
      </w:r>
    </w:p>
    <w:p w14:paraId="719E82C6" w14:textId="09B68450" w:rsidR="000B4FD2" w:rsidRPr="00A62C9C" w:rsidRDefault="000B4FD2" w:rsidP="000B4FD2">
      <w:pPr>
        <w:tabs>
          <w:tab w:val="left" w:pos="2245"/>
        </w:tabs>
      </w:pPr>
      <w:proofErr w:type="gramStart"/>
      <w:r w:rsidRPr="00A62C9C">
        <w:t>Resource management issues associated with ice-free Northwest Passage- design of infrastructure for resource development; impacts on wildlife, Inuit hunting practices, etc.</w:t>
      </w:r>
      <w:proofErr w:type="gramEnd"/>
    </w:p>
    <w:p w14:paraId="7325BC52" w14:textId="2A8D6279" w:rsidR="000B4FD2" w:rsidRPr="00A62C9C" w:rsidRDefault="000B4FD2" w:rsidP="000B4FD2">
      <w:pPr>
        <w:tabs>
          <w:tab w:val="left" w:pos="2245"/>
        </w:tabs>
      </w:pPr>
      <w:r w:rsidRPr="00A62C9C">
        <w:t>What does an ice-free Northwest Passage mean for Canada’s claims in the Arctic (Arctic Sovereignty)?</w:t>
      </w:r>
    </w:p>
    <w:p w14:paraId="09C511BF" w14:textId="77777777" w:rsidR="003826BB" w:rsidRPr="00A62C9C" w:rsidRDefault="003826BB" w:rsidP="000B4FD2">
      <w:pPr>
        <w:tabs>
          <w:tab w:val="left" w:pos="2245"/>
        </w:tabs>
      </w:pPr>
    </w:p>
    <w:p w14:paraId="28464CFF" w14:textId="7498175C" w:rsidR="003826BB" w:rsidRPr="00A62C9C" w:rsidRDefault="003826BB" w:rsidP="000B4FD2">
      <w:pPr>
        <w:tabs>
          <w:tab w:val="left" w:pos="2245"/>
        </w:tabs>
      </w:pPr>
      <w:r w:rsidRPr="00A62C9C">
        <w:t>The Far North</w:t>
      </w:r>
    </w:p>
    <w:p w14:paraId="4984DF90" w14:textId="77777777" w:rsidR="003826BB" w:rsidRPr="00A62C9C" w:rsidRDefault="003826BB" w:rsidP="00690CD2">
      <w:pPr>
        <w:pStyle w:val="ListParagraph"/>
        <w:numPr>
          <w:ilvl w:val="0"/>
          <w:numId w:val="225"/>
        </w:numPr>
        <w:spacing w:after="200" w:line="276" w:lineRule="auto"/>
      </w:pPr>
      <w:r w:rsidRPr="00A62C9C">
        <w:t>Culture conflict in the Far North</w:t>
      </w:r>
    </w:p>
    <w:p w14:paraId="09816EC2" w14:textId="77777777" w:rsidR="003826BB" w:rsidRPr="00A62C9C" w:rsidRDefault="003826BB" w:rsidP="00690CD2">
      <w:pPr>
        <w:pStyle w:val="ListParagraph"/>
        <w:numPr>
          <w:ilvl w:val="1"/>
          <w:numId w:val="225"/>
        </w:numPr>
        <w:spacing w:after="200" w:line="276" w:lineRule="auto"/>
      </w:pPr>
      <w:r w:rsidRPr="00A62C9C">
        <w:t>Berger Report (1977)</w:t>
      </w:r>
    </w:p>
    <w:p w14:paraId="4582BAFA" w14:textId="77777777" w:rsidR="003826BB" w:rsidRPr="00A62C9C" w:rsidRDefault="003826BB" w:rsidP="00690CD2">
      <w:pPr>
        <w:pStyle w:val="ListParagraph"/>
        <w:numPr>
          <w:ilvl w:val="1"/>
          <w:numId w:val="225"/>
        </w:numPr>
        <w:spacing w:after="200" w:line="276" w:lineRule="auto"/>
      </w:pPr>
      <w:r w:rsidRPr="00A62C9C">
        <w:t>Perspectives/views of the North based on “Northern Frontier, Northern Homeland”</w:t>
      </w:r>
    </w:p>
    <w:p w14:paraId="434BF2FE" w14:textId="77777777" w:rsidR="003826BB" w:rsidRPr="00A62C9C" w:rsidRDefault="003826BB" w:rsidP="00690CD2">
      <w:pPr>
        <w:pStyle w:val="ListParagraph"/>
        <w:numPr>
          <w:ilvl w:val="2"/>
          <w:numId w:val="225"/>
        </w:numPr>
        <w:spacing w:after="200" w:line="276" w:lineRule="auto"/>
        <w:rPr>
          <w:lang w:val="fr-CA"/>
        </w:rPr>
      </w:pPr>
      <w:r w:rsidRPr="00A62C9C">
        <w:rPr>
          <w:lang w:val="fr-CA"/>
        </w:rPr>
        <w:t xml:space="preserve">1) </w:t>
      </w:r>
      <w:proofErr w:type="spellStart"/>
      <w:r w:rsidRPr="00A62C9C">
        <w:rPr>
          <w:lang w:val="fr-CA"/>
        </w:rPr>
        <w:t>Metropolitan</w:t>
      </w:r>
      <w:proofErr w:type="spellEnd"/>
      <w:r w:rsidRPr="00A62C9C">
        <w:rPr>
          <w:lang w:val="fr-CA"/>
        </w:rPr>
        <w:t xml:space="preserve"> </w:t>
      </w:r>
      <w:proofErr w:type="spellStart"/>
      <w:r w:rsidRPr="00A62C9C">
        <w:rPr>
          <w:lang w:val="fr-CA"/>
        </w:rPr>
        <w:t>view</w:t>
      </w:r>
      <w:proofErr w:type="spellEnd"/>
      <w:r w:rsidRPr="00A62C9C">
        <w:rPr>
          <w:lang w:val="fr-CA"/>
        </w:rPr>
        <w:t xml:space="preserve"> -  </w:t>
      </w:r>
      <w:proofErr w:type="spellStart"/>
      <w:r w:rsidRPr="00A62C9C">
        <w:rPr>
          <w:lang w:val="fr-CA"/>
        </w:rPr>
        <w:t>resource</w:t>
      </w:r>
      <w:proofErr w:type="spellEnd"/>
      <w:r w:rsidRPr="00A62C9C">
        <w:rPr>
          <w:lang w:val="fr-CA"/>
        </w:rPr>
        <w:t xml:space="preserve"> </w:t>
      </w:r>
      <w:proofErr w:type="spellStart"/>
      <w:r w:rsidRPr="00A62C9C">
        <w:rPr>
          <w:lang w:val="fr-CA"/>
        </w:rPr>
        <w:t>Frontier</w:t>
      </w:r>
      <w:proofErr w:type="spellEnd"/>
      <w:r w:rsidRPr="00A62C9C">
        <w:rPr>
          <w:lang w:val="fr-CA"/>
        </w:rPr>
        <w:t xml:space="preserve"> (Non-native)</w:t>
      </w:r>
    </w:p>
    <w:p w14:paraId="53B5E2DF" w14:textId="77777777" w:rsidR="003826BB" w:rsidRPr="00A62C9C" w:rsidRDefault="003826BB" w:rsidP="003826BB">
      <w:pPr>
        <w:pStyle w:val="ListParagraph"/>
        <w:ind w:left="2160"/>
        <w:rPr>
          <w:lang w:val="fr-CA"/>
        </w:rPr>
      </w:pPr>
      <w:r w:rsidRPr="00A62C9C">
        <w:rPr>
          <w:lang w:val="fr-CA"/>
        </w:rPr>
        <w:t>VS</w:t>
      </w:r>
    </w:p>
    <w:p w14:paraId="03CD74BC" w14:textId="77777777" w:rsidR="003826BB" w:rsidRPr="00A62C9C" w:rsidRDefault="003826BB" w:rsidP="00690CD2">
      <w:pPr>
        <w:pStyle w:val="ListParagraph"/>
        <w:numPr>
          <w:ilvl w:val="2"/>
          <w:numId w:val="225"/>
        </w:numPr>
        <w:spacing w:after="200" w:line="276" w:lineRule="auto"/>
      </w:pPr>
      <w:r w:rsidRPr="00A62C9C">
        <w:t>2) Homeland View – ancestral homeland (Native); different ways of life, human-environment relations, sense of place, cultural values</w:t>
      </w:r>
    </w:p>
    <w:p w14:paraId="7C03FD1A" w14:textId="77777777" w:rsidR="003826BB" w:rsidRPr="00A62C9C" w:rsidRDefault="003826BB" w:rsidP="003826BB">
      <w:pPr>
        <w:pStyle w:val="ListParagraph"/>
        <w:ind w:left="2160"/>
      </w:pPr>
    </w:p>
    <w:p w14:paraId="4011C01D" w14:textId="77777777" w:rsidR="003826BB" w:rsidRPr="00A62C9C" w:rsidRDefault="003826BB" w:rsidP="00690CD2">
      <w:pPr>
        <w:pStyle w:val="ListParagraph"/>
        <w:numPr>
          <w:ilvl w:val="0"/>
          <w:numId w:val="225"/>
        </w:numPr>
        <w:spacing w:after="200" w:line="276" w:lineRule="auto"/>
      </w:pPr>
      <w:r w:rsidRPr="00A62C9C">
        <w:t xml:space="preserve">Mode of production: resources, technology, social organization and ideology which permit the factors of production (land, </w:t>
      </w:r>
      <w:proofErr w:type="spellStart"/>
      <w:r w:rsidRPr="00A62C9C">
        <w:t>labour</w:t>
      </w:r>
      <w:proofErr w:type="spellEnd"/>
      <w:r w:rsidRPr="00A62C9C">
        <w:t>, capital) to be combined in order to meet material, social and spiritual needs of society. (</w:t>
      </w:r>
      <w:proofErr w:type="gramStart"/>
      <w:r w:rsidRPr="00A62C9C">
        <w:t>ex</w:t>
      </w:r>
      <w:proofErr w:type="gramEnd"/>
      <w:r w:rsidRPr="00A62C9C">
        <w:t>. The way a society uses its resources to meet its needs)</w:t>
      </w:r>
    </w:p>
    <w:p w14:paraId="0403E125" w14:textId="77777777" w:rsidR="003826BB" w:rsidRPr="00A62C9C" w:rsidRDefault="003826BB" w:rsidP="00690CD2">
      <w:pPr>
        <w:pStyle w:val="ListParagraph"/>
        <w:numPr>
          <w:ilvl w:val="1"/>
          <w:numId w:val="225"/>
        </w:numPr>
        <w:spacing w:after="200" w:line="276" w:lineRule="auto"/>
      </w:pPr>
      <w:r w:rsidRPr="00A62C9C">
        <w:t>Two Modes of production in Far North</w:t>
      </w:r>
    </w:p>
    <w:p w14:paraId="23E0FC4B" w14:textId="77777777" w:rsidR="003826BB" w:rsidRPr="00A62C9C" w:rsidRDefault="003826BB" w:rsidP="00690CD2">
      <w:pPr>
        <w:pStyle w:val="ListParagraph"/>
        <w:numPr>
          <w:ilvl w:val="2"/>
          <w:numId w:val="225"/>
        </w:numPr>
        <w:spacing w:after="200" w:line="276" w:lineRule="auto"/>
      </w:pPr>
      <w:r w:rsidRPr="00A62C9C">
        <w:t>1) Industrial – Capitalist</w:t>
      </w:r>
    </w:p>
    <w:p w14:paraId="093B9766" w14:textId="77777777" w:rsidR="003826BB" w:rsidRPr="00A62C9C" w:rsidRDefault="003826BB" w:rsidP="00690CD2">
      <w:pPr>
        <w:pStyle w:val="ListParagraph"/>
        <w:numPr>
          <w:ilvl w:val="2"/>
          <w:numId w:val="225"/>
        </w:numPr>
        <w:spacing w:after="200" w:line="276" w:lineRule="auto"/>
      </w:pPr>
      <w:r w:rsidRPr="00A62C9C">
        <w:lastRenderedPageBreak/>
        <w:t>2) Native – in following comparison, the Native mode is described in its original unaltered form (ex. Prior to acculturation/assimilation</w:t>
      </w:r>
    </w:p>
    <w:tbl>
      <w:tblPr>
        <w:tblStyle w:val="TableGrid"/>
        <w:tblW w:w="0" w:type="auto"/>
        <w:tblInd w:w="1800" w:type="dxa"/>
        <w:tblLook w:val="04A0" w:firstRow="1" w:lastRow="0" w:firstColumn="1" w:lastColumn="0" w:noHBand="0" w:noVBand="1"/>
      </w:tblPr>
      <w:tblGrid>
        <w:gridCol w:w="2431"/>
        <w:gridCol w:w="2349"/>
        <w:gridCol w:w="2276"/>
      </w:tblGrid>
      <w:tr w:rsidR="003826BB" w:rsidRPr="00A62C9C" w14:paraId="1C5F1019" w14:textId="77777777" w:rsidTr="00A62C9C">
        <w:tc>
          <w:tcPr>
            <w:tcW w:w="3192" w:type="dxa"/>
          </w:tcPr>
          <w:p w14:paraId="4E2BE8D7" w14:textId="77777777" w:rsidR="003826BB" w:rsidRPr="00A62C9C" w:rsidRDefault="003826BB" w:rsidP="00A62C9C">
            <w:pPr>
              <w:rPr>
                <w:b/>
              </w:rPr>
            </w:pPr>
          </w:p>
        </w:tc>
        <w:tc>
          <w:tcPr>
            <w:tcW w:w="3192" w:type="dxa"/>
          </w:tcPr>
          <w:p w14:paraId="05905035" w14:textId="77777777" w:rsidR="003826BB" w:rsidRPr="00A62C9C" w:rsidRDefault="003826BB" w:rsidP="00A62C9C">
            <w:pPr>
              <w:rPr>
                <w:b/>
              </w:rPr>
            </w:pPr>
            <w:r w:rsidRPr="00A62C9C">
              <w:rPr>
                <w:b/>
              </w:rPr>
              <w:t>Industrial-Capitalist</w:t>
            </w:r>
          </w:p>
        </w:tc>
        <w:tc>
          <w:tcPr>
            <w:tcW w:w="3192" w:type="dxa"/>
          </w:tcPr>
          <w:p w14:paraId="0C61BB67" w14:textId="77777777" w:rsidR="003826BB" w:rsidRPr="00A62C9C" w:rsidRDefault="003826BB" w:rsidP="00A62C9C">
            <w:pPr>
              <w:rPr>
                <w:b/>
              </w:rPr>
            </w:pPr>
            <w:r w:rsidRPr="00A62C9C">
              <w:rPr>
                <w:b/>
              </w:rPr>
              <w:t>Native</w:t>
            </w:r>
          </w:p>
        </w:tc>
      </w:tr>
      <w:tr w:rsidR="003826BB" w:rsidRPr="00A62C9C" w14:paraId="1230DCCD" w14:textId="77777777" w:rsidTr="00A62C9C">
        <w:tc>
          <w:tcPr>
            <w:tcW w:w="3192" w:type="dxa"/>
          </w:tcPr>
          <w:p w14:paraId="05F952F9" w14:textId="77777777" w:rsidR="003826BB" w:rsidRPr="00A62C9C" w:rsidRDefault="003826BB" w:rsidP="00A62C9C">
            <w:pPr>
              <w:rPr>
                <w:b/>
              </w:rPr>
            </w:pPr>
            <w:r w:rsidRPr="00A62C9C">
              <w:rPr>
                <w:b/>
              </w:rPr>
              <w:t>Sectors</w:t>
            </w:r>
          </w:p>
        </w:tc>
        <w:tc>
          <w:tcPr>
            <w:tcW w:w="3192" w:type="dxa"/>
          </w:tcPr>
          <w:p w14:paraId="48F0BD4C" w14:textId="77777777" w:rsidR="003826BB" w:rsidRPr="00A62C9C" w:rsidRDefault="003826BB" w:rsidP="00A62C9C">
            <w:r w:rsidRPr="00A62C9C">
              <w:t>Government, corporate, small business</w:t>
            </w:r>
          </w:p>
        </w:tc>
        <w:tc>
          <w:tcPr>
            <w:tcW w:w="3192" w:type="dxa"/>
          </w:tcPr>
          <w:p w14:paraId="569AF835" w14:textId="77777777" w:rsidR="003826BB" w:rsidRPr="00A62C9C" w:rsidRDefault="003826BB" w:rsidP="00A62C9C">
            <w:r w:rsidRPr="00A62C9C">
              <w:t>Subsistence</w:t>
            </w:r>
          </w:p>
        </w:tc>
      </w:tr>
      <w:tr w:rsidR="003826BB" w:rsidRPr="00A62C9C" w14:paraId="27D8923E" w14:textId="77777777" w:rsidTr="00A62C9C">
        <w:tc>
          <w:tcPr>
            <w:tcW w:w="3192" w:type="dxa"/>
          </w:tcPr>
          <w:p w14:paraId="77936C40" w14:textId="77777777" w:rsidR="003826BB" w:rsidRPr="00A62C9C" w:rsidRDefault="003826BB" w:rsidP="00A62C9C">
            <w:pPr>
              <w:rPr>
                <w:b/>
              </w:rPr>
            </w:pPr>
            <w:r w:rsidRPr="00A62C9C">
              <w:rPr>
                <w:b/>
              </w:rPr>
              <w:t>Motivation</w:t>
            </w:r>
          </w:p>
        </w:tc>
        <w:tc>
          <w:tcPr>
            <w:tcW w:w="3192" w:type="dxa"/>
          </w:tcPr>
          <w:p w14:paraId="6DACD3E6" w14:textId="77777777" w:rsidR="003826BB" w:rsidRPr="00A62C9C" w:rsidRDefault="003826BB" w:rsidP="00A62C9C">
            <w:r w:rsidRPr="00A62C9C">
              <w:t>Profit, Revenues</w:t>
            </w:r>
          </w:p>
        </w:tc>
        <w:tc>
          <w:tcPr>
            <w:tcW w:w="3192" w:type="dxa"/>
          </w:tcPr>
          <w:p w14:paraId="1A4A1A1D" w14:textId="77777777" w:rsidR="003826BB" w:rsidRPr="00A62C9C" w:rsidRDefault="003826BB" w:rsidP="00A62C9C">
            <w:r w:rsidRPr="00A62C9C">
              <w:t>Survival</w:t>
            </w:r>
          </w:p>
        </w:tc>
      </w:tr>
      <w:tr w:rsidR="003826BB" w:rsidRPr="00A62C9C" w14:paraId="4A4989C7" w14:textId="77777777" w:rsidTr="00A62C9C">
        <w:tc>
          <w:tcPr>
            <w:tcW w:w="3192" w:type="dxa"/>
          </w:tcPr>
          <w:p w14:paraId="3A6F27D8" w14:textId="77777777" w:rsidR="003826BB" w:rsidRPr="00A62C9C" w:rsidRDefault="003826BB" w:rsidP="00A62C9C">
            <w:pPr>
              <w:rPr>
                <w:b/>
              </w:rPr>
            </w:pPr>
            <w:r w:rsidRPr="00A62C9C">
              <w:rPr>
                <w:b/>
              </w:rPr>
              <w:t>Forces</w:t>
            </w:r>
          </w:p>
        </w:tc>
        <w:tc>
          <w:tcPr>
            <w:tcW w:w="3192" w:type="dxa"/>
          </w:tcPr>
          <w:p w14:paraId="555862B5" w14:textId="77777777" w:rsidR="003826BB" w:rsidRPr="00A62C9C" w:rsidRDefault="003826BB" w:rsidP="00A62C9C">
            <w:r w:rsidRPr="00A62C9C">
              <w:t>External, government, corporate, markets</w:t>
            </w:r>
          </w:p>
        </w:tc>
        <w:tc>
          <w:tcPr>
            <w:tcW w:w="3192" w:type="dxa"/>
          </w:tcPr>
          <w:p w14:paraId="3ACFA068" w14:textId="77777777" w:rsidR="003826BB" w:rsidRPr="00A62C9C" w:rsidRDefault="003826BB" w:rsidP="00A62C9C">
            <w:r w:rsidRPr="00A62C9C">
              <w:t>Internal, band/tribe</w:t>
            </w:r>
          </w:p>
        </w:tc>
      </w:tr>
      <w:tr w:rsidR="003826BB" w:rsidRPr="00A62C9C" w14:paraId="058A00BB" w14:textId="77777777" w:rsidTr="00A62C9C">
        <w:tc>
          <w:tcPr>
            <w:tcW w:w="3192" w:type="dxa"/>
          </w:tcPr>
          <w:p w14:paraId="02376286" w14:textId="77777777" w:rsidR="003826BB" w:rsidRPr="00A62C9C" w:rsidRDefault="003826BB" w:rsidP="00A62C9C">
            <w:pPr>
              <w:rPr>
                <w:b/>
              </w:rPr>
            </w:pPr>
            <w:r w:rsidRPr="00A62C9C">
              <w:rPr>
                <w:b/>
              </w:rPr>
              <w:t>Scale Economy</w:t>
            </w:r>
          </w:p>
        </w:tc>
        <w:tc>
          <w:tcPr>
            <w:tcW w:w="3192" w:type="dxa"/>
          </w:tcPr>
          <w:p w14:paraId="21CB703E" w14:textId="77777777" w:rsidR="003826BB" w:rsidRPr="00A62C9C" w:rsidRDefault="003826BB" w:rsidP="00A62C9C">
            <w:r w:rsidRPr="00A62C9C">
              <w:t>Global capital/energy intensive</w:t>
            </w:r>
          </w:p>
        </w:tc>
        <w:tc>
          <w:tcPr>
            <w:tcW w:w="3192" w:type="dxa"/>
          </w:tcPr>
          <w:p w14:paraId="149DD1E5" w14:textId="77777777" w:rsidR="003826BB" w:rsidRPr="00A62C9C" w:rsidRDefault="003826BB" w:rsidP="00A62C9C">
            <w:r w:rsidRPr="00A62C9C">
              <w:t xml:space="preserve">Local </w:t>
            </w:r>
            <w:proofErr w:type="spellStart"/>
            <w:r w:rsidRPr="00A62C9C">
              <w:t>labour</w:t>
            </w:r>
            <w:proofErr w:type="spellEnd"/>
            <w:r w:rsidRPr="00A62C9C">
              <w:t xml:space="preserve"> intensive</w:t>
            </w:r>
          </w:p>
        </w:tc>
      </w:tr>
      <w:tr w:rsidR="003826BB" w:rsidRPr="00A62C9C" w14:paraId="6D578178" w14:textId="77777777" w:rsidTr="00A62C9C">
        <w:tc>
          <w:tcPr>
            <w:tcW w:w="3192" w:type="dxa"/>
          </w:tcPr>
          <w:p w14:paraId="1A4AC4CD" w14:textId="77777777" w:rsidR="003826BB" w:rsidRPr="00A62C9C" w:rsidRDefault="003826BB" w:rsidP="00A62C9C">
            <w:pPr>
              <w:rPr>
                <w:b/>
              </w:rPr>
            </w:pPr>
            <w:r w:rsidRPr="00A62C9C">
              <w:rPr>
                <w:b/>
              </w:rPr>
              <w:t>Medium of Exchange</w:t>
            </w:r>
          </w:p>
        </w:tc>
        <w:tc>
          <w:tcPr>
            <w:tcW w:w="3192" w:type="dxa"/>
          </w:tcPr>
          <w:p w14:paraId="416CAF29" w14:textId="77777777" w:rsidR="003826BB" w:rsidRPr="00A62C9C" w:rsidRDefault="003826BB" w:rsidP="00A62C9C">
            <w:r w:rsidRPr="00A62C9C">
              <w:t>$$$</w:t>
            </w:r>
          </w:p>
        </w:tc>
        <w:tc>
          <w:tcPr>
            <w:tcW w:w="3192" w:type="dxa"/>
          </w:tcPr>
          <w:p w14:paraId="018884B3" w14:textId="77777777" w:rsidR="003826BB" w:rsidRPr="00A62C9C" w:rsidRDefault="003826BB" w:rsidP="00A62C9C">
            <w:r w:rsidRPr="00A62C9C">
              <w:t>Utility, culture, significance of objects</w:t>
            </w:r>
          </w:p>
        </w:tc>
      </w:tr>
      <w:tr w:rsidR="003826BB" w:rsidRPr="00A62C9C" w14:paraId="6CB99362" w14:textId="77777777" w:rsidTr="00A62C9C">
        <w:tc>
          <w:tcPr>
            <w:tcW w:w="3192" w:type="dxa"/>
          </w:tcPr>
          <w:p w14:paraId="510ECC82" w14:textId="77777777" w:rsidR="003826BB" w:rsidRPr="00A62C9C" w:rsidRDefault="003826BB" w:rsidP="00A62C9C">
            <w:pPr>
              <w:rPr>
                <w:b/>
              </w:rPr>
            </w:pPr>
            <w:r w:rsidRPr="00A62C9C">
              <w:rPr>
                <w:b/>
              </w:rPr>
              <w:t>Social Structure</w:t>
            </w:r>
          </w:p>
        </w:tc>
        <w:tc>
          <w:tcPr>
            <w:tcW w:w="3192" w:type="dxa"/>
          </w:tcPr>
          <w:p w14:paraId="3FC87C9B" w14:textId="77777777" w:rsidR="003826BB" w:rsidRPr="00A62C9C" w:rsidRDefault="003826BB" w:rsidP="00A62C9C">
            <w:r w:rsidRPr="00A62C9C">
              <w:t>Unequal social classes</w:t>
            </w:r>
          </w:p>
        </w:tc>
        <w:tc>
          <w:tcPr>
            <w:tcW w:w="3192" w:type="dxa"/>
          </w:tcPr>
          <w:p w14:paraId="096116EF" w14:textId="77777777" w:rsidR="003826BB" w:rsidRPr="00A62C9C" w:rsidRDefault="003826BB" w:rsidP="00A62C9C">
            <w:r w:rsidRPr="00A62C9C">
              <w:t>Equal, classless (role of elders)</w:t>
            </w:r>
          </w:p>
        </w:tc>
      </w:tr>
      <w:tr w:rsidR="003826BB" w:rsidRPr="00A62C9C" w14:paraId="73214E78" w14:textId="77777777" w:rsidTr="00A62C9C">
        <w:tc>
          <w:tcPr>
            <w:tcW w:w="3192" w:type="dxa"/>
          </w:tcPr>
          <w:p w14:paraId="2657F829" w14:textId="77777777" w:rsidR="003826BB" w:rsidRPr="00A62C9C" w:rsidRDefault="003826BB" w:rsidP="00A62C9C">
            <w:pPr>
              <w:rPr>
                <w:b/>
              </w:rPr>
            </w:pPr>
            <w:r w:rsidRPr="00A62C9C">
              <w:rPr>
                <w:b/>
              </w:rPr>
              <w:t>Human Environment Relations</w:t>
            </w:r>
          </w:p>
        </w:tc>
        <w:tc>
          <w:tcPr>
            <w:tcW w:w="3192" w:type="dxa"/>
          </w:tcPr>
          <w:p w14:paraId="17D8038E" w14:textId="77777777" w:rsidR="003826BB" w:rsidRPr="00A62C9C" w:rsidRDefault="003826BB" w:rsidP="00A62C9C">
            <w:r w:rsidRPr="00A62C9C">
              <w:t>Environment as resource to be developed</w:t>
            </w:r>
          </w:p>
        </w:tc>
        <w:tc>
          <w:tcPr>
            <w:tcW w:w="3192" w:type="dxa"/>
          </w:tcPr>
          <w:p w14:paraId="550D1D13" w14:textId="77777777" w:rsidR="003826BB" w:rsidRPr="00A62C9C" w:rsidRDefault="003826BB" w:rsidP="00A62C9C">
            <w:r w:rsidRPr="00A62C9C">
              <w:t>Environment as ancestral homeland; harmony (TEK)</w:t>
            </w:r>
          </w:p>
        </w:tc>
      </w:tr>
      <w:tr w:rsidR="003826BB" w:rsidRPr="00A62C9C" w14:paraId="1D51D911" w14:textId="77777777" w:rsidTr="00A62C9C">
        <w:tc>
          <w:tcPr>
            <w:tcW w:w="3192" w:type="dxa"/>
          </w:tcPr>
          <w:p w14:paraId="5FCC595D" w14:textId="77777777" w:rsidR="003826BB" w:rsidRPr="00A62C9C" w:rsidRDefault="003826BB" w:rsidP="00A62C9C">
            <w:pPr>
              <w:rPr>
                <w:b/>
              </w:rPr>
            </w:pPr>
            <w:r w:rsidRPr="00A62C9C">
              <w:rPr>
                <w:b/>
              </w:rPr>
              <w:t>Environmental Impacts</w:t>
            </w:r>
          </w:p>
        </w:tc>
        <w:tc>
          <w:tcPr>
            <w:tcW w:w="3192" w:type="dxa"/>
          </w:tcPr>
          <w:p w14:paraId="3D8D23B8" w14:textId="77777777" w:rsidR="003826BB" w:rsidRPr="00A62C9C" w:rsidRDefault="003826BB" w:rsidP="00A62C9C">
            <w:r w:rsidRPr="00A62C9C">
              <w:t>Significant</w:t>
            </w:r>
          </w:p>
        </w:tc>
        <w:tc>
          <w:tcPr>
            <w:tcW w:w="3192" w:type="dxa"/>
          </w:tcPr>
          <w:p w14:paraId="6AA02900" w14:textId="77777777" w:rsidR="003826BB" w:rsidRPr="00A62C9C" w:rsidRDefault="003826BB" w:rsidP="00A62C9C">
            <w:r w:rsidRPr="00A62C9C">
              <w:t>Limited/non-existent</w:t>
            </w:r>
          </w:p>
        </w:tc>
      </w:tr>
    </w:tbl>
    <w:p w14:paraId="68012283" w14:textId="77777777" w:rsidR="003826BB" w:rsidRPr="00A62C9C" w:rsidRDefault="003826BB" w:rsidP="003826BB">
      <w:pPr>
        <w:ind w:left="1800"/>
      </w:pPr>
    </w:p>
    <w:p w14:paraId="0E95E46B" w14:textId="77777777" w:rsidR="003826BB" w:rsidRPr="00A62C9C" w:rsidRDefault="003826BB" w:rsidP="00690CD2">
      <w:pPr>
        <w:pStyle w:val="ListParagraph"/>
        <w:numPr>
          <w:ilvl w:val="0"/>
          <w:numId w:val="226"/>
        </w:numPr>
        <w:spacing w:after="200" w:line="276" w:lineRule="auto"/>
      </w:pPr>
      <w:r w:rsidRPr="00A62C9C">
        <w:t>Transitional Ecological Knowledge (TEK):</w:t>
      </w:r>
    </w:p>
    <w:p w14:paraId="276894C5" w14:textId="77777777" w:rsidR="003826BB" w:rsidRPr="00A62C9C" w:rsidRDefault="003826BB" w:rsidP="00690CD2">
      <w:pPr>
        <w:pStyle w:val="ListParagraph"/>
        <w:numPr>
          <w:ilvl w:val="1"/>
          <w:numId w:val="226"/>
        </w:numPr>
        <w:spacing w:after="200" w:line="276" w:lineRule="auto"/>
      </w:pPr>
      <w:r w:rsidRPr="00A62C9C">
        <w:t>Western and Aboriginal Cultures – “two different mindsets”</w:t>
      </w:r>
    </w:p>
    <w:p w14:paraId="7220105F" w14:textId="77777777" w:rsidR="003826BB" w:rsidRPr="00A62C9C" w:rsidRDefault="003826BB" w:rsidP="00690CD2">
      <w:pPr>
        <w:pStyle w:val="ListParagraph"/>
        <w:numPr>
          <w:ilvl w:val="1"/>
          <w:numId w:val="226"/>
        </w:numPr>
        <w:spacing w:after="200" w:line="276" w:lineRule="auto"/>
      </w:pPr>
      <w:r w:rsidRPr="00A62C9C">
        <w:t>Aboriginal culture “views the world from a holistic perspective where all life is seen as a series of relationships among equals” (Bon 2009,225)</w:t>
      </w:r>
    </w:p>
    <w:p w14:paraId="5320FF4D" w14:textId="77777777" w:rsidR="003826BB" w:rsidRPr="00A62C9C" w:rsidRDefault="003826BB" w:rsidP="00690CD2">
      <w:pPr>
        <w:pStyle w:val="ListParagraph"/>
        <w:numPr>
          <w:ilvl w:val="1"/>
          <w:numId w:val="226"/>
        </w:numPr>
        <w:spacing w:after="200" w:line="276" w:lineRule="auto"/>
      </w:pPr>
      <w:r w:rsidRPr="00A62C9C">
        <w:t>TEK based on Natives relationship with land &amp; wildlife (“local expertise”)</w:t>
      </w:r>
    </w:p>
    <w:p w14:paraId="33EF114D" w14:textId="77777777" w:rsidR="003826BB" w:rsidRPr="00A62C9C" w:rsidRDefault="003826BB" w:rsidP="00690CD2">
      <w:pPr>
        <w:pStyle w:val="ListParagraph"/>
        <w:numPr>
          <w:ilvl w:val="1"/>
          <w:numId w:val="226"/>
        </w:numPr>
        <w:spacing w:after="200" w:line="276" w:lineRule="auto"/>
      </w:pPr>
      <w:r w:rsidRPr="00A62C9C">
        <w:t>TEK “does not fit well with Western scientific approaches to resolving environmental problems” (Bone 2009,226)</w:t>
      </w:r>
    </w:p>
    <w:p w14:paraId="75779920" w14:textId="77777777" w:rsidR="003826BB" w:rsidRPr="00A62C9C" w:rsidRDefault="003826BB" w:rsidP="003826BB">
      <w:pPr>
        <w:pStyle w:val="ListParagraph"/>
        <w:ind w:left="1440"/>
      </w:pPr>
    </w:p>
    <w:p w14:paraId="083A5EE2" w14:textId="77777777" w:rsidR="003826BB" w:rsidRPr="00A62C9C" w:rsidRDefault="003826BB" w:rsidP="00690CD2">
      <w:pPr>
        <w:pStyle w:val="ListParagraph"/>
        <w:numPr>
          <w:ilvl w:val="0"/>
          <w:numId w:val="226"/>
        </w:numPr>
        <w:spacing w:after="200" w:line="276" w:lineRule="auto"/>
      </w:pPr>
      <w:r w:rsidRPr="00A62C9C">
        <w:t xml:space="preserve">Changing perspective on Northern Development 1970s to present </w:t>
      </w:r>
    </w:p>
    <w:p w14:paraId="4256BA20" w14:textId="77777777" w:rsidR="003826BB" w:rsidRPr="00A62C9C" w:rsidRDefault="003826BB" w:rsidP="00690CD2">
      <w:pPr>
        <w:pStyle w:val="ListParagraph"/>
        <w:numPr>
          <w:ilvl w:val="0"/>
          <w:numId w:val="226"/>
        </w:numPr>
        <w:spacing w:after="200" w:line="276" w:lineRule="auto"/>
      </w:pPr>
      <w:r w:rsidRPr="00A62C9C">
        <w:t>Mackenzie Valley</w:t>
      </w:r>
    </w:p>
    <w:p w14:paraId="142F360B" w14:textId="77777777" w:rsidR="003826BB" w:rsidRPr="00A62C9C" w:rsidRDefault="003826BB" w:rsidP="00690CD2">
      <w:pPr>
        <w:pStyle w:val="ListParagraph"/>
        <w:numPr>
          <w:ilvl w:val="1"/>
          <w:numId w:val="226"/>
        </w:numPr>
        <w:spacing w:after="200" w:line="276" w:lineRule="auto"/>
      </w:pPr>
      <w:r w:rsidRPr="00A62C9C">
        <w:t>1970s – Natives, environmentalists opposed to pipeline based on perceived environmental and cultural impacts</w:t>
      </w:r>
    </w:p>
    <w:p w14:paraId="7239045B" w14:textId="77777777" w:rsidR="003826BB" w:rsidRPr="00A62C9C" w:rsidRDefault="003826BB" w:rsidP="00690CD2">
      <w:pPr>
        <w:pStyle w:val="ListParagraph"/>
        <w:numPr>
          <w:ilvl w:val="1"/>
          <w:numId w:val="226"/>
        </w:numPr>
        <w:spacing w:after="200" w:line="276" w:lineRule="auto"/>
      </w:pPr>
      <w:r w:rsidRPr="00A62C9C">
        <w:lastRenderedPageBreak/>
        <w:t xml:space="preserve">2010s – environmentalists remain opposed (based on perceived environmental impacts); many/most (but not all) Natives in </w:t>
      </w:r>
      <w:proofErr w:type="spellStart"/>
      <w:r w:rsidRPr="00A62C9C">
        <w:t>favour</w:t>
      </w:r>
      <w:proofErr w:type="spellEnd"/>
      <w:r w:rsidRPr="00A62C9C">
        <w:t xml:space="preserve"> of pipeline based on potential for economic benefits and political benefits (self determination)</w:t>
      </w:r>
    </w:p>
    <w:p w14:paraId="10691863" w14:textId="77777777" w:rsidR="003826BB" w:rsidRPr="00A62C9C" w:rsidRDefault="003826BB" w:rsidP="003826BB">
      <w:pPr>
        <w:pStyle w:val="ListParagraph"/>
      </w:pPr>
    </w:p>
    <w:p w14:paraId="2AD95539" w14:textId="77777777" w:rsidR="003826BB" w:rsidRPr="00A62C9C" w:rsidRDefault="003826BB" w:rsidP="00690CD2">
      <w:pPr>
        <w:pStyle w:val="ListParagraph"/>
        <w:numPr>
          <w:ilvl w:val="0"/>
          <w:numId w:val="226"/>
        </w:numPr>
        <w:spacing w:after="200" w:line="276" w:lineRule="auto"/>
      </w:pPr>
      <w:r w:rsidRPr="00A62C9C">
        <w:t xml:space="preserve">Diamond Mining </w:t>
      </w:r>
      <w:r w:rsidRPr="00A62C9C">
        <w:sym w:font="Wingdings" w:char="F0E0"/>
      </w:r>
      <w:r w:rsidRPr="00A62C9C">
        <w:t xml:space="preserve"> by 2006, 2 mines in Northwest Territories (</w:t>
      </w:r>
      <w:proofErr w:type="spellStart"/>
      <w:r w:rsidRPr="00A62C9C">
        <w:t>Ekati</w:t>
      </w:r>
      <w:proofErr w:type="spellEnd"/>
      <w:r w:rsidRPr="00A62C9C">
        <w:t xml:space="preserve"> and </w:t>
      </w:r>
      <w:proofErr w:type="spellStart"/>
      <w:r w:rsidRPr="00A62C9C">
        <w:t>Diavik</w:t>
      </w:r>
      <w:proofErr w:type="spellEnd"/>
      <w:r w:rsidRPr="00A62C9C">
        <w:t xml:space="preserve">) accounted for 12% of World’s diamond production </w:t>
      </w:r>
    </w:p>
    <w:p w14:paraId="6EA73B94" w14:textId="77777777" w:rsidR="003826BB" w:rsidRPr="00A62C9C" w:rsidRDefault="003826BB" w:rsidP="00690CD2">
      <w:pPr>
        <w:pStyle w:val="ListParagraph"/>
        <w:numPr>
          <w:ilvl w:val="1"/>
          <w:numId w:val="226"/>
        </w:numPr>
        <w:spacing w:after="200" w:line="276" w:lineRule="auto"/>
      </w:pPr>
      <w:r w:rsidRPr="00A62C9C">
        <w:t>2003-2006: annual value of diamond production &gt; $1.5 billion</w:t>
      </w:r>
    </w:p>
    <w:p w14:paraId="20A58EBC" w14:textId="77777777" w:rsidR="003826BB" w:rsidRPr="00A62C9C" w:rsidRDefault="003826BB" w:rsidP="00690CD2">
      <w:pPr>
        <w:pStyle w:val="ListParagraph"/>
        <w:numPr>
          <w:ilvl w:val="1"/>
          <w:numId w:val="226"/>
        </w:numPr>
        <w:spacing w:after="200" w:line="276" w:lineRule="auto"/>
      </w:pPr>
      <w:r w:rsidRPr="00A62C9C">
        <w:t>Most raw diamonds exported to UK and Belgium for sorting/cutting (although some are processed in Yellowknife)</w:t>
      </w:r>
    </w:p>
    <w:p w14:paraId="0A61806B" w14:textId="77777777" w:rsidR="003826BB" w:rsidRPr="00A62C9C" w:rsidRDefault="003826BB" w:rsidP="00690CD2">
      <w:pPr>
        <w:pStyle w:val="ListParagraph"/>
        <w:numPr>
          <w:ilvl w:val="1"/>
          <w:numId w:val="226"/>
        </w:numPr>
        <w:spacing w:after="200" w:line="276" w:lineRule="auto"/>
      </w:pPr>
      <w:r w:rsidRPr="00A62C9C">
        <w:t>Yellowknife = “Diamond capital of North America”</w:t>
      </w:r>
    </w:p>
    <w:p w14:paraId="59882C3C" w14:textId="77777777" w:rsidR="003826BB" w:rsidRPr="00A62C9C" w:rsidRDefault="003826BB" w:rsidP="00690CD2">
      <w:pPr>
        <w:pStyle w:val="ListParagraph"/>
        <w:numPr>
          <w:ilvl w:val="0"/>
          <w:numId w:val="226"/>
        </w:numPr>
        <w:spacing w:after="200" w:line="276" w:lineRule="auto"/>
      </w:pPr>
      <w:r w:rsidRPr="00A62C9C">
        <w:t xml:space="preserve">Concerns of Natives Regarding </w:t>
      </w:r>
      <w:proofErr w:type="spellStart"/>
      <w:r w:rsidRPr="00A62C9C">
        <w:t>Ekati</w:t>
      </w:r>
      <w:proofErr w:type="spellEnd"/>
      <w:r w:rsidRPr="00A62C9C">
        <w:t xml:space="preserve"> Diamond Mine</w:t>
      </w:r>
    </w:p>
    <w:p w14:paraId="5815EFCF" w14:textId="77777777" w:rsidR="003826BB" w:rsidRPr="00A62C9C" w:rsidRDefault="003826BB" w:rsidP="003826BB">
      <w:pPr>
        <w:pStyle w:val="ListParagraph"/>
        <w:ind w:left="1440"/>
      </w:pPr>
      <w:r w:rsidRPr="00A62C9C">
        <w:t>1) Training, employment, business opportunities to be made available to Natives</w:t>
      </w:r>
    </w:p>
    <w:p w14:paraId="5C9DB542" w14:textId="77777777" w:rsidR="003826BB" w:rsidRPr="00A62C9C" w:rsidRDefault="003826BB" w:rsidP="003826BB">
      <w:pPr>
        <w:pStyle w:val="ListParagraph"/>
        <w:ind w:left="1440"/>
      </w:pPr>
      <w:r w:rsidRPr="00A62C9C">
        <w:t>2) Minimize adverse environmental impacts</w:t>
      </w:r>
    </w:p>
    <w:p w14:paraId="293F95BF" w14:textId="77777777" w:rsidR="003826BB" w:rsidRPr="00A62C9C" w:rsidRDefault="003826BB" w:rsidP="003826BB">
      <w:pPr>
        <w:pStyle w:val="ListParagraph"/>
        <w:ind w:left="1440"/>
      </w:pPr>
      <w:r w:rsidRPr="00A62C9C">
        <w:t>3) Minimize adverse social impacts by respecting local culture and traditional land based economy</w:t>
      </w:r>
    </w:p>
    <w:p w14:paraId="07608207" w14:textId="77777777" w:rsidR="003826BB" w:rsidRPr="00A62C9C" w:rsidRDefault="003826BB" w:rsidP="00690CD2">
      <w:pPr>
        <w:pStyle w:val="ListParagraph"/>
        <w:numPr>
          <w:ilvl w:val="0"/>
          <w:numId w:val="227"/>
        </w:numPr>
        <w:spacing w:after="200" w:line="276" w:lineRule="auto"/>
      </w:pPr>
      <w:r w:rsidRPr="00A62C9C">
        <w:t>Interestingly, these “impact and benefit agreements between Natives and corporations include a confidentially clause and are thus, not part of public record”</w:t>
      </w:r>
    </w:p>
    <w:p w14:paraId="1C68FE84" w14:textId="77777777" w:rsidR="003826BB" w:rsidRPr="00A62C9C" w:rsidRDefault="003826BB" w:rsidP="003826BB">
      <w:pPr>
        <w:pStyle w:val="ListParagraph"/>
      </w:pPr>
    </w:p>
    <w:p w14:paraId="02F8DBBC" w14:textId="77777777" w:rsidR="003826BB" w:rsidRPr="00A62C9C" w:rsidRDefault="003826BB" w:rsidP="00690CD2">
      <w:pPr>
        <w:pStyle w:val="ListParagraph"/>
        <w:numPr>
          <w:ilvl w:val="0"/>
          <w:numId w:val="227"/>
        </w:numPr>
        <w:spacing w:after="200" w:line="276" w:lineRule="auto"/>
      </w:pPr>
      <w:r w:rsidRPr="00A62C9C">
        <w:t xml:space="preserve">From Davis Inlet by </w:t>
      </w:r>
      <w:proofErr w:type="spellStart"/>
      <w:r w:rsidRPr="00A62C9C">
        <w:t>Natuashish</w:t>
      </w:r>
      <w:proofErr w:type="spellEnd"/>
    </w:p>
    <w:p w14:paraId="20125D3E" w14:textId="77777777" w:rsidR="003826BB" w:rsidRDefault="003826BB" w:rsidP="00690CD2">
      <w:pPr>
        <w:pStyle w:val="ListParagraph"/>
        <w:numPr>
          <w:ilvl w:val="1"/>
          <w:numId w:val="227"/>
        </w:numPr>
        <w:spacing w:after="200" w:line="276" w:lineRule="auto"/>
      </w:pPr>
      <w:r w:rsidRPr="00A62C9C">
        <w:t>Established in 1967; government</w:t>
      </w:r>
      <w:r>
        <w:t xml:space="preserve"> decided nomadic Innu should settle in permanent location</w:t>
      </w:r>
    </w:p>
    <w:p w14:paraId="7B8FD1DD" w14:textId="77777777" w:rsidR="003826BB" w:rsidRDefault="003826BB" w:rsidP="00690CD2">
      <w:pPr>
        <w:pStyle w:val="ListParagraph"/>
        <w:numPr>
          <w:ilvl w:val="1"/>
          <w:numId w:val="227"/>
        </w:numPr>
        <w:spacing w:after="200" w:line="276" w:lineRule="auto"/>
      </w:pPr>
      <w:r>
        <w:t>Resulted in loss of traditional way of life; alcoholism rates increased</w:t>
      </w:r>
    </w:p>
    <w:p w14:paraId="577300EC" w14:textId="77777777" w:rsidR="003826BB" w:rsidRDefault="003826BB" w:rsidP="00690CD2">
      <w:pPr>
        <w:pStyle w:val="ListParagraph"/>
        <w:numPr>
          <w:ilvl w:val="1"/>
          <w:numId w:val="227"/>
        </w:numPr>
        <w:spacing w:after="200" w:line="276" w:lineRule="auto"/>
      </w:pPr>
      <w:r>
        <w:t>1993 – worldwide attention on community – tape of 6 Innu children sniffing gasoline</w:t>
      </w:r>
    </w:p>
    <w:p w14:paraId="71F73E77" w14:textId="77777777" w:rsidR="003826BB" w:rsidRDefault="003826BB" w:rsidP="00690CD2">
      <w:pPr>
        <w:pStyle w:val="ListParagraph"/>
        <w:numPr>
          <w:ilvl w:val="1"/>
          <w:numId w:val="227"/>
        </w:numPr>
        <w:spacing w:after="200" w:line="276" w:lineRule="auto"/>
      </w:pPr>
      <w:r>
        <w:t>Government agreed to move residents and improve services/facilities</w:t>
      </w:r>
    </w:p>
    <w:p w14:paraId="3524482D" w14:textId="77777777" w:rsidR="003826BB" w:rsidRDefault="003826BB" w:rsidP="00690CD2">
      <w:pPr>
        <w:pStyle w:val="ListParagraph"/>
        <w:numPr>
          <w:ilvl w:val="1"/>
          <w:numId w:val="227"/>
        </w:numPr>
        <w:spacing w:after="200" w:line="276" w:lineRule="auto"/>
      </w:pPr>
      <w:r w:rsidRPr="00B809C3">
        <w:t>Cost = $200 million to build community (</w:t>
      </w:r>
      <w:proofErr w:type="spellStart"/>
      <w:r w:rsidRPr="00B809C3">
        <w:t>Natuashish</w:t>
      </w:r>
      <w:proofErr w:type="spellEnd"/>
      <w:r w:rsidRPr="00B809C3">
        <w:t>) on Labrador mainland; move began in December 2002 and took 7 months to complete</w:t>
      </w:r>
    </w:p>
    <w:p w14:paraId="4BF1C462" w14:textId="77777777" w:rsidR="003826BB" w:rsidRDefault="003826BB" w:rsidP="00690CD2">
      <w:pPr>
        <w:pStyle w:val="ListParagraph"/>
        <w:numPr>
          <w:ilvl w:val="1"/>
          <w:numId w:val="227"/>
        </w:numPr>
        <w:spacing w:after="200" w:line="276" w:lineRule="auto"/>
      </w:pPr>
      <w:r>
        <w:t>Despite new town and additional expenditure of $70 million, social problems remain (substance abuse, violence, unemployment)</w:t>
      </w:r>
    </w:p>
    <w:p w14:paraId="1507BBDF" w14:textId="77777777" w:rsidR="003826BB" w:rsidRDefault="003826BB" w:rsidP="00690CD2">
      <w:pPr>
        <w:pStyle w:val="ListParagraph"/>
        <w:numPr>
          <w:ilvl w:val="1"/>
          <w:numId w:val="227"/>
        </w:numPr>
        <w:spacing w:after="200" w:line="276" w:lineRule="auto"/>
      </w:pPr>
      <w:r>
        <w:t>2008 – vote on alcohol ban passed (76-74)</w:t>
      </w:r>
    </w:p>
    <w:p w14:paraId="64BF0C70" w14:textId="77777777" w:rsidR="003826BB" w:rsidRDefault="003826BB" w:rsidP="003826BB">
      <w:pPr>
        <w:pStyle w:val="ListParagraph"/>
        <w:ind w:left="1440"/>
      </w:pPr>
    </w:p>
    <w:p w14:paraId="104D07E5" w14:textId="77777777" w:rsidR="003826BB" w:rsidRDefault="003826BB" w:rsidP="00690CD2">
      <w:pPr>
        <w:pStyle w:val="ListParagraph"/>
        <w:numPr>
          <w:ilvl w:val="0"/>
          <w:numId w:val="227"/>
        </w:numPr>
        <w:spacing w:after="200" w:line="276" w:lineRule="auto"/>
      </w:pPr>
      <w:r>
        <w:t>Bone identifies 3 defining Questions that will shape their (aboriginals) new world:</w:t>
      </w:r>
    </w:p>
    <w:p w14:paraId="7634A28C" w14:textId="77777777" w:rsidR="003826BB" w:rsidRDefault="003826BB" w:rsidP="003826BB">
      <w:pPr>
        <w:pStyle w:val="ListParagraph"/>
        <w:ind w:left="1440"/>
      </w:pPr>
      <w:r>
        <w:t xml:space="preserve">1) Can Aboriginal </w:t>
      </w:r>
      <w:proofErr w:type="spellStart"/>
      <w:proofErr w:type="gramStart"/>
      <w:r>
        <w:t>inviduals</w:t>
      </w:r>
      <w:proofErr w:type="spellEnd"/>
      <w:r>
        <w:t>,</w:t>
      </w:r>
      <w:proofErr w:type="gramEnd"/>
      <w:r>
        <w:t xml:space="preserve"> families and corporations strengthen their economic position by participating in market economy?</w:t>
      </w:r>
    </w:p>
    <w:p w14:paraId="5C4CC434" w14:textId="77777777" w:rsidR="003826BB" w:rsidRDefault="003826BB" w:rsidP="003826BB">
      <w:pPr>
        <w:pStyle w:val="ListParagraph"/>
        <w:ind w:left="1440"/>
      </w:pPr>
      <w:r>
        <w:t xml:space="preserve">2) Can they </w:t>
      </w:r>
      <w:proofErr w:type="spellStart"/>
      <w:r>
        <w:t>reain</w:t>
      </w:r>
      <w:proofErr w:type="spellEnd"/>
      <w:r>
        <w:t xml:space="preserve"> and redefine identity and culture while participating in this economy?</w:t>
      </w:r>
    </w:p>
    <w:p w14:paraId="080FD5BC" w14:textId="77777777" w:rsidR="003826BB" w:rsidRDefault="003826BB" w:rsidP="003826BB">
      <w:pPr>
        <w:pStyle w:val="ListParagraph"/>
        <w:ind w:left="1440"/>
      </w:pPr>
      <w:r>
        <w:lastRenderedPageBreak/>
        <w:t>3) Can Nunavut, as the highest level of government achieved by Aboriginal group, serve as both a cultural and economic model for Aboriginal people?</w:t>
      </w:r>
    </w:p>
    <w:p w14:paraId="628754C7" w14:textId="77777777" w:rsidR="003826BB" w:rsidRDefault="003826BB" w:rsidP="00690CD2">
      <w:pPr>
        <w:pStyle w:val="ListParagraph"/>
        <w:numPr>
          <w:ilvl w:val="0"/>
          <w:numId w:val="227"/>
        </w:numPr>
        <w:spacing w:after="200" w:line="276" w:lineRule="auto"/>
      </w:pPr>
      <w:r>
        <w:t>3 broader questions about Canadian North</w:t>
      </w:r>
    </w:p>
    <w:p w14:paraId="7CCC3B11" w14:textId="77777777" w:rsidR="003826BB" w:rsidRDefault="003826BB" w:rsidP="003826BB">
      <w:pPr>
        <w:pStyle w:val="ListParagraph"/>
        <w:ind w:left="1440"/>
      </w:pPr>
      <w:r>
        <w:t xml:space="preserve">1) Can resource economy support Northern </w:t>
      </w:r>
      <w:proofErr w:type="spellStart"/>
      <w:r>
        <w:t>labour</w:t>
      </w:r>
      <w:proofErr w:type="spellEnd"/>
      <w:r>
        <w:t xml:space="preserve"> force?</w:t>
      </w:r>
    </w:p>
    <w:p w14:paraId="42030724" w14:textId="77777777" w:rsidR="003826BB" w:rsidRDefault="003826BB" w:rsidP="003826BB">
      <w:pPr>
        <w:pStyle w:val="ListParagraph"/>
        <w:ind w:left="1440"/>
      </w:pPr>
      <w:r>
        <w:t>2) How can government ensure the resource industry limits its impact on environment?</w:t>
      </w:r>
    </w:p>
    <w:p w14:paraId="0935D59C" w14:textId="77777777" w:rsidR="003826BB" w:rsidRPr="005B2274" w:rsidRDefault="003826BB" w:rsidP="003826BB">
      <w:pPr>
        <w:pStyle w:val="ListParagraph"/>
        <w:ind w:left="1440"/>
      </w:pPr>
      <w:r>
        <w:t>3) Is there a place for Aboriginal people in resource economy?</w:t>
      </w:r>
    </w:p>
    <w:p w14:paraId="715079DE" w14:textId="77777777" w:rsidR="003826BB" w:rsidRPr="00B809C3" w:rsidRDefault="003826BB" w:rsidP="003826BB"/>
    <w:p w14:paraId="22C6FC70" w14:textId="77777777" w:rsidR="003826BB" w:rsidRDefault="003826BB" w:rsidP="003826BB">
      <w:r>
        <w:t>Introduction</w:t>
      </w:r>
    </w:p>
    <w:p w14:paraId="46CF1520" w14:textId="77777777" w:rsidR="003826BB" w:rsidRDefault="003826BB" w:rsidP="00690CD2">
      <w:pPr>
        <w:pStyle w:val="ListParagraph"/>
        <w:numPr>
          <w:ilvl w:val="0"/>
          <w:numId w:val="228"/>
        </w:numPr>
      </w:pPr>
      <w:r>
        <w:t>Region  - an area of the earth’s surface defined by its distinctive human or natural characteristics (Bone, 2008, 27)</w:t>
      </w:r>
    </w:p>
    <w:p w14:paraId="116A5A10" w14:textId="77777777" w:rsidR="003826BB" w:rsidRDefault="003826BB" w:rsidP="00690CD2">
      <w:pPr>
        <w:pStyle w:val="ListParagraph"/>
        <w:numPr>
          <w:ilvl w:val="0"/>
          <w:numId w:val="228"/>
        </w:numPr>
      </w:pPr>
      <w:r>
        <w:t>Regions are NOT naturally occurring phenomena; they are intellectual creations devised (usually by geographers) for a particular purpose</w:t>
      </w:r>
    </w:p>
    <w:p w14:paraId="380DC31F" w14:textId="77777777" w:rsidR="003826BB" w:rsidRDefault="003826BB" w:rsidP="00690CD2">
      <w:pPr>
        <w:pStyle w:val="ListParagraph"/>
        <w:numPr>
          <w:ilvl w:val="0"/>
          <w:numId w:val="228"/>
        </w:numPr>
      </w:pPr>
      <w:r>
        <w:t>Why is it necessary to divide Canada into regions?</w:t>
      </w:r>
    </w:p>
    <w:p w14:paraId="030355A8" w14:textId="77777777" w:rsidR="003826BB" w:rsidRDefault="003826BB" w:rsidP="00690CD2">
      <w:pPr>
        <w:pStyle w:val="ListParagraph"/>
        <w:numPr>
          <w:ilvl w:val="1"/>
          <w:numId w:val="228"/>
        </w:numPr>
      </w:pPr>
      <w:r>
        <w:t>Pedagogical reasons (teaching)</w:t>
      </w:r>
    </w:p>
    <w:p w14:paraId="31F9B5E5" w14:textId="77777777" w:rsidR="003826BB" w:rsidRDefault="003826BB" w:rsidP="00690CD2">
      <w:pPr>
        <w:pStyle w:val="ListParagraph"/>
        <w:numPr>
          <w:ilvl w:val="1"/>
          <w:numId w:val="228"/>
        </w:numPr>
      </w:pPr>
      <w:r>
        <w:t>Practical reasons</w:t>
      </w:r>
    </w:p>
    <w:p w14:paraId="53C3DDF2" w14:textId="77777777" w:rsidR="003826BB" w:rsidRDefault="003826BB" w:rsidP="00690CD2">
      <w:pPr>
        <w:pStyle w:val="ListParagraph"/>
        <w:numPr>
          <w:ilvl w:val="0"/>
          <w:numId w:val="228"/>
        </w:numPr>
      </w:pPr>
      <w:r>
        <w:t>Bone’s regional scheme (Figure 1.2) justified as follows:</w:t>
      </w:r>
    </w:p>
    <w:p w14:paraId="1C266FE6" w14:textId="77777777" w:rsidR="003826BB" w:rsidRDefault="003826BB" w:rsidP="00690CD2">
      <w:pPr>
        <w:pStyle w:val="ListParagraph"/>
        <w:numPr>
          <w:ilvl w:val="1"/>
          <w:numId w:val="228"/>
        </w:numPr>
      </w:pPr>
      <w:r>
        <w:t>Readily understood by Canadians</w:t>
      </w:r>
    </w:p>
    <w:p w14:paraId="099F7C03" w14:textId="77777777" w:rsidR="003826BB" w:rsidRDefault="003826BB" w:rsidP="00690CD2">
      <w:pPr>
        <w:pStyle w:val="ListParagraph"/>
        <w:numPr>
          <w:ilvl w:val="1"/>
          <w:numId w:val="228"/>
        </w:numPr>
      </w:pPr>
      <w:r>
        <w:t>Associated with physical features, natural resources, and economic activities</w:t>
      </w:r>
    </w:p>
    <w:p w14:paraId="46652E12" w14:textId="77777777" w:rsidR="003826BB" w:rsidRDefault="003826BB" w:rsidP="00690CD2">
      <w:pPr>
        <w:pStyle w:val="ListParagraph"/>
        <w:numPr>
          <w:ilvl w:val="1"/>
          <w:numId w:val="228"/>
        </w:numPr>
      </w:pPr>
      <w:r>
        <w:t>Reflects the political structure of Canada</w:t>
      </w:r>
    </w:p>
    <w:p w14:paraId="32A53E1C" w14:textId="77777777" w:rsidR="003826BB" w:rsidRDefault="003826BB" w:rsidP="00690CD2">
      <w:pPr>
        <w:pStyle w:val="ListParagraph"/>
        <w:numPr>
          <w:ilvl w:val="1"/>
          <w:numId w:val="228"/>
        </w:numPr>
      </w:pPr>
      <w:r>
        <w:t>Facilitates the use of statistical data</w:t>
      </w:r>
    </w:p>
    <w:p w14:paraId="084C7C49" w14:textId="77777777" w:rsidR="003826BB" w:rsidRDefault="003826BB" w:rsidP="00690CD2">
      <w:pPr>
        <w:pStyle w:val="ListParagraph"/>
        <w:numPr>
          <w:ilvl w:val="1"/>
          <w:numId w:val="228"/>
        </w:numPr>
      </w:pPr>
      <w:r>
        <w:t>Contains a sense of regional identity</w:t>
      </w:r>
    </w:p>
    <w:p w14:paraId="7948B443" w14:textId="77777777" w:rsidR="003826BB" w:rsidRDefault="003826BB" w:rsidP="00690CD2">
      <w:pPr>
        <w:pStyle w:val="ListParagraph"/>
        <w:numPr>
          <w:ilvl w:val="1"/>
          <w:numId w:val="228"/>
        </w:numPr>
      </w:pPr>
      <w:r>
        <w:t xml:space="preserve">Reveals a regional economic strengths and cultural presence </w:t>
      </w:r>
    </w:p>
    <w:p w14:paraId="753873EF" w14:textId="77777777" w:rsidR="003826BB" w:rsidRDefault="003826BB" w:rsidP="00690CD2">
      <w:pPr>
        <w:pStyle w:val="ListParagraph"/>
        <w:numPr>
          <w:ilvl w:val="0"/>
          <w:numId w:val="228"/>
        </w:numPr>
      </w:pPr>
      <w:r>
        <w:t>(Do you aggress with these justifications?)</w:t>
      </w:r>
    </w:p>
    <w:p w14:paraId="11C492EF" w14:textId="77777777" w:rsidR="003826BB" w:rsidRDefault="003826BB" w:rsidP="00690CD2">
      <w:pPr>
        <w:pStyle w:val="ListParagraph"/>
        <w:numPr>
          <w:ilvl w:val="0"/>
          <w:numId w:val="228"/>
        </w:numPr>
      </w:pPr>
      <w:r>
        <w:t>Regional scheme presented in lectures:</w:t>
      </w:r>
    </w:p>
    <w:p w14:paraId="3D459F16" w14:textId="77777777" w:rsidR="003826BB" w:rsidRDefault="003826BB" w:rsidP="00690CD2">
      <w:pPr>
        <w:pStyle w:val="ListParagraph"/>
        <w:numPr>
          <w:ilvl w:val="1"/>
          <w:numId w:val="228"/>
        </w:numPr>
      </w:pPr>
      <w:r>
        <w:t>How/why does it differ from Bone’s regional scheme?</w:t>
      </w:r>
    </w:p>
    <w:p w14:paraId="32F4D4AD" w14:textId="77777777" w:rsidR="003826BB" w:rsidRDefault="003826BB" w:rsidP="00690CD2">
      <w:pPr>
        <w:pStyle w:val="ListParagraph"/>
        <w:numPr>
          <w:ilvl w:val="1"/>
          <w:numId w:val="228"/>
        </w:numPr>
      </w:pPr>
      <w:r>
        <w:t>How are these differences justified?</w:t>
      </w:r>
    </w:p>
    <w:p w14:paraId="758FC7D6" w14:textId="77777777" w:rsidR="003826BB" w:rsidRDefault="003826BB" w:rsidP="00690CD2">
      <w:pPr>
        <w:pStyle w:val="ListParagraph"/>
        <w:numPr>
          <w:ilvl w:val="0"/>
          <w:numId w:val="228"/>
        </w:numPr>
      </w:pPr>
      <w:r>
        <w:t>Question – what are the strengths and weaknesses of these 2 regional schemes? (</w:t>
      </w:r>
      <w:proofErr w:type="gramStart"/>
      <w:r>
        <w:t>note</w:t>
      </w:r>
      <w:proofErr w:type="gramEnd"/>
      <w:r>
        <w:t xml:space="preserve"> that there are numerous other regional schemes that can be justified, depending on your purpose </w:t>
      </w:r>
      <w:proofErr w:type="spellStart"/>
      <w:r>
        <w:t>ie</w:t>
      </w:r>
      <w:proofErr w:type="spellEnd"/>
      <w:r>
        <w:t>. there are no right or wrong answers)</w:t>
      </w:r>
    </w:p>
    <w:p w14:paraId="27F25887" w14:textId="77777777" w:rsidR="003826BB" w:rsidRDefault="003826BB" w:rsidP="003826BB"/>
    <w:p w14:paraId="173AE938" w14:textId="77777777" w:rsidR="003826BB" w:rsidRDefault="003826BB" w:rsidP="003826BB">
      <w:r>
        <w:t>A comparison of the 2 Regional Schemes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3"/>
        <w:gridCol w:w="3402"/>
        <w:gridCol w:w="3361"/>
      </w:tblGrid>
      <w:tr w:rsidR="003826BB" w:rsidRPr="00AC5325" w14:paraId="43E84D90" w14:textId="77777777" w:rsidTr="00A62C9C">
        <w:tc>
          <w:tcPr>
            <w:tcW w:w="2093" w:type="dxa"/>
          </w:tcPr>
          <w:p w14:paraId="4A11C955" w14:textId="77777777" w:rsidR="003826BB" w:rsidRPr="00AC5325" w:rsidRDefault="003826BB" w:rsidP="00A62C9C">
            <w:r w:rsidRPr="00AC5325">
              <w:t>Region</w:t>
            </w:r>
          </w:p>
        </w:tc>
        <w:tc>
          <w:tcPr>
            <w:tcW w:w="3402" w:type="dxa"/>
          </w:tcPr>
          <w:p w14:paraId="2765A05E" w14:textId="77777777" w:rsidR="003826BB" w:rsidRPr="00AC5325" w:rsidRDefault="003826BB" w:rsidP="00A62C9C">
            <w:r w:rsidRPr="00AC5325">
              <w:t>Bone</w:t>
            </w:r>
          </w:p>
        </w:tc>
        <w:tc>
          <w:tcPr>
            <w:tcW w:w="3361" w:type="dxa"/>
          </w:tcPr>
          <w:p w14:paraId="00C5EB80" w14:textId="77777777" w:rsidR="003826BB" w:rsidRPr="00AC5325" w:rsidRDefault="003826BB" w:rsidP="00A62C9C">
            <w:r w:rsidRPr="00AC5325">
              <w:t>Lectures</w:t>
            </w:r>
          </w:p>
        </w:tc>
      </w:tr>
      <w:tr w:rsidR="003826BB" w:rsidRPr="00AC5325" w14:paraId="03363752" w14:textId="77777777" w:rsidTr="00A62C9C">
        <w:tc>
          <w:tcPr>
            <w:tcW w:w="2093" w:type="dxa"/>
          </w:tcPr>
          <w:p w14:paraId="41F472C4" w14:textId="77777777" w:rsidR="003826BB" w:rsidRPr="00AC5325" w:rsidRDefault="003826BB" w:rsidP="00A62C9C">
            <w:r w:rsidRPr="00AC5325">
              <w:t>Atlantic Canada</w:t>
            </w:r>
          </w:p>
        </w:tc>
        <w:tc>
          <w:tcPr>
            <w:tcW w:w="3402" w:type="dxa"/>
          </w:tcPr>
          <w:p w14:paraId="59E3AC42" w14:textId="77777777" w:rsidR="003826BB" w:rsidRPr="00AC5325" w:rsidRDefault="003826BB" w:rsidP="00A62C9C">
            <w:r w:rsidRPr="00AC5325">
              <w:t>Downward transitional (direction the region is going)</w:t>
            </w:r>
          </w:p>
          <w:p w14:paraId="0E543EC4" w14:textId="77777777" w:rsidR="003826BB" w:rsidRPr="00AC5325" w:rsidRDefault="003826BB" w:rsidP="00A62C9C">
            <w:r w:rsidRPr="00AC5325">
              <w:t xml:space="preserve">Includes Labrador </w:t>
            </w:r>
          </w:p>
          <w:p w14:paraId="50F89010" w14:textId="77777777" w:rsidR="003826BB" w:rsidRPr="00AC5325" w:rsidRDefault="003826BB" w:rsidP="00A62C9C">
            <w:r w:rsidRPr="00AC5325">
              <w:t xml:space="preserve">Boundaries political </w:t>
            </w:r>
          </w:p>
        </w:tc>
        <w:tc>
          <w:tcPr>
            <w:tcW w:w="3361" w:type="dxa"/>
          </w:tcPr>
          <w:p w14:paraId="6ABB8BC1" w14:textId="77777777" w:rsidR="003826BB" w:rsidRPr="00AC5325" w:rsidRDefault="003826BB" w:rsidP="00A62C9C">
            <w:r w:rsidRPr="00AC5325">
              <w:t>Hinterland</w:t>
            </w:r>
          </w:p>
          <w:p w14:paraId="37ED5211" w14:textId="77777777" w:rsidR="003826BB" w:rsidRPr="00AC5325" w:rsidRDefault="003826BB" w:rsidP="00A62C9C">
            <w:r w:rsidRPr="00AC5325">
              <w:t>Includes part of Labrador</w:t>
            </w:r>
          </w:p>
          <w:p w14:paraId="26721FAF" w14:textId="77777777" w:rsidR="003826BB" w:rsidRPr="00AC5325" w:rsidRDefault="003826BB" w:rsidP="00A62C9C">
            <w:r w:rsidRPr="00AC5325">
              <w:t>Boundaries largely political</w:t>
            </w:r>
          </w:p>
        </w:tc>
      </w:tr>
      <w:tr w:rsidR="003826BB" w:rsidRPr="00AC5325" w14:paraId="6D4A46BF" w14:textId="77777777" w:rsidTr="00A62C9C">
        <w:tc>
          <w:tcPr>
            <w:tcW w:w="2093" w:type="dxa"/>
          </w:tcPr>
          <w:p w14:paraId="51F507D9" w14:textId="77777777" w:rsidR="003826BB" w:rsidRPr="00AC5325" w:rsidRDefault="003826BB" w:rsidP="00A62C9C">
            <w:r w:rsidRPr="00AC5325">
              <w:t>Ontario/Quebec</w:t>
            </w:r>
          </w:p>
        </w:tc>
        <w:tc>
          <w:tcPr>
            <w:tcW w:w="3402" w:type="dxa"/>
          </w:tcPr>
          <w:p w14:paraId="403AFF7A" w14:textId="77777777" w:rsidR="003826BB" w:rsidRPr="00AC5325" w:rsidRDefault="003826BB" w:rsidP="00A62C9C">
            <w:r w:rsidRPr="00AC5325">
              <w:t>Core region (geographical view – the rest of the provinces don’t fit the definition of heartland region)</w:t>
            </w:r>
          </w:p>
          <w:p w14:paraId="3267CE87" w14:textId="77777777" w:rsidR="003826BB" w:rsidRPr="00AC5325" w:rsidRDefault="003826BB" w:rsidP="00A62C9C">
            <w:r w:rsidRPr="00AC5325">
              <w:t>Boundaries political</w:t>
            </w:r>
          </w:p>
        </w:tc>
        <w:tc>
          <w:tcPr>
            <w:tcW w:w="3361" w:type="dxa"/>
          </w:tcPr>
          <w:p w14:paraId="536AD766" w14:textId="77777777" w:rsidR="003826BB" w:rsidRPr="00AC5325" w:rsidRDefault="003826BB" w:rsidP="00A62C9C">
            <w:r w:rsidRPr="00AC5325">
              <w:t xml:space="preserve">Industrial heartland (includes </w:t>
            </w:r>
            <w:r w:rsidRPr="00AC5325">
              <w:rPr>
                <w:b/>
              </w:rPr>
              <w:t>only</w:t>
            </w:r>
            <w:r w:rsidRPr="00AC5325">
              <w:t xml:space="preserve"> southernmost parts of Ontario and Quebec – the rest of the provinces are very different)</w:t>
            </w:r>
          </w:p>
          <w:p w14:paraId="44D65366" w14:textId="77777777" w:rsidR="003826BB" w:rsidRPr="00AC5325" w:rsidRDefault="003826BB" w:rsidP="00A62C9C">
            <w:r w:rsidRPr="00AC5325">
              <w:t>Boundaries economic?</w:t>
            </w:r>
          </w:p>
        </w:tc>
      </w:tr>
      <w:tr w:rsidR="003826BB" w:rsidRPr="00AC5325" w14:paraId="479AA41D" w14:textId="77777777" w:rsidTr="00A62C9C">
        <w:tc>
          <w:tcPr>
            <w:tcW w:w="2093" w:type="dxa"/>
          </w:tcPr>
          <w:p w14:paraId="5588ED4B" w14:textId="77777777" w:rsidR="003826BB" w:rsidRPr="00AC5325" w:rsidRDefault="003826BB" w:rsidP="00A62C9C">
            <w:r w:rsidRPr="00AC5325">
              <w:lastRenderedPageBreak/>
              <w:t>Western Canada</w:t>
            </w:r>
          </w:p>
        </w:tc>
        <w:tc>
          <w:tcPr>
            <w:tcW w:w="3402" w:type="dxa"/>
          </w:tcPr>
          <w:p w14:paraId="01044345" w14:textId="77777777" w:rsidR="003826BB" w:rsidRPr="00AC5325" w:rsidRDefault="003826BB" w:rsidP="00A62C9C">
            <w:r w:rsidRPr="00AC5325">
              <w:t>Upward transitional region</w:t>
            </w:r>
          </w:p>
          <w:p w14:paraId="1B956C8F" w14:textId="77777777" w:rsidR="003826BB" w:rsidRPr="00AC5325" w:rsidRDefault="003826BB" w:rsidP="00A62C9C">
            <w:r w:rsidRPr="00AC5325">
              <w:t>Boundaries political (Manitoba, Saskatchewan, Alberta)</w:t>
            </w:r>
          </w:p>
        </w:tc>
        <w:tc>
          <w:tcPr>
            <w:tcW w:w="3361" w:type="dxa"/>
          </w:tcPr>
          <w:p w14:paraId="4E727028" w14:textId="77777777" w:rsidR="003826BB" w:rsidRPr="00AC5325" w:rsidRDefault="003826BB" w:rsidP="00A62C9C">
            <w:r w:rsidRPr="00AC5325">
              <w:t>Prairies</w:t>
            </w:r>
          </w:p>
          <w:p w14:paraId="17459B71" w14:textId="77777777" w:rsidR="003826BB" w:rsidRPr="00AC5325" w:rsidRDefault="003826BB" w:rsidP="00A62C9C">
            <w:r w:rsidRPr="00AC5325">
              <w:t>Hinterland</w:t>
            </w:r>
          </w:p>
          <w:p w14:paraId="6469053B" w14:textId="77777777" w:rsidR="003826BB" w:rsidRPr="00AC5325" w:rsidRDefault="003826BB" w:rsidP="00A62C9C">
            <w:r w:rsidRPr="00AC5325">
              <w:t>Consists of ‘Prairies’ part of Near North and small part of Far North</w:t>
            </w:r>
          </w:p>
          <w:p w14:paraId="2BFA97B4" w14:textId="77777777" w:rsidR="003826BB" w:rsidRPr="00AC5325" w:rsidRDefault="003826BB" w:rsidP="00A62C9C">
            <w:r w:rsidRPr="00AC5325">
              <w:t>Boundaries environmental (boreal forest etc.)</w:t>
            </w:r>
          </w:p>
        </w:tc>
      </w:tr>
      <w:tr w:rsidR="003826BB" w:rsidRPr="00AC5325" w14:paraId="70A07CC6" w14:textId="77777777" w:rsidTr="00A62C9C">
        <w:tc>
          <w:tcPr>
            <w:tcW w:w="2093" w:type="dxa"/>
          </w:tcPr>
          <w:p w14:paraId="1296D091" w14:textId="77777777" w:rsidR="003826BB" w:rsidRPr="00AC5325" w:rsidRDefault="003826BB" w:rsidP="00A62C9C">
            <w:r w:rsidRPr="00AC5325">
              <w:t>British Columbia</w:t>
            </w:r>
          </w:p>
        </w:tc>
        <w:tc>
          <w:tcPr>
            <w:tcW w:w="3402" w:type="dxa"/>
          </w:tcPr>
          <w:p w14:paraId="3ECC10F5" w14:textId="77777777" w:rsidR="003826BB" w:rsidRPr="00AC5325" w:rsidRDefault="003826BB" w:rsidP="00A62C9C">
            <w:r w:rsidRPr="00AC5325">
              <w:t>Upward transitional region</w:t>
            </w:r>
          </w:p>
          <w:p w14:paraId="35B36F61" w14:textId="77777777" w:rsidR="003826BB" w:rsidRPr="00AC5325" w:rsidRDefault="003826BB" w:rsidP="00A62C9C">
            <w:r w:rsidRPr="00AC5325">
              <w:t>Boundaries political</w:t>
            </w:r>
          </w:p>
        </w:tc>
        <w:tc>
          <w:tcPr>
            <w:tcW w:w="3361" w:type="dxa"/>
          </w:tcPr>
          <w:p w14:paraId="3FC4B70D" w14:textId="77777777" w:rsidR="003826BB" w:rsidRPr="00AC5325" w:rsidRDefault="003826BB" w:rsidP="00A62C9C">
            <w:r w:rsidRPr="00AC5325">
              <w:t>Hinterland</w:t>
            </w:r>
          </w:p>
          <w:p w14:paraId="78AF4D41" w14:textId="77777777" w:rsidR="003826BB" w:rsidRPr="00AC5325" w:rsidRDefault="003826BB" w:rsidP="00A62C9C">
            <w:r w:rsidRPr="00AC5325">
              <w:t>Consists largely of the province of BC</w:t>
            </w:r>
          </w:p>
          <w:p w14:paraId="7833A727" w14:textId="77777777" w:rsidR="003826BB" w:rsidRPr="00AC5325" w:rsidRDefault="003826BB" w:rsidP="00A62C9C">
            <w:r w:rsidRPr="00AC5325">
              <w:t>Boundaries physiographic (foothills of Rockies as the boundary)</w:t>
            </w:r>
          </w:p>
        </w:tc>
      </w:tr>
      <w:tr w:rsidR="003826BB" w:rsidRPr="00AC5325" w14:paraId="6A8340EA" w14:textId="77777777" w:rsidTr="00A62C9C">
        <w:tc>
          <w:tcPr>
            <w:tcW w:w="2093" w:type="dxa"/>
          </w:tcPr>
          <w:p w14:paraId="57DFB0A3" w14:textId="77777777" w:rsidR="003826BB" w:rsidRPr="00AC5325" w:rsidRDefault="003826BB" w:rsidP="00A62C9C">
            <w:r w:rsidRPr="00AC5325">
              <w:t>Territorial North</w:t>
            </w:r>
          </w:p>
        </w:tc>
        <w:tc>
          <w:tcPr>
            <w:tcW w:w="3402" w:type="dxa"/>
          </w:tcPr>
          <w:p w14:paraId="3B884F08" w14:textId="77777777" w:rsidR="003826BB" w:rsidRPr="00AC5325" w:rsidRDefault="003826BB" w:rsidP="00A62C9C">
            <w:r w:rsidRPr="00AC5325">
              <w:t>Resource frontier</w:t>
            </w:r>
          </w:p>
          <w:p w14:paraId="774CBC5F" w14:textId="77777777" w:rsidR="003826BB" w:rsidRPr="00AC5325" w:rsidRDefault="003826BB" w:rsidP="00A62C9C">
            <w:r w:rsidRPr="00AC5325">
              <w:t>Boundaries political</w:t>
            </w:r>
          </w:p>
        </w:tc>
        <w:tc>
          <w:tcPr>
            <w:tcW w:w="3361" w:type="dxa"/>
          </w:tcPr>
          <w:p w14:paraId="55E379E1" w14:textId="77777777" w:rsidR="003826BB" w:rsidRPr="00AC5325" w:rsidRDefault="003826BB" w:rsidP="00A62C9C">
            <w:r w:rsidRPr="00AC5325">
              <w:t>Hinterland – Far North</w:t>
            </w:r>
          </w:p>
          <w:p w14:paraId="12C77FD6" w14:textId="77777777" w:rsidR="003826BB" w:rsidRPr="00AC5325" w:rsidRDefault="003826BB" w:rsidP="00A62C9C">
            <w:r w:rsidRPr="00AC5325">
              <w:t>Consists of Yukon, most of NWT and Nunavut plus northernmost parts of Manitoba, Ontario</w:t>
            </w:r>
          </w:p>
          <w:p w14:paraId="0A7FF915" w14:textId="77777777" w:rsidR="003826BB" w:rsidRPr="00AC5325" w:rsidRDefault="003826BB" w:rsidP="00A62C9C">
            <w:r w:rsidRPr="00AC5325">
              <w:t>Boundaries environmental</w:t>
            </w:r>
          </w:p>
        </w:tc>
      </w:tr>
    </w:tbl>
    <w:p w14:paraId="485E4A3E" w14:textId="77777777" w:rsidR="003826BB" w:rsidRDefault="003826BB" w:rsidP="003826BB"/>
    <w:p w14:paraId="64530250" w14:textId="77777777" w:rsidR="003826BB" w:rsidRDefault="003826BB" w:rsidP="003826BB">
      <w:r>
        <w:t>“Canada is a country of regions” – Bone</w:t>
      </w:r>
    </w:p>
    <w:p w14:paraId="5F8CB670" w14:textId="77777777" w:rsidR="003826BB" w:rsidRDefault="003826BB" w:rsidP="003826BB"/>
    <w:p w14:paraId="343FDECC" w14:textId="77777777" w:rsidR="003826BB" w:rsidRDefault="003826BB" w:rsidP="00690CD2">
      <w:pPr>
        <w:pStyle w:val="ListParagraph"/>
        <w:numPr>
          <w:ilvl w:val="0"/>
          <w:numId w:val="228"/>
        </w:numPr>
      </w:pPr>
      <w:r>
        <w:t>Each region is associated with its own history and geography, resulting in a different sense of place (in each region)</w:t>
      </w:r>
    </w:p>
    <w:p w14:paraId="11531878" w14:textId="77777777" w:rsidR="003826BB" w:rsidRDefault="003826BB" w:rsidP="00690CD2">
      <w:pPr>
        <w:pStyle w:val="ListParagraph"/>
        <w:numPr>
          <w:ilvl w:val="0"/>
          <w:numId w:val="228"/>
        </w:numPr>
      </w:pPr>
      <w:r>
        <w:rPr>
          <w:b/>
        </w:rPr>
        <w:t xml:space="preserve">Sense of place – </w:t>
      </w:r>
      <w:r>
        <w:t>feeling of identity, belonging and attachment to geographic space</w:t>
      </w:r>
    </w:p>
    <w:p w14:paraId="3BDE7DB3" w14:textId="77777777" w:rsidR="003826BB" w:rsidRPr="00A62C9C" w:rsidRDefault="003826BB" w:rsidP="00690CD2">
      <w:pPr>
        <w:pStyle w:val="ListParagraph"/>
        <w:numPr>
          <w:ilvl w:val="0"/>
          <w:numId w:val="228"/>
        </w:numPr>
      </w:pPr>
      <w:r>
        <w:t>W</w:t>
      </w:r>
      <w:r w:rsidRPr="00A62C9C">
        <w:t>hat’s it like there? What kind of place is this?</w:t>
      </w:r>
    </w:p>
    <w:p w14:paraId="37601C54" w14:textId="61890827" w:rsidR="003826BB" w:rsidRPr="00A62C9C" w:rsidRDefault="003826BB" w:rsidP="003826BB">
      <w:r w:rsidRPr="00A62C9C">
        <w:t>Answers to these questions satisfy our geographic curiosity and help us to understand “what it’s like the</w:t>
      </w:r>
    </w:p>
    <w:p w14:paraId="4B80A4E3" w14:textId="77777777" w:rsidR="00F2370C" w:rsidRPr="00A62C9C" w:rsidRDefault="00F2370C" w:rsidP="000B4FD2">
      <w:pPr>
        <w:tabs>
          <w:tab w:val="left" w:pos="2245"/>
        </w:tabs>
      </w:pPr>
    </w:p>
    <w:p w14:paraId="2142699D" w14:textId="57ADE6CC" w:rsidR="00F2370C" w:rsidRPr="00A62C9C" w:rsidRDefault="00F2370C" w:rsidP="000B4FD2">
      <w:pPr>
        <w:tabs>
          <w:tab w:val="left" w:pos="2245"/>
        </w:tabs>
      </w:pPr>
      <w:r w:rsidRPr="00A62C9C">
        <w:t>Cultural Landscapes and the meaning of Place</w:t>
      </w:r>
    </w:p>
    <w:p w14:paraId="0BDA7B03" w14:textId="436F6B93" w:rsidR="00F2370C" w:rsidRPr="00A62C9C" w:rsidRDefault="00F2370C" w:rsidP="000B4FD2">
      <w:pPr>
        <w:tabs>
          <w:tab w:val="left" w:pos="2245"/>
        </w:tabs>
      </w:pPr>
      <w:r w:rsidRPr="00A62C9C">
        <w:t>Introduction</w:t>
      </w:r>
    </w:p>
    <w:p w14:paraId="457C0F9A" w14:textId="3DCD2033" w:rsidR="00F2370C" w:rsidRPr="00A62C9C" w:rsidRDefault="00F2370C" w:rsidP="00690CD2">
      <w:pPr>
        <w:pStyle w:val="ListParagraph"/>
        <w:numPr>
          <w:ilvl w:val="0"/>
          <w:numId w:val="217"/>
        </w:numPr>
        <w:tabs>
          <w:tab w:val="left" w:pos="2245"/>
        </w:tabs>
      </w:pPr>
      <w:r w:rsidRPr="00A62C9C">
        <w:t>Sense of place: identity, attachment, belonging associated with geographic space/place</w:t>
      </w:r>
    </w:p>
    <w:p w14:paraId="668956A0" w14:textId="57E66F1C" w:rsidR="00F2370C" w:rsidRPr="00A62C9C" w:rsidRDefault="00F2370C" w:rsidP="00690CD2">
      <w:pPr>
        <w:pStyle w:val="ListParagraph"/>
        <w:numPr>
          <w:ilvl w:val="0"/>
          <w:numId w:val="217"/>
        </w:numPr>
        <w:tabs>
          <w:tab w:val="left" w:pos="2245"/>
        </w:tabs>
      </w:pPr>
      <w:r w:rsidRPr="00A62C9C">
        <w:t xml:space="preserve">In what ways does the cultural landscape reflect </w:t>
      </w:r>
      <w:proofErr w:type="spellStart"/>
      <w:r w:rsidRPr="00A62C9C">
        <w:t>identit</w:t>
      </w:r>
      <w:proofErr w:type="spellEnd"/>
      <w:r w:rsidRPr="00A62C9C">
        <w:t>?</w:t>
      </w:r>
    </w:p>
    <w:p w14:paraId="64BA3DEC" w14:textId="40FDC4B0" w:rsidR="00F2370C" w:rsidRPr="00A62C9C" w:rsidRDefault="00F2370C" w:rsidP="00690CD2">
      <w:pPr>
        <w:pStyle w:val="ListParagraph"/>
        <w:numPr>
          <w:ilvl w:val="0"/>
          <w:numId w:val="217"/>
        </w:numPr>
        <w:tabs>
          <w:tab w:val="left" w:pos="2245"/>
        </w:tabs>
      </w:pPr>
      <w:r w:rsidRPr="00A62C9C">
        <w:t>Cultural landscape: the characteristics of a particular area especially as created through human activity</w:t>
      </w:r>
    </w:p>
    <w:p w14:paraId="3E078172" w14:textId="649D21F3" w:rsidR="00F2370C" w:rsidRPr="00A62C9C" w:rsidRDefault="00F2370C" w:rsidP="00690CD2">
      <w:pPr>
        <w:pStyle w:val="ListParagraph"/>
        <w:numPr>
          <w:ilvl w:val="0"/>
          <w:numId w:val="217"/>
        </w:numPr>
        <w:tabs>
          <w:tab w:val="left" w:pos="2245"/>
        </w:tabs>
      </w:pPr>
      <w:r w:rsidRPr="00A62C9C">
        <w:t>Niagara Falls: how are Canadian and American identities reflected in the landscapes of the Niagara area?</w:t>
      </w:r>
    </w:p>
    <w:p w14:paraId="626F5858" w14:textId="4B61040F" w:rsidR="00F2370C" w:rsidRPr="00A62C9C" w:rsidRDefault="00F2370C" w:rsidP="00690CD2">
      <w:pPr>
        <w:pStyle w:val="ListParagraph"/>
        <w:numPr>
          <w:ilvl w:val="0"/>
          <w:numId w:val="217"/>
        </w:numPr>
        <w:tabs>
          <w:tab w:val="left" w:pos="2245"/>
        </w:tabs>
      </w:pPr>
      <w:r w:rsidRPr="00A62C9C">
        <w:t>Patrick McGreevy “the end of America the Beginning of Canada”</w:t>
      </w:r>
    </w:p>
    <w:p w14:paraId="63E589FD" w14:textId="77777777" w:rsidR="00F2370C" w:rsidRPr="00A62C9C" w:rsidRDefault="00F2370C" w:rsidP="00F2370C">
      <w:pPr>
        <w:tabs>
          <w:tab w:val="left" w:pos="2245"/>
        </w:tabs>
      </w:pPr>
    </w:p>
    <w:p w14:paraId="2B373DE1" w14:textId="65B31514" w:rsidR="00F2370C" w:rsidRPr="00A62C9C" w:rsidRDefault="00F2370C" w:rsidP="00F2370C">
      <w:pPr>
        <w:tabs>
          <w:tab w:val="left" w:pos="2245"/>
        </w:tabs>
      </w:pPr>
      <w:r w:rsidRPr="00A62C9C">
        <w:t>Father Hennepin: Late 17</w:t>
      </w:r>
      <w:r w:rsidRPr="00A62C9C">
        <w:rPr>
          <w:vertAlign w:val="superscript"/>
        </w:rPr>
        <w:t>th</w:t>
      </w:r>
      <w:r w:rsidRPr="00A62C9C">
        <w:t xml:space="preserve"> Century</w:t>
      </w:r>
    </w:p>
    <w:p w14:paraId="1DC7D3C5" w14:textId="31E677B4" w:rsidR="00F2370C" w:rsidRPr="00A62C9C" w:rsidRDefault="00F2370C" w:rsidP="00F2370C">
      <w:pPr>
        <w:tabs>
          <w:tab w:val="left" w:pos="2245"/>
        </w:tabs>
      </w:pPr>
      <w:r w:rsidRPr="00A62C9C">
        <w:t>Landscapes of Niagara Falls</w:t>
      </w:r>
    </w:p>
    <w:p w14:paraId="223C9202" w14:textId="02C37C41" w:rsidR="00F2370C" w:rsidRPr="00A62C9C" w:rsidRDefault="00F2370C" w:rsidP="00690CD2">
      <w:pPr>
        <w:pStyle w:val="ListParagraph"/>
        <w:numPr>
          <w:ilvl w:val="0"/>
          <w:numId w:val="218"/>
        </w:numPr>
        <w:tabs>
          <w:tab w:val="left" w:pos="2245"/>
        </w:tabs>
      </w:pPr>
      <w:r w:rsidRPr="00A62C9C">
        <w:t xml:space="preserve">“Stark contrasts between landscape on Canadian side </w:t>
      </w:r>
      <w:proofErr w:type="spellStart"/>
      <w:r w:rsidRPr="00A62C9C">
        <w:t>vs</w:t>
      </w:r>
      <w:proofErr w:type="spellEnd"/>
      <w:r w:rsidRPr="00A62C9C">
        <w:t xml:space="preserve"> that of American side, according to McGreevy</w:t>
      </w:r>
    </w:p>
    <w:p w14:paraId="53EB3E57" w14:textId="0B2814BA" w:rsidR="00F2370C" w:rsidRPr="00A62C9C" w:rsidRDefault="00F2370C" w:rsidP="00690CD2">
      <w:pPr>
        <w:pStyle w:val="ListParagraph"/>
        <w:numPr>
          <w:ilvl w:val="0"/>
          <w:numId w:val="218"/>
        </w:numPr>
        <w:tabs>
          <w:tab w:val="left" w:pos="2245"/>
        </w:tabs>
      </w:pPr>
      <w:r w:rsidRPr="00A62C9C">
        <w:lastRenderedPageBreak/>
        <w:t>Late 19</w:t>
      </w:r>
      <w:r w:rsidRPr="00A62C9C">
        <w:rPr>
          <w:vertAlign w:val="superscript"/>
        </w:rPr>
        <w:t>th</w:t>
      </w:r>
      <w:r w:rsidRPr="00A62C9C">
        <w:t xml:space="preserve"> century: Canada: vibrant, orderly, manicured</w:t>
      </w:r>
    </w:p>
    <w:p w14:paraId="4B3353F1" w14:textId="45E4E17E" w:rsidR="00F2370C" w:rsidRPr="00A62C9C" w:rsidRDefault="00F2370C" w:rsidP="00690CD2">
      <w:pPr>
        <w:pStyle w:val="ListParagraph"/>
        <w:numPr>
          <w:ilvl w:val="1"/>
          <w:numId w:val="218"/>
        </w:numPr>
        <w:tabs>
          <w:tab w:val="left" w:pos="2245"/>
        </w:tabs>
      </w:pPr>
      <w:r w:rsidRPr="00A62C9C">
        <w:t>US: messy, tasteless</w:t>
      </w:r>
    </w:p>
    <w:p w14:paraId="1BAFE4AF" w14:textId="49713A68" w:rsidR="00F2370C" w:rsidRPr="00A62C9C" w:rsidRDefault="00F2370C" w:rsidP="00690CD2">
      <w:pPr>
        <w:pStyle w:val="ListParagraph"/>
        <w:numPr>
          <w:ilvl w:val="0"/>
          <w:numId w:val="219"/>
        </w:numPr>
        <w:tabs>
          <w:tab w:val="left" w:pos="2245"/>
        </w:tabs>
      </w:pPr>
      <w:r w:rsidRPr="00A62C9C">
        <w:t>Early 20</w:t>
      </w:r>
      <w:r w:rsidRPr="00A62C9C">
        <w:rPr>
          <w:vertAlign w:val="superscript"/>
        </w:rPr>
        <w:t>th</w:t>
      </w:r>
      <w:r w:rsidRPr="00A62C9C">
        <w:t xml:space="preserve"> C</w:t>
      </w:r>
    </w:p>
    <w:p w14:paraId="4B59A73A" w14:textId="157E85FA" w:rsidR="00F2370C" w:rsidRPr="00A62C9C" w:rsidRDefault="00F2370C" w:rsidP="00690CD2">
      <w:pPr>
        <w:pStyle w:val="ListParagraph"/>
        <w:numPr>
          <w:ilvl w:val="1"/>
          <w:numId w:val="219"/>
        </w:numPr>
        <w:tabs>
          <w:tab w:val="left" w:pos="2245"/>
        </w:tabs>
      </w:pPr>
      <w:r w:rsidRPr="00A62C9C">
        <w:t>Canada: gardens, Niagara Parks Commission</w:t>
      </w:r>
    </w:p>
    <w:p w14:paraId="17DA758F" w14:textId="39C48B10" w:rsidR="00F2370C" w:rsidRPr="00A62C9C" w:rsidRDefault="00F2370C" w:rsidP="00690CD2">
      <w:pPr>
        <w:pStyle w:val="ListParagraph"/>
        <w:numPr>
          <w:ilvl w:val="1"/>
          <w:numId w:val="219"/>
        </w:numPr>
        <w:tabs>
          <w:tab w:val="left" w:pos="2245"/>
        </w:tabs>
      </w:pPr>
      <w:r w:rsidRPr="00A62C9C">
        <w:t>US: industry pollution</w:t>
      </w:r>
    </w:p>
    <w:p w14:paraId="1C84AAD6" w14:textId="77777777" w:rsidR="00F2370C" w:rsidRPr="00A62C9C" w:rsidRDefault="00F2370C" w:rsidP="00690CD2">
      <w:pPr>
        <w:pStyle w:val="ListParagraph"/>
        <w:numPr>
          <w:ilvl w:val="0"/>
          <w:numId w:val="219"/>
        </w:numPr>
        <w:tabs>
          <w:tab w:val="left" w:pos="2245"/>
        </w:tabs>
      </w:pPr>
      <w:r w:rsidRPr="00A62C9C">
        <w:t>Mid 20</w:t>
      </w:r>
      <w:r w:rsidRPr="00A62C9C">
        <w:rPr>
          <w:vertAlign w:val="superscript"/>
        </w:rPr>
        <w:t>th</w:t>
      </w:r>
      <w:r w:rsidRPr="00A62C9C">
        <w:t xml:space="preserve"> C: </w:t>
      </w:r>
    </w:p>
    <w:p w14:paraId="586F1D51" w14:textId="289A9D06" w:rsidR="00F2370C" w:rsidRPr="00A62C9C" w:rsidRDefault="00F2370C" w:rsidP="00690CD2">
      <w:pPr>
        <w:pStyle w:val="ListParagraph"/>
        <w:numPr>
          <w:ilvl w:val="1"/>
          <w:numId w:val="219"/>
        </w:numPr>
        <w:tabs>
          <w:tab w:val="left" w:pos="2245"/>
        </w:tabs>
      </w:pPr>
      <w:r w:rsidRPr="00A62C9C">
        <w:t>Canada: Niagara Parkway</w:t>
      </w:r>
    </w:p>
    <w:p w14:paraId="402E78CA" w14:textId="4E86BB62" w:rsidR="00F2370C" w:rsidRPr="00A62C9C" w:rsidRDefault="00F2370C" w:rsidP="00690CD2">
      <w:pPr>
        <w:pStyle w:val="ListParagraph"/>
        <w:numPr>
          <w:ilvl w:val="1"/>
          <w:numId w:val="219"/>
        </w:numPr>
        <w:tabs>
          <w:tab w:val="left" w:pos="2245"/>
        </w:tabs>
      </w:pPr>
      <w:r w:rsidRPr="00A62C9C">
        <w:t>Love Canal</w:t>
      </w:r>
    </w:p>
    <w:p w14:paraId="718AF5FD" w14:textId="77777777" w:rsidR="00F2370C" w:rsidRPr="00A62C9C" w:rsidRDefault="00F2370C" w:rsidP="00F2370C">
      <w:pPr>
        <w:tabs>
          <w:tab w:val="left" w:pos="2245"/>
        </w:tabs>
      </w:pPr>
    </w:p>
    <w:p w14:paraId="2B231D60" w14:textId="67EDC8D4" w:rsidR="00F2370C" w:rsidRPr="00A62C9C" w:rsidRDefault="00F2370C" w:rsidP="00F2370C">
      <w:pPr>
        <w:tabs>
          <w:tab w:val="left" w:pos="2245"/>
        </w:tabs>
      </w:pPr>
      <w:r w:rsidRPr="00A62C9C">
        <w:t>Interpreting the Landscapes of Niagara Falls</w:t>
      </w:r>
    </w:p>
    <w:p w14:paraId="7D2AA44B" w14:textId="1502D357" w:rsidR="00F2370C" w:rsidRPr="00A62C9C" w:rsidRDefault="00F2370C" w:rsidP="00690CD2">
      <w:pPr>
        <w:pStyle w:val="ListParagraph"/>
        <w:numPr>
          <w:ilvl w:val="0"/>
          <w:numId w:val="220"/>
        </w:numPr>
        <w:tabs>
          <w:tab w:val="left" w:pos="2245"/>
        </w:tabs>
      </w:pPr>
      <w:r w:rsidRPr="00A62C9C">
        <w:t>What factors underlie these contrasting landscapes?</w:t>
      </w:r>
    </w:p>
    <w:p w14:paraId="6310C282" w14:textId="484541FD" w:rsidR="00F2370C" w:rsidRPr="00A62C9C" w:rsidRDefault="00F2370C" w:rsidP="00690CD2">
      <w:pPr>
        <w:pStyle w:val="ListParagraph"/>
        <w:numPr>
          <w:ilvl w:val="0"/>
          <w:numId w:val="220"/>
        </w:numPr>
        <w:tabs>
          <w:tab w:val="left" w:pos="2245"/>
        </w:tabs>
      </w:pPr>
      <w:r w:rsidRPr="00A62C9C">
        <w:t>Role of government</w:t>
      </w:r>
    </w:p>
    <w:p w14:paraId="2872697A" w14:textId="398AB589" w:rsidR="00F2370C" w:rsidRPr="00A62C9C" w:rsidRDefault="00F2370C" w:rsidP="00690CD2">
      <w:pPr>
        <w:pStyle w:val="ListParagraph"/>
        <w:numPr>
          <w:ilvl w:val="1"/>
          <w:numId w:val="220"/>
        </w:numPr>
        <w:tabs>
          <w:tab w:val="left" w:pos="2245"/>
        </w:tabs>
      </w:pPr>
      <w:r w:rsidRPr="00A62C9C">
        <w:t>Canada: Control of land along the r</w:t>
      </w:r>
      <w:r w:rsidR="00CB490E" w:rsidRPr="00A62C9C">
        <w:t>i</w:t>
      </w:r>
      <w:r w:rsidRPr="00A62C9C">
        <w:t>ver for military purposes</w:t>
      </w:r>
    </w:p>
    <w:p w14:paraId="24016A7E" w14:textId="12DB0F14" w:rsidR="00F2370C" w:rsidRPr="00A62C9C" w:rsidRDefault="00F2370C" w:rsidP="00690CD2">
      <w:pPr>
        <w:pStyle w:val="ListParagraph"/>
        <w:numPr>
          <w:ilvl w:val="1"/>
          <w:numId w:val="220"/>
        </w:numPr>
        <w:tabs>
          <w:tab w:val="left" w:pos="2245"/>
        </w:tabs>
      </w:pPr>
      <w:r w:rsidRPr="00A62C9C">
        <w:t>Easy to create an orderly landscape with public parks; control of hydro-electric power development</w:t>
      </w:r>
    </w:p>
    <w:p w14:paraId="7C1D8097" w14:textId="7E7A2EC2" w:rsidR="00F2370C" w:rsidRPr="00A62C9C" w:rsidRDefault="00F2370C" w:rsidP="00690CD2">
      <w:pPr>
        <w:pStyle w:val="ListParagraph"/>
        <w:numPr>
          <w:ilvl w:val="1"/>
          <w:numId w:val="220"/>
        </w:numPr>
        <w:tabs>
          <w:tab w:val="left" w:pos="2245"/>
        </w:tabs>
      </w:pPr>
      <w:r w:rsidRPr="00A62C9C">
        <w:t>US: Private enterprise and private ownership of land dominant</w:t>
      </w:r>
    </w:p>
    <w:p w14:paraId="78DE2D3B" w14:textId="4FD9A578" w:rsidR="00F2370C" w:rsidRPr="00A62C9C" w:rsidRDefault="00F2370C" w:rsidP="00690CD2">
      <w:pPr>
        <w:pStyle w:val="ListParagraph"/>
        <w:numPr>
          <w:ilvl w:val="0"/>
          <w:numId w:val="221"/>
        </w:numPr>
        <w:tabs>
          <w:tab w:val="left" w:pos="2245"/>
        </w:tabs>
      </w:pPr>
      <w:r w:rsidRPr="00A62C9C">
        <w:t>Industrialization</w:t>
      </w:r>
    </w:p>
    <w:p w14:paraId="54FB82E6" w14:textId="783F902B" w:rsidR="00F2370C" w:rsidRPr="00A62C9C" w:rsidRDefault="00F2370C" w:rsidP="00690CD2">
      <w:pPr>
        <w:pStyle w:val="ListParagraph"/>
        <w:numPr>
          <w:ilvl w:val="1"/>
          <w:numId w:val="221"/>
        </w:numPr>
        <w:tabs>
          <w:tab w:val="left" w:pos="2245"/>
        </w:tabs>
      </w:pPr>
      <w:r w:rsidRPr="00A62C9C">
        <w:t>Canada: industry located further away fr</w:t>
      </w:r>
      <w:r w:rsidR="00CB490E" w:rsidRPr="00A62C9C">
        <w:t xml:space="preserve">om border: e.g., near St. </w:t>
      </w:r>
      <w:proofErr w:type="spellStart"/>
      <w:r w:rsidR="00CB490E" w:rsidRPr="00A62C9C">
        <w:t>Cathar</w:t>
      </w:r>
      <w:r w:rsidRPr="00A62C9C">
        <w:t>ines</w:t>
      </w:r>
      <w:proofErr w:type="spellEnd"/>
    </w:p>
    <w:p w14:paraId="6BADC65B" w14:textId="764FE335" w:rsidR="00F2370C" w:rsidRPr="00A62C9C" w:rsidRDefault="00F2370C" w:rsidP="00690CD2">
      <w:pPr>
        <w:pStyle w:val="ListParagraph"/>
        <w:numPr>
          <w:ilvl w:val="1"/>
          <w:numId w:val="221"/>
        </w:numPr>
        <w:tabs>
          <w:tab w:val="left" w:pos="2245"/>
        </w:tabs>
      </w:pPr>
      <w:r w:rsidRPr="00A62C9C">
        <w:t>US: Earlier, more rapid industrial growth which was allowed along Niagara River</w:t>
      </w:r>
    </w:p>
    <w:p w14:paraId="1963229C" w14:textId="246F92E6" w:rsidR="00CB490E" w:rsidRPr="00A62C9C" w:rsidRDefault="00CB490E" w:rsidP="00690CD2">
      <w:pPr>
        <w:pStyle w:val="ListParagraph"/>
        <w:numPr>
          <w:ilvl w:val="0"/>
          <w:numId w:val="222"/>
        </w:numPr>
        <w:tabs>
          <w:tab w:val="left" w:pos="2245"/>
        </w:tabs>
      </w:pPr>
      <w:r w:rsidRPr="00A62C9C">
        <w:t>Result: Niagara is a national showcase for Canada but this area has no national significance for America</w:t>
      </w:r>
    </w:p>
    <w:p w14:paraId="7DAC29A0" w14:textId="537401A2" w:rsidR="00CB490E" w:rsidRPr="00A62C9C" w:rsidRDefault="00CB490E" w:rsidP="00690CD2">
      <w:pPr>
        <w:pStyle w:val="ListParagraph"/>
        <w:numPr>
          <w:ilvl w:val="0"/>
          <w:numId w:val="222"/>
        </w:numPr>
        <w:tabs>
          <w:tab w:val="left" w:pos="2245"/>
        </w:tabs>
      </w:pPr>
      <w:r w:rsidRPr="00A62C9C">
        <w:t>McGreevy’s argument: differences in ideologies/nationalism (Canada vs. US) are reflected in the contrasting landscapes of Niagara: regions within countries can take on special meanings</w:t>
      </w:r>
    </w:p>
    <w:p w14:paraId="603BA76F" w14:textId="77777777" w:rsidR="00CB490E" w:rsidRPr="00A62C9C" w:rsidRDefault="00CB490E" w:rsidP="00CB490E">
      <w:pPr>
        <w:tabs>
          <w:tab w:val="left" w:pos="2245"/>
        </w:tabs>
      </w:pPr>
    </w:p>
    <w:p w14:paraId="290CD115" w14:textId="0F2DB82E" w:rsidR="00CB490E" w:rsidRPr="00A62C9C" w:rsidRDefault="00CB490E" w:rsidP="00CB490E">
      <w:pPr>
        <w:tabs>
          <w:tab w:val="left" w:pos="2245"/>
        </w:tabs>
      </w:pPr>
      <w:r w:rsidRPr="00A62C9C">
        <w:t>The Alternative America</w:t>
      </w:r>
    </w:p>
    <w:p w14:paraId="695F7C3A" w14:textId="041C1E54" w:rsidR="00CB490E" w:rsidRPr="00A62C9C" w:rsidRDefault="00CB490E" w:rsidP="00690CD2">
      <w:pPr>
        <w:pStyle w:val="ListParagraph"/>
        <w:numPr>
          <w:ilvl w:val="0"/>
          <w:numId w:val="223"/>
        </w:numPr>
        <w:tabs>
          <w:tab w:val="left" w:pos="2245"/>
        </w:tabs>
      </w:pPr>
      <w:r w:rsidRPr="00A62C9C">
        <w:t xml:space="preserve">United Empire Loyalists; War of 1912: Rebellion of 1837; </w:t>
      </w:r>
      <w:proofErr w:type="spellStart"/>
      <w:r w:rsidRPr="00A62C9C">
        <w:t>Fenian</w:t>
      </w:r>
      <w:proofErr w:type="spellEnd"/>
      <w:r w:rsidRPr="00A62C9C">
        <w:t xml:space="preserve"> Raids: Niagara… was where Canada had begun (historically, symbolically, geographically)</w:t>
      </w:r>
    </w:p>
    <w:p w14:paraId="16F7E01A" w14:textId="30052DBD" w:rsidR="00CB490E" w:rsidRPr="00A62C9C" w:rsidRDefault="00CB490E" w:rsidP="00690CD2">
      <w:pPr>
        <w:pStyle w:val="ListParagraph"/>
        <w:numPr>
          <w:ilvl w:val="0"/>
          <w:numId w:val="223"/>
        </w:numPr>
        <w:tabs>
          <w:tab w:val="left" w:pos="2245"/>
        </w:tabs>
      </w:pPr>
      <w:r w:rsidRPr="00A62C9C">
        <w:t>Relationship between people and natural environment</w:t>
      </w:r>
    </w:p>
    <w:p w14:paraId="1377FCDC" w14:textId="2A9743D9" w:rsidR="00CB490E" w:rsidRPr="00A62C9C" w:rsidRDefault="00CB490E" w:rsidP="00690CD2">
      <w:pPr>
        <w:pStyle w:val="ListParagraph"/>
        <w:numPr>
          <w:ilvl w:val="1"/>
          <w:numId w:val="223"/>
        </w:numPr>
        <w:tabs>
          <w:tab w:val="left" w:pos="2245"/>
        </w:tabs>
      </w:pPr>
      <w:r w:rsidRPr="00A62C9C">
        <w:t>Canada: reminded of limits</w:t>
      </w:r>
    </w:p>
    <w:p w14:paraId="280D8AEC" w14:textId="08129395" w:rsidR="00CB490E" w:rsidRPr="00A62C9C" w:rsidRDefault="00CB490E" w:rsidP="00690CD2">
      <w:pPr>
        <w:pStyle w:val="ListParagraph"/>
        <w:numPr>
          <w:ilvl w:val="1"/>
          <w:numId w:val="223"/>
        </w:numPr>
        <w:tabs>
          <w:tab w:val="left" w:pos="2245"/>
        </w:tabs>
      </w:pPr>
      <w:r w:rsidRPr="00A62C9C">
        <w:t>US: unaware of limits</w:t>
      </w:r>
    </w:p>
    <w:p w14:paraId="45C43CE1" w14:textId="77777777" w:rsidR="00CB490E" w:rsidRPr="00A62C9C" w:rsidRDefault="00CB490E" w:rsidP="00CB490E">
      <w:pPr>
        <w:tabs>
          <w:tab w:val="left" w:pos="2245"/>
        </w:tabs>
      </w:pPr>
    </w:p>
    <w:p w14:paraId="6BE1329D" w14:textId="26A3A865" w:rsidR="00CB490E" w:rsidRPr="00A62C9C" w:rsidRDefault="00CB490E" w:rsidP="00CB490E">
      <w:pPr>
        <w:tabs>
          <w:tab w:val="left" w:pos="2245"/>
        </w:tabs>
      </w:pPr>
      <w:r w:rsidRPr="00A62C9C">
        <w:t>The American Errand</w:t>
      </w:r>
    </w:p>
    <w:p w14:paraId="395FAE04" w14:textId="4D0372DE" w:rsidR="00CB490E" w:rsidRPr="00A62C9C" w:rsidRDefault="00CB490E" w:rsidP="00690CD2">
      <w:pPr>
        <w:pStyle w:val="ListParagraph"/>
        <w:numPr>
          <w:ilvl w:val="0"/>
          <w:numId w:val="224"/>
        </w:numPr>
        <w:tabs>
          <w:tab w:val="left" w:pos="2245"/>
        </w:tabs>
      </w:pPr>
      <w:r w:rsidRPr="00A62C9C">
        <w:t>American falls ‘less grand’ (dramatic) than Canadian falls</w:t>
      </w:r>
    </w:p>
    <w:p w14:paraId="15CF4E81" w14:textId="307C94FB" w:rsidR="00CB490E" w:rsidRPr="00A62C9C" w:rsidRDefault="00CB490E" w:rsidP="00690CD2">
      <w:pPr>
        <w:pStyle w:val="ListParagraph"/>
        <w:numPr>
          <w:ilvl w:val="0"/>
          <w:numId w:val="224"/>
        </w:numPr>
        <w:tabs>
          <w:tab w:val="left" w:pos="2245"/>
        </w:tabs>
      </w:pPr>
      <w:r w:rsidRPr="00A62C9C">
        <w:t xml:space="preserve">Puritan concept of wilderness/frontier- North America, not just New England provided the geographical space for the </w:t>
      </w:r>
      <w:r w:rsidR="005B50F2" w:rsidRPr="00A62C9C">
        <w:t>‘Promised Land’- national myth/m</w:t>
      </w:r>
      <w:r w:rsidRPr="00A62C9C">
        <w:t xml:space="preserve">ission (‘errand’) to </w:t>
      </w:r>
      <w:r w:rsidR="005B50F2" w:rsidRPr="00A62C9C">
        <w:t>p</w:t>
      </w:r>
      <w:r w:rsidRPr="00A62C9C">
        <w:t>ush back/ conquer wilderness: the very idea of a border was at odds with America’s national myth (manifest destiny)</w:t>
      </w:r>
    </w:p>
    <w:p w14:paraId="366C2FEF" w14:textId="77777777" w:rsidR="005B50F2" w:rsidRPr="00A62C9C" w:rsidRDefault="005B50F2" w:rsidP="005B50F2">
      <w:pPr>
        <w:tabs>
          <w:tab w:val="left" w:pos="2245"/>
        </w:tabs>
      </w:pPr>
    </w:p>
    <w:p w14:paraId="39C4E52D" w14:textId="6EACC5A0" w:rsidR="005B50F2" w:rsidRPr="00A62C9C" w:rsidRDefault="005B50F2" w:rsidP="00690CD2">
      <w:pPr>
        <w:pStyle w:val="ListParagraph"/>
        <w:numPr>
          <w:ilvl w:val="0"/>
          <w:numId w:val="224"/>
        </w:numPr>
        <w:tabs>
          <w:tab w:val="left" w:pos="2245"/>
        </w:tabs>
      </w:pPr>
      <w:r w:rsidRPr="00A62C9C">
        <w:t>19</w:t>
      </w:r>
      <w:r w:rsidRPr="00A62C9C">
        <w:rPr>
          <w:vertAlign w:val="superscript"/>
        </w:rPr>
        <w:t>th</w:t>
      </w:r>
      <w:r w:rsidRPr="00A62C9C">
        <w:t xml:space="preserve"> C Westward Expansion</w:t>
      </w:r>
      <w:proofErr w:type="gramStart"/>
      <w:r w:rsidRPr="00A62C9C">
        <w:t>;</w:t>
      </w:r>
      <w:proofErr w:type="gramEnd"/>
      <w:r w:rsidRPr="00A62C9C">
        <w:t xml:space="preserve"> Niagara River was first border encountered: raised questions about this national myth by revealing a limit to American wilderness, i.e., “the end of America.”</w:t>
      </w:r>
    </w:p>
    <w:p w14:paraId="62882997" w14:textId="77777777" w:rsidR="005B50F2" w:rsidRPr="00A62C9C" w:rsidRDefault="005B50F2" w:rsidP="005B50F2">
      <w:pPr>
        <w:tabs>
          <w:tab w:val="left" w:pos="2245"/>
        </w:tabs>
      </w:pPr>
    </w:p>
    <w:p w14:paraId="1E9416F7" w14:textId="6B4243B8" w:rsidR="00A62C9C" w:rsidRPr="00A62C9C" w:rsidRDefault="005B50F2" w:rsidP="00690CD2">
      <w:pPr>
        <w:pStyle w:val="ListParagraph"/>
        <w:numPr>
          <w:ilvl w:val="0"/>
          <w:numId w:val="224"/>
        </w:numPr>
        <w:tabs>
          <w:tab w:val="left" w:pos="2245"/>
        </w:tabs>
      </w:pPr>
      <w:r w:rsidRPr="00A62C9C">
        <w:t>Advance of America no longer inevitable: “…Niagara Falls is disturbing for Americans… they divert their eyes from the reality of American limitation by assigning Niagara the role of an invisible place, like the alley side of a residential lot.”</w:t>
      </w:r>
    </w:p>
    <w:p w14:paraId="7728AC62" w14:textId="77777777" w:rsidR="00A62C9C" w:rsidRPr="00A62C9C" w:rsidRDefault="00A62C9C" w:rsidP="00A62C9C">
      <w:pPr>
        <w:pStyle w:val="ListParagraph"/>
        <w:ind w:left="1440"/>
      </w:pPr>
    </w:p>
    <w:p w14:paraId="6E6A15EC" w14:textId="77777777" w:rsidR="00A62C9C" w:rsidRPr="00A62C9C" w:rsidRDefault="00A62C9C" w:rsidP="00690CD2">
      <w:pPr>
        <w:pStyle w:val="ListParagraph"/>
        <w:numPr>
          <w:ilvl w:val="0"/>
          <w:numId w:val="229"/>
        </w:numPr>
        <w:spacing w:after="200" w:line="276" w:lineRule="auto"/>
      </w:pPr>
      <w:r w:rsidRPr="00A62C9C">
        <w:t>Niagara Falls: Natural or Human Spectacle?</w:t>
      </w:r>
    </w:p>
    <w:p w14:paraId="76D7F558" w14:textId="77777777" w:rsidR="00A62C9C" w:rsidRPr="00A62C9C" w:rsidRDefault="00A62C9C" w:rsidP="00690CD2">
      <w:pPr>
        <w:pStyle w:val="ListParagraph"/>
        <w:numPr>
          <w:ilvl w:val="1"/>
          <w:numId w:val="229"/>
        </w:numPr>
        <w:spacing w:after="200" w:line="276" w:lineRule="auto"/>
      </w:pPr>
      <w:r w:rsidRPr="00A62C9C">
        <w:t xml:space="preserve">Aug 2011 – </w:t>
      </w:r>
      <w:proofErr w:type="spellStart"/>
      <w:r w:rsidRPr="00A62C9C">
        <w:t>Nik</w:t>
      </w:r>
      <w:proofErr w:type="spellEnd"/>
      <w:r w:rsidRPr="00A62C9C">
        <w:t xml:space="preserve"> </w:t>
      </w:r>
      <w:proofErr w:type="spellStart"/>
      <w:r w:rsidRPr="00A62C9C">
        <w:t>Wallenda</w:t>
      </w:r>
      <w:proofErr w:type="spellEnd"/>
      <w:r w:rsidRPr="00A62C9C">
        <w:t xml:space="preserve"> proposes walking 550m across Niagara gorge on 5cm wide steel cable</w:t>
      </w:r>
    </w:p>
    <w:p w14:paraId="55EC1F7D" w14:textId="77777777" w:rsidR="00A62C9C" w:rsidRPr="00A62C9C" w:rsidRDefault="00A62C9C" w:rsidP="00690CD2">
      <w:pPr>
        <w:pStyle w:val="ListParagraph"/>
        <w:numPr>
          <w:ilvl w:val="1"/>
          <w:numId w:val="229"/>
        </w:numPr>
        <w:spacing w:after="200" w:line="276" w:lineRule="auto"/>
      </w:pPr>
      <w:r w:rsidRPr="00A62C9C">
        <w:t>Requires approval from US/Canadian officials</w:t>
      </w:r>
    </w:p>
    <w:p w14:paraId="5E80D540" w14:textId="77777777" w:rsidR="00A62C9C" w:rsidRPr="00A62C9C" w:rsidRDefault="00A62C9C" w:rsidP="00690CD2">
      <w:pPr>
        <w:pStyle w:val="ListParagraph"/>
        <w:numPr>
          <w:ilvl w:val="1"/>
          <w:numId w:val="229"/>
        </w:numPr>
        <w:spacing w:after="200" w:line="276" w:lineRule="auto"/>
      </w:pPr>
      <w:r w:rsidRPr="00A62C9C">
        <w:t>US view – “from a destination marketer’s standpoint, we want this to happen”</w:t>
      </w:r>
    </w:p>
    <w:p w14:paraId="0F81E619" w14:textId="77777777" w:rsidR="00A62C9C" w:rsidRPr="00A62C9C" w:rsidRDefault="00A62C9C" w:rsidP="00690CD2">
      <w:pPr>
        <w:pStyle w:val="ListParagraph"/>
        <w:numPr>
          <w:ilvl w:val="1"/>
          <w:numId w:val="229"/>
        </w:numPr>
        <w:spacing w:after="200" w:line="276" w:lineRule="auto"/>
      </w:pPr>
      <w:r w:rsidRPr="00A62C9C">
        <w:t>Canada view – “doing something for one day doesn’t seem to us sustainable tourism. It’s not good direction to be going in”</w:t>
      </w:r>
    </w:p>
    <w:p w14:paraId="05650B80" w14:textId="77777777" w:rsidR="00A62C9C" w:rsidRPr="00A62C9C" w:rsidRDefault="00A62C9C" w:rsidP="00690CD2">
      <w:pPr>
        <w:pStyle w:val="ListParagraph"/>
        <w:numPr>
          <w:ilvl w:val="1"/>
          <w:numId w:val="229"/>
        </w:numPr>
        <w:spacing w:after="200" w:line="276" w:lineRule="auto"/>
      </w:pPr>
      <w:r w:rsidRPr="00A62C9C">
        <w:t>Disagreement reflects diverging paths of 2 cities:</w:t>
      </w:r>
    </w:p>
    <w:p w14:paraId="1076ECBE" w14:textId="77777777" w:rsidR="00A62C9C" w:rsidRPr="00A62C9C" w:rsidRDefault="00A62C9C" w:rsidP="00690CD2">
      <w:pPr>
        <w:pStyle w:val="ListParagraph"/>
        <w:numPr>
          <w:ilvl w:val="2"/>
          <w:numId w:val="229"/>
        </w:numPr>
        <w:spacing w:after="200" w:line="276" w:lineRule="auto"/>
      </w:pPr>
      <w:r w:rsidRPr="00A62C9C">
        <w:t>Niagara Falls, NY - has clearly lost some of the cultural cachet from half a century ago”</w:t>
      </w:r>
    </w:p>
    <w:p w14:paraId="3D64F430" w14:textId="77777777" w:rsidR="00A62C9C" w:rsidRPr="00A62C9C" w:rsidRDefault="00A62C9C" w:rsidP="00690CD2">
      <w:pPr>
        <w:pStyle w:val="ListParagraph"/>
        <w:numPr>
          <w:ilvl w:val="2"/>
          <w:numId w:val="229"/>
        </w:numPr>
        <w:spacing w:after="200" w:line="276" w:lineRule="auto"/>
      </w:pPr>
      <w:r w:rsidRPr="00A62C9C">
        <w:t>Niagara Falls, ON - “booming as a casino – enriched tourist metropolis</w:t>
      </w:r>
    </w:p>
    <w:p w14:paraId="64F8B3FF" w14:textId="77777777" w:rsidR="00A62C9C" w:rsidRPr="00A62C9C" w:rsidRDefault="00A62C9C" w:rsidP="00690CD2">
      <w:pPr>
        <w:pStyle w:val="ListParagraph"/>
        <w:numPr>
          <w:ilvl w:val="1"/>
          <w:numId w:val="229"/>
        </w:numPr>
        <w:spacing w:after="200" w:line="276" w:lineRule="auto"/>
      </w:pPr>
      <w:r w:rsidRPr="00A62C9C">
        <w:t>The issues: economic development/stimulus potential vs. “carnival atmosphere”</w:t>
      </w:r>
    </w:p>
    <w:p w14:paraId="341E2051" w14:textId="77777777" w:rsidR="00A62C9C" w:rsidRPr="00A62C9C" w:rsidRDefault="00A62C9C" w:rsidP="00A62C9C">
      <w:pPr>
        <w:pStyle w:val="ListParagraph"/>
        <w:ind w:left="1440"/>
      </w:pPr>
    </w:p>
    <w:p w14:paraId="02CAA5BC" w14:textId="77777777" w:rsidR="00A62C9C" w:rsidRPr="00A62C9C" w:rsidRDefault="00A62C9C" w:rsidP="00690CD2">
      <w:pPr>
        <w:pStyle w:val="ListParagraph"/>
        <w:numPr>
          <w:ilvl w:val="0"/>
          <w:numId w:val="229"/>
        </w:numPr>
        <w:spacing w:after="200" w:line="276" w:lineRule="auto"/>
      </w:pPr>
      <w:r w:rsidRPr="00A62C9C">
        <w:t>Conclusion</w:t>
      </w:r>
    </w:p>
    <w:p w14:paraId="3344DCC3" w14:textId="77777777" w:rsidR="00A62C9C" w:rsidRPr="00A62C9C" w:rsidRDefault="00A62C9C" w:rsidP="00690CD2">
      <w:pPr>
        <w:pStyle w:val="ListParagraph"/>
        <w:numPr>
          <w:ilvl w:val="1"/>
          <w:numId w:val="229"/>
        </w:numPr>
        <w:spacing w:after="200" w:line="276" w:lineRule="auto"/>
      </w:pPr>
      <w:r w:rsidRPr="00A62C9C">
        <w:t>Contrasting landscapes at Niagara Falls reflect special meanings that the 2 nations find in the border</w:t>
      </w:r>
    </w:p>
    <w:p w14:paraId="73D5F8E9" w14:textId="77777777" w:rsidR="00A62C9C" w:rsidRPr="00A62C9C" w:rsidRDefault="00A62C9C" w:rsidP="00690CD2">
      <w:pPr>
        <w:pStyle w:val="ListParagraph"/>
        <w:numPr>
          <w:ilvl w:val="1"/>
          <w:numId w:val="229"/>
        </w:numPr>
        <w:spacing w:after="200" w:line="276" w:lineRule="auto"/>
      </w:pPr>
      <w:r w:rsidRPr="00A62C9C">
        <w:t>Niagara falls – a “mere point on the world’s longest shared border” but it has greater significance than any other point</w:t>
      </w:r>
    </w:p>
    <w:p w14:paraId="72BAEBD7" w14:textId="77777777" w:rsidR="00A62C9C" w:rsidRPr="00A62C9C" w:rsidRDefault="00A62C9C" w:rsidP="00690CD2">
      <w:pPr>
        <w:pStyle w:val="ListParagraph"/>
        <w:numPr>
          <w:ilvl w:val="1"/>
          <w:numId w:val="229"/>
        </w:numPr>
        <w:spacing w:after="200" w:line="276" w:lineRule="auto"/>
      </w:pPr>
      <w:r w:rsidRPr="00A62C9C">
        <w:t xml:space="preserve">Here it becomes clear that the Advance of America was not inevitable; </w:t>
      </w:r>
      <w:r w:rsidRPr="00A62C9C">
        <w:rPr>
          <w:u w:val="single"/>
        </w:rPr>
        <w:t>and</w:t>
      </w:r>
      <w:r w:rsidRPr="00A62C9C">
        <w:t xml:space="preserve"> here it became clear that there was an alternative America (ex. Canada)</w:t>
      </w:r>
    </w:p>
    <w:p w14:paraId="07F69836" w14:textId="77777777" w:rsidR="00A62C9C" w:rsidRPr="00A62C9C" w:rsidRDefault="00A62C9C" w:rsidP="00690CD2">
      <w:pPr>
        <w:pStyle w:val="ListParagraph"/>
        <w:numPr>
          <w:ilvl w:val="1"/>
          <w:numId w:val="229"/>
        </w:numPr>
        <w:spacing w:after="200" w:line="276" w:lineRule="auto"/>
      </w:pPr>
      <w:r w:rsidRPr="00A62C9C">
        <w:t>Canada/US  “world largest undefended border” – 8891km (5525mi)</w:t>
      </w:r>
    </w:p>
    <w:p w14:paraId="308D65CB" w14:textId="77777777" w:rsidR="00A62C9C" w:rsidRPr="00A62C9C" w:rsidRDefault="00A62C9C" w:rsidP="00A62C9C">
      <w:pPr>
        <w:rPr>
          <w:rFonts w:eastAsia="Times New Roman" w:cs="Calibri"/>
        </w:rPr>
      </w:pPr>
      <w:r w:rsidRPr="00A62C9C">
        <w:rPr>
          <w:rFonts w:eastAsia="Times New Roman" w:cs="Calibri"/>
        </w:rPr>
        <w:t>Part IV: Conclusion – The Essence of Canada</w:t>
      </w:r>
    </w:p>
    <w:p w14:paraId="3B86F17E" w14:textId="77777777" w:rsidR="00A62C9C" w:rsidRPr="00A62C9C" w:rsidRDefault="00A62C9C" w:rsidP="00A62C9C">
      <w:pPr>
        <w:rPr>
          <w:rFonts w:eastAsia="Times New Roman" w:cs="Calibri"/>
        </w:rPr>
      </w:pPr>
      <w:r w:rsidRPr="00A62C9C">
        <w:rPr>
          <w:rFonts w:eastAsia="Times New Roman" w:cs="Calibri"/>
        </w:rPr>
        <w:t>(Bone, Ch. 11)</w:t>
      </w:r>
    </w:p>
    <w:p w14:paraId="42EB32F5" w14:textId="77777777" w:rsidR="00A62C9C" w:rsidRPr="00A62C9C" w:rsidRDefault="00A62C9C" w:rsidP="00A62C9C">
      <w:pPr>
        <w:rPr>
          <w:rFonts w:eastAsia="Times New Roman" w:cs="Calibri"/>
        </w:rPr>
      </w:pPr>
      <w:r w:rsidRPr="00A62C9C">
        <w:rPr>
          <w:rFonts w:eastAsia="Times New Roman" w:cs="Calibri"/>
        </w:rPr>
        <w:t> </w:t>
      </w:r>
    </w:p>
    <w:p w14:paraId="540EC615" w14:textId="77777777" w:rsidR="00A62C9C" w:rsidRPr="00A62C9C" w:rsidRDefault="00A62C9C" w:rsidP="00A62C9C">
      <w:pPr>
        <w:rPr>
          <w:rFonts w:eastAsia="Times New Roman" w:cs="Calibri"/>
        </w:rPr>
      </w:pPr>
      <w:r w:rsidRPr="00A62C9C">
        <w:rPr>
          <w:rFonts w:eastAsia="Times New Roman" w:cs="Calibri"/>
        </w:rPr>
        <w:t>The Essence of Canada</w:t>
      </w:r>
    </w:p>
    <w:p w14:paraId="55D1EEBE" w14:textId="77777777" w:rsidR="00A62C9C" w:rsidRPr="00A62C9C" w:rsidRDefault="00A62C9C" w:rsidP="00690CD2">
      <w:pPr>
        <w:pStyle w:val="ListParagraph"/>
        <w:numPr>
          <w:ilvl w:val="0"/>
          <w:numId w:val="230"/>
        </w:numPr>
        <w:rPr>
          <w:rFonts w:eastAsia="Times New Roman" w:cs="Calibri"/>
        </w:rPr>
      </w:pPr>
      <w:r w:rsidRPr="00A62C9C">
        <w:rPr>
          <w:rFonts w:eastAsia="Times New Roman" w:cs="Calibri"/>
        </w:rPr>
        <w:t>Introductory lecture revisited</w:t>
      </w:r>
    </w:p>
    <w:p w14:paraId="71C0C410" w14:textId="77777777" w:rsidR="00A62C9C" w:rsidRPr="00A62C9C" w:rsidRDefault="00A62C9C" w:rsidP="00690CD2">
      <w:pPr>
        <w:pStyle w:val="ListParagraph"/>
        <w:numPr>
          <w:ilvl w:val="0"/>
          <w:numId w:val="231"/>
        </w:numPr>
        <w:rPr>
          <w:rFonts w:eastAsia="Times New Roman" w:cs="Calibri"/>
        </w:rPr>
      </w:pPr>
      <w:r w:rsidRPr="00A62C9C">
        <w:rPr>
          <w:rFonts w:eastAsia="Times New Roman" w:cs="Calibri"/>
        </w:rPr>
        <w:t>What is geography?</w:t>
      </w:r>
    </w:p>
    <w:p w14:paraId="0B2EA03D" w14:textId="77777777" w:rsidR="00A62C9C" w:rsidRPr="00A62C9C" w:rsidRDefault="00A62C9C" w:rsidP="00690CD2">
      <w:pPr>
        <w:pStyle w:val="ListParagraph"/>
        <w:numPr>
          <w:ilvl w:val="2"/>
          <w:numId w:val="230"/>
        </w:numPr>
        <w:rPr>
          <w:rFonts w:eastAsia="Times New Roman" w:cs="Calibri"/>
        </w:rPr>
      </w:pPr>
      <w:r w:rsidRPr="00A62C9C">
        <w:rPr>
          <w:rFonts w:eastAsia="Times New Roman" w:cs="Calibri"/>
        </w:rPr>
        <w:t>Spatial patterns, spatial processes</w:t>
      </w:r>
    </w:p>
    <w:p w14:paraId="16C5F28B" w14:textId="77777777" w:rsidR="00A62C9C" w:rsidRPr="00A62C9C" w:rsidRDefault="00A62C9C" w:rsidP="00690CD2">
      <w:pPr>
        <w:pStyle w:val="ListParagraph"/>
        <w:numPr>
          <w:ilvl w:val="0"/>
          <w:numId w:val="231"/>
        </w:numPr>
        <w:rPr>
          <w:rFonts w:eastAsia="Times New Roman" w:cs="Calibri"/>
        </w:rPr>
      </w:pPr>
      <w:r w:rsidRPr="00A62C9C">
        <w:rPr>
          <w:rFonts w:eastAsia="Times New Roman" w:cs="Calibri"/>
        </w:rPr>
        <w:t>What is the essential characteristic of geography</w:t>
      </w:r>
    </w:p>
    <w:p w14:paraId="42F682AE" w14:textId="77777777" w:rsidR="00A62C9C" w:rsidRPr="00A62C9C" w:rsidRDefault="00A62C9C" w:rsidP="00690CD2">
      <w:pPr>
        <w:pStyle w:val="ListParagraph"/>
        <w:numPr>
          <w:ilvl w:val="2"/>
          <w:numId w:val="230"/>
        </w:numPr>
        <w:rPr>
          <w:rFonts w:eastAsia="Times New Roman" w:cs="Calibri"/>
        </w:rPr>
      </w:pPr>
      <w:r w:rsidRPr="00A62C9C">
        <w:rPr>
          <w:rFonts w:eastAsia="Times New Roman" w:cs="Calibri"/>
        </w:rPr>
        <w:t>The uniqueness of places</w:t>
      </w:r>
    </w:p>
    <w:p w14:paraId="0600324B" w14:textId="77777777" w:rsidR="00A62C9C" w:rsidRPr="00A62C9C" w:rsidRDefault="00A62C9C" w:rsidP="00690CD2">
      <w:pPr>
        <w:pStyle w:val="ListParagraph"/>
        <w:numPr>
          <w:ilvl w:val="3"/>
          <w:numId w:val="230"/>
        </w:numPr>
        <w:rPr>
          <w:rFonts w:eastAsia="Times New Roman" w:cs="Calibri"/>
        </w:rPr>
      </w:pPr>
      <w:r w:rsidRPr="00A62C9C">
        <w:rPr>
          <w:rFonts w:eastAsia="Times New Roman" w:cs="Calibri"/>
        </w:rPr>
        <w:lastRenderedPageBreak/>
        <w:t xml:space="preserve">Places differ in terms of social, economic, </w:t>
      </w:r>
      <w:proofErr w:type="gramStart"/>
      <w:r w:rsidRPr="00A62C9C">
        <w:rPr>
          <w:rFonts w:eastAsia="Times New Roman" w:cs="Calibri"/>
        </w:rPr>
        <w:t>physical,…characteristics</w:t>
      </w:r>
      <w:proofErr w:type="gramEnd"/>
    </w:p>
    <w:p w14:paraId="50961BFF" w14:textId="77777777" w:rsidR="00A62C9C" w:rsidRPr="00A62C9C" w:rsidRDefault="00A62C9C" w:rsidP="00690CD2">
      <w:pPr>
        <w:pStyle w:val="ListParagraph"/>
        <w:numPr>
          <w:ilvl w:val="3"/>
          <w:numId w:val="230"/>
        </w:numPr>
        <w:rPr>
          <w:rFonts w:eastAsia="Times New Roman" w:cs="Calibri"/>
        </w:rPr>
      </w:pPr>
      <w:r w:rsidRPr="00A62C9C">
        <w:rPr>
          <w:rFonts w:eastAsia="Times New Roman" w:cs="Calibri"/>
        </w:rPr>
        <w:t xml:space="preserve">Places exhibit differences in terms of well-being, opportunities, social </w:t>
      </w:r>
      <w:proofErr w:type="gramStart"/>
      <w:r w:rsidRPr="00A62C9C">
        <w:rPr>
          <w:rFonts w:eastAsia="Times New Roman" w:cs="Calibri"/>
        </w:rPr>
        <w:t>justice,…</w:t>
      </w:r>
      <w:proofErr w:type="gramEnd"/>
    </w:p>
    <w:p w14:paraId="29BCDAAF" w14:textId="77777777" w:rsidR="00A62C9C" w:rsidRPr="00A62C9C" w:rsidRDefault="00A62C9C" w:rsidP="00690CD2">
      <w:pPr>
        <w:pStyle w:val="ListParagraph"/>
        <w:numPr>
          <w:ilvl w:val="3"/>
          <w:numId w:val="230"/>
        </w:numPr>
        <w:rPr>
          <w:rFonts w:eastAsia="Times New Roman" w:cs="Calibri"/>
        </w:rPr>
      </w:pPr>
      <w:r w:rsidRPr="00A62C9C">
        <w:rPr>
          <w:rFonts w:eastAsia="Times New Roman" w:cs="Calibri"/>
        </w:rPr>
        <w:t>Places are part of our individual and collective memories, i.e., places are part of our identity/consciousness</w:t>
      </w:r>
    </w:p>
    <w:p w14:paraId="4D1E2545" w14:textId="77777777" w:rsidR="00A62C9C" w:rsidRPr="00A62C9C" w:rsidRDefault="00A62C9C" w:rsidP="00690CD2">
      <w:pPr>
        <w:pStyle w:val="ListParagraph"/>
        <w:numPr>
          <w:ilvl w:val="0"/>
          <w:numId w:val="231"/>
        </w:numPr>
        <w:rPr>
          <w:rFonts w:eastAsia="Times New Roman" w:cs="Calibri"/>
        </w:rPr>
      </w:pPr>
      <w:r w:rsidRPr="00A62C9C">
        <w:rPr>
          <w:rFonts w:eastAsia="Times New Roman" w:cs="Calibri"/>
        </w:rPr>
        <w:t>How/why does geography matter?</w:t>
      </w:r>
    </w:p>
    <w:p w14:paraId="18889CAA" w14:textId="77777777" w:rsidR="00A62C9C" w:rsidRPr="00A62C9C" w:rsidRDefault="00A62C9C" w:rsidP="00690CD2">
      <w:pPr>
        <w:pStyle w:val="ListParagraph"/>
        <w:numPr>
          <w:ilvl w:val="0"/>
          <w:numId w:val="232"/>
        </w:numPr>
        <w:rPr>
          <w:rFonts w:eastAsia="Times New Roman" w:cs="Calibri"/>
        </w:rPr>
      </w:pPr>
      <w:r w:rsidRPr="00A62C9C">
        <w:rPr>
          <w:rFonts w:eastAsia="Times New Roman" w:cs="Calibri"/>
        </w:rPr>
        <w:t>Practical reason – utilitarian value; survival of species, planet</w:t>
      </w:r>
    </w:p>
    <w:p w14:paraId="4BEEDC01" w14:textId="77777777" w:rsidR="00A62C9C" w:rsidRPr="00A62C9C" w:rsidRDefault="00A62C9C" w:rsidP="00690CD2">
      <w:pPr>
        <w:pStyle w:val="ListParagraph"/>
        <w:numPr>
          <w:ilvl w:val="0"/>
          <w:numId w:val="232"/>
        </w:numPr>
        <w:rPr>
          <w:rFonts w:eastAsia="Times New Roman" w:cs="Calibri"/>
        </w:rPr>
      </w:pPr>
      <w:r w:rsidRPr="00A62C9C">
        <w:rPr>
          <w:rFonts w:eastAsia="Times New Roman" w:cs="Calibri"/>
        </w:rPr>
        <w:t>Intellectual reason – stimulates our curiosity about the world, it places/people…</w:t>
      </w:r>
    </w:p>
    <w:p w14:paraId="257AFFB0" w14:textId="77777777" w:rsidR="00A62C9C" w:rsidRPr="00A62C9C" w:rsidRDefault="00A62C9C" w:rsidP="00690CD2">
      <w:pPr>
        <w:pStyle w:val="ListParagraph"/>
        <w:numPr>
          <w:ilvl w:val="0"/>
          <w:numId w:val="232"/>
        </w:numPr>
        <w:rPr>
          <w:rFonts w:eastAsia="Times New Roman" w:cs="Calibri"/>
        </w:rPr>
      </w:pPr>
      <w:r w:rsidRPr="00A62C9C">
        <w:rPr>
          <w:rFonts w:eastAsia="Times New Roman" w:cs="Calibri"/>
        </w:rPr>
        <w:t>Ethical reason – framework for understanding the Earth’s physical and human systems; this enables us to act in the best interests of the planet</w:t>
      </w:r>
    </w:p>
    <w:p w14:paraId="7AAFB6EF" w14:textId="77777777" w:rsidR="00A62C9C" w:rsidRPr="00A62C9C" w:rsidRDefault="00A62C9C" w:rsidP="00690CD2">
      <w:pPr>
        <w:pStyle w:val="ListParagraph"/>
        <w:numPr>
          <w:ilvl w:val="0"/>
          <w:numId w:val="232"/>
        </w:numPr>
        <w:rPr>
          <w:rFonts w:eastAsia="Times New Roman" w:cs="Calibri"/>
        </w:rPr>
      </w:pPr>
      <w:r w:rsidRPr="00A62C9C">
        <w:rPr>
          <w:rFonts w:eastAsia="Times New Roman" w:cs="Calibri"/>
        </w:rPr>
        <w:t>Existential reason – humanity wants/needs to understand the intrinsic nature of its home (Earth) and out place in it</w:t>
      </w:r>
    </w:p>
    <w:p w14:paraId="4209F146" w14:textId="77777777" w:rsidR="00A62C9C" w:rsidRPr="00A62C9C" w:rsidRDefault="00A62C9C" w:rsidP="00A62C9C">
      <w:pPr>
        <w:rPr>
          <w:rFonts w:eastAsia="Times New Roman" w:cs="Calibri"/>
        </w:rPr>
      </w:pPr>
      <w:r w:rsidRPr="00A62C9C">
        <w:rPr>
          <w:rFonts w:eastAsia="Times New Roman" w:cs="Calibri"/>
        </w:rPr>
        <w:t>NOTE: These ‘reasons’ apply to all other disciplines; they are not exclusive to geography</w:t>
      </w:r>
    </w:p>
    <w:p w14:paraId="1279ED6A" w14:textId="77777777" w:rsidR="00A62C9C" w:rsidRPr="00A62C9C" w:rsidRDefault="00A62C9C" w:rsidP="00A62C9C">
      <w:pPr>
        <w:rPr>
          <w:rFonts w:eastAsia="Times New Roman" w:cs="Calibri"/>
        </w:rPr>
      </w:pPr>
      <w:r w:rsidRPr="00A62C9C">
        <w:rPr>
          <w:rFonts w:eastAsia="Times New Roman" w:cs="Calibri"/>
        </w:rPr>
        <w:t xml:space="preserve">“The role he (the merchant) played was determined by his position on the map. Tell me where you are and I will tell you who you are.” </w:t>
      </w:r>
      <w:proofErr w:type="spellStart"/>
      <w:r w:rsidRPr="00A62C9C">
        <w:rPr>
          <w:rFonts w:eastAsia="Times New Roman" w:cs="Calibri"/>
        </w:rPr>
        <w:t>Fernand</w:t>
      </w:r>
      <w:proofErr w:type="spellEnd"/>
      <w:r w:rsidRPr="00A62C9C">
        <w:rPr>
          <w:rFonts w:eastAsia="Times New Roman" w:cs="Calibri"/>
        </w:rPr>
        <w:t xml:space="preserve"> </w:t>
      </w:r>
      <w:proofErr w:type="spellStart"/>
      <w:r w:rsidRPr="00A62C9C">
        <w:rPr>
          <w:rFonts w:eastAsia="Times New Roman" w:cs="Calibri"/>
        </w:rPr>
        <w:t>Braudel</w:t>
      </w:r>
      <w:proofErr w:type="spellEnd"/>
    </w:p>
    <w:p w14:paraId="6A95ACF5" w14:textId="77777777" w:rsidR="00A62C9C" w:rsidRPr="00A62C9C" w:rsidRDefault="00A62C9C" w:rsidP="00A62C9C">
      <w:pPr>
        <w:rPr>
          <w:rFonts w:eastAsia="Times New Roman" w:cs="Calibri"/>
        </w:rPr>
      </w:pPr>
    </w:p>
    <w:p w14:paraId="0B192EB7" w14:textId="77777777" w:rsidR="00A62C9C" w:rsidRPr="00A62C9C" w:rsidRDefault="00A62C9C" w:rsidP="00A62C9C">
      <w:pPr>
        <w:rPr>
          <w:rFonts w:eastAsia="Times New Roman" w:cs="Calibri"/>
        </w:rPr>
      </w:pPr>
      <w:r w:rsidRPr="00A62C9C">
        <w:rPr>
          <w:rFonts w:eastAsia="Times New Roman" w:cs="Calibri"/>
        </w:rPr>
        <w:t>Conclusion</w:t>
      </w:r>
    </w:p>
    <w:p w14:paraId="6021D1AF" w14:textId="77777777" w:rsidR="00A62C9C" w:rsidRPr="00A62C9C" w:rsidRDefault="00A62C9C" w:rsidP="00690CD2">
      <w:pPr>
        <w:pStyle w:val="ListParagraph"/>
        <w:numPr>
          <w:ilvl w:val="0"/>
          <w:numId w:val="233"/>
        </w:numPr>
        <w:rPr>
          <w:rFonts w:eastAsia="Times New Roman" w:cs="Calibri"/>
        </w:rPr>
      </w:pPr>
      <w:r w:rsidRPr="00A62C9C">
        <w:rPr>
          <w:rFonts w:eastAsia="Times New Roman" w:cs="Calibri"/>
        </w:rPr>
        <w:t>Canada: “a country of regions</w:t>
      </w:r>
    </w:p>
    <w:p w14:paraId="0C76110D" w14:textId="77777777" w:rsidR="00A62C9C" w:rsidRPr="00A62C9C" w:rsidRDefault="00A62C9C" w:rsidP="00690CD2">
      <w:pPr>
        <w:pStyle w:val="ListParagraph"/>
        <w:numPr>
          <w:ilvl w:val="1"/>
          <w:numId w:val="233"/>
        </w:numPr>
        <w:rPr>
          <w:rFonts w:eastAsia="Times New Roman" w:cs="Calibri"/>
        </w:rPr>
      </w:pPr>
      <w:r w:rsidRPr="00A62C9C">
        <w:rPr>
          <w:rFonts w:eastAsia="Times New Roman" w:cs="Calibri"/>
        </w:rPr>
        <w:t>Role of geography in shaping “Canada’s complex regional nature” (and Canada identity)</w:t>
      </w:r>
    </w:p>
    <w:p w14:paraId="2878D779" w14:textId="77777777" w:rsidR="00A62C9C" w:rsidRPr="00A62C9C" w:rsidRDefault="00A62C9C" w:rsidP="00690CD2">
      <w:pPr>
        <w:pStyle w:val="ListParagraph"/>
        <w:numPr>
          <w:ilvl w:val="1"/>
          <w:numId w:val="233"/>
        </w:numPr>
        <w:rPr>
          <w:rFonts w:eastAsia="Times New Roman" w:cs="Calibri"/>
        </w:rPr>
      </w:pPr>
      <w:r w:rsidRPr="00A62C9C">
        <w:rPr>
          <w:rFonts w:eastAsia="Times New Roman" w:cs="Calibri"/>
        </w:rPr>
        <w:t>Links between geography (space) and history (time)</w:t>
      </w:r>
    </w:p>
    <w:p w14:paraId="3EEEF5D4" w14:textId="03DA9B7E" w:rsidR="00A62C9C" w:rsidRPr="00A62C9C" w:rsidRDefault="00A62C9C" w:rsidP="00A62C9C">
      <w:pPr>
        <w:rPr>
          <w:rFonts w:eastAsia="Times New Roman" w:cs="Calibri"/>
        </w:rPr>
      </w:pPr>
      <w:r>
        <w:rPr>
          <w:rFonts w:eastAsia="Times New Roman" w:cs="Calibri"/>
        </w:rPr>
        <w:t>Genius</w:t>
      </w:r>
      <w:r w:rsidRPr="00A62C9C">
        <w:rPr>
          <w:rFonts w:eastAsia="Times New Roman" w:cs="Calibri"/>
        </w:rPr>
        <w:t xml:space="preserve"> loci (spirit of the place)</w:t>
      </w:r>
    </w:p>
    <w:p w14:paraId="70599AAF" w14:textId="77777777" w:rsidR="00A62C9C" w:rsidRPr="00A62C9C" w:rsidRDefault="00A62C9C" w:rsidP="00690CD2">
      <w:pPr>
        <w:pStyle w:val="ListParagraph"/>
        <w:numPr>
          <w:ilvl w:val="0"/>
          <w:numId w:val="234"/>
        </w:numPr>
        <w:rPr>
          <w:rFonts w:eastAsia="Times New Roman" w:cs="Calibri"/>
        </w:rPr>
      </w:pPr>
      <w:r w:rsidRPr="00A62C9C">
        <w:rPr>
          <w:rFonts w:eastAsia="Times New Roman" w:cs="Calibri"/>
        </w:rPr>
        <w:t>Genius – spirit</w:t>
      </w:r>
    </w:p>
    <w:p w14:paraId="38900F28" w14:textId="77777777" w:rsidR="00A62C9C" w:rsidRPr="00A62C9C" w:rsidRDefault="00A62C9C" w:rsidP="00690CD2">
      <w:pPr>
        <w:pStyle w:val="ListParagraph"/>
        <w:numPr>
          <w:ilvl w:val="0"/>
          <w:numId w:val="234"/>
        </w:numPr>
        <w:rPr>
          <w:rFonts w:eastAsia="Times New Roman" w:cs="Calibri"/>
        </w:rPr>
      </w:pPr>
      <w:r w:rsidRPr="00A62C9C">
        <w:rPr>
          <w:rFonts w:eastAsia="Times New Roman" w:cs="Calibri"/>
        </w:rPr>
        <w:t>Loci – place</w:t>
      </w:r>
    </w:p>
    <w:p w14:paraId="09A23472" w14:textId="77777777" w:rsidR="00A62C9C" w:rsidRPr="00A62C9C" w:rsidRDefault="00A62C9C" w:rsidP="00A62C9C">
      <w:pPr>
        <w:rPr>
          <w:rFonts w:eastAsia="Times New Roman" w:cs="Calibri"/>
        </w:rPr>
      </w:pPr>
      <w:r w:rsidRPr="00A62C9C">
        <w:rPr>
          <w:rFonts w:eastAsia="Times New Roman" w:cs="Calibri"/>
        </w:rPr>
        <w:t>Zeitgeist (spirit of the age)</w:t>
      </w:r>
    </w:p>
    <w:p w14:paraId="2EC2B4C2" w14:textId="77777777" w:rsidR="00A62C9C" w:rsidRPr="00A62C9C" w:rsidRDefault="00A62C9C" w:rsidP="00690CD2">
      <w:pPr>
        <w:pStyle w:val="ListParagraph"/>
        <w:numPr>
          <w:ilvl w:val="0"/>
          <w:numId w:val="235"/>
        </w:numPr>
        <w:rPr>
          <w:rFonts w:eastAsia="Times New Roman" w:cs="Calibri"/>
        </w:rPr>
      </w:pPr>
      <w:proofErr w:type="spellStart"/>
      <w:r w:rsidRPr="00A62C9C">
        <w:rPr>
          <w:rFonts w:eastAsia="Times New Roman" w:cs="Calibri"/>
        </w:rPr>
        <w:t>Zeit</w:t>
      </w:r>
      <w:proofErr w:type="spellEnd"/>
      <w:r w:rsidRPr="00A62C9C">
        <w:rPr>
          <w:rFonts w:eastAsia="Times New Roman" w:cs="Calibri"/>
        </w:rPr>
        <w:t xml:space="preserve"> – time</w:t>
      </w:r>
    </w:p>
    <w:p w14:paraId="7E9D4AEB" w14:textId="77777777" w:rsidR="00A62C9C" w:rsidRPr="00A62C9C" w:rsidRDefault="00A62C9C" w:rsidP="00690CD2">
      <w:pPr>
        <w:pStyle w:val="ListParagraph"/>
        <w:numPr>
          <w:ilvl w:val="0"/>
          <w:numId w:val="235"/>
        </w:numPr>
        <w:rPr>
          <w:rFonts w:eastAsia="Times New Roman" w:cs="Calibri"/>
        </w:rPr>
      </w:pPr>
      <w:r w:rsidRPr="00A62C9C">
        <w:rPr>
          <w:rFonts w:eastAsia="Times New Roman" w:cs="Calibri"/>
        </w:rPr>
        <w:t>Geist – spirit</w:t>
      </w:r>
    </w:p>
    <w:p w14:paraId="73500E68" w14:textId="77777777" w:rsidR="00A62C9C" w:rsidRPr="00A62C9C" w:rsidRDefault="00A62C9C" w:rsidP="00A62C9C">
      <w:pPr>
        <w:rPr>
          <w:rFonts w:eastAsia="Times New Roman" w:cs="Calibri"/>
        </w:rPr>
      </w:pPr>
    </w:p>
    <w:p w14:paraId="6145A17E" w14:textId="77777777" w:rsidR="00A62C9C" w:rsidRPr="00A62C9C" w:rsidRDefault="00A62C9C" w:rsidP="00690CD2">
      <w:pPr>
        <w:pStyle w:val="ListParagraph"/>
        <w:numPr>
          <w:ilvl w:val="0"/>
          <w:numId w:val="235"/>
        </w:numPr>
        <w:rPr>
          <w:rFonts w:eastAsia="Times New Roman" w:cs="Calibri"/>
        </w:rPr>
      </w:pPr>
      <w:r w:rsidRPr="00A62C9C">
        <w:rPr>
          <w:rFonts w:eastAsia="Times New Roman" w:cs="Calibri"/>
        </w:rPr>
        <w:t>Consider:</w:t>
      </w:r>
    </w:p>
    <w:p w14:paraId="47514666" w14:textId="77777777" w:rsidR="00A62C9C" w:rsidRPr="00A62C9C" w:rsidRDefault="00A62C9C" w:rsidP="00690CD2">
      <w:pPr>
        <w:pStyle w:val="ListParagraph"/>
        <w:numPr>
          <w:ilvl w:val="1"/>
          <w:numId w:val="235"/>
        </w:numPr>
        <w:rPr>
          <w:rFonts w:eastAsia="Times New Roman" w:cs="Calibri"/>
        </w:rPr>
      </w:pPr>
      <w:r w:rsidRPr="00A62C9C">
        <w:rPr>
          <w:rFonts w:eastAsia="Times New Roman" w:cs="Calibri"/>
        </w:rPr>
        <w:t>Yugoslavia (former): too many history; not enough geography</w:t>
      </w:r>
    </w:p>
    <w:p w14:paraId="140698EA" w14:textId="77777777" w:rsidR="00A62C9C" w:rsidRPr="00A62C9C" w:rsidRDefault="00A62C9C" w:rsidP="00690CD2">
      <w:pPr>
        <w:pStyle w:val="ListParagraph"/>
        <w:numPr>
          <w:ilvl w:val="1"/>
          <w:numId w:val="235"/>
        </w:numPr>
        <w:rPr>
          <w:rFonts w:eastAsia="Times New Roman" w:cs="Calibri"/>
        </w:rPr>
      </w:pPr>
      <w:r w:rsidRPr="00A62C9C">
        <w:rPr>
          <w:rFonts w:eastAsia="Times New Roman" w:cs="Calibri"/>
        </w:rPr>
        <w:t>Canada: too much geography; not enough history</w:t>
      </w:r>
    </w:p>
    <w:p w14:paraId="5C250506" w14:textId="77777777" w:rsidR="00A62C9C" w:rsidRPr="00A62C9C" w:rsidRDefault="00A62C9C" w:rsidP="00690CD2">
      <w:pPr>
        <w:pStyle w:val="ListParagraph"/>
        <w:numPr>
          <w:ilvl w:val="1"/>
          <w:numId w:val="235"/>
        </w:numPr>
        <w:rPr>
          <w:rFonts w:eastAsia="Times New Roman" w:cs="Calibri"/>
        </w:rPr>
      </w:pPr>
      <w:r w:rsidRPr="00A62C9C">
        <w:rPr>
          <w:rFonts w:eastAsia="Times New Roman" w:cs="Calibri"/>
        </w:rPr>
        <w:t>Richard Gwynn:</w:t>
      </w:r>
    </w:p>
    <w:p w14:paraId="133EA3FB" w14:textId="77777777" w:rsidR="00A62C9C" w:rsidRPr="00A62C9C" w:rsidRDefault="00A62C9C" w:rsidP="00690CD2">
      <w:pPr>
        <w:pStyle w:val="ListParagraph"/>
        <w:numPr>
          <w:ilvl w:val="2"/>
          <w:numId w:val="235"/>
        </w:numPr>
        <w:rPr>
          <w:rFonts w:eastAsia="Times New Roman" w:cs="Calibri"/>
        </w:rPr>
      </w:pPr>
      <w:r w:rsidRPr="00A62C9C">
        <w:rPr>
          <w:rFonts w:eastAsia="Times New Roman" w:cs="Calibri"/>
        </w:rPr>
        <w:t>The “mesmerizing” expanse of our geography</w:t>
      </w:r>
    </w:p>
    <w:p w14:paraId="65257DC4" w14:textId="1076D8DA" w:rsidR="00A62C9C" w:rsidRPr="00A62C9C" w:rsidRDefault="00A62C9C" w:rsidP="00690CD2">
      <w:pPr>
        <w:pStyle w:val="ListParagraph"/>
        <w:numPr>
          <w:ilvl w:val="2"/>
          <w:numId w:val="235"/>
        </w:numPr>
        <w:rPr>
          <w:rFonts w:eastAsia="Times New Roman" w:cs="Calibri"/>
        </w:rPr>
      </w:pPr>
      <w:r w:rsidRPr="00A62C9C">
        <w:rPr>
          <w:rFonts w:eastAsia="Times New Roman" w:cs="Calibri"/>
        </w:rPr>
        <w:t>The “intimidating pre</w:t>
      </w:r>
      <w:r>
        <w:rPr>
          <w:rFonts w:eastAsia="Times New Roman" w:cs="Calibri"/>
        </w:rPr>
        <w:t>sence of our superpower neighbo</w:t>
      </w:r>
      <w:r w:rsidRPr="00A62C9C">
        <w:rPr>
          <w:rFonts w:eastAsia="Times New Roman" w:cs="Calibri"/>
        </w:rPr>
        <w:t>r”</w:t>
      </w:r>
    </w:p>
    <w:p w14:paraId="6A56C123" w14:textId="37164D88" w:rsidR="00A62C9C" w:rsidRPr="00A62C9C" w:rsidRDefault="00A62C9C" w:rsidP="00690CD2">
      <w:pPr>
        <w:pStyle w:val="ListParagraph"/>
        <w:numPr>
          <w:ilvl w:val="2"/>
          <w:numId w:val="235"/>
        </w:numPr>
        <w:rPr>
          <w:rFonts w:eastAsia="Times New Roman" w:cs="Calibri"/>
        </w:rPr>
      </w:pPr>
      <w:r w:rsidRPr="00A62C9C">
        <w:rPr>
          <w:rFonts w:eastAsia="Times New Roman" w:cs="Calibri"/>
        </w:rPr>
        <w:t>“</w:t>
      </w:r>
      <w:r>
        <w:rPr>
          <w:rFonts w:eastAsia="Times New Roman" w:cs="Calibri"/>
        </w:rPr>
        <w:t>M</w:t>
      </w:r>
      <w:r w:rsidRPr="00A62C9C">
        <w:rPr>
          <w:rFonts w:eastAsia="Times New Roman" w:cs="Calibri"/>
        </w:rPr>
        <w:t xml:space="preserve">uch of our national character comes from the simple fact of our </w:t>
      </w:r>
      <w:proofErr w:type="spellStart"/>
      <w:r w:rsidRPr="00A62C9C">
        <w:rPr>
          <w:rFonts w:eastAsia="Times New Roman" w:cs="Calibri"/>
        </w:rPr>
        <w:t>northerness</w:t>
      </w:r>
      <w:proofErr w:type="spellEnd"/>
      <w:r w:rsidRPr="00A62C9C">
        <w:rPr>
          <w:rFonts w:eastAsia="Times New Roman" w:cs="Calibri"/>
        </w:rPr>
        <w:t>”</w:t>
      </w:r>
    </w:p>
    <w:p w14:paraId="1D3C3C00" w14:textId="77777777" w:rsidR="00A62C9C" w:rsidRPr="00A62C9C" w:rsidRDefault="00A62C9C" w:rsidP="00690CD2">
      <w:pPr>
        <w:pStyle w:val="ListParagraph"/>
        <w:numPr>
          <w:ilvl w:val="0"/>
          <w:numId w:val="235"/>
        </w:numPr>
        <w:rPr>
          <w:rFonts w:eastAsia="Times New Roman" w:cs="Calibri"/>
        </w:rPr>
      </w:pPr>
      <w:r w:rsidRPr="00A62C9C">
        <w:rPr>
          <w:rFonts w:eastAsia="Times New Roman" w:cs="Calibri"/>
        </w:rPr>
        <w:t>Canada and the United States:</w:t>
      </w:r>
    </w:p>
    <w:tbl>
      <w:tblPr>
        <w:tblStyle w:val="TableGrid"/>
        <w:tblW w:w="0" w:type="auto"/>
        <w:tblInd w:w="720" w:type="dxa"/>
        <w:tblLook w:val="04A0" w:firstRow="1" w:lastRow="0" w:firstColumn="1" w:lastColumn="0" w:noHBand="0" w:noVBand="1"/>
      </w:tblPr>
      <w:tblGrid>
        <w:gridCol w:w="4331"/>
        <w:gridCol w:w="3805"/>
      </w:tblGrid>
      <w:tr w:rsidR="00A62C9C" w:rsidRPr="00A62C9C" w14:paraId="59DE28CF" w14:textId="77777777" w:rsidTr="00A62C9C">
        <w:tc>
          <w:tcPr>
            <w:tcW w:w="4788" w:type="dxa"/>
          </w:tcPr>
          <w:p w14:paraId="2AD68F23" w14:textId="77777777" w:rsidR="00A62C9C" w:rsidRPr="00A62C9C" w:rsidRDefault="00A62C9C" w:rsidP="00A62C9C">
            <w:pPr>
              <w:pStyle w:val="ListParagraph"/>
              <w:ind w:left="0"/>
              <w:rPr>
                <w:rFonts w:eastAsia="Times New Roman" w:cs="Calibri"/>
              </w:rPr>
            </w:pPr>
            <w:r w:rsidRPr="00A62C9C">
              <w:rPr>
                <w:rFonts w:eastAsia="Times New Roman" w:cs="Calibri"/>
              </w:rPr>
              <w:t>Canada</w:t>
            </w:r>
          </w:p>
        </w:tc>
        <w:tc>
          <w:tcPr>
            <w:tcW w:w="4788" w:type="dxa"/>
          </w:tcPr>
          <w:p w14:paraId="043E01F8" w14:textId="77777777" w:rsidR="00A62C9C" w:rsidRPr="00A62C9C" w:rsidRDefault="00A62C9C" w:rsidP="00A62C9C">
            <w:pPr>
              <w:pStyle w:val="ListParagraph"/>
              <w:ind w:left="0"/>
              <w:rPr>
                <w:rFonts w:eastAsia="Times New Roman" w:cs="Calibri"/>
              </w:rPr>
            </w:pPr>
            <w:r w:rsidRPr="00A62C9C">
              <w:rPr>
                <w:rFonts w:eastAsia="Times New Roman" w:cs="Calibri"/>
              </w:rPr>
              <w:t>United States</w:t>
            </w:r>
          </w:p>
        </w:tc>
      </w:tr>
      <w:tr w:rsidR="00A62C9C" w:rsidRPr="00A62C9C" w14:paraId="33918601" w14:textId="77777777" w:rsidTr="00A62C9C">
        <w:tc>
          <w:tcPr>
            <w:tcW w:w="4788" w:type="dxa"/>
          </w:tcPr>
          <w:p w14:paraId="3AD0835D"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Community</w:t>
            </w:r>
          </w:p>
          <w:p w14:paraId="6C4C4B6B"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Multiculturalism/mosaic</w:t>
            </w:r>
          </w:p>
          <w:p w14:paraId="45F63065"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lastRenderedPageBreak/>
              <w:t>Confederation</w:t>
            </w:r>
          </w:p>
          <w:p w14:paraId="10AB7B85"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Loyalist</w:t>
            </w:r>
          </w:p>
          <w:p w14:paraId="1DAE5537"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National Dream  - CPR</w:t>
            </w:r>
          </w:p>
          <w:p w14:paraId="4407E5CA"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“True North strong and free”</w:t>
            </w:r>
          </w:p>
          <w:p w14:paraId="7E0742CE"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Peaceable kingdom</w:t>
            </w:r>
          </w:p>
          <w:p w14:paraId="779AE386"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Peace, order and good government (BNA Act)</w:t>
            </w:r>
          </w:p>
          <w:p w14:paraId="0C179447"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Beaver</w:t>
            </w:r>
          </w:p>
          <w:p w14:paraId="7FA0205C"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WHERE IS HERE?</w:t>
            </w:r>
          </w:p>
        </w:tc>
        <w:tc>
          <w:tcPr>
            <w:tcW w:w="4788" w:type="dxa"/>
          </w:tcPr>
          <w:p w14:paraId="3D066EF2"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lastRenderedPageBreak/>
              <w:t>Individualism</w:t>
            </w:r>
          </w:p>
          <w:p w14:paraId="3ADB07C4"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Melting point</w:t>
            </w:r>
          </w:p>
          <w:p w14:paraId="7FC5B979"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lastRenderedPageBreak/>
              <w:t>Republic</w:t>
            </w:r>
          </w:p>
          <w:p w14:paraId="5F695DE7"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Revolutionary</w:t>
            </w:r>
          </w:p>
          <w:p w14:paraId="68444600"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Anyone can become President of the U.S.</w:t>
            </w:r>
          </w:p>
          <w:p w14:paraId="1E3E5B19"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“The bombs bursting in air”</w:t>
            </w:r>
          </w:p>
          <w:p w14:paraId="5939938A"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Civil War</w:t>
            </w:r>
          </w:p>
          <w:p w14:paraId="10DDFD96"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Life, liberty and the pursuit of happiness (Declaration of Independence)</w:t>
            </w:r>
          </w:p>
          <w:p w14:paraId="2F561EE9"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Eagle (powerful birds of prey)</w:t>
            </w:r>
          </w:p>
          <w:p w14:paraId="15ECAC0F"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WHO AM I?</w:t>
            </w:r>
          </w:p>
        </w:tc>
      </w:tr>
    </w:tbl>
    <w:p w14:paraId="70CEA3EF" w14:textId="77777777" w:rsidR="00A62C9C" w:rsidRPr="00A62C9C" w:rsidRDefault="00A62C9C" w:rsidP="00A62C9C">
      <w:pPr>
        <w:pStyle w:val="ListParagraph"/>
        <w:rPr>
          <w:rFonts w:eastAsia="Times New Roman" w:cs="Calibri"/>
        </w:rPr>
      </w:pPr>
    </w:p>
    <w:p w14:paraId="42740448"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 xml:space="preserve">“Because in spite of intellectual claims to the contrary, not religion, not language, not race, but place is the dominant feature of civilizations. It decides what people can do and how they will live.” John </w:t>
      </w:r>
      <w:proofErr w:type="spellStart"/>
      <w:r w:rsidRPr="00A62C9C">
        <w:rPr>
          <w:rFonts w:eastAsia="Times New Roman" w:cs="Calibri"/>
        </w:rPr>
        <w:t>Raulston</w:t>
      </w:r>
      <w:proofErr w:type="spellEnd"/>
      <w:r w:rsidRPr="00A62C9C">
        <w:rPr>
          <w:rFonts w:eastAsia="Times New Roman" w:cs="Calibri"/>
        </w:rPr>
        <w:t xml:space="preserve"> Saul, 1999</w:t>
      </w:r>
    </w:p>
    <w:p w14:paraId="77D50CC1" w14:textId="77777777" w:rsidR="00A62C9C" w:rsidRPr="00A62C9C" w:rsidRDefault="00A62C9C" w:rsidP="00690CD2">
      <w:pPr>
        <w:pStyle w:val="ListParagraph"/>
        <w:numPr>
          <w:ilvl w:val="0"/>
          <w:numId w:val="236"/>
        </w:numPr>
        <w:rPr>
          <w:rFonts w:eastAsia="Times New Roman" w:cs="Calibri"/>
        </w:rPr>
      </w:pPr>
      <w:r w:rsidRPr="00A62C9C">
        <w:rPr>
          <w:rFonts w:eastAsia="Times New Roman" w:cs="Calibri"/>
        </w:rPr>
        <w:t>GEOGRAPHY MATTERS!</w:t>
      </w:r>
    </w:p>
    <w:p w14:paraId="79742126" w14:textId="77777777" w:rsidR="00A62C9C" w:rsidRPr="00847D85" w:rsidRDefault="00A62C9C" w:rsidP="00A62C9C">
      <w:pPr>
        <w:tabs>
          <w:tab w:val="left" w:pos="2245"/>
        </w:tabs>
      </w:pPr>
    </w:p>
    <w:sectPr w:rsidR="00A62C9C" w:rsidRPr="00847D85" w:rsidSect="00593F1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8B79BA" w14:textId="77777777" w:rsidR="00A62C9C" w:rsidRDefault="00A62C9C" w:rsidP="004411AF">
      <w:r>
        <w:separator/>
      </w:r>
    </w:p>
  </w:endnote>
  <w:endnote w:type="continuationSeparator" w:id="0">
    <w:p w14:paraId="713F4EDB" w14:textId="77777777" w:rsidR="00A62C9C" w:rsidRDefault="00A62C9C" w:rsidP="00441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2433AA" w14:textId="77777777" w:rsidR="00A62C9C" w:rsidRDefault="00A62C9C" w:rsidP="004411AF">
      <w:r>
        <w:separator/>
      </w:r>
    </w:p>
  </w:footnote>
  <w:footnote w:type="continuationSeparator" w:id="0">
    <w:p w14:paraId="2FCF43BE" w14:textId="77777777" w:rsidR="00A62C9C" w:rsidRDefault="00A62C9C" w:rsidP="004411A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00000002">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8"/>
      <w:numFmt w:val="decimal"/>
      <w:lvlText w:val="%1."/>
      <w:lvlJc w:val="left"/>
      <w:pPr>
        <w:ind w:left="720" w:hanging="360"/>
      </w:pPr>
    </w:lvl>
    <w:lvl w:ilvl="1" w:tplc="0000012E">
      <w:start w:val="1"/>
      <w:numFmt w:val="lowerLetter"/>
      <w:lvlText w:val="%2."/>
      <w:lvlJc w:val="left"/>
      <w:pPr>
        <w:ind w:left="1440" w:hanging="360"/>
      </w:pPr>
    </w:lvl>
    <w:lvl w:ilvl="2" w:tplc="0000012F">
      <w:start w:val="1"/>
      <w:numFmt w:val="lowerRoman"/>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2"/>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1"/>
      <w:numFmt w:val="decimal"/>
      <w:lvlText w:val="%1."/>
      <w:lvlJc w:val="left"/>
      <w:pPr>
        <w:ind w:left="720" w:hanging="360"/>
      </w:pPr>
    </w:lvl>
    <w:lvl w:ilvl="1" w:tplc="000001F6">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4"/>
      <w:numFmt w:val="decimal"/>
      <w:lvlText w:val="%1."/>
      <w:lvlJc w:val="left"/>
      <w:pPr>
        <w:ind w:left="720" w:hanging="360"/>
      </w:pPr>
    </w:lvl>
    <w:lvl w:ilvl="1" w:tplc="0000025A">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8"/>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710FD9"/>
    <w:multiLevelType w:val="hybridMultilevel"/>
    <w:tmpl w:val="69346F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12A5128"/>
    <w:multiLevelType w:val="hybridMultilevel"/>
    <w:tmpl w:val="4A24A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1ED16D3"/>
    <w:multiLevelType w:val="hybridMultilevel"/>
    <w:tmpl w:val="C50034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2AE6918"/>
    <w:multiLevelType w:val="hybridMultilevel"/>
    <w:tmpl w:val="36002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2D149F1"/>
    <w:multiLevelType w:val="hybridMultilevel"/>
    <w:tmpl w:val="E36E7C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31C00CE"/>
    <w:multiLevelType w:val="hybridMultilevel"/>
    <w:tmpl w:val="E648E6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3336F94"/>
    <w:multiLevelType w:val="hybridMultilevel"/>
    <w:tmpl w:val="89282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36731A4"/>
    <w:multiLevelType w:val="hybridMultilevel"/>
    <w:tmpl w:val="E1B0B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37A0403"/>
    <w:multiLevelType w:val="hybridMultilevel"/>
    <w:tmpl w:val="52F63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3B27402"/>
    <w:multiLevelType w:val="hybridMultilevel"/>
    <w:tmpl w:val="A4221F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48E70AD"/>
    <w:multiLevelType w:val="hybridMultilevel"/>
    <w:tmpl w:val="EA2076E4"/>
    <w:lvl w:ilvl="0" w:tplc="1ADEFD3A">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50B19C1"/>
    <w:multiLevelType w:val="hybridMultilevel"/>
    <w:tmpl w:val="A66AA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5C5048F"/>
    <w:multiLevelType w:val="hybridMultilevel"/>
    <w:tmpl w:val="24180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64F474B"/>
    <w:multiLevelType w:val="hybridMultilevel"/>
    <w:tmpl w:val="4022A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7FD17BF"/>
    <w:multiLevelType w:val="hybridMultilevel"/>
    <w:tmpl w:val="D8F6ED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8346DF9"/>
    <w:multiLevelType w:val="hybridMultilevel"/>
    <w:tmpl w:val="531CF1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085B457F"/>
    <w:multiLevelType w:val="hybridMultilevel"/>
    <w:tmpl w:val="CF70A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8A71CD8"/>
    <w:multiLevelType w:val="hybridMultilevel"/>
    <w:tmpl w:val="39F277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9F07A3D"/>
    <w:multiLevelType w:val="hybridMultilevel"/>
    <w:tmpl w:val="882EC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B4A59DF"/>
    <w:multiLevelType w:val="hybridMultilevel"/>
    <w:tmpl w:val="18827A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BBD7D26"/>
    <w:multiLevelType w:val="hybridMultilevel"/>
    <w:tmpl w:val="16C003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CFE11D2"/>
    <w:multiLevelType w:val="hybridMultilevel"/>
    <w:tmpl w:val="967EC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D2914BB"/>
    <w:multiLevelType w:val="hybridMultilevel"/>
    <w:tmpl w:val="AF0AC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D291D6A"/>
    <w:multiLevelType w:val="hybridMultilevel"/>
    <w:tmpl w:val="45ECE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D552A80"/>
    <w:multiLevelType w:val="hybridMultilevel"/>
    <w:tmpl w:val="49EAE7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0D7628E3"/>
    <w:multiLevelType w:val="hybridMultilevel"/>
    <w:tmpl w:val="8AF8C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DF3566A"/>
    <w:multiLevelType w:val="hybridMultilevel"/>
    <w:tmpl w:val="EE54B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E7A0046"/>
    <w:multiLevelType w:val="hybridMultilevel"/>
    <w:tmpl w:val="578C25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E975A49"/>
    <w:multiLevelType w:val="hybridMultilevel"/>
    <w:tmpl w:val="E83A7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F9A3840"/>
    <w:multiLevelType w:val="hybridMultilevel"/>
    <w:tmpl w:val="6102D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02A3D86"/>
    <w:multiLevelType w:val="hybridMultilevel"/>
    <w:tmpl w:val="0BCCF0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10345EA1"/>
    <w:multiLevelType w:val="hybridMultilevel"/>
    <w:tmpl w:val="37401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0827763"/>
    <w:multiLevelType w:val="hybridMultilevel"/>
    <w:tmpl w:val="B00EAA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1801A97"/>
    <w:multiLevelType w:val="hybridMultilevel"/>
    <w:tmpl w:val="97F07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183043C"/>
    <w:multiLevelType w:val="hybridMultilevel"/>
    <w:tmpl w:val="64D80C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1AD5301"/>
    <w:multiLevelType w:val="hybridMultilevel"/>
    <w:tmpl w:val="205025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2C65BB4"/>
    <w:multiLevelType w:val="hybridMultilevel"/>
    <w:tmpl w:val="99480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3030015"/>
    <w:multiLevelType w:val="hybridMultilevel"/>
    <w:tmpl w:val="81EA7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31839A2"/>
    <w:multiLevelType w:val="hybridMultilevel"/>
    <w:tmpl w:val="6D84D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3474909"/>
    <w:multiLevelType w:val="hybridMultilevel"/>
    <w:tmpl w:val="37004A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135565DA"/>
    <w:multiLevelType w:val="hybridMultilevel"/>
    <w:tmpl w:val="66322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46E694C"/>
    <w:multiLevelType w:val="hybridMultilevel"/>
    <w:tmpl w:val="257EC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531A10"/>
    <w:multiLevelType w:val="hybridMultilevel"/>
    <w:tmpl w:val="26A86B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16643CA5"/>
    <w:multiLevelType w:val="hybridMultilevel"/>
    <w:tmpl w:val="86502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666016F"/>
    <w:multiLevelType w:val="hybridMultilevel"/>
    <w:tmpl w:val="7CDA1D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17A66AE6"/>
    <w:multiLevelType w:val="hybridMultilevel"/>
    <w:tmpl w:val="8A7EB00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17FC5FB9"/>
    <w:multiLevelType w:val="hybridMultilevel"/>
    <w:tmpl w:val="27902D9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18AD610E"/>
    <w:multiLevelType w:val="hybridMultilevel"/>
    <w:tmpl w:val="62DAC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92D04FD"/>
    <w:multiLevelType w:val="hybridMultilevel"/>
    <w:tmpl w:val="64DA84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BB940EE"/>
    <w:multiLevelType w:val="hybridMultilevel"/>
    <w:tmpl w:val="4CACB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BD14634"/>
    <w:multiLevelType w:val="hybridMultilevel"/>
    <w:tmpl w:val="EE8AE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C151268"/>
    <w:multiLevelType w:val="hybridMultilevel"/>
    <w:tmpl w:val="B6C42E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C67509C"/>
    <w:multiLevelType w:val="hybridMultilevel"/>
    <w:tmpl w:val="DBFA83C8"/>
    <w:lvl w:ilvl="0" w:tplc="E0D25A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1C702C12"/>
    <w:multiLevelType w:val="hybridMultilevel"/>
    <w:tmpl w:val="F2D8E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CCA15C2"/>
    <w:multiLevelType w:val="hybridMultilevel"/>
    <w:tmpl w:val="C598E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D4C2C1E"/>
    <w:multiLevelType w:val="hybridMultilevel"/>
    <w:tmpl w:val="636C8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E1A7951"/>
    <w:multiLevelType w:val="hybridMultilevel"/>
    <w:tmpl w:val="CC00D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FA52582"/>
    <w:multiLevelType w:val="hybridMultilevel"/>
    <w:tmpl w:val="5B345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027289C"/>
    <w:multiLevelType w:val="hybridMultilevel"/>
    <w:tmpl w:val="62607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02F526B"/>
    <w:multiLevelType w:val="hybridMultilevel"/>
    <w:tmpl w:val="54C0E46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208A0514"/>
    <w:multiLevelType w:val="hybridMultilevel"/>
    <w:tmpl w:val="80EEA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12E0CC1"/>
    <w:multiLevelType w:val="hybridMultilevel"/>
    <w:tmpl w:val="6C28C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1516646"/>
    <w:multiLevelType w:val="hybridMultilevel"/>
    <w:tmpl w:val="AB348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3330EF9"/>
    <w:multiLevelType w:val="hybridMultilevel"/>
    <w:tmpl w:val="404E62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43C5AE2"/>
    <w:multiLevelType w:val="hybridMultilevel"/>
    <w:tmpl w:val="21028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24422042"/>
    <w:multiLevelType w:val="hybridMultilevel"/>
    <w:tmpl w:val="8B70B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247E2D4E"/>
    <w:multiLevelType w:val="hybridMultilevel"/>
    <w:tmpl w:val="6F1C1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54B5E89"/>
    <w:multiLevelType w:val="hybridMultilevel"/>
    <w:tmpl w:val="12825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69D14A8"/>
    <w:multiLevelType w:val="hybridMultilevel"/>
    <w:tmpl w:val="344EE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7274591"/>
    <w:multiLevelType w:val="hybridMultilevel"/>
    <w:tmpl w:val="078E2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7A46674"/>
    <w:multiLevelType w:val="hybridMultilevel"/>
    <w:tmpl w:val="5AC6D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81F6503"/>
    <w:multiLevelType w:val="hybridMultilevel"/>
    <w:tmpl w:val="D0BAEF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83E7D5A"/>
    <w:multiLevelType w:val="hybridMultilevel"/>
    <w:tmpl w:val="67E8BC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8F87931"/>
    <w:multiLevelType w:val="hybridMultilevel"/>
    <w:tmpl w:val="2794A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9402CF4"/>
    <w:multiLevelType w:val="hybridMultilevel"/>
    <w:tmpl w:val="741CF1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9EA2502"/>
    <w:multiLevelType w:val="hybridMultilevel"/>
    <w:tmpl w:val="2AA2D2A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A0E27A5"/>
    <w:multiLevelType w:val="hybridMultilevel"/>
    <w:tmpl w:val="2056F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A29333B"/>
    <w:multiLevelType w:val="hybridMultilevel"/>
    <w:tmpl w:val="38903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2A7B68C5"/>
    <w:multiLevelType w:val="hybridMultilevel"/>
    <w:tmpl w:val="19482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B0C1CE9"/>
    <w:multiLevelType w:val="hybridMultilevel"/>
    <w:tmpl w:val="AD983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B5814DC"/>
    <w:multiLevelType w:val="hybridMultilevel"/>
    <w:tmpl w:val="D57A2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B836BBE"/>
    <w:multiLevelType w:val="hybridMultilevel"/>
    <w:tmpl w:val="4BD47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BB923DE"/>
    <w:multiLevelType w:val="hybridMultilevel"/>
    <w:tmpl w:val="6EF2D4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D5128BD"/>
    <w:multiLevelType w:val="hybridMultilevel"/>
    <w:tmpl w:val="1B8EA19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2DAD02E9"/>
    <w:multiLevelType w:val="hybridMultilevel"/>
    <w:tmpl w:val="ACC6D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DF43214"/>
    <w:multiLevelType w:val="hybridMultilevel"/>
    <w:tmpl w:val="BA1A0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2EE0145F"/>
    <w:multiLevelType w:val="hybridMultilevel"/>
    <w:tmpl w:val="5EFEB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FD94D51"/>
    <w:multiLevelType w:val="hybridMultilevel"/>
    <w:tmpl w:val="D2A22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043477D"/>
    <w:multiLevelType w:val="hybridMultilevel"/>
    <w:tmpl w:val="98243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30991FAA"/>
    <w:multiLevelType w:val="hybridMultilevel"/>
    <w:tmpl w:val="296809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0C65665"/>
    <w:multiLevelType w:val="hybridMultilevel"/>
    <w:tmpl w:val="41329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11403D1"/>
    <w:multiLevelType w:val="hybridMultilevel"/>
    <w:tmpl w:val="4DE48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1A42D55"/>
    <w:multiLevelType w:val="hybridMultilevel"/>
    <w:tmpl w:val="851E67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1B949FD"/>
    <w:multiLevelType w:val="hybridMultilevel"/>
    <w:tmpl w:val="96CEEB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328724F2"/>
    <w:multiLevelType w:val="hybridMultilevel"/>
    <w:tmpl w:val="16F2C2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4503095"/>
    <w:multiLevelType w:val="hybridMultilevel"/>
    <w:tmpl w:val="373447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56B7E75"/>
    <w:multiLevelType w:val="hybridMultilevel"/>
    <w:tmpl w:val="42D44CD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36546AC8"/>
    <w:multiLevelType w:val="hybridMultilevel"/>
    <w:tmpl w:val="0332FA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6DE1565"/>
    <w:multiLevelType w:val="hybridMultilevel"/>
    <w:tmpl w:val="DDA21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8652862"/>
    <w:multiLevelType w:val="hybridMultilevel"/>
    <w:tmpl w:val="DD64C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89A3940"/>
    <w:multiLevelType w:val="hybridMultilevel"/>
    <w:tmpl w:val="01FC758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nsid w:val="38A54A22"/>
    <w:multiLevelType w:val="hybridMultilevel"/>
    <w:tmpl w:val="A3487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38F01C74"/>
    <w:multiLevelType w:val="hybridMultilevel"/>
    <w:tmpl w:val="9FD64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394C5767"/>
    <w:multiLevelType w:val="hybridMultilevel"/>
    <w:tmpl w:val="A8401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39CC7AD5"/>
    <w:multiLevelType w:val="hybridMultilevel"/>
    <w:tmpl w:val="05F24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3A2306A1"/>
    <w:multiLevelType w:val="hybridMultilevel"/>
    <w:tmpl w:val="E7D2F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3A3F32C1"/>
    <w:multiLevelType w:val="hybridMultilevel"/>
    <w:tmpl w:val="860E6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3A7B400C"/>
    <w:multiLevelType w:val="hybridMultilevel"/>
    <w:tmpl w:val="A8F8E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3B34736C"/>
    <w:multiLevelType w:val="hybridMultilevel"/>
    <w:tmpl w:val="9A5AE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3B433D87"/>
    <w:multiLevelType w:val="hybridMultilevel"/>
    <w:tmpl w:val="67FCA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B5620F2"/>
    <w:multiLevelType w:val="hybridMultilevel"/>
    <w:tmpl w:val="509E2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3CB10B7B"/>
    <w:multiLevelType w:val="hybridMultilevel"/>
    <w:tmpl w:val="C0948A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3CEC5788"/>
    <w:multiLevelType w:val="hybridMultilevel"/>
    <w:tmpl w:val="12746D1C"/>
    <w:lvl w:ilvl="0" w:tplc="E30834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3D286040"/>
    <w:multiLevelType w:val="hybridMultilevel"/>
    <w:tmpl w:val="972027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DA47C9A"/>
    <w:multiLevelType w:val="hybridMultilevel"/>
    <w:tmpl w:val="621A02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DCC07FB"/>
    <w:multiLevelType w:val="hybridMultilevel"/>
    <w:tmpl w:val="97A8A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3E04562A"/>
    <w:multiLevelType w:val="hybridMultilevel"/>
    <w:tmpl w:val="22B034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3E632AFB"/>
    <w:multiLevelType w:val="hybridMultilevel"/>
    <w:tmpl w:val="16563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3F5D14CA"/>
    <w:multiLevelType w:val="hybridMultilevel"/>
    <w:tmpl w:val="FB8A67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654647"/>
    <w:multiLevelType w:val="hybridMultilevel"/>
    <w:tmpl w:val="B10E0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3FFF6CE1"/>
    <w:multiLevelType w:val="hybridMultilevel"/>
    <w:tmpl w:val="9EB066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nsid w:val="429A53BD"/>
    <w:multiLevelType w:val="hybridMultilevel"/>
    <w:tmpl w:val="71A0A8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42C675B2"/>
    <w:multiLevelType w:val="hybridMultilevel"/>
    <w:tmpl w:val="FEA6CD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430730A6"/>
    <w:multiLevelType w:val="hybridMultilevel"/>
    <w:tmpl w:val="BD9238CC"/>
    <w:lvl w:ilvl="0" w:tplc="8CC6FB6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4320543A"/>
    <w:multiLevelType w:val="hybridMultilevel"/>
    <w:tmpl w:val="FEB4E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3427408"/>
    <w:multiLevelType w:val="hybridMultilevel"/>
    <w:tmpl w:val="2D8EE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43850775"/>
    <w:multiLevelType w:val="hybridMultilevel"/>
    <w:tmpl w:val="9EF80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3CD4FD3"/>
    <w:multiLevelType w:val="hybridMultilevel"/>
    <w:tmpl w:val="0A50FA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454773A5"/>
    <w:multiLevelType w:val="hybridMultilevel"/>
    <w:tmpl w:val="F410AC4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7">
    <w:nsid w:val="45CE3CBD"/>
    <w:multiLevelType w:val="hybridMultilevel"/>
    <w:tmpl w:val="3050B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5D77BBA"/>
    <w:multiLevelType w:val="hybridMultilevel"/>
    <w:tmpl w:val="C5AE1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45EB09E0"/>
    <w:multiLevelType w:val="hybridMultilevel"/>
    <w:tmpl w:val="2236E0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0">
    <w:nsid w:val="45F761C2"/>
    <w:multiLevelType w:val="hybridMultilevel"/>
    <w:tmpl w:val="AB009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60453EF"/>
    <w:multiLevelType w:val="hybridMultilevel"/>
    <w:tmpl w:val="823E2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4722263B"/>
    <w:multiLevelType w:val="hybridMultilevel"/>
    <w:tmpl w:val="C9E4B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49212B8D"/>
    <w:multiLevelType w:val="hybridMultilevel"/>
    <w:tmpl w:val="5AA03136"/>
    <w:lvl w:ilvl="0" w:tplc="752A37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nsid w:val="49297776"/>
    <w:multiLevelType w:val="hybridMultilevel"/>
    <w:tmpl w:val="753855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nsid w:val="499101E5"/>
    <w:multiLevelType w:val="hybridMultilevel"/>
    <w:tmpl w:val="F6CCA72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A4F0F9C"/>
    <w:multiLevelType w:val="hybridMultilevel"/>
    <w:tmpl w:val="121CF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4B165281"/>
    <w:multiLevelType w:val="hybridMultilevel"/>
    <w:tmpl w:val="EEF6E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4C231052"/>
    <w:multiLevelType w:val="hybridMultilevel"/>
    <w:tmpl w:val="904EA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4D673B53"/>
    <w:multiLevelType w:val="hybridMultilevel"/>
    <w:tmpl w:val="2ECCA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4FD01EDD"/>
    <w:multiLevelType w:val="hybridMultilevel"/>
    <w:tmpl w:val="ABC2CC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FFE176F"/>
    <w:multiLevelType w:val="hybridMultilevel"/>
    <w:tmpl w:val="4822C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50411933"/>
    <w:multiLevelType w:val="hybridMultilevel"/>
    <w:tmpl w:val="6E4002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520E3343"/>
    <w:multiLevelType w:val="hybridMultilevel"/>
    <w:tmpl w:val="BB3C72B8"/>
    <w:lvl w:ilvl="0" w:tplc="295407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4">
    <w:nsid w:val="52A723CD"/>
    <w:multiLevelType w:val="hybridMultilevel"/>
    <w:tmpl w:val="74E60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538140BD"/>
    <w:multiLevelType w:val="hybridMultilevel"/>
    <w:tmpl w:val="9AA65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538B3274"/>
    <w:multiLevelType w:val="hybridMultilevel"/>
    <w:tmpl w:val="1F22C3FC"/>
    <w:lvl w:ilvl="0" w:tplc="168C3E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7">
    <w:nsid w:val="53EF3940"/>
    <w:multiLevelType w:val="hybridMultilevel"/>
    <w:tmpl w:val="2F344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545B7551"/>
    <w:multiLevelType w:val="hybridMultilevel"/>
    <w:tmpl w:val="E0442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54BB5BDD"/>
    <w:multiLevelType w:val="hybridMultilevel"/>
    <w:tmpl w:val="E7DEE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5585061"/>
    <w:multiLevelType w:val="hybridMultilevel"/>
    <w:tmpl w:val="B3E26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55A43326"/>
    <w:multiLevelType w:val="hybridMultilevel"/>
    <w:tmpl w:val="00B8F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648634E"/>
    <w:multiLevelType w:val="hybridMultilevel"/>
    <w:tmpl w:val="98022E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6680D8B"/>
    <w:multiLevelType w:val="hybridMultilevel"/>
    <w:tmpl w:val="8384FAF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56815D1E"/>
    <w:multiLevelType w:val="hybridMultilevel"/>
    <w:tmpl w:val="4186FD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5">
    <w:nsid w:val="57936043"/>
    <w:multiLevelType w:val="hybridMultilevel"/>
    <w:tmpl w:val="69C407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57C271E5"/>
    <w:multiLevelType w:val="hybridMultilevel"/>
    <w:tmpl w:val="6AEA0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57CB58FC"/>
    <w:multiLevelType w:val="hybridMultilevel"/>
    <w:tmpl w:val="F0EAD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59A37A34"/>
    <w:multiLevelType w:val="hybridMultilevel"/>
    <w:tmpl w:val="D1F8C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5A610972"/>
    <w:multiLevelType w:val="hybridMultilevel"/>
    <w:tmpl w:val="3710E4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5A6C2E05"/>
    <w:multiLevelType w:val="hybridMultilevel"/>
    <w:tmpl w:val="85EE8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5A8325A4"/>
    <w:multiLevelType w:val="hybridMultilevel"/>
    <w:tmpl w:val="7136A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BD24FCD"/>
    <w:multiLevelType w:val="hybridMultilevel"/>
    <w:tmpl w:val="826CF9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5C225292"/>
    <w:multiLevelType w:val="hybridMultilevel"/>
    <w:tmpl w:val="C402115A"/>
    <w:lvl w:ilvl="0" w:tplc="B3B26112">
      <w:start w:val="1"/>
      <w:numFmt w:val="bullet"/>
      <w:lvlText w:val=""/>
      <w:lvlJc w:val="left"/>
      <w:pPr>
        <w:ind w:left="720" w:hanging="360"/>
      </w:pPr>
      <w:rPr>
        <w:rFonts w:ascii="Symbol" w:hAnsi="Symbol" w:hint="default"/>
        <w:color w:val="auto"/>
      </w:rPr>
    </w:lvl>
    <w:lvl w:ilvl="1" w:tplc="EA6AABB0">
      <w:start w:val="1"/>
      <w:numFmt w:val="bullet"/>
      <w:lvlText w:val="o"/>
      <w:lvlJc w:val="left"/>
      <w:pPr>
        <w:ind w:left="1440" w:hanging="360"/>
      </w:pPr>
      <w:rPr>
        <w:rFonts w:ascii="Courier New" w:hAnsi="Courier New" w:cs="Courier New" w:hint="default"/>
        <w:color w:val="auto"/>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5C3C38AD"/>
    <w:multiLevelType w:val="hybridMultilevel"/>
    <w:tmpl w:val="673E0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5C992287"/>
    <w:multiLevelType w:val="hybridMultilevel"/>
    <w:tmpl w:val="FDB489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D17E9A"/>
    <w:multiLevelType w:val="hybridMultilevel"/>
    <w:tmpl w:val="3CEE007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5D277B33"/>
    <w:multiLevelType w:val="hybridMultilevel"/>
    <w:tmpl w:val="3CB0A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5D31696D"/>
    <w:multiLevelType w:val="hybridMultilevel"/>
    <w:tmpl w:val="92E4C8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5D641C05"/>
    <w:multiLevelType w:val="hybridMultilevel"/>
    <w:tmpl w:val="20A6F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5E2F69B1"/>
    <w:multiLevelType w:val="hybridMultilevel"/>
    <w:tmpl w:val="09542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5E8B558D"/>
    <w:multiLevelType w:val="hybridMultilevel"/>
    <w:tmpl w:val="AF502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60893AE4"/>
    <w:multiLevelType w:val="hybridMultilevel"/>
    <w:tmpl w:val="EAAEB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610F3503"/>
    <w:multiLevelType w:val="hybridMultilevel"/>
    <w:tmpl w:val="DF321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62B87F12"/>
    <w:multiLevelType w:val="hybridMultilevel"/>
    <w:tmpl w:val="3A7E6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634D420E"/>
    <w:multiLevelType w:val="hybridMultilevel"/>
    <w:tmpl w:val="B4F6DD4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63C370CE"/>
    <w:multiLevelType w:val="hybridMultilevel"/>
    <w:tmpl w:val="BE401C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7">
    <w:nsid w:val="6459775B"/>
    <w:multiLevelType w:val="hybridMultilevel"/>
    <w:tmpl w:val="E0687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65455D36"/>
    <w:multiLevelType w:val="hybridMultilevel"/>
    <w:tmpl w:val="481EF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655C4F98"/>
    <w:multiLevelType w:val="hybridMultilevel"/>
    <w:tmpl w:val="9078B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65635D43"/>
    <w:multiLevelType w:val="hybridMultilevel"/>
    <w:tmpl w:val="53FC3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6615101B"/>
    <w:multiLevelType w:val="hybridMultilevel"/>
    <w:tmpl w:val="0BEEF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66BE5266"/>
    <w:multiLevelType w:val="hybridMultilevel"/>
    <w:tmpl w:val="0D5AA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67045AAD"/>
    <w:multiLevelType w:val="hybridMultilevel"/>
    <w:tmpl w:val="B6323192"/>
    <w:lvl w:ilvl="0" w:tplc="1ADEFD3A">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67FE5000"/>
    <w:multiLevelType w:val="hybridMultilevel"/>
    <w:tmpl w:val="8CB809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680D1360"/>
    <w:multiLevelType w:val="hybridMultilevel"/>
    <w:tmpl w:val="055C1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68584519"/>
    <w:multiLevelType w:val="hybridMultilevel"/>
    <w:tmpl w:val="084213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6A783922"/>
    <w:multiLevelType w:val="hybridMultilevel"/>
    <w:tmpl w:val="6B147C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6AA46824"/>
    <w:multiLevelType w:val="hybridMultilevel"/>
    <w:tmpl w:val="DA0C7D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9">
    <w:nsid w:val="6AFF13A4"/>
    <w:multiLevelType w:val="hybridMultilevel"/>
    <w:tmpl w:val="4DF29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6BB96C5E"/>
    <w:multiLevelType w:val="hybridMultilevel"/>
    <w:tmpl w:val="5E5C82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6BC825E6"/>
    <w:multiLevelType w:val="hybridMultilevel"/>
    <w:tmpl w:val="6714C9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6CCE56ED"/>
    <w:multiLevelType w:val="hybridMultilevel"/>
    <w:tmpl w:val="60BCAA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E1F691C"/>
    <w:multiLevelType w:val="hybridMultilevel"/>
    <w:tmpl w:val="26808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E2A7DE3"/>
    <w:multiLevelType w:val="hybridMultilevel"/>
    <w:tmpl w:val="9BD4C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F4C11F2"/>
    <w:multiLevelType w:val="hybridMultilevel"/>
    <w:tmpl w:val="22EC2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6F7F1AF8"/>
    <w:multiLevelType w:val="hybridMultilevel"/>
    <w:tmpl w:val="A330D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705D6E6C"/>
    <w:multiLevelType w:val="hybridMultilevel"/>
    <w:tmpl w:val="0AEEA3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705D72B1"/>
    <w:multiLevelType w:val="hybridMultilevel"/>
    <w:tmpl w:val="85FA2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71742D77"/>
    <w:multiLevelType w:val="hybridMultilevel"/>
    <w:tmpl w:val="AE800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73321D6C"/>
    <w:multiLevelType w:val="hybridMultilevel"/>
    <w:tmpl w:val="F350E3F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74052C47"/>
    <w:multiLevelType w:val="hybridMultilevel"/>
    <w:tmpl w:val="C5587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74082E07"/>
    <w:multiLevelType w:val="hybridMultilevel"/>
    <w:tmpl w:val="E5AECA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75406682"/>
    <w:multiLevelType w:val="hybridMultilevel"/>
    <w:tmpl w:val="A86E1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756271A0"/>
    <w:multiLevelType w:val="hybridMultilevel"/>
    <w:tmpl w:val="AA1C8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75E23E50"/>
    <w:multiLevelType w:val="hybridMultilevel"/>
    <w:tmpl w:val="E33C0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75E9425B"/>
    <w:multiLevelType w:val="hybridMultilevel"/>
    <w:tmpl w:val="D8F00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778F7505"/>
    <w:multiLevelType w:val="hybridMultilevel"/>
    <w:tmpl w:val="0614A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7791436C"/>
    <w:multiLevelType w:val="hybridMultilevel"/>
    <w:tmpl w:val="A1D4F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784C57E6"/>
    <w:multiLevelType w:val="hybridMultilevel"/>
    <w:tmpl w:val="45A64B7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78774E1C"/>
    <w:multiLevelType w:val="hybridMultilevel"/>
    <w:tmpl w:val="358CA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78AB7C8B"/>
    <w:multiLevelType w:val="hybridMultilevel"/>
    <w:tmpl w:val="71263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799222E3"/>
    <w:multiLevelType w:val="hybridMultilevel"/>
    <w:tmpl w:val="A7A61CB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23">
    <w:nsid w:val="79A57D37"/>
    <w:multiLevelType w:val="hybridMultilevel"/>
    <w:tmpl w:val="E996C6F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4">
    <w:nsid w:val="7A112C51"/>
    <w:multiLevelType w:val="hybridMultilevel"/>
    <w:tmpl w:val="BCFA7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7A207B43"/>
    <w:multiLevelType w:val="hybridMultilevel"/>
    <w:tmpl w:val="FC947A50"/>
    <w:lvl w:ilvl="0" w:tplc="B5448304">
      <w:numFmt w:val="bullet"/>
      <w:lvlText w:val="-"/>
      <w:lvlJc w:val="left"/>
      <w:pPr>
        <w:ind w:left="720" w:hanging="360"/>
      </w:pPr>
      <w:rPr>
        <w:rFonts w:ascii="Cambria" w:eastAsia="Cambria" w:hAnsi="Cambria"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7A321FBA"/>
    <w:multiLevelType w:val="hybridMultilevel"/>
    <w:tmpl w:val="C0AAE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7B1B00AC"/>
    <w:multiLevelType w:val="hybridMultilevel"/>
    <w:tmpl w:val="242063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7B8F0096"/>
    <w:multiLevelType w:val="hybridMultilevel"/>
    <w:tmpl w:val="5D7A66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9">
    <w:nsid w:val="7BD4396C"/>
    <w:multiLevelType w:val="hybridMultilevel"/>
    <w:tmpl w:val="6CF0A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7C2C7F23"/>
    <w:multiLevelType w:val="hybridMultilevel"/>
    <w:tmpl w:val="4E3CB0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7C5D49C1"/>
    <w:multiLevelType w:val="hybridMultilevel"/>
    <w:tmpl w:val="084A3FEE"/>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2">
    <w:nsid w:val="7E3476C6"/>
    <w:multiLevelType w:val="hybridMultilevel"/>
    <w:tmpl w:val="803E32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3">
    <w:nsid w:val="7EB37AF5"/>
    <w:multiLevelType w:val="hybridMultilevel"/>
    <w:tmpl w:val="C2F26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7F25784B"/>
    <w:multiLevelType w:val="hybridMultilevel"/>
    <w:tmpl w:val="5E08C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7F9839BD"/>
    <w:multiLevelType w:val="hybridMultilevel"/>
    <w:tmpl w:val="F0429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55"/>
  </w:num>
  <w:num w:numId="3">
    <w:abstractNumId w:val="84"/>
  </w:num>
  <w:num w:numId="4">
    <w:abstractNumId w:val="125"/>
  </w:num>
  <w:num w:numId="5">
    <w:abstractNumId w:val="203"/>
  </w:num>
  <w:num w:numId="6">
    <w:abstractNumId w:val="68"/>
  </w:num>
  <w:num w:numId="7">
    <w:abstractNumId w:val="152"/>
  </w:num>
  <w:num w:numId="8">
    <w:abstractNumId w:val="188"/>
  </w:num>
  <w:num w:numId="9">
    <w:abstractNumId w:val="157"/>
  </w:num>
  <w:num w:numId="10">
    <w:abstractNumId w:val="165"/>
  </w:num>
  <w:num w:numId="11">
    <w:abstractNumId w:val="142"/>
  </w:num>
  <w:num w:numId="12">
    <w:abstractNumId w:val="81"/>
  </w:num>
  <w:num w:numId="13">
    <w:abstractNumId w:val="166"/>
  </w:num>
  <w:num w:numId="14">
    <w:abstractNumId w:val="207"/>
  </w:num>
  <w:num w:numId="15">
    <w:abstractNumId w:val="89"/>
  </w:num>
  <w:num w:numId="16">
    <w:abstractNumId w:val="26"/>
  </w:num>
  <w:num w:numId="17">
    <w:abstractNumId w:val="16"/>
  </w:num>
  <w:num w:numId="18">
    <w:abstractNumId w:val="114"/>
  </w:num>
  <w:num w:numId="19">
    <w:abstractNumId w:val="73"/>
  </w:num>
  <w:num w:numId="20">
    <w:abstractNumId w:val="227"/>
  </w:num>
  <w:num w:numId="21">
    <w:abstractNumId w:val="61"/>
  </w:num>
  <w:num w:numId="22">
    <w:abstractNumId w:val="49"/>
  </w:num>
  <w:num w:numId="23">
    <w:abstractNumId w:val="216"/>
  </w:num>
  <w:num w:numId="24">
    <w:abstractNumId w:val="200"/>
  </w:num>
  <w:num w:numId="25">
    <w:abstractNumId w:val="96"/>
  </w:num>
  <w:num w:numId="26">
    <w:abstractNumId w:val="87"/>
  </w:num>
  <w:num w:numId="27">
    <w:abstractNumId w:val="182"/>
  </w:num>
  <w:num w:numId="28">
    <w:abstractNumId w:val="117"/>
  </w:num>
  <w:num w:numId="29">
    <w:abstractNumId w:val="29"/>
  </w:num>
  <w:num w:numId="30">
    <w:abstractNumId w:val="31"/>
  </w:num>
  <w:num w:numId="31">
    <w:abstractNumId w:val="212"/>
  </w:num>
  <w:num w:numId="32">
    <w:abstractNumId w:val="42"/>
  </w:num>
  <w:num w:numId="33">
    <w:abstractNumId w:val="201"/>
  </w:num>
  <w:num w:numId="34">
    <w:abstractNumId w:val="83"/>
  </w:num>
  <w:num w:numId="35">
    <w:abstractNumId w:val="67"/>
  </w:num>
  <w:num w:numId="36">
    <w:abstractNumId w:val="53"/>
  </w:num>
  <w:num w:numId="37">
    <w:abstractNumId w:val="47"/>
  </w:num>
  <w:num w:numId="38">
    <w:abstractNumId w:val="91"/>
  </w:num>
  <w:num w:numId="39">
    <w:abstractNumId w:val="23"/>
  </w:num>
  <w:num w:numId="40">
    <w:abstractNumId w:val="144"/>
  </w:num>
  <w:num w:numId="41">
    <w:abstractNumId w:val="139"/>
  </w:num>
  <w:num w:numId="42">
    <w:abstractNumId w:val="228"/>
  </w:num>
  <w:num w:numId="43">
    <w:abstractNumId w:val="59"/>
  </w:num>
  <w:num w:numId="44">
    <w:abstractNumId w:val="213"/>
  </w:num>
  <w:num w:numId="45">
    <w:abstractNumId w:val="138"/>
  </w:num>
  <w:num w:numId="46">
    <w:abstractNumId w:val="102"/>
  </w:num>
  <w:num w:numId="47">
    <w:abstractNumId w:val="195"/>
  </w:num>
  <w:num w:numId="48">
    <w:abstractNumId w:val="233"/>
  </w:num>
  <w:num w:numId="49">
    <w:abstractNumId w:val="229"/>
  </w:num>
  <w:num w:numId="50">
    <w:abstractNumId w:val="37"/>
  </w:num>
  <w:num w:numId="51">
    <w:abstractNumId w:val="43"/>
  </w:num>
  <w:num w:numId="52">
    <w:abstractNumId w:val="106"/>
  </w:num>
  <w:num w:numId="53">
    <w:abstractNumId w:val="140"/>
  </w:num>
  <w:num w:numId="54">
    <w:abstractNumId w:val="62"/>
  </w:num>
  <w:num w:numId="55">
    <w:abstractNumId w:val="220"/>
  </w:num>
  <w:num w:numId="56">
    <w:abstractNumId w:val="184"/>
  </w:num>
  <w:num w:numId="57">
    <w:abstractNumId w:val="19"/>
  </w:num>
  <w:num w:numId="58">
    <w:abstractNumId w:val="176"/>
  </w:num>
  <w:num w:numId="59">
    <w:abstractNumId w:val="164"/>
  </w:num>
  <w:num w:numId="60">
    <w:abstractNumId w:val="175"/>
  </w:num>
  <w:num w:numId="61">
    <w:abstractNumId w:val="45"/>
  </w:num>
  <w:num w:numId="62">
    <w:abstractNumId w:val="34"/>
  </w:num>
  <w:num w:numId="63">
    <w:abstractNumId w:val="103"/>
  </w:num>
  <w:num w:numId="64">
    <w:abstractNumId w:val="33"/>
  </w:num>
  <w:num w:numId="65">
    <w:abstractNumId w:val="30"/>
  </w:num>
  <w:num w:numId="66">
    <w:abstractNumId w:val="158"/>
  </w:num>
  <w:num w:numId="67">
    <w:abstractNumId w:val="15"/>
  </w:num>
  <w:num w:numId="68">
    <w:abstractNumId w:val="66"/>
  </w:num>
  <w:num w:numId="69">
    <w:abstractNumId w:val="121"/>
  </w:num>
  <w:num w:numId="70">
    <w:abstractNumId w:val="181"/>
  </w:num>
  <w:num w:numId="71">
    <w:abstractNumId w:val="69"/>
  </w:num>
  <w:num w:numId="72">
    <w:abstractNumId w:val="25"/>
  </w:num>
  <w:num w:numId="73">
    <w:abstractNumId w:val="215"/>
  </w:num>
  <w:num w:numId="74">
    <w:abstractNumId w:val="93"/>
  </w:num>
  <w:num w:numId="75">
    <w:abstractNumId w:val="110"/>
  </w:num>
  <w:num w:numId="76">
    <w:abstractNumId w:val="14"/>
  </w:num>
  <w:num w:numId="77">
    <w:abstractNumId w:val="172"/>
  </w:num>
  <w:num w:numId="78">
    <w:abstractNumId w:val="70"/>
  </w:num>
  <w:num w:numId="79">
    <w:abstractNumId w:val="111"/>
  </w:num>
  <w:num w:numId="80">
    <w:abstractNumId w:val="183"/>
  </w:num>
  <w:num w:numId="81">
    <w:abstractNumId w:val="17"/>
  </w:num>
  <w:num w:numId="82">
    <w:abstractNumId w:val="136"/>
  </w:num>
  <w:num w:numId="83">
    <w:abstractNumId w:val="39"/>
  </w:num>
  <w:num w:numId="84">
    <w:abstractNumId w:val="56"/>
  </w:num>
  <w:num w:numId="85">
    <w:abstractNumId w:val="178"/>
  </w:num>
  <w:num w:numId="86">
    <w:abstractNumId w:val="82"/>
  </w:num>
  <w:num w:numId="87">
    <w:abstractNumId w:val="127"/>
  </w:num>
  <w:num w:numId="88">
    <w:abstractNumId w:val="120"/>
  </w:num>
  <w:num w:numId="89">
    <w:abstractNumId w:val="179"/>
  </w:num>
  <w:num w:numId="90">
    <w:abstractNumId w:val="75"/>
  </w:num>
  <w:num w:numId="91">
    <w:abstractNumId w:val="168"/>
  </w:num>
  <w:num w:numId="92">
    <w:abstractNumId w:val="100"/>
  </w:num>
  <w:num w:numId="93">
    <w:abstractNumId w:val="185"/>
  </w:num>
  <w:num w:numId="94">
    <w:abstractNumId w:val="40"/>
  </w:num>
  <w:num w:numId="95">
    <w:abstractNumId w:val="159"/>
  </w:num>
  <w:num w:numId="96">
    <w:abstractNumId w:val="209"/>
  </w:num>
  <w:num w:numId="97">
    <w:abstractNumId w:val="217"/>
  </w:num>
  <w:num w:numId="98">
    <w:abstractNumId w:val="235"/>
  </w:num>
  <w:num w:numId="99">
    <w:abstractNumId w:val="210"/>
  </w:num>
  <w:num w:numId="100">
    <w:abstractNumId w:val="113"/>
  </w:num>
  <w:num w:numId="101">
    <w:abstractNumId w:val="36"/>
  </w:num>
  <w:num w:numId="102">
    <w:abstractNumId w:val="46"/>
  </w:num>
  <w:num w:numId="103">
    <w:abstractNumId w:val="64"/>
  </w:num>
  <w:num w:numId="104">
    <w:abstractNumId w:val="9"/>
  </w:num>
  <w:num w:numId="105">
    <w:abstractNumId w:val="57"/>
  </w:num>
  <w:num w:numId="106">
    <w:abstractNumId w:val="171"/>
  </w:num>
  <w:num w:numId="107">
    <w:abstractNumId w:val="205"/>
  </w:num>
  <w:num w:numId="108">
    <w:abstractNumId w:val="63"/>
  </w:num>
  <w:num w:numId="109">
    <w:abstractNumId w:val="147"/>
  </w:num>
  <w:num w:numId="110">
    <w:abstractNumId w:val="191"/>
  </w:num>
  <w:num w:numId="111">
    <w:abstractNumId w:val="109"/>
  </w:num>
  <w:num w:numId="112">
    <w:abstractNumId w:val="221"/>
  </w:num>
  <w:num w:numId="113">
    <w:abstractNumId w:val="51"/>
  </w:num>
  <w:num w:numId="114">
    <w:abstractNumId w:val="79"/>
  </w:num>
  <w:num w:numId="115">
    <w:abstractNumId w:val="99"/>
  </w:num>
  <w:num w:numId="116">
    <w:abstractNumId w:val="208"/>
  </w:num>
  <w:num w:numId="117">
    <w:abstractNumId w:val="27"/>
  </w:num>
  <w:num w:numId="118">
    <w:abstractNumId w:val="170"/>
  </w:num>
  <w:num w:numId="119">
    <w:abstractNumId w:val="133"/>
  </w:num>
  <w:num w:numId="120">
    <w:abstractNumId w:val="85"/>
  </w:num>
  <w:num w:numId="121">
    <w:abstractNumId w:val="204"/>
  </w:num>
  <w:num w:numId="122">
    <w:abstractNumId w:val="186"/>
  </w:num>
  <w:num w:numId="123">
    <w:abstractNumId w:val="38"/>
  </w:num>
  <w:num w:numId="124">
    <w:abstractNumId w:val="143"/>
  </w:num>
  <w:num w:numId="125">
    <w:abstractNumId w:val="150"/>
  </w:num>
  <w:num w:numId="126">
    <w:abstractNumId w:val="122"/>
  </w:num>
  <w:num w:numId="127">
    <w:abstractNumId w:val="177"/>
  </w:num>
  <w:num w:numId="128">
    <w:abstractNumId w:val="115"/>
  </w:num>
  <w:num w:numId="129">
    <w:abstractNumId w:val="94"/>
  </w:num>
  <w:num w:numId="130">
    <w:abstractNumId w:val="234"/>
  </w:num>
  <w:num w:numId="131">
    <w:abstractNumId w:val="41"/>
  </w:num>
  <w:num w:numId="132">
    <w:abstractNumId w:val="135"/>
  </w:num>
  <w:num w:numId="133">
    <w:abstractNumId w:val="189"/>
  </w:num>
  <w:num w:numId="134">
    <w:abstractNumId w:val="101"/>
  </w:num>
  <w:num w:numId="135">
    <w:abstractNumId w:val="8"/>
  </w:num>
  <w:num w:numId="136">
    <w:abstractNumId w:val="145"/>
  </w:num>
  <w:num w:numId="137">
    <w:abstractNumId w:val="32"/>
  </w:num>
  <w:num w:numId="138">
    <w:abstractNumId w:val="86"/>
  </w:num>
  <w:num w:numId="139">
    <w:abstractNumId w:val="35"/>
  </w:num>
  <w:num w:numId="140">
    <w:abstractNumId w:val="104"/>
  </w:num>
  <w:num w:numId="141">
    <w:abstractNumId w:val="72"/>
  </w:num>
  <w:num w:numId="142">
    <w:abstractNumId w:val="60"/>
  </w:num>
  <w:num w:numId="143">
    <w:abstractNumId w:val="151"/>
  </w:num>
  <w:num w:numId="144">
    <w:abstractNumId w:val="214"/>
  </w:num>
  <w:num w:numId="145">
    <w:abstractNumId w:val="132"/>
  </w:num>
  <w:num w:numId="146">
    <w:abstractNumId w:val="107"/>
  </w:num>
  <w:num w:numId="147">
    <w:abstractNumId w:val="128"/>
  </w:num>
  <w:num w:numId="148">
    <w:abstractNumId w:val="167"/>
  </w:num>
  <w:num w:numId="149">
    <w:abstractNumId w:val="118"/>
  </w:num>
  <w:num w:numId="150">
    <w:abstractNumId w:val="21"/>
  </w:num>
  <w:num w:numId="151">
    <w:abstractNumId w:val="161"/>
  </w:num>
  <w:num w:numId="152">
    <w:abstractNumId w:val="149"/>
  </w:num>
  <w:num w:numId="153">
    <w:abstractNumId w:val="129"/>
  </w:num>
  <w:num w:numId="154">
    <w:abstractNumId w:val="48"/>
  </w:num>
  <w:num w:numId="155">
    <w:abstractNumId w:val="95"/>
  </w:num>
  <w:num w:numId="156">
    <w:abstractNumId w:val="180"/>
  </w:num>
  <w:num w:numId="157">
    <w:abstractNumId w:val="20"/>
  </w:num>
  <w:num w:numId="158">
    <w:abstractNumId w:val="50"/>
  </w:num>
  <w:num w:numId="159">
    <w:abstractNumId w:val="88"/>
  </w:num>
  <w:num w:numId="160">
    <w:abstractNumId w:val="160"/>
  </w:num>
  <w:num w:numId="161">
    <w:abstractNumId w:val="134"/>
  </w:num>
  <w:num w:numId="162">
    <w:abstractNumId w:val="78"/>
  </w:num>
  <w:num w:numId="163">
    <w:abstractNumId w:val="108"/>
  </w:num>
  <w:num w:numId="164">
    <w:abstractNumId w:val="198"/>
  </w:num>
  <w:num w:numId="165">
    <w:abstractNumId w:val="54"/>
  </w:num>
  <w:num w:numId="166">
    <w:abstractNumId w:val="52"/>
  </w:num>
  <w:num w:numId="167">
    <w:abstractNumId w:val="232"/>
  </w:num>
  <w:num w:numId="168">
    <w:abstractNumId w:val="112"/>
  </w:num>
  <w:num w:numId="169">
    <w:abstractNumId w:val="226"/>
  </w:num>
  <w:num w:numId="170">
    <w:abstractNumId w:val="211"/>
  </w:num>
  <w:num w:numId="171">
    <w:abstractNumId w:val="169"/>
  </w:num>
  <w:num w:numId="172">
    <w:abstractNumId w:val="187"/>
  </w:num>
  <w:num w:numId="173">
    <w:abstractNumId w:val="154"/>
  </w:num>
  <w:num w:numId="174">
    <w:abstractNumId w:val="71"/>
  </w:num>
  <w:num w:numId="175">
    <w:abstractNumId w:val="137"/>
  </w:num>
  <w:num w:numId="176">
    <w:abstractNumId w:val="10"/>
  </w:num>
  <w:num w:numId="177">
    <w:abstractNumId w:val="65"/>
  </w:num>
  <w:num w:numId="178">
    <w:abstractNumId w:val="153"/>
  </w:num>
  <w:num w:numId="179">
    <w:abstractNumId w:val="202"/>
  </w:num>
  <w:num w:numId="180">
    <w:abstractNumId w:val="98"/>
  </w:num>
  <w:num w:numId="181">
    <w:abstractNumId w:val="119"/>
  </w:num>
  <w:num w:numId="182">
    <w:abstractNumId w:val="77"/>
  </w:num>
  <w:num w:numId="183">
    <w:abstractNumId w:val="155"/>
  </w:num>
  <w:num w:numId="184">
    <w:abstractNumId w:val="156"/>
  </w:num>
  <w:num w:numId="185">
    <w:abstractNumId w:val="223"/>
  </w:num>
  <w:num w:numId="186">
    <w:abstractNumId w:val="219"/>
  </w:num>
  <w:num w:numId="187">
    <w:abstractNumId w:val="131"/>
  </w:num>
  <w:num w:numId="188">
    <w:abstractNumId w:val="105"/>
  </w:num>
  <w:num w:numId="189">
    <w:abstractNumId w:val="90"/>
  </w:num>
  <w:num w:numId="190">
    <w:abstractNumId w:val="92"/>
  </w:num>
  <w:num w:numId="191">
    <w:abstractNumId w:val="230"/>
  </w:num>
  <w:num w:numId="192">
    <w:abstractNumId w:val="197"/>
  </w:num>
  <w:num w:numId="193">
    <w:abstractNumId w:val="116"/>
  </w:num>
  <w:num w:numId="194">
    <w:abstractNumId w:val="0"/>
  </w:num>
  <w:num w:numId="195">
    <w:abstractNumId w:val="1"/>
  </w:num>
  <w:num w:numId="196">
    <w:abstractNumId w:val="2"/>
  </w:num>
  <w:num w:numId="197">
    <w:abstractNumId w:val="3"/>
  </w:num>
  <w:num w:numId="198">
    <w:abstractNumId w:val="4"/>
  </w:num>
  <w:num w:numId="199">
    <w:abstractNumId w:val="5"/>
  </w:num>
  <w:num w:numId="200">
    <w:abstractNumId w:val="6"/>
  </w:num>
  <w:num w:numId="201">
    <w:abstractNumId w:val="7"/>
  </w:num>
  <w:num w:numId="202">
    <w:abstractNumId w:val="148"/>
  </w:num>
  <w:num w:numId="203">
    <w:abstractNumId w:val="123"/>
  </w:num>
  <w:num w:numId="204">
    <w:abstractNumId w:val="190"/>
  </w:num>
  <w:num w:numId="205">
    <w:abstractNumId w:val="162"/>
  </w:num>
  <w:num w:numId="206">
    <w:abstractNumId w:val="97"/>
  </w:num>
  <w:num w:numId="207">
    <w:abstractNumId w:val="192"/>
  </w:num>
  <w:num w:numId="208">
    <w:abstractNumId w:val="141"/>
  </w:num>
  <w:num w:numId="209">
    <w:abstractNumId w:val="13"/>
  </w:num>
  <w:num w:numId="210">
    <w:abstractNumId w:val="12"/>
  </w:num>
  <w:num w:numId="211">
    <w:abstractNumId w:val="199"/>
  </w:num>
  <w:num w:numId="212">
    <w:abstractNumId w:val="76"/>
  </w:num>
  <w:num w:numId="213">
    <w:abstractNumId w:val="218"/>
  </w:num>
  <w:num w:numId="214">
    <w:abstractNumId w:val="224"/>
  </w:num>
  <w:num w:numId="215">
    <w:abstractNumId w:val="126"/>
  </w:num>
  <w:num w:numId="216">
    <w:abstractNumId w:val="28"/>
  </w:num>
  <w:num w:numId="217">
    <w:abstractNumId w:val="74"/>
  </w:num>
  <w:num w:numId="218">
    <w:abstractNumId w:val="196"/>
  </w:num>
  <w:num w:numId="219">
    <w:abstractNumId w:val="174"/>
  </w:num>
  <w:num w:numId="220">
    <w:abstractNumId w:val="80"/>
  </w:num>
  <w:num w:numId="221">
    <w:abstractNumId w:val="24"/>
  </w:num>
  <w:num w:numId="222">
    <w:abstractNumId w:val="58"/>
  </w:num>
  <w:num w:numId="223">
    <w:abstractNumId w:val="194"/>
  </w:num>
  <w:num w:numId="224">
    <w:abstractNumId w:val="206"/>
  </w:num>
  <w:num w:numId="225">
    <w:abstractNumId w:val="130"/>
  </w:num>
  <w:num w:numId="226">
    <w:abstractNumId w:val="193"/>
  </w:num>
  <w:num w:numId="227">
    <w:abstractNumId w:val="18"/>
  </w:num>
  <w:num w:numId="228">
    <w:abstractNumId w:val="225"/>
  </w:num>
  <w:num w:numId="229">
    <w:abstractNumId w:val="173"/>
  </w:num>
  <w:num w:numId="230">
    <w:abstractNumId w:val="124"/>
  </w:num>
  <w:num w:numId="231">
    <w:abstractNumId w:val="231"/>
  </w:num>
  <w:num w:numId="232">
    <w:abstractNumId w:val="222"/>
  </w:num>
  <w:num w:numId="233">
    <w:abstractNumId w:val="163"/>
  </w:num>
  <w:num w:numId="234">
    <w:abstractNumId w:val="11"/>
  </w:num>
  <w:num w:numId="235">
    <w:abstractNumId w:val="22"/>
  </w:num>
  <w:num w:numId="236">
    <w:abstractNumId w:val="146"/>
  </w:num>
  <w:numIdMacAtCleanup w:val="2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22C"/>
    <w:rsid w:val="000073A3"/>
    <w:rsid w:val="00070D44"/>
    <w:rsid w:val="000B4FD2"/>
    <w:rsid w:val="000D2E2E"/>
    <w:rsid w:val="000E4950"/>
    <w:rsid w:val="000F1447"/>
    <w:rsid w:val="00104623"/>
    <w:rsid w:val="001245E2"/>
    <w:rsid w:val="001272BC"/>
    <w:rsid w:val="00185C6A"/>
    <w:rsid w:val="001977E7"/>
    <w:rsid w:val="001A4957"/>
    <w:rsid w:val="001A7973"/>
    <w:rsid w:val="001C218B"/>
    <w:rsid w:val="001E006C"/>
    <w:rsid w:val="001E15B5"/>
    <w:rsid w:val="001F0EF8"/>
    <w:rsid w:val="001F2078"/>
    <w:rsid w:val="00221598"/>
    <w:rsid w:val="002311A7"/>
    <w:rsid w:val="00232565"/>
    <w:rsid w:val="00241C04"/>
    <w:rsid w:val="00255717"/>
    <w:rsid w:val="00262A0A"/>
    <w:rsid w:val="002671EF"/>
    <w:rsid w:val="00271DD9"/>
    <w:rsid w:val="002810CB"/>
    <w:rsid w:val="00286666"/>
    <w:rsid w:val="00293254"/>
    <w:rsid w:val="002961C1"/>
    <w:rsid w:val="00297072"/>
    <w:rsid w:val="002A7486"/>
    <w:rsid w:val="002B048C"/>
    <w:rsid w:val="002C1EC1"/>
    <w:rsid w:val="002E6606"/>
    <w:rsid w:val="002F3B9E"/>
    <w:rsid w:val="00365657"/>
    <w:rsid w:val="003826BB"/>
    <w:rsid w:val="003919DA"/>
    <w:rsid w:val="003B449F"/>
    <w:rsid w:val="003C0D65"/>
    <w:rsid w:val="003F2509"/>
    <w:rsid w:val="003F347B"/>
    <w:rsid w:val="00413D05"/>
    <w:rsid w:val="00415876"/>
    <w:rsid w:val="00416F7A"/>
    <w:rsid w:val="004350C6"/>
    <w:rsid w:val="004411AF"/>
    <w:rsid w:val="00442F37"/>
    <w:rsid w:val="00454669"/>
    <w:rsid w:val="00470093"/>
    <w:rsid w:val="004A3837"/>
    <w:rsid w:val="004A44EA"/>
    <w:rsid w:val="00512C97"/>
    <w:rsid w:val="00542689"/>
    <w:rsid w:val="0054518A"/>
    <w:rsid w:val="00564675"/>
    <w:rsid w:val="00567DEB"/>
    <w:rsid w:val="00593574"/>
    <w:rsid w:val="00593F1C"/>
    <w:rsid w:val="00594011"/>
    <w:rsid w:val="005A055C"/>
    <w:rsid w:val="005A261C"/>
    <w:rsid w:val="005B0109"/>
    <w:rsid w:val="005B50F2"/>
    <w:rsid w:val="005C4A77"/>
    <w:rsid w:val="005F2F8E"/>
    <w:rsid w:val="005F3E9A"/>
    <w:rsid w:val="00640D9D"/>
    <w:rsid w:val="00690CD2"/>
    <w:rsid w:val="006B775A"/>
    <w:rsid w:val="00747788"/>
    <w:rsid w:val="007B4932"/>
    <w:rsid w:val="007C3A65"/>
    <w:rsid w:val="007C5378"/>
    <w:rsid w:val="00817297"/>
    <w:rsid w:val="00834522"/>
    <w:rsid w:val="00847D85"/>
    <w:rsid w:val="008A2581"/>
    <w:rsid w:val="008C075F"/>
    <w:rsid w:val="008D1FDF"/>
    <w:rsid w:val="00917973"/>
    <w:rsid w:val="009437B8"/>
    <w:rsid w:val="00964EB6"/>
    <w:rsid w:val="009A4C76"/>
    <w:rsid w:val="009A6F8A"/>
    <w:rsid w:val="00A41978"/>
    <w:rsid w:val="00A4722C"/>
    <w:rsid w:val="00A62C9C"/>
    <w:rsid w:val="00A70194"/>
    <w:rsid w:val="00AA1657"/>
    <w:rsid w:val="00AE7975"/>
    <w:rsid w:val="00B31446"/>
    <w:rsid w:val="00B52D39"/>
    <w:rsid w:val="00B57E78"/>
    <w:rsid w:val="00B62426"/>
    <w:rsid w:val="00B71323"/>
    <w:rsid w:val="00B80E7F"/>
    <w:rsid w:val="00B96C2F"/>
    <w:rsid w:val="00BC5B61"/>
    <w:rsid w:val="00C10F87"/>
    <w:rsid w:val="00C428B3"/>
    <w:rsid w:val="00C802FB"/>
    <w:rsid w:val="00CB490E"/>
    <w:rsid w:val="00CD2585"/>
    <w:rsid w:val="00CE3A14"/>
    <w:rsid w:val="00CE4AFC"/>
    <w:rsid w:val="00CF2EC0"/>
    <w:rsid w:val="00D21E09"/>
    <w:rsid w:val="00D47983"/>
    <w:rsid w:val="00D56D3B"/>
    <w:rsid w:val="00D70B7F"/>
    <w:rsid w:val="00DA2537"/>
    <w:rsid w:val="00DB422D"/>
    <w:rsid w:val="00DD24B4"/>
    <w:rsid w:val="00DE6722"/>
    <w:rsid w:val="00DF6AE4"/>
    <w:rsid w:val="00E03882"/>
    <w:rsid w:val="00E257BB"/>
    <w:rsid w:val="00E52F37"/>
    <w:rsid w:val="00E61F4F"/>
    <w:rsid w:val="00E70ED2"/>
    <w:rsid w:val="00EB4729"/>
    <w:rsid w:val="00EB7F7C"/>
    <w:rsid w:val="00EC03FC"/>
    <w:rsid w:val="00ED2C5D"/>
    <w:rsid w:val="00EF114B"/>
    <w:rsid w:val="00EF2A8B"/>
    <w:rsid w:val="00F04E00"/>
    <w:rsid w:val="00F070CE"/>
    <w:rsid w:val="00F106A2"/>
    <w:rsid w:val="00F12BCB"/>
    <w:rsid w:val="00F2370C"/>
    <w:rsid w:val="00F51122"/>
    <w:rsid w:val="00F53B65"/>
    <w:rsid w:val="00F62FEC"/>
    <w:rsid w:val="00FC29B3"/>
    <w:rsid w:val="00FC2D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0A7D4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4722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4722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22C"/>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A4722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4722C"/>
    <w:pPr>
      <w:ind w:left="720"/>
      <w:contextualSpacing/>
    </w:pPr>
  </w:style>
  <w:style w:type="table" w:styleId="TableGrid">
    <w:name w:val="Table Grid"/>
    <w:basedOn w:val="TableNormal"/>
    <w:uiPriority w:val="59"/>
    <w:rsid w:val="002C1E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rsid w:val="00AA1657"/>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Header">
    <w:name w:val="header"/>
    <w:basedOn w:val="Normal"/>
    <w:link w:val="HeaderChar"/>
    <w:uiPriority w:val="99"/>
    <w:unhideWhenUsed/>
    <w:rsid w:val="004411AF"/>
    <w:pPr>
      <w:tabs>
        <w:tab w:val="center" w:pos="4320"/>
        <w:tab w:val="right" w:pos="8640"/>
      </w:tabs>
    </w:pPr>
  </w:style>
  <w:style w:type="character" w:customStyle="1" w:styleId="HeaderChar">
    <w:name w:val="Header Char"/>
    <w:basedOn w:val="DefaultParagraphFont"/>
    <w:link w:val="Header"/>
    <w:uiPriority w:val="99"/>
    <w:rsid w:val="004411AF"/>
  </w:style>
  <w:style w:type="paragraph" w:styleId="Footer">
    <w:name w:val="footer"/>
    <w:basedOn w:val="Normal"/>
    <w:link w:val="FooterChar"/>
    <w:uiPriority w:val="99"/>
    <w:unhideWhenUsed/>
    <w:rsid w:val="004411AF"/>
    <w:pPr>
      <w:tabs>
        <w:tab w:val="center" w:pos="4320"/>
        <w:tab w:val="right" w:pos="8640"/>
      </w:tabs>
    </w:pPr>
  </w:style>
  <w:style w:type="character" w:customStyle="1" w:styleId="FooterChar">
    <w:name w:val="Footer Char"/>
    <w:basedOn w:val="DefaultParagraphFont"/>
    <w:link w:val="Footer"/>
    <w:uiPriority w:val="99"/>
    <w:rsid w:val="004411A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4722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4722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22C"/>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A4722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4722C"/>
    <w:pPr>
      <w:ind w:left="720"/>
      <w:contextualSpacing/>
    </w:pPr>
  </w:style>
  <w:style w:type="table" w:styleId="TableGrid">
    <w:name w:val="Table Grid"/>
    <w:basedOn w:val="TableNormal"/>
    <w:uiPriority w:val="59"/>
    <w:rsid w:val="002C1E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rsid w:val="00AA1657"/>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Header">
    <w:name w:val="header"/>
    <w:basedOn w:val="Normal"/>
    <w:link w:val="HeaderChar"/>
    <w:uiPriority w:val="99"/>
    <w:unhideWhenUsed/>
    <w:rsid w:val="004411AF"/>
    <w:pPr>
      <w:tabs>
        <w:tab w:val="center" w:pos="4320"/>
        <w:tab w:val="right" w:pos="8640"/>
      </w:tabs>
    </w:pPr>
  </w:style>
  <w:style w:type="character" w:customStyle="1" w:styleId="HeaderChar">
    <w:name w:val="Header Char"/>
    <w:basedOn w:val="DefaultParagraphFont"/>
    <w:link w:val="Header"/>
    <w:uiPriority w:val="99"/>
    <w:rsid w:val="004411AF"/>
  </w:style>
  <w:style w:type="paragraph" w:styleId="Footer">
    <w:name w:val="footer"/>
    <w:basedOn w:val="Normal"/>
    <w:link w:val="FooterChar"/>
    <w:uiPriority w:val="99"/>
    <w:unhideWhenUsed/>
    <w:rsid w:val="004411AF"/>
    <w:pPr>
      <w:tabs>
        <w:tab w:val="center" w:pos="4320"/>
        <w:tab w:val="right" w:pos="8640"/>
      </w:tabs>
    </w:pPr>
  </w:style>
  <w:style w:type="character" w:customStyle="1" w:styleId="FooterChar">
    <w:name w:val="Footer Char"/>
    <w:basedOn w:val="DefaultParagraphFont"/>
    <w:link w:val="Footer"/>
    <w:uiPriority w:val="99"/>
    <w:rsid w:val="00441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BBFF2-C3D1-714B-8ABD-4AD96E0E9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685</TotalTime>
  <Pages>64</Pages>
  <Words>15045</Words>
  <Characters>85761</Characters>
  <Application>Microsoft Macintosh Word</Application>
  <DocSecurity>0</DocSecurity>
  <Lines>714</Lines>
  <Paragraphs>201</Paragraphs>
  <ScaleCrop>false</ScaleCrop>
  <Company>McMaster</Company>
  <LinksUpToDate>false</LinksUpToDate>
  <CharactersWithSpaces>100605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 Saggu</dc:creator>
  <cp:keywords/>
  <dc:description/>
  <cp:lastModifiedBy>Raj Saggu</cp:lastModifiedBy>
  <cp:revision>75</cp:revision>
  <cp:lastPrinted>2011-12-02T02:18:00Z</cp:lastPrinted>
  <dcterms:created xsi:type="dcterms:W3CDTF">2011-09-12T14:29:00Z</dcterms:created>
  <dcterms:modified xsi:type="dcterms:W3CDTF">2011-12-02T05:08:00Z</dcterms:modified>
</cp:coreProperties>
</file>