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BEA" w:rsidRDefault="00C67BEA" w:rsidP="00C67BEA">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bCs/>
          <w:color w:val="000000"/>
          <w:kern w:val="0"/>
          <w:sz w:val="28"/>
          <w:szCs w:val="28"/>
          <w:u w:val="single" w:color="000000"/>
        </w:rPr>
      </w:pPr>
      <w:r>
        <w:rPr>
          <w:rFonts w:ascii="Helvetica" w:hAnsi="Helvetica" w:cs="Helvetica"/>
          <w:b/>
          <w:bCs/>
          <w:color w:val="000000"/>
          <w:kern w:val="0"/>
          <w:sz w:val="28"/>
          <w:szCs w:val="28"/>
          <w:u w:val="single" w:color="000000"/>
        </w:rPr>
        <w:t xml:space="preserve">The prison population (Canada) </w:t>
      </w:r>
    </w:p>
    <w:p w:rsidR="00C67BEA" w:rsidRDefault="00C67BEA" w:rsidP="00C67BEA">
      <w:pPr>
        <w:widowControl/>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1/5 person are over 50 years old </w:t>
      </w:r>
    </w:p>
    <w:p w:rsidR="00C67BEA" w:rsidRDefault="00C67BEA" w:rsidP="00C67BEA">
      <w:pPr>
        <w:widowControl/>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Average education is G8 </w:t>
      </w:r>
    </w:p>
    <w:p w:rsidR="00C67BEA" w:rsidRDefault="00C67BEA" w:rsidP="00C67BEA">
      <w:pPr>
        <w:widowControl/>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80% of prisoners said that they have label as addiction or substance abuse problem </w:t>
      </w:r>
    </w:p>
    <w:p w:rsidR="00C67BEA" w:rsidRDefault="00C67BEA" w:rsidP="00C67BEA">
      <w:pPr>
        <w:widowControl/>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80% federal sentence women has been sexually abuse 3</w:t>
      </w:r>
    </w:p>
    <w:p w:rsidR="00C67BEA" w:rsidRDefault="00C67BEA" w:rsidP="00C67BEA">
      <w:pPr>
        <w:widowControl/>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31% federal prisoners has Hi-C and 5% are HIV +</w:t>
      </w:r>
    </w:p>
    <w:p w:rsidR="00C67BEA" w:rsidRDefault="00C67BEA" w:rsidP="00C67BEA">
      <w:pPr>
        <w:widowControl/>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over</w:t>
      </w:r>
      <w:proofErr w:type="gramEnd"/>
      <w:r>
        <w:rPr>
          <w:rFonts w:ascii="Helvetica" w:hAnsi="Helvetica" w:cs="Helvetica"/>
          <w:color w:val="000000"/>
          <w:kern w:val="0"/>
          <w:sz w:val="22"/>
          <w:szCs w:val="22"/>
          <w:u w:color="000000"/>
        </w:rPr>
        <w:t xml:space="preserve"> half of all sentencing to prison are one month of less to adult in CA</w:t>
      </w:r>
    </w:p>
    <w:p w:rsidR="00C67BEA" w:rsidRDefault="00C67BEA" w:rsidP="00C67BEA">
      <w:pPr>
        <w:widowControl/>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there’s</w:t>
      </w:r>
      <w:proofErr w:type="gramEnd"/>
      <w:r>
        <w:rPr>
          <w:rFonts w:ascii="Helvetica" w:hAnsi="Helvetica" w:cs="Helvetica"/>
          <w:color w:val="000000"/>
          <w:kern w:val="0"/>
          <w:sz w:val="22"/>
          <w:szCs w:val="22"/>
          <w:u w:color="000000"/>
        </w:rPr>
        <w:t xml:space="preserve"> lots of minor offences going on </w:t>
      </w:r>
    </w:p>
    <w:p w:rsidR="00C67BEA" w:rsidRDefault="00C67BEA" w:rsidP="00C67BEA">
      <w:pPr>
        <w:widowControl/>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over</w:t>
      </w:r>
      <w:proofErr w:type="gramEnd"/>
      <w:r>
        <w:rPr>
          <w:rFonts w:ascii="Helvetica" w:hAnsi="Helvetica" w:cs="Helvetica"/>
          <w:color w:val="000000"/>
          <w:kern w:val="0"/>
          <w:sz w:val="22"/>
          <w:szCs w:val="22"/>
          <w:u w:color="000000"/>
        </w:rPr>
        <w:t xml:space="preserve"> population in prison with people who not necessary to be there </w:t>
      </w:r>
    </w:p>
    <w:p w:rsidR="00C67BEA" w:rsidRDefault="00C67BEA" w:rsidP="00C67BEA">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color w:val="000000"/>
          <w:kern w:val="0"/>
          <w:sz w:val="22"/>
          <w:szCs w:val="22"/>
          <w:u w:val="single" w:color="000000"/>
        </w:rPr>
      </w:pPr>
      <w:r>
        <w:rPr>
          <w:rFonts w:ascii="Helvetica" w:hAnsi="Helvetica" w:cs="Helvetica"/>
          <w:b/>
          <w:bCs/>
          <w:color w:val="000000"/>
          <w:kern w:val="0"/>
          <w:sz w:val="22"/>
          <w:szCs w:val="22"/>
          <w:u w:val="single" w:color="000000"/>
        </w:rPr>
        <w:t xml:space="preserve">Special population in Federal prison </w:t>
      </w:r>
    </w:p>
    <w:p w:rsidR="00C67BEA" w:rsidRDefault="00C67BEA" w:rsidP="00C67BEA">
      <w:pPr>
        <w:widowControl/>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how</w:t>
      </w:r>
      <w:proofErr w:type="gramEnd"/>
      <w:r>
        <w:rPr>
          <w:rFonts w:ascii="Helvetica" w:hAnsi="Helvetica" w:cs="Helvetica"/>
          <w:color w:val="000000"/>
          <w:kern w:val="0"/>
          <w:sz w:val="22"/>
          <w:szCs w:val="22"/>
          <w:u w:color="000000"/>
        </w:rPr>
        <w:t xml:space="preserve"> they are impacted by the rehabilitation and the correctional ideology and how they receive this disadvantages</w:t>
      </w:r>
    </w:p>
    <w:p w:rsidR="00C67BEA" w:rsidRDefault="00C67BEA" w:rsidP="00C67BEA">
      <w:pPr>
        <w:widowControl/>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Female prisoners </w:t>
      </w:r>
    </w:p>
    <w:p w:rsidR="00C67BEA" w:rsidRDefault="00C67BEA" w:rsidP="00C67BEA">
      <w:pPr>
        <w:widowControl/>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Indigenous prisoners </w:t>
      </w:r>
    </w:p>
    <w:p w:rsidR="00C67BEA" w:rsidRDefault="00C67BEA" w:rsidP="00C67BEA">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color w:val="000000"/>
          <w:kern w:val="0"/>
          <w:sz w:val="22"/>
          <w:szCs w:val="22"/>
          <w:u w:val="single" w:color="000000"/>
        </w:rPr>
      </w:pPr>
      <w:r>
        <w:rPr>
          <w:rFonts w:ascii="Helvetica" w:hAnsi="Helvetica" w:cs="Helvetica"/>
          <w:b/>
          <w:bCs/>
          <w:color w:val="000000"/>
          <w:kern w:val="0"/>
          <w:sz w:val="22"/>
          <w:szCs w:val="22"/>
          <w:u w:val="single" w:color="000000"/>
        </w:rPr>
        <w:t xml:space="preserve">Women in Prison </w:t>
      </w:r>
    </w:p>
    <w:p w:rsidR="00C67BEA" w:rsidRDefault="00C67BEA" w:rsidP="00C67BEA">
      <w:pPr>
        <w:widowControl/>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They are high need low risk people that there majority commit minor crimes </w:t>
      </w:r>
    </w:p>
    <w:p w:rsidR="00C67BEA" w:rsidRDefault="00C67BEA" w:rsidP="00C67BEA">
      <w:pPr>
        <w:widowControl/>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3% of female prison sentence for violent offences </w:t>
      </w:r>
    </w:p>
    <w:p w:rsidR="00C67BEA" w:rsidRDefault="00C67BEA" w:rsidP="00C67BEA">
      <w:pPr>
        <w:widowControl/>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29% federal sentences for drug offences </w:t>
      </w:r>
    </w:p>
    <w:p w:rsidR="00C67BEA" w:rsidRDefault="00C67BEA" w:rsidP="00C67BEA">
      <w:pPr>
        <w:widowControl/>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15% FSW had pervious federal sentence </w:t>
      </w:r>
    </w:p>
    <w:p w:rsidR="00C67BEA" w:rsidRDefault="00C67BEA" w:rsidP="00C67BEA">
      <w:pPr>
        <w:widowControl/>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80% of FSW have been sexually abused </w:t>
      </w:r>
    </w:p>
    <w:p w:rsidR="00C67BEA" w:rsidRDefault="00C67BEA" w:rsidP="00C67BEA">
      <w:pPr>
        <w:widowControl/>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almost</w:t>
      </w:r>
      <w:proofErr w:type="gramEnd"/>
      <w:r>
        <w:rPr>
          <w:rFonts w:ascii="Helvetica" w:hAnsi="Helvetica" w:cs="Helvetica"/>
          <w:color w:val="000000"/>
          <w:kern w:val="0"/>
          <w:sz w:val="22"/>
          <w:szCs w:val="22"/>
          <w:u w:color="000000"/>
        </w:rPr>
        <w:t xml:space="preserve"> 34% of FSW are Aboriginal </w:t>
      </w:r>
    </w:p>
    <w:p w:rsidR="00C67BEA" w:rsidRDefault="00C67BEA" w:rsidP="00C67BEA">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color w:val="000000"/>
          <w:kern w:val="0"/>
          <w:sz w:val="22"/>
          <w:szCs w:val="22"/>
          <w:u w:val="single" w:color="000000"/>
        </w:rPr>
      </w:pPr>
      <w:r>
        <w:rPr>
          <w:rFonts w:ascii="Helvetica" w:hAnsi="Helvetica" w:cs="Helvetica"/>
          <w:b/>
          <w:bCs/>
          <w:color w:val="000000"/>
          <w:kern w:val="0"/>
          <w:sz w:val="22"/>
          <w:szCs w:val="22"/>
          <w:u w:val="single" w:color="000000"/>
        </w:rPr>
        <w:t>Women’s disadvantage in Canada</w:t>
      </w:r>
    </w:p>
    <w:p w:rsidR="00C67BEA" w:rsidRDefault="00C67BEA" w:rsidP="00C67BEA">
      <w:pPr>
        <w:widowControl/>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more</w:t>
      </w:r>
      <w:proofErr w:type="gramEnd"/>
      <w:r>
        <w:rPr>
          <w:rFonts w:ascii="Helvetica" w:hAnsi="Helvetica" w:cs="Helvetica"/>
          <w:color w:val="000000"/>
          <w:kern w:val="0"/>
          <w:sz w:val="22"/>
          <w:szCs w:val="22"/>
          <w:u w:color="000000"/>
        </w:rPr>
        <w:t xml:space="preserve"> than half of working poor </w:t>
      </w:r>
    </w:p>
    <w:p w:rsidR="00C67BEA" w:rsidRDefault="00C67BEA" w:rsidP="00C67BEA">
      <w:pPr>
        <w:widowControl/>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2/3 of minimum wages workers </w:t>
      </w:r>
    </w:p>
    <w:p w:rsidR="00C67BEA" w:rsidRDefault="00C67BEA" w:rsidP="00C67BEA">
      <w:pPr>
        <w:widowControl/>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(4/10 have not finished high school) </w:t>
      </w:r>
    </w:p>
    <w:p w:rsidR="00C67BEA" w:rsidRDefault="00C67BEA" w:rsidP="00C67BEA">
      <w:pPr>
        <w:widowControl/>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casual</w:t>
      </w:r>
      <w:proofErr w:type="gramEnd"/>
      <w:r>
        <w:rPr>
          <w:rFonts w:ascii="Helvetica" w:hAnsi="Helvetica" w:cs="Helvetica"/>
          <w:color w:val="000000"/>
          <w:kern w:val="0"/>
          <w:sz w:val="22"/>
          <w:szCs w:val="22"/>
          <w:u w:color="000000"/>
        </w:rPr>
        <w:t xml:space="preserve"> workers are women </w:t>
      </w:r>
    </w:p>
    <w:p w:rsidR="00C67BEA" w:rsidRDefault="00C67BEA" w:rsidP="00C67BEA">
      <w:pPr>
        <w:widowControl/>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thinking</w:t>
      </w:r>
      <w:proofErr w:type="gramEnd"/>
      <w:r>
        <w:rPr>
          <w:rFonts w:ascii="Helvetica" w:hAnsi="Helvetica" w:cs="Helvetica"/>
          <w:color w:val="000000"/>
          <w:kern w:val="0"/>
          <w:sz w:val="22"/>
          <w:szCs w:val="22"/>
          <w:u w:color="000000"/>
        </w:rPr>
        <w:t xml:space="preserve"> about people are being conflict with the law, we can see people has pre- existence  disadvantages already before they have enter the prison. WE clam we are spending these people to prison is to help them to repair so they can enter back the community successfully. </w:t>
      </w:r>
    </w:p>
    <w:p w:rsidR="00C67BEA" w:rsidRDefault="00C67BEA" w:rsidP="00C67BEA">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color w:val="000000"/>
          <w:kern w:val="0"/>
          <w:sz w:val="22"/>
          <w:szCs w:val="22"/>
          <w:u w:val="single" w:color="000000"/>
        </w:rPr>
      </w:pPr>
      <w:r>
        <w:rPr>
          <w:rFonts w:ascii="Helvetica" w:hAnsi="Helvetica" w:cs="Helvetica"/>
          <w:b/>
          <w:bCs/>
          <w:color w:val="000000"/>
          <w:kern w:val="0"/>
          <w:sz w:val="22"/>
          <w:szCs w:val="22"/>
          <w:u w:val="single" w:color="000000"/>
        </w:rPr>
        <w:t xml:space="preserve">Collateral cost of imprisonment </w:t>
      </w:r>
    </w:p>
    <w:p w:rsidR="00C67BEA" w:rsidRDefault="00C67BEA" w:rsidP="00C67BEA">
      <w:pPr>
        <w:widowControl/>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Disruption of family life </w:t>
      </w:r>
    </w:p>
    <w:p w:rsidR="00C67BEA" w:rsidRDefault="00C67BEA" w:rsidP="00C67BEA">
      <w:pPr>
        <w:widowControl/>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lastRenderedPageBreak/>
        <w:t xml:space="preserve">2/3 are mothers of children under 5 years of age </w:t>
      </w:r>
    </w:p>
    <w:p w:rsidR="00C67BEA" w:rsidRDefault="00C67BEA" w:rsidP="00C67BEA">
      <w:pPr>
        <w:widowControl/>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70% of women are single mothers at arrest </w:t>
      </w:r>
    </w:p>
    <w:p w:rsidR="00C67BEA" w:rsidRDefault="00C67BEA" w:rsidP="00C67BEA">
      <w:pPr>
        <w:widowControl/>
        <w:numPr>
          <w:ilvl w:val="3"/>
          <w:numId w:val="5"/>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60" w:hanging="96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introducing</w:t>
      </w:r>
      <w:proofErr w:type="gramEnd"/>
      <w:r>
        <w:rPr>
          <w:rFonts w:ascii="Helvetica" w:hAnsi="Helvetica" w:cs="Helvetica"/>
          <w:color w:val="000000"/>
          <w:kern w:val="0"/>
          <w:sz w:val="22"/>
          <w:szCs w:val="22"/>
          <w:u w:color="000000"/>
        </w:rPr>
        <w:t xml:space="preserve"> lots of children to welfare, shelters -&gt; end up have more problems </w:t>
      </w:r>
    </w:p>
    <w:p w:rsidR="00C67BEA" w:rsidRDefault="00C67BEA" w:rsidP="00C67BEA">
      <w:pPr>
        <w:widowControl/>
        <w:numPr>
          <w:ilvl w:val="3"/>
          <w:numId w:val="5"/>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60" w:hanging="960"/>
        <w:jc w:val="both"/>
        <w:rPr>
          <w:rFonts w:ascii="Helvetica" w:hAnsi="Helvetica" w:cs="Helvetica"/>
          <w:color w:val="000000"/>
          <w:kern w:val="0"/>
          <w:sz w:val="22"/>
          <w:szCs w:val="22"/>
          <w:u w:color="000000"/>
        </w:rPr>
      </w:pPr>
      <w:proofErr w:type="spellStart"/>
      <w:r>
        <w:rPr>
          <w:rFonts w:ascii="Helvetica" w:hAnsi="Helvetica" w:cs="Helvetica"/>
          <w:color w:val="000000"/>
          <w:kern w:val="0"/>
          <w:sz w:val="22"/>
          <w:szCs w:val="22"/>
          <w:u w:color="000000"/>
        </w:rPr>
        <w:t>Theres</w:t>
      </w:r>
      <w:proofErr w:type="spellEnd"/>
      <w:r>
        <w:rPr>
          <w:rFonts w:ascii="Helvetica" w:hAnsi="Helvetica" w:cs="Helvetica"/>
          <w:color w:val="000000"/>
          <w:kern w:val="0"/>
          <w:sz w:val="22"/>
          <w:szCs w:val="22"/>
          <w:u w:color="000000"/>
        </w:rPr>
        <w:t xml:space="preserve"> no one else to take care their children's </w:t>
      </w:r>
    </w:p>
    <w:p w:rsidR="00C67BEA" w:rsidRDefault="00C67BEA" w:rsidP="00C67BEA">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color w:val="000000"/>
          <w:kern w:val="0"/>
          <w:sz w:val="22"/>
          <w:szCs w:val="22"/>
          <w:u w:val="single" w:color="000000"/>
        </w:rPr>
      </w:pPr>
      <w:r>
        <w:rPr>
          <w:rFonts w:ascii="Helvetica" w:hAnsi="Helvetica" w:cs="Helvetica"/>
          <w:b/>
          <w:bCs/>
          <w:color w:val="000000"/>
          <w:kern w:val="0"/>
          <w:sz w:val="22"/>
          <w:szCs w:val="22"/>
          <w:u w:val="single" w:color="000000"/>
        </w:rPr>
        <w:t xml:space="preserve">Correctional philosophies </w:t>
      </w:r>
    </w:p>
    <w:p w:rsidR="00C67BEA" w:rsidRDefault="00C67BEA" w:rsidP="00C67BEA">
      <w:pPr>
        <w:widowControl/>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model</w:t>
      </w:r>
      <w:proofErr w:type="gramEnd"/>
      <w:r>
        <w:rPr>
          <w:rFonts w:ascii="Helvetica" w:hAnsi="Helvetica" w:cs="Helvetica"/>
          <w:color w:val="000000"/>
          <w:kern w:val="0"/>
          <w:sz w:val="22"/>
          <w:szCs w:val="22"/>
          <w:u w:color="000000"/>
        </w:rPr>
        <w:t xml:space="preserve"> of formal equality -&gt; accessibility ( same programs and services as men )</w:t>
      </w:r>
    </w:p>
    <w:p w:rsidR="00C67BEA" w:rsidRDefault="00C67BEA" w:rsidP="00C67BEA">
      <w:pPr>
        <w:widowControl/>
        <w:numPr>
          <w:ilvl w:val="2"/>
          <w:numId w:val="6"/>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there</w:t>
      </w:r>
      <w:proofErr w:type="gramEnd"/>
      <w:r>
        <w:rPr>
          <w:rFonts w:ascii="Helvetica" w:hAnsi="Helvetica" w:cs="Helvetica"/>
          <w:color w:val="000000"/>
          <w:kern w:val="0"/>
          <w:sz w:val="22"/>
          <w:szCs w:val="22"/>
          <w:u w:color="000000"/>
        </w:rPr>
        <w:t xml:space="preserve"> was no division of gender before but as we enter the 20 centuries it disappear that now worm are hold in places that are separate away from men but they usually receive program that are operate outside gender norm </w:t>
      </w:r>
    </w:p>
    <w:p w:rsidR="00C67BEA" w:rsidRDefault="00C67BEA" w:rsidP="00C67BEA">
      <w:pPr>
        <w:widowControl/>
        <w:numPr>
          <w:ilvl w:val="2"/>
          <w:numId w:val="6"/>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women</w:t>
      </w:r>
      <w:proofErr w:type="gramEnd"/>
      <w:r>
        <w:rPr>
          <w:rFonts w:ascii="Helvetica" w:hAnsi="Helvetica" w:cs="Helvetica"/>
          <w:color w:val="000000"/>
          <w:kern w:val="0"/>
          <w:sz w:val="22"/>
          <w:szCs w:val="22"/>
          <w:u w:color="000000"/>
        </w:rPr>
        <w:t xml:space="preserve"> are still being judge and arrest base on then formal equity ( the men standard )  that many programs that are available to men are not available to women </w:t>
      </w:r>
    </w:p>
    <w:p w:rsidR="00C67BEA" w:rsidRDefault="00C67BEA" w:rsidP="00C67BEA">
      <w:pPr>
        <w:widowControl/>
        <w:numPr>
          <w:ilvl w:val="2"/>
          <w:numId w:val="6"/>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Women has been delay and refused to enter programs that are available to men </w:t>
      </w:r>
    </w:p>
    <w:p w:rsidR="00C67BEA" w:rsidRDefault="00C67BEA" w:rsidP="00C67BEA">
      <w:pPr>
        <w:widowControl/>
        <w:numPr>
          <w:ilvl w:val="3"/>
          <w:numId w:val="6"/>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60" w:hanging="96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This is the simulation approach about making women fit into the male model </w:t>
      </w:r>
    </w:p>
    <w:p w:rsidR="00C67BEA" w:rsidRDefault="00C67BEA" w:rsidP="00C67BEA">
      <w:pPr>
        <w:widowControl/>
        <w:numPr>
          <w:ilvl w:val="1"/>
          <w:numId w:val="7"/>
        </w:numPr>
        <w:tabs>
          <w:tab w:val="left" w:pos="180"/>
          <w:tab w:val="left" w:pos="35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56" w:hanging="356"/>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Assimilationist </w:t>
      </w:r>
    </w:p>
    <w:p w:rsidR="00C67BEA" w:rsidRDefault="00C67BEA" w:rsidP="00C67BEA">
      <w:pPr>
        <w:widowControl/>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This is the assimilation approach about making women fit into the male model </w:t>
      </w:r>
    </w:p>
    <w:p w:rsidR="00C67BEA" w:rsidRDefault="00C67BEA" w:rsidP="00C67BEA">
      <w:pPr>
        <w:widowControl/>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yet</w:t>
      </w:r>
      <w:proofErr w:type="gramEnd"/>
      <w:r>
        <w:rPr>
          <w:rFonts w:ascii="Helvetica" w:hAnsi="Helvetica" w:cs="Helvetica"/>
          <w:color w:val="000000"/>
          <w:kern w:val="0"/>
          <w:sz w:val="22"/>
          <w:szCs w:val="22"/>
          <w:u w:color="000000"/>
        </w:rPr>
        <w:t xml:space="preserve"> it is not going to work </w:t>
      </w:r>
    </w:p>
    <w:p w:rsidR="00C67BEA" w:rsidRDefault="00C67BEA" w:rsidP="00C67BEA">
      <w:pPr>
        <w:widowControl/>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Now moved away from the Formal equality  -&gt; Prison for Women (P4W)</w:t>
      </w:r>
    </w:p>
    <w:p w:rsidR="00C67BEA" w:rsidRDefault="00C67BEA" w:rsidP="00C67BEA">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b/>
          <w:bCs/>
          <w:color w:val="000000"/>
          <w:kern w:val="0"/>
          <w:sz w:val="22"/>
          <w:szCs w:val="22"/>
          <w:u w:color="000000"/>
        </w:rPr>
      </w:pPr>
      <w:r>
        <w:rPr>
          <w:rFonts w:ascii="Helvetica" w:hAnsi="Helvetica" w:cs="Helvetica"/>
          <w:b/>
          <w:bCs/>
          <w:color w:val="000000"/>
          <w:kern w:val="0"/>
          <w:sz w:val="22"/>
          <w:szCs w:val="22"/>
          <w:u w:color="000000"/>
        </w:rPr>
        <w:t xml:space="preserve">Correctional philosophies </w:t>
      </w:r>
    </w:p>
    <w:p w:rsidR="00C67BEA" w:rsidRDefault="00C67BEA" w:rsidP="00C67BEA">
      <w:pPr>
        <w:widowControl/>
        <w:numPr>
          <w:ilvl w:val="0"/>
          <w:numId w:val="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Creating choices (1990)</w:t>
      </w:r>
    </w:p>
    <w:p w:rsidR="00C67BEA" w:rsidRDefault="00C67BEA" w:rsidP="00C67BEA">
      <w:pPr>
        <w:widowControl/>
        <w:numPr>
          <w:ilvl w:val="1"/>
          <w:numId w:val="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coming</w:t>
      </w:r>
      <w:proofErr w:type="gramEnd"/>
      <w:r>
        <w:rPr>
          <w:rFonts w:ascii="Helvetica" w:hAnsi="Helvetica" w:cs="Helvetica"/>
          <w:color w:val="000000"/>
          <w:kern w:val="0"/>
          <w:sz w:val="22"/>
          <w:szCs w:val="22"/>
          <w:u w:color="000000"/>
        </w:rPr>
        <w:t xml:space="preserve"> up this new way approach for women </w:t>
      </w:r>
    </w:p>
    <w:p w:rsidR="00C67BEA" w:rsidRDefault="00C67BEA" w:rsidP="00C67BEA">
      <w:pPr>
        <w:widowControl/>
        <w:numPr>
          <w:ilvl w:val="1"/>
          <w:numId w:val="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also</w:t>
      </w:r>
      <w:proofErr w:type="gramEnd"/>
      <w:r>
        <w:rPr>
          <w:rFonts w:ascii="Helvetica" w:hAnsi="Helvetica" w:cs="Helvetica"/>
          <w:color w:val="000000"/>
          <w:kern w:val="0"/>
          <w:sz w:val="22"/>
          <w:szCs w:val="22"/>
          <w:u w:color="000000"/>
        </w:rPr>
        <w:t xml:space="preserve"> said we need to open facilities that is specific for women especially for Aboriginal within the context of corrections </w:t>
      </w:r>
    </w:p>
    <w:p w:rsidR="00C67BEA" w:rsidRDefault="00C67BEA" w:rsidP="00C67BEA">
      <w:pPr>
        <w:widowControl/>
        <w:numPr>
          <w:ilvl w:val="1"/>
          <w:numId w:val="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there</w:t>
      </w:r>
      <w:proofErr w:type="gramEnd"/>
      <w:r>
        <w:rPr>
          <w:rFonts w:ascii="Helvetica" w:hAnsi="Helvetica" w:cs="Helvetica"/>
          <w:color w:val="000000"/>
          <w:kern w:val="0"/>
          <w:sz w:val="22"/>
          <w:szCs w:val="22"/>
          <w:u w:color="000000"/>
        </w:rPr>
        <w:t xml:space="preserve"> are 6 facilities for women </w:t>
      </w:r>
    </w:p>
    <w:p w:rsidR="00C67BEA" w:rsidRDefault="00C67BEA" w:rsidP="00C67BEA">
      <w:pPr>
        <w:widowControl/>
        <w:numPr>
          <w:ilvl w:val="1"/>
          <w:numId w:val="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Although the promises the guides never really </w:t>
      </w:r>
      <w:proofErr w:type="spellStart"/>
      <w:r>
        <w:rPr>
          <w:rFonts w:ascii="Helvetica" w:hAnsi="Helvetica" w:cs="Helvetica"/>
          <w:color w:val="000000"/>
          <w:kern w:val="0"/>
          <w:sz w:val="22"/>
          <w:szCs w:val="22"/>
          <w:u w:color="000000"/>
        </w:rPr>
        <w:t>matierlaized</w:t>
      </w:r>
      <w:proofErr w:type="spellEnd"/>
      <w:r>
        <w:rPr>
          <w:rFonts w:ascii="Helvetica" w:hAnsi="Helvetica" w:cs="Helvetica"/>
          <w:color w:val="000000"/>
          <w:kern w:val="0"/>
          <w:sz w:val="22"/>
          <w:szCs w:val="22"/>
          <w:u w:color="000000"/>
        </w:rPr>
        <w:t xml:space="preserve"> </w:t>
      </w:r>
    </w:p>
    <w:p w:rsidR="00C67BEA" w:rsidRDefault="00C67BEA" w:rsidP="00C67BEA">
      <w:pPr>
        <w:widowControl/>
        <w:numPr>
          <w:ilvl w:val="0"/>
          <w:numId w:val="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model</w:t>
      </w:r>
      <w:proofErr w:type="gramEnd"/>
      <w:r>
        <w:rPr>
          <w:rFonts w:ascii="Helvetica" w:hAnsi="Helvetica" w:cs="Helvetica"/>
          <w:color w:val="000000"/>
          <w:kern w:val="0"/>
          <w:sz w:val="22"/>
          <w:szCs w:val="22"/>
          <w:u w:color="000000"/>
        </w:rPr>
        <w:t xml:space="preserve"> of substantive equality  -&gt; more similarities with women on “outside” different requirement/ life experiences </w:t>
      </w:r>
    </w:p>
    <w:p w:rsidR="00C67BEA" w:rsidRDefault="00C67BEA" w:rsidP="00C67BEA">
      <w:pPr>
        <w:widowControl/>
        <w:numPr>
          <w:ilvl w:val="1"/>
          <w:numId w:val="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they</w:t>
      </w:r>
      <w:proofErr w:type="gramEnd"/>
      <w:r>
        <w:rPr>
          <w:rFonts w:ascii="Helvetica" w:hAnsi="Helvetica" w:cs="Helvetica"/>
          <w:color w:val="000000"/>
          <w:kern w:val="0"/>
          <w:sz w:val="22"/>
          <w:szCs w:val="22"/>
          <w:u w:color="000000"/>
        </w:rPr>
        <w:t xml:space="preserve"> have similar history of abuse, disadvantage from the women outside  that we need to understand they have different requirement within the context of prison that we need to deal with </w:t>
      </w:r>
    </w:p>
    <w:p w:rsidR="00C67BEA" w:rsidRDefault="00C67BEA" w:rsidP="00C67BEA">
      <w:pPr>
        <w:widowControl/>
        <w:numPr>
          <w:ilvl w:val="0"/>
          <w:numId w:val="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victimization</w:t>
      </w:r>
      <w:proofErr w:type="gramEnd"/>
      <w:r>
        <w:rPr>
          <w:rFonts w:ascii="Helvetica" w:hAnsi="Helvetica" w:cs="Helvetica"/>
          <w:color w:val="000000"/>
          <w:kern w:val="0"/>
          <w:sz w:val="22"/>
          <w:szCs w:val="22"/>
          <w:u w:color="000000"/>
        </w:rPr>
        <w:t xml:space="preserve"> - criminalization continuum “</w:t>
      </w:r>
    </w:p>
    <w:p w:rsidR="00C67BEA" w:rsidRDefault="00C67BEA" w:rsidP="00C67BEA">
      <w:pPr>
        <w:widowControl/>
        <w:numPr>
          <w:ilvl w:val="1"/>
          <w:numId w:val="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often</w:t>
      </w:r>
      <w:proofErr w:type="gramEnd"/>
      <w:r>
        <w:rPr>
          <w:rFonts w:ascii="Helvetica" w:hAnsi="Helvetica" w:cs="Helvetica"/>
          <w:color w:val="000000"/>
          <w:kern w:val="0"/>
          <w:sz w:val="22"/>
          <w:szCs w:val="22"/>
          <w:u w:color="000000"/>
        </w:rPr>
        <w:t xml:space="preserve"> times people have conflict with the law themselves have been victimized in a very powerful ways </w:t>
      </w:r>
    </w:p>
    <w:p w:rsidR="00C67BEA" w:rsidRDefault="00C67BEA" w:rsidP="00C67BEA">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color w:val="000000"/>
          <w:kern w:val="0"/>
          <w:sz w:val="22"/>
          <w:szCs w:val="22"/>
          <w:u w:val="single" w:color="000000"/>
        </w:rPr>
      </w:pPr>
      <w:r>
        <w:rPr>
          <w:rFonts w:ascii="Helvetica" w:hAnsi="Helvetica" w:cs="Helvetica"/>
          <w:b/>
          <w:bCs/>
          <w:color w:val="000000"/>
          <w:kern w:val="0"/>
          <w:sz w:val="22"/>
          <w:szCs w:val="22"/>
          <w:u w:val="single" w:color="000000"/>
        </w:rPr>
        <w:t>Women-</w:t>
      </w:r>
      <w:proofErr w:type="spellStart"/>
      <w:r>
        <w:rPr>
          <w:rFonts w:ascii="Helvetica" w:hAnsi="Helvetica" w:cs="Helvetica"/>
          <w:b/>
          <w:bCs/>
          <w:color w:val="000000"/>
          <w:kern w:val="0"/>
          <w:sz w:val="22"/>
          <w:szCs w:val="22"/>
          <w:u w:val="single" w:color="000000"/>
        </w:rPr>
        <w:t>centred</w:t>
      </w:r>
      <w:proofErr w:type="spellEnd"/>
      <w:r>
        <w:rPr>
          <w:rFonts w:ascii="Helvetica" w:hAnsi="Helvetica" w:cs="Helvetica"/>
          <w:b/>
          <w:bCs/>
          <w:color w:val="000000"/>
          <w:kern w:val="0"/>
          <w:sz w:val="22"/>
          <w:szCs w:val="22"/>
          <w:u w:val="single" w:color="000000"/>
        </w:rPr>
        <w:t xml:space="preserve"> principles for treatment in prison </w:t>
      </w:r>
    </w:p>
    <w:p w:rsidR="00C67BEA" w:rsidRDefault="00C67BEA" w:rsidP="00C67BEA">
      <w:pPr>
        <w:widowControl/>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what</w:t>
      </w:r>
      <w:proofErr w:type="gramEnd"/>
      <w:r>
        <w:rPr>
          <w:rFonts w:ascii="Helvetica" w:hAnsi="Helvetica" w:cs="Helvetica"/>
          <w:color w:val="000000"/>
          <w:kern w:val="0"/>
          <w:sz w:val="22"/>
          <w:szCs w:val="22"/>
          <w:u w:color="000000"/>
        </w:rPr>
        <w:t xml:space="preserve"> supposed the guild the women within the intervention of women prison </w:t>
      </w:r>
    </w:p>
    <w:p w:rsidR="00C67BEA" w:rsidRDefault="00C67BEA" w:rsidP="00C67BEA">
      <w:pPr>
        <w:widowControl/>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New women </w:t>
      </w:r>
      <w:proofErr w:type="spellStart"/>
      <w:r>
        <w:rPr>
          <w:rFonts w:ascii="Helvetica" w:hAnsi="Helvetica" w:cs="Helvetica"/>
          <w:color w:val="000000"/>
          <w:kern w:val="0"/>
          <w:sz w:val="22"/>
          <w:szCs w:val="22"/>
          <w:u w:color="000000"/>
        </w:rPr>
        <w:t>centre</w:t>
      </w:r>
      <w:proofErr w:type="spellEnd"/>
      <w:r>
        <w:rPr>
          <w:rFonts w:ascii="Helvetica" w:hAnsi="Helvetica" w:cs="Helvetica"/>
          <w:color w:val="000000"/>
          <w:kern w:val="0"/>
          <w:sz w:val="22"/>
          <w:szCs w:val="22"/>
          <w:u w:color="000000"/>
        </w:rPr>
        <w:t xml:space="preserve"> principles that will guide the development and delivery programs in prison. </w:t>
      </w:r>
    </w:p>
    <w:p w:rsidR="00C67BEA" w:rsidRDefault="00C67BEA" w:rsidP="00C67BEA">
      <w:pPr>
        <w:widowControl/>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all</w:t>
      </w:r>
      <w:proofErr w:type="gramEnd"/>
      <w:r>
        <w:rPr>
          <w:rFonts w:ascii="Helvetica" w:hAnsi="Helvetica" w:cs="Helvetica"/>
          <w:color w:val="000000"/>
          <w:kern w:val="0"/>
          <w:sz w:val="22"/>
          <w:szCs w:val="22"/>
          <w:u w:color="000000"/>
        </w:rPr>
        <w:t xml:space="preserve"> these principles are supposed to guide and development and delivery the reintegration programs for women.</w:t>
      </w:r>
    </w:p>
    <w:p w:rsidR="00C67BEA" w:rsidRDefault="00C67BEA" w:rsidP="00C67BEA">
      <w:pPr>
        <w:widowControl/>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Empowerment </w:t>
      </w:r>
    </w:p>
    <w:p w:rsidR="00C67BEA" w:rsidRDefault="00C67BEA" w:rsidP="00C67BEA">
      <w:pPr>
        <w:widowControl/>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CSC clams part of the reason of women in conflict within the law is because they lack of the power to feel they are in control of their lives and they process low levels of self-esteem and this is one of the reason why they are living in a life of crime </w:t>
      </w:r>
    </w:p>
    <w:p w:rsidR="00C67BEA" w:rsidRDefault="00C67BEA" w:rsidP="00C67BEA">
      <w:pPr>
        <w:widowControl/>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treatment</w:t>
      </w:r>
      <w:proofErr w:type="gramEnd"/>
      <w:r>
        <w:rPr>
          <w:rFonts w:ascii="Helvetica" w:hAnsi="Helvetica" w:cs="Helvetica"/>
          <w:color w:val="000000"/>
          <w:kern w:val="0"/>
          <w:sz w:val="22"/>
          <w:szCs w:val="22"/>
          <w:u w:color="000000"/>
        </w:rPr>
        <w:t xml:space="preserve"> and prison should be reinforce empowerment for these women so they capable to identities their strength, and feel supported to take control of their life </w:t>
      </w:r>
    </w:p>
    <w:p w:rsidR="00C67BEA" w:rsidRDefault="00C67BEA" w:rsidP="00C67BEA">
      <w:pPr>
        <w:widowControl/>
        <w:numPr>
          <w:ilvl w:val="2"/>
          <w:numId w:val="1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 </w:t>
      </w:r>
      <w:proofErr w:type="gramStart"/>
      <w:r>
        <w:rPr>
          <w:rFonts w:ascii="Helvetica" w:hAnsi="Helvetica" w:cs="Helvetica"/>
          <w:color w:val="000000"/>
          <w:kern w:val="0"/>
          <w:sz w:val="22"/>
          <w:szCs w:val="22"/>
          <w:u w:color="000000"/>
        </w:rPr>
        <w:t>this</w:t>
      </w:r>
      <w:proofErr w:type="gramEnd"/>
      <w:r>
        <w:rPr>
          <w:rFonts w:ascii="Helvetica" w:hAnsi="Helvetica" w:cs="Helvetica"/>
          <w:color w:val="000000"/>
          <w:kern w:val="0"/>
          <w:sz w:val="22"/>
          <w:szCs w:val="22"/>
          <w:u w:color="000000"/>
        </w:rPr>
        <w:t xml:space="preserve"> is hard </w:t>
      </w:r>
      <w:proofErr w:type="spellStart"/>
      <w:r>
        <w:rPr>
          <w:rFonts w:ascii="Helvetica" w:hAnsi="Helvetica" w:cs="Helvetica"/>
          <w:color w:val="000000"/>
          <w:kern w:val="0"/>
          <w:sz w:val="22"/>
          <w:szCs w:val="22"/>
          <w:u w:color="000000"/>
        </w:rPr>
        <w:t>tho</w:t>
      </w:r>
      <w:proofErr w:type="spellEnd"/>
      <w:r>
        <w:rPr>
          <w:rFonts w:ascii="Helvetica" w:hAnsi="Helvetica" w:cs="Helvetica"/>
          <w:color w:val="000000"/>
          <w:kern w:val="0"/>
          <w:sz w:val="22"/>
          <w:szCs w:val="22"/>
          <w:u w:color="000000"/>
        </w:rPr>
        <w:t xml:space="preserve">  to operated in the context of prison -&gt;  </w:t>
      </w:r>
    </w:p>
    <w:p w:rsidR="00C67BEA" w:rsidRDefault="00C67BEA" w:rsidP="00C67BEA">
      <w:pPr>
        <w:widowControl/>
        <w:numPr>
          <w:ilvl w:val="3"/>
          <w:numId w:val="10"/>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60" w:hanging="96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Cant really balance correction + being in prison + building up someone’s self -esteem </w:t>
      </w:r>
    </w:p>
    <w:p w:rsidR="00C67BEA" w:rsidRDefault="00C67BEA" w:rsidP="00C67BEA">
      <w:pPr>
        <w:widowControl/>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these</w:t>
      </w:r>
      <w:proofErr w:type="gramEnd"/>
      <w:r>
        <w:rPr>
          <w:rFonts w:ascii="Helvetica" w:hAnsi="Helvetica" w:cs="Helvetica"/>
          <w:color w:val="000000"/>
          <w:kern w:val="0"/>
          <w:sz w:val="22"/>
          <w:szCs w:val="22"/>
          <w:u w:color="000000"/>
        </w:rPr>
        <w:t xml:space="preserve"> are what treatment programs are supposed to do through the way it sets up by understanding women are lack of power, lack of self-esteem and they don't have their insight into their own live. </w:t>
      </w:r>
    </w:p>
    <w:p w:rsidR="00C67BEA" w:rsidRDefault="00C67BEA" w:rsidP="00C67BEA">
      <w:pPr>
        <w:widowControl/>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What are some potential problems with saying treatment in prison are actually empowerment that people inside are incapable to actually control their life already</w:t>
      </w:r>
    </w:p>
    <w:p w:rsidR="00C67BEA" w:rsidRDefault="00C67BEA" w:rsidP="00C67BEA">
      <w:pPr>
        <w:widowControl/>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if</w:t>
      </w:r>
      <w:proofErr w:type="gramEnd"/>
      <w:r>
        <w:rPr>
          <w:rFonts w:ascii="Helvetica" w:hAnsi="Helvetica" w:cs="Helvetica"/>
          <w:color w:val="000000"/>
          <w:kern w:val="0"/>
          <w:sz w:val="22"/>
          <w:szCs w:val="22"/>
          <w:u w:color="000000"/>
        </w:rPr>
        <w:t xml:space="preserve"> people don't have any control of their life they cant make any decision themselves which they aren't actually being empower. </w:t>
      </w:r>
    </w:p>
    <w:p w:rsidR="00C67BEA" w:rsidRDefault="00C67BEA" w:rsidP="00C67BEA">
      <w:pPr>
        <w:widowControl/>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There’s a powerful relationships b/w saying </w:t>
      </w:r>
      <w:proofErr w:type="spellStart"/>
      <w:r>
        <w:rPr>
          <w:rFonts w:ascii="Helvetica" w:hAnsi="Helvetica" w:cs="Helvetica"/>
          <w:color w:val="000000"/>
          <w:kern w:val="0"/>
          <w:sz w:val="22"/>
          <w:szCs w:val="22"/>
          <w:u w:color="000000"/>
        </w:rPr>
        <w:t>i</w:t>
      </w:r>
      <w:proofErr w:type="spellEnd"/>
      <w:r>
        <w:rPr>
          <w:rFonts w:ascii="Helvetica" w:hAnsi="Helvetica" w:cs="Helvetica"/>
          <w:color w:val="000000"/>
          <w:kern w:val="0"/>
          <w:sz w:val="22"/>
          <w:szCs w:val="22"/>
          <w:u w:color="000000"/>
        </w:rPr>
        <w:t xml:space="preserve"> m helping you to “empower” which means </w:t>
      </w:r>
      <w:proofErr w:type="spellStart"/>
      <w:r>
        <w:rPr>
          <w:rFonts w:ascii="Helvetica" w:hAnsi="Helvetica" w:cs="Helvetica"/>
          <w:color w:val="000000"/>
          <w:kern w:val="0"/>
          <w:sz w:val="22"/>
          <w:szCs w:val="22"/>
          <w:u w:color="000000"/>
        </w:rPr>
        <w:t>i</w:t>
      </w:r>
      <w:proofErr w:type="spellEnd"/>
      <w:r>
        <w:rPr>
          <w:rFonts w:ascii="Helvetica" w:hAnsi="Helvetica" w:cs="Helvetica"/>
          <w:color w:val="000000"/>
          <w:kern w:val="0"/>
          <w:sz w:val="22"/>
          <w:szCs w:val="22"/>
          <w:u w:color="000000"/>
        </w:rPr>
        <w:t xml:space="preserve"> have more power and they aren't </w:t>
      </w:r>
    </w:p>
    <w:p w:rsidR="00C67BEA" w:rsidRDefault="00C67BEA" w:rsidP="00C67BEA">
      <w:pPr>
        <w:widowControl/>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Making your own choices = feeling empower but that’s not happening in prison/ </w:t>
      </w:r>
    </w:p>
    <w:p w:rsidR="00C67BEA" w:rsidRDefault="00C67BEA" w:rsidP="00C67BEA">
      <w:pPr>
        <w:widowControl/>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meaningful</w:t>
      </w:r>
      <w:proofErr w:type="gramEnd"/>
      <w:r>
        <w:rPr>
          <w:rFonts w:ascii="Helvetica" w:hAnsi="Helvetica" w:cs="Helvetica"/>
          <w:color w:val="000000"/>
          <w:kern w:val="0"/>
          <w:sz w:val="22"/>
          <w:szCs w:val="22"/>
          <w:u w:color="000000"/>
        </w:rPr>
        <w:t xml:space="preserve"> and responsible choices </w:t>
      </w:r>
    </w:p>
    <w:p w:rsidR="00C67BEA" w:rsidRDefault="00C67BEA" w:rsidP="00C67BEA">
      <w:pPr>
        <w:widowControl/>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Saying treatment programs in prison will be delivery and assign in a way that help women to have more choices compare to their past, which can help them to increase their self-worth </w:t>
      </w:r>
    </w:p>
    <w:p w:rsidR="00C67BEA" w:rsidRDefault="00C67BEA" w:rsidP="00C67BEA">
      <w:pPr>
        <w:widowControl/>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The chorines within the context of being in prison is very limited and the choices they have are double standard that they have the choices but if the don't pick those “ right one” or the one the correctional </w:t>
      </w:r>
      <w:proofErr w:type="gramStart"/>
      <w:r>
        <w:rPr>
          <w:rFonts w:ascii="Helvetica" w:hAnsi="Helvetica" w:cs="Helvetica"/>
          <w:color w:val="000000"/>
          <w:kern w:val="0"/>
          <w:sz w:val="22"/>
          <w:szCs w:val="22"/>
          <w:u w:color="000000"/>
        </w:rPr>
        <w:t>want  they</w:t>
      </w:r>
      <w:proofErr w:type="gramEnd"/>
      <w:r>
        <w:rPr>
          <w:rFonts w:ascii="Helvetica" w:hAnsi="Helvetica" w:cs="Helvetica"/>
          <w:color w:val="000000"/>
          <w:kern w:val="0"/>
          <w:sz w:val="22"/>
          <w:szCs w:val="22"/>
          <w:u w:color="000000"/>
        </w:rPr>
        <w:t xml:space="preserve"> will be punished by not eligible for parole and etc. </w:t>
      </w:r>
    </w:p>
    <w:p w:rsidR="00C67BEA" w:rsidRDefault="00C67BEA" w:rsidP="00C67BEA">
      <w:pPr>
        <w:widowControl/>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 </w:t>
      </w:r>
      <w:proofErr w:type="gramStart"/>
      <w:r>
        <w:rPr>
          <w:rFonts w:ascii="Helvetica" w:hAnsi="Helvetica" w:cs="Helvetica"/>
          <w:color w:val="000000"/>
          <w:kern w:val="0"/>
          <w:sz w:val="22"/>
          <w:szCs w:val="22"/>
          <w:u w:color="000000"/>
        </w:rPr>
        <w:t>choices</w:t>
      </w:r>
      <w:proofErr w:type="gramEnd"/>
      <w:r>
        <w:rPr>
          <w:rFonts w:ascii="Helvetica" w:hAnsi="Helvetica" w:cs="Helvetica"/>
          <w:color w:val="000000"/>
          <w:kern w:val="0"/>
          <w:sz w:val="22"/>
          <w:szCs w:val="22"/>
          <w:u w:color="000000"/>
        </w:rPr>
        <w:t xml:space="preserve"> are actually limited that people don't have full ability in making choices </w:t>
      </w:r>
    </w:p>
    <w:p w:rsidR="00C67BEA" w:rsidRDefault="00C67BEA" w:rsidP="00C67BEA">
      <w:pPr>
        <w:widowControl/>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respect</w:t>
      </w:r>
      <w:proofErr w:type="gramEnd"/>
      <w:r>
        <w:rPr>
          <w:rFonts w:ascii="Helvetica" w:hAnsi="Helvetica" w:cs="Helvetica"/>
          <w:color w:val="000000"/>
          <w:kern w:val="0"/>
          <w:sz w:val="22"/>
          <w:szCs w:val="22"/>
          <w:u w:color="000000"/>
        </w:rPr>
        <w:t xml:space="preserve"> and dignity </w:t>
      </w:r>
    </w:p>
    <w:p w:rsidR="00C67BEA" w:rsidRDefault="00C67BEA" w:rsidP="00C67BEA">
      <w:pPr>
        <w:widowControl/>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the</w:t>
      </w:r>
      <w:proofErr w:type="gramEnd"/>
      <w:r>
        <w:rPr>
          <w:rFonts w:ascii="Helvetica" w:hAnsi="Helvetica" w:cs="Helvetica"/>
          <w:color w:val="000000"/>
          <w:kern w:val="0"/>
          <w:sz w:val="22"/>
          <w:szCs w:val="22"/>
          <w:u w:color="000000"/>
        </w:rPr>
        <w:t xml:space="preserve"> treatment programs in prison will foster respect those 2 parties ( prisoners + the correctional staff) and provide women within their sense of own dignity and allow them to demonstrate respect toward other inmate and to the correctional staff ( self- respect</w:t>
      </w:r>
    </w:p>
    <w:p w:rsidR="00C67BEA" w:rsidRDefault="00C67BEA" w:rsidP="00C67BEA">
      <w:pPr>
        <w:widowControl/>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There’s assumptions of these women lack of self-respect that women who has conflict within the law is because they aren't feminized in a proper way that women are supposed to be passive, sociable but shouldn't commit any crime, anti-social </w:t>
      </w:r>
      <w:proofErr w:type="spellStart"/>
      <w:r>
        <w:rPr>
          <w:rFonts w:ascii="Helvetica" w:hAnsi="Helvetica" w:cs="Helvetica"/>
          <w:color w:val="000000"/>
          <w:kern w:val="0"/>
          <w:sz w:val="22"/>
          <w:szCs w:val="22"/>
          <w:u w:color="000000"/>
        </w:rPr>
        <w:t>behaviour</w:t>
      </w:r>
      <w:proofErr w:type="spellEnd"/>
      <w:r>
        <w:rPr>
          <w:rFonts w:ascii="Helvetica" w:hAnsi="Helvetica" w:cs="Helvetica"/>
          <w:color w:val="000000"/>
          <w:kern w:val="0"/>
          <w:sz w:val="22"/>
          <w:szCs w:val="22"/>
          <w:u w:color="000000"/>
        </w:rPr>
        <w:t xml:space="preserve"> and etc. </w:t>
      </w:r>
      <w:proofErr w:type="gramStart"/>
      <w:r>
        <w:rPr>
          <w:rFonts w:ascii="Helvetica" w:hAnsi="Helvetica" w:cs="Helvetica"/>
          <w:color w:val="000000"/>
          <w:kern w:val="0"/>
          <w:sz w:val="22"/>
          <w:szCs w:val="22"/>
          <w:u w:color="000000"/>
        </w:rPr>
        <w:t>( the</w:t>
      </w:r>
      <w:proofErr w:type="gramEnd"/>
      <w:r>
        <w:rPr>
          <w:rFonts w:ascii="Helvetica" w:hAnsi="Helvetica" w:cs="Helvetica"/>
          <w:color w:val="000000"/>
          <w:kern w:val="0"/>
          <w:sz w:val="22"/>
          <w:szCs w:val="22"/>
          <w:u w:color="000000"/>
        </w:rPr>
        <w:t xml:space="preserve"> stereotypes of women) that since they commit crime = they need to reform, change to become the “normal” femininity ,</w:t>
      </w:r>
    </w:p>
    <w:p w:rsidR="00C67BEA" w:rsidRDefault="00C67BEA" w:rsidP="00C67BEA">
      <w:pPr>
        <w:widowControl/>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supportive</w:t>
      </w:r>
      <w:proofErr w:type="gramEnd"/>
      <w:r>
        <w:rPr>
          <w:rFonts w:ascii="Helvetica" w:hAnsi="Helvetica" w:cs="Helvetica"/>
          <w:color w:val="000000"/>
          <w:kern w:val="0"/>
          <w:sz w:val="22"/>
          <w:szCs w:val="22"/>
          <w:u w:color="000000"/>
        </w:rPr>
        <w:t xml:space="preserve"> environment </w:t>
      </w:r>
    </w:p>
    <w:p w:rsidR="00C67BEA" w:rsidRDefault="00C67BEA" w:rsidP="00C67BEA">
      <w:pPr>
        <w:widowControl/>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the</w:t>
      </w:r>
      <w:proofErr w:type="gramEnd"/>
      <w:r>
        <w:rPr>
          <w:rFonts w:ascii="Helvetica" w:hAnsi="Helvetica" w:cs="Helvetica"/>
          <w:color w:val="000000"/>
          <w:kern w:val="0"/>
          <w:sz w:val="22"/>
          <w:szCs w:val="22"/>
          <w:u w:color="000000"/>
        </w:rPr>
        <w:t xml:space="preserve"> ideas that  positive environment in prison allows these women to developed personally and their </w:t>
      </w:r>
      <w:proofErr w:type="spellStart"/>
      <w:r>
        <w:rPr>
          <w:rFonts w:ascii="Helvetica" w:hAnsi="Helvetica" w:cs="Helvetica"/>
          <w:color w:val="000000"/>
          <w:kern w:val="0"/>
          <w:sz w:val="22"/>
          <w:szCs w:val="22"/>
          <w:u w:color="000000"/>
        </w:rPr>
        <w:t>psy</w:t>
      </w:r>
      <w:proofErr w:type="spellEnd"/>
      <w:r>
        <w:rPr>
          <w:rFonts w:ascii="Helvetica" w:hAnsi="Helvetica" w:cs="Helvetica"/>
          <w:color w:val="000000"/>
          <w:kern w:val="0"/>
          <w:sz w:val="22"/>
          <w:szCs w:val="22"/>
          <w:u w:color="000000"/>
        </w:rPr>
        <w:t xml:space="preserve"> + </w:t>
      </w:r>
      <w:proofErr w:type="spellStart"/>
      <w:r>
        <w:rPr>
          <w:rFonts w:ascii="Helvetica" w:hAnsi="Helvetica" w:cs="Helvetica"/>
          <w:color w:val="000000"/>
          <w:kern w:val="0"/>
          <w:sz w:val="22"/>
          <w:szCs w:val="22"/>
          <w:u w:color="000000"/>
        </w:rPr>
        <w:t>phy</w:t>
      </w:r>
      <w:proofErr w:type="spellEnd"/>
      <w:r>
        <w:rPr>
          <w:rFonts w:ascii="Helvetica" w:hAnsi="Helvetica" w:cs="Helvetica"/>
          <w:color w:val="000000"/>
          <w:kern w:val="0"/>
          <w:sz w:val="22"/>
          <w:szCs w:val="22"/>
          <w:u w:color="000000"/>
        </w:rPr>
        <w:t xml:space="preserve"> health will be promoted </w:t>
      </w:r>
    </w:p>
    <w:p w:rsidR="00C67BEA" w:rsidRDefault="00C67BEA" w:rsidP="00C67BEA">
      <w:pPr>
        <w:widowControl/>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About having a respectful environment and their dignity of women being reinforced </w:t>
      </w:r>
    </w:p>
    <w:p w:rsidR="00C67BEA" w:rsidRDefault="00C67BEA" w:rsidP="00C67BEA">
      <w:pPr>
        <w:widowControl/>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Problem: there’s lack of respect between prisoner + correctional staff </w:t>
      </w:r>
    </w:p>
    <w:p w:rsidR="00C67BEA" w:rsidRDefault="00C67BEA" w:rsidP="00C67BEA">
      <w:pPr>
        <w:widowControl/>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jc w:val="both"/>
        <w:rPr>
          <w:rFonts w:ascii="Helvetica" w:hAnsi="Helvetica" w:cs="Helvetica"/>
          <w:color w:val="000000"/>
          <w:kern w:val="0"/>
          <w:sz w:val="22"/>
          <w:szCs w:val="22"/>
          <w:u w:color="000000"/>
        </w:rPr>
      </w:pPr>
      <w:proofErr w:type="gramStart"/>
      <w:r>
        <w:rPr>
          <w:rFonts w:ascii="Helvetica" w:hAnsi="Helvetica" w:cs="Helvetica"/>
          <w:color w:val="000000"/>
          <w:kern w:val="0"/>
          <w:sz w:val="22"/>
          <w:szCs w:val="22"/>
          <w:u w:color="000000"/>
        </w:rPr>
        <w:t>share</w:t>
      </w:r>
      <w:proofErr w:type="gramEnd"/>
      <w:r>
        <w:rPr>
          <w:rFonts w:ascii="Helvetica" w:hAnsi="Helvetica" w:cs="Helvetica"/>
          <w:color w:val="000000"/>
          <w:kern w:val="0"/>
          <w:sz w:val="22"/>
          <w:szCs w:val="22"/>
          <w:u w:color="000000"/>
        </w:rPr>
        <w:t xml:space="preserve"> responsibility </w:t>
      </w:r>
    </w:p>
    <w:p w:rsidR="00C67BEA" w:rsidRDefault="00C67BEA" w:rsidP="00C67BEA">
      <w:pPr>
        <w:widowControl/>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jc w:val="both"/>
        <w:rPr>
          <w:rFonts w:ascii="Helvetica" w:hAnsi="Helvetica" w:cs="Helvetica"/>
          <w:color w:val="000000"/>
          <w:kern w:val="0"/>
          <w:sz w:val="22"/>
          <w:szCs w:val="22"/>
          <w:u w:color="000000"/>
        </w:rPr>
      </w:pPr>
      <w:r>
        <w:rPr>
          <w:rFonts w:ascii="Helvetica" w:hAnsi="Helvetica" w:cs="Helvetica"/>
          <w:color w:val="000000"/>
          <w:kern w:val="0"/>
          <w:sz w:val="22"/>
          <w:szCs w:val="22"/>
          <w:u w:color="000000"/>
        </w:rPr>
        <w:t xml:space="preserve">The ideas government, civil societies, correction, community, volunteer organization all have responsibility to </w:t>
      </w:r>
      <w:proofErr w:type="gramStart"/>
      <w:r>
        <w:rPr>
          <w:rFonts w:ascii="Helvetica" w:hAnsi="Helvetica" w:cs="Helvetica"/>
          <w:color w:val="000000"/>
          <w:kern w:val="0"/>
          <w:sz w:val="22"/>
          <w:szCs w:val="22"/>
          <w:u w:color="000000"/>
        </w:rPr>
        <w:t>develop  improve</w:t>
      </w:r>
      <w:proofErr w:type="gramEnd"/>
      <w:r>
        <w:rPr>
          <w:rFonts w:ascii="Helvetica" w:hAnsi="Helvetica" w:cs="Helvetica"/>
          <w:color w:val="000000"/>
          <w:kern w:val="0"/>
          <w:sz w:val="22"/>
          <w:szCs w:val="22"/>
          <w:u w:color="000000"/>
        </w:rPr>
        <w:t xml:space="preserve"> and mentor programs for them </w:t>
      </w:r>
    </w:p>
    <w:p w:rsidR="005765DC" w:rsidRDefault="00C67BEA" w:rsidP="00C67BEA">
      <w:proofErr w:type="gramStart"/>
      <w:r>
        <w:rPr>
          <w:rFonts w:ascii="Helvetica" w:hAnsi="Helvetica" w:cs="Helvetica"/>
          <w:color w:val="000000"/>
          <w:kern w:val="0"/>
          <w:sz w:val="22"/>
          <w:szCs w:val="22"/>
          <w:u w:color="000000"/>
        </w:rPr>
        <w:t>not</w:t>
      </w:r>
      <w:proofErr w:type="gramEnd"/>
      <w:r>
        <w:rPr>
          <w:rFonts w:ascii="Helvetica" w:hAnsi="Helvetica" w:cs="Helvetica"/>
          <w:color w:val="000000"/>
          <w:kern w:val="0"/>
          <w:sz w:val="22"/>
          <w:szCs w:val="22"/>
          <w:u w:color="000000"/>
        </w:rPr>
        <w:t xml:space="preserve"> only offering treatment but also reaching out the community so when they leave they actually have the opportunities to do the programs</w:t>
      </w:r>
      <w:bookmarkStart w:id="0" w:name="_GoBack"/>
      <w:bookmarkEnd w:id="0"/>
    </w:p>
    <w:sectPr w:rsidR="005765DC" w:rsidSect="005A31F3">
      <w:pgSz w:w="12240" w:h="15840"/>
      <w:pgMar w:top="1440" w:right="1800" w:bottom="1440" w:left="1800" w:header="851" w:footer="992" w:gutter="0"/>
      <w:cols w:space="425"/>
      <w:docGrid w:type="lines"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新細明體">
    <w:panose1 w:val="02020500000000000000"/>
    <w:charset w:val="51"/>
    <w:family w:val="auto"/>
    <w:pitch w:val="variable"/>
    <w:sig w:usb0="A00002FF" w:usb1="28CFFCFA" w:usb2="00000016" w:usb3="00000000" w:csb0="00100001" w:csb1="00000000"/>
  </w:font>
  <w:font w:name="Times New Roman">
    <w:panose1 w:val="020206030504050203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0000012E">
      <w:start w:val="1"/>
      <w:numFmt w:val="bullet"/>
      <w:lvlText w:val="-"/>
      <w:lvlJc w:val="left"/>
      <w:pPr>
        <w:ind w:left="1440" w:hanging="360"/>
      </w:pPr>
    </w:lvl>
    <w:lvl w:ilvl="2" w:tplc="0000012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00000193">
      <w:start w:val="1"/>
      <w:numFmt w:val="bullet"/>
      <w:lvlText w:val="-"/>
      <w:lvlJc w:val="left"/>
      <w:pPr>
        <w:ind w:left="2160" w:hanging="360"/>
      </w:pPr>
    </w:lvl>
    <w:lvl w:ilvl="3" w:tplc="00000194">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000001F6">
      <w:start w:val="1"/>
      <w:numFmt w:val="bullet"/>
      <w:lvlText w:val="-"/>
      <w:lvlJc w:val="left"/>
      <w:pPr>
        <w:ind w:left="1440" w:hanging="360"/>
      </w:pPr>
    </w:lvl>
    <w:lvl w:ilvl="2" w:tplc="000001F7">
      <w:start w:val="1"/>
      <w:numFmt w:val="bullet"/>
      <w:lvlText w:val="-"/>
      <w:lvlJc w:val="left"/>
      <w:pPr>
        <w:ind w:left="2160" w:hanging="360"/>
      </w:pPr>
    </w:lvl>
    <w:lvl w:ilvl="3" w:tplc="000001F8">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0000025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000002BE">
      <w:start w:val="1"/>
      <w:numFmt w:val="bullet"/>
      <w:lvlText w:val="-"/>
      <w:lvlJc w:val="left"/>
      <w:pPr>
        <w:ind w:left="1440" w:hanging="360"/>
      </w:pPr>
    </w:lvl>
    <w:lvl w:ilvl="2" w:tplc="000002B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0000032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00000386">
      <w:start w:val="1"/>
      <w:numFmt w:val="bullet"/>
      <w:lvlText w:val="-"/>
      <w:lvlJc w:val="left"/>
      <w:pPr>
        <w:ind w:left="1440" w:hanging="360"/>
      </w:pPr>
    </w:lvl>
    <w:lvl w:ilvl="2" w:tplc="00000387">
      <w:start w:val="1"/>
      <w:numFmt w:val="bullet"/>
      <w:lvlText w:val="-"/>
      <w:lvlJc w:val="left"/>
      <w:pPr>
        <w:ind w:left="2160" w:hanging="360"/>
      </w:pPr>
    </w:lvl>
    <w:lvl w:ilvl="3" w:tplc="00000388">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8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BEA"/>
    <w:rsid w:val="005765DC"/>
    <w:rsid w:val="005A31F3"/>
    <w:rsid w:val="00C67B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3A2AC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1005</Words>
  <Characters>5735</Characters>
  <Application>Microsoft Macintosh Word</Application>
  <DocSecurity>0</DocSecurity>
  <Lines>47</Lines>
  <Paragraphs>13</Paragraphs>
  <ScaleCrop>false</ScaleCrop>
  <Company/>
  <LinksUpToDate>false</LinksUpToDate>
  <CharactersWithSpaces>6727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yeung yoyo </dc:creator>
  <cp:keywords/>
  <dc:description/>
  <cp:lastModifiedBy>yeung yoyo </cp:lastModifiedBy>
  <cp:revision>1</cp:revision>
  <dcterms:created xsi:type="dcterms:W3CDTF">2016-10-18T18:25:00Z</dcterms:created>
  <dcterms:modified xsi:type="dcterms:W3CDTF">2016-10-18T18:25:00Z</dcterms:modified>
</cp:coreProperties>
</file>