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0D619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>F</w:t>
      </w:r>
      <w:r>
        <w:rPr>
          <w:rFonts w:ascii="Arial" w:hAnsi="Arial" w:cs="Arial"/>
          <w:color w:val="000000"/>
          <w:sz w:val="20"/>
          <w:szCs w:val="20"/>
        </w:rPr>
        <w:t xml:space="preserve">EM: </w:t>
      </w:r>
    </w:p>
    <w:p w14:paraId="7BD25143" w14:textId="77777777" w:rsidR="00385DB8" w:rsidRDefault="00385DB8" w:rsidP="00385DB8">
      <w:pPr>
        <w:widowControl w:val="0"/>
        <w:numPr>
          <w:ilvl w:val="0"/>
          <w:numId w:val="1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Shift from structuralism to post-structuralism. Struct: differences, white/black, male/female, in/out.Post-struct: critique of hierarchy, essentialism and binary logic. Binary logic becomes way of constructing the world (nature vs. culture) </w:t>
      </w:r>
    </w:p>
    <w:p w14:paraId="4E846722" w14:textId="77777777" w:rsidR="00385DB8" w:rsidRDefault="00385DB8" w:rsidP="00385DB8">
      <w:pPr>
        <w:widowControl w:val="0"/>
        <w:numPr>
          <w:ilvl w:val="0"/>
          <w:numId w:val="1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Nature: untouched from constructed (but can be altered). What we think when we think of nature is man made (we give things natural qualities to explain them; like sexuality, heterosexuality (natural because of reproduction) </w:t>
      </w:r>
    </w:p>
    <w:p w14:paraId="48755D7D" w14:textId="77777777" w:rsidR="00385DB8" w:rsidRDefault="00385DB8" w:rsidP="00385DB8">
      <w:pPr>
        <w:widowControl w:val="0"/>
        <w:numPr>
          <w:ilvl w:val="0"/>
          <w:numId w:val="1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Diversity: nature has no sexual reference (animals = intersex, switching sexes) </w:t>
      </w:r>
    </w:p>
    <w:p w14:paraId="599071F4" w14:textId="77777777" w:rsidR="00385DB8" w:rsidRDefault="00385DB8" w:rsidP="00385DB8">
      <w:pPr>
        <w:widowControl w:val="0"/>
        <w:numPr>
          <w:ilvl w:val="0"/>
          <w:numId w:val="1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Where are we now in history? Pharmacopornographic era</w:t>
      </w:r>
    </w:p>
    <w:p w14:paraId="15708CE9" w14:textId="77777777" w:rsidR="00385DB8" w:rsidRDefault="00385DB8" w:rsidP="00385DB8">
      <w:pPr>
        <w:widowControl w:val="0"/>
        <w:numPr>
          <w:ilvl w:val="1"/>
          <w:numId w:val="1"/>
        </w:numPr>
        <w:tabs>
          <w:tab w:val="left" w:pos="1003"/>
          <w:tab w:val="left" w:pos="12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03" w:hanging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Porn, bodies, sex, sexualities, cosmetic, drugs</w:t>
      </w:r>
    </w:p>
    <w:p w14:paraId="19DA965F" w14:textId="77777777" w:rsidR="00385DB8" w:rsidRDefault="00385DB8" w:rsidP="00385DB8">
      <w:pPr>
        <w:widowControl w:val="0"/>
        <w:numPr>
          <w:ilvl w:val="1"/>
          <w:numId w:val="1"/>
        </w:numPr>
        <w:tabs>
          <w:tab w:val="left" w:pos="1003"/>
          <w:tab w:val="left" w:pos="12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03" w:hanging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1952: first reconstructed penis, birth control, playboy was founded, brothels being shut down, porn production grew a lot, viagra…</w:t>
      </w:r>
    </w:p>
    <w:p w14:paraId="71C7782D" w14:textId="77777777" w:rsidR="00385DB8" w:rsidRDefault="00385DB8" w:rsidP="00385DB8">
      <w:pPr>
        <w:widowControl w:val="0"/>
        <w:numPr>
          <w:ilvl w:val="1"/>
          <w:numId w:val="1"/>
        </w:numPr>
        <w:tabs>
          <w:tab w:val="left" w:pos="1003"/>
          <w:tab w:val="left" w:pos="12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03" w:hanging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1960s: LSD experimentation, McGill uni. experimented with LSD on soldiers (torture), </w:t>
      </w:r>
    </w:p>
    <w:p w14:paraId="0C5A42FF" w14:textId="77777777" w:rsidR="00385DB8" w:rsidRDefault="00385DB8" w:rsidP="00385DB8">
      <w:pPr>
        <w:widowControl w:val="0"/>
        <w:numPr>
          <w:ilvl w:val="1"/>
          <w:numId w:val="1"/>
        </w:numPr>
        <w:tabs>
          <w:tab w:val="left" w:pos="1003"/>
          <w:tab w:val="left" w:pos="12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03" w:hanging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Dupont: petrolium to plastics (cosmetic surgery) </w:t>
      </w:r>
    </w:p>
    <w:p w14:paraId="7DC8F2CC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Identity &amp; the body</w:t>
      </w:r>
    </w:p>
    <w:p w14:paraId="211764DD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Hegemony of the body:2 standards of beauty - essentialist and constructionist</w:t>
      </w:r>
    </w:p>
    <w:p w14:paraId="1985235E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body: view/idea that you can never change. yet socialized into different categories. </w:t>
      </w:r>
    </w:p>
    <w:p w14:paraId="23AA7FA7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Body History:</w:t>
      </w:r>
    </w:p>
    <w:p w14:paraId="5EEFED7A" w14:textId="77777777" w:rsidR="00385DB8" w:rsidRDefault="00385DB8" w:rsidP="00385DB8">
      <w:pPr>
        <w:widowControl w:val="0"/>
        <w:numPr>
          <w:ilvl w:val="0"/>
          <w:numId w:val="2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Freud:</w:t>
      </w:r>
    </w:p>
    <w:p w14:paraId="357649EC" w14:textId="77777777" w:rsidR="00385DB8" w:rsidRDefault="00385DB8" w:rsidP="00385DB8">
      <w:pPr>
        <w:widowControl w:val="0"/>
        <w:numPr>
          <w:ilvl w:val="1"/>
          <w:numId w:val="2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Unmoored ideas about the drives of conscious and unconscious motivations from their natural assumptions. (Based on sexual difference and the acquisition of language)</w:t>
      </w:r>
    </w:p>
    <w:p w14:paraId="15FEAC18" w14:textId="77777777" w:rsidR="00385DB8" w:rsidRDefault="00385DB8" w:rsidP="00385DB8">
      <w:pPr>
        <w:widowControl w:val="0"/>
        <w:numPr>
          <w:ilvl w:val="0"/>
          <w:numId w:val="2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Marxist / ideology </w:t>
      </w:r>
    </w:p>
    <w:p w14:paraId="661CC186" w14:textId="77777777" w:rsidR="00385DB8" w:rsidRDefault="00385DB8" w:rsidP="00385DB8">
      <w:pPr>
        <w:widowControl w:val="0"/>
        <w:numPr>
          <w:ilvl w:val="1"/>
          <w:numId w:val="2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creates ideas about individuals that affirm the capitalist order and reaffirm the freedom of individuals in that system as natural, despite arguments to the contrary</w:t>
      </w:r>
    </w:p>
    <w:p w14:paraId="78392358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Interpellation: identify with the role offered to you and accept it —- power forms identity. </w:t>
      </w:r>
    </w:p>
    <w:p w14:paraId="430DD5DD" w14:textId="77777777" w:rsidR="00385DB8" w:rsidRDefault="00385DB8" w:rsidP="00385DB8">
      <w:pPr>
        <w:widowControl w:val="0"/>
        <w:numPr>
          <w:ilvl w:val="0"/>
          <w:numId w:val="3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history of sexuality (Foucault):  How did changes in industrial capitalism give rise to new discoveries about sexuality? </w:t>
      </w:r>
    </w:p>
    <w:p w14:paraId="04D25289" w14:textId="77777777" w:rsidR="00385DB8" w:rsidRDefault="00385DB8" w:rsidP="00385DB8">
      <w:pPr>
        <w:widowControl w:val="0"/>
        <w:numPr>
          <w:ilvl w:val="1"/>
          <w:numId w:val="3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Regulatory Fictions: Produced as a part of a system of social control that works on the basis of drawing a distinction between “normal” and “deviant” identities” (binary combination)</w:t>
      </w:r>
    </w:p>
    <w:p w14:paraId="13B4FDAE" w14:textId="77777777" w:rsidR="00385DB8" w:rsidRDefault="00385DB8" w:rsidP="00385DB8">
      <w:pPr>
        <w:widowControl w:val="0"/>
        <w:numPr>
          <w:ilvl w:val="1"/>
          <w:numId w:val="3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Power: A force whose impulse to control and regulate is facilitated by its productive capacity, its ability to bring into being new objects, new knowledges. </w:t>
      </w:r>
    </w:p>
    <w:p w14:paraId="2174C09F" w14:textId="77777777" w:rsidR="00385DB8" w:rsidRDefault="00385DB8" w:rsidP="00385DB8">
      <w:pPr>
        <w:widowControl w:val="0"/>
        <w:numPr>
          <w:ilvl w:val="1"/>
          <w:numId w:val="3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Identity: Result of complex social structures in which individuals and groups are structured. (historically specific)</w:t>
      </w:r>
    </w:p>
    <w:p w14:paraId="170E6762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SEXUALITY AND GENDER</w:t>
      </w:r>
    </w:p>
    <w:p w14:paraId="1EA0E95B" w14:textId="77777777" w:rsidR="00385DB8" w:rsidRDefault="00385DB8" w:rsidP="00385DB8">
      <w:pPr>
        <w:widowControl w:val="0"/>
        <w:numPr>
          <w:ilvl w:val="0"/>
          <w:numId w:val="4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Sex referring to biological characteristics of reproduction (NATURE) </w:t>
      </w:r>
    </w:p>
    <w:p w14:paraId="1E24F7DE" w14:textId="77777777" w:rsidR="00385DB8" w:rsidRDefault="00385DB8" w:rsidP="00385DB8">
      <w:pPr>
        <w:widowControl w:val="0"/>
        <w:numPr>
          <w:ilvl w:val="0"/>
          <w:numId w:val="4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Gender refers to the cultural constructions of man and woman. (Culture) </w:t>
      </w:r>
    </w:p>
    <w:p w14:paraId="0B45AEC8" w14:textId="77777777" w:rsidR="00385DB8" w:rsidRDefault="00385DB8" w:rsidP="00385DB8">
      <w:pPr>
        <w:widowControl w:val="0"/>
        <w:numPr>
          <w:ilvl w:val="0"/>
          <w:numId w:val="4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Judith Butler: Says gender is a performance, constructed mythologies that affirm heterosexist power and discourse. </w:t>
      </w:r>
    </w:p>
    <w:p w14:paraId="0B4EEBCD" w14:textId="77777777" w:rsidR="00385DB8" w:rsidRDefault="00385DB8" w:rsidP="00385DB8">
      <w:pPr>
        <w:widowControl w:val="0"/>
        <w:numPr>
          <w:ilvl w:val="0"/>
          <w:numId w:val="4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values and norms construct bodies in specific normalizing ways that are expressed in the concepts of sex and gender. </w:t>
      </w:r>
    </w:p>
    <w:p w14:paraId="6DB8D357" w14:textId="77777777" w:rsidR="00385DB8" w:rsidRDefault="00385DB8" w:rsidP="00385DB8">
      <w:pPr>
        <w:widowControl w:val="0"/>
        <w:numPr>
          <w:ilvl w:val="1"/>
          <w:numId w:val="4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Similar to Goffman - backstage/front stage performance of the self. </w:t>
      </w:r>
    </w:p>
    <w:p w14:paraId="66908F76" w14:textId="77777777" w:rsidR="00385DB8" w:rsidRDefault="00385DB8" w:rsidP="00385DB8">
      <w:pPr>
        <w:widowControl w:val="0"/>
        <w:numPr>
          <w:ilvl w:val="0"/>
          <w:numId w:val="4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Queerness: Eve Sedgwick, tendencies 8 </w:t>
      </w:r>
    </w:p>
    <w:p w14:paraId="52DCA092" w14:textId="77777777" w:rsidR="00385DB8" w:rsidRDefault="00385DB8" w:rsidP="00385DB8">
      <w:pPr>
        <w:widowControl w:val="0"/>
        <w:numPr>
          <w:ilvl w:val="1"/>
          <w:numId w:val="4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body and post-modernism:</w:t>
      </w:r>
    </w:p>
    <w:p w14:paraId="7508E0CB" w14:textId="77777777" w:rsidR="00385DB8" w:rsidRDefault="00385DB8" w:rsidP="00385DB8">
      <w:pPr>
        <w:widowControl w:val="0"/>
        <w:numPr>
          <w:ilvl w:val="3"/>
          <w:numId w:val="4"/>
        </w:numPr>
        <w:tabs>
          <w:tab w:val="left" w:pos="823"/>
          <w:tab w:val="left" w:pos="100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 w:hanging="43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Culture inscribes bodies: the way we move, act, fuck, walk, sit, are techniques that are learned and coded and imprinted on to our bodies. But these mappings are also partial and imperfect: So what happens to our bodies?</w:t>
      </w:r>
    </w:p>
    <w:p w14:paraId="70A4D131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Post modern Bodies: </w:t>
      </w:r>
    </w:p>
    <w:p w14:paraId="7DFA31F8" w14:textId="77777777" w:rsidR="00385DB8" w:rsidRDefault="00385DB8" w:rsidP="00385DB8">
      <w:pPr>
        <w:widowControl w:val="0"/>
        <w:numPr>
          <w:ilvl w:val="0"/>
          <w:numId w:val="5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Genesis P. Orridge and Lady Jaye</w:t>
      </w:r>
    </w:p>
    <w:p w14:paraId="025BE9F7" w14:textId="77777777" w:rsidR="00385DB8" w:rsidRDefault="00385DB8" w:rsidP="00385DB8">
      <w:pPr>
        <w:widowControl w:val="0"/>
        <w:numPr>
          <w:ilvl w:val="1"/>
          <w:numId w:val="5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Bits and pieces put together to give the illusion of a whole. </w:t>
      </w:r>
    </w:p>
    <w:p w14:paraId="1B2B4761" w14:textId="77777777" w:rsidR="00385DB8" w:rsidRDefault="00385DB8" w:rsidP="00385DB8">
      <w:pPr>
        <w:widowControl w:val="0"/>
        <w:numPr>
          <w:ilvl w:val="1"/>
          <w:numId w:val="5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What is natural and what is normal is constantly being challenged. </w:t>
      </w:r>
    </w:p>
    <w:p w14:paraId="665E12E1" w14:textId="77777777" w:rsidR="00385DB8" w:rsidRDefault="00385DB8" w:rsidP="00385DB8">
      <w:pPr>
        <w:widowControl w:val="0"/>
        <w:numPr>
          <w:ilvl w:val="1"/>
          <w:numId w:val="5"/>
        </w:numPr>
        <w:tabs>
          <w:tab w:val="left" w:pos="463"/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body is technologically networked and distributed. </w:t>
      </w:r>
    </w:p>
    <w:p w14:paraId="42072CE3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Technological Bodies</w:t>
      </w:r>
    </w:p>
    <w:p w14:paraId="2851D091" w14:textId="77777777" w:rsidR="00385DB8" w:rsidRDefault="00385DB8" w:rsidP="00385DB8">
      <w:pPr>
        <w:widowControl w:val="0"/>
        <w:numPr>
          <w:ilvl w:val="0"/>
          <w:numId w:val="6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“The body is obsolete, we mutate at the rate of cockroaches, but we are cockroaches whose memories are in computers, who pilot planes and drive cars” </w:t>
      </w:r>
    </w:p>
    <w:p w14:paraId="65BB04D1" w14:textId="77777777" w:rsidR="00385DB8" w:rsidRDefault="00385DB8" w:rsidP="00385DB8">
      <w:pPr>
        <w:widowControl w:val="0"/>
        <w:numPr>
          <w:ilvl w:val="0"/>
          <w:numId w:val="6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Identities do not precede or transcend social formations</w:t>
      </w:r>
    </w:p>
    <w:p w14:paraId="52B4C454" w14:textId="77777777" w:rsidR="00385DB8" w:rsidRDefault="00385DB8" w:rsidP="00385DB8">
      <w:pPr>
        <w:widowControl w:val="0"/>
        <w:numPr>
          <w:ilvl w:val="0"/>
          <w:numId w:val="6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Identities can work to restrict or enhance possibilities for individual self-definition.</w:t>
      </w:r>
    </w:p>
    <w:p w14:paraId="7BDCB4C3" w14:textId="77777777" w:rsidR="00385DB8" w:rsidRDefault="00385DB8" w:rsidP="00385DB8">
      <w:pPr>
        <w:widowControl w:val="0"/>
        <w:numPr>
          <w:ilvl w:val="0"/>
          <w:numId w:val="6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The meaning of identity is inseparable from the conception of the body as a natural and social fact.</w:t>
      </w:r>
    </w:p>
    <w:p w14:paraId="5D0F8C68" w14:textId="77777777" w:rsidR="00385DB8" w:rsidRDefault="00385DB8" w:rsidP="00385DB8">
      <w:pPr>
        <w:widowControl w:val="0"/>
        <w:numPr>
          <w:ilvl w:val="0"/>
          <w:numId w:val="6"/>
        </w:numPr>
        <w:tabs>
          <w:tab w:val="left" w:pos="303"/>
          <w:tab w:val="left" w:pos="48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growing trend toward body management and modification functions to enhance and to restrict possibilities for the development of identity and agency. </w:t>
      </w:r>
    </w:p>
    <w:p w14:paraId="388A5D74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POLITICAL ECONOMY</w:t>
      </w:r>
    </w:p>
    <w:p w14:paraId="2F3005A8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effects of politics on the economy and vice versa, economic and political processes of media ownership and control </w:t>
      </w:r>
    </w:p>
    <w:p w14:paraId="6055C1B1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PE: A method and a theory for understanding how media, communication and culture by looking at the political and economic organizations that make up the world</w:t>
      </w:r>
    </w:p>
    <w:p w14:paraId="54F47DF7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PE &amp; PRAXIS</w:t>
      </w:r>
    </w:p>
    <w:p w14:paraId="42913E54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critical reflection on what has been accomplished and on how it might be reconstituted, on restating, resynchronizing, rethinking, and renewing </w:t>
      </w:r>
    </w:p>
    <w:p w14:paraId="5910EEEF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PE &amp; Analysis: State, Economy, Social institutions, Economics. Societies are organized according to dominant modes of production (how we make the things that allow us to live) </w:t>
      </w:r>
    </w:p>
    <w:p w14:paraId="79AB3F88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POSTCOLONIALISM</w:t>
      </w:r>
    </w:p>
    <w:p w14:paraId="39B13626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Move towards an information society, a globalized mediascape, U.S domination of media and telecomms/</w:t>
      </w:r>
    </w:p>
    <w:p w14:paraId="5E771F74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U.S media companies have ore access and distribution globally, helps them manage risk, and create a barrier to rivalry, limit diversity. </w:t>
      </w:r>
    </w:p>
    <w:p w14:paraId="1AFE8234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Cultural imperialism. </w:t>
      </w:r>
    </w:p>
    <w:p w14:paraId="30D5CF4C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How 1 nation can dominate another by imposing its culture through media on to another. Buying up of local producers, homogenization (schiller)</w:t>
      </w:r>
    </w:p>
    <w:p w14:paraId="157E5840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Colonialism to post colonialism</w:t>
      </w:r>
    </w:p>
    <w:p w14:paraId="2B0C4739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C: Inequality, Exploitation, white supremacy. Expansion of Trade, expansion of comms., human migration, rice of nationalism (racism) </w:t>
      </w:r>
    </w:p>
    <w:p w14:paraId="1115237C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After WW2: Hegemonic nation, cultural domination, retention of economic orders. </w:t>
      </w:r>
    </w:p>
    <w:p w14:paraId="72FF145A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Issues of representation: The social production of meaning through sign systems. always an OTHER. </w:t>
      </w:r>
    </w:p>
    <w:p w14:paraId="3EBCA566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Edward Said, Palestinian Thinker: Constructions of representations of the other are largely the product of white western fantasies. Discursive formation(like foucault’s knowledge/power). Biased, condescending, misrepresenting.</w:t>
      </w:r>
    </w:p>
    <w:p w14:paraId="662218B0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POSTMODERNISM</w:t>
      </w:r>
    </w:p>
    <w:p w14:paraId="451A0196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Talking Heads video: how did we get here? how do I work this? how am i right/wrong?</w:t>
      </w:r>
    </w:p>
    <w:p w14:paraId="11BBB5AE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Postmodernity: “refers to social, economic, political and tech. developments that have characterized the transition from modern to newly organized postmodern ways of life” (from Laughey)</w:t>
      </w:r>
    </w:p>
    <w:p w14:paraId="6935940C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Postmodernism: art, literature, music, architecture and cultural criticism that characterized the move away from modernist forms and themes </w:t>
      </w:r>
    </w:p>
    <w:p w14:paraId="477D8745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cultural response to the social, economic, political changes that occurred after WW2’s restructuring society. </w:t>
      </w:r>
    </w:p>
    <w:p w14:paraId="35BB4606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50’s: everything moves quickly, advertising, rise of middle class, emergence of plastics, conservative wave</w:t>
      </w:r>
    </w:p>
    <w:p w14:paraId="6C7A137E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60’s: undoing of the conservative , hippies, affordable</w:t>
      </w:r>
    </w:p>
    <w:p w14:paraId="224AB546" w14:textId="77777777" w:rsidR="00385DB8" w:rsidRDefault="00385DB8" w:rsidP="00385DB8">
      <w:pPr>
        <w:widowControl w:val="0"/>
        <w:numPr>
          <w:ilvl w:val="2"/>
          <w:numId w:val="7"/>
        </w:numPr>
        <w:tabs>
          <w:tab w:val="left" w:pos="64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 w:hanging="7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70’s: credit cards, vietnam war, rise in edu. males either went to uni or war. economic collapse with the oil embargo. consumer more in order to keep economy going. </w:t>
      </w:r>
    </w:p>
    <w:p w14:paraId="2718F282" w14:textId="77777777" w:rsidR="00385DB8" w:rsidRDefault="00385DB8" w:rsidP="00385DB8">
      <w:pPr>
        <w:widowControl w:val="0"/>
        <w:numPr>
          <w:ilvl w:val="0"/>
          <w:numId w:val="7"/>
        </w:numPr>
        <w:tabs>
          <w:tab w:val="left" w:pos="30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Nietzsche: critiqued all ideas and systems that claimed to have grasped an essence or truth about the world of the human. </w:t>
      </w:r>
    </w:p>
    <w:p w14:paraId="031C21EC" w14:textId="77777777" w:rsidR="00385DB8" w:rsidRDefault="00385DB8" w:rsidP="00385DB8">
      <w:pPr>
        <w:widowControl w:val="0"/>
        <w:numPr>
          <w:ilvl w:val="1"/>
          <w:numId w:val="7"/>
        </w:numPr>
        <w:tabs>
          <w:tab w:val="left" w:pos="463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0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Characteristics of the info society: 1st- world in transition to new stage of civilization (like agrarian soc. to industrial one in the 70’s) 2nd-the crucial resource of new society os technoscientific knowledge. 3rd- Invention and diffusion of ICTs is the prime mover in new era. 4th- $$ increasingly depends on an info economy in which the exchange &amp; manipulation of data matched the importance of material processing. 5th- techno-economism is accompanied by far reaching &amp; positive transformations 6th- the ICT revolution is HUGE. 7TH- not just a new phase in civilization, but a new phase in life. </w:t>
      </w:r>
    </w:p>
    <w:p w14:paraId="694E1327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NEOLIBERALISM 1972-2000</w:t>
      </w:r>
    </w:p>
    <w:p w14:paraId="7341B6C1" w14:textId="77777777" w:rsidR="00385DB8" w:rsidRDefault="00385DB8" w:rsidP="00385DB8">
      <w:pPr>
        <w:widowControl w:val="0"/>
        <w:numPr>
          <w:ilvl w:val="1"/>
          <w:numId w:val="8"/>
        </w:numPr>
        <w:tabs>
          <w:tab w:val="left" w:pos="463"/>
          <w:tab w:val="left" w:pos="62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43" w:hanging="6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political mvmt. gvmnt is interfering with capitalism (it should be free) - give up on public housing, welfare, health care…economic liberalism instead of personal liberalism. more importance on free-markets than on public well-being. </w:t>
      </w:r>
    </w:p>
    <w:p w14:paraId="3B0CF70F" w14:textId="77777777" w:rsidR="00385DB8" w:rsidRDefault="00385DB8" w:rsidP="00385DB8">
      <w:pPr>
        <w:widowControl w:val="0"/>
        <w:numPr>
          <w:ilvl w:val="1"/>
          <w:numId w:val="8"/>
        </w:numPr>
        <w:tabs>
          <w:tab w:val="left" w:pos="463"/>
          <w:tab w:val="left" w:pos="62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43" w:hanging="6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Boorstin - Contrivance - illusions &amp; fabrications had become a dominant force in society. pseudo-events: staged and scripted events that were a kind of counterfeit version of actual happenings. </w:t>
      </w:r>
    </w:p>
    <w:p w14:paraId="7B6ED87B" w14:textId="77777777" w:rsidR="00385DB8" w:rsidRDefault="00385DB8" w:rsidP="00385DB8">
      <w:pPr>
        <w:widowControl w:val="0"/>
        <w:numPr>
          <w:ilvl w:val="1"/>
          <w:numId w:val="8"/>
        </w:numPr>
        <w:tabs>
          <w:tab w:val="left" w:pos="463"/>
          <w:tab w:val="left" w:pos="62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43" w:hanging="6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Situationist international 1957-1972: french avant-garde political aesthetic movement. derived from Dada and surrealism. graffiti, film. Living life through spectacles. separation of people from the lived experiences. </w:t>
      </w:r>
    </w:p>
    <w:p w14:paraId="6673E54F" w14:textId="77777777" w:rsidR="00385DB8" w:rsidRDefault="00385DB8" w:rsidP="00385DB8">
      <w:pPr>
        <w:widowControl w:val="0"/>
        <w:numPr>
          <w:ilvl w:val="0"/>
          <w:numId w:val="8"/>
        </w:numPr>
        <w:tabs>
          <w:tab w:val="left" w:pos="303"/>
          <w:tab w:val="left" w:pos="46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3" w:firstLine="11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Commodity fetish: the magic of images and representations of wealth, power. Marx: a certain part of you has become the commodity you produce. your value is determined by your consumption. being fulfilled by “things”. Debora: ceaseless production of things you don't need. </w:t>
      </w:r>
    </w:p>
    <w:p w14:paraId="07310702" w14:textId="77777777" w:rsidR="00385DB8" w:rsidRDefault="00385DB8" w:rsidP="00385DB8">
      <w:pPr>
        <w:widowControl w:val="0"/>
        <w:numPr>
          <w:ilvl w:val="0"/>
          <w:numId w:val="8"/>
        </w:numPr>
        <w:tabs>
          <w:tab w:val="left" w:pos="303"/>
          <w:tab w:val="left" w:pos="46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3" w:firstLine="11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Jean Baudrillard: we have entered a world of pure simulation. Hyperreality - images that become more real to human experience than the genuinely real thing being simulated. </w:t>
      </w:r>
    </w:p>
    <w:p w14:paraId="7EE67C23" w14:textId="77777777" w:rsidR="00385DB8" w:rsidRDefault="00385DB8" w:rsidP="00385DB8">
      <w:pPr>
        <w:widowControl w:val="0"/>
        <w:numPr>
          <w:ilvl w:val="0"/>
          <w:numId w:val="8"/>
        </w:numPr>
        <w:tabs>
          <w:tab w:val="left" w:pos="303"/>
          <w:tab w:val="left" w:pos="46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3" w:firstLine="11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Jameson: LATE-capitalism - Post-industrial, consumerist, globalized, pop culture is the logic of capitalism bc it is a primarily commercial culture. </w:t>
      </w:r>
    </w:p>
    <w:p w14:paraId="6B35558E" w14:textId="77777777" w:rsidR="00385DB8" w:rsidRDefault="00385DB8" w:rsidP="00385DB8">
      <w:pPr>
        <w:widowControl w:val="0"/>
        <w:numPr>
          <w:ilvl w:val="0"/>
          <w:numId w:val="8"/>
        </w:numPr>
        <w:tabs>
          <w:tab w:val="left" w:pos="303"/>
          <w:tab w:val="left" w:pos="46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3" w:firstLine="11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Intertextuality: taking aspects of the old into the new. Like a parody: way of mimicking something usually to mock or reference the original. </w:t>
      </w:r>
    </w:p>
    <w:p w14:paraId="782018C0" w14:textId="77777777" w:rsidR="00385DB8" w:rsidRDefault="00385DB8" w:rsidP="00385DB8">
      <w:pPr>
        <w:widowControl w:val="0"/>
        <w:numPr>
          <w:ilvl w:val="0"/>
          <w:numId w:val="8"/>
        </w:numPr>
        <w:tabs>
          <w:tab w:val="left" w:pos="303"/>
          <w:tab w:val="left" w:pos="46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3" w:firstLine="11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Pastiche: Plagiarism, refuses to acknowledge the original. “parody that has lost its sense of humour” </w:t>
      </w:r>
    </w:p>
    <w:p w14:paraId="02627ACF" w14:textId="77777777" w:rsidR="00385DB8" w:rsidRDefault="00385DB8" w:rsidP="00385DB8">
      <w:pPr>
        <w:widowControl w:val="0"/>
        <w:numPr>
          <w:ilvl w:val="0"/>
          <w:numId w:val="8"/>
        </w:numPr>
        <w:tabs>
          <w:tab w:val="left" w:pos="303"/>
          <w:tab w:val="left" w:pos="46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3" w:firstLine="11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Fight Club: Masculinity, circular narrative, emasculated in his job/life - against his nature. Who is jack? made up his name from a medical magazine. he’s everybody. Tyler is jack, jack is tyler. POMO: Tyler shops all the time (starbucks, ikea). Jack is an embodiment of a skits. Ideal vs. reality. L.A is the most hyper-real place on earth. Film Noir, psych. thriller, detective (what is jack looking for?) Man, white, money. jack signifies all this loss. Tyler’s power animal: penguin . Can’t fly, eats, shits, has sex. no real life or substance. he is anchored down. </w:t>
      </w:r>
    </w:p>
    <w:p w14:paraId="170E10D2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CONSUMPTION AND MEDIA: </w:t>
      </w:r>
    </w:p>
    <w:p w14:paraId="11A815EC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Adorno thinks that we’re consuming media like a product.</w:t>
      </w:r>
    </w:p>
    <w:p w14:paraId="785DA9BD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Consumer resistance: semiotic - contracting oppositional meanings from texts. </w:t>
      </w:r>
    </w:p>
    <w:p w14:paraId="3C45C1E7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Evasive: escaping the constraint of meaning of a text by over riding such meanings through pleasure. </w:t>
      </w:r>
    </w:p>
    <w:p w14:paraId="5B2C99B3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Financial vs. Cultural economies: financial - audience os a commodity, a show is a product, a vehicle of advertising revenue. Cultural -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focused on consumption of programming. </w:t>
      </w:r>
    </w:p>
    <w:p w14:paraId="59115F9D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subcultures &amp; fandoms: must consume all aspects of the program. shirts, dvd, toys, collectables, becomes a lifestyle. </w:t>
      </w:r>
    </w:p>
    <w:p w14:paraId="0A8DDFFB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CYBORGS AND ECOLOGY</w:t>
      </w:r>
    </w:p>
    <w:p w14:paraId="7FD660C5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code is simply a rule for converting a piece of info into another form of representation. A way of writing and a way of designing. </w:t>
      </w:r>
    </w:p>
    <w:p w14:paraId="5E4B556F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coded body is programmed: culture inscribes bodies: he way we move, act, walk, sit, have relationships… these are techniques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that are learned and coded and imprinted on to our bodies (Foucault &amp; butler) </w:t>
      </w:r>
    </w:p>
    <w:p w14:paraId="0B196483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But these mappings are also partial and imperfect. </w:t>
      </w:r>
    </w:p>
    <w:p w14:paraId="68319941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back to pharmacopornographic (pharmakon, porn, graphic)- paul preciado. </w:t>
      </w:r>
    </w:p>
    <w:p w14:paraId="51D13E22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everything is intensified. tech. of bodies, gender, sexuality…</w:t>
      </w:r>
    </w:p>
    <w:p w14:paraId="6349914A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chemical development of BC pill., plastic surgeries, consumption of media/porn. </w:t>
      </w:r>
    </w:p>
    <w:p w14:paraId="1857B627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CYBORG: a cybernetic organism, a hybrid of machine and organism, a creature of social relations. Offspring of militarism &amp; patriarchal </w:t>
      </w:r>
      <w:r>
        <w:rPr>
          <w:rFonts w:ascii="Arial" w:hAnsi="Arial" w:cs="Arial"/>
          <w:color w:val="000000"/>
          <w:sz w:val="20"/>
          <w:szCs w:val="20"/>
        </w:rPr>
        <w:tab/>
        <w:t xml:space="preserve">capitalism, not to mental state socialism. - unfaithful to their origins. </w:t>
      </w:r>
    </w:p>
    <w:p w14:paraId="77F3A9B7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Cyborg fragmentation </w:t>
      </w:r>
    </w:p>
    <w:p w14:paraId="59C2D07C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Networked and distributed identities, nature and technology meshing. and our memories are in our computers. </w:t>
      </w:r>
    </w:p>
    <w:p w14:paraId="21C4FA64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Ecology of Media: the study of media environments, the idea that tech. and techniques, modes of information and codes of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communication play a leading role in human affairs. Looks into how media communication affect human perception,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understanding , feeling, and value. and how our interaction with media facilitates or implodes our chances of survival. </w:t>
      </w:r>
    </w:p>
    <w:p w14:paraId="1CC6A3E6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effects and consequences: we need to pay attention as media scholars to depletion, chains of energy, materials that MAKE technology. </w:t>
      </w:r>
    </w:p>
    <w:p w14:paraId="0B8A72AB" w14:textId="77777777" w:rsidR="00385DB8" w:rsidRDefault="00385DB8" w:rsidP="00385DB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HER: </w:t>
      </w:r>
    </w:p>
    <w:p w14:paraId="595DC1DE" w14:textId="77777777" w:rsidR="00CB686E" w:rsidRDefault="00385DB8" w:rsidP="00385DB8">
      <w:r>
        <w:rPr>
          <w:rFonts w:ascii="Arial" w:hAnsi="Arial" w:cs="Arial"/>
          <w:color w:val="000000"/>
          <w:sz w:val="20"/>
          <w:szCs w:val="20"/>
        </w:rPr>
        <w:t>Samantha means: Listen, Name of God. Theodore means: God, or gift.</w:t>
      </w:r>
      <w:bookmarkStart w:id="0" w:name="_GoBack"/>
      <w:bookmarkEnd w:id="0"/>
    </w:p>
    <w:sectPr w:rsidR="00CB686E" w:rsidSect="00E200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•"/>
      <w:lvlJc w:val="left"/>
      <w:pPr>
        <w:ind w:left="1440" w:hanging="360"/>
      </w:pPr>
    </w:lvl>
    <w:lvl w:ilvl="2" w:tplc="0000012F">
      <w:start w:val="1"/>
      <w:numFmt w:val="bullet"/>
      <w:lvlText w:val="•"/>
      <w:lvlJc w:val="left"/>
      <w:pPr>
        <w:ind w:left="2160" w:hanging="360"/>
      </w:pPr>
    </w:lvl>
    <w:lvl w:ilvl="3" w:tplc="00000130">
      <w:start w:val="1"/>
      <w:numFmt w:val="bullet"/>
      <w:lvlText w:val="•"/>
      <w:lvlJc w:val="left"/>
      <w:pPr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0000019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0000025A">
      <w:start w:val="1"/>
      <w:numFmt w:val="bullet"/>
      <w:lvlText w:val="•"/>
      <w:lvlJc w:val="left"/>
      <w:pPr>
        <w:ind w:left="1440" w:hanging="360"/>
      </w:pPr>
    </w:lvl>
    <w:lvl w:ilvl="2" w:tplc="0000025B">
      <w:start w:val="1"/>
      <w:numFmt w:val="bullet"/>
      <w:lvlText w:val="•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000002BE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B8"/>
    <w:rsid w:val="00385DB8"/>
    <w:rsid w:val="004560B3"/>
    <w:rsid w:val="00E2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70060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1663</Words>
  <Characters>9483</Characters>
  <Application>Microsoft Macintosh Word</Application>
  <DocSecurity>0</DocSecurity>
  <Lines>79</Lines>
  <Paragraphs>22</Paragraphs>
  <ScaleCrop>false</ScaleCrop>
  <LinksUpToDate>false</LinksUpToDate>
  <CharactersWithSpaces>11124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Lloyd</dc:creator>
  <cp:keywords/>
  <dc:description/>
  <cp:lastModifiedBy>Natalie Lloyd</cp:lastModifiedBy>
  <cp:revision>1</cp:revision>
  <dcterms:created xsi:type="dcterms:W3CDTF">2016-10-16T12:42:00Z</dcterms:created>
  <dcterms:modified xsi:type="dcterms:W3CDTF">2016-10-16T12:42:00Z</dcterms:modified>
</cp:coreProperties>
</file>