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463" w:rsidRPr="001D068C" w:rsidRDefault="00FF0463">
      <w:r>
        <w:t>September 14</w:t>
      </w:r>
      <w:r w:rsidRPr="00FF0463">
        <w:rPr>
          <w:vertAlign w:val="superscript"/>
        </w:rPr>
        <w:t>th</w:t>
      </w:r>
      <w:r>
        <w:t xml:space="preserve"> 2008</w:t>
      </w:r>
    </w:p>
    <w:p w:rsidR="00FF0463" w:rsidRPr="006151EE" w:rsidRDefault="00FF0463">
      <w:pPr>
        <w:rPr>
          <w:b/>
        </w:rPr>
      </w:pPr>
      <w:r>
        <w:t>ADM 1300</w:t>
      </w:r>
    </w:p>
    <w:p w:rsidR="00FF0463" w:rsidRPr="006151EE" w:rsidRDefault="00EA114A" w:rsidP="003A6029">
      <w:pPr>
        <w:pStyle w:val="Title"/>
      </w:pPr>
      <w:r w:rsidRPr="006151EE">
        <w:t>Chapter 3</w:t>
      </w:r>
      <w:r w:rsidR="00FF0463" w:rsidRPr="006151EE">
        <w:t>: The links among small business, new venture creation and entrepreneurship.</w:t>
      </w:r>
    </w:p>
    <w:p w:rsidR="00EA114A" w:rsidRDefault="00EA114A" w:rsidP="00EA114A">
      <w:pPr>
        <w:pStyle w:val="ListParagraph"/>
        <w:numPr>
          <w:ilvl w:val="0"/>
          <w:numId w:val="1"/>
        </w:numPr>
        <w:rPr>
          <w:color w:val="00B0F0"/>
          <w:sz w:val="24"/>
        </w:rPr>
      </w:pPr>
      <w:r w:rsidRPr="006151EE">
        <w:rPr>
          <w:b/>
          <w:color w:val="00B0F0"/>
          <w:sz w:val="24"/>
        </w:rPr>
        <w:t>Small business:</w:t>
      </w:r>
      <w:r w:rsidR="006151EE">
        <w:rPr>
          <w:color w:val="00B0F0"/>
          <w:sz w:val="24"/>
        </w:rPr>
        <w:t xml:space="preserve"> It is defined as an owner managed business with less than 100 employees.</w:t>
      </w:r>
    </w:p>
    <w:p w:rsidR="006151EE" w:rsidRDefault="006151EE" w:rsidP="00DC1F7C">
      <w:pPr>
        <w:pStyle w:val="ListParagraph"/>
        <w:numPr>
          <w:ilvl w:val="0"/>
          <w:numId w:val="2"/>
        </w:numPr>
        <w:rPr>
          <w:color w:val="00B0F0"/>
          <w:sz w:val="24"/>
        </w:rPr>
      </w:pPr>
      <w:r>
        <w:rPr>
          <w:color w:val="00B0F0"/>
          <w:sz w:val="24"/>
        </w:rPr>
        <w:t xml:space="preserve">The Canadian government tracks small business using two sources of information, the business register (which tracks businesses) and the labour force survey (which tracks individuals). </w:t>
      </w:r>
    </w:p>
    <w:p w:rsidR="006151EE" w:rsidRDefault="006151EE" w:rsidP="00DC1F7C">
      <w:pPr>
        <w:pStyle w:val="ListParagraph"/>
        <w:numPr>
          <w:ilvl w:val="0"/>
          <w:numId w:val="2"/>
        </w:numPr>
        <w:rPr>
          <w:color w:val="00B0F0"/>
          <w:sz w:val="24"/>
        </w:rPr>
      </w:pPr>
      <w:r>
        <w:rPr>
          <w:color w:val="00B0F0"/>
          <w:sz w:val="24"/>
        </w:rPr>
        <w:t xml:space="preserve">In order to be included in the register, a small business must have at least one paid employee, annual sales revenues of $30,000 or more, or be incorporated. </w:t>
      </w:r>
    </w:p>
    <w:p w:rsidR="006151EE" w:rsidRDefault="00FA1185" w:rsidP="00DC1F7C">
      <w:pPr>
        <w:pStyle w:val="ListParagraph"/>
        <w:numPr>
          <w:ilvl w:val="0"/>
          <w:numId w:val="2"/>
        </w:numPr>
        <w:rPr>
          <w:color w:val="00B0F0"/>
          <w:sz w:val="24"/>
        </w:rPr>
      </w:pPr>
      <w:r>
        <w:rPr>
          <w:color w:val="00B0F0"/>
          <w:sz w:val="24"/>
        </w:rPr>
        <w:t>Goods</w:t>
      </w:r>
      <w:r w:rsidR="006151EE">
        <w:rPr>
          <w:color w:val="00B0F0"/>
          <w:sz w:val="24"/>
        </w:rPr>
        <w:t xml:space="preserve"> producing business in the register is considered small if it has fewer than 100 employees, and a service business is small if it has less than 50 people.</w:t>
      </w:r>
    </w:p>
    <w:p w:rsidR="00FA1185" w:rsidRDefault="00FA1185" w:rsidP="00DC1F7C">
      <w:pPr>
        <w:pStyle w:val="ListParagraph"/>
        <w:numPr>
          <w:ilvl w:val="0"/>
          <w:numId w:val="2"/>
        </w:numPr>
        <w:rPr>
          <w:color w:val="00B0F0"/>
          <w:sz w:val="24"/>
        </w:rPr>
      </w:pPr>
      <w:r>
        <w:rPr>
          <w:b/>
          <w:color w:val="00B0F0"/>
          <w:sz w:val="24"/>
        </w:rPr>
        <w:t xml:space="preserve">Nascent entrepreneurs: </w:t>
      </w:r>
      <w:r>
        <w:rPr>
          <w:color w:val="00B0F0"/>
          <w:sz w:val="24"/>
        </w:rPr>
        <w:t>people who try to start a business from scratch.</w:t>
      </w:r>
    </w:p>
    <w:p w:rsidR="00FA1185" w:rsidRPr="00FA1185" w:rsidRDefault="00FA1185" w:rsidP="00FA1185">
      <w:pPr>
        <w:pStyle w:val="ListParagraph"/>
        <w:numPr>
          <w:ilvl w:val="0"/>
          <w:numId w:val="1"/>
        </w:numPr>
        <w:rPr>
          <w:b/>
          <w:color w:val="00B050"/>
          <w:sz w:val="24"/>
        </w:rPr>
      </w:pPr>
      <w:r w:rsidRPr="00FA1185">
        <w:rPr>
          <w:b/>
          <w:color w:val="00B050"/>
          <w:sz w:val="24"/>
        </w:rPr>
        <w:t>The new venture/firm:</w:t>
      </w:r>
      <w:r>
        <w:rPr>
          <w:b/>
          <w:color w:val="00B050"/>
          <w:sz w:val="24"/>
        </w:rPr>
        <w:t xml:space="preserve">  </w:t>
      </w:r>
      <w:r>
        <w:rPr>
          <w:color w:val="00B050"/>
          <w:sz w:val="24"/>
        </w:rPr>
        <w:t xml:space="preserve">a recently formed commercial organization that provides goods and services for sale. </w:t>
      </w:r>
    </w:p>
    <w:p w:rsidR="00FA1185" w:rsidRPr="004A5464" w:rsidRDefault="004A5464" w:rsidP="00DC1F7C">
      <w:pPr>
        <w:pStyle w:val="ListParagraph"/>
        <w:numPr>
          <w:ilvl w:val="0"/>
          <w:numId w:val="3"/>
        </w:numPr>
        <w:rPr>
          <w:b/>
          <w:color w:val="00B050"/>
          <w:sz w:val="24"/>
        </w:rPr>
      </w:pPr>
      <w:r>
        <w:rPr>
          <w:color w:val="00B050"/>
          <w:sz w:val="24"/>
        </w:rPr>
        <w:t>In</w:t>
      </w:r>
      <w:r w:rsidR="00FA1185">
        <w:rPr>
          <w:color w:val="00B050"/>
          <w:sz w:val="24"/>
        </w:rPr>
        <w:t xml:space="preserve"> order to figure out </w:t>
      </w:r>
      <w:r>
        <w:rPr>
          <w:color w:val="00B050"/>
          <w:sz w:val="24"/>
        </w:rPr>
        <w:t xml:space="preserve">if it is a new firm, people look at 3 things: when it was formed, whether it is incorporated, and if it sold goods/services. </w:t>
      </w:r>
    </w:p>
    <w:p w:rsidR="004A5464" w:rsidRPr="004A5464" w:rsidRDefault="004A5464" w:rsidP="00DC1F7C">
      <w:pPr>
        <w:pStyle w:val="ListParagraph"/>
        <w:numPr>
          <w:ilvl w:val="0"/>
          <w:numId w:val="3"/>
        </w:numPr>
        <w:rPr>
          <w:b/>
          <w:color w:val="00B050"/>
          <w:sz w:val="24"/>
        </w:rPr>
      </w:pPr>
      <w:r>
        <w:rPr>
          <w:color w:val="00B050"/>
          <w:sz w:val="24"/>
        </w:rPr>
        <w:t>a business is considered new if it has come into existence in the past 12 months, if it adopts any tog the main organizational forms (partnership, corporation etc), and if it sells services/goods.</w:t>
      </w:r>
    </w:p>
    <w:p w:rsidR="004A5464" w:rsidRPr="004A5464" w:rsidRDefault="004A5464" w:rsidP="004A5464">
      <w:pPr>
        <w:pStyle w:val="ListParagraph"/>
        <w:numPr>
          <w:ilvl w:val="0"/>
          <w:numId w:val="1"/>
        </w:numPr>
        <w:rPr>
          <w:b/>
          <w:color w:val="002060"/>
          <w:sz w:val="24"/>
        </w:rPr>
      </w:pPr>
      <w:r>
        <w:rPr>
          <w:b/>
          <w:color w:val="002060"/>
          <w:sz w:val="24"/>
        </w:rPr>
        <w:t xml:space="preserve">Entrepreneurship: </w:t>
      </w:r>
      <w:r>
        <w:rPr>
          <w:color w:val="002060"/>
          <w:sz w:val="24"/>
        </w:rPr>
        <w:t>the process of identifying an opportunity in the marketplace and accessing the resources to capitalize on that opportunity.</w:t>
      </w:r>
    </w:p>
    <w:p w:rsidR="004A5464" w:rsidRPr="004A5464" w:rsidRDefault="004A5464" w:rsidP="00DC1F7C">
      <w:pPr>
        <w:pStyle w:val="ListParagraph"/>
        <w:numPr>
          <w:ilvl w:val="0"/>
          <w:numId w:val="4"/>
        </w:numPr>
        <w:rPr>
          <w:b/>
          <w:color w:val="002060"/>
          <w:sz w:val="24"/>
        </w:rPr>
      </w:pPr>
      <w:r w:rsidRPr="004A5464">
        <w:rPr>
          <w:b/>
          <w:color w:val="002060"/>
          <w:sz w:val="24"/>
        </w:rPr>
        <w:t xml:space="preserve">Entrepreneurs: </w:t>
      </w:r>
      <w:r>
        <w:rPr>
          <w:color w:val="002060"/>
          <w:sz w:val="24"/>
        </w:rPr>
        <w:t>are people who recognize and seize opportunities.</w:t>
      </w:r>
    </w:p>
    <w:p w:rsidR="004A5464" w:rsidRPr="00E9315A" w:rsidRDefault="009C7BFA" w:rsidP="00DC1F7C">
      <w:pPr>
        <w:pStyle w:val="ListParagraph"/>
        <w:numPr>
          <w:ilvl w:val="0"/>
          <w:numId w:val="4"/>
        </w:numPr>
        <w:rPr>
          <w:b/>
          <w:color w:val="002060"/>
          <w:sz w:val="24"/>
        </w:rPr>
      </w:pPr>
      <w:r>
        <w:rPr>
          <w:color w:val="002060"/>
          <w:sz w:val="24"/>
        </w:rPr>
        <w:t xml:space="preserve">Like small business owners, entrepreneurs also exhibit creative and other characteristics.  So entrep. Occur in </w:t>
      </w:r>
      <w:r w:rsidR="00E9315A">
        <w:rPr>
          <w:color w:val="002060"/>
          <w:sz w:val="24"/>
        </w:rPr>
        <w:t>not only in new firms, but also in old ones and large ones, in firms that grow rapidly and slowly, in non profit organizations and in the public sector.</w:t>
      </w:r>
    </w:p>
    <w:p w:rsidR="00E9315A" w:rsidRDefault="00E9315A" w:rsidP="00DC1F7C">
      <w:pPr>
        <w:pStyle w:val="ListParagraph"/>
        <w:numPr>
          <w:ilvl w:val="0"/>
          <w:numId w:val="4"/>
        </w:numPr>
        <w:rPr>
          <w:b/>
          <w:color w:val="002060"/>
          <w:sz w:val="24"/>
        </w:rPr>
      </w:pPr>
      <w:r>
        <w:rPr>
          <w:b/>
          <w:color w:val="002060"/>
          <w:sz w:val="24"/>
        </w:rPr>
        <w:t xml:space="preserve">Intrapraneurs: </w:t>
      </w:r>
      <w:r>
        <w:rPr>
          <w:color w:val="002060"/>
          <w:sz w:val="24"/>
        </w:rPr>
        <w:t>people who create something new within an existing large firm or organizations. Ex.</w:t>
      </w:r>
      <w:r>
        <w:rPr>
          <w:b/>
          <w:color w:val="002060"/>
          <w:sz w:val="24"/>
        </w:rPr>
        <w:t xml:space="preserve"> </w:t>
      </w:r>
      <w:r w:rsidRPr="00E9315A">
        <w:rPr>
          <w:color w:val="002060"/>
          <w:sz w:val="24"/>
        </w:rPr>
        <w:t>Swiffer and the whole new cleaning/duster line.</w:t>
      </w:r>
    </w:p>
    <w:p w:rsidR="00E9315A" w:rsidRPr="00E9315A" w:rsidRDefault="00E9315A" w:rsidP="00DC1F7C">
      <w:pPr>
        <w:pStyle w:val="ListParagraph"/>
        <w:numPr>
          <w:ilvl w:val="0"/>
          <w:numId w:val="4"/>
        </w:numPr>
        <w:rPr>
          <w:b/>
          <w:color w:val="002060"/>
          <w:sz w:val="24"/>
        </w:rPr>
      </w:pPr>
      <w:r>
        <w:rPr>
          <w:color w:val="002060"/>
          <w:sz w:val="24"/>
        </w:rPr>
        <w:t>The difference between intrap. And entre. Is that intrap. Don’t have to concern themselves with getting the resources needed to bring the new product to market since their employers provide the resources.</w:t>
      </w:r>
    </w:p>
    <w:p w:rsidR="00E9315A" w:rsidRPr="00E9315A" w:rsidRDefault="00E9315A" w:rsidP="00DC1F7C">
      <w:pPr>
        <w:pStyle w:val="ListParagraph"/>
        <w:numPr>
          <w:ilvl w:val="0"/>
          <w:numId w:val="4"/>
        </w:numPr>
        <w:rPr>
          <w:b/>
          <w:color w:val="002060"/>
          <w:sz w:val="24"/>
        </w:rPr>
      </w:pPr>
      <w:r>
        <w:rPr>
          <w:color w:val="002060"/>
          <w:sz w:val="24"/>
        </w:rPr>
        <w:t>Most small businesses have a lot of uncertainty because the business is unpredictable, who knows if it will attract customer, where the resources will come from etc.</w:t>
      </w:r>
    </w:p>
    <w:p w:rsidR="00E9315A" w:rsidRDefault="00E9315A" w:rsidP="00E9315A">
      <w:pPr>
        <w:pStyle w:val="ListParagraph"/>
        <w:rPr>
          <w:b/>
          <w:color w:val="002060"/>
          <w:sz w:val="24"/>
        </w:rPr>
      </w:pPr>
    </w:p>
    <w:p w:rsidR="00E9315A" w:rsidRDefault="00E9315A" w:rsidP="003A6029">
      <w:pPr>
        <w:pStyle w:val="Title"/>
      </w:pPr>
      <w:r w:rsidRPr="003A5048">
        <w:t xml:space="preserve">The role of small and new businesses </w:t>
      </w:r>
      <w:r w:rsidRPr="003A6029">
        <w:t>in</w:t>
      </w:r>
      <w:r w:rsidRPr="003A5048">
        <w:t xml:space="preserve"> the Canadian economy</w:t>
      </w:r>
      <w:r w:rsidR="003A5048">
        <w:t>:</w:t>
      </w:r>
    </w:p>
    <w:p w:rsidR="003A5048" w:rsidRDefault="003A5048" w:rsidP="00DC1F7C">
      <w:pPr>
        <w:pStyle w:val="ListParagraph"/>
        <w:numPr>
          <w:ilvl w:val="0"/>
          <w:numId w:val="5"/>
        </w:numPr>
        <w:rPr>
          <w:color w:val="7030A0"/>
          <w:sz w:val="24"/>
        </w:rPr>
      </w:pPr>
      <w:r>
        <w:rPr>
          <w:color w:val="7030A0"/>
          <w:sz w:val="24"/>
        </w:rPr>
        <w:t>98% of all businesses in Canada are small businesses, like America.</w:t>
      </w:r>
    </w:p>
    <w:p w:rsidR="006151EE" w:rsidRDefault="003A5048" w:rsidP="00DC1F7C">
      <w:pPr>
        <w:pStyle w:val="ListParagraph"/>
        <w:numPr>
          <w:ilvl w:val="0"/>
          <w:numId w:val="5"/>
        </w:numPr>
        <w:rPr>
          <w:color w:val="7030A0"/>
          <w:sz w:val="24"/>
        </w:rPr>
      </w:pPr>
      <w:r w:rsidRPr="003A5048">
        <w:rPr>
          <w:b/>
          <w:color w:val="7030A0"/>
          <w:sz w:val="24"/>
        </w:rPr>
        <w:t>Private sector:</w:t>
      </w:r>
      <w:r>
        <w:rPr>
          <w:color w:val="7030A0"/>
          <w:sz w:val="24"/>
        </w:rPr>
        <w:t xml:space="preserve"> the part of the economy that is made up of companies and organization that are not owned or controlled by the government</w:t>
      </w:r>
      <w:r w:rsidR="004D4732">
        <w:rPr>
          <w:color w:val="7030A0"/>
          <w:sz w:val="24"/>
        </w:rPr>
        <w:t>.</w:t>
      </w:r>
    </w:p>
    <w:p w:rsidR="004D4732" w:rsidRDefault="004D4732" w:rsidP="00DC1F7C">
      <w:pPr>
        <w:pStyle w:val="ListParagraph"/>
        <w:numPr>
          <w:ilvl w:val="0"/>
          <w:numId w:val="5"/>
        </w:numPr>
        <w:rPr>
          <w:color w:val="7030A0"/>
          <w:sz w:val="24"/>
        </w:rPr>
      </w:pPr>
      <w:r>
        <w:rPr>
          <w:color w:val="7030A0"/>
          <w:sz w:val="24"/>
        </w:rPr>
        <w:t>Small businesses account for more than 2/3s of employment is 4 industries: non-institutional healthcare, the construction industry, other services, accommodation and food.</w:t>
      </w:r>
    </w:p>
    <w:p w:rsidR="004D4732" w:rsidRDefault="004D4732" w:rsidP="00DC1F7C">
      <w:pPr>
        <w:pStyle w:val="ListParagraph"/>
        <w:numPr>
          <w:ilvl w:val="0"/>
          <w:numId w:val="5"/>
        </w:numPr>
        <w:rPr>
          <w:color w:val="7030A0"/>
          <w:sz w:val="24"/>
        </w:rPr>
      </w:pPr>
      <w:r>
        <w:rPr>
          <w:color w:val="7030A0"/>
          <w:sz w:val="24"/>
        </w:rPr>
        <w:t>In another half industries, at least half of the workers are employed by small businesses.</w:t>
      </w:r>
    </w:p>
    <w:p w:rsidR="004D4732" w:rsidRPr="004D4732" w:rsidRDefault="004D4732" w:rsidP="004D4732">
      <w:pPr>
        <w:rPr>
          <w:b/>
          <w:color w:val="C00000"/>
          <w:sz w:val="24"/>
        </w:rPr>
      </w:pPr>
      <w:r>
        <w:rPr>
          <w:color w:val="C00000"/>
          <w:sz w:val="24"/>
        </w:rPr>
        <w:t xml:space="preserve">         </w:t>
      </w:r>
      <w:r w:rsidRPr="004D4732">
        <w:rPr>
          <w:b/>
          <w:color w:val="C00000"/>
          <w:sz w:val="24"/>
        </w:rPr>
        <w:t>New ventures:</w:t>
      </w:r>
    </w:p>
    <w:p w:rsidR="004D4732" w:rsidRDefault="004D4732" w:rsidP="00DC1F7C">
      <w:pPr>
        <w:pStyle w:val="ListParagraph"/>
        <w:numPr>
          <w:ilvl w:val="0"/>
          <w:numId w:val="6"/>
        </w:numPr>
        <w:rPr>
          <w:color w:val="C00000"/>
          <w:sz w:val="24"/>
        </w:rPr>
      </w:pPr>
      <w:r>
        <w:rPr>
          <w:color w:val="C00000"/>
          <w:sz w:val="24"/>
        </w:rPr>
        <w:t xml:space="preserve"> New firms are not the only the main source of job creation, they are also responsible for the vast majority of the new products and services.</w:t>
      </w:r>
    </w:p>
    <w:p w:rsidR="004D4732" w:rsidRDefault="004D4732" w:rsidP="00DC1F7C">
      <w:pPr>
        <w:pStyle w:val="ListParagraph"/>
        <w:numPr>
          <w:ilvl w:val="0"/>
          <w:numId w:val="6"/>
        </w:numPr>
        <w:rPr>
          <w:color w:val="C00000"/>
          <w:sz w:val="24"/>
        </w:rPr>
      </w:pPr>
      <w:r>
        <w:rPr>
          <w:color w:val="C00000"/>
          <w:sz w:val="24"/>
        </w:rPr>
        <w:t>Growing industries include: biotechnology, technology, they grow at a much faster rate than other industries.</w:t>
      </w:r>
    </w:p>
    <w:p w:rsidR="004D4732" w:rsidRDefault="00620A86" w:rsidP="00DC1F7C">
      <w:pPr>
        <w:pStyle w:val="ListParagraph"/>
        <w:numPr>
          <w:ilvl w:val="0"/>
          <w:numId w:val="6"/>
        </w:numPr>
        <w:rPr>
          <w:color w:val="C00000"/>
          <w:sz w:val="24"/>
        </w:rPr>
      </w:pPr>
      <w:r>
        <w:rPr>
          <w:color w:val="C00000"/>
          <w:sz w:val="24"/>
        </w:rPr>
        <w:t>Over the past 2 decades, the number of women entrep. Has grow by 208 percent, where as the man has only grow by 38 percent.</w:t>
      </w:r>
    </w:p>
    <w:p w:rsidR="00620A86" w:rsidRDefault="00620A86" w:rsidP="003D282B">
      <w:pPr>
        <w:pStyle w:val="ListParagraph"/>
        <w:rPr>
          <w:color w:val="C00000"/>
          <w:sz w:val="24"/>
        </w:rPr>
      </w:pPr>
    </w:p>
    <w:p w:rsidR="003D282B" w:rsidRDefault="003D282B" w:rsidP="003D282B">
      <w:pPr>
        <w:pStyle w:val="Title"/>
      </w:pPr>
      <w:r>
        <w:t>The entrepreneur process:</w:t>
      </w:r>
    </w:p>
    <w:p w:rsidR="003D282B" w:rsidRPr="003D282B" w:rsidRDefault="003D282B" w:rsidP="003D282B"/>
    <w:p w:rsidR="00E90498" w:rsidRPr="009F4A5C" w:rsidRDefault="003D282B" w:rsidP="00DC1F7C">
      <w:pPr>
        <w:pStyle w:val="ListParagraph"/>
        <w:numPr>
          <w:ilvl w:val="0"/>
          <w:numId w:val="7"/>
        </w:numPr>
      </w:pPr>
      <w:r>
        <w:rPr>
          <w:color w:val="E36C0A" w:themeColor="accent6" w:themeShade="BF"/>
        </w:rPr>
        <w:t xml:space="preserve">In order to start up a new venture, people need to factor in many factors such as social, technological political, economic. The </w:t>
      </w:r>
      <w:r w:rsidR="00E90498">
        <w:rPr>
          <w:color w:val="E36C0A" w:themeColor="accent6" w:themeShade="BF"/>
        </w:rPr>
        <w:t>three main factors are</w:t>
      </w:r>
      <w:r>
        <w:rPr>
          <w:color w:val="E36C0A" w:themeColor="accent6" w:themeShade="BF"/>
        </w:rPr>
        <w:t xml:space="preserve"> the entrepreneur</w:t>
      </w:r>
      <w:r w:rsidR="00E90498">
        <w:rPr>
          <w:color w:val="E36C0A" w:themeColor="accent6" w:themeShade="BF"/>
        </w:rPr>
        <w:t>s</w:t>
      </w:r>
      <w:r>
        <w:rPr>
          <w:color w:val="E36C0A" w:themeColor="accent6" w:themeShade="BF"/>
        </w:rPr>
        <w:t xml:space="preserve">, the opportunity </w:t>
      </w:r>
      <w:r w:rsidRPr="009F4A5C">
        <w:rPr>
          <w:color w:val="E36C0A" w:themeColor="accent6" w:themeShade="BF"/>
        </w:rPr>
        <w:t xml:space="preserve">and </w:t>
      </w:r>
      <w:r w:rsidR="00E90498" w:rsidRPr="009F4A5C">
        <w:rPr>
          <w:color w:val="E36C0A" w:themeColor="accent6" w:themeShade="BF"/>
        </w:rPr>
        <w:t>resources,</w:t>
      </w:r>
      <w:r w:rsidRPr="009F4A5C">
        <w:rPr>
          <w:color w:val="E36C0A" w:themeColor="accent6" w:themeShade="BF"/>
        </w:rPr>
        <w:t xml:space="preserve"> and how they interact.</w:t>
      </w:r>
    </w:p>
    <w:p w:rsidR="00E90498" w:rsidRDefault="004E7C1D" w:rsidP="00C5183D">
      <w:pPr>
        <w:pStyle w:val="ListParagraph"/>
        <w:rPr>
          <w:color w:val="E36C0A" w:themeColor="accent6" w:themeShade="BF"/>
        </w:rPr>
      </w:pPr>
      <w:r>
        <w:rPr>
          <w:color w:val="E36C0A" w:themeColor="accent6" w:themeShade="BF"/>
        </w:rPr>
        <w:t>High</w:t>
      </w:r>
      <w:r w:rsidR="00E90498">
        <w:rPr>
          <w:color w:val="E36C0A" w:themeColor="accent6" w:themeShade="BF"/>
        </w:rPr>
        <w:t xml:space="preserve"> level energy, independence</w:t>
      </w:r>
      <w:r w:rsidR="00C5183D">
        <w:rPr>
          <w:color w:val="E36C0A" w:themeColor="accent6" w:themeShade="BF"/>
        </w:rPr>
        <w:t xml:space="preserve"> and problem solving skills.  In fact, these characteristics are widely distributed throughout society. Also, personal characteristics have less impact on a person’</w:t>
      </w:r>
      <w:r w:rsidR="00C5183D" w:rsidRPr="00C5183D">
        <w:rPr>
          <w:color w:val="E36C0A" w:themeColor="accent6" w:themeShade="BF"/>
        </w:rPr>
        <w:t xml:space="preserve">s actions than the situation </w:t>
      </w:r>
      <w:r w:rsidR="00C5183D">
        <w:rPr>
          <w:color w:val="E36C0A" w:themeColor="accent6" w:themeShade="BF"/>
        </w:rPr>
        <w:t>the person is in. It is not important who you are but what you do. The main thing they need to do is to identify an opportunity and access resources.</w:t>
      </w:r>
    </w:p>
    <w:p w:rsidR="00C5183D" w:rsidRDefault="00C5183D" w:rsidP="00C5183D">
      <w:pPr>
        <w:pStyle w:val="ListParagraph"/>
        <w:rPr>
          <w:color w:val="E36C0A" w:themeColor="accent6" w:themeShade="BF"/>
        </w:rPr>
      </w:pPr>
      <w:r>
        <w:rPr>
          <w:b/>
          <w:color w:val="E36C0A" w:themeColor="accent6" w:themeShade="BF"/>
        </w:rPr>
        <w:t>-</w:t>
      </w:r>
      <w:r w:rsidRPr="00C5183D">
        <w:rPr>
          <w:b/>
          <w:color w:val="E36C0A" w:themeColor="accent6" w:themeShade="BF"/>
        </w:rPr>
        <w:t>identifying opportunities:</w:t>
      </w:r>
      <w:r>
        <w:rPr>
          <w:b/>
          <w:color w:val="E36C0A" w:themeColor="accent6" w:themeShade="BF"/>
        </w:rPr>
        <w:t xml:space="preserve"> </w:t>
      </w:r>
      <w:r>
        <w:rPr>
          <w:color w:val="E36C0A" w:themeColor="accent6" w:themeShade="BF"/>
        </w:rPr>
        <w:t>this phase includes generating idea, processes, services, screening idea so that one that presents the best opportunity can be developed.</w:t>
      </w:r>
    </w:p>
    <w:p w:rsidR="00C5183D" w:rsidRPr="009F4A5C" w:rsidRDefault="00C5183D" w:rsidP="00DC1F7C">
      <w:pPr>
        <w:pStyle w:val="ListParagraph"/>
        <w:numPr>
          <w:ilvl w:val="0"/>
          <w:numId w:val="8"/>
        </w:numPr>
        <w:rPr>
          <w:b/>
          <w:color w:val="E36C0A" w:themeColor="accent6" w:themeShade="BF"/>
        </w:rPr>
      </w:pPr>
      <w:r w:rsidRPr="00C5183D">
        <w:rPr>
          <w:b/>
          <w:color w:val="FF0000"/>
        </w:rPr>
        <w:t xml:space="preserve">Idea generation: </w:t>
      </w:r>
      <w:r>
        <w:rPr>
          <w:b/>
          <w:color w:val="FF0000"/>
        </w:rPr>
        <w:t xml:space="preserve"> </w:t>
      </w:r>
      <w:r w:rsidR="009F4A5C">
        <w:rPr>
          <w:b/>
          <w:color w:val="FF0000"/>
        </w:rPr>
        <w:t xml:space="preserve"> </w:t>
      </w:r>
      <w:r w:rsidR="009F4A5C">
        <w:rPr>
          <w:color w:val="FF0000"/>
        </w:rPr>
        <w:t>ideas are usually generated by different things, like everyday life, being part of a company, interest/hobby, or just random things.</w:t>
      </w:r>
    </w:p>
    <w:p w:rsidR="009F4A5C" w:rsidRPr="004E7C1D" w:rsidRDefault="009F4A5C" w:rsidP="00DC1F7C">
      <w:pPr>
        <w:pStyle w:val="ListParagraph"/>
        <w:numPr>
          <w:ilvl w:val="0"/>
          <w:numId w:val="8"/>
        </w:numPr>
        <w:rPr>
          <w:b/>
          <w:color w:val="E36C0A" w:themeColor="accent6" w:themeShade="BF"/>
        </w:rPr>
      </w:pPr>
      <w:r>
        <w:rPr>
          <w:color w:val="FF0000"/>
        </w:rPr>
        <w:t>Most ideas are generated when people abandon traditional assumptions about how things work and how they ought to be, and seeing what others do not.</w:t>
      </w:r>
    </w:p>
    <w:p w:rsidR="004E7C1D" w:rsidRPr="004E7C1D" w:rsidRDefault="004E7C1D" w:rsidP="00DC1F7C">
      <w:pPr>
        <w:pStyle w:val="ListParagraph"/>
        <w:numPr>
          <w:ilvl w:val="0"/>
          <w:numId w:val="9"/>
        </w:numPr>
        <w:rPr>
          <w:b/>
          <w:color w:val="E36C0A" w:themeColor="accent6" w:themeShade="BF"/>
        </w:rPr>
      </w:pPr>
      <w:r>
        <w:rPr>
          <w:b/>
          <w:color w:val="E36C0A" w:themeColor="accent6" w:themeShade="BF"/>
        </w:rPr>
        <w:t xml:space="preserve">Screening:  </w:t>
      </w:r>
      <w:r>
        <w:rPr>
          <w:color w:val="E36C0A" w:themeColor="accent6" w:themeShade="BF"/>
        </w:rPr>
        <w:t>weeding out the dead end venture ideas so that more time and effort can be devoted to the ones that remain. The more of the following characteristics an idea has, the greater the opportunity it presents.</w:t>
      </w:r>
    </w:p>
    <w:p w:rsidR="004E7C1D" w:rsidRPr="004E7C1D" w:rsidRDefault="004E7C1D" w:rsidP="00DC1F7C">
      <w:pPr>
        <w:pStyle w:val="ListParagraph"/>
        <w:numPr>
          <w:ilvl w:val="0"/>
          <w:numId w:val="10"/>
        </w:numPr>
        <w:rPr>
          <w:b/>
          <w:color w:val="E36C0A" w:themeColor="accent6" w:themeShade="BF"/>
        </w:rPr>
      </w:pPr>
      <w:r>
        <w:rPr>
          <w:b/>
          <w:color w:val="FF0000"/>
        </w:rPr>
        <w:t>The idea crates or adds value for the customer.</w:t>
      </w:r>
    </w:p>
    <w:p w:rsidR="004E7C1D" w:rsidRPr="004E7C1D" w:rsidRDefault="004E7C1D" w:rsidP="00DC1F7C">
      <w:pPr>
        <w:pStyle w:val="ListParagraph"/>
        <w:numPr>
          <w:ilvl w:val="0"/>
          <w:numId w:val="10"/>
        </w:numPr>
        <w:rPr>
          <w:b/>
          <w:color w:val="E36C0A" w:themeColor="accent6" w:themeShade="BF"/>
        </w:rPr>
      </w:pPr>
      <w:r>
        <w:rPr>
          <w:b/>
          <w:color w:val="FF0000"/>
        </w:rPr>
        <w:t>The ides provides a competitive advantage that can be sustained.</w:t>
      </w:r>
    </w:p>
    <w:p w:rsidR="004E7C1D" w:rsidRPr="004E7C1D" w:rsidRDefault="004E7C1D" w:rsidP="00DC1F7C">
      <w:pPr>
        <w:pStyle w:val="ListParagraph"/>
        <w:numPr>
          <w:ilvl w:val="0"/>
          <w:numId w:val="10"/>
        </w:numPr>
        <w:rPr>
          <w:b/>
          <w:color w:val="E36C0A" w:themeColor="accent6" w:themeShade="BF"/>
        </w:rPr>
      </w:pPr>
      <w:r>
        <w:rPr>
          <w:b/>
          <w:color w:val="FF0000"/>
        </w:rPr>
        <w:t>The idea is marketable and financially viable.</w:t>
      </w:r>
    </w:p>
    <w:p w:rsidR="004E7C1D" w:rsidRDefault="004E7C1D" w:rsidP="004E7C1D">
      <w:pPr>
        <w:pStyle w:val="ListParagraph"/>
        <w:ind w:left="2055"/>
        <w:rPr>
          <w:b/>
          <w:color w:val="FFC000"/>
        </w:rPr>
      </w:pPr>
      <w:r>
        <w:rPr>
          <w:b/>
          <w:color w:val="FF0000"/>
        </w:rPr>
        <w:t xml:space="preserve">+ </w:t>
      </w:r>
      <w:r w:rsidRPr="004E7C1D">
        <w:rPr>
          <w:b/>
          <w:color w:val="FFC000"/>
        </w:rPr>
        <w:t>Sales forecast: and estimate of how much of a product or service will be purchased by prospective customers over a period of time.</w:t>
      </w:r>
      <w:r>
        <w:rPr>
          <w:b/>
          <w:color w:val="FFC000"/>
        </w:rPr>
        <w:t xml:space="preserve"> Ex. Cameras vs phones.</w:t>
      </w:r>
    </w:p>
    <w:p w:rsidR="009F4A5C" w:rsidRDefault="004E7C1D" w:rsidP="00DC1F7C">
      <w:pPr>
        <w:pStyle w:val="ListParagraph"/>
        <w:numPr>
          <w:ilvl w:val="0"/>
          <w:numId w:val="11"/>
        </w:numPr>
        <w:ind w:left="1725"/>
        <w:rPr>
          <w:b/>
          <w:color w:val="E36C0A" w:themeColor="accent6" w:themeShade="BF"/>
        </w:rPr>
      </w:pPr>
      <w:r w:rsidRPr="004E7C1D">
        <w:rPr>
          <w:b/>
          <w:color w:val="FF0000"/>
        </w:rPr>
        <w:t>The idea has low exit cost.</w:t>
      </w:r>
    </w:p>
    <w:p w:rsidR="009F4A5C" w:rsidRPr="00481E3C" w:rsidRDefault="001A03FC" w:rsidP="00DC1F7C">
      <w:pPr>
        <w:pStyle w:val="ListParagraph"/>
        <w:numPr>
          <w:ilvl w:val="0"/>
          <w:numId w:val="9"/>
        </w:numPr>
        <w:rPr>
          <w:b/>
          <w:color w:val="E36C0A" w:themeColor="accent6" w:themeShade="BF"/>
        </w:rPr>
      </w:pPr>
      <w:r>
        <w:rPr>
          <w:b/>
          <w:color w:val="E36C0A" w:themeColor="accent6" w:themeShade="BF"/>
        </w:rPr>
        <w:t xml:space="preserve">Developing the opportunity: </w:t>
      </w:r>
      <w:r w:rsidR="00481E3C">
        <w:rPr>
          <w:color w:val="E36C0A" w:themeColor="accent6" w:themeShade="BF"/>
        </w:rPr>
        <w:t xml:space="preserve">it is important for a business to have a clear notion of what concept and business strategy to adopt.  Some new ventures develop new products so they use one or more of these three main strategies: they will introduce a totally new product or service; they introduce a product/service that will compete directly with existing competitive offerings but add a twist; or they franchise (an arrangement in which a buyer purchases the right to sell the product or service of the seller. </w:t>
      </w:r>
    </w:p>
    <w:p w:rsidR="00481E3C" w:rsidRPr="0076761F" w:rsidRDefault="00481E3C" w:rsidP="00DC1F7C">
      <w:pPr>
        <w:pStyle w:val="ListParagraph"/>
        <w:numPr>
          <w:ilvl w:val="0"/>
          <w:numId w:val="11"/>
        </w:numPr>
        <w:rPr>
          <w:color w:val="E36C0A" w:themeColor="accent6" w:themeShade="BF"/>
        </w:rPr>
      </w:pPr>
      <w:r>
        <w:rPr>
          <w:b/>
          <w:color w:val="E36C0A" w:themeColor="accent6" w:themeShade="BF"/>
        </w:rPr>
        <w:t xml:space="preserve">You must make a business plan: a document that describes the entrep.’s proposed business venture; explains why it is an opportunity; and outlines its marketing plan, its operational financial details, and its manager’s skills </w:t>
      </w:r>
      <w:r w:rsidRPr="0076761F">
        <w:rPr>
          <w:color w:val="E36C0A" w:themeColor="accent6" w:themeShade="BF"/>
        </w:rPr>
        <w:t>and abilities.</w:t>
      </w:r>
      <w:r w:rsidR="006F4F75" w:rsidRPr="0076761F">
        <w:rPr>
          <w:color w:val="E36C0A" w:themeColor="accent6" w:themeShade="BF"/>
        </w:rPr>
        <w:t xml:space="preserve"> </w:t>
      </w:r>
    </w:p>
    <w:p w:rsidR="006F4F75" w:rsidRDefault="006F4F75" w:rsidP="006F4F75">
      <w:pPr>
        <w:rPr>
          <w:b/>
          <w:color w:val="E36C0A" w:themeColor="accent6" w:themeShade="BF"/>
        </w:rPr>
      </w:pPr>
      <w:r w:rsidRPr="0076761F">
        <w:rPr>
          <w:color w:val="E36C0A" w:themeColor="accent6" w:themeShade="BF"/>
        </w:rPr>
        <w:t xml:space="preserve">                     - </w:t>
      </w:r>
      <w:r w:rsidRPr="0076761F">
        <w:rPr>
          <w:b/>
          <w:color w:val="E36C0A" w:themeColor="accent6" w:themeShade="BF"/>
        </w:rPr>
        <w:t>Accessing resources</w:t>
      </w:r>
      <w:r>
        <w:rPr>
          <w:b/>
          <w:color w:val="E36C0A" w:themeColor="accent6" w:themeShade="BF"/>
        </w:rPr>
        <w:t>:</w:t>
      </w:r>
      <w:r w:rsidR="0076761F">
        <w:rPr>
          <w:b/>
          <w:color w:val="E36C0A" w:themeColor="accent6" w:themeShade="BF"/>
        </w:rPr>
        <w:t xml:space="preserve"> always do more with less (bootstrapping).</w:t>
      </w:r>
    </w:p>
    <w:p w:rsidR="0076761F" w:rsidRPr="004C6B3B" w:rsidRDefault="0076761F" w:rsidP="00DC1F7C">
      <w:pPr>
        <w:pStyle w:val="ListParagraph"/>
        <w:numPr>
          <w:ilvl w:val="0"/>
          <w:numId w:val="12"/>
        </w:numPr>
        <w:rPr>
          <w:b/>
          <w:color w:val="31849B" w:themeColor="accent5" w:themeShade="BF"/>
        </w:rPr>
      </w:pPr>
      <w:r w:rsidRPr="0076761F">
        <w:rPr>
          <w:b/>
          <w:color w:val="31849B" w:themeColor="accent5" w:themeShade="BF"/>
        </w:rPr>
        <w:t>Financial resources:</w:t>
      </w:r>
      <w:r>
        <w:rPr>
          <w:b/>
          <w:color w:val="31849B" w:themeColor="accent5" w:themeShade="BF"/>
        </w:rPr>
        <w:t xml:space="preserve"> </w:t>
      </w:r>
      <w:r w:rsidR="004C6B3B">
        <w:rPr>
          <w:color w:val="31849B" w:themeColor="accent5" w:themeShade="BF"/>
        </w:rPr>
        <w:t>there are two main types of financing, debt and equity.</w:t>
      </w:r>
    </w:p>
    <w:p w:rsidR="004C6B3B" w:rsidRPr="004C6B3B" w:rsidRDefault="004C6B3B" w:rsidP="00DC1F7C">
      <w:pPr>
        <w:pStyle w:val="ListParagraph"/>
        <w:numPr>
          <w:ilvl w:val="0"/>
          <w:numId w:val="12"/>
        </w:numPr>
        <w:rPr>
          <w:b/>
          <w:color w:val="31849B" w:themeColor="accent5" w:themeShade="BF"/>
        </w:rPr>
      </w:pPr>
      <w:r>
        <w:rPr>
          <w:b/>
          <w:color w:val="31849B" w:themeColor="accent5" w:themeShade="BF"/>
        </w:rPr>
        <w:t xml:space="preserve">Debt: </w:t>
      </w:r>
      <w:r>
        <w:rPr>
          <w:color w:val="31849B" w:themeColor="accent5" w:themeShade="BF"/>
        </w:rPr>
        <w:t>refers to money being borrowed, they have to pay you back with interest.</w:t>
      </w:r>
    </w:p>
    <w:p w:rsidR="004C6B3B" w:rsidRPr="004C6B3B" w:rsidRDefault="004C6B3B" w:rsidP="00DC1F7C">
      <w:pPr>
        <w:pStyle w:val="ListParagraph"/>
        <w:numPr>
          <w:ilvl w:val="0"/>
          <w:numId w:val="12"/>
        </w:numPr>
        <w:rPr>
          <w:b/>
          <w:color w:val="31849B" w:themeColor="accent5" w:themeShade="BF"/>
        </w:rPr>
      </w:pPr>
      <w:r>
        <w:rPr>
          <w:b/>
          <w:color w:val="31849B" w:themeColor="accent5" w:themeShade="BF"/>
        </w:rPr>
        <w:t xml:space="preserve">Equity: </w:t>
      </w:r>
      <w:r>
        <w:rPr>
          <w:color w:val="31849B" w:themeColor="accent5" w:themeShade="BF"/>
        </w:rPr>
        <w:t xml:space="preserve"> refers to the money that entrep. Invests in a business in return for an ownership interest. (Can make it possible to reduce risk by giving up some control) usually more appropriate and accessible at the start up.</w:t>
      </w:r>
    </w:p>
    <w:p w:rsidR="004C6B3B" w:rsidRDefault="004C6B3B" w:rsidP="00DC1F7C">
      <w:pPr>
        <w:pStyle w:val="ListParagraph"/>
        <w:numPr>
          <w:ilvl w:val="0"/>
          <w:numId w:val="12"/>
        </w:numPr>
        <w:rPr>
          <w:b/>
          <w:color w:val="31849B" w:themeColor="accent5" w:themeShade="BF"/>
        </w:rPr>
      </w:pPr>
      <w:r>
        <w:rPr>
          <w:b/>
          <w:color w:val="31849B" w:themeColor="accent5" w:themeShade="BF"/>
        </w:rPr>
        <w:t>Collateral: assets that a borrower uses to secure a loan or other credit, and that are subject to seizure by the lender if the loan isn’t repaid according to the specified payment plan</w:t>
      </w:r>
    </w:p>
    <w:p w:rsidR="00E6633B" w:rsidRDefault="00E6633B" w:rsidP="00DC1F7C">
      <w:pPr>
        <w:pStyle w:val="ListParagraph"/>
        <w:numPr>
          <w:ilvl w:val="0"/>
          <w:numId w:val="12"/>
        </w:numPr>
        <w:rPr>
          <w:b/>
          <w:color w:val="31849B" w:themeColor="accent5" w:themeShade="BF"/>
        </w:rPr>
      </w:pPr>
      <w:r>
        <w:rPr>
          <w:b/>
          <w:color w:val="31849B" w:themeColor="accent5" w:themeShade="BF"/>
        </w:rPr>
        <w:t xml:space="preserve">Debt financing include:  </w:t>
      </w:r>
    </w:p>
    <w:p w:rsidR="00E6633B" w:rsidRPr="009215E7" w:rsidRDefault="00E6633B" w:rsidP="00DC1F7C">
      <w:pPr>
        <w:pStyle w:val="ListParagraph"/>
        <w:numPr>
          <w:ilvl w:val="0"/>
          <w:numId w:val="11"/>
        </w:numPr>
        <w:rPr>
          <w:b/>
          <w:color w:val="31849B" w:themeColor="accent5" w:themeShade="BF"/>
        </w:rPr>
      </w:pPr>
      <w:r>
        <w:rPr>
          <w:b/>
          <w:color w:val="FF0000"/>
        </w:rPr>
        <w:t xml:space="preserve">Financial institutions: </w:t>
      </w:r>
      <w:r w:rsidR="005B7900">
        <w:rPr>
          <w:b/>
          <w:color w:val="FF0000"/>
        </w:rPr>
        <w:t xml:space="preserve"> a lot of banks so not give small businesses loans because they cannot make sure that they are going to ge</w:t>
      </w:r>
      <w:r w:rsidR="009215E7">
        <w:rPr>
          <w:b/>
          <w:color w:val="FF0000"/>
        </w:rPr>
        <w:t>t</w:t>
      </w:r>
      <w:r w:rsidR="005B7900">
        <w:rPr>
          <w:b/>
          <w:color w:val="FF0000"/>
        </w:rPr>
        <w:t xml:space="preserve"> their money back since they are </w:t>
      </w:r>
      <w:r w:rsidR="009215E7">
        <w:rPr>
          <w:b/>
          <w:color w:val="FF0000"/>
        </w:rPr>
        <w:t>not on their feet.</w:t>
      </w:r>
      <w:r w:rsidR="00592208">
        <w:rPr>
          <w:b/>
          <w:color w:val="FF0000"/>
        </w:rPr>
        <w:t xml:space="preserve"> The most common way to obtain a personal loa</w:t>
      </w:r>
      <w:r w:rsidR="00364C91">
        <w:rPr>
          <w:b/>
          <w:color w:val="FF0000"/>
        </w:rPr>
        <w:t>n as opposed to a business loan or borrow against the cash value of a life insurance policy. Ex. Co-operatives, finance companies, equipment companies, government agencies.</w:t>
      </w:r>
    </w:p>
    <w:p w:rsidR="009215E7" w:rsidRDefault="00364C91" w:rsidP="00DC1F7C">
      <w:pPr>
        <w:pStyle w:val="ListParagraph"/>
        <w:numPr>
          <w:ilvl w:val="0"/>
          <w:numId w:val="11"/>
        </w:numPr>
        <w:rPr>
          <w:b/>
          <w:color w:val="31849B" w:themeColor="accent5" w:themeShade="BF"/>
        </w:rPr>
      </w:pPr>
      <w:r>
        <w:rPr>
          <w:b/>
          <w:color w:val="31849B" w:themeColor="accent5" w:themeShade="BF"/>
        </w:rPr>
        <w:t>Suppliers:</w:t>
      </w:r>
      <w:r w:rsidR="00223A65">
        <w:rPr>
          <w:b/>
          <w:color w:val="31849B" w:themeColor="accent5" w:themeShade="BF"/>
        </w:rPr>
        <w:t xml:space="preserve"> another source of financing is suppliers who provide goods (such as inventory) or services to the entrepreneur with an agreement to bill them later. This is called trade credit. 30 days is usually the pay back date.</w:t>
      </w:r>
    </w:p>
    <w:p w:rsidR="007A41EF" w:rsidRDefault="00223A65" w:rsidP="00DC1F7C">
      <w:pPr>
        <w:pStyle w:val="ListParagraph"/>
        <w:numPr>
          <w:ilvl w:val="0"/>
          <w:numId w:val="11"/>
        </w:numPr>
        <w:rPr>
          <w:b/>
          <w:color w:val="31849B" w:themeColor="accent5" w:themeShade="BF"/>
        </w:rPr>
      </w:pPr>
      <w:r>
        <w:rPr>
          <w:b/>
          <w:color w:val="31849B" w:themeColor="accent5" w:themeShade="BF"/>
        </w:rPr>
        <w:t xml:space="preserve">Equity financing:  </w:t>
      </w:r>
    </w:p>
    <w:p w:rsidR="007A41EF" w:rsidRDefault="00223A65" w:rsidP="00DC1F7C">
      <w:pPr>
        <w:pStyle w:val="ListParagraph"/>
        <w:numPr>
          <w:ilvl w:val="0"/>
          <w:numId w:val="13"/>
        </w:numPr>
        <w:rPr>
          <w:b/>
          <w:color w:val="31849B" w:themeColor="accent5" w:themeShade="BF"/>
        </w:rPr>
      </w:pPr>
      <w:r>
        <w:rPr>
          <w:b/>
          <w:color w:val="31849B" w:themeColor="accent5" w:themeShade="BF"/>
        </w:rPr>
        <w:t xml:space="preserve">personal savings, </w:t>
      </w:r>
    </w:p>
    <w:p w:rsidR="007A41EF" w:rsidRDefault="00223A65" w:rsidP="00DC1F7C">
      <w:pPr>
        <w:pStyle w:val="ListParagraph"/>
        <w:numPr>
          <w:ilvl w:val="0"/>
          <w:numId w:val="13"/>
        </w:numPr>
        <w:rPr>
          <w:b/>
          <w:color w:val="31849B" w:themeColor="accent5" w:themeShade="BF"/>
        </w:rPr>
      </w:pPr>
      <w:r>
        <w:rPr>
          <w:b/>
          <w:color w:val="31849B" w:themeColor="accent5" w:themeShade="BF"/>
        </w:rPr>
        <w:t xml:space="preserve">love money, </w:t>
      </w:r>
    </w:p>
    <w:p w:rsidR="007A41EF" w:rsidRDefault="00223A65" w:rsidP="00DC1F7C">
      <w:pPr>
        <w:pStyle w:val="ListParagraph"/>
        <w:numPr>
          <w:ilvl w:val="0"/>
          <w:numId w:val="13"/>
        </w:numPr>
        <w:rPr>
          <w:b/>
          <w:color w:val="31849B" w:themeColor="accent5" w:themeShade="BF"/>
        </w:rPr>
      </w:pPr>
      <w:r>
        <w:rPr>
          <w:b/>
          <w:color w:val="31849B" w:themeColor="accent5" w:themeShade="BF"/>
        </w:rPr>
        <w:t xml:space="preserve">private investors, </w:t>
      </w:r>
    </w:p>
    <w:p w:rsidR="004C6B3B" w:rsidRDefault="0032301D" w:rsidP="00DC1F7C">
      <w:pPr>
        <w:pStyle w:val="ListParagraph"/>
        <w:numPr>
          <w:ilvl w:val="0"/>
          <w:numId w:val="13"/>
        </w:numPr>
        <w:spacing w:line="360" w:lineRule="auto"/>
        <w:rPr>
          <w:b/>
          <w:color w:val="31849B" w:themeColor="accent5" w:themeShade="BF"/>
        </w:rPr>
      </w:pPr>
      <w:r>
        <w:rPr>
          <w:b/>
          <w:color w:val="31849B" w:themeColor="accent5" w:themeShade="BF"/>
        </w:rPr>
        <w:t>Venture</w:t>
      </w:r>
      <w:r w:rsidR="00223A65">
        <w:rPr>
          <w:b/>
          <w:color w:val="31849B" w:themeColor="accent5" w:themeShade="BF"/>
        </w:rPr>
        <w:t xml:space="preserve"> capitalists </w:t>
      </w:r>
      <w:r>
        <w:rPr>
          <w:b/>
          <w:color w:val="31849B" w:themeColor="accent5" w:themeShade="BF"/>
        </w:rPr>
        <w:t>(investment by venture capitalists come from professionally managed pools of investor). Only 35-50% of businesses qualify because the businesses with high growth opportunities are qualified.</w:t>
      </w:r>
    </w:p>
    <w:p w:rsidR="00BC06AF" w:rsidRDefault="00BC06AF" w:rsidP="00DC1F7C">
      <w:pPr>
        <w:pStyle w:val="ListParagraph"/>
        <w:numPr>
          <w:ilvl w:val="0"/>
          <w:numId w:val="14"/>
        </w:numPr>
        <w:spacing w:line="360" w:lineRule="auto"/>
        <w:rPr>
          <w:b/>
          <w:color w:val="31849B" w:themeColor="accent5" w:themeShade="BF"/>
        </w:rPr>
      </w:pPr>
      <w:r>
        <w:rPr>
          <w:b/>
          <w:color w:val="31849B" w:themeColor="accent5" w:themeShade="BF"/>
        </w:rPr>
        <w:t>Other resources:</w:t>
      </w:r>
      <w:r w:rsidR="000704F8">
        <w:rPr>
          <w:b/>
          <w:color w:val="31849B" w:themeColor="accent5" w:themeShade="BF"/>
        </w:rPr>
        <w:t xml:space="preserve"> some people may borrow furniture and supplies.</w:t>
      </w:r>
    </w:p>
    <w:p w:rsidR="000704F8" w:rsidRDefault="000704F8" w:rsidP="000704F8">
      <w:pPr>
        <w:pStyle w:val="Title"/>
      </w:pPr>
      <w:r w:rsidRPr="000704F8">
        <w:t>Assessing th</w:t>
      </w:r>
      <w:r>
        <w:t>e fit between elements in the entrepreneurial process:</w:t>
      </w:r>
    </w:p>
    <w:p w:rsidR="00BF03AB" w:rsidRDefault="00BF03AB" w:rsidP="00DC1F7C">
      <w:pPr>
        <w:pStyle w:val="ListParagraph"/>
        <w:numPr>
          <w:ilvl w:val="0"/>
          <w:numId w:val="7"/>
        </w:numPr>
      </w:pPr>
      <w:r>
        <w:t>There are a few key elements that entrepreneurs need to assess if they want to continuously capitalize on their profits.</w:t>
      </w:r>
    </w:p>
    <w:p w:rsidR="000704F8" w:rsidRPr="00EF006E" w:rsidRDefault="00BF03AB" w:rsidP="00DC1F7C">
      <w:pPr>
        <w:pStyle w:val="ListParagraph"/>
        <w:numPr>
          <w:ilvl w:val="0"/>
          <w:numId w:val="14"/>
        </w:numPr>
        <w:rPr>
          <w:b/>
          <w:color w:val="7030A0"/>
        </w:rPr>
      </w:pPr>
      <w:r w:rsidRPr="00BF03AB">
        <w:rPr>
          <w:b/>
          <w:color w:val="7030A0"/>
        </w:rPr>
        <w:t>Opportunity fit:</w:t>
      </w:r>
      <w:r>
        <w:rPr>
          <w:b/>
          <w:color w:val="7030A0"/>
        </w:rPr>
        <w:t xml:space="preserve">  </w:t>
      </w:r>
      <w:r>
        <w:rPr>
          <w:color w:val="7030A0"/>
        </w:rPr>
        <w:t xml:space="preserve">the entrepreneur needs to decide what she can do and what she wants to do.  They should pick something that is in the skills that they have. Sooner or later, no matter how good the product is, a single entrepreneur may get </w:t>
      </w:r>
      <w:r w:rsidR="00EF006E">
        <w:rPr>
          <w:color w:val="7030A0"/>
        </w:rPr>
        <w:t>demanded a skill that they do not have, so they have to make sure they form a team with training.</w:t>
      </w:r>
    </w:p>
    <w:p w:rsidR="00EF006E" w:rsidRPr="00EF006E" w:rsidRDefault="00EF006E" w:rsidP="00DC1F7C">
      <w:pPr>
        <w:pStyle w:val="ListParagraph"/>
        <w:numPr>
          <w:ilvl w:val="0"/>
          <w:numId w:val="14"/>
        </w:numPr>
        <w:rPr>
          <w:b/>
          <w:color w:val="7030A0"/>
        </w:rPr>
      </w:pPr>
      <w:r>
        <w:rPr>
          <w:b/>
          <w:color w:val="7030A0"/>
        </w:rPr>
        <w:t xml:space="preserve">Resources fit: </w:t>
      </w:r>
      <w:r>
        <w:rPr>
          <w:color w:val="7030A0"/>
        </w:rPr>
        <w:t xml:space="preserve">you must determine whether the resources needed to capitalize on the </w:t>
      </w:r>
      <w:r w:rsidRPr="00EF006E">
        <w:rPr>
          <w:color w:val="7030A0"/>
        </w:rPr>
        <w:t xml:space="preserve">opportunity can be acquired. </w:t>
      </w:r>
      <w:r>
        <w:rPr>
          <w:color w:val="7030A0"/>
        </w:rPr>
        <w:t xml:space="preserve"> Ex.</w:t>
      </w:r>
      <w:r>
        <w:rPr>
          <w:b/>
          <w:color w:val="7030A0"/>
        </w:rPr>
        <w:t xml:space="preserve"> </w:t>
      </w:r>
      <w:r>
        <w:rPr>
          <w:color w:val="7030A0"/>
        </w:rPr>
        <w:t xml:space="preserve">if there is need for a greater financial investment, don’t abandon it, but look at other options such </w:t>
      </w:r>
      <w:r w:rsidR="00A577D6">
        <w:rPr>
          <w:color w:val="7030A0"/>
        </w:rPr>
        <w:t>as partners or leasing.</w:t>
      </w:r>
    </w:p>
    <w:p w:rsidR="00EF006E" w:rsidRDefault="00A85D81" w:rsidP="00DC1F7C">
      <w:pPr>
        <w:pStyle w:val="ListParagraph"/>
        <w:numPr>
          <w:ilvl w:val="0"/>
          <w:numId w:val="14"/>
        </w:numPr>
        <w:rPr>
          <w:color w:val="7030A0"/>
        </w:rPr>
      </w:pPr>
      <w:r>
        <w:rPr>
          <w:b/>
          <w:color w:val="7030A0"/>
        </w:rPr>
        <w:t xml:space="preserve">Resources fit-then entrepreneur: </w:t>
      </w:r>
      <w:r w:rsidRPr="00A85D81">
        <w:rPr>
          <w:color w:val="7030A0"/>
        </w:rPr>
        <w:t>once the requirement</w:t>
      </w:r>
      <w:r>
        <w:rPr>
          <w:color w:val="7030A0"/>
        </w:rPr>
        <w:t>s for the venture have been set, the entrepreneur needs to figure out if they can meet those requirements. Ex. someone with a track record can better meet customer needs.</w:t>
      </w:r>
    </w:p>
    <w:p w:rsidR="00A85D81" w:rsidRDefault="00A85D81" w:rsidP="00A85D81">
      <w:pPr>
        <w:pStyle w:val="Title"/>
      </w:pPr>
      <w:r w:rsidRPr="00A85D81">
        <w:t>Start up and beyond:</w:t>
      </w:r>
    </w:p>
    <w:p w:rsidR="00DF237C" w:rsidRDefault="00A85D81" w:rsidP="00DC1F7C">
      <w:pPr>
        <w:pStyle w:val="ListParagraph"/>
        <w:numPr>
          <w:ilvl w:val="0"/>
          <w:numId w:val="7"/>
        </w:numPr>
      </w:pPr>
      <w:r w:rsidRPr="00A85D81">
        <w:rPr>
          <w:b/>
        </w:rPr>
        <w:t xml:space="preserve">Buying an existing business: </w:t>
      </w:r>
      <w:r>
        <w:t xml:space="preserve">it is the easiest and it has a better success rate because it already has an ability to attract customers and it has established relationships with lenders, suppliers and stakeholders. About 1/3 of all businesses </w:t>
      </w:r>
      <w:r w:rsidR="006C4E5C">
        <w:t xml:space="preserve">are bought existing. </w:t>
      </w:r>
    </w:p>
    <w:p w:rsidR="00DF237C" w:rsidRDefault="006C4E5C" w:rsidP="00DC1F7C">
      <w:pPr>
        <w:pStyle w:val="ListParagraph"/>
        <w:numPr>
          <w:ilvl w:val="0"/>
          <w:numId w:val="7"/>
        </w:numPr>
      </w:pPr>
      <w:r>
        <w:t xml:space="preserve">The </w:t>
      </w:r>
      <w:r w:rsidR="00DF237C">
        <w:t>disadvantages are that you might not be able to avoid certain problems such as the purchase price, the location or a bad reputation.</w:t>
      </w:r>
    </w:p>
    <w:p w:rsidR="00DF237C" w:rsidRDefault="00DF237C" w:rsidP="00DC1F7C">
      <w:pPr>
        <w:pStyle w:val="ListParagraph"/>
        <w:numPr>
          <w:ilvl w:val="0"/>
          <w:numId w:val="7"/>
        </w:numPr>
      </w:pPr>
      <w:r w:rsidRPr="00DF237C">
        <w:rPr>
          <w:b/>
        </w:rPr>
        <w:t>Take over a family business:</w:t>
      </w:r>
      <w:r>
        <w:t xml:space="preserve">  the good thing about owning a family business is that family members will be loyal, they will give up and sacrifice otherwise not possible with other employees. They often have strong will and a good reputation.</w:t>
      </w:r>
    </w:p>
    <w:p w:rsidR="00DF237C" w:rsidRDefault="00DF237C" w:rsidP="00DC1F7C">
      <w:pPr>
        <w:pStyle w:val="ListParagraph"/>
        <w:numPr>
          <w:ilvl w:val="0"/>
          <w:numId w:val="7"/>
        </w:numPr>
      </w:pPr>
      <w:r>
        <w:rPr>
          <w:b/>
        </w:rPr>
        <w:t>T</w:t>
      </w:r>
      <w:r>
        <w:t>he disadvantages are that some problem may develop over who is best suited to continue running the business and people may feel like they want and deserve more promotions because they are part of the family.</w:t>
      </w:r>
    </w:p>
    <w:p w:rsidR="00DF237C" w:rsidRPr="00E374BF" w:rsidRDefault="00DF237C" w:rsidP="00DC1F7C">
      <w:pPr>
        <w:pStyle w:val="ListParagraph"/>
        <w:numPr>
          <w:ilvl w:val="0"/>
          <w:numId w:val="7"/>
        </w:numPr>
        <w:rPr>
          <w:b/>
        </w:rPr>
      </w:pPr>
      <w:r w:rsidRPr="00DF237C">
        <w:rPr>
          <w:b/>
        </w:rPr>
        <w:t>Buying a franchise:</w:t>
      </w:r>
      <w:r>
        <w:rPr>
          <w:b/>
        </w:rPr>
        <w:t xml:space="preserve"> </w:t>
      </w:r>
      <w:r>
        <w:t>they</w:t>
      </w:r>
      <w:r w:rsidR="004E29EC">
        <w:t xml:space="preserve"> are stores who operate under a</w:t>
      </w:r>
      <w:r>
        <w:t xml:space="preserve"> license company and they sell their</w:t>
      </w:r>
      <w:r w:rsidR="004E29EC">
        <w:t xml:space="preserve"> </w:t>
      </w:r>
      <w:r>
        <w:t>stores to local entrepreneurs who will own and manage them.</w:t>
      </w:r>
      <w:r w:rsidR="004E29EC">
        <w:t xml:space="preserve"> They have responsibilities that they owe to each party [franchising agreement] ex. they have to pay 2-30% of their income as ‘royalty payment’. Both parties business benefit from the business. Look at table 3.3</w:t>
      </w:r>
    </w:p>
    <w:p w:rsidR="00E374BF" w:rsidRPr="00445983" w:rsidRDefault="00E374BF" w:rsidP="00E374BF">
      <w:pPr>
        <w:pStyle w:val="ListParagraph"/>
        <w:numPr>
          <w:ilvl w:val="0"/>
          <w:numId w:val="25"/>
        </w:numPr>
        <w:rPr>
          <w:b/>
          <w:color w:val="5F497A" w:themeColor="accent4" w:themeShade="BF"/>
        </w:rPr>
      </w:pPr>
      <w:r w:rsidRPr="00445983">
        <w:rPr>
          <w:b/>
          <w:color w:val="5F497A" w:themeColor="accent4" w:themeShade="BF"/>
        </w:rPr>
        <w:t>FRANCHISING</w:t>
      </w:r>
    </w:p>
    <w:p w:rsidR="00E374BF" w:rsidRPr="00445983" w:rsidRDefault="00E374BF" w:rsidP="00A338F2">
      <w:pPr>
        <w:pStyle w:val="ListParagraph"/>
        <w:numPr>
          <w:ilvl w:val="0"/>
          <w:numId w:val="32"/>
        </w:numPr>
        <w:rPr>
          <w:color w:val="5F497A" w:themeColor="accent4" w:themeShade="BF"/>
        </w:rPr>
      </w:pPr>
      <w:r w:rsidRPr="00445983">
        <w:rPr>
          <w:color w:val="5F497A" w:themeColor="accent4" w:themeShade="BF"/>
        </w:rPr>
        <w:t>In business for yourself, but not by yourself</w:t>
      </w:r>
    </w:p>
    <w:p w:rsidR="00E374BF" w:rsidRPr="00445983" w:rsidRDefault="00E374BF" w:rsidP="00A338F2">
      <w:pPr>
        <w:pStyle w:val="ListParagraph"/>
        <w:numPr>
          <w:ilvl w:val="0"/>
          <w:numId w:val="32"/>
        </w:numPr>
        <w:rPr>
          <w:color w:val="5F497A" w:themeColor="accent4" w:themeShade="BF"/>
        </w:rPr>
      </w:pPr>
      <w:r w:rsidRPr="00445983">
        <w:rPr>
          <w:color w:val="5F497A" w:themeColor="accent4" w:themeShade="BF"/>
        </w:rPr>
        <w:t>over 1,100 franchisor companies in Canada</w:t>
      </w:r>
    </w:p>
    <w:p w:rsidR="00E374BF" w:rsidRPr="00445983" w:rsidRDefault="00E374BF" w:rsidP="00A338F2">
      <w:pPr>
        <w:pStyle w:val="ListParagraph"/>
        <w:numPr>
          <w:ilvl w:val="0"/>
          <w:numId w:val="32"/>
        </w:numPr>
        <w:rPr>
          <w:color w:val="5F497A" w:themeColor="accent4" w:themeShade="BF"/>
        </w:rPr>
      </w:pPr>
      <w:r w:rsidRPr="00445983">
        <w:rPr>
          <w:color w:val="5F497A" w:themeColor="accent4" w:themeShade="BF"/>
        </w:rPr>
        <w:t>they have over 60,000 outlets in Canada</w:t>
      </w:r>
    </w:p>
    <w:p w:rsidR="00E374BF" w:rsidRPr="00445983" w:rsidRDefault="00E374BF" w:rsidP="00A338F2">
      <w:pPr>
        <w:pStyle w:val="ListParagraph"/>
        <w:numPr>
          <w:ilvl w:val="0"/>
          <w:numId w:val="32"/>
        </w:numPr>
        <w:rPr>
          <w:color w:val="5F497A" w:themeColor="accent4" w:themeShade="BF"/>
        </w:rPr>
      </w:pPr>
      <w:r w:rsidRPr="00445983">
        <w:rPr>
          <w:color w:val="5F497A" w:themeColor="accent4" w:themeShade="BF"/>
        </w:rPr>
        <w:t>over 90 billion in sales in Canada</w:t>
      </w:r>
    </w:p>
    <w:p w:rsidR="00E374BF" w:rsidRPr="00445983" w:rsidRDefault="00E374BF" w:rsidP="00A338F2">
      <w:pPr>
        <w:pStyle w:val="ListParagraph"/>
        <w:numPr>
          <w:ilvl w:val="0"/>
          <w:numId w:val="32"/>
        </w:numPr>
        <w:rPr>
          <w:b/>
          <w:color w:val="5F497A" w:themeColor="accent4" w:themeShade="BF"/>
        </w:rPr>
      </w:pPr>
      <w:r w:rsidRPr="00445983">
        <w:rPr>
          <w:b/>
          <w:color w:val="5F497A" w:themeColor="accent4" w:themeShade="BF"/>
        </w:rPr>
        <w:t>Advantages</w:t>
      </w:r>
      <w:r w:rsidRPr="00445983">
        <w:rPr>
          <w:color w:val="5F497A" w:themeColor="accent4" w:themeShade="BF"/>
        </w:rPr>
        <w:t>: you get training and management assistance; personal ownership, nationally recognized name; financial advice and assistance.</w:t>
      </w:r>
    </w:p>
    <w:p w:rsidR="00E374BF" w:rsidRPr="00445983" w:rsidRDefault="00E374BF" w:rsidP="00A338F2">
      <w:pPr>
        <w:pStyle w:val="ListParagraph"/>
        <w:numPr>
          <w:ilvl w:val="0"/>
          <w:numId w:val="32"/>
        </w:numPr>
        <w:rPr>
          <w:b/>
          <w:color w:val="5F497A" w:themeColor="accent4" w:themeShade="BF"/>
        </w:rPr>
      </w:pPr>
      <w:r w:rsidRPr="00445983">
        <w:rPr>
          <w:b/>
          <w:color w:val="5F497A" w:themeColor="accent4" w:themeShade="BF"/>
        </w:rPr>
        <w:t>Disadvantages</w:t>
      </w:r>
      <w:r w:rsidRPr="00445983">
        <w:rPr>
          <w:color w:val="5F497A" w:themeColor="accent4" w:themeShade="BF"/>
        </w:rPr>
        <w:t>: large start up costs, you share profits/management regulation, coattail effect; your success s tied to the franchisor’s performance</w:t>
      </w:r>
    </w:p>
    <w:p w:rsidR="00445983" w:rsidRPr="00445983" w:rsidRDefault="00445983" w:rsidP="00A338F2">
      <w:pPr>
        <w:pStyle w:val="ListParagraph"/>
        <w:numPr>
          <w:ilvl w:val="0"/>
          <w:numId w:val="32"/>
        </w:numPr>
        <w:rPr>
          <w:b/>
          <w:color w:val="5F497A" w:themeColor="accent4" w:themeShade="BF"/>
        </w:rPr>
      </w:pPr>
      <w:r w:rsidRPr="00445983">
        <w:rPr>
          <w:b/>
          <w:color w:val="5F497A" w:themeColor="accent4" w:themeShade="BF"/>
        </w:rPr>
        <w:t xml:space="preserve">Buying a franchise: </w:t>
      </w:r>
      <w:r w:rsidRPr="00445983">
        <w:rPr>
          <w:color w:val="5F497A" w:themeColor="accent4" w:themeShade="BF"/>
        </w:rPr>
        <w:t xml:space="preserve">shop around, do your homework; get legal and financial advice; </w:t>
      </w:r>
      <w:r>
        <w:rPr>
          <w:color w:val="5F497A" w:themeColor="accent4" w:themeShade="BF"/>
        </w:rPr>
        <w:t>scrutinize the business plan and Performa statements.</w:t>
      </w:r>
    </w:p>
    <w:p w:rsidR="00445983" w:rsidRPr="00445983" w:rsidRDefault="00445983" w:rsidP="00445983">
      <w:pPr>
        <w:pStyle w:val="ListParagraph"/>
        <w:ind w:left="1965"/>
        <w:rPr>
          <w:b/>
          <w:color w:val="5F497A" w:themeColor="accent4" w:themeShade="BF"/>
        </w:rPr>
      </w:pPr>
    </w:p>
    <w:p w:rsidR="004E29EC" w:rsidRPr="004E29EC" w:rsidRDefault="004E29EC" w:rsidP="004E29EC">
      <w:pPr>
        <w:pStyle w:val="Title"/>
      </w:pPr>
      <w:r>
        <w:t>Forms of ownership:</w:t>
      </w:r>
    </w:p>
    <w:p w:rsidR="004E29EC" w:rsidRDefault="004E29EC" w:rsidP="00DC1F7C">
      <w:pPr>
        <w:pStyle w:val="ListParagraph"/>
        <w:numPr>
          <w:ilvl w:val="0"/>
          <w:numId w:val="7"/>
        </w:numPr>
        <w:rPr>
          <w:b/>
          <w:color w:val="00B050"/>
        </w:rPr>
      </w:pPr>
      <w:r w:rsidRPr="004E29EC">
        <w:rPr>
          <w:b/>
          <w:color w:val="00B050"/>
          <w:sz w:val="28"/>
        </w:rPr>
        <w:t>Sole proprietorship</w:t>
      </w:r>
      <w:r w:rsidRPr="004E29EC">
        <w:rPr>
          <w:b/>
          <w:color w:val="00B050"/>
        </w:rPr>
        <w:t xml:space="preserve">: </w:t>
      </w:r>
      <w:r>
        <w:rPr>
          <w:b/>
          <w:color w:val="00B050"/>
        </w:rPr>
        <w:t xml:space="preserve"> is a business owned and operated by one person. </w:t>
      </w:r>
    </w:p>
    <w:p w:rsidR="004E29EC" w:rsidRDefault="004E29EC" w:rsidP="004E29EC">
      <w:pPr>
        <w:pStyle w:val="ListParagraph"/>
        <w:rPr>
          <w:b/>
          <w:color w:val="00B050"/>
        </w:rPr>
      </w:pPr>
      <w:r>
        <w:rPr>
          <w:b/>
          <w:color w:val="00B050"/>
        </w:rPr>
        <w:t xml:space="preserve">-Advantages:               </w:t>
      </w:r>
    </w:p>
    <w:p w:rsidR="004E29EC" w:rsidRDefault="004E29EC" w:rsidP="00DC1F7C">
      <w:pPr>
        <w:pStyle w:val="ListParagraph"/>
        <w:numPr>
          <w:ilvl w:val="0"/>
          <w:numId w:val="15"/>
        </w:numPr>
        <w:rPr>
          <w:color w:val="00B050"/>
        </w:rPr>
      </w:pPr>
      <w:r>
        <w:rPr>
          <w:color w:val="00B050"/>
        </w:rPr>
        <w:t>Freedom to do what you want and make your own decisions.</w:t>
      </w:r>
    </w:p>
    <w:p w:rsidR="004E29EC" w:rsidRDefault="004E29EC" w:rsidP="00DC1F7C">
      <w:pPr>
        <w:pStyle w:val="ListParagraph"/>
        <w:numPr>
          <w:ilvl w:val="0"/>
          <w:numId w:val="15"/>
        </w:numPr>
        <w:rPr>
          <w:color w:val="00B050"/>
        </w:rPr>
      </w:pPr>
      <w:r>
        <w:rPr>
          <w:color w:val="00B050"/>
        </w:rPr>
        <w:t>You don’t even have to register a name; all you need is a sign.</w:t>
      </w:r>
    </w:p>
    <w:p w:rsidR="004E29EC" w:rsidRDefault="004E29EC" w:rsidP="00DC1F7C">
      <w:pPr>
        <w:pStyle w:val="ListParagraph"/>
        <w:numPr>
          <w:ilvl w:val="0"/>
          <w:numId w:val="15"/>
        </w:numPr>
        <w:rPr>
          <w:color w:val="00B050"/>
        </w:rPr>
      </w:pPr>
      <w:r>
        <w:rPr>
          <w:color w:val="00B050"/>
        </w:rPr>
        <w:t>Tax benefits; low start up costs.</w:t>
      </w:r>
    </w:p>
    <w:p w:rsidR="004E29EC" w:rsidRPr="004E29EC" w:rsidRDefault="004E29EC" w:rsidP="00DC1F7C">
      <w:pPr>
        <w:pStyle w:val="ListParagraph"/>
        <w:numPr>
          <w:ilvl w:val="0"/>
          <w:numId w:val="15"/>
        </w:numPr>
        <w:rPr>
          <w:color w:val="00B050"/>
        </w:rPr>
      </w:pPr>
      <w:r w:rsidRPr="008F152F">
        <w:rPr>
          <w:color w:val="00B0F0"/>
        </w:rPr>
        <w:t xml:space="preserve">easy to form/dissolve, </w:t>
      </w:r>
    </w:p>
    <w:p w:rsidR="004E29EC" w:rsidRPr="004E29EC" w:rsidRDefault="004E29EC" w:rsidP="00DC1F7C">
      <w:pPr>
        <w:pStyle w:val="ListParagraph"/>
        <w:numPr>
          <w:ilvl w:val="0"/>
          <w:numId w:val="15"/>
        </w:numPr>
        <w:rPr>
          <w:color w:val="00B050"/>
        </w:rPr>
      </w:pPr>
      <w:r w:rsidRPr="008F152F">
        <w:rPr>
          <w:color w:val="00B0F0"/>
        </w:rPr>
        <w:t xml:space="preserve">must be legal, </w:t>
      </w:r>
    </w:p>
    <w:p w:rsidR="004E29EC" w:rsidRPr="004E29EC" w:rsidRDefault="0071413B" w:rsidP="00DC1F7C">
      <w:pPr>
        <w:pStyle w:val="ListParagraph"/>
        <w:numPr>
          <w:ilvl w:val="0"/>
          <w:numId w:val="15"/>
        </w:numPr>
        <w:rPr>
          <w:color w:val="00B050"/>
        </w:rPr>
      </w:pPr>
      <w:r>
        <w:rPr>
          <w:color w:val="00B0F0"/>
        </w:rPr>
        <w:t>l</w:t>
      </w:r>
      <w:r w:rsidR="004E29EC" w:rsidRPr="008F152F">
        <w:rPr>
          <w:color w:val="00B0F0"/>
        </w:rPr>
        <w:t xml:space="preserve">icense may be required ( when anyone has an effect of your body or on you), </w:t>
      </w:r>
    </w:p>
    <w:p w:rsidR="0071413B" w:rsidRPr="0071413B" w:rsidRDefault="004E29EC" w:rsidP="00DC1F7C">
      <w:pPr>
        <w:pStyle w:val="ListParagraph"/>
        <w:numPr>
          <w:ilvl w:val="0"/>
          <w:numId w:val="15"/>
        </w:numPr>
        <w:rPr>
          <w:color w:val="00B050"/>
        </w:rPr>
      </w:pPr>
      <w:r w:rsidRPr="0071413B">
        <w:rPr>
          <w:color w:val="00B0F0"/>
        </w:rPr>
        <w:t xml:space="preserve">simplicity (you can so whatever you want &amp; not have to worry about people), government preferential treatment ( tax breaks, grants, loans with low rates of interest), sole claim on all profits (losses), </w:t>
      </w:r>
    </w:p>
    <w:p w:rsidR="0071413B" w:rsidRPr="0071413B" w:rsidRDefault="004E29EC" w:rsidP="00DC1F7C">
      <w:pPr>
        <w:pStyle w:val="ListParagraph"/>
        <w:numPr>
          <w:ilvl w:val="0"/>
          <w:numId w:val="15"/>
        </w:numPr>
        <w:rPr>
          <w:color w:val="00B050"/>
        </w:rPr>
      </w:pPr>
      <w:r w:rsidRPr="0071413B">
        <w:rPr>
          <w:color w:val="00B0F0"/>
        </w:rPr>
        <w:t xml:space="preserve">personal incentive/satisfaction, </w:t>
      </w:r>
    </w:p>
    <w:p w:rsidR="0071413B" w:rsidRPr="0071413B" w:rsidRDefault="004E29EC" w:rsidP="00DC1F7C">
      <w:pPr>
        <w:pStyle w:val="ListParagraph"/>
        <w:numPr>
          <w:ilvl w:val="0"/>
          <w:numId w:val="15"/>
        </w:numPr>
        <w:rPr>
          <w:color w:val="00B050"/>
        </w:rPr>
      </w:pPr>
      <w:r w:rsidRPr="0071413B">
        <w:rPr>
          <w:color w:val="00B0F0"/>
        </w:rPr>
        <w:t xml:space="preserve">pays only personal income tax, </w:t>
      </w:r>
    </w:p>
    <w:p w:rsidR="004E29EC" w:rsidRPr="0071413B" w:rsidRDefault="004E29EC" w:rsidP="00DC1F7C">
      <w:pPr>
        <w:pStyle w:val="ListParagraph"/>
        <w:numPr>
          <w:ilvl w:val="0"/>
          <w:numId w:val="15"/>
        </w:numPr>
        <w:rPr>
          <w:color w:val="00B050"/>
        </w:rPr>
      </w:pPr>
      <w:r w:rsidRPr="0071413B">
        <w:rPr>
          <w:color w:val="00B0F0"/>
        </w:rPr>
        <w:t>secrecy (you don’t have to tell anyone what you’re doing)</w:t>
      </w:r>
    </w:p>
    <w:p w:rsidR="00A85D81" w:rsidRDefault="0071413B" w:rsidP="00DF237C">
      <w:pPr>
        <w:pStyle w:val="ListParagraph"/>
        <w:rPr>
          <w:b/>
          <w:color w:val="00B050"/>
        </w:rPr>
      </w:pPr>
      <w:r w:rsidRPr="0071413B">
        <w:rPr>
          <w:b/>
          <w:color w:val="00B050"/>
        </w:rPr>
        <w:t>-Disadvantages:</w:t>
      </w:r>
      <w:r>
        <w:rPr>
          <w:b/>
          <w:color w:val="00B050"/>
        </w:rPr>
        <w:t xml:space="preserve"> </w:t>
      </w:r>
    </w:p>
    <w:p w:rsidR="0071413B" w:rsidRPr="0071413B" w:rsidRDefault="0071413B" w:rsidP="00DC1F7C">
      <w:pPr>
        <w:pStyle w:val="ListParagraph"/>
        <w:numPr>
          <w:ilvl w:val="0"/>
          <w:numId w:val="16"/>
        </w:numPr>
        <w:rPr>
          <w:b/>
          <w:color w:val="00B050"/>
        </w:rPr>
      </w:pPr>
      <w:r>
        <w:rPr>
          <w:color w:val="00B050"/>
        </w:rPr>
        <w:t>often find it hard to expand or borrow</w:t>
      </w:r>
    </w:p>
    <w:p w:rsidR="0071413B" w:rsidRPr="0071413B" w:rsidRDefault="0071413B" w:rsidP="00DC1F7C">
      <w:pPr>
        <w:pStyle w:val="ListParagraph"/>
        <w:numPr>
          <w:ilvl w:val="0"/>
          <w:numId w:val="16"/>
        </w:numPr>
      </w:pPr>
      <w:r w:rsidRPr="0071413B">
        <w:rPr>
          <w:b/>
          <w:color w:val="00B0F0"/>
        </w:rPr>
        <w:t>Unlimited liability</w:t>
      </w:r>
      <w:r>
        <w:rPr>
          <w:color w:val="00B0F0"/>
        </w:rPr>
        <w:t>: personal liability for all debts of the business. (if I default on the contract, then they sue YOU, you can lose your house/everything),</w:t>
      </w:r>
    </w:p>
    <w:p w:rsidR="0071413B" w:rsidRPr="0071413B" w:rsidRDefault="0071413B" w:rsidP="00DC1F7C">
      <w:pPr>
        <w:pStyle w:val="ListParagraph"/>
        <w:numPr>
          <w:ilvl w:val="0"/>
          <w:numId w:val="16"/>
        </w:numPr>
      </w:pPr>
      <w:r>
        <w:rPr>
          <w:color w:val="00B0F0"/>
        </w:rPr>
        <w:t xml:space="preserve">Usually if you have a taxable income of 50,000 then you incorporate so you can protect yourself. </w:t>
      </w:r>
    </w:p>
    <w:p w:rsidR="0071413B" w:rsidRPr="0071413B" w:rsidRDefault="0071413B" w:rsidP="00DC1F7C">
      <w:pPr>
        <w:pStyle w:val="ListParagraph"/>
        <w:numPr>
          <w:ilvl w:val="0"/>
          <w:numId w:val="16"/>
        </w:numPr>
      </w:pPr>
      <w:r>
        <w:rPr>
          <w:color w:val="00B0F0"/>
        </w:rPr>
        <w:t xml:space="preserve">Lack of continuity (uncertainty of duration; it is harder to go into business with someone when you don’t know how long you’re going to remain), </w:t>
      </w:r>
    </w:p>
    <w:p w:rsidR="0071413B" w:rsidRPr="0071413B" w:rsidRDefault="0071413B" w:rsidP="00DC1F7C">
      <w:pPr>
        <w:pStyle w:val="ListParagraph"/>
        <w:numPr>
          <w:ilvl w:val="0"/>
          <w:numId w:val="16"/>
        </w:numPr>
      </w:pPr>
      <w:r>
        <w:rPr>
          <w:color w:val="00B0F0"/>
        </w:rPr>
        <w:t xml:space="preserve">difficulty in raising money (they have to use their money for collateral), </w:t>
      </w:r>
    </w:p>
    <w:p w:rsidR="0071413B" w:rsidRPr="0071413B" w:rsidRDefault="0071413B" w:rsidP="00DC1F7C">
      <w:pPr>
        <w:pStyle w:val="ListParagraph"/>
        <w:numPr>
          <w:ilvl w:val="0"/>
          <w:numId w:val="16"/>
        </w:numPr>
      </w:pPr>
      <w:r>
        <w:rPr>
          <w:color w:val="00B0F0"/>
        </w:rPr>
        <w:t>Management limitations (you have to have skills in all areas so they end up making mistakes).</w:t>
      </w:r>
    </w:p>
    <w:p w:rsidR="0071413B" w:rsidRPr="0071413B" w:rsidRDefault="0071413B" w:rsidP="00DC1F7C">
      <w:pPr>
        <w:pStyle w:val="ListParagraph"/>
        <w:numPr>
          <w:ilvl w:val="0"/>
          <w:numId w:val="7"/>
        </w:numPr>
      </w:pPr>
      <w:r>
        <w:rPr>
          <w:b/>
          <w:color w:val="403152" w:themeColor="accent4" w:themeShade="80"/>
          <w:sz w:val="28"/>
        </w:rPr>
        <w:t>The partnerships:</w:t>
      </w:r>
    </w:p>
    <w:p w:rsidR="0071413B" w:rsidRPr="0071413B" w:rsidRDefault="0071413B" w:rsidP="00DC1F7C">
      <w:pPr>
        <w:pStyle w:val="ListParagraph"/>
        <w:numPr>
          <w:ilvl w:val="0"/>
          <w:numId w:val="9"/>
        </w:numPr>
      </w:pPr>
      <w:r>
        <w:rPr>
          <w:color w:val="403152" w:themeColor="accent4" w:themeShade="80"/>
        </w:rPr>
        <w:t xml:space="preserve">A form of organization established when two or more individuals agree to combine their financial, managerial and </w:t>
      </w:r>
      <w:r w:rsidR="00575CAB">
        <w:rPr>
          <w:color w:val="403152" w:themeColor="accent4" w:themeShade="80"/>
        </w:rPr>
        <w:t>technical</w:t>
      </w:r>
      <w:r>
        <w:rPr>
          <w:color w:val="403152" w:themeColor="accent4" w:themeShade="80"/>
        </w:rPr>
        <w:t xml:space="preserve"> abilities for the purpose of operating a business for the profit.</w:t>
      </w:r>
    </w:p>
    <w:p w:rsidR="0071413B" w:rsidRPr="00575CAB" w:rsidRDefault="0071413B" w:rsidP="00DC1F7C">
      <w:pPr>
        <w:pStyle w:val="ListParagraph"/>
        <w:numPr>
          <w:ilvl w:val="0"/>
          <w:numId w:val="9"/>
        </w:numPr>
      </w:pPr>
      <w:r>
        <w:rPr>
          <w:color w:val="403152" w:themeColor="accent4" w:themeShade="80"/>
        </w:rPr>
        <w:t>Usually an extension of sole proprietorships.</w:t>
      </w:r>
    </w:p>
    <w:p w:rsidR="00575CAB" w:rsidRPr="00575CAB" w:rsidRDefault="00575CAB" w:rsidP="00DC1F7C">
      <w:pPr>
        <w:pStyle w:val="ListParagraph"/>
        <w:numPr>
          <w:ilvl w:val="0"/>
          <w:numId w:val="9"/>
        </w:numPr>
        <w:rPr>
          <w:color w:val="7030A0"/>
        </w:rPr>
      </w:pPr>
      <w:r w:rsidRPr="00575CAB">
        <w:rPr>
          <w:b/>
          <w:color w:val="7030A0"/>
        </w:rPr>
        <w:t>Articles of partnership:</w:t>
      </w:r>
      <w:r w:rsidRPr="00575CAB">
        <w:rPr>
          <w:color w:val="7030A0"/>
        </w:rPr>
        <w:t xml:space="preserve"> prevents misunderstanding and ill-will at some future date</w:t>
      </w:r>
    </w:p>
    <w:p w:rsidR="00575CAB" w:rsidRPr="00575CAB" w:rsidRDefault="00575CAB" w:rsidP="00DC1F7C">
      <w:pPr>
        <w:pStyle w:val="ListParagraph"/>
        <w:numPr>
          <w:ilvl w:val="0"/>
          <w:numId w:val="9"/>
        </w:numPr>
        <w:rPr>
          <w:color w:val="7030A0"/>
        </w:rPr>
      </w:pPr>
      <w:r w:rsidRPr="00575CAB">
        <w:rPr>
          <w:color w:val="7030A0"/>
        </w:rPr>
        <w:t>It is like a prenuptial, which is responsible for what, duties, etc.</w:t>
      </w:r>
    </w:p>
    <w:p w:rsidR="00575CAB" w:rsidRPr="00575CAB" w:rsidRDefault="00575CAB" w:rsidP="00DC1F7C">
      <w:pPr>
        <w:pStyle w:val="ListParagraph"/>
        <w:numPr>
          <w:ilvl w:val="0"/>
          <w:numId w:val="9"/>
        </w:numPr>
        <w:rPr>
          <w:color w:val="7030A0"/>
        </w:rPr>
      </w:pPr>
      <w:r w:rsidRPr="00575CAB">
        <w:rPr>
          <w:color w:val="7030A0"/>
        </w:rPr>
        <w:t>Not legally required in Canada</w:t>
      </w:r>
    </w:p>
    <w:p w:rsidR="00575CAB" w:rsidRPr="00575CAB" w:rsidRDefault="00575CAB" w:rsidP="00F06A6C">
      <w:pPr>
        <w:pStyle w:val="ListParagraph"/>
        <w:ind w:left="1245"/>
      </w:pPr>
    </w:p>
    <w:p w:rsidR="00575CAB" w:rsidRPr="0071413B" w:rsidRDefault="00575CAB" w:rsidP="00575CAB">
      <w:pPr>
        <w:pStyle w:val="ListParagraph"/>
        <w:ind w:left="1245"/>
      </w:pPr>
    </w:p>
    <w:p w:rsidR="00E87748" w:rsidRPr="00E87748" w:rsidRDefault="0071413B" w:rsidP="00DC1F7C">
      <w:pPr>
        <w:pStyle w:val="ListParagraph"/>
        <w:numPr>
          <w:ilvl w:val="0"/>
          <w:numId w:val="9"/>
        </w:numPr>
        <w:rPr>
          <w:b/>
        </w:rPr>
      </w:pPr>
      <w:r w:rsidRPr="0071413B">
        <w:rPr>
          <w:b/>
          <w:color w:val="403152" w:themeColor="accent4" w:themeShade="80"/>
        </w:rPr>
        <w:t xml:space="preserve">There are two basic kinds of partners: </w:t>
      </w:r>
    </w:p>
    <w:p w:rsidR="00E87748" w:rsidRPr="00E87748" w:rsidRDefault="00E87748" w:rsidP="00DC1F7C">
      <w:pPr>
        <w:pStyle w:val="ListParagraph"/>
        <w:numPr>
          <w:ilvl w:val="0"/>
          <w:numId w:val="17"/>
        </w:numPr>
        <w:rPr>
          <w:b/>
        </w:rPr>
      </w:pPr>
      <w:r w:rsidRPr="007800FC">
        <w:rPr>
          <w:b/>
          <w:color w:val="F79646" w:themeColor="accent6"/>
        </w:rPr>
        <w:t>General</w:t>
      </w:r>
      <w:r w:rsidRPr="00E87748">
        <w:rPr>
          <w:b/>
          <w:color w:val="FF0000"/>
        </w:rPr>
        <w:t xml:space="preserve"> </w:t>
      </w:r>
      <w:r>
        <w:rPr>
          <w:b/>
          <w:color w:val="FF0000"/>
        </w:rPr>
        <w:t>partners</w:t>
      </w:r>
      <w:r w:rsidRPr="00E87748">
        <w:rPr>
          <w:b/>
          <w:color w:val="FF0000"/>
        </w:rPr>
        <w:t xml:space="preserve">: </w:t>
      </w:r>
      <w:r w:rsidRPr="00E87748">
        <w:rPr>
          <w:color w:val="FF0000"/>
        </w:rPr>
        <w:t>all partners have unlimited or general liability.</w:t>
      </w:r>
      <w:r>
        <w:rPr>
          <w:color w:val="FF0000"/>
        </w:rPr>
        <w:t xml:space="preserve"> They are both active in the firm.</w:t>
      </w:r>
    </w:p>
    <w:p w:rsidR="00E87748" w:rsidRPr="00E87748" w:rsidRDefault="00E87748" w:rsidP="00DC1F7C">
      <w:pPr>
        <w:pStyle w:val="ListParagraph"/>
        <w:numPr>
          <w:ilvl w:val="0"/>
          <w:numId w:val="17"/>
        </w:numPr>
        <w:rPr>
          <w:b/>
        </w:rPr>
      </w:pPr>
      <w:r w:rsidRPr="00FB6700">
        <w:rPr>
          <w:b/>
          <w:color w:val="FF0000"/>
        </w:rPr>
        <w:t xml:space="preserve">Limited </w:t>
      </w:r>
      <w:r>
        <w:rPr>
          <w:b/>
          <w:color w:val="FF0000"/>
        </w:rPr>
        <w:t>partner</w:t>
      </w:r>
      <w:r w:rsidRPr="00FB6700">
        <w:rPr>
          <w:b/>
          <w:color w:val="FF0000"/>
        </w:rPr>
        <w:t xml:space="preserve">s: </w:t>
      </w:r>
      <w:r w:rsidRPr="00FB6700">
        <w:rPr>
          <w:color w:val="FF0000"/>
        </w:rPr>
        <w:t>one general partner (by law) a</w:t>
      </w:r>
      <w:r>
        <w:rPr>
          <w:color w:val="FF0000"/>
        </w:rPr>
        <w:t>nd one or more limited partners but they don’t participate actively in the firm.</w:t>
      </w:r>
    </w:p>
    <w:p w:rsidR="00E87748" w:rsidRPr="00E87748" w:rsidRDefault="00E87748" w:rsidP="00DC1F7C">
      <w:pPr>
        <w:pStyle w:val="ListParagraph"/>
        <w:numPr>
          <w:ilvl w:val="0"/>
          <w:numId w:val="17"/>
        </w:numPr>
        <w:rPr>
          <w:b/>
        </w:rPr>
      </w:pPr>
      <w:r>
        <w:rPr>
          <w:b/>
          <w:color w:val="FF0000"/>
        </w:rPr>
        <w:t xml:space="preserve">general partnership: </w:t>
      </w:r>
      <w:r>
        <w:rPr>
          <w:color w:val="FF0000"/>
        </w:rPr>
        <w:t>a type of partnership where all partners are jointly liable for the obligations for the business</w:t>
      </w:r>
    </w:p>
    <w:p w:rsidR="00E87748" w:rsidRPr="00E87748" w:rsidRDefault="00E87748" w:rsidP="00DC1F7C">
      <w:pPr>
        <w:pStyle w:val="ListParagraph"/>
        <w:numPr>
          <w:ilvl w:val="0"/>
          <w:numId w:val="17"/>
        </w:numPr>
        <w:rPr>
          <w:b/>
        </w:rPr>
      </w:pPr>
      <w:r>
        <w:rPr>
          <w:b/>
          <w:color w:val="FF0000"/>
        </w:rPr>
        <w:t xml:space="preserve">Limited partnership:  </w:t>
      </w:r>
      <w:r>
        <w:rPr>
          <w:color w:val="FF0000"/>
        </w:rPr>
        <w:t xml:space="preserve">consists of at least one general (who has unlimited liability) and one or more limited partners. The limited partners cannot participate in the day to day management agreement of the business to </w:t>
      </w:r>
      <w:r w:rsidR="00575CAB">
        <w:rPr>
          <w:color w:val="FF0000"/>
        </w:rPr>
        <w:t>the</w:t>
      </w:r>
      <w:r>
        <w:rPr>
          <w:color w:val="FF0000"/>
        </w:rPr>
        <w:t xml:space="preserve"> risk the loss of their limited liability status.</w:t>
      </w:r>
    </w:p>
    <w:p w:rsidR="00E87748" w:rsidRDefault="00E87748" w:rsidP="00DC1F7C">
      <w:pPr>
        <w:pStyle w:val="ListParagraph"/>
        <w:numPr>
          <w:ilvl w:val="0"/>
          <w:numId w:val="9"/>
        </w:numPr>
        <w:rPr>
          <w:b/>
          <w:color w:val="403152" w:themeColor="accent4" w:themeShade="80"/>
        </w:rPr>
      </w:pPr>
      <w:r w:rsidRPr="00E87748">
        <w:rPr>
          <w:b/>
          <w:color w:val="403152" w:themeColor="accent4" w:themeShade="80"/>
        </w:rPr>
        <w:t>Advantages:</w:t>
      </w:r>
      <w:r>
        <w:rPr>
          <w:b/>
          <w:color w:val="403152" w:themeColor="accent4" w:themeShade="80"/>
        </w:rPr>
        <w:t xml:space="preserve"> </w:t>
      </w:r>
    </w:p>
    <w:p w:rsidR="00E87748" w:rsidRPr="00E87748" w:rsidRDefault="00E87748" w:rsidP="00DC1F7C">
      <w:pPr>
        <w:pStyle w:val="ListParagraph"/>
        <w:numPr>
          <w:ilvl w:val="0"/>
          <w:numId w:val="18"/>
        </w:numPr>
        <w:rPr>
          <w:b/>
          <w:color w:val="403152" w:themeColor="accent4" w:themeShade="80"/>
        </w:rPr>
      </w:pPr>
      <w:r>
        <w:rPr>
          <w:color w:val="403152" w:themeColor="accent4" w:themeShade="80"/>
        </w:rPr>
        <w:t>The ability to grow by adding more money and talent.</w:t>
      </w:r>
    </w:p>
    <w:p w:rsidR="00E87748" w:rsidRPr="00E87748" w:rsidRDefault="00E87748" w:rsidP="00DC1F7C">
      <w:pPr>
        <w:pStyle w:val="ListParagraph"/>
        <w:numPr>
          <w:ilvl w:val="0"/>
          <w:numId w:val="18"/>
        </w:numPr>
        <w:rPr>
          <w:b/>
          <w:color w:val="403152" w:themeColor="accent4" w:themeShade="80"/>
        </w:rPr>
      </w:pPr>
      <w:r>
        <w:rPr>
          <w:color w:val="403152" w:themeColor="accent4" w:themeShade="80"/>
        </w:rPr>
        <w:t xml:space="preserve">They have </w:t>
      </w:r>
      <w:r w:rsidR="0027373F">
        <w:rPr>
          <w:color w:val="403152" w:themeColor="accent4" w:themeShade="80"/>
        </w:rPr>
        <w:t>easier</w:t>
      </w:r>
      <w:r>
        <w:rPr>
          <w:color w:val="403152" w:themeColor="accent4" w:themeShade="80"/>
        </w:rPr>
        <w:t xml:space="preserve"> time borrowing money.</w:t>
      </w:r>
    </w:p>
    <w:p w:rsidR="00E87748" w:rsidRPr="0027373F" w:rsidRDefault="0027373F" w:rsidP="00DC1F7C">
      <w:pPr>
        <w:pStyle w:val="ListParagraph"/>
        <w:numPr>
          <w:ilvl w:val="0"/>
          <w:numId w:val="18"/>
        </w:numPr>
        <w:rPr>
          <w:color w:val="403152" w:themeColor="accent4" w:themeShade="80"/>
        </w:rPr>
      </w:pPr>
      <w:r w:rsidRPr="0027373F">
        <w:rPr>
          <w:color w:val="403152" w:themeColor="accent4" w:themeShade="80"/>
        </w:rPr>
        <w:t>It is simple to organize with few legal requirements.</w:t>
      </w:r>
    </w:p>
    <w:p w:rsidR="0027373F" w:rsidRDefault="0027373F" w:rsidP="00DC1F7C">
      <w:pPr>
        <w:pStyle w:val="ListParagraph"/>
        <w:numPr>
          <w:ilvl w:val="0"/>
          <w:numId w:val="18"/>
        </w:numPr>
        <w:rPr>
          <w:color w:val="403152" w:themeColor="accent4" w:themeShade="80"/>
        </w:rPr>
      </w:pPr>
      <w:r w:rsidRPr="0027373F">
        <w:rPr>
          <w:color w:val="403152" w:themeColor="accent4" w:themeShade="80"/>
        </w:rPr>
        <w:t xml:space="preserve">They are taxed as individuals because they are simply two partners working </w:t>
      </w:r>
      <w:r>
        <w:rPr>
          <w:color w:val="403152" w:themeColor="accent4" w:themeShade="80"/>
        </w:rPr>
        <w:t>together.</w:t>
      </w:r>
    </w:p>
    <w:p w:rsidR="00F06A6C" w:rsidRPr="00F06A6C" w:rsidRDefault="00F06A6C" w:rsidP="00DC1F7C">
      <w:pPr>
        <w:pStyle w:val="ListParagraph"/>
        <w:numPr>
          <w:ilvl w:val="0"/>
          <w:numId w:val="18"/>
        </w:numPr>
        <w:rPr>
          <w:color w:val="00B050"/>
        </w:rPr>
      </w:pPr>
      <w:r w:rsidRPr="00F06A6C">
        <w:rPr>
          <w:color w:val="00B050"/>
        </w:rPr>
        <w:t>Easy to form</w:t>
      </w:r>
    </w:p>
    <w:p w:rsidR="00F06A6C" w:rsidRPr="00F06A6C" w:rsidRDefault="00F06A6C" w:rsidP="00DC1F7C">
      <w:pPr>
        <w:pStyle w:val="ListParagraph"/>
        <w:numPr>
          <w:ilvl w:val="0"/>
          <w:numId w:val="18"/>
        </w:numPr>
        <w:rPr>
          <w:color w:val="00B050"/>
        </w:rPr>
      </w:pPr>
      <w:r w:rsidRPr="00F06A6C">
        <w:rPr>
          <w:color w:val="00B050"/>
        </w:rPr>
        <w:t>Larger availability of money</w:t>
      </w:r>
    </w:p>
    <w:p w:rsidR="00F06A6C" w:rsidRPr="00F06A6C" w:rsidRDefault="00F06A6C" w:rsidP="00DC1F7C">
      <w:pPr>
        <w:pStyle w:val="ListParagraph"/>
        <w:numPr>
          <w:ilvl w:val="0"/>
          <w:numId w:val="18"/>
        </w:numPr>
        <w:rPr>
          <w:color w:val="00B050"/>
        </w:rPr>
      </w:pPr>
      <w:r w:rsidRPr="00F06A6C">
        <w:rPr>
          <w:color w:val="00B050"/>
        </w:rPr>
        <w:t>Owners are taxed at a personal rate</w:t>
      </w:r>
    </w:p>
    <w:p w:rsidR="00F06A6C" w:rsidRPr="00F06A6C" w:rsidRDefault="00F06A6C" w:rsidP="00DC1F7C">
      <w:pPr>
        <w:pStyle w:val="ListParagraph"/>
        <w:numPr>
          <w:ilvl w:val="0"/>
          <w:numId w:val="18"/>
        </w:numPr>
        <w:rPr>
          <w:color w:val="00B050"/>
        </w:rPr>
      </w:pPr>
      <w:r w:rsidRPr="00F06A6C">
        <w:rPr>
          <w:color w:val="00B050"/>
        </w:rPr>
        <w:t>Diversification of management skills</w:t>
      </w:r>
    </w:p>
    <w:p w:rsidR="00F06A6C" w:rsidRDefault="00F06A6C" w:rsidP="00DC1F7C">
      <w:pPr>
        <w:pStyle w:val="ListParagraph"/>
        <w:numPr>
          <w:ilvl w:val="0"/>
          <w:numId w:val="18"/>
        </w:numPr>
        <w:rPr>
          <w:color w:val="00B050"/>
        </w:rPr>
      </w:pPr>
      <w:r w:rsidRPr="00F06A6C">
        <w:rPr>
          <w:color w:val="00B050"/>
        </w:rPr>
        <w:t>Ability to retain valuable employees</w:t>
      </w:r>
    </w:p>
    <w:p w:rsidR="00F06A6C" w:rsidRDefault="00F06A6C" w:rsidP="00DC1F7C">
      <w:pPr>
        <w:pStyle w:val="ListParagraph"/>
        <w:numPr>
          <w:ilvl w:val="0"/>
          <w:numId w:val="18"/>
        </w:numPr>
        <w:rPr>
          <w:color w:val="00B050"/>
        </w:rPr>
      </w:pPr>
      <w:r>
        <w:rPr>
          <w:color w:val="00B050"/>
        </w:rPr>
        <w:t>Always have 50.1% of the business</w:t>
      </w:r>
    </w:p>
    <w:p w:rsidR="00F06A6C" w:rsidRDefault="00F06A6C" w:rsidP="00DC1F7C">
      <w:pPr>
        <w:pStyle w:val="ListParagraph"/>
        <w:numPr>
          <w:ilvl w:val="0"/>
          <w:numId w:val="18"/>
        </w:numPr>
        <w:rPr>
          <w:color w:val="00B050"/>
        </w:rPr>
      </w:pPr>
      <w:r>
        <w:rPr>
          <w:color w:val="00B050"/>
        </w:rPr>
        <w:t>Personal interest/satisfaction but you are now dependant on other people</w:t>
      </w:r>
    </w:p>
    <w:p w:rsidR="00F06A6C" w:rsidRPr="00F06A6C" w:rsidRDefault="00F06A6C" w:rsidP="00F06A6C">
      <w:pPr>
        <w:pStyle w:val="ListParagraph"/>
        <w:ind w:left="1965"/>
        <w:rPr>
          <w:color w:val="00B050"/>
        </w:rPr>
      </w:pPr>
    </w:p>
    <w:p w:rsidR="007800FC" w:rsidRDefault="007800FC" w:rsidP="00DC1F7C">
      <w:pPr>
        <w:pStyle w:val="ListParagraph"/>
        <w:numPr>
          <w:ilvl w:val="0"/>
          <w:numId w:val="9"/>
        </w:numPr>
        <w:rPr>
          <w:b/>
          <w:color w:val="403152" w:themeColor="accent4" w:themeShade="80"/>
        </w:rPr>
      </w:pPr>
      <w:r w:rsidRPr="007800FC">
        <w:rPr>
          <w:b/>
          <w:color w:val="403152" w:themeColor="accent4" w:themeShade="80"/>
        </w:rPr>
        <w:t>Disadvantages:</w:t>
      </w:r>
    </w:p>
    <w:p w:rsidR="007800FC" w:rsidRPr="00F06A6C" w:rsidRDefault="007800FC" w:rsidP="00DC1F7C">
      <w:pPr>
        <w:pStyle w:val="ListParagraph"/>
        <w:numPr>
          <w:ilvl w:val="0"/>
          <w:numId w:val="19"/>
        </w:numPr>
        <w:rPr>
          <w:color w:val="403152" w:themeColor="accent4" w:themeShade="80"/>
        </w:rPr>
      </w:pPr>
      <w:r w:rsidRPr="00F06A6C">
        <w:rPr>
          <w:color w:val="403152" w:themeColor="accent4" w:themeShade="80"/>
        </w:rPr>
        <w:t>Unlimited liability.</w:t>
      </w:r>
    </w:p>
    <w:p w:rsidR="007800FC" w:rsidRPr="00F06A6C" w:rsidRDefault="007800FC" w:rsidP="00DC1F7C">
      <w:pPr>
        <w:pStyle w:val="ListParagraph"/>
        <w:numPr>
          <w:ilvl w:val="0"/>
          <w:numId w:val="19"/>
        </w:numPr>
        <w:rPr>
          <w:color w:val="403152" w:themeColor="accent4" w:themeShade="80"/>
        </w:rPr>
      </w:pPr>
      <w:r w:rsidRPr="00F06A6C">
        <w:rPr>
          <w:color w:val="403152" w:themeColor="accent4" w:themeShade="80"/>
        </w:rPr>
        <w:t>Lack of continuity</w:t>
      </w:r>
    </w:p>
    <w:p w:rsidR="007800FC" w:rsidRPr="00F06A6C" w:rsidRDefault="007800FC" w:rsidP="00DC1F7C">
      <w:pPr>
        <w:pStyle w:val="ListParagraph"/>
        <w:numPr>
          <w:ilvl w:val="0"/>
          <w:numId w:val="19"/>
        </w:numPr>
        <w:rPr>
          <w:color w:val="403152" w:themeColor="accent4" w:themeShade="80"/>
        </w:rPr>
      </w:pPr>
      <w:r w:rsidRPr="00F06A6C">
        <w:rPr>
          <w:color w:val="403152" w:themeColor="accent4" w:themeShade="80"/>
        </w:rPr>
        <w:t>No partner may transfer ownership or sell out without the other partner’s consent.</w:t>
      </w:r>
    </w:p>
    <w:p w:rsidR="007800FC" w:rsidRDefault="007800FC" w:rsidP="00DC1F7C">
      <w:pPr>
        <w:pStyle w:val="ListParagraph"/>
        <w:numPr>
          <w:ilvl w:val="0"/>
          <w:numId w:val="19"/>
        </w:numPr>
        <w:rPr>
          <w:color w:val="403152" w:themeColor="accent4" w:themeShade="80"/>
        </w:rPr>
      </w:pPr>
      <w:r w:rsidRPr="00F06A6C">
        <w:rPr>
          <w:color w:val="403152" w:themeColor="accent4" w:themeShade="80"/>
        </w:rPr>
        <w:t>There is little or no guidance in resolving conflict.</w:t>
      </w:r>
    </w:p>
    <w:p w:rsidR="00F06A6C" w:rsidRPr="00F06A6C" w:rsidRDefault="00F06A6C" w:rsidP="00DC1F7C">
      <w:pPr>
        <w:pStyle w:val="ListParagraph"/>
        <w:numPr>
          <w:ilvl w:val="0"/>
          <w:numId w:val="19"/>
        </w:numPr>
        <w:rPr>
          <w:color w:val="403152" w:themeColor="accent4" w:themeShade="80"/>
        </w:rPr>
      </w:pPr>
      <w:r>
        <w:rPr>
          <w:color w:val="00B050"/>
        </w:rPr>
        <w:t>Usually, unlimited liability (joint and several liability): if you start a partnership and you have unlimited liability as a group and as individuals. Some may have more money than others and no matter how much money you have, you all get treated equally.</w:t>
      </w:r>
    </w:p>
    <w:p w:rsidR="00F06A6C" w:rsidRPr="00F06A6C" w:rsidRDefault="00F06A6C" w:rsidP="00DC1F7C">
      <w:pPr>
        <w:pStyle w:val="ListParagraph"/>
        <w:numPr>
          <w:ilvl w:val="0"/>
          <w:numId w:val="19"/>
        </w:numPr>
        <w:rPr>
          <w:color w:val="403152" w:themeColor="accent4" w:themeShade="80"/>
        </w:rPr>
      </w:pPr>
      <w:r>
        <w:rPr>
          <w:color w:val="00B050"/>
        </w:rPr>
        <w:t>Management difficulties</w:t>
      </w:r>
    </w:p>
    <w:p w:rsidR="00F06A6C" w:rsidRPr="0031706E" w:rsidRDefault="0031706E" w:rsidP="00DC1F7C">
      <w:pPr>
        <w:pStyle w:val="ListParagraph"/>
        <w:numPr>
          <w:ilvl w:val="0"/>
          <w:numId w:val="19"/>
        </w:numPr>
        <w:rPr>
          <w:color w:val="403152" w:themeColor="accent4" w:themeShade="80"/>
        </w:rPr>
      </w:pPr>
      <w:r>
        <w:rPr>
          <w:color w:val="00B050"/>
        </w:rPr>
        <w:t>D</w:t>
      </w:r>
      <w:r w:rsidR="00F06A6C">
        <w:rPr>
          <w:color w:val="00B050"/>
        </w:rPr>
        <w:t>iff</w:t>
      </w:r>
      <w:r>
        <w:rPr>
          <w:color w:val="00B050"/>
        </w:rPr>
        <w:t>icult to withdraw investment: death, insanity, And incarceration, simple withdraw: when someone dies or wants to leave that can lead to liquidation.</w:t>
      </w:r>
    </w:p>
    <w:p w:rsidR="0031706E" w:rsidRPr="0031706E" w:rsidRDefault="0031706E" w:rsidP="00DC1F7C">
      <w:pPr>
        <w:pStyle w:val="ListParagraph"/>
        <w:numPr>
          <w:ilvl w:val="0"/>
          <w:numId w:val="19"/>
        </w:numPr>
        <w:rPr>
          <w:color w:val="403152" w:themeColor="accent4" w:themeShade="80"/>
        </w:rPr>
      </w:pPr>
      <w:r>
        <w:rPr>
          <w:color w:val="00B050"/>
        </w:rPr>
        <w:t>A business is always worth as a going concern than when it is liquidated, they just want out.</w:t>
      </w:r>
    </w:p>
    <w:p w:rsidR="0031706E" w:rsidRPr="00F06A6C" w:rsidRDefault="0031706E" w:rsidP="0031706E">
      <w:pPr>
        <w:pStyle w:val="ListParagraph"/>
        <w:ind w:left="1965"/>
        <w:rPr>
          <w:color w:val="403152" w:themeColor="accent4" w:themeShade="80"/>
        </w:rPr>
      </w:pPr>
    </w:p>
    <w:p w:rsidR="007800FC" w:rsidRPr="007800FC" w:rsidRDefault="007800FC" w:rsidP="00DC1F7C">
      <w:pPr>
        <w:pStyle w:val="ListParagraph"/>
        <w:numPr>
          <w:ilvl w:val="0"/>
          <w:numId w:val="7"/>
        </w:numPr>
        <w:rPr>
          <w:b/>
          <w:color w:val="403152" w:themeColor="accent4" w:themeShade="80"/>
          <w:sz w:val="28"/>
        </w:rPr>
      </w:pPr>
      <w:r>
        <w:rPr>
          <w:b/>
          <w:color w:val="F79646" w:themeColor="accent6"/>
          <w:sz w:val="28"/>
        </w:rPr>
        <w:t>T</w:t>
      </w:r>
      <w:r w:rsidRPr="007800FC">
        <w:rPr>
          <w:b/>
          <w:color w:val="F79646" w:themeColor="accent6"/>
          <w:sz w:val="28"/>
        </w:rPr>
        <w:t>he corporation:</w:t>
      </w:r>
    </w:p>
    <w:p w:rsidR="007800FC" w:rsidRPr="007800FC" w:rsidRDefault="007800FC" w:rsidP="00DC1F7C">
      <w:pPr>
        <w:pStyle w:val="ListParagraph"/>
        <w:numPr>
          <w:ilvl w:val="0"/>
          <w:numId w:val="9"/>
        </w:numPr>
        <w:rPr>
          <w:color w:val="403152" w:themeColor="accent4" w:themeShade="80"/>
        </w:rPr>
      </w:pPr>
      <w:r>
        <w:rPr>
          <w:color w:val="F79646" w:themeColor="accent6"/>
        </w:rPr>
        <w:t>A business that is a separate legal entity that is liable for its own debts and whose owners’ liability is limited to their investment.</w:t>
      </w:r>
    </w:p>
    <w:p w:rsidR="007800FC" w:rsidRPr="00291420" w:rsidRDefault="007800FC" w:rsidP="00DC1F7C">
      <w:pPr>
        <w:pStyle w:val="ListParagraph"/>
        <w:numPr>
          <w:ilvl w:val="0"/>
          <w:numId w:val="9"/>
        </w:numPr>
        <w:rPr>
          <w:color w:val="403152" w:themeColor="accent4" w:themeShade="80"/>
        </w:rPr>
      </w:pPr>
      <w:r>
        <w:rPr>
          <w:color w:val="F79646" w:themeColor="accent6"/>
        </w:rPr>
        <w:t>It may be sued and sue, buy hold; an artificial being.</w:t>
      </w:r>
      <w:r w:rsidR="00291420">
        <w:rPr>
          <w:color w:val="F79646" w:themeColor="accent6"/>
        </w:rPr>
        <w:t xml:space="preserve"> They have all the right of an individual: recognize as the legal owner of the business and can continue forever.</w:t>
      </w:r>
    </w:p>
    <w:p w:rsidR="00291420" w:rsidRDefault="00291420" w:rsidP="00291420">
      <w:pPr>
        <w:pStyle w:val="ListParagraph"/>
        <w:numPr>
          <w:ilvl w:val="0"/>
          <w:numId w:val="9"/>
        </w:numPr>
        <w:rPr>
          <w:color w:val="403152" w:themeColor="accent4" w:themeShade="80"/>
        </w:rPr>
      </w:pPr>
      <w:r w:rsidRPr="00291420">
        <w:rPr>
          <w:b/>
          <w:color w:val="F79646" w:themeColor="accent6"/>
        </w:rPr>
        <w:t>Advantages:</w:t>
      </w:r>
      <w:r>
        <w:rPr>
          <w:color w:val="F79646" w:themeColor="accent6"/>
        </w:rPr>
        <w:t xml:space="preserve"> limited liability, easier to obtain capital, easier to transfer ownership, length of life; continued existence, greater efficiency of management, easier to expand, legal entity</w:t>
      </w:r>
    </w:p>
    <w:p w:rsidR="00291420" w:rsidRPr="00291420" w:rsidRDefault="00291420" w:rsidP="00291420">
      <w:pPr>
        <w:pStyle w:val="ListParagraph"/>
        <w:numPr>
          <w:ilvl w:val="0"/>
          <w:numId w:val="9"/>
        </w:numPr>
        <w:rPr>
          <w:color w:val="403152" w:themeColor="accent4" w:themeShade="80"/>
        </w:rPr>
      </w:pPr>
      <w:r>
        <w:rPr>
          <w:b/>
          <w:color w:val="F79646" w:themeColor="accent6"/>
        </w:rPr>
        <w:t xml:space="preserve">Disadvantages:  </w:t>
      </w:r>
      <w:r>
        <w:rPr>
          <w:color w:val="F79646" w:themeColor="accent6"/>
        </w:rPr>
        <w:t>double taxation, more expensive to organize, large number of government restrictions, must publish annual reports</w:t>
      </w:r>
    </w:p>
    <w:p w:rsidR="007800FC" w:rsidRPr="00291420" w:rsidRDefault="007800FC" w:rsidP="00DC1F7C">
      <w:pPr>
        <w:pStyle w:val="ListParagraph"/>
        <w:numPr>
          <w:ilvl w:val="0"/>
          <w:numId w:val="9"/>
        </w:numPr>
        <w:rPr>
          <w:color w:val="403152" w:themeColor="accent4" w:themeShade="80"/>
        </w:rPr>
      </w:pPr>
      <w:r w:rsidRPr="007800FC">
        <w:rPr>
          <w:b/>
          <w:color w:val="F79646" w:themeColor="accent6"/>
        </w:rPr>
        <w:t xml:space="preserve">Stockholders </w:t>
      </w:r>
      <w:r>
        <w:rPr>
          <w:color w:val="F79646" w:themeColor="accent6"/>
        </w:rPr>
        <w:t>are the real owners of the corporation; they buy shares of ownership and reinvest their profits.</w:t>
      </w:r>
    </w:p>
    <w:p w:rsidR="00291420" w:rsidRPr="005E2AB7" w:rsidRDefault="00291420" w:rsidP="00291420">
      <w:pPr>
        <w:pStyle w:val="ListParagraph"/>
        <w:numPr>
          <w:ilvl w:val="0"/>
          <w:numId w:val="9"/>
        </w:numPr>
        <w:rPr>
          <w:b/>
          <w:i/>
          <w:color w:val="00B0F0"/>
          <w:sz w:val="20"/>
        </w:rPr>
      </w:pPr>
      <w:r w:rsidRPr="005E2AB7">
        <w:rPr>
          <w:b/>
          <w:i/>
          <w:color w:val="00B0F0"/>
          <w:sz w:val="20"/>
        </w:rPr>
        <w:t xml:space="preserve">Common shareholder: </w:t>
      </w:r>
      <w:r>
        <w:rPr>
          <w:b/>
          <w:i/>
          <w:color w:val="00B0F0"/>
          <w:sz w:val="20"/>
        </w:rPr>
        <w:t>(residual)</w:t>
      </w:r>
    </w:p>
    <w:p w:rsidR="00291420" w:rsidRPr="005E2AB7" w:rsidRDefault="00291420" w:rsidP="00291420">
      <w:pPr>
        <w:pStyle w:val="ListParagraph"/>
        <w:rPr>
          <w:color w:val="00B0F0"/>
          <w:sz w:val="20"/>
        </w:rPr>
      </w:pPr>
      <w:r>
        <w:rPr>
          <w:color w:val="00B0F0"/>
        </w:rPr>
        <w:t>-</w:t>
      </w:r>
      <w:r w:rsidRPr="005E2AB7">
        <w:rPr>
          <w:color w:val="00B0F0"/>
          <w:sz w:val="20"/>
        </w:rPr>
        <w:t>vote (meaningless)</w:t>
      </w:r>
    </w:p>
    <w:p w:rsidR="00291420" w:rsidRPr="005E2AB7" w:rsidRDefault="00291420" w:rsidP="00291420">
      <w:pPr>
        <w:pStyle w:val="ListParagraph"/>
        <w:rPr>
          <w:color w:val="00B0F0"/>
          <w:sz w:val="20"/>
        </w:rPr>
      </w:pPr>
      <w:r w:rsidRPr="005E2AB7">
        <w:rPr>
          <w:color w:val="00B0F0"/>
          <w:sz w:val="20"/>
        </w:rPr>
        <w:t>-dividends (if declared) (after preferred owners)</w:t>
      </w:r>
    </w:p>
    <w:p w:rsidR="00291420" w:rsidRPr="005E2AB7" w:rsidRDefault="00291420" w:rsidP="00291420">
      <w:pPr>
        <w:pStyle w:val="ListParagraph"/>
        <w:rPr>
          <w:color w:val="00B0F0"/>
          <w:sz w:val="20"/>
        </w:rPr>
      </w:pPr>
      <w:r w:rsidRPr="005E2AB7">
        <w:rPr>
          <w:color w:val="00B0F0"/>
          <w:sz w:val="20"/>
        </w:rPr>
        <w:t>-share in assets (after preferred)</w:t>
      </w:r>
    </w:p>
    <w:p w:rsidR="00291420" w:rsidRPr="005E2AB7" w:rsidRDefault="00291420" w:rsidP="00291420">
      <w:pPr>
        <w:pStyle w:val="ListParagraph"/>
        <w:rPr>
          <w:color w:val="00B0F0"/>
          <w:sz w:val="20"/>
        </w:rPr>
      </w:pPr>
      <w:r w:rsidRPr="005E2AB7">
        <w:rPr>
          <w:color w:val="00B0F0"/>
          <w:sz w:val="20"/>
        </w:rPr>
        <w:t>-MORE RISK, but potential return more</w:t>
      </w:r>
    </w:p>
    <w:p w:rsidR="00291420" w:rsidRDefault="00291420" w:rsidP="00291420">
      <w:pPr>
        <w:pStyle w:val="ListParagraph"/>
        <w:numPr>
          <w:ilvl w:val="0"/>
          <w:numId w:val="9"/>
        </w:numPr>
        <w:rPr>
          <w:b/>
          <w:i/>
          <w:color w:val="00B0F0"/>
          <w:sz w:val="20"/>
        </w:rPr>
      </w:pPr>
      <w:r w:rsidRPr="005E2AB7">
        <w:rPr>
          <w:b/>
          <w:i/>
          <w:color w:val="00B0F0"/>
          <w:sz w:val="20"/>
        </w:rPr>
        <w:t>Preferred shareholder</w:t>
      </w:r>
      <w:r>
        <w:rPr>
          <w:b/>
          <w:i/>
          <w:color w:val="00B0F0"/>
          <w:sz w:val="20"/>
        </w:rPr>
        <w:t xml:space="preserve">: </w:t>
      </w:r>
    </w:p>
    <w:p w:rsidR="00291420" w:rsidRDefault="00291420" w:rsidP="00291420">
      <w:pPr>
        <w:pStyle w:val="ListParagraph"/>
        <w:rPr>
          <w:color w:val="00B0F0"/>
          <w:sz w:val="20"/>
        </w:rPr>
      </w:pPr>
      <w:r>
        <w:rPr>
          <w:b/>
          <w:i/>
          <w:color w:val="00B0F0"/>
          <w:sz w:val="20"/>
        </w:rPr>
        <w:t>-</w:t>
      </w:r>
      <w:r>
        <w:rPr>
          <w:color w:val="00B0F0"/>
          <w:sz w:val="20"/>
        </w:rPr>
        <w:t>usually no vote</w:t>
      </w:r>
    </w:p>
    <w:p w:rsidR="00291420" w:rsidRDefault="00291420" w:rsidP="00291420">
      <w:pPr>
        <w:pStyle w:val="ListParagraph"/>
        <w:rPr>
          <w:color w:val="00B0F0"/>
          <w:sz w:val="20"/>
        </w:rPr>
      </w:pPr>
      <w:r>
        <w:rPr>
          <w:b/>
          <w:i/>
          <w:color w:val="00B0F0"/>
          <w:sz w:val="20"/>
        </w:rPr>
        <w:t>-</w:t>
      </w:r>
      <w:r>
        <w:rPr>
          <w:color w:val="00B0F0"/>
          <w:sz w:val="20"/>
        </w:rPr>
        <w:t>dividends (if declared) (at certain rate)</w:t>
      </w:r>
    </w:p>
    <w:p w:rsidR="00291420" w:rsidRDefault="00291420" w:rsidP="00291420">
      <w:pPr>
        <w:rPr>
          <w:color w:val="00B0F0"/>
          <w:sz w:val="20"/>
        </w:rPr>
      </w:pPr>
      <w:r>
        <w:rPr>
          <w:color w:val="00B0F0"/>
          <w:sz w:val="20"/>
        </w:rPr>
        <w:t xml:space="preserve">               - Share in assents (before common shareholders)</w:t>
      </w:r>
    </w:p>
    <w:p w:rsidR="00291420" w:rsidRDefault="00291420" w:rsidP="00291420">
      <w:pPr>
        <w:rPr>
          <w:color w:val="00B0F0"/>
          <w:sz w:val="20"/>
        </w:rPr>
      </w:pPr>
      <w:r>
        <w:rPr>
          <w:color w:val="00B0F0"/>
          <w:sz w:val="20"/>
        </w:rPr>
        <w:t xml:space="preserve">               - </w:t>
      </w:r>
      <w:r w:rsidRPr="00357511">
        <w:rPr>
          <w:b/>
          <w:color w:val="00B0F0"/>
          <w:sz w:val="20"/>
        </w:rPr>
        <w:t>Cumulative feature:</w:t>
      </w:r>
      <w:r>
        <w:rPr>
          <w:color w:val="00B0F0"/>
          <w:sz w:val="20"/>
        </w:rPr>
        <w:t xml:space="preserve"> if dividends have not been declared, when they do, the preferred shareholders are                                        brought up to date and they are paid for the past years. Ex. Seniors use as it a source of income, if dividends are not declared then they get a vote and so they can exercise their power. </w:t>
      </w:r>
    </w:p>
    <w:p w:rsidR="00291420" w:rsidRDefault="00291420" w:rsidP="00291420">
      <w:pPr>
        <w:rPr>
          <w:color w:val="00B0F0"/>
          <w:sz w:val="20"/>
        </w:rPr>
      </w:pPr>
      <w:r>
        <w:rPr>
          <w:color w:val="00B0F0"/>
          <w:sz w:val="20"/>
        </w:rPr>
        <w:t xml:space="preserve">               - They are not stable and they are more expensive</w:t>
      </w:r>
    </w:p>
    <w:p w:rsidR="00291420" w:rsidRDefault="00291420" w:rsidP="00291420">
      <w:pPr>
        <w:rPr>
          <w:color w:val="00B0F0"/>
          <w:sz w:val="20"/>
        </w:rPr>
      </w:pPr>
      <w:r>
        <w:rPr>
          <w:color w:val="00B0F0"/>
          <w:sz w:val="20"/>
        </w:rPr>
        <w:t xml:space="preserve">              - There are some companies called blue chip companies: BCE, they tend to give dividends.</w:t>
      </w:r>
    </w:p>
    <w:p w:rsidR="00291420" w:rsidRPr="002752D6" w:rsidRDefault="00291420" w:rsidP="00291420">
      <w:pPr>
        <w:rPr>
          <w:color w:val="00B0F0"/>
          <w:sz w:val="20"/>
        </w:rPr>
      </w:pPr>
      <w:r>
        <w:rPr>
          <w:color w:val="00B0F0"/>
          <w:sz w:val="20"/>
        </w:rPr>
        <w:t xml:space="preserve">               - LESS RISK! (Hoping for dividends)</w:t>
      </w:r>
    </w:p>
    <w:p w:rsidR="00291420" w:rsidRPr="007800FC" w:rsidRDefault="00291420" w:rsidP="00DC1F7C">
      <w:pPr>
        <w:pStyle w:val="ListParagraph"/>
        <w:numPr>
          <w:ilvl w:val="0"/>
          <w:numId w:val="9"/>
        </w:numPr>
        <w:rPr>
          <w:color w:val="403152" w:themeColor="accent4" w:themeShade="80"/>
        </w:rPr>
      </w:pPr>
    </w:p>
    <w:p w:rsidR="007800FC" w:rsidRPr="00581DA3" w:rsidRDefault="007800FC" w:rsidP="00DC1F7C">
      <w:pPr>
        <w:pStyle w:val="ListParagraph"/>
        <w:numPr>
          <w:ilvl w:val="0"/>
          <w:numId w:val="9"/>
        </w:numPr>
        <w:rPr>
          <w:color w:val="403152" w:themeColor="accent4" w:themeShade="80"/>
        </w:rPr>
      </w:pPr>
      <w:r>
        <w:rPr>
          <w:b/>
          <w:color w:val="F79646" w:themeColor="accent6"/>
        </w:rPr>
        <w:t xml:space="preserve">The board of directors </w:t>
      </w:r>
      <w:r w:rsidR="00581DA3">
        <w:rPr>
          <w:color w:val="F79646" w:themeColor="accent6"/>
        </w:rPr>
        <w:t>is the backbone of a corporation, they are a group of individuals elected by a firm’s shareholders and charged with overseeing and taking legal action or the firm’s actions. They set policies on major spending, salaries, and do it in the best interest of the shareholders.</w:t>
      </w:r>
    </w:p>
    <w:p w:rsidR="00581DA3" w:rsidRPr="00581DA3" w:rsidRDefault="00581DA3" w:rsidP="00DC1F7C">
      <w:pPr>
        <w:pStyle w:val="ListParagraph"/>
        <w:numPr>
          <w:ilvl w:val="0"/>
          <w:numId w:val="9"/>
        </w:numPr>
        <w:rPr>
          <w:color w:val="403152" w:themeColor="accent4" w:themeShade="80"/>
        </w:rPr>
      </w:pPr>
      <w:r>
        <w:rPr>
          <w:b/>
          <w:color w:val="F79646" w:themeColor="accent6"/>
        </w:rPr>
        <w:t xml:space="preserve">Inside directors: </w:t>
      </w:r>
      <w:r>
        <w:rPr>
          <w:color w:val="F79646" w:themeColor="accent6"/>
        </w:rPr>
        <w:t xml:space="preserve"> members of a corporations’ board of directors who are also full time employees of the corporation. Ex. top managers, vice pres. Etc.</w:t>
      </w:r>
    </w:p>
    <w:p w:rsidR="00581DA3" w:rsidRDefault="00581DA3" w:rsidP="00DC1F7C">
      <w:pPr>
        <w:pStyle w:val="ListParagraph"/>
        <w:numPr>
          <w:ilvl w:val="0"/>
          <w:numId w:val="9"/>
        </w:numPr>
        <w:rPr>
          <w:color w:val="F79646" w:themeColor="accent6"/>
        </w:rPr>
      </w:pPr>
      <w:r>
        <w:rPr>
          <w:b/>
          <w:color w:val="F79646" w:themeColor="accent6"/>
        </w:rPr>
        <w:t>Outside directors</w:t>
      </w:r>
      <w:r w:rsidRPr="00581DA3">
        <w:rPr>
          <w:b/>
          <w:color w:val="F79646" w:themeColor="accent6"/>
        </w:rPr>
        <w:t>:</w:t>
      </w:r>
      <w:r w:rsidRPr="00581DA3">
        <w:rPr>
          <w:color w:val="F79646" w:themeColor="accent6"/>
        </w:rPr>
        <w:t xml:space="preserve"> attorneys, accountants, university officials, and executives f</w:t>
      </w:r>
      <w:r>
        <w:rPr>
          <w:color w:val="F79646" w:themeColor="accent6"/>
        </w:rPr>
        <w:t>r</w:t>
      </w:r>
      <w:r w:rsidRPr="00581DA3">
        <w:rPr>
          <w:color w:val="F79646" w:themeColor="accent6"/>
        </w:rPr>
        <w:t>om other firms.</w:t>
      </w:r>
      <w:r>
        <w:rPr>
          <w:color w:val="F79646" w:themeColor="accent6"/>
        </w:rPr>
        <w:t xml:space="preserve"> Not in the corporation on a day to day basis.</w:t>
      </w:r>
    </w:p>
    <w:p w:rsidR="00581DA3" w:rsidRDefault="00581DA3" w:rsidP="00DC1F7C">
      <w:pPr>
        <w:pStyle w:val="ListParagraph"/>
        <w:numPr>
          <w:ilvl w:val="0"/>
          <w:numId w:val="9"/>
        </w:numPr>
        <w:rPr>
          <w:color w:val="F79646" w:themeColor="accent6"/>
        </w:rPr>
      </w:pPr>
      <w:r>
        <w:rPr>
          <w:b/>
          <w:color w:val="F79646" w:themeColor="accent6"/>
        </w:rPr>
        <w:t>Corporate executive officer (CEO):</w:t>
      </w:r>
      <w:r>
        <w:rPr>
          <w:color w:val="F79646" w:themeColor="accent6"/>
        </w:rPr>
        <w:t xml:space="preserve">  hired by the board of and is responsible for the overall performance of the </w:t>
      </w:r>
      <w:r w:rsidR="00552E32">
        <w:rPr>
          <w:color w:val="F79646" w:themeColor="accent6"/>
        </w:rPr>
        <w:t>firm.</w:t>
      </w:r>
    </w:p>
    <w:p w:rsidR="0031706E" w:rsidRDefault="0031706E" w:rsidP="00A338F2">
      <w:pPr>
        <w:pStyle w:val="ListParagraph"/>
        <w:numPr>
          <w:ilvl w:val="0"/>
          <w:numId w:val="28"/>
        </w:numPr>
        <w:rPr>
          <w:b/>
          <w:color w:val="00B050"/>
          <w:sz w:val="28"/>
        </w:rPr>
      </w:pPr>
      <w:r w:rsidRPr="0031706E">
        <w:rPr>
          <w:b/>
          <w:color w:val="00B050"/>
          <w:sz w:val="28"/>
        </w:rPr>
        <w:t>Economic/social benefits:</w:t>
      </w:r>
    </w:p>
    <w:p w:rsidR="0031706E" w:rsidRPr="00EE6470" w:rsidRDefault="0031706E" w:rsidP="00DC1F7C">
      <w:pPr>
        <w:pStyle w:val="ListParagraph"/>
        <w:numPr>
          <w:ilvl w:val="0"/>
          <w:numId w:val="9"/>
        </w:numPr>
        <w:rPr>
          <w:color w:val="00B050"/>
        </w:rPr>
      </w:pPr>
      <w:r w:rsidRPr="00EE6470">
        <w:rPr>
          <w:color w:val="00B050"/>
        </w:rPr>
        <w:t>Most effective means of managing productive resources: land, labour, capital</w:t>
      </w:r>
    </w:p>
    <w:p w:rsidR="0031706E" w:rsidRPr="0031706E" w:rsidRDefault="0031706E" w:rsidP="00DC1F7C">
      <w:pPr>
        <w:pStyle w:val="ListParagraph"/>
        <w:numPr>
          <w:ilvl w:val="0"/>
          <w:numId w:val="9"/>
        </w:numPr>
        <w:rPr>
          <w:b/>
          <w:color w:val="00B050"/>
          <w:sz w:val="28"/>
        </w:rPr>
      </w:pPr>
      <w:r w:rsidRPr="00EE6470">
        <w:rPr>
          <w:color w:val="00B050"/>
        </w:rPr>
        <w:t>Professional management and research</w:t>
      </w:r>
    </w:p>
    <w:p w:rsidR="0031706E" w:rsidRPr="00EE6470" w:rsidRDefault="00EE6470" w:rsidP="00DC1F7C">
      <w:pPr>
        <w:pStyle w:val="ListParagraph"/>
        <w:numPr>
          <w:ilvl w:val="0"/>
          <w:numId w:val="9"/>
        </w:numPr>
        <w:rPr>
          <w:b/>
          <w:color w:val="00B050"/>
          <w:sz w:val="28"/>
        </w:rPr>
      </w:pPr>
      <w:r>
        <w:rPr>
          <w:color w:val="00B050"/>
        </w:rPr>
        <w:t xml:space="preserve">Higher standard of living -&gt; </w:t>
      </w:r>
      <w:r w:rsidRPr="00EE6470">
        <w:rPr>
          <w:b/>
          <w:color w:val="00B050"/>
        </w:rPr>
        <w:t>circulation of asset process</w:t>
      </w:r>
      <w:r>
        <w:rPr>
          <w:color w:val="00B050"/>
        </w:rPr>
        <w:t>= we can enjoy things because corporations pay us an income &gt; the corporations make more things &gt; so the goods are less expensive &gt; we are working for a corporation &gt; we buy things and give the money back to the corporation.</w:t>
      </w:r>
    </w:p>
    <w:p w:rsidR="00EE6470" w:rsidRPr="00EE6470" w:rsidRDefault="00EE6470" w:rsidP="00A338F2">
      <w:pPr>
        <w:pStyle w:val="ListParagraph"/>
        <w:numPr>
          <w:ilvl w:val="0"/>
          <w:numId w:val="28"/>
        </w:numPr>
        <w:rPr>
          <w:b/>
          <w:color w:val="00B050"/>
          <w:sz w:val="28"/>
        </w:rPr>
      </w:pPr>
      <w:r>
        <w:rPr>
          <w:b/>
          <w:color w:val="00B050"/>
          <w:sz w:val="28"/>
        </w:rPr>
        <w:t>Economic/social problems</w:t>
      </w:r>
    </w:p>
    <w:p w:rsidR="00EE6470" w:rsidRPr="00EE6470" w:rsidRDefault="00EE6470" w:rsidP="00DC1F7C">
      <w:pPr>
        <w:pStyle w:val="ListParagraph"/>
        <w:numPr>
          <w:ilvl w:val="0"/>
          <w:numId w:val="9"/>
        </w:numPr>
        <w:rPr>
          <w:b/>
          <w:color w:val="00B050"/>
          <w:sz w:val="28"/>
        </w:rPr>
      </w:pPr>
      <w:r>
        <w:rPr>
          <w:color w:val="00B050"/>
        </w:rPr>
        <w:t>Bigness: monopolies, morale, price fixing</w:t>
      </w:r>
    </w:p>
    <w:p w:rsidR="00EE6470" w:rsidRPr="007C2F60" w:rsidRDefault="00EE6470" w:rsidP="00DC1F7C">
      <w:pPr>
        <w:pStyle w:val="ListParagraph"/>
        <w:numPr>
          <w:ilvl w:val="0"/>
          <w:numId w:val="9"/>
        </w:numPr>
        <w:rPr>
          <w:b/>
          <w:color w:val="00B050"/>
          <w:sz w:val="28"/>
        </w:rPr>
      </w:pPr>
      <w:r>
        <w:rPr>
          <w:color w:val="00B050"/>
        </w:rPr>
        <w:t>Environmental issues, corporations take advantage it</w:t>
      </w:r>
    </w:p>
    <w:p w:rsidR="007C2F60" w:rsidRPr="007C2F60" w:rsidRDefault="007C2F60" w:rsidP="00DC1F7C">
      <w:pPr>
        <w:pStyle w:val="ListParagraph"/>
        <w:numPr>
          <w:ilvl w:val="0"/>
          <w:numId w:val="9"/>
        </w:numPr>
        <w:rPr>
          <w:b/>
          <w:color w:val="00B050"/>
          <w:sz w:val="28"/>
        </w:rPr>
      </w:pPr>
      <w:r>
        <w:rPr>
          <w:color w:val="00B050"/>
        </w:rPr>
        <w:t>Political; they donate money to the parties</w:t>
      </w:r>
    </w:p>
    <w:p w:rsidR="007C2F60" w:rsidRPr="007C2F60" w:rsidRDefault="007C2F60" w:rsidP="00A338F2">
      <w:pPr>
        <w:pStyle w:val="ListParagraph"/>
        <w:numPr>
          <w:ilvl w:val="0"/>
          <w:numId w:val="28"/>
        </w:numPr>
        <w:rPr>
          <w:b/>
          <w:color w:val="00B050"/>
          <w:sz w:val="28"/>
        </w:rPr>
      </w:pPr>
      <w:r>
        <w:rPr>
          <w:b/>
          <w:color w:val="00B050"/>
          <w:sz w:val="28"/>
        </w:rPr>
        <w:t xml:space="preserve">Forming a corporation: </w:t>
      </w:r>
    </w:p>
    <w:p w:rsidR="007C2F60" w:rsidRPr="007C2F60" w:rsidRDefault="007C2F60" w:rsidP="00DC1F7C">
      <w:pPr>
        <w:pStyle w:val="ListParagraph"/>
        <w:numPr>
          <w:ilvl w:val="0"/>
          <w:numId w:val="9"/>
        </w:numPr>
        <w:rPr>
          <w:b/>
          <w:color w:val="00B050"/>
          <w:sz w:val="28"/>
        </w:rPr>
      </w:pPr>
      <w:r>
        <w:rPr>
          <w:color w:val="00B050"/>
        </w:rPr>
        <w:t>Either done federally or provincially, most people will do it federally because we are a world economy.</w:t>
      </w:r>
    </w:p>
    <w:p w:rsidR="007C2F60" w:rsidRPr="007C2F60" w:rsidRDefault="007C2F60" w:rsidP="00A338F2">
      <w:pPr>
        <w:pStyle w:val="ListParagraph"/>
        <w:numPr>
          <w:ilvl w:val="0"/>
          <w:numId w:val="29"/>
        </w:numPr>
        <w:rPr>
          <w:b/>
          <w:color w:val="00B050"/>
          <w:sz w:val="28"/>
        </w:rPr>
      </w:pPr>
      <w:r w:rsidRPr="007C2F60">
        <w:rPr>
          <w:b/>
          <w:color w:val="00B050"/>
        </w:rPr>
        <w:t xml:space="preserve">Articles of incorporation must be drawn : </w:t>
      </w:r>
    </w:p>
    <w:p w:rsidR="007C2F60" w:rsidRPr="007C2F60" w:rsidRDefault="007C2F60" w:rsidP="00A338F2">
      <w:pPr>
        <w:pStyle w:val="ListParagraph"/>
        <w:numPr>
          <w:ilvl w:val="0"/>
          <w:numId w:val="30"/>
        </w:numPr>
        <w:rPr>
          <w:b/>
          <w:color w:val="00B050"/>
          <w:sz w:val="28"/>
        </w:rPr>
      </w:pPr>
      <w:r>
        <w:rPr>
          <w:color w:val="00B050"/>
        </w:rPr>
        <w:t>Name of the corporation ( not now in use)</w:t>
      </w:r>
    </w:p>
    <w:p w:rsidR="007C2F60" w:rsidRPr="007C2F60" w:rsidRDefault="007C2F60" w:rsidP="00A338F2">
      <w:pPr>
        <w:pStyle w:val="ListParagraph"/>
        <w:numPr>
          <w:ilvl w:val="0"/>
          <w:numId w:val="30"/>
        </w:numPr>
        <w:rPr>
          <w:b/>
          <w:color w:val="00B050"/>
          <w:sz w:val="28"/>
        </w:rPr>
      </w:pPr>
      <w:r>
        <w:rPr>
          <w:color w:val="00B050"/>
        </w:rPr>
        <w:t>Type/number of shares to be issued.</w:t>
      </w:r>
    </w:p>
    <w:p w:rsidR="007C2F60" w:rsidRPr="007C2F60" w:rsidRDefault="007C2F60" w:rsidP="00A338F2">
      <w:pPr>
        <w:pStyle w:val="ListParagraph"/>
        <w:numPr>
          <w:ilvl w:val="0"/>
          <w:numId w:val="30"/>
        </w:numPr>
        <w:rPr>
          <w:b/>
          <w:color w:val="00B050"/>
          <w:sz w:val="28"/>
        </w:rPr>
      </w:pPr>
      <w:r>
        <w:rPr>
          <w:color w:val="00B050"/>
        </w:rPr>
        <w:t>Number of directors : you only need one person , legally</w:t>
      </w:r>
    </w:p>
    <w:p w:rsidR="007C2F60" w:rsidRPr="007C2F60" w:rsidRDefault="007C2F60" w:rsidP="00A338F2">
      <w:pPr>
        <w:pStyle w:val="ListParagraph"/>
        <w:numPr>
          <w:ilvl w:val="0"/>
          <w:numId w:val="30"/>
        </w:numPr>
        <w:rPr>
          <w:b/>
          <w:color w:val="00B050"/>
          <w:sz w:val="28"/>
        </w:rPr>
      </w:pPr>
      <w:r>
        <w:rPr>
          <w:color w:val="00B050"/>
        </w:rPr>
        <w:t>Location of operations : where the head office is located, the provincial laws apply there</w:t>
      </w:r>
    </w:p>
    <w:p w:rsidR="007C2F60" w:rsidRPr="007C2F60" w:rsidRDefault="007C2F60" w:rsidP="00A338F2">
      <w:pPr>
        <w:pStyle w:val="ListParagraph"/>
        <w:numPr>
          <w:ilvl w:val="0"/>
          <w:numId w:val="30"/>
        </w:numPr>
        <w:rPr>
          <w:b/>
          <w:color w:val="00B050"/>
          <w:sz w:val="28"/>
        </w:rPr>
      </w:pPr>
      <w:r>
        <w:rPr>
          <w:color w:val="00B050"/>
        </w:rPr>
        <w:t>Purpose of business</w:t>
      </w:r>
    </w:p>
    <w:p w:rsidR="007C2F60" w:rsidRDefault="007C2F60" w:rsidP="00A338F2">
      <w:pPr>
        <w:pStyle w:val="ListParagraph"/>
        <w:numPr>
          <w:ilvl w:val="0"/>
          <w:numId w:val="28"/>
        </w:numPr>
        <w:rPr>
          <w:b/>
          <w:color w:val="00B050"/>
          <w:sz w:val="28"/>
        </w:rPr>
      </w:pPr>
      <w:r>
        <w:rPr>
          <w:b/>
          <w:color w:val="00B050"/>
          <w:sz w:val="28"/>
        </w:rPr>
        <w:t>How to control the corporation:</w:t>
      </w:r>
    </w:p>
    <w:p w:rsidR="007C2F60" w:rsidRPr="00244120" w:rsidRDefault="007C2F60" w:rsidP="00A338F2">
      <w:pPr>
        <w:pStyle w:val="ListParagraph"/>
        <w:numPr>
          <w:ilvl w:val="0"/>
          <w:numId w:val="29"/>
        </w:numPr>
        <w:rPr>
          <w:b/>
          <w:color w:val="00B050"/>
          <w:sz w:val="28"/>
        </w:rPr>
      </w:pPr>
      <w:r>
        <w:rPr>
          <w:color w:val="00B050"/>
        </w:rPr>
        <w:t>Shareholders; you have rights as the owner (shareholder) of any company. They elect people to represent them (BOD</w:t>
      </w:r>
      <w:r w:rsidR="00244120">
        <w:rPr>
          <w:color w:val="00B050"/>
        </w:rPr>
        <w:t>)</w:t>
      </w:r>
    </w:p>
    <w:p w:rsidR="00244120" w:rsidRPr="00244120" w:rsidRDefault="00244120" w:rsidP="00A338F2">
      <w:pPr>
        <w:pStyle w:val="ListParagraph"/>
        <w:numPr>
          <w:ilvl w:val="0"/>
          <w:numId w:val="31"/>
        </w:numPr>
        <w:rPr>
          <w:b/>
          <w:color w:val="00B050"/>
          <w:sz w:val="28"/>
        </w:rPr>
      </w:pPr>
      <w:r>
        <w:rPr>
          <w:color w:val="00B050"/>
        </w:rPr>
        <w:t xml:space="preserve">The owners of the corporation and there are two classifications: </w:t>
      </w:r>
      <w:r w:rsidRPr="00244120">
        <w:rPr>
          <w:b/>
          <w:color w:val="00B050"/>
        </w:rPr>
        <w:t>common</w:t>
      </w:r>
      <w:r>
        <w:rPr>
          <w:color w:val="00B050"/>
        </w:rPr>
        <w:t xml:space="preserve"> (residual- garbage owners) and </w:t>
      </w:r>
      <w:r w:rsidRPr="00244120">
        <w:rPr>
          <w:b/>
          <w:color w:val="00B050"/>
        </w:rPr>
        <w:t>preferred</w:t>
      </w:r>
      <w:r>
        <w:rPr>
          <w:color w:val="00B050"/>
        </w:rPr>
        <w:t xml:space="preserve"> shareholders because they get first pick.</w:t>
      </w:r>
    </w:p>
    <w:p w:rsidR="00244120" w:rsidRPr="006D724A" w:rsidRDefault="00244120" w:rsidP="00A338F2">
      <w:pPr>
        <w:pStyle w:val="ListParagraph"/>
        <w:numPr>
          <w:ilvl w:val="0"/>
          <w:numId w:val="31"/>
        </w:numPr>
        <w:rPr>
          <w:b/>
          <w:color w:val="00B050"/>
          <w:sz w:val="28"/>
        </w:rPr>
      </w:pPr>
      <w:r w:rsidRPr="00244120">
        <w:rPr>
          <w:b/>
          <w:color w:val="00B050"/>
        </w:rPr>
        <w:t>Rights of the shareholder</w:t>
      </w:r>
      <w:r>
        <w:rPr>
          <w:color w:val="00B050"/>
        </w:rPr>
        <w:t>: to vote for the board ( one vote per share)- proxies “ signing your vote over to someone and so what you want, can be heard” - to receive dividends  if declared: if a corporation makes money they owe the money to the shareholders, the BOD decides that, they do not have to,</w:t>
      </w:r>
      <w:r w:rsidR="00953519">
        <w:rPr>
          <w:color w:val="00B050"/>
        </w:rPr>
        <w:t xml:space="preserve"> they can retain money as well</w:t>
      </w:r>
      <w:r w:rsidR="00953519" w:rsidRPr="00953519">
        <w:rPr>
          <w:b/>
          <w:color w:val="00B050"/>
          <w:sz w:val="28"/>
        </w:rPr>
        <w:t>-</w:t>
      </w:r>
      <w:r w:rsidR="00953519">
        <w:rPr>
          <w:b/>
          <w:color w:val="00B050"/>
          <w:sz w:val="28"/>
        </w:rPr>
        <w:t xml:space="preserve"> </w:t>
      </w:r>
      <w:r w:rsidR="00953519">
        <w:rPr>
          <w:color w:val="00B050"/>
        </w:rPr>
        <w:t xml:space="preserve"> to hold/sell any share registered in name- to share in assents on a pro rata basis : if the company is liquidated and you own a share, if there is anything left, then you get the rest.- pre-emptive right: ( the right to maintain percentage ownership of business)- right to inspect the books. </w:t>
      </w:r>
    </w:p>
    <w:p w:rsidR="006D724A" w:rsidRPr="006D724A" w:rsidRDefault="006D724A" w:rsidP="00A338F2">
      <w:pPr>
        <w:pStyle w:val="ListParagraph"/>
        <w:numPr>
          <w:ilvl w:val="0"/>
          <w:numId w:val="28"/>
        </w:numPr>
        <w:rPr>
          <w:b/>
          <w:color w:val="00B050"/>
          <w:sz w:val="28"/>
        </w:rPr>
      </w:pPr>
      <w:r w:rsidRPr="006D724A">
        <w:rPr>
          <w:b/>
          <w:color w:val="00B050"/>
          <w:sz w:val="28"/>
        </w:rPr>
        <w:t>How does a corporation obtain funds?</w:t>
      </w:r>
    </w:p>
    <w:p w:rsidR="006D724A" w:rsidRPr="006D724A" w:rsidRDefault="006D724A" w:rsidP="006D724A">
      <w:pPr>
        <w:pStyle w:val="ListParagraph"/>
        <w:numPr>
          <w:ilvl w:val="0"/>
          <w:numId w:val="7"/>
        </w:numPr>
        <w:rPr>
          <w:b/>
          <w:color w:val="00B050"/>
        </w:rPr>
      </w:pPr>
      <w:r>
        <w:rPr>
          <w:color w:val="00B050"/>
        </w:rPr>
        <w:t xml:space="preserve"> </w:t>
      </w:r>
      <w:r w:rsidRPr="005E2AB7">
        <w:rPr>
          <w:b/>
          <w:color w:val="00B050"/>
          <w:sz w:val="24"/>
        </w:rPr>
        <w:t>Equity financing:</w:t>
      </w:r>
    </w:p>
    <w:p w:rsidR="006D724A" w:rsidRDefault="006D724A" w:rsidP="006D724A">
      <w:pPr>
        <w:pStyle w:val="ListParagraph"/>
        <w:rPr>
          <w:color w:val="00B050"/>
        </w:rPr>
      </w:pPr>
      <w:r>
        <w:rPr>
          <w:color w:val="00B050"/>
        </w:rPr>
        <w:t>-the selling of shares in the business</w:t>
      </w:r>
    </w:p>
    <w:p w:rsidR="006D724A" w:rsidRDefault="006D724A" w:rsidP="006D724A">
      <w:pPr>
        <w:pStyle w:val="ListParagraph"/>
        <w:rPr>
          <w:color w:val="00B050"/>
        </w:rPr>
      </w:pPr>
      <w:r>
        <w:rPr>
          <w:color w:val="00B050"/>
        </w:rPr>
        <w:t>-diluting ownership</w:t>
      </w:r>
    </w:p>
    <w:p w:rsidR="006D724A" w:rsidRDefault="006D724A" w:rsidP="005E2AB7">
      <w:pPr>
        <w:pStyle w:val="ListParagraph"/>
        <w:rPr>
          <w:color w:val="00B050"/>
        </w:rPr>
      </w:pPr>
      <w:r>
        <w:rPr>
          <w:color w:val="00B050"/>
        </w:rPr>
        <w:t>- You owe nothing, the only you have to do is run the business in the responsible fashion</w:t>
      </w:r>
    </w:p>
    <w:p w:rsidR="006D724A" w:rsidRPr="005E2AB7" w:rsidRDefault="006D724A" w:rsidP="006D724A">
      <w:pPr>
        <w:pStyle w:val="ListParagraph"/>
        <w:numPr>
          <w:ilvl w:val="0"/>
          <w:numId w:val="7"/>
        </w:numPr>
        <w:rPr>
          <w:b/>
          <w:color w:val="00B050"/>
          <w:sz w:val="24"/>
        </w:rPr>
      </w:pPr>
      <w:r w:rsidRPr="005E2AB7">
        <w:rPr>
          <w:b/>
          <w:color w:val="00B050"/>
          <w:sz w:val="24"/>
        </w:rPr>
        <w:t>Debt financing:</w:t>
      </w:r>
    </w:p>
    <w:p w:rsidR="006D724A" w:rsidRDefault="006D724A" w:rsidP="006D724A">
      <w:pPr>
        <w:pStyle w:val="ListParagraph"/>
        <w:rPr>
          <w:color w:val="00B050"/>
        </w:rPr>
      </w:pPr>
      <w:r>
        <w:rPr>
          <w:color w:val="00B050"/>
        </w:rPr>
        <w:t>-the borrowing of money</w:t>
      </w:r>
    </w:p>
    <w:p w:rsidR="006D724A" w:rsidRDefault="006D724A" w:rsidP="006D724A">
      <w:pPr>
        <w:pStyle w:val="ListParagraph"/>
        <w:rPr>
          <w:color w:val="00B050"/>
        </w:rPr>
      </w:pPr>
      <w:r>
        <w:rPr>
          <w:color w:val="00B050"/>
        </w:rPr>
        <w:t>-interest payments</w:t>
      </w:r>
    </w:p>
    <w:p w:rsidR="00244120" w:rsidRPr="00357511" w:rsidRDefault="006D724A" w:rsidP="00357511">
      <w:pPr>
        <w:pStyle w:val="ListParagraph"/>
        <w:rPr>
          <w:color w:val="00B050"/>
        </w:rPr>
      </w:pPr>
      <w:r>
        <w:rPr>
          <w:color w:val="00B050"/>
        </w:rPr>
        <w:t>-date of maturity</w:t>
      </w:r>
    </w:p>
    <w:p w:rsidR="007C2F60" w:rsidRPr="002752D6" w:rsidRDefault="007C2F60" w:rsidP="00A338F2">
      <w:pPr>
        <w:pStyle w:val="ListParagraph"/>
        <w:numPr>
          <w:ilvl w:val="0"/>
          <w:numId w:val="29"/>
        </w:numPr>
        <w:rPr>
          <w:b/>
          <w:color w:val="00B050"/>
          <w:sz w:val="28"/>
        </w:rPr>
      </w:pPr>
      <w:r w:rsidRPr="006D724A">
        <w:rPr>
          <w:b/>
          <w:color w:val="00B050"/>
        </w:rPr>
        <w:t>Board of directors</w:t>
      </w:r>
      <w:r>
        <w:rPr>
          <w:color w:val="00B050"/>
        </w:rPr>
        <w:t>: most of them have shares in the business</w:t>
      </w:r>
      <w:r w:rsidR="00244120">
        <w:rPr>
          <w:color w:val="00B050"/>
        </w:rPr>
        <w:t xml:space="preserve"> = full disclosure, transparency.</w:t>
      </w:r>
    </w:p>
    <w:p w:rsidR="002752D6" w:rsidRPr="002752D6" w:rsidRDefault="002752D6" w:rsidP="00A338F2">
      <w:pPr>
        <w:pStyle w:val="ListParagraph"/>
        <w:numPr>
          <w:ilvl w:val="0"/>
          <w:numId w:val="29"/>
        </w:numPr>
        <w:rPr>
          <w:color w:val="7030A0"/>
          <w:sz w:val="28"/>
        </w:rPr>
      </w:pPr>
      <w:r w:rsidRPr="002752D6">
        <w:rPr>
          <w:color w:val="7030A0"/>
        </w:rPr>
        <w:t>Represents right</w:t>
      </w:r>
    </w:p>
    <w:p w:rsidR="002752D6" w:rsidRPr="002752D6" w:rsidRDefault="002752D6" w:rsidP="00A338F2">
      <w:pPr>
        <w:pStyle w:val="ListParagraph"/>
        <w:numPr>
          <w:ilvl w:val="0"/>
          <w:numId w:val="29"/>
        </w:numPr>
        <w:rPr>
          <w:color w:val="7030A0"/>
          <w:sz w:val="28"/>
        </w:rPr>
      </w:pPr>
      <w:r w:rsidRPr="002752D6">
        <w:rPr>
          <w:color w:val="7030A0"/>
        </w:rPr>
        <w:t>Formulates/adopts a set of corporate bylaws</w:t>
      </w:r>
    </w:p>
    <w:p w:rsidR="002752D6" w:rsidRPr="002752D6" w:rsidRDefault="002752D6" w:rsidP="00A338F2">
      <w:pPr>
        <w:pStyle w:val="ListParagraph"/>
        <w:numPr>
          <w:ilvl w:val="0"/>
          <w:numId w:val="29"/>
        </w:numPr>
        <w:rPr>
          <w:color w:val="7030A0"/>
          <w:sz w:val="28"/>
        </w:rPr>
      </w:pPr>
      <w:r w:rsidRPr="002752D6">
        <w:rPr>
          <w:color w:val="7030A0"/>
        </w:rPr>
        <w:t>Typically made out of 13-15 people, by Canadian law, there only has to be 1 member.</w:t>
      </w:r>
    </w:p>
    <w:p w:rsidR="002752D6" w:rsidRPr="002752D6" w:rsidRDefault="002752D6" w:rsidP="00A338F2">
      <w:pPr>
        <w:pStyle w:val="ListParagraph"/>
        <w:numPr>
          <w:ilvl w:val="0"/>
          <w:numId w:val="29"/>
        </w:numPr>
        <w:rPr>
          <w:color w:val="7030A0"/>
          <w:sz w:val="24"/>
        </w:rPr>
      </w:pPr>
      <w:r w:rsidRPr="002752D6">
        <w:rPr>
          <w:color w:val="7030A0"/>
          <w:sz w:val="24"/>
        </w:rPr>
        <w:t>Oversee/evaluates job of senior mgmt</w:t>
      </w:r>
    </w:p>
    <w:p w:rsidR="002752D6" w:rsidRPr="002752D6" w:rsidRDefault="002752D6" w:rsidP="00A338F2">
      <w:pPr>
        <w:pStyle w:val="ListParagraph"/>
        <w:numPr>
          <w:ilvl w:val="0"/>
          <w:numId w:val="29"/>
        </w:numPr>
        <w:rPr>
          <w:color w:val="7030A0"/>
          <w:sz w:val="24"/>
        </w:rPr>
      </w:pPr>
      <w:r w:rsidRPr="002752D6">
        <w:rPr>
          <w:color w:val="7030A0"/>
          <w:sz w:val="24"/>
        </w:rPr>
        <w:t>Absolutely liable for GST and income tax</w:t>
      </w:r>
      <w:r>
        <w:rPr>
          <w:color w:val="7030A0"/>
          <w:sz w:val="24"/>
        </w:rPr>
        <w:t>/6 months of employee wages</w:t>
      </w:r>
    </w:p>
    <w:p w:rsidR="0031706E" w:rsidRPr="002752D6" w:rsidRDefault="002752D6" w:rsidP="002752D6">
      <w:pPr>
        <w:rPr>
          <w:b/>
          <w:color w:val="00B050"/>
          <w:sz w:val="28"/>
        </w:rPr>
      </w:pPr>
      <w:r>
        <w:rPr>
          <w:color w:val="00B050"/>
        </w:rPr>
        <w:t xml:space="preserve">                         </w:t>
      </w:r>
      <w:r w:rsidR="00244120" w:rsidRPr="002752D6">
        <w:rPr>
          <w:b/>
          <w:color w:val="00B050"/>
        </w:rPr>
        <w:t>Senior management</w:t>
      </w:r>
      <w:r w:rsidR="00244120" w:rsidRPr="002752D6">
        <w:rPr>
          <w:color w:val="00B050"/>
        </w:rPr>
        <w:t>: are elected by the BOD and they are working on a day to day basis.</w:t>
      </w:r>
    </w:p>
    <w:p w:rsidR="0031706E" w:rsidRPr="0031706E" w:rsidRDefault="0031706E" w:rsidP="0031706E">
      <w:pPr>
        <w:pStyle w:val="ListParagraph"/>
        <w:ind w:left="1245"/>
        <w:rPr>
          <w:b/>
          <w:color w:val="00B050"/>
          <w:sz w:val="28"/>
        </w:rPr>
      </w:pPr>
    </w:p>
    <w:p w:rsidR="0031706E" w:rsidRPr="0031706E" w:rsidRDefault="0031706E" w:rsidP="0031706E">
      <w:pPr>
        <w:pStyle w:val="ListParagraph"/>
        <w:ind w:left="1245"/>
        <w:rPr>
          <w:b/>
          <w:color w:val="F79646" w:themeColor="accent6"/>
        </w:rPr>
      </w:pPr>
    </w:p>
    <w:p w:rsidR="002752D6" w:rsidRPr="002752D6" w:rsidRDefault="00552E32" w:rsidP="002752D6">
      <w:pPr>
        <w:pStyle w:val="ListParagraph"/>
        <w:numPr>
          <w:ilvl w:val="0"/>
          <w:numId w:val="20"/>
        </w:numPr>
        <w:rPr>
          <w:b/>
          <w:color w:val="FF0000"/>
          <w:sz w:val="28"/>
        </w:rPr>
      </w:pPr>
      <w:r w:rsidRPr="00640F2F">
        <w:rPr>
          <w:b/>
          <w:color w:val="FF0000"/>
          <w:sz w:val="28"/>
        </w:rPr>
        <w:t>Types of corporations:</w:t>
      </w:r>
    </w:p>
    <w:p w:rsidR="00552E32" w:rsidRPr="002A2F31" w:rsidRDefault="00552E32" w:rsidP="00DC1F7C">
      <w:pPr>
        <w:pStyle w:val="ListParagraph"/>
        <w:numPr>
          <w:ilvl w:val="0"/>
          <w:numId w:val="21"/>
        </w:numPr>
        <w:rPr>
          <w:b/>
          <w:color w:val="FF0000"/>
        </w:rPr>
      </w:pPr>
      <w:r w:rsidRPr="00640F2F">
        <w:rPr>
          <w:b/>
          <w:color w:val="FF0000"/>
        </w:rPr>
        <w:t>Public corporation:</w:t>
      </w:r>
      <w:r>
        <w:rPr>
          <w:color w:val="FF0000"/>
        </w:rPr>
        <w:t xml:space="preserve"> a business whose stock is widely held and available for the general public.</w:t>
      </w:r>
      <w:r w:rsidR="00291420">
        <w:rPr>
          <w:color w:val="FF0000"/>
        </w:rPr>
        <w:t xml:space="preserve"> </w:t>
      </w:r>
    </w:p>
    <w:p w:rsidR="002A2F31" w:rsidRPr="002A2F31" w:rsidRDefault="002A2F31" w:rsidP="002A2F31">
      <w:pPr>
        <w:pStyle w:val="ListParagraph"/>
        <w:ind w:left="2775"/>
        <w:rPr>
          <w:color w:val="FF0000"/>
        </w:rPr>
      </w:pPr>
      <w:r>
        <w:rPr>
          <w:b/>
          <w:color w:val="FF0000"/>
        </w:rPr>
        <w:t>-</w:t>
      </w:r>
      <w:r w:rsidRPr="002A2F31">
        <w:rPr>
          <w:color w:val="FF0000"/>
        </w:rPr>
        <w:t>can be owned by more than 50 shareholders</w:t>
      </w:r>
    </w:p>
    <w:p w:rsidR="002A2F31" w:rsidRPr="002A2F31" w:rsidRDefault="002A2F31" w:rsidP="002A2F31">
      <w:pPr>
        <w:pStyle w:val="ListParagraph"/>
        <w:ind w:left="2775"/>
        <w:rPr>
          <w:color w:val="FF0000"/>
        </w:rPr>
      </w:pPr>
      <w:r w:rsidRPr="002A2F31">
        <w:rPr>
          <w:color w:val="FF0000"/>
        </w:rPr>
        <w:t>-can issue shares and bonds on financial markets</w:t>
      </w:r>
    </w:p>
    <w:p w:rsidR="002A2F31" w:rsidRDefault="002A2F31" w:rsidP="002A2F31">
      <w:pPr>
        <w:pStyle w:val="ListParagraph"/>
        <w:ind w:left="2775"/>
        <w:rPr>
          <w:color w:val="FF0000"/>
        </w:rPr>
      </w:pPr>
      <w:r w:rsidRPr="002A2F31">
        <w:rPr>
          <w:color w:val="FF0000"/>
        </w:rPr>
        <w:t>-usually owned by hundreds of thousands of shareholders.</w:t>
      </w:r>
    </w:p>
    <w:p w:rsidR="002A2F31" w:rsidRPr="002A2F31" w:rsidRDefault="002A2F31" w:rsidP="002A2F31">
      <w:pPr>
        <w:rPr>
          <w:color w:val="FF0000"/>
        </w:rPr>
      </w:pPr>
    </w:p>
    <w:p w:rsidR="00552E32" w:rsidRPr="00291420" w:rsidRDefault="00640F2F" w:rsidP="00DC1F7C">
      <w:pPr>
        <w:pStyle w:val="ListParagraph"/>
        <w:numPr>
          <w:ilvl w:val="0"/>
          <w:numId w:val="21"/>
        </w:numPr>
        <w:rPr>
          <w:b/>
          <w:color w:val="FF0000"/>
        </w:rPr>
      </w:pPr>
      <w:r w:rsidRPr="00640F2F">
        <w:rPr>
          <w:b/>
          <w:color w:val="FF0000"/>
        </w:rPr>
        <w:t>Private Corporation:</w:t>
      </w:r>
      <w:r>
        <w:rPr>
          <w:color w:val="FF0000"/>
        </w:rPr>
        <w:t xml:space="preserve"> A business whose stock is held by a small group of individuals and is not usually available for sale to the general public.</w:t>
      </w:r>
      <w:r w:rsidR="00291420">
        <w:rPr>
          <w:color w:val="FF0000"/>
        </w:rPr>
        <w:t xml:space="preserve"> Shareholders are limited to 50 shares.</w:t>
      </w:r>
    </w:p>
    <w:p w:rsidR="00291420" w:rsidRDefault="00291420" w:rsidP="00291420">
      <w:pPr>
        <w:pStyle w:val="ListParagraph"/>
        <w:ind w:left="2775"/>
        <w:rPr>
          <w:color w:val="FF0000"/>
        </w:rPr>
      </w:pPr>
      <w:r>
        <w:rPr>
          <w:b/>
          <w:color w:val="FF0000"/>
        </w:rPr>
        <w:t xml:space="preserve">- </w:t>
      </w:r>
      <w:r w:rsidR="002A2F31" w:rsidRPr="00291420">
        <w:rPr>
          <w:color w:val="FF0000"/>
        </w:rPr>
        <w:t>Shareholders</w:t>
      </w:r>
      <w:r w:rsidRPr="00291420">
        <w:rPr>
          <w:color w:val="FF0000"/>
        </w:rPr>
        <w:t xml:space="preserve"> cannot sell shares without the approval of the board of directors</w:t>
      </w:r>
    </w:p>
    <w:p w:rsidR="002A2F31" w:rsidRDefault="002A2F31" w:rsidP="00291420">
      <w:pPr>
        <w:pStyle w:val="ListParagraph"/>
        <w:ind w:left="2775"/>
        <w:rPr>
          <w:color w:val="FF0000"/>
        </w:rPr>
      </w:pPr>
      <w:r>
        <w:rPr>
          <w:b/>
          <w:color w:val="FF0000"/>
        </w:rPr>
        <w:t>-</w:t>
      </w:r>
      <w:r w:rsidRPr="002A2F31">
        <w:rPr>
          <w:color w:val="FF0000"/>
        </w:rPr>
        <w:t>the general public is not permitted to buy shares or bonds from a private corporation</w:t>
      </w:r>
    </w:p>
    <w:p w:rsidR="00921E63" w:rsidRPr="00291420" w:rsidRDefault="00921E63" w:rsidP="00291420">
      <w:pPr>
        <w:pStyle w:val="ListParagraph"/>
        <w:ind w:left="2775"/>
        <w:rPr>
          <w:b/>
          <w:color w:val="FF0000"/>
        </w:rPr>
      </w:pPr>
      <w:r>
        <w:rPr>
          <w:b/>
          <w:color w:val="FF0000"/>
        </w:rPr>
        <w:t>2 types of private corporations:</w:t>
      </w:r>
    </w:p>
    <w:p w:rsidR="002A2F31" w:rsidRPr="00921E63" w:rsidRDefault="00291420" w:rsidP="002A2F31">
      <w:pPr>
        <w:pStyle w:val="ListParagraph"/>
        <w:numPr>
          <w:ilvl w:val="0"/>
          <w:numId w:val="21"/>
        </w:numPr>
        <w:rPr>
          <w:color w:val="1F497D" w:themeColor="text2"/>
        </w:rPr>
      </w:pPr>
      <w:r w:rsidRPr="00921E63">
        <w:rPr>
          <w:b/>
          <w:color w:val="1F497D" w:themeColor="text2"/>
        </w:rPr>
        <w:t>Mixed</w:t>
      </w:r>
      <w:r w:rsidRPr="00921E63">
        <w:rPr>
          <w:color w:val="1F497D" w:themeColor="text2"/>
        </w:rPr>
        <w:t>:</w:t>
      </w:r>
      <w:r w:rsidR="00B06A11" w:rsidRPr="00921E63">
        <w:rPr>
          <w:color w:val="1F497D" w:themeColor="text2"/>
        </w:rPr>
        <w:t xml:space="preserve"> </w:t>
      </w:r>
      <w:r w:rsidR="00894FF3" w:rsidRPr="00921E63">
        <w:rPr>
          <w:color w:val="1F497D" w:themeColor="text2"/>
        </w:rPr>
        <w:t xml:space="preserve"> </w:t>
      </w:r>
      <w:r w:rsidR="00921E63" w:rsidRPr="00921E63">
        <w:rPr>
          <w:color w:val="1F497D" w:themeColor="text2"/>
        </w:rPr>
        <w:t>jointly owned by the government and the general public.</w:t>
      </w:r>
    </w:p>
    <w:p w:rsidR="00921E63" w:rsidRPr="00921E63" w:rsidRDefault="00921E63" w:rsidP="00A338F2">
      <w:pPr>
        <w:pStyle w:val="ListParagraph"/>
        <w:numPr>
          <w:ilvl w:val="0"/>
          <w:numId w:val="29"/>
        </w:numPr>
        <w:rPr>
          <w:b/>
          <w:color w:val="1F497D" w:themeColor="text2"/>
        </w:rPr>
      </w:pPr>
      <w:r w:rsidRPr="00921E63">
        <w:rPr>
          <w:color w:val="1F497D" w:themeColor="text2"/>
        </w:rPr>
        <w:t>Politicians do not participate in day to day decisions</w:t>
      </w:r>
      <w:r w:rsidRPr="00921E63">
        <w:rPr>
          <w:b/>
          <w:color w:val="1F497D" w:themeColor="text2"/>
        </w:rPr>
        <w:t>.</w:t>
      </w:r>
    </w:p>
    <w:p w:rsidR="00921E63" w:rsidRDefault="00E374BF" w:rsidP="00A338F2">
      <w:pPr>
        <w:pStyle w:val="ListParagraph"/>
        <w:numPr>
          <w:ilvl w:val="0"/>
          <w:numId w:val="29"/>
        </w:numPr>
        <w:rPr>
          <w:color w:val="1F497D" w:themeColor="text2"/>
        </w:rPr>
      </w:pPr>
      <w:r w:rsidRPr="00E374BF">
        <w:rPr>
          <w:color w:val="1F497D" w:themeColor="text2"/>
        </w:rPr>
        <w:t>Most operate in the exploration and natural resource sectors</w:t>
      </w:r>
    </w:p>
    <w:p w:rsidR="00E374BF" w:rsidRPr="00E374BF" w:rsidRDefault="00E374BF" w:rsidP="00E374BF">
      <w:pPr>
        <w:pStyle w:val="ListParagraph"/>
        <w:ind w:left="1245"/>
        <w:rPr>
          <w:color w:val="1F497D" w:themeColor="text2"/>
        </w:rPr>
      </w:pPr>
    </w:p>
    <w:p w:rsidR="00921E63" w:rsidRPr="00921E63" w:rsidRDefault="00291420" w:rsidP="00DC1F7C">
      <w:pPr>
        <w:pStyle w:val="ListParagraph"/>
        <w:numPr>
          <w:ilvl w:val="0"/>
          <w:numId w:val="21"/>
        </w:numPr>
        <w:rPr>
          <w:color w:val="1F497D" w:themeColor="text2"/>
        </w:rPr>
      </w:pPr>
      <w:r w:rsidRPr="00921E63">
        <w:rPr>
          <w:b/>
          <w:color w:val="1F497D" w:themeColor="text2"/>
        </w:rPr>
        <w:t>Crown:</w:t>
      </w:r>
      <w:r w:rsidR="002A2F31" w:rsidRPr="00921E63">
        <w:rPr>
          <w:b/>
          <w:color w:val="1F497D" w:themeColor="text2"/>
        </w:rPr>
        <w:t xml:space="preserve">  </w:t>
      </w:r>
      <w:r w:rsidR="00921E63" w:rsidRPr="00921E63">
        <w:rPr>
          <w:color w:val="1F497D" w:themeColor="text2"/>
        </w:rPr>
        <w:t>a business that is owned and operated by the government (either federal or provincial)</w:t>
      </w:r>
    </w:p>
    <w:p w:rsidR="00921E63" w:rsidRPr="00921E63" w:rsidRDefault="00921E63" w:rsidP="00A338F2">
      <w:pPr>
        <w:pStyle w:val="ListParagraph"/>
        <w:numPr>
          <w:ilvl w:val="0"/>
          <w:numId w:val="29"/>
        </w:numPr>
        <w:rPr>
          <w:color w:val="1F497D" w:themeColor="text2"/>
        </w:rPr>
      </w:pPr>
      <w:r w:rsidRPr="00921E63">
        <w:rPr>
          <w:color w:val="1F497D" w:themeColor="text2"/>
        </w:rPr>
        <w:t>Is considered to be a form of public ownership in which the government owns and operates a business on behalf of the general public.</w:t>
      </w:r>
    </w:p>
    <w:p w:rsidR="00921E63" w:rsidRPr="00921E63" w:rsidRDefault="00921E63" w:rsidP="00A338F2">
      <w:pPr>
        <w:pStyle w:val="ListParagraph"/>
        <w:numPr>
          <w:ilvl w:val="0"/>
          <w:numId w:val="29"/>
        </w:numPr>
        <w:rPr>
          <w:color w:val="1F497D" w:themeColor="text2"/>
        </w:rPr>
      </w:pPr>
      <w:r w:rsidRPr="00921E63">
        <w:rPr>
          <w:color w:val="1F497D" w:themeColor="text2"/>
        </w:rPr>
        <w:t>Why crown corporations? Fosters competition, some believe that certain sectors of the economy ( natural resources, transportation) are too important to be left in the hands of the private firms, provides services which would not likely be offered by others</w:t>
      </w:r>
    </w:p>
    <w:p w:rsidR="00291420" w:rsidRPr="00921E63" w:rsidRDefault="00291420" w:rsidP="00921E63">
      <w:pPr>
        <w:pStyle w:val="ListParagraph"/>
        <w:rPr>
          <w:b/>
          <w:color w:val="1F497D" w:themeColor="text2"/>
        </w:rPr>
      </w:pPr>
    </w:p>
    <w:p w:rsidR="00640F2F" w:rsidRPr="00640F2F" w:rsidRDefault="00640F2F" w:rsidP="00DC1F7C">
      <w:pPr>
        <w:pStyle w:val="ListParagraph"/>
        <w:numPr>
          <w:ilvl w:val="0"/>
          <w:numId w:val="21"/>
        </w:numPr>
        <w:rPr>
          <w:b/>
          <w:color w:val="FF0000"/>
        </w:rPr>
      </w:pPr>
      <w:r>
        <w:rPr>
          <w:color w:val="FF0000"/>
        </w:rPr>
        <w:t>M</w:t>
      </w:r>
      <w:r w:rsidR="00E94B86">
        <w:rPr>
          <w:color w:val="FF0000"/>
        </w:rPr>
        <w:t>o</w:t>
      </w:r>
      <w:r>
        <w:rPr>
          <w:color w:val="FF0000"/>
        </w:rPr>
        <w:t xml:space="preserve">st corporations start out as private because few people will buy an unknown stock.  When it grows, it may sell shares of stock as a way of making more money.  This is called Initial </w:t>
      </w:r>
      <w:r w:rsidRPr="00640F2F">
        <w:rPr>
          <w:b/>
          <w:color w:val="FF0000"/>
        </w:rPr>
        <w:t>public offering (IPO</w:t>
      </w:r>
      <w:r w:rsidR="00921E63" w:rsidRPr="00640F2F">
        <w:rPr>
          <w:b/>
          <w:color w:val="FF0000"/>
        </w:rPr>
        <w:t>)</w:t>
      </w:r>
      <w:r w:rsidR="00921E63">
        <w:rPr>
          <w:color w:val="FF0000"/>
        </w:rPr>
        <w:t xml:space="preserve"> -</w:t>
      </w:r>
      <w:r>
        <w:rPr>
          <w:color w:val="FF0000"/>
        </w:rPr>
        <w:t xml:space="preserve"> sel</w:t>
      </w:r>
      <w:r w:rsidR="00921E63">
        <w:rPr>
          <w:color w:val="FF0000"/>
        </w:rPr>
        <w:t>ling shares of stock the public</w:t>
      </w:r>
      <w:r>
        <w:rPr>
          <w:color w:val="FF0000"/>
        </w:rPr>
        <w:t>.</w:t>
      </w:r>
    </w:p>
    <w:p w:rsidR="00E94B86" w:rsidRPr="00E94B86" w:rsidRDefault="00640F2F" w:rsidP="00DC1F7C">
      <w:pPr>
        <w:pStyle w:val="ListParagraph"/>
        <w:numPr>
          <w:ilvl w:val="0"/>
          <w:numId w:val="21"/>
        </w:numPr>
        <w:rPr>
          <w:b/>
          <w:color w:val="FF0000"/>
        </w:rPr>
      </w:pPr>
      <w:r w:rsidRPr="00640F2F">
        <w:rPr>
          <w:b/>
          <w:color w:val="FF0000"/>
        </w:rPr>
        <w:t>Income trust:</w:t>
      </w:r>
      <w:r>
        <w:rPr>
          <w:b/>
          <w:color w:val="FF0000"/>
        </w:rPr>
        <w:t xml:space="preserve"> </w:t>
      </w:r>
      <w:r>
        <w:rPr>
          <w:color w:val="FF0000"/>
        </w:rPr>
        <w:t>the income trust structure involves corporations distributing all or most of their earnings to investors and thereby reduced the corporation’s tax liability.</w:t>
      </w:r>
    </w:p>
    <w:p w:rsidR="00E94B86" w:rsidRPr="00E94B86" w:rsidRDefault="00E94B86" w:rsidP="00DC1F7C">
      <w:pPr>
        <w:pStyle w:val="ListParagraph"/>
        <w:numPr>
          <w:ilvl w:val="0"/>
          <w:numId w:val="20"/>
        </w:numPr>
        <w:rPr>
          <w:b/>
          <w:color w:val="FF0000"/>
        </w:rPr>
      </w:pPr>
      <w:r>
        <w:rPr>
          <w:b/>
          <w:color w:val="FF0000"/>
        </w:rPr>
        <w:t xml:space="preserve">Formation of a corporation: </w:t>
      </w:r>
      <w:r>
        <w:rPr>
          <w:color w:val="FF0000"/>
        </w:rPr>
        <w:t>they must attach the words “limited”, “incorporated” or “corporation” to tell the customers and the supplies that the owners have limited liability for corporate debts.</w:t>
      </w:r>
    </w:p>
    <w:p w:rsidR="00E94B86" w:rsidRDefault="00E94B86" w:rsidP="00DC1F7C">
      <w:pPr>
        <w:pStyle w:val="ListParagraph"/>
        <w:numPr>
          <w:ilvl w:val="0"/>
          <w:numId w:val="20"/>
        </w:numPr>
        <w:rPr>
          <w:b/>
          <w:color w:val="FF0000"/>
        </w:rPr>
      </w:pPr>
      <w:r>
        <w:rPr>
          <w:b/>
          <w:color w:val="FF0000"/>
        </w:rPr>
        <w:t xml:space="preserve">Advantages: </w:t>
      </w:r>
    </w:p>
    <w:p w:rsidR="00E94B86" w:rsidRPr="00E94B86" w:rsidRDefault="00E94B86" w:rsidP="00DC1F7C">
      <w:pPr>
        <w:pStyle w:val="ListParagraph"/>
        <w:numPr>
          <w:ilvl w:val="0"/>
          <w:numId w:val="22"/>
        </w:numPr>
        <w:rPr>
          <w:b/>
          <w:color w:val="FF0000"/>
        </w:rPr>
      </w:pPr>
      <w:r w:rsidRPr="00E94B86">
        <w:rPr>
          <w:b/>
          <w:color w:val="FF0000"/>
        </w:rPr>
        <w:t>Limited liability:</w:t>
      </w:r>
      <w:r>
        <w:rPr>
          <w:b/>
          <w:color w:val="FF0000"/>
        </w:rPr>
        <w:t xml:space="preserve"> </w:t>
      </w:r>
      <w:r>
        <w:rPr>
          <w:color w:val="FF0000"/>
        </w:rPr>
        <w:t>liability of investors is limited to their personal investment in the corporation.  Your personal possessions are no touched.</w:t>
      </w:r>
    </w:p>
    <w:p w:rsidR="00E94B86" w:rsidRPr="00E94B86" w:rsidRDefault="00E94B86" w:rsidP="00DC1F7C">
      <w:pPr>
        <w:pStyle w:val="ListParagraph"/>
        <w:numPr>
          <w:ilvl w:val="0"/>
          <w:numId w:val="22"/>
        </w:numPr>
        <w:rPr>
          <w:b/>
          <w:color w:val="FF0000"/>
        </w:rPr>
      </w:pPr>
      <w:r>
        <w:rPr>
          <w:b/>
          <w:color w:val="FF0000"/>
        </w:rPr>
        <w:t xml:space="preserve">Continuity:  </w:t>
      </w:r>
      <w:r>
        <w:rPr>
          <w:color w:val="FF0000"/>
        </w:rPr>
        <w:t>they can pass their stockers to heirs and it can go on forever.</w:t>
      </w:r>
    </w:p>
    <w:p w:rsidR="00E94B86" w:rsidRPr="00E94B86" w:rsidRDefault="00E94B86" w:rsidP="00DC1F7C">
      <w:pPr>
        <w:pStyle w:val="ListParagraph"/>
        <w:numPr>
          <w:ilvl w:val="0"/>
          <w:numId w:val="22"/>
        </w:numPr>
        <w:rPr>
          <w:b/>
          <w:color w:val="FF0000"/>
        </w:rPr>
      </w:pPr>
      <w:r>
        <w:rPr>
          <w:b/>
          <w:color w:val="FF0000"/>
        </w:rPr>
        <w:t xml:space="preserve">Sell stock: </w:t>
      </w:r>
      <w:r>
        <w:rPr>
          <w:color w:val="FF0000"/>
        </w:rPr>
        <w:t>they can expand the number of investors and the amount of available funds.</w:t>
      </w:r>
    </w:p>
    <w:p w:rsidR="00E94B86" w:rsidRDefault="00E94B86" w:rsidP="00DC1F7C">
      <w:pPr>
        <w:pStyle w:val="ListParagraph"/>
        <w:numPr>
          <w:ilvl w:val="0"/>
          <w:numId w:val="22"/>
        </w:numPr>
        <w:rPr>
          <w:b/>
          <w:color w:val="FF0000"/>
        </w:rPr>
      </w:pPr>
      <w:r>
        <w:rPr>
          <w:b/>
          <w:color w:val="FF0000"/>
        </w:rPr>
        <w:t>All these allow lenders to give those grants and loans.</w:t>
      </w:r>
    </w:p>
    <w:p w:rsidR="00E94B86" w:rsidRPr="00FC3F3C" w:rsidRDefault="00E94B86" w:rsidP="00DC1F7C">
      <w:pPr>
        <w:pStyle w:val="ListParagraph"/>
        <w:numPr>
          <w:ilvl w:val="0"/>
          <w:numId w:val="23"/>
        </w:numPr>
        <w:rPr>
          <w:color w:val="FF0000"/>
        </w:rPr>
      </w:pPr>
      <w:r>
        <w:rPr>
          <w:b/>
          <w:color w:val="FF0000"/>
        </w:rPr>
        <w:t xml:space="preserve">Discontinuity:  </w:t>
      </w:r>
    </w:p>
    <w:p w:rsidR="00E94B86" w:rsidRPr="00FC3F3C" w:rsidRDefault="00E94B86" w:rsidP="00DC1F7C">
      <w:pPr>
        <w:pStyle w:val="ListParagraph"/>
        <w:numPr>
          <w:ilvl w:val="0"/>
          <w:numId w:val="24"/>
        </w:numPr>
        <w:rPr>
          <w:color w:val="FF0000"/>
        </w:rPr>
      </w:pPr>
      <w:r w:rsidRPr="00FC3F3C">
        <w:rPr>
          <w:color w:val="FF0000"/>
        </w:rPr>
        <w:t>The start up cost is about 2500$.</w:t>
      </w:r>
    </w:p>
    <w:p w:rsidR="00E94B86" w:rsidRPr="00FC3F3C" w:rsidRDefault="00E94B86" w:rsidP="00DC1F7C">
      <w:pPr>
        <w:pStyle w:val="ListParagraph"/>
        <w:numPr>
          <w:ilvl w:val="0"/>
          <w:numId w:val="24"/>
        </w:numPr>
        <w:rPr>
          <w:color w:val="FF0000"/>
        </w:rPr>
      </w:pPr>
      <w:r w:rsidRPr="00FC3F3C">
        <w:rPr>
          <w:color w:val="FF0000"/>
        </w:rPr>
        <w:t>They are more heavily regulated and they need legal help.</w:t>
      </w:r>
    </w:p>
    <w:p w:rsidR="00E94B86" w:rsidRPr="00FC3F3C" w:rsidRDefault="00E94B86" w:rsidP="00DC1F7C">
      <w:pPr>
        <w:pStyle w:val="ListParagraph"/>
        <w:numPr>
          <w:ilvl w:val="0"/>
          <w:numId w:val="24"/>
        </w:numPr>
        <w:rPr>
          <w:color w:val="FF0000"/>
        </w:rPr>
      </w:pPr>
      <w:r w:rsidRPr="00FC3F3C">
        <w:rPr>
          <w:color w:val="FF0000"/>
        </w:rPr>
        <w:t xml:space="preserve">Double taxation- employees AND the </w:t>
      </w:r>
      <w:r w:rsidR="00FC3F3C" w:rsidRPr="00FC3F3C">
        <w:rPr>
          <w:color w:val="FF0000"/>
        </w:rPr>
        <w:t xml:space="preserve">corporation must each </w:t>
      </w:r>
      <w:r w:rsidRPr="00FC3F3C">
        <w:rPr>
          <w:color w:val="FF0000"/>
        </w:rPr>
        <w:t>pay up individually.</w:t>
      </w:r>
    </w:p>
    <w:p w:rsidR="00E94B86" w:rsidRDefault="00FC3F3C" w:rsidP="00DC1F7C">
      <w:pPr>
        <w:pStyle w:val="ListParagraph"/>
        <w:numPr>
          <w:ilvl w:val="0"/>
          <w:numId w:val="24"/>
        </w:numPr>
        <w:rPr>
          <w:color w:val="FF0000"/>
        </w:rPr>
      </w:pPr>
      <w:r w:rsidRPr="00FC3F3C">
        <w:rPr>
          <w:color w:val="FF0000"/>
        </w:rPr>
        <w:t>The dividends (profit for shareholders) have to have taxed too.</w:t>
      </w:r>
    </w:p>
    <w:p w:rsidR="00FC3F3C" w:rsidRPr="00BC15C9" w:rsidRDefault="00FC3F3C" w:rsidP="00DC1F7C">
      <w:pPr>
        <w:pStyle w:val="ListParagraph"/>
        <w:numPr>
          <w:ilvl w:val="0"/>
          <w:numId w:val="7"/>
        </w:numPr>
        <w:rPr>
          <w:b/>
          <w:color w:val="548DD4" w:themeColor="text2" w:themeTint="99"/>
          <w:sz w:val="28"/>
          <w:highlight w:val="yellow"/>
        </w:rPr>
      </w:pPr>
      <w:r w:rsidRPr="00BC15C9">
        <w:rPr>
          <w:b/>
          <w:color w:val="548DD4" w:themeColor="text2" w:themeTint="99"/>
          <w:sz w:val="28"/>
          <w:highlight w:val="yellow"/>
        </w:rPr>
        <w:t xml:space="preserve">The co-operative:  </w:t>
      </w:r>
      <w:r w:rsidRPr="00BC15C9">
        <w:rPr>
          <w:color w:val="548DD4" w:themeColor="text2" w:themeTint="99"/>
          <w:highlight w:val="yellow"/>
        </w:rPr>
        <w:t>an incorporated form of business that is organized, owned and democratically controlled by the people who use its products and services, and whose earnings are distributed on the basis if use if the co-operative rather than level of investment.</w:t>
      </w:r>
    </w:p>
    <w:p w:rsidR="00FC3F3C" w:rsidRPr="00BC15C9" w:rsidRDefault="00FC3F3C" w:rsidP="00DC1F7C">
      <w:pPr>
        <w:pStyle w:val="ListParagraph"/>
        <w:numPr>
          <w:ilvl w:val="0"/>
          <w:numId w:val="7"/>
        </w:numPr>
        <w:rPr>
          <w:b/>
          <w:color w:val="548DD4" w:themeColor="text2" w:themeTint="99"/>
          <w:highlight w:val="yellow"/>
        </w:rPr>
      </w:pPr>
      <w:r w:rsidRPr="00BC15C9">
        <w:rPr>
          <w:b/>
          <w:color w:val="548DD4" w:themeColor="text2" w:themeTint="99"/>
          <w:highlight w:val="yellow"/>
        </w:rPr>
        <w:t>Types of co-operatives:</w:t>
      </w:r>
    </w:p>
    <w:p w:rsidR="00FC3F3C" w:rsidRPr="00BC15C9" w:rsidRDefault="00FC3F3C" w:rsidP="00FC3F3C">
      <w:pPr>
        <w:pStyle w:val="ListParagraph"/>
        <w:rPr>
          <w:b/>
          <w:color w:val="548DD4" w:themeColor="text2" w:themeTint="99"/>
          <w:highlight w:val="yellow"/>
        </w:rPr>
      </w:pPr>
      <w:r w:rsidRPr="00BC15C9">
        <w:rPr>
          <w:b/>
          <w:color w:val="548DD4" w:themeColor="text2" w:themeTint="99"/>
          <w:highlight w:val="yellow"/>
        </w:rPr>
        <w:t xml:space="preserve">-consumer: </w:t>
      </w:r>
      <w:r w:rsidRPr="00BC15C9">
        <w:rPr>
          <w:color w:val="548DD4" w:themeColor="text2" w:themeTint="99"/>
          <w:highlight w:val="yellow"/>
        </w:rPr>
        <w:t>they sell goods to consumers and members</w:t>
      </w:r>
    </w:p>
    <w:p w:rsidR="00FC3F3C" w:rsidRPr="00BC15C9" w:rsidRDefault="00FC3F3C" w:rsidP="00FC3F3C">
      <w:pPr>
        <w:pStyle w:val="ListParagraph"/>
        <w:rPr>
          <w:color w:val="548DD4" w:themeColor="text2" w:themeTint="99"/>
          <w:highlight w:val="yellow"/>
        </w:rPr>
      </w:pPr>
      <w:r w:rsidRPr="00BC15C9">
        <w:rPr>
          <w:b/>
          <w:color w:val="548DD4" w:themeColor="text2" w:themeTint="99"/>
          <w:highlight w:val="yellow"/>
        </w:rPr>
        <w:t xml:space="preserve">-financial: </w:t>
      </w:r>
      <w:r w:rsidRPr="00BC15C9">
        <w:rPr>
          <w:color w:val="548DD4" w:themeColor="text2" w:themeTint="99"/>
          <w:highlight w:val="yellow"/>
        </w:rPr>
        <w:t>credit unions, they operate like banks.</w:t>
      </w:r>
    </w:p>
    <w:p w:rsidR="00FC3F3C" w:rsidRPr="00BC15C9" w:rsidRDefault="00FC3F3C" w:rsidP="00FC3F3C">
      <w:pPr>
        <w:pStyle w:val="ListParagraph"/>
        <w:rPr>
          <w:b/>
          <w:color w:val="548DD4" w:themeColor="text2" w:themeTint="99"/>
          <w:highlight w:val="yellow"/>
        </w:rPr>
      </w:pPr>
      <w:r w:rsidRPr="00BC15C9">
        <w:rPr>
          <w:b/>
          <w:color w:val="548DD4" w:themeColor="text2" w:themeTint="99"/>
          <w:highlight w:val="yellow"/>
        </w:rPr>
        <w:t xml:space="preserve">-insurance: </w:t>
      </w:r>
      <w:r w:rsidRPr="00BC15C9">
        <w:rPr>
          <w:color w:val="548DD4" w:themeColor="text2" w:themeTint="99"/>
          <w:highlight w:val="yellow"/>
        </w:rPr>
        <w:t>provide many different types of insurance</w:t>
      </w:r>
      <w:r w:rsidRPr="00BC15C9">
        <w:rPr>
          <w:b/>
          <w:color w:val="548DD4" w:themeColor="text2" w:themeTint="99"/>
          <w:highlight w:val="yellow"/>
        </w:rPr>
        <w:t>.</w:t>
      </w:r>
    </w:p>
    <w:p w:rsidR="00FC3F3C" w:rsidRPr="00BC15C9" w:rsidRDefault="00FC3F3C" w:rsidP="00FC3F3C">
      <w:pPr>
        <w:pStyle w:val="ListParagraph"/>
        <w:rPr>
          <w:color w:val="548DD4" w:themeColor="text2" w:themeTint="99"/>
          <w:highlight w:val="yellow"/>
        </w:rPr>
      </w:pPr>
      <w:r w:rsidRPr="00BC15C9">
        <w:rPr>
          <w:b/>
          <w:color w:val="548DD4" w:themeColor="text2" w:themeTint="99"/>
          <w:highlight w:val="yellow"/>
        </w:rPr>
        <w:t>-marketing:</w:t>
      </w:r>
      <w:r w:rsidR="001870AE" w:rsidRPr="00BC15C9">
        <w:rPr>
          <w:b/>
          <w:color w:val="548DD4" w:themeColor="text2" w:themeTint="99"/>
          <w:highlight w:val="yellow"/>
        </w:rPr>
        <w:t xml:space="preserve"> </w:t>
      </w:r>
      <w:r w:rsidR="001870AE" w:rsidRPr="00BC15C9">
        <w:rPr>
          <w:color w:val="548DD4" w:themeColor="text2" w:themeTint="99"/>
          <w:highlight w:val="yellow"/>
        </w:rPr>
        <w:t>they sell produce of their members and inputs Ex. sell soil from farmers and then start selling seeds.</w:t>
      </w:r>
    </w:p>
    <w:p w:rsidR="001870AE" w:rsidRPr="00BC15C9" w:rsidRDefault="001870AE" w:rsidP="00FC3F3C">
      <w:pPr>
        <w:pStyle w:val="ListParagraph"/>
        <w:rPr>
          <w:b/>
          <w:color w:val="548DD4" w:themeColor="text2" w:themeTint="99"/>
          <w:highlight w:val="yellow"/>
        </w:rPr>
      </w:pPr>
      <w:r w:rsidRPr="00BC15C9">
        <w:rPr>
          <w:b/>
          <w:color w:val="548DD4" w:themeColor="text2" w:themeTint="99"/>
          <w:highlight w:val="yellow"/>
        </w:rPr>
        <w:t xml:space="preserve">-service:  </w:t>
      </w:r>
      <w:r w:rsidRPr="00BC15C9">
        <w:rPr>
          <w:color w:val="548DD4" w:themeColor="text2" w:themeTint="99"/>
          <w:highlight w:val="yellow"/>
        </w:rPr>
        <w:t>recreation.</w:t>
      </w:r>
    </w:p>
    <w:p w:rsidR="001870AE" w:rsidRPr="00BC15C9" w:rsidRDefault="001870AE" w:rsidP="00FC3F3C">
      <w:pPr>
        <w:pStyle w:val="ListParagraph"/>
        <w:rPr>
          <w:color w:val="548DD4" w:themeColor="text2" w:themeTint="99"/>
          <w:highlight w:val="yellow"/>
        </w:rPr>
      </w:pPr>
      <w:r w:rsidRPr="00BC15C9">
        <w:rPr>
          <w:b/>
          <w:color w:val="548DD4" w:themeColor="text2" w:themeTint="99"/>
          <w:highlight w:val="yellow"/>
        </w:rPr>
        <w:t xml:space="preserve">-housing: </w:t>
      </w:r>
      <w:r w:rsidRPr="00BC15C9">
        <w:rPr>
          <w:color w:val="548DD4" w:themeColor="text2" w:themeTint="99"/>
          <w:highlight w:val="yellow"/>
        </w:rPr>
        <w:t>they provide housing for their members.</w:t>
      </w:r>
    </w:p>
    <w:p w:rsidR="001870AE" w:rsidRPr="00BC15C9" w:rsidRDefault="001870AE" w:rsidP="00DC1F7C">
      <w:pPr>
        <w:pStyle w:val="ListParagraph"/>
        <w:numPr>
          <w:ilvl w:val="0"/>
          <w:numId w:val="25"/>
        </w:numPr>
        <w:rPr>
          <w:b/>
          <w:color w:val="548DD4" w:themeColor="text2" w:themeTint="99"/>
          <w:highlight w:val="yellow"/>
        </w:rPr>
      </w:pPr>
      <w:r w:rsidRPr="00BC15C9">
        <w:rPr>
          <w:b/>
          <w:color w:val="548DD4" w:themeColor="text2" w:themeTint="99"/>
          <w:highlight w:val="yellow"/>
        </w:rPr>
        <w:t xml:space="preserve">Advantages:  </w:t>
      </w:r>
      <w:r w:rsidRPr="00BC15C9">
        <w:rPr>
          <w:color w:val="548DD4" w:themeColor="text2" w:themeTint="99"/>
          <w:highlight w:val="yellow"/>
        </w:rPr>
        <w:t>liability, continuity, each member gets one vote so its better for all less wealthy.</w:t>
      </w:r>
    </w:p>
    <w:p w:rsidR="001870AE" w:rsidRPr="00BC15C9" w:rsidRDefault="001870AE" w:rsidP="00DC1F7C">
      <w:pPr>
        <w:pStyle w:val="ListParagraph"/>
        <w:numPr>
          <w:ilvl w:val="0"/>
          <w:numId w:val="25"/>
        </w:numPr>
        <w:rPr>
          <w:b/>
          <w:color w:val="548DD4" w:themeColor="text2" w:themeTint="99"/>
          <w:highlight w:val="yellow"/>
        </w:rPr>
      </w:pPr>
      <w:r w:rsidRPr="00BC15C9">
        <w:rPr>
          <w:b/>
          <w:color w:val="548DD4" w:themeColor="text2" w:themeTint="99"/>
          <w:highlight w:val="yellow"/>
        </w:rPr>
        <w:t xml:space="preserve">Disadvantages: </w:t>
      </w:r>
      <w:r w:rsidRPr="00BC15C9">
        <w:rPr>
          <w:color w:val="548DD4" w:themeColor="text2" w:themeTint="99"/>
          <w:highlight w:val="yellow"/>
        </w:rPr>
        <w:t>attracting equity investments, the benefits from being a member of a co-operative arise through level of use of the co-operative rather than the level of equity invested, members do not have an incentive to invest in equity capital of the co-operative. Lastly, democratic voting arrangements and dividends are based purely on patronage.</w:t>
      </w:r>
    </w:p>
    <w:p w:rsidR="001870AE" w:rsidRDefault="001870AE" w:rsidP="001870AE">
      <w:pPr>
        <w:pStyle w:val="Title"/>
      </w:pPr>
      <w:r>
        <w:t>Success and failure in small business</w:t>
      </w:r>
    </w:p>
    <w:p w:rsidR="001870AE" w:rsidRDefault="00EC3CDD" w:rsidP="001870AE">
      <w:r>
        <w:t>Success:</w:t>
      </w:r>
    </w:p>
    <w:p w:rsidR="00EC3CDD" w:rsidRDefault="00EC3CDD" w:rsidP="00DC1F7C">
      <w:pPr>
        <w:pStyle w:val="ListParagraph"/>
        <w:numPr>
          <w:ilvl w:val="0"/>
          <w:numId w:val="23"/>
        </w:numPr>
      </w:pPr>
      <w:r>
        <w:t>More education</w:t>
      </w:r>
    </w:p>
    <w:p w:rsidR="00EC3CDD" w:rsidRDefault="00EC3CDD" w:rsidP="00DC1F7C">
      <w:pPr>
        <w:pStyle w:val="ListParagraph"/>
        <w:numPr>
          <w:ilvl w:val="0"/>
          <w:numId w:val="23"/>
        </w:numPr>
      </w:pPr>
      <w:r>
        <w:t>Used professional advisors</w:t>
      </w:r>
    </w:p>
    <w:p w:rsidR="00EC3CDD" w:rsidRDefault="00EC3CDD" w:rsidP="00DC1F7C">
      <w:pPr>
        <w:pStyle w:val="ListParagraph"/>
        <w:numPr>
          <w:ilvl w:val="0"/>
          <w:numId w:val="23"/>
        </w:numPr>
      </w:pPr>
      <w:r>
        <w:t>Corporate form of ownership</w:t>
      </w:r>
    </w:p>
    <w:p w:rsidR="00EC3CDD" w:rsidRDefault="00EC3CDD" w:rsidP="00DC1F7C">
      <w:pPr>
        <w:pStyle w:val="ListParagraph"/>
        <w:numPr>
          <w:ilvl w:val="0"/>
          <w:numId w:val="23"/>
        </w:numPr>
      </w:pPr>
      <w:r>
        <w:t>Did outsourcing work for other countries</w:t>
      </w:r>
    </w:p>
    <w:p w:rsidR="00EC3CDD" w:rsidRDefault="00EC3CDD" w:rsidP="00DC1F7C">
      <w:pPr>
        <w:pStyle w:val="ListParagraph"/>
        <w:numPr>
          <w:ilvl w:val="0"/>
          <w:numId w:val="23"/>
        </w:numPr>
      </w:pPr>
      <w:r>
        <w:t>High level of internet connectivity and sold products outside of Canada</w:t>
      </w:r>
    </w:p>
    <w:p w:rsidR="00EC3CDD" w:rsidRDefault="00EC3CDD" w:rsidP="00DC1F7C">
      <w:pPr>
        <w:pStyle w:val="ListParagraph"/>
        <w:numPr>
          <w:ilvl w:val="0"/>
          <w:numId w:val="23"/>
        </w:numPr>
      </w:pPr>
      <w:r>
        <w:t>Hard work, determination , drive and dedication</w:t>
      </w:r>
    </w:p>
    <w:p w:rsidR="00EC3CDD" w:rsidRDefault="00EC3CDD" w:rsidP="00DC1F7C">
      <w:pPr>
        <w:pStyle w:val="ListParagraph"/>
        <w:numPr>
          <w:ilvl w:val="0"/>
          <w:numId w:val="23"/>
        </w:numPr>
      </w:pPr>
      <w:r>
        <w:t>Market demand for the service or product</w:t>
      </w:r>
    </w:p>
    <w:p w:rsidR="00EC3CDD" w:rsidRDefault="00EC3CDD" w:rsidP="00DC1F7C">
      <w:pPr>
        <w:pStyle w:val="ListParagraph"/>
        <w:numPr>
          <w:ilvl w:val="0"/>
          <w:numId w:val="23"/>
        </w:numPr>
      </w:pPr>
      <w:r>
        <w:t>Managerial competence: experience.</w:t>
      </w:r>
    </w:p>
    <w:p w:rsidR="00EC3CDD" w:rsidRDefault="00EC3CDD" w:rsidP="00DC1F7C">
      <w:pPr>
        <w:pStyle w:val="ListParagraph"/>
        <w:numPr>
          <w:ilvl w:val="0"/>
          <w:numId w:val="23"/>
        </w:numPr>
      </w:pPr>
      <w:r>
        <w:t>Luck.</w:t>
      </w:r>
    </w:p>
    <w:p w:rsidR="00EC3CDD" w:rsidRDefault="00EC3CDD" w:rsidP="00EC3CDD">
      <w:r>
        <w:t>Failure:</w:t>
      </w:r>
    </w:p>
    <w:p w:rsidR="00EC3CDD" w:rsidRDefault="00EC3CDD" w:rsidP="00DC1F7C">
      <w:pPr>
        <w:pStyle w:val="ListParagraph"/>
        <w:numPr>
          <w:ilvl w:val="0"/>
          <w:numId w:val="26"/>
        </w:numPr>
      </w:pPr>
      <w:r>
        <w:t>No experience or incompetence</w:t>
      </w:r>
    </w:p>
    <w:p w:rsidR="00EC3CDD" w:rsidRDefault="00EC3CDD" w:rsidP="00DC1F7C">
      <w:pPr>
        <w:pStyle w:val="ListParagraph"/>
        <w:numPr>
          <w:ilvl w:val="0"/>
          <w:numId w:val="26"/>
        </w:numPr>
      </w:pPr>
      <w:r>
        <w:t>Neglect</w:t>
      </w:r>
    </w:p>
    <w:p w:rsidR="00EC3CDD" w:rsidRDefault="00EC3CDD" w:rsidP="00DC1F7C">
      <w:pPr>
        <w:pStyle w:val="ListParagraph"/>
        <w:numPr>
          <w:ilvl w:val="0"/>
          <w:numId w:val="26"/>
        </w:numPr>
      </w:pPr>
      <w:r>
        <w:t>Weak control system</w:t>
      </w:r>
    </w:p>
    <w:p w:rsidR="00EC3CDD" w:rsidRPr="001870AE" w:rsidRDefault="00EC3CDD" w:rsidP="00DC1F7C">
      <w:pPr>
        <w:pStyle w:val="ListParagraph"/>
        <w:numPr>
          <w:ilvl w:val="0"/>
          <w:numId w:val="26"/>
        </w:numPr>
      </w:pPr>
      <w:r>
        <w:t>Insufficient capital; overly optimistic, you have to work for at least 6 months to get profit.</w:t>
      </w:r>
    </w:p>
    <w:p w:rsidR="001870AE" w:rsidRPr="001870AE" w:rsidRDefault="001870AE" w:rsidP="001870AE">
      <w:pPr>
        <w:pStyle w:val="ListParagraph"/>
        <w:rPr>
          <w:b/>
          <w:color w:val="548DD4" w:themeColor="text2" w:themeTint="99"/>
        </w:rPr>
      </w:pPr>
    </w:p>
    <w:p w:rsidR="00E4480E" w:rsidRDefault="00E4480E" w:rsidP="00E4480E">
      <w:pPr>
        <w:rPr>
          <w:color w:val="7030A0"/>
          <w:sz w:val="24"/>
        </w:rPr>
      </w:pPr>
    </w:p>
    <w:p w:rsidR="00E4480E" w:rsidRDefault="00E4480E" w:rsidP="00E4480E">
      <w:pPr>
        <w:rPr>
          <w:color w:val="7030A0"/>
          <w:sz w:val="24"/>
        </w:rPr>
      </w:pPr>
      <w:r>
        <w:rPr>
          <w:color w:val="7030A0"/>
          <w:sz w:val="24"/>
        </w:rPr>
        <w:t>September 2</w:t>
      </w:r>
      <w:r w:rsidR="00445983">
        <w:rPr>
          <w:color w:val="7030A0"/>
          <w:sz w:val="24"/>
        </w:rPr>
        <w:t>9</w:t>
      </w:r>
      <w:r w:rsidR="006D724A">
        <w:rPr>
          <w:color w:val="7030A0"/>
          <w:sz w:val="24"/>
          <w:vertAlign w:val="superscript"/>
        </w:rPr>
        <w:t>th</w:t>
      </w:r>
      <w:r>
        <w:rPr>
          <w:color w:val="7030A0"/>
          <w:sz w:val="24"/>
        </w:rPr>
        <w:t xml:space="preserve"> 2008</w:t>
      </w:r>
    </w:p>
    <w:p w:rsidR="00E4480E" w:rsidRDefault="00E4480E" w:rsidP="00E4480E">
      <w:pPr>
        <w:pStyle w:val="Title"/>
      </w:pPr>
      <w:r>
        <w:t>Chapter 4: The evolution of the Management Theory- Class Notes</w:t>
      </w:r>
    </w:p>
    <w:p w:rsidR="00E4480E" w:rsidRDefault="00445983" w:rsidP="00A338F2">
      <w:pPr>
        <w:pStyle w:val="ListParagraph"/>
        <w:numPr>
          <w:ilvl w:val="0"/>
          <w:numId w:val="27"/>
        </w:numPr>
      </w:pPr>
      <w:r>
        <w:t xml:space="preserve">A summary: </w:t>
      </w:r>
    </w:p>
    <w:p w:rsidR="00445983" w:rsidRDefault="00445983" w:rsidP="00A338F2">
      <w:pPr>
        <w:pStyle w:val="ListParagraph"/>
        <w:numPr>
          <w:ilvl w:val="0"/>
          <w:numId w:val="29"/>
        </w:numPr>
      </w:pPr>
      <w:r>
        <w:t>A classical approach ( 1880-1920)</w:t>
      </w:r>
    </w:p>
    <w:p w:rsidR="00445983" w:rsidRDefault="00445983" w:rsidP="00A338F2">
      <w:pPr>
        <w:pStyle w:val="ListParagraph"/>
        <w:numPr>
          <w:ilvl w:val="0"/>
          <w:numId w:val="29"/>
        </w:numPr>
      </w:pPr>
      <w:r>
        <w:t>Human relations approach ( 1930’s)</w:t>
      </w:r>
    </w:p>
    <w:p w:rsidR="00445983" w:rsidRDefault="00445983" w:rsidP="00A338F2">
      <w:pPr>
        <w:pStyle w:val="ListParagraph"/>
        <w:numPr>
          <w:ilvl w:val="0"/>
          <w:numId w:val="29"/>
        </w:numPr>
      </w:pPr>
      <w:r>
        <w:t>Contemporary approaches (1950’s-1980’s)</w:t>
      </w:r>
    </w:p>
    <w:p w:rsidR="00445983" w:rsidRDefault="00445983" w:rsidP="00A338F2">
      <w:pPr>
        <w:pStyle w:val="ListParagraph"/>
        <w:numPr>
          <w:ilvl w:val="0"/>
          <w:numId w:val="29"/>
        </w:numPr>
      </w:pPr>
      <w:r>
        <w:t>Emerging practices (1990’sm-2000’s)</w:t>
      </w:r>
    </w:p>
    <w:p w:rsidR="00445983" w:rsidRDefault="00445983" w:rsidP="00A338F2">
      <w:pPr>
        <w:pStyle w:val="ListParagraph"/>
        <w:numPr>
          <w:ilvl w:val="0"/>
          <w:numId w:val="33"/>
        </w:numPr>
      </w:pPr>
      <w:r>
        <w:t>The classical approach: systematic management</w:t>
      </w:r>
    </w:p>
    <w:p w:rsidR="00445983" w:rsidRDefault="00445983" w:rsidP="00A338F2">
      <w:pPr>
        <w:pStyle w:val="ListParagraph"/>
        <w:numPr>
          <w:ilvl w:val="0"/>
          <w:numId w:val="35"/>
        </w:numPr>
      </w:pPr>
      <w:r>
        <w:t>Adam smith: 1776- the wealth of the nations-advocate of systematization.</w:t>
      </w:r>
    </w:p>
    <w:p w:rsidR="00445983" w:rsidRDefault="00445983" w:rsidP="00A338F2">
      <w:pPr>
        <w:pStyle w:val="ListParagraph"/>
        <w:numPr>
          <w:ilvl w:val="0"/>
          <w:numId w:val="29"/>
        </w:numPr>
      </w:pPr>
      <w:r>
        <w:t>Effectiveness</w:t>
      </w:r>
    </w:p>
    <w:p w:rsidR="00445983" w:rsidRDefault="00445983" w:rsidP="00A338F2">
      <w:pPr>
        <w:pStyle w:val="ListParagraph"/>
        <w:numPr>
          <w:ilvl w:val="0"/>
          <w:numId w:val="29"/>
        </w:numPr>
      </w:pPr>
      <w:r>
        <w:t>Division of labour</w:t>
      </w:r>
    </w:p>
    <w:p w:rsidR="00445983" w:rsidRDefault="00445983" w:rsidP="00A338F2">
      <w:pPr>
        <w:pStyle w:val="ListParagraph"/>
        <w:numPr>
          <w:ilvl w:val="0"/>
          <w:numId w:val="29"/>
        </w:numPr>
      </w:pPr>
      <w:r>
        <w:t>Productivity</w:t>
      </w:r>
    </w:p>
    <w:p w:rsidR="00445983" w:rsidRDefault="00445983" w:rsidP="00A338F2">
      <w:pPr>
        <w:pStyle w:val="ListParagraph"/>
        <w:numPr>
          <w:ilvl w:val="0"/>
          <w:numId w:val="29"/>
        </w:numPr>
      </w:pPr>
      <w:r>
        <w:t>Efficiency</w:t>
      </w:r>
    </w:p>
    <w:p w:rsidR="00445983" w:rsidRDefault="00445983" w:rsidP="00A338F2">
      <w:pPr>
        <w:pStyle w:val="ListParagraph"/>
        <w:numPr>
          <w:ilvl w:val="0"/>
          <w:numId w:val="34"/>
        </w:numPr>
      </w:pPr>
      <w:r w:rsidRPr="00445983">
        <w:t>Focused on the definition of duties and responsibilities.</w:t>
      </w:r>
    </w:p>
    <w:p w:rsidR="0021570C" w:rsidRDefault="0021570C" w:rsidP="00A338F2">
      <w:pPr>
        <w:pStyle w:val="ListParagraph"/>
        <w:numPr>
          <w:ilvl w:val="0"/>
          <w:numId w:val="34"/>
        </w:numPr>
      </w:pPr>
      <w:r>
        <w:t>Led to scientific management -</w:t>
      </w:r>
      <w:r>
        <w:sym w:font="Wingdings" w:char="F0E0"/>
      </w:r>
    </w:p>
    <w:p w:rsidR="0021570C" w:rsidRDefault="0021570C" w:rsidP="00A338F2">
      <w:pPr>
        <w:pStyle w:val="ListParagraph"/>
        <w:numPr>
          <w:ilvl w:val="0"/>
          <w:numId w:val="34"/>
        </w:numPr>
      </w:pPr>
      <w:r>
        <w:t>Basic question: how can management increase the level of worker productivity and motivation? People started to really ask themselves and look at what they were doing in business.</w:t>
      </w:r>
    </w:p>
    <w:p w:rsidR="0021570C" w:rsidRPr="0021570C" w:rsidRDefault="0021570C" w:rsidP="00A338F2">
      <w:pPr>
        <w:pStyle w:val="ListParagraph"/>
        <w:numPr>
          <w:ilvl w:val="0"/>
          <w:numId w:val="34"/>
        </w:numPr>
        <w:rPr>
          <w:b/>
        </w:rPr>
      </w:pPr>
      <w:r w:rsidRPr="0021570C">
        <w:rPr>
          <w:b/>
        </w:rPr>
        <w:t>Scientific Manag</w:t>
      </w:r>
      <w:r>
        <w:rPr>
          <w:b/>
        </w:rPr>
        <w:t>e</w:t>
      </w:r>
      <w:r w:rsidRPr="0021570C">
        <w:rPr>
          <w:b/>
        </w:rPr>
        <w:t>ment*</w:t>
      </w:r>
      <w:r>
        <w:rPr>
          <w:b/>
        </w:rPr>
        <w:t>*</w:t>
      </w:r>
    </w:p>
    <w:p w:rsidR="0021570C" w:rsidRDefault="0021570C" w:rsidP="0021570C">
      <w:pPr>
        <w:pStyle w:val="ListParagraph"/>
        <w:numPr>
          <w:ilvl w:val="0"/>
          <w:numId w:val="9"/>
        </w:numPr>
      </w:pPr>
      <w:r>
        <w:t>F.W Taylor</w:t>
      </w:r>
    </w:p>
    <w:p w:rsidR="0021570C" w:rsidRDefault="0021570C" w:rsidP="00A338F2">
      <w:pPr>
        <w:pStyle w:val="ListParagraph"/>
        <w:numPr>
          <w:ilvl w:val="0"/>
          <w:numId w:val="29"/>
        </w:numPr>
      </w:pPr>
      <w:r>
        <w:t>Philosophy: you break the task into its finest elements; ex. washing a care:  spray water, soap, scrub, etc. Look at it in a scientific way</w:t>
      </w:r>
    </w:p>
    <w:p w:rsidR="0021570C" w:rsidRDefault="0021570C" w:rsidP="00A338F2">
      <w:pPr>
        <w:pStyle w:val="ListParagraph"/>
        <w:numPr>
          <w:ilvl w:val="0"/>
          <w:numId w:val="29"/>
        </w:numPr>
      </w:pPr>
      <w:r>
        <w:t>The 3’s: standardize( every time you spray the car with water, you’re doing it the same way: mass production), simplify and specialize ( using a machine that just sprays water)</w:t>
      </w:r>
    </w:p>
    <w:p w:rsidR="0021570C" w:rsidRDefault="0021570C" w:rsidP="00A338F2">
      <w:pPr>
        <w:pStyle w:val="ListParagraph"/>
        <w:numPr>
          <w:ilvl w:val="0"/>
          <w:numId w:val="29"/>
        </w:numPr>
      </w:pPr>
      <w:r>
        <w:t xml:space="preserve">Use $ as an incentive. </w:t>
      </w:r>
    </w:p>
    <w:p w:rsidR="0021570C" w:rsidRDefault="0021570C" w:rsidP="00A338F2">
      <w:pPr>
        <w:pStyle w:val="ListParagraph"/>
        <w:numPr>
          <w:ilvl w:val="0"/>
          <w:numId w:val="29"/>
        </w:numPr>
      </w:pPr>
      <w:r w:rsidRPr="0021570C">
        <w:rPr>
          <w:b/>
        </w:rPr>
        <w:t>We can improve productivity by piece rate system</w:t>
      </w:r>
      <w:r>
        <w:t>: Taylor established a reasonable production level for a certain period time and you are paid a certain income and every time you sell more, you get paid for each one.</w:t>
      </w:r>
    </w:p>
    <w:p w:rsidR="0021570C" w:rsidRDefault="003D6F3E" w:rsidP="00A338F2">
      <w:pPr>
        <w:pStyle w:val="ListParagraph"/>
        <w:numPr>
          <w:ilvl w:val="0"/>
          <w:numId w:val="29"/>
        </w:numPr>
      </w:pPr>
      <w:r>
        <w:t>Money motivates but to a certain extent.</w:t>
      </w:r>
    </w:p>
    <w:p w:rsidR="003D6F3E" w:rsidRPr="003D6F3E" w:rsidRDefault="003D6F3E" w:rsidP="00A338F2">
      <w:pPr>
        <w:pStyle w:val="ListParagraph"/>
        <w:numPr>
          <w:ilvl w:val="0"/>
          <w:numId w:val="29"/>
        </w:numPr>
        <w:rPr>
          <w:b/>
        </w:rPr>
      </w:pPr>
      <w:r w:rsidRPr="003D6F3E">
        <w:rPr>
          <w:b/>
        </w:rPr>
        <w:t>Benefit’s to Taylor’s work:</w:t>
      </w:r>
    </w:p>
    <w:p w:rsidR="003D6F3E" w:rsidRDefault="003D6F3E" w:rsidP="003D6F3E">
      <w:pPr>
        <w:pStyle w:val="ListParagraph"/>
        <w:numPr>
          <w:ilvl w:val="0"/>
          <w:numId w:val="9"/>
        </w:numPr>
      </w:pPr>
      <w:r>
        <w:t>Traditional thinking to scientific analysis</w:t>
      </w:r>
    </w:p>
    <w:p w:rsidR="003D6F3E" w:rsidRDefault="003D6F3E" w:rsidP="003D6F3E">
      <w:pPr>
        <w:pStyle w:val="ListParagraph"/>
        <w:numPr>
          <w:ilvl w:val="0"/>
          <w:numId w:val="9"/>
        </w:numPr>
      </w:pPr>
      <w:r>
        <w:t>Productivity did improve!</w:t>
      </w:r>
    </w:p>
    <w:p w:rsidR="003D6F3E" w:rsidRPr="003D6F3E" w:rsidRDefault="003D6F3E" w:rsidP="00A338F2">
      <w:pPr>
        <w:pStyle w:val="ListParagraph"/>
        <w:numPr>
          <w:ilvl w:val="0"/>
          <w:numId w:val="36"/>
        </w:numPr>
        <w:rPr>
          <w:b/>
        </w:rPr>
      </w:pPr>
      <w:r w:rsidRPr="003D6F3E">
        <w:rPr>
          <w:b/>
        </w:rPr>
        <w:t>Problems:</w:t>
      </w:r>
    </w:p>
    <w:p w:rsidR="003D6F3E" w:rsidRDefault="003D6F3E" w:rsidP="003D6F3E">
      <w:pPr>
        <w:pStyle w:val="ListParagraph"/>
        <w:numPr>
          <w:ilvl w:val="0"/>
          <w:numId w:val="9"/>
        </w:numPr>
      </w:pPr>
      <w:r w:rsidRPr="003D6F3E">
        <w:rPr>
          <w:b/>
        </w:rPr>
        <w:t>Oversimplification</w:t>
      </w:r>
      <w:r>
        <w:t>: motivating only to a certain point</w:t>
      </w:r>
    </w:p>
    <w:p w:rsidR="003D6F3E" w:rsidRDefault="003D6F3E" w:rsidP="003D6F3E">
      <w:pPr>
        <w:pStyle w:val="ListParagraph"/>
        <w:numPr>
          <w:ilvl w:val="0"/>
          <w:numId w:val="9"/>
        </w:numPr>
      </w:pPr>
      <w:r w:rsidRPr="003D6F3E">
        <w:rPr>
          <w:b/>
        </w:rPr>
        <w:t>Failed to realize:</w:t>
      </w:r>
      <w:r>
        <w:t xml:space="preserve"> influence of group norms, social needs and pressures, etc. </w:t>
      </w:r>
    </w:p>
    <w:p w:rsidR="003D6F3E" w:rsidRPr="0034460D" w:rsidRDefault="003D6F3E" w:rsidP="00A338F2">
      <w:pPr>
        <w:pStyle w:val="ListParagraph"/>
        <w:numPr>
          <w:ilvl w:val="0"/>
          <w:numId w:val="37"/>
        </w:numPr>
        <w:rPr>
          <w:b/>
          <w:color w:val="00B0F0"/>
          <w:sz w:val="24"/>
        </w:rPr>
      </w:pPr>
      <w:r w:rsidRPr="0034460D">
        <w:rPr>
          <w:color w:val="00B0F0"/>
          <w:sz w:val="24"/>
        </w:rPr>
        <w:t xml:space="preserve">Another group at the same time, </w:t>
      </w:r>
      <w:r w:rsidRPr="0034460D">
        <w:rPr>
          <w:b/>
          <w:color w:val="00B0F0"/>
          <w:sz w:val="24"/>
        </w:rPr>
        <w:t>Measurement time motion:</w:t>
      </w:r>
    </w:p>
    <w:p w:rsidR="003D6F3E" w:rsidRPr="0034460D" w:rsidRDefault="003D6F3E" w:rsidP="003D6F3E">
      <w:pPr>
        <w:pStyle w:val="ListParagraph"/>
        <w:numPr>
          <w:ilvl w:val="0"/>
          <w:numId w:val="9"/>
        </w:numPr>
        <w:rPr>
          <w:b/>
          <w:color w:val="00B0F0"/>
        </w:rPr>
      </w:pPr>
      <w:r w:rsidRPr="0034460D">
        <w:rPr>
          <w:b/>
          <w:color w:val="00B0F0"/>
        </w:rPr>
        <w:t xml:space="preserve">Frank Gilbreth:  </w:t>
      </w:r>
      <w:r w:rsidRPr="0034460D">
        <w:rPr>
          <w:color w:val="00B0F0"/>
        </w:rPr>
        <w:t>he was a brick layer and his wife had a PHD.</w:t>
      </w:r>
    </w:p>
    <w:p w:rsidR="003D6F3E" w:rsidRPr="0034460D" w:rsidRDefault="003D6F3E" w:rsidP="003D6F3E">
      <w:pPr>
        <w:pStyle w:val="ListParagraph"/>
        <w:numPr>
          <w:ilvl w:val="0"/>
          <w:numId w:val="9"/>
        </w:numPr>
        <w:rPr>
          <w:color w:val="00B0F0"/>
        </w:rPr>
      </w:pPr>
      <w:r w:rsidRPr="0034460D">
        <w:rPr>
          <w:color w:val="00B0F0"/>
        </w:rPr>
        <w:t>He thought there was one best way to perform a job</w:t>
      </w:r>
    </w:p>
    <w:p w:rsidR="003D6F3E" w:rsidRPr="0034460D" w:rsidRDefault="003D6F3E" w:rsidP="003D6F3E">
      <w:pPr>
        <w:pStyle w:val="ListParagraph"/>
        <w:numPr>
          <w:ilvl w:val="0"/>
          <w:numId w:val="9"/>
        </w:numPr>
        <w:rPr>
          <w:b/>
          <w:color w:val="00B0F0"/>
        </w:rPr>
      </w:pPr>
      <w:r w:rsidRPr="0034460D">
        <w:rPr>
          <w:color w:val="00B0F0"/>
        </w:rPr>
        <w:t>They took a movie camera and they started to film the job being done.</w:t>
      </w:r>
    </w:p>
    <w:p w:rsidR="003D6F3E" w:rsidRPr="0034460D" w:rsidRDefault="003D6F3E" w:rsidP="003D6F3E">
      <w:pPr>
        <w:pStyle w:val="ListParagraph"/>
        <w:numPr>
          <w:ilvl w:val="0"/>
          <w:numId w:val="9"/>
        </w:numPr>
        <w:rPr>
          <w:b/>
          <w:color w:val="00B0F0"/>
        </w:rPr>
      </w:pPr>
      <w:r w:rsidRPr="0034460D">
        <w:rPr>
          <w:color w:val="00B0F0"/>
        </w:rPr>
        <w:t>They had 12 kids and their kids had to have their tonsils removed, they filmed the</w:t>
      </w:r>
      <w:r w:rsidR="00D01B5B" w:rsidRPr="0034460D">
        <w:rPr>
          <w:color w:val="00B0F0"/>
        </w:rPr>
        <w:t xml:space="preserve"> doctors removing the tonsils and they said that what they were doing could be done much faster. They also filmed taking a shower and found the quickest way to shower in the American army. </w:t>
      </w:r>
    </w:p>
    <w:p w:rsidR="003D6F3E" w:rsidRPr="0034460D" w:rsidRDefault="003D6F3E" w:rsidP="003D6F3E">
      <w:pPr>
        <w:pStyle w:val="ListParagraph"/>
        <w:numPr>
          <w:ilvl w:val="0"/>
          <w:numId w:val="9"/>
        </w:numPr>
        <w:rPr>
          <w:b/>
          <w:color w:val="00B0F0"/>
        </w:rPr>
      </w:pPr>
      <w:r w:rsidRPr="0034460D">
        <w:rPr>
          <w:color w:val="00B0F0"/>
        </w:rPr>
        <w:t>THERBLIG: each operation is broken dow</w:t>
      </w:r>
      <w:r w:rsidR="00D01B5B" w:rsidRPr="0034460D">
        <w:rPr>
          <w:color w:val="00B0F0"/>
        </w:rPr>
        <w:t>n</w:t>
      </w:r>
      <w:r w:rsidRPr="0034460D">
        <w:rPr>
          <w:color w:val="00B0F0"/>
        </w:rPr>
        <w:t xml:space="preserve"> into a therblig-unit motion</w:t>
      </w:r>
    </w:p>
    <w:p w:rsidR="003D6F3E" w:rsidRPr="0034460D" w:rsidRDefault="003D6F3E" w:rsidP="003D6F3E">
      <w:pPr>
        <w:pStyle w:val="ListParagraph"/>
        <w:numPr>
          <w:ilvl w:val="0"/>
          <w:numId w:val="9"/>
        </w:numPr>
        <w:rPr>
          <w:b/>
          <w:color w:val="00B0F0"/>
        </w:rPr>
      </w:pPr>
      <w:r w:rsidRPr="0034460D">
        <w:rPr>
          <w:color w:val="00B0F0"/>
        </w:rPr>
        <w:t>Gilbret said everyone has 17 therbligs</w:t>
      </w:r>
    </w:p>
    <w:p w:rsidR="003D6F3E" w:rsidRPr="0034460D" w:rsidRDefault="003D6F3E" w:rsidP="003D6F3E">
      <w:pPr>
        <w:pStyle w:val="ListParagraph"/>
        <w:numPr>
          <w:ilvl w:val="0"/>
          <w:numId w:val="9"/>
        </w:numPr>
        <w:rPr>
          <w:b/>
          <w:color w:val="00B0F0"/>
        </w:rPr>
      </w:pPr>
      <w:r w:rsidRPr="0034460D">
        <w:rPr>
          <w:color w:val="00B0F0"/>
        </w:rPr>
        <w:t>-therblig #1: search</w:t>
      </w:r>
    </w:p>
    <w:p w:rsidR="003D6F3E" w:rsidRPr="0034460D" w:rsidRDefault="003D6F3E" w:rsidP="003D6F3E">
      <w:pPr>
        <w:pStyle w:val="ListParagraph"/>
        <w:numPr>
          <w:ilvl w:val="0"/>
          <w:numId w:val="9"/>
        </w:numPr>
        <w:rPr>
          <w:b/>
          <w:color w:val="00B0F0"/>
        </w:rPr>
      </w:pPr>
      <w:r w:rsidRPr="0034460D">
        <w:rPr>
          <w:color w:val="00B0F0"/>
        </w:rPr>
        <w:t>Therblig#2: find</w:t>
      </w:r>
    </w:p>
    <w:p w:rsidR="003D6F3E" w:rsidRPr="0034460D" w:rsidRDefault="003D6F3E" w:rsidP="003D6F3E">
      <w:pPr>
        <w:pStyle w:val="ListParagraph"/>
        <w:numPr>
          <w:ilvl w:val="0"/>
          <w:numId w:val="9"/>
        </w:numPr>
        <w:rPr>
          <w:b/>
          <w:color w:val="00B0F0"/>
        </w:rPr>
      </w:pPr>
      <w:r w:rsidRPr="0034460D">
        <w:rPr>
          <w:color w:val="00B0F0"/>
        </w:rPr>
        <w:t xml:space="preserve">thereblig </w:t>
      </w:r>
      <w:r w:rsidR="00D01B5B" w:rsidRPr="0034460D">
        <w:rPr>
          <w:color w:val="00B0F0"/>
        </w:rPr>
        <w:t>#3: THINK!!</w:t>
      </w:r>
    </w:p>
    <w:p w:rsidR="00D01B5B" w:rsidRPr="0034460D" w:rsidRDefault="00D01B5B" w:rsidP="00A338F2">
      <w:pPr>
        <w:pStyle w:val="ListParagraph"/>
        <w:numPr>
          <w:ilvl w:val="0"/>
          <w:numId w:val="37"/>
        </w:numPr>
        <w:rPr>
          <w:color w:val="00B0F0"/>
        </w:rPr>
      </w:pPr>
      <w:r w:rsidRPr="0034460D">
        <w:rPr>
          <w:color w:val="00B0F0"/>
        </w:rPr>
        <w:t xml:space="preserve">Result of Gilbreth’s work: </w:t>
      </w:r>
    </w:p>
    <w:p w:rsidR="00D01B5B" w:rsidRPr="0034460D" w:rsidRDefault="00D01B5B" w:rsidP="00D01B5B">
      <w:pPr>
        <w:pStyle w:val="ListParagraph"/>
        <w:ind w:left="975"/>
        <w:rPr>
          <w:color w:val="00B0F0"/>
        </w:rPr>
      </w:pPr>
      <w:r w:rsidRPr="0034460D">
        <w:rPr>
          <w:color w:val="00B0F0"/>
        </w:rPr>
        <w:t>- Foot levers: to open the garbage can</w:t>
      </w:r>
    </w:p>
    <w:p w:rsidR="00D01B5B" w:rsidRPr="0034460D" w:rsidRDefault="00D01B5B" w:rsidP="00D01B5B">
      <w:pPr>
        <w:pStyle w:val="ListParagraph"/>
        <w:ind w:left="975"/>
        <w:rPr>
          <w:color w:val="00B0F0"/>
        </w:rPr>
      </w:pPr>
      <w:r w:rsidRPr="0034460D">
        <w:rPr>
          <w:color w:val="00B0F0"/>
        </w:rPr>
        <w:t>-  They eliminated steps in the process.</w:t>
      </w:r>
    </w:p>
    <w:p w:rsidR="00D01B5B" w:rsidRPr="0034460D" w:rsidRDefault="00D01B5B" w:rsidP="00D01B5B">
      <w:pPr>
        <w:pStyle w:val="ListParagraph"/>
        <w:ind w:left="975"/>
        <w:rPr>
          <w:color w:val="00B0F0"/>
        </w:rPr>
      </w:pPr>
      <w:r w:rsidRPr="0034460D">
        <w:rPr>
          <w:color w:val="00B0F0"/>
        </w:rPr>
        <w:t>-  Special chairs for factory workers.</w:t>
      </w:r>
    </w:p>
    <w:p w:rsidR="00D01B5B" w:rsidRPr="0034460D" w:rsidRDefault="00D01B5B" w:rsidP="00D01B5B">
      <w:pPr>
        <w:pStyle w:val="ListParagraph"/>
        <w:ind w:left="975"/>
        <w:rPr>
          <w:color w:val="00B0F0"/>
        </w:rPr>
      </w:pPr>
      <w:r w:rsidRPr="0034460D">
        <w:rPr>
          <w:color w:val="00B0F0"/>
        </w:rPr>
        <w:t>- Redesigning of typewriters: they determined that there are 500 most common used words and they moved the letters in such the way that it is easier and faster for us to type.</w:t>
      </w:r>
    </w:p>
    <w:p w:rsidR="0034460D" w:rsidRPr="0034460D" w:rsidRDefault="00D01B5B" w:rsidP="0034460D">
      <w:pPr>
        <w:pStyle w:val="ListParagraph"/>
        <w:ind w:left="975"/>
        <w:rPr>
          <w:color w:val="00B0F0"/>
        </w:rPr>
      </w:pPr>
      <w:r w:rsidRPr="0034460D">
        <w:rPr>
          <w:color w:val="00B0F0"/>
        </w:rPr>
        <w:t xml:space="preserve">- New assembly line techniques: color </w:t>
      </w:r>
      <w:r w:rsidR="00AD5AD6" w:rsidRPr="0034460D">
        <w:rPr>
          <w:color w:val="00B0F0"/>
        </w:rPr>
        <w:t>coded screw to assemble certain.</w:t>
      </w:r>
    </w:p>
    <w:p w:rsidR="00AD5AD6" w:rsidRPr="0034460D" w:rsidRDefault="00AD5AD6" w:rsidP="00D01B5B">
      <w:pPr>
        <w:pStyle w:val="ListParagraph"/>
        <w:ind w:left="975"/>
        <w:rPr>
          <w:color w:val="00B0F0"/>
        </w:rPr>
      </w:pPr>
      <w:r w:rsidRPr="0034460D">
        <w:rPr>
          <w:color w:val="00B0F0"/>
        </w:rPr>
        <w:t>- Simple but effective</w:t>
      </w:r>
      <w:r w:rsidR="0034460D" w:rsidRPr="0034460D">
        <w:rPr>
          <w:color w:val="00B0F0"/>
        </w:rPr>
        <w:t xml:space="preserve"> </w:t>
      </w:r>
    </w:p>
    <w:p w:rsidR="0034460D" w:rsidRDefault="0034460D" w:rsidP="00A338F2">
      <w:pPr>
        <w:pStyle w:val="ListParagraph"/>
        <w:numPr>
          <w:ilvl w:val="0"/>
          <w:numId w:val="33"/>
        </w:numPr>
        <w:rPr>
          <w:b/>
          <w:color w:val="00B050"/>
        </w:rPr>
      </w:pPr>
      <w:r w:rsidRPr="0034460D">
        <w:rPr>
          <w:b/>
          <w:color w:val="00B050"/>
        </w:rPr>
        <w:t>The administrative approach:</w:t>
      </w:r>
    </w:p>
    <w:p w:rsidR="0034460D" w:rsidRPr="0034460D" w:rsidRDefault="0034460D" w:rsidP="00A338F2">
      <w:pPr>
        <w:pStyle w:val="ListParagraph"/>
        <w:numPr>
          <w:ilvl w:val="0"/>
          <w:numId w:val="38"/>
        </w:numPr>
        <w:rPr>
          <w:color w:val="00B050"/>
        </w:rPr>
      </w:pPr>
      <w:r w:rsidRPr="00937377">
        <w:rPr>
          <w:b/>
          <w:color w:val="00B050"/>
        </w:rPr>
        <w:t xml:space="preserve">Henri </w:t>
      </w:r>
      <w:r w:rsidR="00937377" w:rsidRPr="00937377">
        <w:rPr>
          <w:b/>
          <w:color w:val="00B050"/>
        </w:rPr>
        <w:t>fayol</w:t>
      </w:r>
      <w:r w:rsidRPr="00937377">
        <w:rPr>
          <w:b/>
          <w:color w:val="00B050"/>
        </w:rPr>
        <w:t>:</w:t>
      </w:r>
      <w:r w:rsidRPr="0034460D">
        <w:rPr>
          <w:color w:val="00B050"/>
        </w:rPr>
        <w:t xml:space="preserve"> he said that..</w:t>
      </w:r>
      <w:r w:rsidR="00937377">
        <w:rPr>
          <w:color w:val="00B050"/>
        </w:rPr>
        <w:t>.</w:t>
      </w:r>
    </w:p>
    <w:p w:rsidR="0034460D" w:rsidRPr="0034460D" w:rsidRDefault="0034460D" w:rsidP="00A338F2">
      <w:pPr>
        <w:pStyle w:val="ListParagraph"/>
        <w:numPr>
          <w:ilvl w:val="0"/>
          <w:numId w:val="38"/>
        </w:numPr>
        <w:rPr>
          <w:color w:val="00B050"/>
        </w:rPr>
      </w:pPr>
      <w:r w:rsidRPr="0034460D">
        <w:rPr>
          <w:color w:val="00B050"/>
        </w:rPr>
        <w:t>Management is a universal process</w:t>
      </w:r>
      <w:r>
        <w:rPr>
          <w:color w:val="00B050"/>
        </w:rPr>
        <w:t>, we do not believe that today, you have to put yourself in the situation</w:t>
      </w:r>
      <w:r w:rsidR="00937377">
        <w:rPr>
          <w:color w:val="00B050"/>
        </w:rPr>
        <w:t>.</w:t>
      </w:r>
    </w:p>
    <w:p w:rsidR="0034460D" w:rsidRPr="0034460D" w:rsidRDefault="0034460D" w:rsidP="00A338F2">
      <w:pPr>
        <w:pStyle w:val="ListParagraph"/>
        <w:numPr>
          <w:ilvl w:val="0"/>
          <w:numId w:val="38"/>
        </w:numPr>
        <w:rPr>
          <w:color w:val="00B050"/>
        </w:rPr>
      </w:pPr>
      <w:r w:rsidRPr="0034460D">
        <w:rPr>
          <w:color w:val="00B050"/>
        </w:rPr>
        <w:t>Fit the person to the job</w:t>
      </w:r>
    </w:p>
    <w:p w:rsidR="0034460D" w:rsidRDefault="0034460D" w:rsidP="00A338F2">
      <w:pPr>
        <w:pStyle w:val="ListParagraph"/>
        <w:numPr>
          <w:ilvl w:val="0"/>
          <w:numId w:val="38"/>
        </w:numPr>
        <w:rPr>
          <w:color w:val="00B050"/>
        </w:rPr>
      </w:pPr>
      <w:r w:rsidRPr="0034460D">
        <w:rPr>
          <w:color w:val="00B050"/>
        </w:rPr>
        <w:t>Developed the Gen.Prin Of manag.</w:t>
      </w:r>
    </w:p>
    <w:p w:rsidR="00937377" w:rsidRDefault="00937377" w:rsidP="00A338F2">
      <w:pPr>
        <w:pStyle w:val="ListParagraph"/>
        <w:numPr>
          <w:ilvl w:val="0"/>
          <w:numId w:val="38"/>
        </w:numPr>
        <w:rPr>
          <w:b/>
          <w:color w:val="00B050"/>
        </w:rPr>
      </w:pPr>
      <w:r w:rsidRPr="00937377">
        <w:rPr>
          <w:b/>
          <w:color w:val="00B050"/>
        </w:rPr>
        <w:t>Fayol’s principles</w:t>
      </w:r>
      <w:r>
        <w:rPr>
          <w:b/>
          <w:color w:val="00B050"/>
        </w:rPr>
        <w:t>:</w:t>
      </w:r>
    </w:p>
    <w:p w:rsidR="00937377" w:rsidRPr="00937377" w:rsidRDefault="00937377" w:rsidP="00A338F2">
      <w:pPr>
        <w:pStyle w:val="ListParagraph"/>
        <w:numPr>
          <w:ilvl w:val="0"/>
          <w:numId w:val="39"/>
        </w:numPr>
        <w:rPr>
          <w:color w:val="00B050"/>
        </w:rPr>
      </w:pPr>
      <w:r w:rsidRPr="00937377">
        <w:rPr>
          <w:b/>
          <w:color w:val="00B050"/>
        </w:rPr>
        <w:t>Division of labour:</w:t>
      </w:r>
      <w:r w:rsidRPr="00937377">
        <w:rPr>
          <w:color w:val="00B050"/>
        </w:rPr>
        <w:t xml:space="preserve"> allows for the job specialization</w:t>
      </w:r>
    </w:p>
    <w:p w:rsidR="00937377" w:rsidRDefault="00937377" w:rsidP="00A338F2">
      <w:pPr>
        <w:pStyle w:val="ListParagraph"/>
        <w:numPr>
          <w:ilvl w:val="0"/>
          <w:numId w:val="39"/>
        </w:numPr>
        <w:rPr>
          <w:color w:val="00B050"/>
        </w:rPr>
      </w:pPr>
      <w:r w:rsidRPr="00937377">
        <w:rPr>
          <w:b/>
          <w:color w:val="00B050"/>
        </w:rPr>
        <w:t>Authority and responsibility</w:t>
      </w:r>
      <w:r>
        <w:rPr>
          <w:color w:val="00B050"/>
        </w:rPr>
        <w:t>, how can you hold someone responsible over which a person had no authority. Delegate; you cannot do everything and so you delegate and you have to still be responsible for that.</w:t>
      </w:r>
    </w:p>
    <w:p w:rsidR="00937377" w:rsidRDefault="00937377" w:rsidP="00A338F2">
      <w:pPr>
        <w:pStyle w:val="ListParagraph"/>
        <w:numPr>
          <w:ilvl w:val="0"/>
          <w:numId w:val="39"/>
        </w:numPr>
        <w:rPr>
          <w:color w:val="00B050"/>
        </w:rPr>
      </w:pPr>
      <w:r w:rsidRPr="00937377">
        <w:rPr>
          <w:b/>
          <w:color w:val="00B050"/>
        </w:rPr>
        <w:t>Unity of command:</w:t>
      </w:r>
      <w:r>
        <w:rPr>
          <w:color w:val="00B050"/>
        </w:rPr>
        <w:t xml:space="preserve"> employees should only have one boss. But who do you answer to first? Who gets the upper hand? </w:t>
      </w:r>
    </w:p>
    <w:p w:rsidR="00937377" w:rsidRDefault="00937377" w:rsidP="00A338F2">
      <w:pPr>
        <w:pStyle w:val="ListParagraph"/>
        <w:numPr>
          <w:ilvl w:val="0"/>
          <w:numId w:val="39"/>
        </w:numPr>
        <w:rPr>
          <w:color w:val="00B050"/>
        </w:rPr>
      </w:pPr>
      <w:r w:rsidRPr="00937377">
        <w:rPr>
          <w:b/>
          <w:color w:val="00B050"/>
        </w:rPr>
        <w:t>Line of authority:</w:t>
      </w:r>
      <w:r>
        <w:rPr>
          <w:color w:val="00B050"/>
        </w:rPr>
        <w:t xml:space="preserve"> a clear chain from top to bottom of the firm...military. You have to know who you report to.</w:t>
      </w:r>
    </w:p>
    <w:p w:rsidR="00937377" w:rsidRDefault="00937377" w:rsidP="00A338F2">
      <w:pPr>
        <w:pStyle w:val="ListParagraph"/>
        <w:numPr>
          <w:ilvl w:val="0"/>
          <w:numId w:val="39"/>
        </w:numPr>
        <w:rPr>
          <w:color w:val="00B050"/>
        </w:rPr>
      </w:pPr>
      <w:r w:rsidRPr="00937377">
        <w:rPr>
          <w:b/>
          <w:color w:val="00B050"/>
        </w:rPr>
        <w:t>Centralization:</w:t>
      </w:r>
      <w:r>
        <w:rPr>
          <w:color w:val="00B050"/>
        </w:rPr>
        <w:t xml:space="preserve"> the degree to which authority rests at the very top. The cost if humungous to decentralize. Companies are starting to centralize again, at the same time; retirement is starting to take place.</w:t>
      </w:r>
    </w:p>
    <w:p w:rsidR="00937377" w:rsidRDefault="00937377" w:rsidP="00A338F2">
      <w:pPr>
        <w:pStyle w:val="ListParagraph"/>
        <w:numPr>
          <w:ilvl w:val="0"/>
          <w:numId w:val="39"/>
        </w:numPr>
        <w:rPr>
          <w:color w:val="00B050"/>
        </w:rPr>
      </w:pPr>
      <w:r>
        <w:rPr>
          <w:b/>
          <w:color w:val="00B050"/>
        </w:rPr>
        <w:t>Unity of direction:</w:t>
      </w:r>
      <w:r>
        <w:rPr>
          <w:color w:val="00B050"/>
        </w:rPr>
        <w:t xml:space="preserve"> one plan of action to guide the organization. Everyone should understand what that direction is.</w:t>
      </w:r>
    </w:p>
    <w:p w:rsidR="00937377" w:rsidRDefault="00937377" w:rsidP="00A338F2">
      <w:pPr>
        <w:pStyle w:val="ListParagraph"/>
        <w:numPr>
          <w:ilvl w:val="0"/>
          <w:numId w:val="39"/>
        </w:numPr>
        <w:rPr>
          <w:color w:val="00B050"/>
        </w:rPr>
      </w:pPr>
      <w:r>
        <w:rPr>
          <w:b/>
          <w:color w:val="00B050"/>
        </w:rPr>
        <w:t>Equity:</w:t>
      </w:r>
      <w:r>
        <w:rPr>
          <w:color w:val="00B050"/>
        </w:rPr>
        <w:t xml:space="preserve"> treat all employees fairly in justice and respect</w:t>
      </w:r>
    </w:p>
    <w:p w:rsidR="00937377" w:rsidRDefault="00937377" w:rsidP="00A338F2">
      <w:pPr>
        <w:pStyle w:val="ListParagraph"/>
        <w:numPr>
          <w:ilvl w:val="0"/>
          <w:numId w:val="39"/>
        </w:numPr>
        <w:rPr>
          <w:color w:val="00B050"/>
        </w:rPr>
      </w:pPr>
      <w:r>
        <w:rPr>
          <w:b/>
          <w:color w:val="00B050"/>
        </w:rPr>
        <w:t>Order:</w:t>
      </w:r>
      <w:r>
        <w:rPr>
          <w:color w:val="00B050"/>
        </w:rPr>
        <w:t xml:space="preserve"> each employee is put where they have the most value. Fit the person with the job.</w:t>
      </w:r>
    </w:p>
    <w:p w:rsidR="00937377" w:rsidRDefault="00937377" w:rsidP="00A338F2">
      <w:pPr>
        <w:pStyle w:val="ListParagraph"/>
        <w:numPr>
          <w:ilvl w:val="0"/>
          <w:numId w:val="39"/>
        </w:numPr>
        <w:rPr>
          <w:color w:val="00B050"/>
        </w:rPr>
      </w:pPr>
      <w:r>
        <w:rPr>
          <w:b/>
          <w:color w:val="00B050"/>
        </w:rPr>
        <w:t>Initiative:</w:t>
      </w:r>
      <w:r>
        <w:rPr>
          <w:color w:val="00B050"/>
        </w:rPr>
        <w:t xml:space="preserve"> encourage innovation</w:t>
      </w:r>
    </w:p>
    <w:p w:rsidR="008D335B" w:rsidRDefault="008D335B" w:rsidP="00A338F2">
      <w:pPr>
        <w:pStyle w:val="ListParagraph"/>
        <w:numPr>
          <w:ilvl w:val="0"/>
          <w:numId w:val="39"/>
        </w:numPr>
        <w:rPr>
          <w:color w:val="00B050"/>
        </w:rPr>
      </w:pPr>
      <w:r>
        <w:rPr>
          <w:b/>
          <w:color w:val="00B050"/>
        </w:rPr>
        <w:t>Discipline:</w:t>
      </w:r>
      <w:r>
        <w:rPr>
          <w:color w:val="00B050"/>
        </w:rPr>
        <w:t xml:space="preserve"> obedient, applied, respectful employees needed. It is quite contradictory with all his other principles. </w:t>
      </w:r>
    </w:p>
    <w:p w:rsidR="008D335B" w:rsidRDefault="008D335B" w:rsidP="00A338F2">
      <w:pPr>
        <w:pStyle w:val="ListParagraph"/>
        <w:numPr>
          <w:ilvl w:val="0"/>
          <w:numId w:val="39"/>
        </w:numPr>
        <w:rPr>
          <w:color w:val="00B050"/>
        </w:rPr>
      </w:pPr>
      <w:r>
        <w:rPr>
          <w:b/>
          <w:color w:val="00B050"/>
        </w:rPr>
        <w:t>Remuneration of personnel:</w:t>
      </w:r>
      <w:r>
        <w:rPr>
          <w:color w:val="00B050"/>
        </w:rPr>
        <w:t xml:space="preserve"> the payment system contributes to success</w:t>
      </w:r>
    </w:p>
    <w:p w:rsidR="008D335B" w:rsidRDefault="008D335B" w:rsidP="00A338F2">
      <w:pPr>
        <w:pStyle w:val="ListParagraph"/>
        <w:numPr>
          <w:ilvl w:val="0"/>
          <w:numId w:val="39"/>
        </w:numPr>
        <w:rPr>
          <w:color w:val="00B050"/>
        </w:rPr>
      </w:pPr>
      <w:r>
        <w:rPr>
          <w:b/>
          <w:color w:val="00B050"/>
        </w:rPr>
        <w:t>Stability of tenure:</w:t>
      </w:r>
      <w:r>
        <w:rPr>
          <w:color w:val="00B050"/>
        </w:rPr>
        <w:t xml:space="preserve"> long term employment is important. As long as you’re doing what you’re supposed to be doing, the business will take care of you.</w:t>
      </w:r>
    </w:p>
    <w:p w:rsidR="008D335B" w:rsidRDefault="008D335B" w:rsidP="00A338F2">
      <w:pPr>
        <w:pStyle w:val="ListParagraph"/>
        <w:numPr>
          <w:ilvl w:val="0"/>
          <w:numId w:val="39"/>
        </w:numPr>
        <w:rPr>
          <w:color w:val="00B050"/>
        </w:rPr>
      </w:pPr>
      <w:r>
        <w:rPr>
          <w:b/>
          <w:color w:val="00B050"/>
        </w:rPr>
        <w:t>General interest over individual interest:</w:t>
      </w:r>
      <w:r>
        <w:rPr>
          <w:color w:val="00B050"/>
        </w:rPr>
        <w:t xml:space="preserve"> the organization takes precedence over the individual.</w:t>
      </w:r>
    </w:p>
    <w:p w:rsidR="008D335B" w:rsidRPr="008D335B" w:rsidRDefault="008D335B" w:rsidP="00A338F2">
      <w:pPr>
        <w:pStyle w:val="ListParagraph"/>
        <w:numPr>
          <w:ilvl w:val="0"/>
          <w:numId w:val="39"/>
        </w:numPr>
        <w:rPr>
          <w:color w:val="00B050"/>
        </w:rPr>
      </w:pPr>
      <w:r>
        <w:rPr>
          <w:b/>
          <w:color w:val="00B050"/>
        </w:rPr>
        <w:t>Espri de corps: share the enthusiasm or devotion to the organization.</w:t>
      </w:r>
    </w:p>
    <w:p w:rsidR="008D335B" w:rsidRPr="00937377" w:rsidRDefault="008D335B" w:rsidP="008D335B">
      <w:pPr>
        <w:pStyle w:val="ListParagraph"/>
        <w:ind w:left="2055"/>
        <w:rPr>
          <w:color w:val="00B050"/>
        </w:rPr>
      </w:pPr>
    </w:p>
    <w:p w:rsidR="00AD5AD6" w:rsidRPr="00AD5AD6" w:rsidRDefault="00AD5AD6" w:rsidP="0021570C">
      <w:pPr>
        <w:pStyle w:val="ListParagraph"/>
        <w:ind w:left="1245"/>
        <w:rPr>
          <w:color w:val="8064A2" w:themeColor="accent4"/>
        </w:rPr>
      </w:pPr>
    </w:p>
    <w:p w:rsidR="0034460D" w:rsidRPr="008D335B" w:rsidRDefault="008D335B" w:rsidP="00A338F2">
      <w:pPr>
        <w:pStyle w:val="ListParagraph"/>
        <w:numPr>
          <w:ilvl w:val="0"/>
          <w:numId w:val="37"/>
        </w:numPr>
        <w:rPr>
          <w:b/>
          <w:color w:val="00B050"/>
          <w:sz w:val="24"/>
        </w:rPr>
      </w:pPr>
      <w:r w:rsidRPr="008D335B">
        <w:rPr>
          <w:b/>
          <w:color w:val="00B050"/>
          <w:sz w:val="24"/>
        </w:rPr>
        <w:t>Problems with ADMIN approach:</w:t>
      </w:r>
    </w:p>
    <w:p w:rsidR="008D335B" w:rsidRPr="008D335B" w:rsidRDefault="008D335B" w:rsidP="00A338F2">
      <w:pPr>
        <w:pStyle w:val="ListParagraph"/>
        <w:numPr>
          <w:ilvl w:val="0"/>
          <w:numId w:val="38"/>
        </w:numPr>
        <w:rPr>
          <w:color w:val="00B050"/>
        </w:rPr>
      </w:pPr>
      <w:r w:rsidRPr="008D335B">
        <w:rPr>
          <w:color w:val="00B050"/>
        </w:rPr>
        <w:t xml:space="preserve">Based on </w:t>
      </w:r>
      <w:r w:rsidRPr="008D335B">
        <w:rPr>
          <w:color w:val="00B050"/>
          <w:highlight w:val="yellow"/>
        </w:rPr>
        <w:t>observation</w:t>
      </w:r>
      <w:r w:rsidRPr="008D335B">
        <w:rPr>
          <w:color w:val="00B050"/>
        </w:rPr>
        <w:t xml:space="preserve"> </w:t>
      </w:r>
      <w:r>
        <w:rPr>
          <w:color w:val="00B050"/>
        </w:rPr>
        <w:t>– bias, prejudice.” Skit”</w:t>
      </w:r>
    </w:p>
    <w:p w:rsidR="008D335B" w:rsidRDefault="008D335B" w:rsidP="00A338F2">
      <w:pPr>
        <w:pStyle w:val="ListParagraph"/>
        <w:numPr>
          <w:ilvl w:val="0"/>
          <w:numId w:val="38"/>
        </w:numPr>
        <w:rPr>
          <w:color w:val="00B050"/>
          <w:highlight w:val="yellow"/>
        </w:rPr>
      </w:pPr>
      <w:r w:rsidRPr="008D335B">
        <w:rPr>
          <w:color w:val="00B050"/>
        </w:rPr>
        <w:t>Concerned primarily</w:t>
      </w:r>
      <w:r>
        <w:rPr>
          <w:color w:val="00B050"/>
        </w:rPr>
        <w:t xml:space="preserve"> with the </w:t>
      </w:r>
      <w:r w:rsidRPr="008D335B">
        <w:rPr>
          <w:color w:val="00B050"/>
          <w:highlight w:val="yellow"/>
        </w:rPr>
        <w:t>structure of organization</w:t>
      </w:r>
    </w:p>
    <w:p w:rsidR="008D335B" w:rsidRPr="008D335B" w:rsidRDefault="008D335B" w:rsidP="00A338F2">
      <w:pPr>
        <w:pStyle w:val="ListParagraph"/>
        <w:numPr>
          <w:ilvl w:val="0"/>
          <w:numId w:val="38"/>
        </w:numPr>
        <w:rPr>
          <w:color w:val="00B050"/>
        </w:rPr>
      </w:pPr>
      <w:r>
        <w:rPr>
          <w:color w:val="00B050"/>
          <w:highlight w:val="yellow"/>
        </w:rPr>
        <w:t xml:space="preserve">Human element </w:t>
      </w:r>
      <w:r w:rsidRPr="008D335B">
        <w:rPr>
          <w:color w:val="00B050"/>
        </w:rPr>
        <w:t>nothing more than a raw material.</w:t>
      </w:r>
    </w:p>
    <w:p w:rsidR="00E4480E" w:rsidRDefault="008D335B" w:rsidP="00E4480E">
      <w:pPr>
        <w:rPr>
          <w:b/>
          <w:color w:val="002060"/>
          <w:sz w:val="28"/>
        </w:rPr>
      </w:pPr>
      <w:r w:rsidRPr="008D335B">
        <w:rPr>
          <w:b/>
          <w:color w:val="002060"/>
          <w:sz w:val="28"/>
        </w:rPr>
        <w:t>Max weber:</w:t>
      </w:r>
      <w:r>
        <w:rPr>
          <w:b/>
          <w:color w:val="002060"/>
          <w:sz w:val="28"/>
        </w:rPr>
        <w:t xml:space="preserve"> bureaucratic management</w:t>
      </w:r>
    </w:p>
    <w:p w:rsidR="008D335B" w:rsidRPr="008D335B" w:rsidRDefault="008D335B" w:rsidP="00A338F2">
      <w:pPr>
        <w:pStyle w:val="ListParagraph"/>
        <w:numPr>
          <w:ilvl w:val="0"/>
          <w:numId w:val="38"/>
        </w:numPr>
        <w:rPr>
          <w:b/>
          <w:color w:val="002060"/>
          <w:sz w:val="28"/>
          <w:highlight w:val="cyan"/>
        </w:rPr>
      </w:pPr>
      <w:r>
        <w:rPr>
          <w:color w:val="002060"/>
        </w:rPr>
        <w:t xml:space="preserve">Managers should </w:t>
      </w:r>
      <w:r w:rsidRPr="008D335B">
        <w:rPr>
          <w:color w:val="002060"/>
          <w:highlight w:val="cyan"/>
        </w:rPr>
        <w:t>manage in a systematic way</w:t>
      </w:r>
    </w:p>
    <w:p w:rsidR="008D335B" w:rsidRPr="008D335B" w:rsidRDefault="008D335B" w:rsidP="00A338F2">
      <w:pPr>
        <w:pStyle w:val="ListParagraph"/>
        <w:numPr>
          <w:ilvl w:val="0"/>
          <w:numId w:val="38"/>
        </w:numPr>
        <w:rPr>
          <w:b/>
          <w:color w:val="002060"/>
          <w:sz w:val="28"/>
        </w:rPr>
      </w:pPr>
      <w:r>
        <w:rPr>
          <w:color w:val="002060"/>
        </w:rPr>
        <w:t xml:space="preserve">Make </w:t>
      </w:r>
      <w:r w:rsidRPr="008D335B">
        <w:rPr>
          <w:color w:val="002060"/>
          <w:highlight w:val="cyan"/>
        </w:rPr>
        <w:t>decision based on rules, regulation, and impersonality</w:t>
      </w:r>
    </w:p>
    <w:p w:rsidR="008D335B" w:rsidRPr="008D335B" w:rsidRDefault="008D335B" w:rsidP="00A338F2">
      <w:pPr>
        <w:pStyle w:val="ListParagraph"/>
        <w:numPr>
          <w:ilvl w:val="0"/>
          <w:numId w:val="38"/>
        </w:numPr>
        <w:rPr>
          <w:b/>
          <w:color w:val="002060"/>
          <w:sz w:val="28"/>
        </w:rPr>
      </w:pPr>
      <w:r>
        <w:rPr>
          <w:color w:val="002060"/>
        </w:rPr>
        <w:t xml:space="preserve">Clear </w:t>
      </w:r>
      <w:r w:rsidRPr="008D335B">
        <w:rPr>
          <w:color w:val="002060"/>
          <w:highlight w:val="cyan"/>
        </w:rPr>
        <w:t>division of responsibilities and authority.</w:t>
      </w:r>
    </w:p>
    <w:p w:rsidR="008D335B" w:rsidRPr="008D335B" w:rsidRDefault="008D335B" w:rsidP="00A338F2">
      <w:pPr>
        <w:pStyle w:val="ListParagraph"/>
        <w:numPr>
          <w:ilvl w:val="0"/>
          <w:numId w:val="38"/>
        </w:numPr>
        <w:rPr>
          <w:b/>
          <w:color w:val="002060"/>
          <w:sz w:val="28"/>
        </w:rPr>
      </w:pPr>
      <w:r>
        <w:rPr>
          <w:color w:val="002060"/>
        </w:rPr>
        <w:t>They did not look at personal, only the systematic.</w:t>
      </w:r>
    </w:p>
    <w:p w:rsidR="003A335F" w:rsidRDefault="008D335B">
      <w:pPr>
        <w:pStyle w:val="Title"/>
        <w:rPr>
          <w:sz w:val="36"/>
        </w:rPr>
      </w:pPr>
      <w:r w:rsidRPr="008D335B">
        <w:t>Human relations approach:</w:t>
      </w:r>
    </w:p>
    <w:p w:rsidR="003A335F" w:rsidRDefault="003A335F" w:rsidP="00A338F2">
      <w:pPr>
        <w:pStyle w:val="ListParagraph"/>
        <w:numPr>
          <w:ilvl w:val="0"/>
          <w:numId w:val="33"/>
        </w:numPr>
      </w:pPr>
      <w:r>
        <w:t>1930’s</w:t>
      </w:r>
    </w:p>
    <w:p w:rsidR="003A335F" w:rsidRDefault="003A335F" w:rsidP="00A338F2">
      <w:pPr>
        <w:pStyle w:val="ListParagraph"/>
        <w:numPr>
          <w:ilvl w:val="0"/>
          <w:numId w:val="33"/>
        </w:numPr>
      </w:pPr>
      <w:r>
        <w:t>Primarily, a result of the ***</w:t>
      </w:r>
      <w:r w:rsidRPr="003A335F">
        <w:rPr>
          <w:highlight w:val="yellow"/>
        </w:rPr>
        <w:t>Hawthorne planet studies by ELTON MAYO</w:t>
      </w:r>
      <w:r>
        <w:t>***</w:t>
      </w:r>
    </w:p>
    <w:p w:rsidR="003A335F" w:rsidRDefault="003A335F" w:rsidP="00A338F2">
      <w:pPr>
        <w:pStyle w:val="ListParagraph"/>
        <w:numPr>
          <w:ilvl w:val="0"/>
          <w:numId w:val="33"/>
        </w:numPr>
      </w:pPr>
      <w:r>
        <w:t xml:space="preserve">Philosophy: </w:t>
      </w:r>
      <w:r w:rsidRPr="003A335F">
        <w:rPr>
          <w:highlight w:val="yellow"/>
        </w:rPr>
        <w:t>change management emphasis from productivity to human element</w:t>
      </w:r>
    </w:p>
    <w:p w:rsidR="003A335F" w:rsidRDefault="003A335F" w:rsidP="00A338F2">
      <w:pPr>
        <w:pStyle w:val="ListParagraph"/>
        <w:numPr>
          <w:ilvl w:val="0"/>
          <w:numId w:val="33"/>
        </w:numPr>
      </w:pPr>
      <w:r>
        <w:t xml:space="preserve">The study: </w:t>
      </w:r>
      <w:r w:rsidRPr="003A335F">
        <w:rPr>
          <w:highlight w:val="yellow"/>
        </w:rPr>
        <w:t>illumination</w:t>
      </w:r>
      <w:r>
        <w:t xml:space="preserve"> will affect productivity – most important study ever done in management—if you improve working conditions, washrooms, coffee breaks, then the </w:t>
      </w:r>
    </w:p>
    <w:p w:rsidR="003A335F" w:rsidRDefault="003A335F" w:rsidP="003A335F">
      <w:pPr>
        <w:pStyle w:val="ListParagraph"/>
      </w:pPr>
      <w:r>
        <w:t>Productivity will improve. He decided to change the lighting. He took 7 people that were part of the assembly and put them into a separate room (controlled environment). After a couple days, he saw the average production level. He changed the lights and the production went up. When one person was sick, they would make up for him. The more he reduced the intensity, the productivity keeps improving.</w:t>
      </w:r>
    </w:p>
    <w:p w:rsidR="003A335F" w:rsidRDefault="003A335F" w:rsidP="00A338F2">
      <w:pPr>
        <w:pStyle w:val="ListParagraph"/>
        <w:numPr>
          <w:ilvl w:val="0"/>
          <w:numId w:val="40"/>
        </w:numPr>
      </w:pPr>
      <w:r w:rsidRPr="003A335F">
        <w:rPr>
          <w:highlight w:val="yellow"/>
        </w:rPr>
        <w:t>No matter what was done, productivity increased...why?</w:t>
      </w:r>
      <w:r>
        <w:t xml:space="preserve"> he told them they were part of a study and segregated them and made them feel special.</w:t>
      </w:r>
    </w:p>
    <w:p w:rsidR="003A335F" w:rsidRDefault="003A335F" w:rsidP="00A338F2">
      <w:pPr>
        <w:pStyle w:val="ListParagraph"/>
        <w:numPr>
          <w:ilvl w:val="0"/>
          <w:numId w:val="40"/>
        </w:numPr>
        <w:rPr>
          <w:color w:val="FF0000"/>
          <w:sz w:val="36"/>
        </w:rPr>
      </w:pPr>
      <w:r w:rsidRPr="003A335F">
        <w:rPr>
          <w:color w:val="FF0000"/>
          <w:sz w:val="36"/>
        </w:rPr>
        <w:t xml:space="preserve"> Cohesive work group developed</w:t>
      </w:r>
      <w:r>
        <w:rPr>
          <w:color w:val="FF0000"/>
          <w:sz w:val="36"/>
        </w:rPr>
        <w:t>!</w:t>
      </w:r>
    </w:p>
    <w:p w:rsidR="003A335F" w:rsidRPr="003A335F" w:rsidRDefault="003A335F" w:rsidP="00A338F2">
      <w:pPr>
        <w:pStyle w:val="ListParagraph"/>
        <w:numPr>
          <w:ilvl w:val="0"/>
          <w:numId w:val="40"/>
        </w:numPr>
        <w:rPr>
          <w:color w:val="FF0000"/>
          <w:sz w:val="36"/>
        </w:rPr>
      </w:pPr>
      <w:r>
        <w:rPr>
          <w:color w:val="FF0000"/>
          <w:sz w:val="36"/>
        </w:rPr>
        <w:t xml:space="preserve">Team spirit: </w:t>
      </w:r>
      <w:r>
        <w:rPr>
          <w:color w:val="FF0000"/>
        </w:rPr>
        <w:t>the environment is important</w:t>
      </w:r>
    </w:p>
    <w:p w:rsidR="003A335F" w:rsidRPr="003A335F" w:rsidRDefault="003A335F" w:rsidP="00A338F2">
      <w:pPr>
        <w:pStyle w:val="ListParagraph"/>
        <w:numPr>
          <w:ilvl w:val="0"/>
          <w:numId w:val="40"/>
        </w:numPr>
        <w:rPr>
          <w:b/>
          <w:color w:val="FF0000"/>
          <w:sz w:val="48"/>
        </w:rPr>
      </w:pPr>
      <w:r w:rsidRPr="003A335F">
        <w:rPr>
          <w:b/>
          <w:color w:val="FF0000"/>
          <w:sz w:val="32"/>
        </w:rPr>
        <w:t>Management must create a stimulating work environment</w:t>
      </w:r>
      <w:r>
        <w:rPr>
          <w:b/>
          <w:color w:val="FF0000"/>
          <w:sz w:val="32"/>
        </w:rPr>
        <w:t>!!</w:t>
      </w:r>
    </w:p>
    <w:p w:rsidR="003A335F" w:rsidRPr="003A335F" w:rsidRDefault="003A335F" w:rsidP="00A338F2">
      <w:pPr>
        <w:pStyle w:val="ListParagraph"/>
        <w:numPr>
          <w:ilvl w:val="0"/>
          <w:numId w:val="40"/>
        </w:numPr>
        <w:rPr>
          <w:b/>
          <w:sz w:val="24"/>
        </w:rPr>
      </w:pPr>
      <w:r w:rsidRPr="003A335F">
        <w:rPr>
          <w:b/>
          <w:sz w:val="24"/>
        </w:rPr>
        <w:t>What is a stimulating work environment???</w:t>
      </w:r>
    </w:p>
    <w:p w:rsidR="003A335F" w:rsidRPr="008E10C1" w:rsidRDefault="008E10C1" w:rsidP="008E10C1">
      <w:pPr>
        <w:pStyle w:val="ListParagraph"/>
        <w:numPr>
          <w:ilvl w:val="0"/>
          <w:numId w:val="38"/>
        </w:numPr>
        <w:rPr>
          <w:b/>
          <w:sz w:val="24"/>
        </w:rPr>
      </w:pPr>
      <w:r>
        <w:rPr>
          <w:sz w:val="24"/>
        </w:rPr>
        <w:t>What’s stimulating to me is not necessarily stimulating to you!</w:t>
      </w:r>
    </w:p>
    <w:p w:rsidR="008E10C1" w:rsidRPr="00BD0278" w:rsidRDefault="008E10C1" w:rsidP="008E10C1">
      <w:pPr>
        <w:pStyle w:val="ListParagraph"/>
        <w:numPr>
          <w:ilvl w:val="0"/>
          <w:numId w:val="38"/>
        </w:numPr>
        <w:rPr>
          <w:b/>
          <w:sz w:val="24"/>
        </w:rPr>
      </w:pPr>
      <w:r>
        <w:rPr>
          <w:sz w:val="24"/>
        </w:rPr>
        <w:t xml:space="preserve">Need </w:t>
      </w:r>
      <w:r w:rsidRPr="008E10C1">
        <w:rPr>
          <w:sz w:val="24"/>
        </w:rPr>
        <w:sym w:font="Wingdings" w:char="F0E0"/>
      </w:r>
      <w:r>
        <w:rPr>
          <w:sz w:val="24"/>
        </w:rPr>
        <w:t>Action</w:t>
      </w:r>
      <w:r w:rsidRPr="008E10C1">
        <w:rPr>
          <w:sz w:val="24"/>
        </w:rPr>
        <w:sym w:font="Wingdings" w:char="F0E0"/>
      </w:r>
      <w:r>
        <w:rPr>
          <w:sz w:val="24"/>
        </w:rPr>
        <w:t>Goal</w:t>
      </w:r>
      <w:r w:rsidR="00BD0278">
        <w:rPr>
          <w:sz w:val="24"/>
        </w:rPr>
        <w:t>, when the goal is satisfied, the need no longer satisfies.</w:t>
      </w:r>
    </w:p>
    <w:p w:rsidR="00BD0278" w:rsidRDefault="00BD0278" w:rsidP="00BD0278">
      <w:pPr>
        <w:pStyle w:val="ListParagraph"/>
        <w:ind w:left="1695"/>
        <w:rPr>
          <w:sz w:val="36"/>
        </w:rPr>
      </w:pPr>
      <w:r w:rsidRPr="00BD0278">
        <w:rPr>
          <w:sz w:val="36"/>
          <w:highlight w:val="yellow"/>
        </w:rPr>
        <w:t>*** Maslow’s Hierarchy of Needs***</w:t>
      </w:r>
    </w:p>
    <w:p w:rsidR="00BD0278" w:rsidRDefault="00BD0278" w:rsidP="00BD0278">
      <w:pPr>
        <w:pStyle w:val="ListParagraph"/>
        <w:numPr>
          <w:ilvl w:val="0"/>
          <w:numId w:val="44"/>
        </w:numPr>
      </w:pPr>
      <w:r w:rsidRPr="00BD0278">
        <w:t>We all have the same needs</w:t>
      </w:r>
      <w:r>
        <w:t xml:space="preserve"> &amp; so he sets up a pyramid. People just place their emphasis in different places. The need that is least satisfied is the one that you want the most.</w:t>
      </w:r>
    </w:p>
    <w:p w:rsidR="00BD0278" w:rsidRPr="00BD0278" w:rsidRDefault="00BD0278" w:rsidP="00BD0278">
      <w:pPr>
        <w:pStyle w:val="ListParagraph"/>
        <w:numPr>
          <w:ilvl w:val="0"/>
          <w:numId w:val="45"/>
        </w:numPr>
        <w:rPr>
          <w:b/>
          <w:highlight w:val="darkGreen"/>
        </w:rPr>
      </w:pPr>
      <w:r w:rsidRPr="00BD0278">
        <w:rPr>
          <w:b/>
          <w:highlight w:val="darkGreen"/>
        </w:rPr>
        <w:t>Self actualization [top]:</w:t>
      </w:r>
      <w:r>
        <w:rPr>
          <w:b/>
          <w:highlight w:val="darkGreen"/>
        </w:rPr>
        <w:t xml:space="preserve"> </w:t>
      </w:r>
      <w:r w:rsidR="0097104C">
        <w:rPr>
          <w:b/>
        </w:rPr>
        <w:t>(</w:t>
      </w:r>
      <w:r w:rsidR="0097104C" w:rsidRPr="00BD0278">
        <w:rPr>
          <w:b/>
        </w:rPr>
        <w:t>motivational needs)</w:t>
      </w:r>
      <w:r w:rsidR="0097104C">
        <w:rPr>
          <w:b/>
        </w:rPr>
        <w:t xml:space="preserve">: </w:t>
      </w:r>
      <w:r w:rsidRPr="00BD0278">
        <w:t xml:space="preserve">realizing your own potential, </w:t>
      </w:r>
      <w:r>
        <w:t xml:space="preserve">about </w:t>
      </w:r>
      <w:r w:rsidRPr="0097104C">
        <w:rPr>
          <w:b/>
          <w:highlight w:val="yellow"/>
        </w:rPr>
        <w:t xml:space="preserve">5% of the population is self </w:t>
      </w:r>
      <w:r w:rsidR="0097104C" w:rsidRPr="0097104C">
        <w:rPr>
          <w:b/>
          <w:highlight w:val="yellow"/>
        </w:rPr>
        <w:t>actualized</w:t>
      </w:r>
      <w:r>
        <w:t xml:space="preserve"> </w:t>
      </w:r>
      <w:r w:rsidR="0097104C">
        <w:t xml:space="preserve">the problem with that with the manager is that there is no motivation anymore. But there is always something more to achieve and everyone is motivational, you just have to find the hot button as a manager. The problem is everyone is going to have a different hot button so keeping that in mind, there is always a risk or a cause...will the cost outweigh the benefit? </w:t>
      </w:r>
    </w:p>
    <w:p w:rsidR="00BD0278" w:rsidRPr="00BD0278" w:rsidRDefault="00BD0278" w:rsidP="00BD0278">
      <w:pPr>
        <w:pStyle w:val="ListParagraph"/>
        <w:numPr>
          <w:ilvl w:val="0"/>
          <w:numId w:val="45"/>
        </w:numPr>
        <w:rPr>
          <w:b/>
          <w:highlight w:val="darkGreen"/>
        </w:rPr>
      </w:pPr>
      <w:r w:rsidRPr="00BD0278">
        <w:rPr>
          <w:b/>
          <w:highlight w:val="darkGreen"/>
        </w:rPr>
        <w:t>Ego</w:t>
      </w:r>
      <w:r>
        <w:rPr>
          <w:b/>
          <w:highlight w:val="darkGreen"/>
        </w:rPr>
        <w:t xml:space="preserve">: </w:t>
      </w:r>
      <w:r w:rsidR="0097104C" w:rsidRPr="00BD0278">
        <w:rPr>
          <w:b/>
        </w:rPr>
        <w:t>( motivational needs)</w:t>
      </w:r>
      <w:r w:rsidR="0097104C">
        <w:rPr>
          <w:b/>
        </w:rPr>
        <w:t xml:space="preserve">: </w:t>
      </w:r>
      <w:r w:rsidRPr="00BD0278">
        <w:t>status, recognition, money</w:t>
      </w:r>
    </w:p>
    <w:p w:rsidR="00BD0278" w:rsidRPr="00BD0278" w:rsidRDefault="00BD0278" w:rsidP="00BD0278">
      <w:pPr>
        <w:pStyle w:val="ListParagraph"/>
        <w:numPr>
          <w:ilvl w:val="0"/>
          <w:numId w:val="45"/>
        </w:numPr>
        <w:rPr>
          <w:b/>
          <w:highlight w:val="darkGreen"/>
        </w:rPr>
      </w:pPr>
      <w:r w:rsidRPr="00BD0278">
        <w:rPr>
          <w:b/>
          <w:highlight w:val="darkGreen"/>
        </w:rPr>
        <w:t>Social:</w:t>
      </w:r>
      <w:r>
        <w:rPr>
          <w:b/>
          <w:highlight w:val="darkGreen"/>
        </w:rPr>
        <w:t xml:space="preserve"> </w:t>
      </w:r>
      <w:r w:rsidRPr="00BD0278">
        <w:rPr>
          <w:b/>
        </w:rPr>
        <w:t>( motivational needs)</w:t>
      </w:r>
      <w:r>
        <w:rPr>
          <w:b/>
        </w:rPr>
        <w:t xml:space="preserve">: </w:t>
      </w:r>
      <w:r>
        <w:t>the way we dress, belong</w:t>
      </w:r>
    </w:p>
    <w:p w:rsidR="00BD0278" w:rsidRPr="00BD0278" w:rsidRDefault="00BD0278" w:rsidP="00BD0278">
      <w:pPr>
        <w:pStyle w:val="ListParagraph"/>
        <w:numPr>
          <w:ilvl w:val="0"/>
          <w:numId w:val="45"/>
        </w:numPr>
        <w:rPr>
          <w:b/>
        </w:rPr>
      </w:pPr>
      <w:r w:rsidRPr="00BD0278">
        <w:rPr>
          <w:b/>
          <w:highlight w:val="red"/>
        </w:rPr>
        <w:t>Safety</w:t>
      </w:r>
      <w:r>
        <w:rPr>
          <w:b/>
        </w:rPr>
        <w:t xml:space="preserve"> (maintenance needs): </w:t>
      </w:r>
      <w:r>
        <w:t xml:space="preserve">protection, security, clothing, shelter, </w:t>
      </w:r>
    </w:p>
    <w:p w:rsidR="00BD0278" w:rsidRPr="0097104C" w:rsidRDefault="00BD0278" w:rsidP="00BD0278">
      <w:pPr>
        <w:pStyle w:val="ListParagraph"/>
        <w:numPr>
          <w:ilvl w:val="0"/>
          <w:numId w:val="45"/>
        </w:numPr>
        <w:rPr>
          <w:b/>
        </w:rPr>
      </w:pPr>
      <w:r w:rsidRPr="00BD0278">
        <w:rPr>
          <w:b/>
          <w:highlight w:val="red"/>
        </w:rPr>
        <w:t>Physiological [bottom]:</w:t>
      </w:r>
      <w:r w:rsidR="0097104C" w:rsidRPr="0097104C">
        <w:rPr>
          <w:b/>
        </w:rPr>
        <w:t xml:space="preserve"> </w:t>
      </w:r>
      <w:r w:rsidR="0097104C">
        <w:rPr>
          <w:b/>
        </w:rPr>
        <w:t xml:space="preserve">(maintenance needs): </w:t>
      </w:r>
      <w:r>
        <w:rPr>
          <w:b/>
        </w:rPr>
        <w:t xml:space="preserve"> </w:t>
      </w:r>
      <w:r>
        <w:t>food, water, sex</w:t>
      </w:r>
    </w:p>
    <w:p w:rsidR="0097104C" w:rsidRPr="0097104C" w:rsidRDefault="0097104C" w:rsidP="0097104C">
      <w:pPr>
        <w:pStyle w:val="ListParagraph"/>
        <w:numPr>
          <w:ilvl w:val="0"/>
          <w:numId w:val="44"/>
        </w:numPr>
      </w:pPr>
      <w:r w:rsidRPr="0097104C">
        <w:t>Everyone has the same needs.</w:t>
      </w:r>
    </w:p>
    <w:p w:rsidR="0097104C" w:rsidRPr="0097104C" w:rsidRDefault="0097104C" w:rsidP="0097104C">
      <w:pPr>
        <w:pStyle w:val="ListParagraph"/>
        <w:numPr>
          <w:ilvl w:val="0"/>
          <w:numId w:val="44"/>
        </w:numPr>
      </w:pPr>
      <w:r w:rsidRPr="0097104C">
        <w:t>Where we place our emphasis varies</w:t>
      </w:r>
    </w:p>
    <w:p w:rsidR="0097104C" w:rsidRPr="0097104C" w:rsidRDefault="0097104C" w:rsidP="0097104C">
      <w:pPr>
        <w:pStyle w:val="ListParagraph"/>
        <w:numPr>
          <w:ilvl w:val="0"/>
          <w:numId w:val="44"/>
        </w:numPr>
      </w:pPr>
      <w:r w:rsidRPr="0097104C">
        <w:t>If managers know their employees, they can more effectively motivate them</w:t>
      </w:r>
    </w:p>
    <w:p w:rsidR="0097104C" w:rsidRDefault="00CD7F36" w:rsidP="0097104C">
      <w:pPr>
        <w:pStyle w:val="ListParagraph"/>
        <w:ind w:left="2415"/>
        <w:rPr>
          <w:b/>
          <w:color w:val="000000" w:themeColor="text1"/>
          <w:sz w:val="32"/>
        </w:rPr>
      </w:pPr>
      <w:r>
        <w:rPr>
          <w:b/>
          <w:color w:val="000000" w:themeColor="text1"/>
          <w:sz w:val="32"/>
          <w:highlight w:val="darkMagenta"/>
        </w:rPr>
        <w:t>*</w:t>
      </w:r>
      <w:r w:rsidR="0097104C" w:rsidRPr="0097104C">
        <w:rPr>
          <w:b/>
          <w:color w:val="000000" w:themeColor="text1"/>
          <w:sz w:val="32"/>
          <w:highlight w:val="darkMagenta"/>
        </w:rPr>
        <w:t>Theory X and Y</w:t>
      </w:r>
      <w:r w:rsidRPr="00CD7F36">
        <w:rPr>
          <w:b/>
          <w:color w:val="000000" w:themeColor="text1"/>
          <w:sz w:val="32"/>
          <w:highlight w:val="darkMagenta"/>
        </w:rPr>
        <w:t>*</w:t>
      </w:r>
      <w:r>
        <w:rPr>
          <w:b/>
          <w:color w:val="000000" w:themeColor="text1"/>
          <w:sz w:val="32"/>
        </w:rPr>
        <w:t xml:space="preserve">       </w:t>
      </w:r>
    </w:p>
    <w:p w:rsidR="00CD7F36" w:rsidRDefault="00CD7F36" w:rsidP="0097104C">
      <w:pPr>
        <w:pStyle w:val="ListParagraph"/>
        <w:ind w:left="2415"/>
        <w:rPr>
          <w:color w:val="000000" w:themeColor="text1"/>
        </w:rPr>
      </w:pPr>
      <w:r>
        <w:rPr>
          <w:b/>
          <w:color w:val="000000" w:themeColor="text1"/>
        </w:rPr>
        <w:t xml:space="preserve">- </w:t>
      </w:r>
      <w:r w:rsidRPr="00CD7F36">
        <w:rPr>
          <w:b/>
          <w:color w:val="000000" w:themeColor="text1"/>
          <w:highlight w:val="yellow"/>
        </w:rPr>
        <w:t>Theory X manager:</w:t>
      </w:r>
      <w:r>
        <w:rPr>
          <w:color w:val="000000" w:themeColor="text1"/>
        </w:rPr>
        <w:t xml:space="preserve"> assumes the average worker is lazy, dislikes work and will do as little as possible</w:t>
      </w:r>
    </w:p>
    <w:p w:rsidR="00CD7F36" w:rsidRDefault="00CD7F36" w:rsidP="0097104C">
      <w:pPr>
        <w:pStyle w:val="ListParagraph"/>
        <w:ind w:left="2415"/>
        <w:rPr>
          <w:color w:val="000000" w:themeColor="text1"/>
        </w:rPr>
      </w:pPr>
      <w:r>
        <w:rPr>
          <w:b/>
          <w:color w:val="000000" w:themeColor="text1"/>
        </w:rPr>
        <w:t>-</w:t>
      </w:r>
      <w:r w:rsidRPr="00CD7F36">
        <w:rPr>
          <w:b/>
          <w:color w:val="000000" w:themeColor="text1"/>
          <w:highlight w:val="yellow"/>
        </w:rPr>
        <w:t>Theory Y manager:</w:t>
      </w:r>
      <w:r>
        <w:rPr>
          <w:color w:val="000000" w:themeColor="text1"/>
        </w:rPr>
        <w:t xml:space="preserve"> Assumes that people are not lazy, want to d a good job and the job will determine if the workers like the work.</w:t>
      </w:r>
    </w:p>
    <w:p w:rsidR="00CD7F36" w:rsidRDefault="00CD7F36" w:rsidP="0097104C">
      <w:pPr>
        <w:pStyle w:val="ListParagraph"/>
        <w:ind w:left="2415"/>
        <w:rPr>
          <w:b/>
          <w:color w:val="FF0000"/>
          <w:sz w:val="24"/>
        </w:rPr>
      </w:pPr>
      <w:r>
        <w:rPr>
          <w:b/>
          <w:color w:val="000000" w:themeColor="text1"/>
        </w:rPr>
        <w:t>-</w:t>
      </w:r>
      <w:r>
        <w:rPr>
          <w:color w:val="000000" w:themeColor="text1"/>
        </w:rPr>
        <w:t xml:space="preserve">  </w:t>
      </w:r>
      <w:r w:rsidRPr="00CD7F36">
        <w:rPr>
          <w:b/>
          <w:color w:val="FF0000"/>
          <w:sz w:val="24"/>
        </w:rPr>
        <w:t>SELF- FULFILLING PROPHECY!</w:t>
      </w:r>
    </w:p>
    <w:p w:rsidR="00CD7F36" w:rsidRDefault="00CD7F36" w:rsidP="0097104C">
      <w:pPr>
        <w:pStyle w:val="ListParagraph"/>
        <w:ind w:left="2415"/>
        <w:rPr>
          <w:color w:val="000000" w:themeColor="text1"/>
        </w:rPr>
      </w:pPr>
      <w:r>
        <w:rPr>
          <w:b/>
          <w:color w:val="000000" w:themeColor="text1"/>
        </w:rPr>
        <w:t>-</w:t>
      </w:r>
      <w:r>
        <w:rPr>
          <w:color w:val="000000" w:themeColor="text1"/>
        </w:rPr>
        <w:t xml:space="preserve"> The way you treat people, is the way they are going to act.</w:t>
      </w:r>
    </w:p>
    <w:p w:rsidR="00CD7F36" w:rsidRDefault="00CD7F36" w:rsidP="0097104C">
      <w:pPr>
        <w:pStyle w:val="ListParagraph"/>
        <w:ind w:left="2415"/>
        <w:rPr>
          <w:color w:val="000000" w:themeColor="text1"/>
        </w:rPr>
      </w:pPr>
      <w:r>
        <w:rPr>
          <w:b/>
          <w:color w:val="000000" w:themeColor="text1"/>
        </w:rPr>
        <w:t>-</w:t>
      </w:r>
      <w:r>
        <w:rPr>
          <w:color w:val="000000" w:themeColor="text1"/>
        </w:rPr>
        <w:t xml:space="preserve"> </w:t>
      </w:r>
      <w:r w:rsidR="000D02FD">
        <w:rPr>
          <w:color w:val="000000" w:themeColor="text1"/>
        </w:rPr>
        <w:t xml:space="preserve"> Positive mental thinking</w:t>
      </w:r>
    </w:p>
    <w:p w:rsidR="000D02FD" w:rsidRDefault="000D02FD" w:rsidP="000D02FD">
      <w:pPr>
        <w:pStyle w:val="Title"/>
      </w:pPr>
      <w:r>
        <w:t>Contemporary Approaches:</w:t>
      </w:r>
    </w:p>
    <w:p w:rsidR="000D02FD" w:rsidRDefault="000D02FD" w:rsidP="000D02FD">
      <w:pPr>
        <w:pStyle w:val="ListParagraph"/>
        <w:numPr>
          <w:ilvl w:val="0"/>
          <w:numId w:val="46"/>
        </w:numPr>
      </w:pPr>
      <w:r>
        <w:t>1950’s -1980’s</w:t>
      </w:r>
    </w:p>
    <w:p w:rsidR="000D02FD" w:rsidRDefault="000D02FD" w:rsidP="000D02FD">
      <w:pPr>
        <w:pStyle w:val="ListParagraph"/>
        <w:numPr>
          <w:ilvl w:val="0"/>
          <w:numId w:val="46"/>
        </w:numPr>
      </w:pPr>
      <w:r>
        <w:t>We continue to question- should management be considered an art or a science?</w:t>
      </w:r>
    </w:p>
    <w:p w:rsidR="000D02FD" w:rsidRDefault="000D02FD" w:rsidP="000D02FD">
      <w:pPr>
        <w:pStyle w:val="ListParagraph"/>
        <w:numPr>
          <w:ilvl w:val="0"/>
          <w:numId w:val="46"/>
        </w:numPr>
      </w:pPr>
      <w:r w:rsidRPr="000D02FD">
        <w:rPr>
          <w:highlight w:val="yellow"/>
        </w:rPr>
        <w:t>ART:</w:t>
      </w:r>
      <w:r>
        <w:t xml:space="preserve"> raw from experience, observations</w:t>
      </w:r>
    </w:p>
    <w:p w:rsidR="000D02FD" w:rsidRDefault="000D02FD" w:rsidP="000D02FD">
      <w:pPr>
        <w:pStyle w:val="ListParagraph"/>
        <w:numPr>
          <w:ilvl w:val="0"/>
          <w:numId w:val="46"/>
        </w:numPr>
      </w:pPr>
      <w:r w:rsidRPr="000D02FD">
        <w:rPr>
          <w:highlight w:val="yellow"/>
        </w:rPr>
        <w:t>SCIENCE:</w:t>
      </w:r>
      <w:r>
        <w:t xml:space="preserve"> use problem solving approaches.</w:t>
      </w:r>
    </w:p>
    <w:p w:rsidR="000D02FD" w:rsidRDefault="000D02FD" w:rsidP="000D02FD">
      <w:pPr>
        <w:pStyle w:val="ListParagraph"/>
        <w:numPr>
          <w:ilvl w:val="0"/>
          <w:numId w:val="46"/>
        </w:numPr>
      </w:pPr>
      <w:r w:rsidRPr="000D02FD">
        <w:rPr>
          <w:highlight w:val="red"/>
        </w:rPr>
        <w:t>Quantitative approach</w:t>
      </w:r>
      <w:r>
        <w:t xml:space="preserve">: decision making is an issue and it’s a problem, if you could remove subjectivity from decision making, it could be better. </w:t>
      </w:r>
    </w:p>
    <w:p w:rsidR="000D02FD" w:rsidRDefault="000D02FD" w:rsidP="000D02FD">
      <w:pPr>
        <w:pStyle w:val="ListParagraph"/>
        <w:numPr>
          <w:ilvl w:val="0"/>
          <w:numId w:val="46"/>
        </w:numPr>
      </w:pPr>
      <w:r w:rsidRPr="000D02FD">
        <w:rPr>
          <w:b/>
        </w:rPr>
        <w:t>Paramorphic representation:</w:t>
      </w:r>
      <w:r>
        <w:t xml:space="preserve"> where you take a problem and determine the variables and boundaries. Ex. computers in admission. Make it objective.</w:t>
      </w:r>
    </w:p>
    <w:p w:rsidR="000D02FD" w:rsidRDefault="000D02FD" w:rsidP="000D02FD">
      <w:pPr>
        <w:pStyle w:val="ListParagraph"/>
        <w:numPr>
          <w:ilvl w:val="0"/>
          <w:numId w:val="46"/>
        </w:numPr>
      </w:pPr>
      <w:r w:rsidRPr="000D02FD">
        <w:rPr>
          <w:highlight w:val="red"/>
        </w:rPr>
        <w:t>Organizational behaviour</w:t>
      </w:r>
      <w:r>
        <w:t>: Each organization has a certain type of system in it (X and Y).</w:t>
      </w:r>
    </w:p>
    <w:p w:rsidR="000D02FD" w:rsidRPr="000D02FD" w:rsidRDefault="000D02FD" w:rsidP="000D02FD">
      <w:pPr>
        <w:pStyle w:val="ListParagraph"/>
        <w:numPr>
          <w:ilvl w:val="0"/>
          <w:numId w:val="46"/>
        </w:numPr>
        <w:rPr>
          <w:highlight w:val="red"/>
        </w:rPr>
      </w:pPr>
      <w:r w:rsidRPr="000D02FD">
        <w:rPr>
          <w:highlight w:val="red"/>
        </w:rPr>
        <w:t>The process approach:</w:t>
      </w:r>
    </w:p>
    <w:p w:rsidR="000D02FD" w:rsidRDefault="000D02FD" w:rsidP="000D02FD">
      <w:pPr>
        <w:pStyle w:val="ListParagraph"/>
        <w:numPr>
          <w:ilvl w:val="0"/>
          <w:numId w:val="47"/>
        </w:numPr>
      </w:pPr>
      <w:r>
        <w:t>Obj</w:t>
      </w:r>
      <w:r w:rsidR="00674962">
        <w:t>ective</w:t>
      </w:r>
      <w:r>
        <w:t>/goals, planning, organization, leading, controlling, communicating.</w:t>
      </w:r>
    </w:p>
    <w:p w:rsidR="000D02FD" w:rsidRPr="000D02FD" w:rsidRDefault="000D02FD" w:rsidP="000D02FD">
      <w:pPr>
        <w:pStyle w:val="ListParagraph"/>
        <w:numPr>
          <w:ilvl w:val="0"/>
          <w:numId w:val="46"/>
        </w:numPr>
        <w:rPr>
          <w:highlight w:val="red"/>
        </w:rPr>
      </w:pPr>
      <w:r w:rsidRPr="000D02FD">
        <w:rPr>
          <w:highlight w:val="red"/>
        </w:rPr>
        <w:t>The systems approach:</w:t>
      </w:r>
    </w:p>
    <w:p w:rsidR="000D02FD" w:rsidRDefault="000D02FD" w:rsidP="000D02FD">
      <w:pPr>
        <w:pStyle w:val="ListParagraph"/>
        <w:numPr>
          <w:ilvl w:val="0"/>
          <w:numId w:val="47"/>
        </w:numPr>
      </w:pPr>
      <w:r>
        <w:t>Synergy; open vs. Closed system</w:t>
      </w:r>
    </w:p>
    <w:p w:rsidR="000D02FD" w:rsidRDefault="000D02FD" w:rsidP="000D02FD">
      <w:pPr>
        <w:pStyle w:val="ListParagraph"/>
        <w:numPr>
          <w:ilvl w:val="0"/>
          <w:numId w:val="47"/>
        </w:numPr>
      </w:pPr>
      <w:r>
        <w:t>Parts: indiv</w:t>
      </w:r>
      <w:r w:rsidR="00674962">
        <w:t>idual</w:t>
      </w:r>
      <w:r>
        <w:t xml:space="preserve">; formal org, informal org. Role and status </w:t>
      </w:r>
      <w:r w:rsidR="00674962">
        <w:t>arrangements</w:t>
      </w:r>
      <w:r>
        <w:t>, physical setting.</w:t>
      </w:r>
    </w:p>
    <w:p w:rsidR="000D51B7" w:rsidRDefault="000D51B7" w:rsidP="000D51B7">
      <w:pPr>
        <w:pStyle w:val="ListParagraph"/>
        <w:numPr>
          <w:ilvl w:val="0"/>
          <w:numId w:val="46"/>
        </w:numPr>
        <w:rPr>
          <w:highlight w:val="red"/>
        </w:rPr>
      </w:pPr>
      <w:r w:rsidRPr="000D51B7">
        <w:rPr>
          <w:highlight w:val="red"/>
        </w:rPr>
        <w:t xml:space="preserve">Contingency approach (situational Managment) </w:t>
      </w:r>
      <w:r>
        <w:rPr>
          <w:highlight w:val="red"/>
        </w:rPr>
        <w:t xml:space="preserve">: </w:t>
      </w:r>
    </w:p>
    <w:p w:rsidR="000D51B7" w:rsidRDefault="000D51B7" w:rsidP="000D51B7">
      <w:pPr>
        <w:pStyle w:val="Title"/>
      </w:pPr>
      <w:r w:rsidRPr="000D51B7">
        <w:t xml:space="preserve">Emerging </w:t>
      </w:r>
      <w:r>
        <w:t>management</w:t>
      </w:r>
      <w:r w:rsidRPr="000D51B7">
        <w:t xml:space="preserve"> practices</w:t>
      </w:r>
    </w:p>
    <w:p w:rsidR="000D51B7" w:rsidRPr="000D51B7" w:rsidRDefault="000D51B7" w:rsidP="000D51B7">
      <w:pPr>
        <w:pStyle w:val="ListParagraph"/>
        <w:numPr>
          <w:ilvl w:val="0"/>
          <w:numId w:val="46"/>
        </w:numPr>
        <w:rPr>
          <w:highlight w:val="yellow"/>
        </w:rPr>
      </w:pPr>
      <w:r w:rsidRPr="000D51B7">
        <w:rPr>
          <w:highlight w:val="yellow"/>
        </w:rPr>
        <w:t>Comparative management</w:t>
      </w:r>
    </w:p>
    <w:p w:rsidR="000D51B7" w:rsidRDefault="000D51B7" w:rsidP="000D51B7">
      <w:pPr>
        <w:pStyle w:val="ListParagraph"/>
        <w:numPr>
          <w:ilvl w:val="0"/>
          <w:numId w:val="46"/>
        </w:numPr>
      </w:pPr>
      <w:r>
        <w:t>1990’s to today</w:t>
      </w:r>
    </w:p>
    <w:p w:rsidR="000D51B7" w:rsidRDefault="000D51B7" w:rsidP="000D51B7">
      <w:pPr>
        <w:pStyle w:val="ListParagraph"/>
        <w:numPr>
          <w:ilvl w:val="0"/>
          <w:numId w:val="46"/>
        </w:numPr>
      </w:pPr>
      <w:r>
        <w:t>Something that would work in one country, wouldn’t work in another.</w:t>
      </w:r>
    </w:p>
    <w:p w:rsidR="000D51B7" w:rsidRDefault="000D51B7" w:rsidP="000D51B7">
      <w:pPr>
        <w:pStyle w:val="ListParagraph"/>
        <w:numPr>
          <w:ilvl w:val="0"/>
          <w:numId w:val="46"/>
        </w:numPr>
      </w:pPr>
      <w:r>
        <w:t>Every organization has a culture attached to it</w:t>
      </w:r>
    </w:p>
    <w:p w:rsidR="000D51B7" w:rsidRPr="000D51B7" w:rsidRDefault="000D51B7" w:rsidP="000D51B7">
      <w:pPr>
        <w:pStyle w:val="ListParagraph"/>
        <w:numPr>
          <w:ilvl w:val="0"/>
          <w:numId w:val="46"/>
        </w:numPr>
        <w:rPr>
          <w:highlight w:val="yellow"/>
        </w:rPr>
      </w:pPr>
      <w:r w:rsidRPr="000D51B7">
        <w:rPr>
          <w:highlight w:val="yellow"/>
        </w:rPr>
        <w:t>Organizational culture:</w:t>
      </w:r>
      <w:r>
        <w:rPr>
          <w:highlight w:val="yellow"/>
        </w:rPr>
        <w:t xml:space="preserve"> </w:t>
      </w:r>
      <w:r w:rsidRPr="000D51B7">
        <w:t>culture determines the decision making that takes place in the work place and culture is determined by the senior management</w:t>
      </w:r>
      <w:r>
        <w:t>.</w:t>
      </w:r>
    </w:p>
    <w:p w:rsidR="000D51B7" w:rsidRPr="00674962" w:rsidRDefault="00674962" w:rsidP="000D51B7">
      <w:pPr>
        <w:pStyle w:val="ListParagraph"/>
        <w:numPr>
          <w:ilvl w:val="0"/>
          <w:numId w:val="46"/>
        </w:numPr>
        <w:rPr>
          <w:highlight w:val="yellow"/>
        </w:rPr>
      </w:pPr>
      <w:r>
        <w:t xml:space="preserve">Team building: </w:t>
      </w:r>
    </w:p>
    <w:p w:rsidR="00674962" w:rsidRPr="00674962" w:rsidRDefault="00674962" w:rsidP="000D51B7">
      <w:pPr>
        <w:pStyle w:val="ListParagraph"/>
        <w:numPr>
          <w:ilvl w:val="0"/>
          <w:numId w:val="46"/>
        </w:numPr>
        <w:rPr>
          <w:highlight w:val="yellow"/>
        </w:rPr>
      </w:pPr>
      <w:r>
        <w:t>Empowerment: delegating down to the lowest possible level in the organization. The lowest person should understand that they are important and you have to explain it to them</w:t>
      </w:r>
    </w:p>
    <w:p w:rsidR="00674962" w:rsidRPr="00674962" w:rsidRDefault="00674962" w:rsidP="000D51B7">
      <w:pPr>
        <w:pStyle w:val="ListParagraph"/>
        <w:numPr>
          <w:ilvl w:val="0"/>
          <w:numId w:val="46"/>
        </w:numPr>
        <w:rPr>
          <w:highlight w:val="yellow"/>
        </w:rPr>
      </w:pPr>
      <w:r w:rsidRPr="00674962">
        <w:rPr>
          <w:b/>
        </w:rPr>
        <w:t>Total quality management</w:t>
      </w:r>
      <w:r>
        <w:t xml:space="preserve"> (meeting customer satisfaction/requirements 100%)</w:t>
      </w:r>
    </w:p>
    <w:p w:rsidR="00674962" w:rsidRPr="00674962" w:rsidRDefault="00674962" w:rsidP="000D51B7">
      <w:pPr>
        <w:pStyle w:val="ListParagraph"/>
        <w:numPr>
          <w:ilvl w:val="0"/>
          <w:numId w:val="46"/>
        </w:numPr>
        <w:rPr>
          <w:highlight w:val="yellow"/>
        </w:rPr>
      </w:pPr>
      <w:r>
        <w:rPr>
          <w:b/>
        </w:rPr>
        <w:t>Good customer service is what the customer perceives it to be! Look at what the customers want and give it to them!!</w:t>
      </w:r>
    </w:p>
    <w:p w:rsidR="00674962" w:rsidRDefault="00674962" w:rsidP="000D51B7">
      <w:pPr>
        <w:pStyle w:val="ListParagraph"/>
        <w:numPr>
          <w:ilvl w:val="0"/>
          <w:numId w:val="46"/>
        </w:numPr>
        <w:rPr>
          <w:highlight w:val="yellow"/>
        </w:rPr>
      </w:pPr>
      <w:r w:rsidRPr="00674962">
        <w:rPr>
          <w:sz w:val="28"/>
          <w:highlight w:val="yellow"/>
        </w:rPr>
        <w:t xml:space="preserve">Teamwork stimulating work environment </w:t>
      </w:r>
      <w:r w:rsidRPr="00674962">
        <w:rPr>
          <w:highlight w:val="yellow"/>
        </w:rPr>
        <w:sym w:font="Wingdings" w:char="F0E0"/>
      </w:r>
    </w:p>
    <w:p w:rsidR="00674962" w:rsidRDefault="00674962" w:rsidP="00674962">
      <w:pPr>
        <w:pStyle w:val="ListParagraph"/>
        <w:rPr>
          <w:highlight w:val="yellow"/>
        </w:rPr>
      </w:pPr>
      <w:r>
        <w:rPr>
          <w:highlight w:val="yellow"/>
        </w:rPr>
        <w:t>“Coming together is a beginning keeping together is progress and working together is success!”</w:t>
      </w:r>
    </w:p>
    <w:p w:rsidR="00674962" w:rsidRPr="00674962" w:rsidRDefault="00674962" w:rsidP="00674962">
      <w:pPr>
        <w:pStyle w:val="ListParagraph"/>
        <w:numPr>
          <w:ilvl w:val="0"/>
          <w:numId w:val="46"/>
        </w:numPr>
        <w:rPr>
          <w:sz w:val="28"/>
          <w:highlight w:val="red"/>
        </w:rPr>
      </w:pPr>
      <w:r w:rsidRPr="00674962">
        <w:rPr>
          <w:sz w:val="28"/>
          <w:highlight w:val="red"/>
        </w:rPr>
        <w:t>The evolution of management thought - A summary – exam Q?</w:t>
      </w:r>
    </w:p>
    <w:p w:rsidR="00674962" w:rsidRPr="00674962" w:rsidRDefault="00674962" w:rsidP="00674962">
      <w:pPr>
        <w:pStyle w:val="ListParagraph"/>
        <w:numPr>
          <w:ilvl w:val="0"/>
          <w:numId w:val="48"/>
        </w:numPr>
        <w:rPr>
          <w:b/>
        </w:rPr>
      </w:pPr>
      <w:r w:rsidRPr="00674962">
        <w:rPr>
          <w:b/>
        </w:rPr>
        <w:t>Classical approach</w:t>
      </w:r>
    </w:p>
    <w:p w:rsidR="00674962" w:rsidRPr="00674962" w:rsidRDefault="00674962" w:rsidP="00674962">
      <w:pPr>
        <w:pStyle w:val="ListParagraph"/>
        <w:numPr>
          <w:ilvl w:val="0"/>
          <w:numId w:val="37"/>
        </w:numPr>
      </w:pPr>
      <w:r w:rsidRPr="00674962">
        <w:t>Scientific management</w:t>
      </w:r>
    </w:p>
    <w:p w:rsidR="00674962" w:rsidRPr="00674962" w:rsidRDefault="00674962" w:rsidP="00674962">
      <w:pPr>
        <w:pStyle w:val="ListParagraph"/>
        <w:numPr>
          <w:ilvl w:val="0"/>
          <w:numId w:val="37"/>
        </w:numPr>
      </w:pPr>
      <w:r w:rsidRPr="00674962">
        <w:t>Administrative mang.</w:t>
      </w:r>
    </w:p>
    <w:p w:rsidR="00674962" w:rsidRPr="00674962" w:rsidRDefault="00674962" w:rsidP="00674962">
      <w:pPr>
        <w:pStyle w:val="ListParagraph"/>
        <w:numPr>
          <w:ilvl w:val="0"/>
          <w:numId w:val="37"/>
        </w:numPr>
      </w:pPr>
      <w:r w:rsidRPr="00674962">
        <w:t>Bureaucratic</w:t>
      </w:r>
    </w:p>
    <w:p w:rsidR="00674962" w:rsidRPr="00674962" w:rsidRDefault="00674962" w:rsidP="00674962">
      <w:pPr>
        <w:pStyle w:val="ListParagraph"/>
        <w:numPr>
          <w:ilvl w:val="0"/>
          <w:numId w:val="37"/>
        </w:numPr>
      </w:pPr>
      <w:r w:rsidRPr="00674962">
        <w:t>Systematic</w:t>
      </w:r>
    </w:p>
    <w:p w:rsidR="00674962" w:rsidRPr="00674962" w:rsidRDefault="00674962" w:rsidP="00674962">
      <w:pPr>
        <w:pStyle w:val="ListParagraph"/>
        <w:numPr>
          <w:ilvl w:val="0"/>
          <w:numId w:val="37"/>
        </w:numPr>
      </w:pPr>
      <w:r w:rsidRPr="00674962">
        <w:t>1880-1920</w:t>
      </w:r>
    </w:p>
    <w:p w:rsidR="00674962" w:rsidRPr="00674962" w:rsidRDefault="00674962" w:rsidP="00674962">
      <w:pPr>
        <w:pStyle w:val="ListParagraph"/>
        <w:numPr>
          <w:ilvl w:val="0"/>
          <w:numId w:val="48"/>
        </w:numPr>
        <w:rPr>
          <w:b/>
        </w:rPr>
      </w:pPr>
      <w:r w:rsidRPr="00674962">
        <w:rPr>
          <w:b/>
        </w:rPr>
        <w:t>Human resource approach</w:t>
      </w:r>
    </w:p>
    <w:p w:rsidR="00674962" w:rsidRPr="00674962" w:rsidRDefault="00674962" w:rsidP="00674962">
      <w:pPr>
        <w:pStyle w:val="ListParagraph"/>
        <w:numPr>
          <w:ilvl w:val="0"/>
          <w:numId w:val="48"/>
        </w:numPr>
        <w:rPr>
          <w:b/>
        </w:rPr>
      </w:pPr>
      <w:r w:rsidRPr="00674962">
        <w:rPr>
          <w:b/>
        </w:rPr>
        <w:t>Contemporary approaches</w:t>
      </w:r>
    </w:p>
    <w:p w:rsidR="00674962" w:rsidRPr="00674962" w:rsidRDefault="00674962" w:rsidP="00D9756C">
      <w:pPr>
        <w:pStyle w:val="ListParagraph"/>
        <w:numPr>
          <w:ilvl w:val="0"/>
          <w:numId w:val="49"/>
        </w:numPr>
      </w:pPr>
      <w:r w:rsidRPr="00674962">
        <w:t>A1950s -80s</w:t>
      </w:r>
    </w:p>
    <w:p w:rsidR="00674962" w:rsidRPr="00674962" w:rsidRDefault="00674962" w:rsidP="00D9756C">
      <w:pPr>
        <w:pStyle w:val="ListParagraph"/>
        <w:numPr>
          <w:ilvl w:val="0"/>
          <w:numId w:val="49"/>
        </w:numPr>
      </w:pPr>
      <w:r w:rsidRPr="00674962">
        <w:t>Quant techi</w:t>
      </w:r>
    </w:p>
    <w:p w:rsidR="00674962" w:rsidRPr="00674962" w:rsidRDefault="00674962" w:rsidP="00D9756C">
      <w:pPr>
        <w:pStyle w:val="ListParagraph"/>
        <w:numPr>
          <w:ilvl w:val="0"/>
          <w:numId w:val="49"/>
        </w:numPr>
      </w:pPr>
      <w:r w:rsidRPr="00674962">
        <w:t>Organ.behav</w:t>
      </w:r>
    </w:p>
    <w:p w:rsidR="00674962" w:rsidRPr="00674962" w:rsidRDefault="00674962" w:rsidP="00D9756C">
      <w:pPr>
        <w:pStyle w:val="ListParagraph"/>
        <w:numPr>
          <w:ilvl w:val="0"/>
          <w:numId w:val="49"/>
        </w:numPr>
      </w:pPr>
      <w:r w:rsidRPr="00674962">
        <w:t>Process approach</w:t>
      </w:r>
    </w:p>
    <w:p w:rsidR="00674962" w:rsidRPr="00674962" w:rsidRDefault="00674962" w:rsidP="00D9756C">
      <w:pPr>
        <w:pStyle w:val="ListParagraph"/>
        <w:numPr>
          <w:ilvl w:val="0"/>
          <w:numId w:val="49"/>
        </w:numPr>
      </w:pPr>
      <w:r w:rsidRPr="00674962">
        <w:t>Systems approach</w:t>
      </w:r>
    </w:p>
    <w:p w:rsidR="00674962" w:rsidRDefault="00674962" w:rsidP="00D9756C">
      <w:pPr>
        <w:pStyle w:val="ListParagraph"/>
        <w:numPr>
          <w:ilvl w:val="0"/>
          <w:numId w:val="49"/>
        </w:numPr>
      </w:pPr>
      <w:r w:rsidRPr="00674962">
        <w:t>Contingency appr. (situational management)</w:t>
      </w:r>
    </w:p>
    <w:p w:rsidR="00674962" w:rsidRPr="00674962" w:rsidRDefault="00674962" w:rsidP="00D9756C">
      <w:pPr>
        <w:pStyle w:val="ListParagraph"/>
        <w:numPr>
          <w:ilvl w:val="0"/>
          <w:numId w:val="50"/>
        </w:numPr>
        <w:rPr>
          <w:b/>
        </w:rPr>
      </w:pPr>
      <w:r w:rsidRPr="00674962">
        <w:rPr>
          <w:b/>
        </w:rPr>
        <w:t>Emerging management practices:</w:t>
      </w:r>
    </w:p>
    <w:p w:rsidR="00674962" w:rsidRDefault="00674962" w:rsidP="00674962">
      <w:pPr>
        <w:pStyle w:val="ListParagraph"/>
        <w:numPr>
          <w:ilvl w:val="0"/>
          <w:numId w:val="46"/>
        </w:numPr>
      </w:pPr>
      <w:r>
        <w:t>2000’s</w:t>
      </w:r>
    </w:p>
    <w:p w:rsidR="00674962" w:rsidRDefault="00674962" w:rsidP="00674962">
      <w:pPr>
        <w:pStyle w:val="ListParagraph"/>
        <w:numPr>
          <w:ilvl w:val="0"/>
          <w:numId w:val="46"/>
        </w:numPr>
      </w:pPr>
      <w:r>
        <w:t>Comparative mang.</w:t>
      </w:r>
    </w:p>
    <w:p w:rsidR="00674962" w:rsidRDefault="00674962" w:rsidP="00674962">
      <w:pPr>
        <w:pStyle w:val="ListParagraph"/>
        <w:numPr>
          <w:ilvl w:val="0"/>
          <w:numId w:val="46"/>
        </w:numPr>
      </w:pPr>
      <w:r>
        <w:t>Organ culture</w:t>
      </w:r>
    </w:p>
    <w:p w:rsidR="00674962" w:rsidRDefault="00674962" w:rsidP="00674962">
      <w:pPr>
        <w:pStyle w:val="ListParagraph"/>
        <w:numPr>
          <w:ilvl w:val="0"/>
          <w:numId w:val="46"/>
        </w:numPr>
      </w:pPr>
      <w:r>
        <w:t>Team building</w:t>
      </w:r>
    </w:p>
    <w:p w:rsidR="00674962" w:rsidRDefault="00674962" w:rsidP="00674962">
      <w:pPr>
        <w:pStyle w:val="ListParagraph"/>
        <w:numPr>
          <w:ilvl w:val="0"/>
          <w:numId w:val="46"/>
        </w:numPr>
      </w:pPr>
      <w:r>
        <w:t>Empowerment</w:t>
      </w:r>
    </w:p>
    <w:p w:rsidR="00674962" w:rsidRDefault="00674962" w:rsidP="00674962">
      <w:pPr>
        <w:pStyle w:val="ListParagraph"/>
        <w:numPr>
          <w:ilvl w:val="0"/>
          <w:numId w:val="46"/>
        </w:numPr>
      </w:pPr>
      <w:r>
        <w:t>Quality revolution</w:t>
      </w:r>
    </w:p>
    <w:p w:rsidR="00FC4EE5" w:rsidRPr="00674962" w:rsidRDefault="00FC4EE5" w:rsidP="00FC4EE5">
      <w:pPr>
        <w:pStyle w:val="ListParagraph"/>
      </w:pPr>
    </w:p>
    <w:p w:rsidR="00674962" w:rsidRPr="000D51B7" w:rsidRDefault="00674962" w:rsidP="00674962">
      <w:pPr>
        <w:pStyle w:val="ListParagraph"/>
        <w:rPr>
          <w:highlight w:val="yellow"/>
        </w:rPr>
      </w:pPr>
    </w:p>
    <w:p w:rsidR="000D02FD" w:rsidRDefault="000D02FD" w:rsidP="0097104C">
      <w:pPr>
        <w:pStyle w:val="ListParagraph"/>
        <w:ind w:left="2415"/>
        <w:rPr>
          <w:color w:val="000000" w:themeColor="text1"/>
        </w:rPr>
      </w:pPr>
    </w:p>
    <w:p w:rsidR="00CD7F36" w:rsidRPr="00CD7F36" w:rsidRDefault="00CD7F36" w:rsidP="0097104C">
      <w:pPr>
        <w:pStyle w:val="ListParagraph"/>
        <w:ind w:left="2415"/>
        <w:rPr>
          <w:color w:val="000000" w:themeColor="text1"/>
        </w:rPr>
      </w:pPr>
    </w:p>
    <w:p w:rsidR="003A335F" w:rsidRDefault="00FE3DC3" w:rsidP="00FE3DC3">
      <w:pPr>
        <w:pStyle w:val="Title"/>
      </w:pPr>
      <w:r>
        <w:t xml:space="preserve">Chapter 5: What does the business environment consist of? </w:t>
      </w:r>
    </w:p>
    <w:p w:rsidR="00FC4EE5" w:rsidRDefault="00FC4EE5" w:rsidP="00FC4EE5">
      <w:pPr>
        <w:pStyle w:val="Heading1"/>
      </w:pPr>
      <w:r>
        <w:t xml:space="preserve"> Class notes: The organizational environment:</w:t>
      </w:r>
    </w:p>
    <w:p w:rsidR="00FC4EE5" w:rsidRDefault="00FC4EE5" w:rsidP="00FC4EE5">
      <w:pPr>
        <w:pStyle w:val="Heading2"/>
      </w:pPr>
      <w:r w:rsidRPr="00FC4EE5">
        <w:t>Why analyze?</w:t>
      </w:r>
    </w:p>
    <w:p w:rsidR="00FC4EE5" w:rsidRPr="00071BCE" w:rsidRDefault="00FC4EE5" w:rsidP="00FC4EE5">
      <w:pPr>
        <w:pStyle w:val="ListParagraph"/>
        <w:numPr>
          <w:ilvl w:val="0"/>
          <w:numId w:val="27"/>
        </w:numPr>
        <w:rPr>
          <w:color w:val="000000" w:themeColor="text1"/>
        </w:rPr>
      </w:pPr>
      <w:r w:rsidRPr="00071BCE">
        <w:rPr>
          <w:color w:val="000000" w:themeColor="text1"/>
        </w:rPr>
        <w:t>Organizations do not operate in a vacuum; but an open system so they have to know what is going on around them so they can make appropriate decisions</w:t>
      </w:r>
    </w:p>
    <w:p w:rsidR="00FC4EE5" w:rsidRPr="00071BCE" w:rsidRDefault="00FC4EE5" w:rsidP="00FC4EE5">
      <w:pPr>
        <w:pStyle w:val="ListParagraph"/>
        <w:numPr>
          <w:ilvl w:val="0"/>
          <w:numId w:val="27"/>
        </w:numPr>
        <w:rPr>
          <w:color w:val="000000" w:themeColor="text1"/>
        </w:rPr>
      </w:pPr>
      <w:r w:rsidRPr="00071BCE">
        <w:rPr>
          <w:color w:val="000000" w:themeColor="text1"/>
        </w:rPr>
        <w:t>Organizations operate in a pluralistic environment.</w:t>
      </w:r>
    </w:p>
    <w:p w:rsidR="00FC4EE5" w:rsidRPr="00071BCE" w:rsidRDefault="00FC4EE5" w:rsidP="00FC4EE5">
      <w:pPr>
        <w:pStyle w:val="ListParagraph"/>
        <w:numPr>
          <w:ilvl w:val="0"/>
          <w:numId w:val="27"/>
        </w:numPr>
        <w:rPr>
          <w:color w:val="000000" w:themeColor="text1"/>
        </w:rPr>
      </w:pPr>
      <w:r w:rsidRPr="00071BCE">
        <w:rPr>
          <w:color w:val="000000" w:themeColor="text1"/>
        </w:rPr>
        <w:t>These largely uncontrollable factors; external factors are the things that affect the organizations the most.</w:t>
      </w:r>
    </w:p>
    <w:p w:rsidR="00FC4EE5" w:rsidRPr="00BC6CAD" w:rsidRDefault="00071BCE" w:rsidP="00071BCE">
      <w:pPr>
        <w:pStyle w:val="Heading2"/>
        <w:rPr>
          <w:color w:val="0F243E" w:themeColor="text2" w:themeShade="80"/>
        </w:rPr>
      </w:pPr>
      <w:r w:rsidRPr="00BC6CAD">
        <w:rPr>
          <w:color w:val="0F243E" w:themeColor="text2" w:themeShade="80"/>
        </w:rPr>
        <w:t>The general environment</w:t>
      </w:r>
    </w:p>
    <w:p w:rsidR="00071BCE" w:rsidRDefault="00071BCE" w:rsidP="00071BCE">
      <w:pPr>
        <w:pStyle w:val="Heading3"/>
      </w:pPr>
      <w:r w:rsidRPr="00071BCE">
        <w:t>Economic enviro</w:t>
      </w:r>
      <w:r>
        <w:t>n</w:t>
      </w:r>
      <w:r w:rsidRPr="00071BCE">
        <w:t>ment</w:t>
      </w:r>
    </w:p>
    <w:p w:rsidR="00071BCE" w:rsidRDefault="00071BCE" w:rsidP="00071BCE">
      <w:pPr>
        <w:pStyle w:val="ListParagraph"/>
        <w:numPr>
          <w:ilvl w:val="0"/>
          <w:numId w:val="46"/>
        </w:numPr>
      </w:pPr>
      <w:r w:rsidRPr="00071BCE">
        <w:t>Interest rates;</w:t>
      </w:r>
    </w:p>
    <w:p w:rsidR="00071BCE" w:rsidRDefault="00071BCE" w:rsidP="00071BCE">
      <w:pPr>
        <w:pStyle w:val="ListParagraph"/>
        <w:numPr>
          <w:ilvl w:val="0"/>
          <w:numId w:val="46"/>
        </w:numPr>
      </w:pPr>
      <w:r>
        <w:t>Unemployment rates;</w:t>
      </w:r>
    </w:p>
    <w:p w:rsidR="00071BCE" w:rsidRDefault="00071BCE" w:rsidP="00071BCE">
      <w:pPr>
        <w:pStyle w:val="ListParagraph"/>
        <w:numPr>
          <w:ilvl w:val="0"/>
          <w:numId w:val="46"/>
        </w:numPr>
      </w:pPr>
      <w:r>
        <w:t>Trade balances;</w:t>
      </w:r>
    </w:p>
    <w:p w:rsidR="00071BCE" w:rsidRDefault="00071BCE" w:rsidP="00071BCE">
      <w:pPr>
        <w:pStyle w:val="ListParagraph"/>
        <w:numPr>
          <w:ilvl w:val="0"/>
          <w:numId w:val="46"/>
        </w:numPr>
      </w:pPr>
      <w:r>
        <w:t>Dollar strength</w:t>
      </w:r>
    </w:p>
    <w:p w:rsidR="00071BCE" w:rsidRDefault="00071BCE" w:rsidP="00071BCE">
      <w:pPr>
        <w:pStyle w:val="ListParagraph"/>
        <w:numPr>
          <w:ilvl w:val="0"/>
          <w:numId w:val="46"/>
        </w:numPr>
      </w:pPr>
      <w:r>
        <w:t>Market demand (economic and behavioural)</w:t>
      </w:r>
    </w:p>
    <w:p w:rsidR="00E718CB" w:rsidRDefault="00E718CB" w:rsidP="00E718CB">
      <w:pPr>
        <w:pStyle w:val="Heading3"/>
      </w:pPr>
      <w:r>
        <w:t>The political and legal environment</w:t>
      </w:r>
    </w:p>
    <w:p w:rsidR="00E718CB" w:rsidRDefault="00C451D8" w:rsidP="00C451D8">
      <w:pPr>
        <w:pStyle w:val="Heading3"/>
      </w:pPr>
      <w:r>
        <w:t>The social environment</w:t>
      </w:r>
    </w:p>
    <w:p w:rsidR="00C451D8" w:rsidRDefault="00C451D8" w:rsidP="00C451D8">
      <w:pPr>
        <w:pStyle w:val="ListParagraph"/>
        <w:numPr>
          <w:ilvl w:val="0"/>
          <w:numId w:val="46"/>
        </w:numPr>
      </w:pPr>
      <w:r>
        <w:t>Philosophies, attitudes, and values</w:t>
      </w:r>
    </w:p>
    <w:p w:rsidR="00C451D8" w:rsidRDefault="00C451D8" w:rsidP="00C451D8">
      <w:pPr>
        <w:pStyle w:val="ListParagraph"/>
        <w:numPr>
          <w:ilvl w:val="0"/>
          <w:numId w:val="46"/>
        </w:numPr>
      </w:pPr>
      <w:r>
        <w:t>Changing demographics</w:t>
      </w:r>
    </w:p>
    <w:p w:rsidR="00C451D8" w:rsidRDefault="00C451D8" w:rsidP="00C451D8">
      <w:pPr>
        <w:pStyle w:val="ListParagraph"/>
        <w:numPr>
          <w:ilvl w:val="0"/>
          <w:numId w:val="46"/>
        </w:numPr>
      </w:pPr>
      <w:r>
        <w:t>Increasing urbanization</w:t>
      </w:r>
    </w:p>
    <w:p w:rsidR="00C451D8" w:rsidRDefault="00BC6CAD" w:rsidP="00C451D8">
      <w:pPr>
        <w:pStyle w:val="ListParagraph"/>
        <w:numPr>
          <w:ilvl w:val="0"/>
          <w:numId w:val="46"/>
        </w:numPr>
      </w:pPr>
      <w:r>
        <w:t>E</w:t>
      </w:r>
      <w:r w:rsidR="00C451D8">
        <w:t>ducation</w:t>
      </w:r>
    </w:p>
    <w:p w:rsidR="00BC6CAD" w:rsidRDefault="00BC6CAD" w:rsidP="00BC6CAD">
      <w:pPr>
        <w:pStyle w:val="Heading3"/>
      </w:pPr>
      <w:r>
        <w:t>Technological environment</w:t>
      </w:r>
    </w:p>
    <w:p w:rsidR="00BC6CAD" w:rsidRDefault="00234E7B" w:rsidP="00234E7B">
      <w:pPr>
        <w:pStyle w:val="Heading3"/>
      </w:pPr>
      <w:r>
        <w:t>The ethical environment</w:t>
      </w:r>
    </w:p>
    <w:p w:rsidR="00234E7B" w:rsidRDefault="00234E7B" w:rsidP="00234E7B">
      <w:pPr>
        <w:pStyle w:val="ListParagraph"/>
        <w:numPr>
          <w:ilvl w:val="0"/>
          <w:numId w:val="46"/>
        </w:numPr>
      </w:pPr>
      <w:r>
        <w:t>pressure groups</w:t>
      </w:r>
    </w:p>
    <w:p w:rsidR="00234E7B" w:rsidRDefault="00234E7B" w:rsidP="00234E7B">
      <w:pPr>
        <w:pStyle w:val="ListParagraph"/>
        <w:numPr>
          <w:ilvl w:val="0"/>
          <w:numId w:val="46"/>
        </w:numPr>
      </w:pPr>
      <w:r>
        <w:t xml:space="preserve"> values; morals</w:t>
      </w:r>
    </w:p>
    <w:p w:rsidR="00234E7B" w:rsidRDefault="00234E7B" w:rsidP="00234E7B">
      <w:pPr>
        <w:pStyle w:val="Heading3"/>
      </w:pPr>
      <w:r>
        <w:t>The international environment</w:t>
      </w:r>
    </w:p>
    <w:p w:rsidR="00234E7B" w:rsidRDefault="00234E7B" w:rsidP="00234E7B">
      <w:pPr>
        <w:pStyle w:val="ListParagraph"/>
        <w:numPr>
          <w:ilvl w:val="0"/>
          <w:numId w:val="46"/>
        </w:numPr>
      </w:pPr>
      <w:r>
        <w:t>increasing globalization – trade</w:t>
      </w:r>
    </w:p>
    <w:p w:rsidR="00234E7B" w:rsidRDefault="00234E7B" w:rsidP="00234E7B">
      <w:pPr>
        <w:pStyle w:val="ListParagraph"/>
        <w:numPr>
          <w:ilvl w:val="0"/>
          <w:numId w:val="46"/>
        </w:numPr>
      </w:pPr>
      <w:r>
        <w:t>foreign direct investment</w:t>
      </w:r>
    </w:p>
    <w:p w:rsidR="00234E7B" w:rsidRDefault="00234E7B" w:rsidP="00234E7B">
      <w:pPr>
        <w:pStyle w:val="ListParagraph"/>
        <w:numPr>
          <w:ilvl w:val="0"/>
          <w:numId w:val="46"/>
        </w:numPr>
      </w:pPr>
      <w:r>
        <w:t>expansion of transnational companies</w:t>
      </w:r>
    </w:p>
    <w:p w:rsidR="00234E7B" w:rsidRDefault="00234E7B" w:rsidP="00234E7B">
      <w:pPr>
        <w:pStyle w:val="Heading3"/>
      </w:pPr>
      <w:r>
        <w:t>Task environment</w:t>
      </w:r>
    </w:p>
    <w:p w:rsidR="00234E7B" w:rsidRDefault="00234E7B" w:rsidP="00234E7B">
      <w:pPr>
        <w:pStyle w:val="ListParagraph"/>
        <w:numPr>
          <w:ilvl w:val="0"/>
          <w:numId w:val="46"/>
        </w:numPr>
      </w:pPr>
      <w:r>
        <w:t>task environment: forces from supplies, distributers, customers and competitors</w:t>
      </w:r>
    </w:p>
    <w:p w:rsidR="00234E7B" w:rsidRDefault="00234E7B" w:rsidP="00D9756C">
      <w:pPr>
        <w:pStyle w:val="ListParagraph"/>
        <w:numPr>
          <w:ilvl w:val="0"/>
          <w:numId w:val="52"/>
        </w:numPr>
      </w:pPr>
      <w:r w:rsidRPr="00234E7B">
        <w:rPr>
          <w:highlight w:val="yellow"/>
        </w:rPr>
        <w:t>suppliers</w:t>
      </w:r>
      <w:r>
        <w:t>: provide organization with inputs</w:t>
      </w:r>
    </w:p>
    <w:p w:rsidR="00234E7B" w:rsidRDefault="00234E7B" w:rsidP="00234E7B">
      <w:pPr>
        <w:pStyle w:val="ListParagraph"/>
        <w:numPr>
          <w:ilvl w:val="0"/>
          <w:numId w:val="46"/>
        </w:numPr>
      </w:pPr>
      <w:r>
        <w:t>managers need to secure reliable input sources</w:t>
      </w:r>
    </w:p>
    <w:p w:rsidR="00234E7B" w:rsidRDefault="00234E7B" w:rsidP="00234E7B">
      <w:pPr>
        <w:pStyle w:val="ListParagraph"/>
        <w:numPr>
          <w:ilvl w:val="0"/>
          <w:numId w:val="46"/>
        </w:numPr>
      </w:pPr>
      <w:r>
        <w:t>suppliers provide raw materials, components, and even labour</w:t>
      </w:r>
    </w:p>
    <w:p w:rsidR="00234E7B" w:rsidRDefault="00234E7B" w:rsidP="00234E7B">
      <w:pPr>
        <w:pStyle w:val="ListParagraph"/>
        <w:numPr>
          <w:ilvl w:val="0"/>
          <w:numId w:val="46"/>
        </w:numPr>
      </w:pPr>
      <w:r>
        <w:t>managers often prefer many similar suppliers of each item</w:t>
      </w:r>
    </w:p>
    <w:p w:rsidR="00234E7B" w:rsidRDefault="00234E7B" w:rsidP="00D9756C">
      <w:pPr>
        <w:pStyle w:val="ListParagraph"/>
        <w:numPr>
          <w:ilvl w:val="0"/>
          <w:numId w:val="52"/>
        </w:numPr>
      </w:pPr>
      <w:r w:rsidRPr="00234E7B">
        <w:rPr>
          <w:highlight w:val="yellow"/>
        </w:rPr>
        <w:t>Competitors:</w:t>
      </w:r>
      <w:r>
        <w:t xml:space="preserve"> other organizations that produce similar goods.</w:t>
      </w:r>
    </w:p>
    <w:p w:rsidR="00234E7B" w:rsidRDefault="00234E7B" w:rsidP="00234E7B">
      <w:pPr>
        <w:pStyle w:val="ListParagraph"/>
        <w:numPr>
          <w:ilvl w:val="0"/>
          <w:numId w:val="46"/>
        </w:numPr>
      </w:pPr>
      <w:r>
        <w:t>Rivalry between competitors is usually the most serious force facing managers.</w:t>
      </w:r>
    </w:p>
    <w:p w:rsidR="00234E7B" w:rsidRDefault="00234E7B" w:rsidP="00234E7B">
      <w:pPr>
        <w:pStyle w:val="ListParagraph"/>
        <w:numPr>
          <w:ilvl w:val="0"/>
          <w:numId w:val="46"/>
        </w:numPr>
      </w:pPr>
      <w:r>
        <w:t>Often means lower prices</w:t>
      </w:r>
    </w:p>
    <w:p w:rsidR="00234E7B" w:rsidRDefault="00234E7B" w:rsidP="00234E7B">
      <w:pPr>
        <w:pStyle w:val="ListParagraph"/>
        <w:numPr>
          <w:ilvl w:val="0"/>
          <w:numId w:val="46"/>
        </w:numPr>
      </w:pPr>
      <w:r>
        <w:t xml:space="preserve">Barriers to entry </w:t>
      </w:r>
      <w:r w:rsidRPr="00234E7B">
        <w:rPr>
          <w:highlight w:val="yellow"/>
        </w:rPr>
        <w:t>keep new competitors out;</w:t>
      </w:r>
      <w:r>
        <w:t xml:space="preserve"> result from :</w:t>
      </w:r>
    </w:p>
    <w:p w:rsidR="00234E7B" w:rsidRDefault="00234E7B" w:rsidP="00234E7B">
      <w:pPr>
        <w:pStyle w:val="ListParagraph"/>
      </w:pPr>
      <w:r w:rsidRPr="00234E7B">
        <w:rPr>
          <w:highlight w:val="yellow"/>
        </w:rPr>
        <w:t>Economics of scale:</w:t>
      </w:r>
      <w:r>
        <w:t xml:space="preserve"> cost advantages due to large scale production</w:t>
      </w:r>
    </w:p>
    <w:p w:rsidR="00234E7B" w:rsidRDefault="00234E7B" w:rsidP="00234E7B">
      <w:pPr>
        <w:pStyle w:val="ListParagraph"/>
      </w:pPr>
      <w:r w:rsidRPr="00234E7B">
        <w:rPr>
          <w:highlight w:val="yellow"/>
        </w:rPr>
        <w:t>Brand loyalty:</w:t>
      </w:r>
      <w:r>
        <w:t xml:space="preserve"> customers prefer a given product</w:t>
      </w:r>
    </w:p>
    <w:p w:rsidR="00F4594C" w:rsidRDefault="00F4594C" w:rsidP="00F4594C">
      <w:pPr>
        <w:pStyle w:val="ListParagraph"/>
        <w:numPr>
          <w:ilvl w:val="0"/>
          <w:numId w:val="52"/>
        </w:numPr>
      </w:pPr>
      <w:r w:rsidRPr="00F4594C">
        <w:rPr>
          <w:highlight w:val="yellow"/>
        </w:rPr>
        <w:t>Distributers:</w:t>
      </w:r>
      <w:r>
        <w:t xml:space="preserve"> organization that help other to sell goods</w:t>
      </w:r>
    </w:p>
    <w:p w:rsidR="00F4594C" w:rsidRDefault="00F4594C" w:rsidP="00F4594C">
      <w:pPr>
        <w:pStyle w:val="ListParagraph"/>
        <w:numPr>
          <w:ilvl w:val="0"/>
          <w:numId w:val="46"/>
        </w:numPr>
      </w:pPr>
      <w:r>
        <w:t>Some distributers like Wal-mart have strong bargaining power</w:t>
      </w:r>
    </w:p>
    <w:p w:rsidR="00F4594C" w:rsidRDefault="00F4594C" w:rsidP="00F4594C">
      <w:pPr>
        <w:pStyle w:val="ListParagraph"/>
        <w:numPr>
          <w:ilvl w:val="0"/>
          <w:numId w:val="46"/>
        </w:numPr>
      </w:pPr>
      <w:r>
        <w:t>They can threaten or not carry your product.</w:t>
      </w:r>
    </w:p>
    <w:p w:rsidR="00F4594C" w:rsidRDefault="00F4594C" w:rsidP="00F4594C">
      <w:pPr>
        <w:pStyle w:val="ListParagraph"/>
        <w:numPr>
          <w:ilvl w:val="0"/>
          <w:numId w:val="52"/>
        </w:numPr>
      </w:pPr>
      <w:r>
        <w:t>Customers: people who buy the goods</w:t>
      </w:r>
    </w:p>
    <w:p w:rsidR="00F4594C" w:rsidRDefault="00F4594C" w:rsidP="00F4594C">
      <w:pPr>
        <w:pStyle w:val="ListParagraph"/>
        <w:numPr>
          <w:ilvl w:val="0"/>
          <w:numId w:val="46"/>
        </w:numPr>
      </w:pPr>
      <w:r>
        <w:t>Usually, there are several groups of customers</w:t>
      </w:r>
    </w:p>
    <w:p w:rsidR="00F4594C" w:rsidRDefault="00F4594C" w:rsidP="00F4594C">
      <w:pPr>
        <w:pStyle w:val="ListParagraph"/>
        <w:numPr>
          <w:ilvl w:val="0"/>
          <w:numId w:val="46"/>
        </w:numPr>
      </w:pPr>
      <w:r>
        <w:t>For dell, Canada, there are business, home and government buyers.</w:t>
      </w:r>
    </w:p>
    <w:p w:rsidR="00F4594C" w:rsidRPr="00F4594C" w:rsidRDefault="00F4594C" w:rsidP="00F4594C">
      <w:pPr>
        <w:pStyle w:val="ListParagraph"/>
        <w:numPr>
          <w:ilvl w:val="0"/>
          <w:numId w:val="46"/>
        </w:numPr>
        <w:rPr>
          <w:sz w:val="28"/>
        </w:rPr>
      </w:pPr>
      <w:r>
        <w:t>You don’t have power to control them and they are fickle.</w:t>
      </w:r>
    </w:p>
    <w:p w:rsidR="00F4594C" w:rsidRDefault="00F4594C" w:rsidP="00F4594C">
      <w:pPr>
        <w:pStyle w:val="ListParagraph"/>
        <w:rPr>
          <w:sz w:val="28"/>
        </w:rPr>
      </w:pPr>
      <w:r w:rsidRPr="00F4594C">
        <w:rPr>
          <w:sz w:val="28"/>
          <w:highlight w:val="yellow"/>
        </w:rPr>
        <w:t>So..</w:t>
      </w:r>
      <w:r>
        <w:rPr>
          <w:sz w:val="28"/>
          <w:highlight w:val="yellow"/>
        </w:rPr>
        <w:t>.</w:t>
      </w:r>
      <w:r w:rsidRPr="00F4594C">
        <w:rPr>
          <w:sz w:val="28"/>
          <w:highlight w:val="yellow"/>
        </w:rPr>
        <w:t>what does the manager have to do?</w:t>
      </w:r>
    </w:p>
    <w:p w:rsidR="00F4594C" w:rsidRDefault="00F4594C" w:rsidP="00F4594C">
      <w:pPr>
        <w:pStyle w:val="ListParagraph"/>
        <w:numPr>
          <w:ilvl w:val="0"/>
          <w:numId w:val="46"/>
        </w:numPr>
      </w:pPr>
      <w:r>
        <w:t>Scan and monitor, having an awareness and understanding.</w:t>
      </w:r>
    </w:p>
    <w:p w:rsidR="00F4594C" w:rsidRDefault="00F4594C" w:rsidP="00F4594C">
      <w:pPr>
        <w:pStyle w:val="Heading1"/>
      </w:pPr>
      <w:r>
        <w:t>The controllable factors</w:t>
      </w:r>
    </w:p>
    <w:p w:rsidR="00F4594C" w:rsidRDefault="00F4594C" w:rsidP="006054D0">
      <w:pPr>
        <w:pStyle w:val="ListParagraph"/>
        <w:numPr>
          <w:ilvl w:val="0"/>
          <w:numId w:val="46"/>
        </w:numPr>
      </w:pPr>
      <w:r w:rsidRPr="006054D0">
        <w:rPr>
          <w:highlight w:val="yellow"/>
        </w:rPr>
        <w:t>The marketing mix</w:t>
      </w:r>
      <w:r w:rsidRPr="006054D0">
        <w:t>: (prod, price, place, and promo)</w:t>
      </w:r>
    </w:p>
    <w:p w:rsidR="006054D0" w:rsidRDefault="006054D0" w:rsidP="006054D0">
      <w:pPr>
        <w:pStyle w:val="ListParagraph"/>
        <w:numPr>
          <w:ilvl w:val="0"/>
          <w:numId w:val="46"/>
        </w:numPr>
      </w:pPr>
      <w:r w:rsidRPr="006054D0">
        <w:rPr>
          <w:highlight w:val="yellow"/>
        </w:rPr>
        <w:t>Production</w:t>
      </w:r>
      <w:r w:rsidRPr="006054D0">
        <w:t>, they way you produce goods and maximize efficienc</w:t>
      </w:r>
      <w:r>
        <w:t>y</w:t>
      </w:r>
    </w:p>
    <w:p w:rsidR="006054D0" w:rsidRDefault="006054D0" w:rsidP="006054D0">
      <w:pPr>
        <w:pStyle w:val="ListParagraph"/>
        <w:numPr>
          <w:ilvl w:val="0"/>
          <w:numId w:val="46"/>
        </w:numPr>
        <w:rPr>
          <w:highlight w:val="yellow"/>
        </w:rPr>
      </w:pPr>
      <w:r w:rsidRPr="006054D0">
        <w:rPr>
          <w:highlight w:val="yellow"/>
        </w:rPr>
        <w:t>Human resources</w:t>
      </w:r>
      <w:r>
        <w:rPr>
          <w:highlight w:val="yellow"/>
        </w:rPr>
        <w:t xml:space="preserve">: </w:t>
      </w:r>
    </w:p>
    <w:p w:rsidR="006054D0" w:rsidRDefault="006054D0" w:rsidP="006054D0">
      <w:pPr>
        <w:pStyle w:val="ListParagraph"/>
        <w:numPr>
          <w:ilvl w:val="0"/>
          <w:numId w:val="46"/>
        </w:numPr>
        <w:rPr>
          <w:highlight w:val="yellow"/>
        </w:rPr>
      </w:pPr>
      <w:r>
        <w:rPr>
          <w:highlight w:val="yellow"/>
        </w:rPr>
        <w:t>Accounting and finance</w:t>
      </w:r>
    </w:p>
    <w:p w:rsidR="006054D0" w:rsidRDefault="006054D0" w:rsidP="006054D0">
      <w:pPr>
        <w:pStyle w:val="ListParagraph"/>
        <w:numPr>
          <w:ilvl w:val="0"/>
          <w:numId w:val="46"/>
        </w:numPr>
        <w:rPr>
          <w:highlight w:val="yellow"/>
        </w:rPr>
      </w:pPr>
      <w:r>
        <w:rPr>
          <w:highlight w:val="yellow"/>
        </w:rPr>
        <w:t>Administrative and structure.</w:t>
      </w:r>
    </w:p>
    <w:p w:rsidR="006054D0" w:rsidRDefault="006054D0" w:rsidP="006054D0">
      <w:pPr>
        <w:pStyle w:val="ListParagraph"/>
        <w:numPr>
          <w:ilvl w:val="0"/>
          <w:numId w:val="46"/>
        </w:numPr>
        <w:rPr>
          <w:highlight w:val="yellow"/>
        </w:rPr>
      </w:pPr>
      <w:r>
        <w:rPr>
          <w:highlight w:val="yellow"/>
        </w:rPr>
        <w:t>Research and development.</w:t>
      </w:r>
    </w:p>
    <w:p w:rsidR="006054D0" w:rsidRDefault="006054D0" w:rsidP="006054D0">
      <w:pPr>
        <w:pStyle w:val="ListParagraph"/>
        <w:numPr>
          <w:ilvl w:val="0"/>
          <w:numId w:val="46"/>
        </w:numPr>
        <w:rPr>
          <w:highlight w:val="yellow"/>
        </w:rPr>
      </w:pPr>
      <w:r>
        <w:rPr>
          <w:highlight w:val="yellow"/>
        </w:rPr>
        <w:t>Public image...?</w:t>
      </w:r>
    </w:p>
    <w:p w:rsidR="00071BCE" w:rsidRDefault="00F3079A" w:rsidP="00F3079A">
      <w:pPr>
        <w:pStyle w:val="Heading1"/>
      </w:pPr>
      <w:r>
        <w:t>My notes:</w:t>
      </w:r>
    </w:p>
    <w:p w:rsidR="00F3079A" w:rsidRPr="00F3079A" w:rsidRDefault="00F3079A" w:rsidP="00F3079A">
      <w:r>
        <w:t>-</w:t>
      </w:r>
    </w:p>
    <w:p w:rsidR="00071BCE" w:rsidRPr="00071BCE" w:rsidRDefault="00071BCE" w:rsidP="00071BCE"/>
    <w:p w:rsidR="00FE3DC3" w:rsidRPr="00FE3DC3" w:rsidRDefault="00FE3DC3" w:rsidP="00A338F2">
      <w:pPr>
        <w:pStyle w:val="ListParagraph"/>
        <w:numPr>
          <w:ilvl w:val="0"/>
          <w:numId w:val="41"/>
        </w:numPr>
      </w:pPr>
      <w:r w:rsidRPr="00FE3DC3">
        <w:rPr>
          <w:b/>
          <w:color w:val="365F91" w:themeColor="accent1" w:themeShade="BF"/>
        </w:rPr>
        <w:t>External environment:</w:t>
      </w:r>
      <w:r>
        <w:rPr>
          <w:color w:val="365F91" w:themeColor="accent1" w:themeShade="BF"/>
        </w:rPr>
        <w:t xml:space="preserve"> is a set of forces and conditions outside the organization that can potentially influence its performance. </w:t>
      </w:r>
    </w:p>
    <w:p w:rsidR="00FE3DC3" w:rsidRDefault="00FE3DC3" w:rsidP="00A338F2">
      <w:pPr>
        <w:pStyle w:val="ListParagraph"/>
        <w:numPr>
          <w:ilvl w:val="0"/>
          <w:numId w:val="42"/>
        </w:numPr>
      </w:pPr>
      <w:r>
        <w:t>Task environment: consists of forces that have a high potential for affecting the organization on an immediate basis.</w:t>
      </w:r>
    </w:p>
    <w:p w:rsidR="00FE3DC3" w:rsidRDefault="00FE3DC3" w:rsidP="00A338F2">
      <w:pPr>
        <w:pStyle w:val="ListParagraph"/>
        <w:numPr>
          <w:ilvl w:val="0"/>
          <w:numId w:val="42"/>
        </w:numPr>
      </w:pPr>
      <w:r>
        <w:t>General environment: consists of forces that typically influence the organization’</w:t>
      </w:r>
      <w:r w:rsidR="000C36E0">
        <w:t>s extern</w:t>
      </w:r>
      <w:r>
        <w:t xml:space="preserve">al task environment, thus the </w:t>
      </w:r>
      <w:r w:rsidR="00764A73">
        <w:t>organization itself.</w:t>
      </w:r>
    </w:p>
    <w:p w:rsidR="0093789F" w:rsidRDefault="0093789F" w:rsidP="0093789F">
      <w:pPr>
        <w:pStyle w:val="ListParagraph"/>
        <w:numPr>
          <w:ilvl w:val="0"/>
          <w:numId w:val="46"/>
        </w:numPr>
      </w:pPr>
      <w:r>
        <w:t>Owners</w:t>
      </w:r>
    </w:p>
    <w:p w:rsidR="0093789F" w:rsidRDefault="0093789F" w:rsidP="0093789F">
      <w:pPr>
        <w:pStyle w:val="ListParagraph"/>
        <w:numPr>
          <w:ilvl w:val="0"/>
          <w:numId w:val="46"/>
        </w:numPr>
      </w:pPr>
      <w:r>
        <w:t>Board of directors</w:t>
      </w:r>
    </w:p>
    <w:p w:rsidR="0093789F" w:rsidRDefault="0093789F" w:rsidP="0093789F">
      <w:pPr>
        <w:pStyle w:val="ListParagraph"/>
        <w:numPr>
          <w:ilvl w:val="0"/>
          <w:numId w:val="46"/>
        </w:numPr>
      </w:pPr>
      <w:r>
        <w:t>Employees</w:t>
      </w:r>
    </w:p>
    <w:p w:rsidR="0093789F" w:rsidRDefault="0093789F" w:rsidP="0093789F">
      <w:pPr>
        <w:pStyle w:val="ListParagraph"/>
        <w:numPr>
          <w:ilvl w:val="0"/>
          <w:numId w:val="46"/>
        </w:numPr>
      </w:pPr>
      <w:r>
        <w:t>Culture</w:t>
      </w:r>
    </w:p>
    <w:p w:rsidR="00764A73" w:rsidRPr="00764A73" w:rsidRDefault="00764A73" w:rsidP="00A338F2">
      <w:pPr>
        <w:pStyle w:val="ListParagraph"/>
        <w:numPr>
          <w:ilvl w:val="0"/>
          <w:numId w:val="41"/>
        </w:numPr>
        <w:rPr>
          <w:b/>
          <w:color w:val="365F91" w:themeColor="accent1" w:themeShade="BF"/>
        </w:rPr>
      </w:pPr>
      <w:r w:rsidRPr="00764A73">
        <w:rPr>
          <w:b/>
          <w:color w:val="365F91" w:themeColor="accent1" w:themeShade="BF"/>
        </w:rPr>
        <w:t>Internal environment:</w:t>
      </w:r>
      <w:r>
        <w:rPr>
          <w:b/>
          <w:color w:val="365F91" w:themeColor="accent1" w:themeShade="BF"/>
        </w:rPr>
        <w:t xml:space="preserve"> </w:t>
      </w:r>
      <w:r>
        <w:rPr>
          <w:color w:val="365F91" w:themeColor="accent1" w:themeShade="BF"/>
        </w:rPr>
        <w:t>Have different forces and factors that affect how it the organization operates. ( STEP is what used to memorize the forces easier)</w:t>
      </w:r>
    </w:p>
    <w:p w:rsidR="000C36E0" w:rsidRPr="00783763" w:rsidRDefault="000C36E0" w:rsidP="00D9756C">
      <w:pPr>
        <w:pStyle w:val="ListParagraph"/>
        <w:numPr>
          <w:ilvl w:val="0"/>
          <w:numId w:val="51"/>
        </w:numPr>
        <w:rPr>
          <w:b/>
          <w:color w:val="FFFFFF" w:themeColor="background1"/>
          <w:sz w:val="72"/>
          <w:highlight w:val="red"/>
        </w:rPr>
      </w:pPr>
      <w:r w:rsidRPr="00783763">
        <w:rPr>
          <w:b/>
          <w:color w:val="FFFFFF" w:themeColor="background1"/>
          <w:sz w:val="72"/>
          <w:highlight w:val="red"/>
        </w:rPr>
        <w:t>S</w:t>
      </w:r>
      <w:r w:rsidRPr="00783763">
        <w:rPr>
          <w:b/>
          <w:color w:val="FFFFFF" w:themeColor="background1"/>
          <w:highlight w:val="red"/>
        </w:rPr>
        <w:t xml:space="preserve">ociocultural forces:  </w:t>
      </w:r>
    </w:p>
    <w:p w:rsidR="000C36E0" w:rsidRPr="0090724A" w:rsidRDefault="000C36E0" w:rsidP="00A338F2">
      <w:pPr>
        <w:pStyle w:val="ListParagraph"/>
        <w:numPr>
          <w:ilvl w:val="0"/>
          <w:numId w:val="37"/>
        </w:numPr>
        <w:rPr>
          <w:color w:val="FFC000"/>
        </w:rPr>
      </w:pPr>
      <w:r w:rsidRPr="007B2198">
        <w:rPr>
          <w:b/>
          <w:color w:val="FFFFFF" w:themeColor="background1"/>
          <w:highlight w:val="red"/>
        </w:rPr>
        <w:t>Consist of demographics:</w:t>
      </w:r>
      <w:r>
        <w:rPr>
          <w:color w:val="FFC000"/>
        </w:rPr>
        <w:t xml:space="preserve"> </w:t>
      </w:r>
      <w:r w:rsidR="005B0CC2">
        <w:rPr>
          <w:color w:val="FFC000"/>
        </w:rPr>
        <w:t xml:space="preserve"> the descriptive elements of the people in a society, such as average age, </w:t>
      </w:r>
      <w:r w:rsidR="005B0CC2" w:rsidRPr="0090724A">
        <w:rPr>
          <w:color w:val="FFC000"/>
        </w:rPr>
        <w:t>level education, financial status and so on.</w:t>
      </w:r>
      <w:r w:rsidR="006B25B8">
        <w:rPr>
          <w:color w:val="FFC000"/>
        </w:rPr>
        <w:t xml:space="preserve"> They can affect or</w:t>
      </w:r>
      <w:r w:rsidR="002A57C1">
        <w:rPr>
          <w:color w:val="FFC000"/>
        </w:rPr>
        <w:t>ganizational inputs and outputs.</w:t>
      </w:r>
    </w:p>
    <w:p w:rsidR="005B0CC2" w:rsidRDefault="0090724A" w:rsidP="00A338F2">
      <w:pPr>
        <w:pStyle w:val="ListParagraph"/>
        <w:numPr>
          <w:ilvl w:val="0"/>
          <w:numId w:val="37"/>
        </w:numPr>
        <w:rPr>
          <w:color w:val="FFC000"/>
        </w:rPr>
      </w:pPr>
      <w:r w:rsidRPr="006B25B8">
        <w:rPr>
          <w:b/>
          <w:color w:val="FFC000"/>
        </w:rPr>
        <w:t>Societal values</w:t>
      </w:r>
      <w:r w:rsidRPr="0090724A">
        <w:rPr>
          <w:b/>
          <w:color w:val="FFC000"/>
        </w:rPr>
        <w:t>:</w:t>
      </w:r>
      <w:r w:rsidRPr="0090724A">
        <w:rPr>
          <w:color w:val="FFC000"/>
        </w:rPr>
        <w:t xml:space="preserve"> commonly shared desired and states.</w:t>
      </w:r>
    </w:p>
    <w:p w:rsidR="00DB5F11" w:rsidRPr="00C42D6E" w:rsidRDefault="00783763" w:rsidP="00A338F2">
      <w:pPr>
        <w:pStyle w:val="ListParagraph"/>
        <w:numPr>
          <w:ilvl w:val="0"/>
          <w:numId w:val="37"/>
        </w:numPr>
        <w:rPr>
          <w:b/>
          <w:highlight w:val="red"/>
        </w:rPr>
      </w:pPr>
      <w:r w:rsidRPr="00783763">
        <w:rPr>
          <w:b/>
          <w:color w:val="FFFFFF" w:themeColor="background1"/>
          <w:sz w:val="72"/>
          <w:highlight w:val="red"/>
        </w:rPr>
        <w:t>T</w:t>
      </w:r>
      <w:r w:rsidR="006B25B8" w:rsidRPr="007B2198">
        <w:rPr>
          <w:b/>
          <w:color w:val="FFFFFF" w:themeColor="background1"/>
          <w:highlight w:val="red"/>
        </w:rPr>
        <w:t>echnological forces</w:t>
      </w:r>
      <w:r w:rsidR="006B25B8" w:rsidRPr="00C42D6E">
        <w:rPr>
          <w:b/>
        </w:rPr>
        <w:t>:</w:t>
      </w:r>
      <w:r w:rsidR="007B2198" w:rsidRPr="00C42D6E">
        <w:rPr>
          <w:b/>
        </w:rPr>
        <w:t xml:space="preserve"> </w:t>
      </w:r>
      <w:r w:rsidR="00C42D6E" w:rsidRPr="00C42D6E">
        <w:rPr>
          <w:b/>
        </w:rPr>
        <w:t xml:space="preserve"> </w:t>
      </w:r>
      <w:r w:rsidR="00C42D6E">
        <w:rPr>
          <w:color w:val="FFC000"/>
        </w:rPr>
        <w:t>the technological factors can either create or destroy businesses.</w:t>
      </w:r>
    </w:p>
    <w:p w:rsidR="00C42D6E" w:rsidRDefault="00C42D6E" w:rsidP="00A338F2">
      <w:pPr>
        <w:pStyle w:val="ListParagraph"/>
        <w:numPr>
          <w:ilvl w:val="0"/>
          <w:numId w:val="38"/>
        </w:numPr>
      </w:pPr>
      <w:r w:rsidRPr="002A57C1">
        <w:rPr>
          <w:b/>
          <w:color w:val="FFFFFF" w:themeColor="background1"/>
          <w:highlight w:val="darkMagenta"/>
        </w:rPr>
        <w:t>Product technological changes</w:t>
      </w:r>
      <w:r w:rsidRPr="002A57C1">
        <w:rPr>
          <w:color w:val="FFFFFF" w:themeColor="background1"/>
          <w:highlight w:val="darkMagenta"/>
        </w:rPr>
        <w:t>:</w:t>
      </w:r>
      <w:r w:rsidRPr="002A57C1">
        <w:rPr>
          <w:highlight w:val="darkMagenta"/>
        </w:rPr>
        <w:t xml:space="preserve"> </w:t>
      </w:r>
      <w:r w:rsidR="009021A6">
        <w:t>are changes that lead</w:t>
      </w:r>
      <w:r w:rsidR="009021A6" w:rsidRPr="009021A6">
        <w:t xml:space="preserve"> to new features and capa</w:t>
      </w:r>
      <w:r w:rsidR="009021A6">
        <w:t>bilities of existing products or</w:t>
      </w:r>
      <w:r w:rsidR="009021A6" w:rsidRPr="009021A6">
        <w:t xml:space="preserve"> to completely new products.</w:t>
      </w:r>
      <w:r w:rsidR="009021A6">
        <w:t xml:space="preserve"> Ex. smaller canon printers than huge Xerox ones.</w:t>
      </w:r>
    </w:p>
    <w:p w:rsidR="002A57C1" w:rsidRPr="002A57C1" w:rsidRDefault="009021A6" w:rsidP="00A338F2">
      <w:pPr>
        <w:pStyle w:val="ListParagraph"/>
        <w:numPr>
          <w:ilvl w:val="0"/>
          <w:numId w:val="38"/>
        </w:numPr>
      </w:pPr>
      <w:r w:rsidRPr="002A57C1">
        <w:rPr>
          <w:b/>
          <w:color w:val="FFFFFF" w:themeColor="background1"/>
          <w:highlight w:val="darkMagenta"/>
        </w:rPr>
        <w:t>Process technological changes:</w:t>
      </w:r>
      <w:r>
        <w:rPr>
          <w:b/>
          <w:color w:val="FFFFFF" w:themeColor="background1"/>
        </w:rPr>
        <w:t xml:space="preserve"> </w:t>
      </w:r>
      <w:r w:rsidRPr="009021A6">
        <w:rPr>
          <w:color w:val="000000" w:themeColor="text1"/>
        </w:rPr>
        <w:t>alterations</w:t>
      </w:r>
      <w:r>
        <w:rPr>
          <w:color w:val="000000" w:themeColor="text1"/>
        </w:rPr>
        <w:t xml:space="preserve"> in how products are made</w:t>
      </w:r>
      <w:r w:rsidR="002A57C1">
        <w:rPr>
          <w:color w:val="000000" w:themeColor="text1"/>
        </w:rPr>
        <w:t xml:space="preserve"> or how enterprises are managed Ex. Wal-Mart getting the MIS ( management information system in order to track merchandise sales on the hour)</w:t>
      </w:r>
    </w:p>
    <w:p w:rsidR="002A57C1" w:rsidRPr="00917CC5" w:rsidRDefault="00783763" w:rsidP="00A338F2">
      <w:pPr>
        <w:pStyle w:val="ListParagraph"/>
        <w:numPr>
          <w:ilvl w:val="0"/>
          <w:numId w:val="43"/>
        </w:numPr>
        <w:rPr>
          <w:color w:val="000000" w:themeColor="text1"/>
        </w:rPr>
      </w:pPr>
      <w:r w:rsidRPr="00783763">
        <w:rPr>
          <w:b/>
          <w:color w:val="FFFFFF" w:themeColor="background1"/>
          <w:sz w:val="72"/>
          <w:highlight w:val="red"/>
        </w:rPr>
        <w:t>E</w:t>
      </w:r>
      <w:r w:rsidR="002A57C1" w:rsidRPr="002A57C1">
        <w:rPr>
          <w:b/>
          <w:color w:val="FFFFFF" w:themeColor="background1"/>
          <w:highlight w:val="red"/>
        </w:rPr>
        <w:t>conomic forces:</w:t>
      </w:r>
      <w:r w:rsidR="002A57C1" w:rsidRPr="002A57C1">
        <w:rPr>
          <w:b/>
          <w:color w:val="FFFFFF" w:themeColor="background1"/>
        </w:rPr>
        <w:t xml:space="preserve"> </w:t>
      </w:r>
      <w:r w:rsidR="002A57C1">
        <w:rPr>
          <w:b/>
          <w:color w:val="FFFFFF" w:themeColor="background1"/>
        </w:rPr>
        <w:t xml:space="preserve"> </w:t>
      </w:r>
    </w:p>
    <w:p w:rsidR="00917CC5" w:rsidRPr="00917CC5" w:rsidRDefault="00917CC5" w:rsidP="00A338F2">
      <w:pPr>
        <w:pStyle w:val="ListParagraph"/>
        <w:numPr>
          <w:ilvl w:val="0"/>
          <w:numId w:val="38"/>
        </w:numPr>
        <w:rPr>
          <w:b/>
          <w:color w:val="FFFFFF" w:themeColor="background1"/>
          <w:highlight w:val="darkMagenta"/>
        </w:rPr>
      </w:pPr>
      <w:r w:rsidRPr="00917CC5">
        <w:rPr>
          <w:b/>
          <w:color w:val="FFFFFF" w:themeColor="background1"/>
          <w:highlight w:val="darkMagenta"/>
        </w:rPr>
        <w:t xml:space="preserve">Current economic conditions: </w:t>
      </w:r>
      <w:r>
        <w:rPr>
          <w:b/>
          <w:color w:val="FFFFFF" w:themeColor="background1"/>
          <w:highlight w:val="darkMagenta"/>
        </w:rPr>
        <w:t xml:space="preserve"> </w:t>
      </w:r>
      <w:r w:rsidRPr="00917CC5">
        <w:rPr>
          <w:color w:val="000000" w:themeColor="text1"/>
        </w:rPr>
        <w:t>they exist in shirt term within a country.</w:t>
      </w:r>
      <w:r>
        <w:rPr>
          <w:color w:val="000000" w:themeColor="text1"/>
        </w:rPr>
        <w:t xml:space="preserve"> It is easy to see how inflation, increase in interest or unemployment can have important effects on an organization.</w:t>
      </w:r>
    </w:p>
    <w:p w:rsidR="00917CC5" w:rsidRPr="00917CC5" w:rsidRDefault="00917CC5" w:rsidP="00A338F2">
      <w:pPr>
        <w:pStyle w:val="ListParagraph"/>
        <w:numPr>
          <w:ilvl w:val="0"/>
          <w:numId w:val="38"/>
        </w:numPr>
        <w:rPr>
          <w:b/>
          <w:color w:val="FFFFFF" w:themeColor="background1"/>
          <w:highlight w:val="darkMagenta"/>
        </w:rPr>
      </w:pPr>
      <w:r>
        <w:rPr>
          <w:b/>
          <w:color w:val="FFFFFF" w:themeColor="background1"/>
          <w:highlight w:val="darkMagenta"/>
        </w:rPr>
        <w:t xml:space="preserve">Economic cycles: </w:t>
      </w:r>
      <w:r w:rsidRPr="00917CC5">
        <w:rPr>
          <w:color w:val="000000" w:themeColor="text1"/>
        </w:rPr>
        <w:t>current conditions do not necessary predict future economic conditions. Although it tends to move in cycles, it is hard to predict when upturns or downturns will occur in an economy. It is important to understand that you have to plan and that specific industries can be less or more pronounced than the general economic state of a country.</w:t>
      </w:r>
    </w:p>
    <w:p w:rsidR="00917CC5" w:rsidRPr="008354B2" w:rsidRDefault="00917CC5" w:rsidP="00A338F2">
      <w:pPr>
        <w:pStyle w:val="ListParagraph"/>
        <w:numPr>
          <w:ilvl w:val="0"/>
          <w:numId w:val="38"/>
        </w:numPr>
        <w:rPr>
          <w:b/>
          <w:color w:val="FFFFFF" w:themeColor="background1"/>
          <w:highlight w:val="darkMagenta"/>
        </w:rPr>
      </w:pPr>
      <w:r w:rsidRPr="00917CC5">
        <w:rPr>
          <w:b/>
          <w:color w:val="FFFFFF" w:themeColor="background1"/>
          <w:highlight w:val="darkMagenta"/>
        </w:rPr>
        <w:t xml:space="preserve">Structural changes: </w:t>
      </w:r>
      <w:r w:rsidRPr="00917CC5">
        <w:rPr>
          <w:color w:val="000000" w:themeColor="text1"/>
          <w:highlight w:val="darkMagenta"/>
        </w:rPr>
        <w:t xml:space="preserve"> </w:t>
      </w:r>
      <w:r w:rsidRPr="00917CC5">
        <w:rPr>
          <w:color w:val="000000" w:themeColor="text1"/>
        </w:rPr>
        <w:t xml:space="preserve">knowing whether economic changes are temporary or represent structural change is a hard concept to comprehend. </w:t>
      </w:r>
      <w:r w:rsidRPr="00917CC5">
        <w:rPr>
          <w:b/>
          <w:color w:val="000000" w:themeColor="text1"/>
        </w:rPr>
        <w:t>Structural changes</w:t>
      </w:r>
      <w:r w:rsidRPr="00917CC5">
        <w:rPr>
          <w:color w:val="000000" w:themeColor="text1"/>
        </w:rPr>
        <w:t xml:space="preserve"> are changes that significantly affect the dynamics of economic activity. Ex. praising you star </w:t>
      </w:r>
      <w:r w:rsidR="00A7517D">
        <w:rPr>
          <w:color w:val="000000" w:themeColor="text1"/>
        </w:rPr>
        <w:t>j</w:t>
      </w:r>
    </w:p>
    <w:p w:rsidR="008354B2" w:rsidRPr="00C93C8A" w:rsidRDefault="008354B2" w:rsidP="00A338F2">
      <w:pPr>
        <w:pStyle w:val="ListParagraph"/>
        <w:numPr>
          <w:ilvl w:val="0"/>
          <w:numId w:val="43"/>
        </w:numPr>
        <w:rPr>
          <w:b/>
          <w:color w:val="000000" w:themeColor="text1"/>
        </w:rPr>
      </w:pPr>
      <w:r w:rsidRPr="00783763">
        <w:rPr>
          <w:b/>
          <w:color w:val="FFFFFF" w:themeColor="background1"/>
          <w:sz w:val="72"/>
          <w:highlight w:val="red"/>
        </w:rPr>
        <w:t>P</w:t>
      </w:r>
      <w:r w:rsidRPr="008354B2">
        <w:rPr>
          <w:b/>
          <w:color w:val="FFFFFF" w:themeColor="background1"/>
          <w:highlight w:val="red"/>
        </w:rPr>
        <w:t>olitical and legal forces</w:t>
      </w:r>
      <w:r>
        <w:rPr>
          <w:b/>
          <w:color w:val="FFFFFF" w:themeColor="background1"/>
          <w:highlight w:val="red"/>
        </w:rPr>
        <w:t xml:space="preserve">: </w:t>
      </w:r>
      <w:r w:rsidRPr="0098778A">
        <w:rPr>
          <w:color w:val="000000" w:themeColor="text1"/>
        </w:rPr>
        <w:t xml:space="preserve">laws frame what organizations can or cannot do; this may create </w:t>
      </w:r>
      <w:r w:rsidR="0098778A" w:rsidRPr="0098778A">
        <w:rPr>
          <w:color w:val="000000" w:themeColor="text1"/>
        </w:rPr>
        <w:t>challenges</w:t>
      </w:r>
      <w:r w:rsidR="0098778A">
        <w:rPr>
          <w:color w:val="000000" w:themeColor="text1"/>
        </w:rPr>
        <w:t xml:space="preserve"> o</w:t>
      </w:r>
      <w:r w:rsidR="0098778A" w:rsidRPr="0098778A">
        <w:rPr>
          <w:color w:val="000000" w:themeColor="text1"/>
        </w:rPr>
        <w:t>pportunities, ex. tax laws.</w:t>
      </w:r>
      <w:r w:rsidR="0098778A">
        <w:rPr>
          <w:color w:val="000000" w:themeColor="text1"/>
        </w:rPr>
        <w:t xml:space="preserve">  </w:t>
      </w:r>
      <w:r w:rsidR="0098778A" w:rsidRPr="00C93C8A">
        <w:rPr>
          <w:b/>
          <w:color w:val="000000" w:themeColor="text1"/>
        </w:rPr>
        <w:t>Gross domestic product</w:t>
      </w:r>
      <w:r w:rsidR="0098778A">
        <w:rPr>
          <w:color w:val="000000" w:themeColor="text1"/>
        </w:rPr>
        <w:t xml:space="preserve"> is the total dollar value of fin</w:t>
      </w:r>
      <w:r w:rsidR="00354F7B">
        <w:rPr>
          <w:color w:val="000000" w:themeColor="text1"/>
        </w:rPr>
        <w:t>an</w:t>
      </w:r>
      <w:r w:rsidR="0098778A">
        <w:rPr>
          <w:color w:val="000000" w:themeColor="text1"/>
        </w:rPr>
        <w:t>c</w:t>
      </w:r>
      <w:r w:rsidR="00354F7B">
        <w:rPr>
          <w:color w:val="000000" w:themeColor="text1"/>
        </w:rPr>
        <w:t>i</w:t>
      </w:r>
      <w:r w:rsidR="0098778A">
        <w:rPr>
          <w:color w:val="000000" w:themeColor="text1"/>
        </w:rPr>
        <w:t>al pr</w:t>
      </w:r>
      <w:r w:rsidR="00C93C8A">
        <w:rPr>
          <w:color w:val="000000" w:themeColor="text1"/>
        </w:rPr>
        <w:t>oduced within a nation’s border; this can be changed by deficit in the government or federal spending.</w:t>
      </w:r>
    </w:p>
    <w:p w:rsidR="00C93C8A" w:rsidRPr="00CE3873" w:rsidRDefault="00C93C8A" w:rsidP="00A338F2">
      <w:pPr>
        <w:pStyle w:val="ListParagraph"/>
        <w:numPr>
          <w:ilvl w:val="0"/>
          <w:numId w:val="43"/>
        </w:numPr>
        <w:rPr>
          <w:b/>
          <w:color w:val="000000" w:themeColor="text1"/>
        </w:rPr>
      </w:pPr>
      <w:r w:rsidRPr="00783763">
        <w:rPr>
          <w:b/>
          <w:color w:val="FFFFFF" w:themeColor="background1"/>
          <w:sz w:val="72"/>
          <w:highlight w:val="red"/>
        </w:rPr>
        <w:t>G</w:t>
      </w:r>
      <w:r w:rsidRPr="00C93C8A">
        <w:rPr>
          <w:b/>
          <w:color w:val="FFFFFF" w:themeColor="background1"/>
          <w:highlight w:val="red"/>
        </w:rPr>
        <w:t>lobal forces:</w:t>
      </w:r>
      <w:r>
        <w:rPr>
          <w:b/>
          <w:color w:val="FFFFFF" w:themeColor="background1"/>
          <w:highlight w:val="red"/>
        </w:rPr>
        <w:t xml:space="preserve"> </w:t>
      </w:r>
      <w:r w:rsidR="004042B6" w:rsidRPr="004042B6">
        <w:rPr>
          <w:color w:val="000000" w:themeColor="text1"/>
        </w:rPr>
        <w:t>depending on the size of the organization, the manager s should pay att</w:t>
      </w:r>
      <w:r w:rsidR="004042B6">
        <w:rPr>
          <w:color w:val="000000" w:themeColor="text1"/>
        </w:rPr>
        <w:t>ention to the world and the glob</w:t>
      </w:r>
      <w:r w:rsidR="004042B6" w:rsidRPr="004042B6">
        <w:rPr>
          <w:color w:val="000000" w:themeColor="text1"/>
        </w:rPr>
        <w:t>al environment.</w:t>
      </w:r>
      <w:r w:rsidR="004042B6">
        <w:rPr>
          <w:color w:val="000000" w:themeColor="text1"/>
        </w:rPr>
        <w:t xml:space="preserve"> For smaller businesses, they should look at general environmental issues while medium and corporations should look at global factors because they have a much stronger impact.</w:t>
      </w:r>
    </w:p>
    <w:p w:rsidR="00CE3873" w:rsidRPr="00783763" w:rsidRDefault="00CE3873" w:rsidP="00A338F2">
      <w:pPr>
        <w:pStyle w:val="ListParagraph"/>
        <w:numPr>
          <w:ilvl w:val="0"/>
          <w:numId w:val="43"/>
        </w:numPr>
        <w:rPr>
          <w:b/>
          <w:color w:val="000000" w:themeColor="text1"/>
          <w:highlight w:val="red"/>
        </w:rPr>
      </w:pPr>
      <w:r w:rsidRPr="00CE3873">
        <w:rPr>
          <w:b/>
          <w:color w:val="FFFFFF" w:themeColor="background1"/>
          <w:highlight w:val="red"/>
        </w:rPr>
        <w:t>The special nature of the global environment</w:t>
      </w:r>
      <w:r w:rsidRPr="005D592F">
        <w:rPr>
          <w:color w:val="FFFFFF" w:themeColor="background1"/>
          <w:highlight w:val="red"/>
        </w:rPr>
        <w:t xml:space="preserve">: </w:t>
      </w:r>
      <w:r w:rsidR="0078482A" w:rsidRPr="005D592F">
        <w:rPr>
          <w:color w:val="FFFFFF" w:themeColor="background1"/>
          <w:highlight w:val="red"/>
        </w:rPr>
        <w:t xml:space="preserve"> </w:t>
      </w:r>
      <w:r w:rsidR="00A7517D" w:rsidRPr="005D592F">
        <w:rPr>
          <w:color w:val="000000" w:themeColor="text1"/>
        </w:rPr>
        <w:t>companies us</w:t>
      </w:r>
      <w:r w:rsidR="00C17A02">
        <w:rPr>
          <w:color w:val="000000" w:themeColor="text1"/>
        </w:rPr>
        <w:t xml:space="preserve">ually have to think about their </w:t>
      </w:r>
      <w:r w:rsidR="00A7517D" w:rsidRPr="005D592F">
        <w:rPr>
          <w:color w:val="000000" w:themeColor="text1"/>
        </w:rPr>
        <w:t>orga</w:t>
      </w:r>
      <w:r w:rsidR="005D592F" w:rsidRPr="005D592F">
        <w:rPr>
          <w:color w:val="000000" w:themeColor="text1"/>
        </w:rPr>
        <w:t>nizations as a global economy (</w:t>
      </w:r>
      <w:r w:rsidR="00C17A02">
        <w:rPr>
          <w:color w:val="000000" w:themeColor="text1"/>
        </w:rPr>
        <w:t xml:space="preserve">NOKIA). So when they consider </w:t>
      </w:r>
      <w:r w:rsidR="005D592F">
        <w:rPr>
          <w:color w:val="000000" w:themeColor="text1"/>
        </w:rPr>
        <w:t>certain factors, they have to look at them as a whole</w:t>
      </w:r>
      <w:r w:rsidR="00C17A02">
        <w:rPr>
          <w:color w:val="000000" w:themeColor="text1"/>
        </w:rPr>
        <w:t xml:space="preserve"> then break them down into smaller pieces. </w:t>
      </w:r>
    </w:p>
    <w:p w:rsidR="00783763" w:rsidRDefault="00783763" w:rsidP="00A338F2">
      <w:pPr>
        <w:pStyle w:val="ListParagraph"/>
        <w:numPr>
          <w:ilvl w:val="0"/>
          <w:numId w:val="43"/>
        </w:numPr>
        <w:rPr>
          <w:color w:val="000000" w:themeColor="text1"/>
        </w:rPr>
      </w:pPr>
      <w:r w:rsidRPr="00957141">
        <w:rPr>
          <w:b/>
          <w:color w:val="000000" w:themeColor="text1"/>
        </w:rPr>
        <w:t xml:space="preserve"> </w:t>
      </w:r>
      <w:r w:rsidRPr="00783763">
        <w:rPr>
          <w:color w:val="000000" w:themeColor="text1"/>
        </w:rPr>
        <w:t>The key to effective analysis of the country is to look at a specific industry or organization and its circumstances in that country.</w:t>
      </w:r>
    </w:p>
    <w:p w:rsidR="00F3079A" w:rsidRDefault="00F3079A" w:rsidP="00F3079A">
      <w:pPr>
        <w:pStyle w:val="ListParagraph"/>
        <w:numPr>
          <w:ilvl w:val="0"/>
          <w:numId w:val="38"/>
        </w:numPr>
        <w:rPr>
          <w:color w:val="000000" w:themeColor="text1"/>
        </w:rPr>
      </w:pPr>
      <w:r w:rsidRPr="00F3079A">
        <w:rPr>
          <w:color w:val="000000" w:themeColor="text1"/>
          <w:sz w:val="24"/>
          <w:highlight w:val="yellow"/>
        </w:rPr>
        <w:t xml:space="preserve">Task </w:t>
      </w:r>
      <w:r w:rsidR="0093789F" w:rsidRPr="00F3079A">
        <w:rPr>
          <w:color w:val="000000" w:themeColor="text1"/>
          <w:sz w:val="24"/>
          <w:highlight w:val="yellow"/>
        </w:rPr>
        <w:t>environment</w:t>
      </w:r>
      <w:r w:rsidR="0093789F" w:rsidRPr="00F3079A">
        <w:rPr>
          <w:color w:val="000000" w:themeColor="text1"/>
          <w:sz w:val="24"/>
        </w:rPr>
        <w:t>:</w:t>
      </w:r>
      <w:r w:rsidR="0093789F">
        <w:rPr>
          <w:color w:val="000000" w:themeColor="text1"/>
        </w:rPr>
        <w:t xml:space="preserve"> </w:t>
      </w:r>
      <w:r>
        <w:rPr>
          <w:color w:val="000000" w:themeColor="text1"/>
        </w:rPr>
        <w:t>is the most immediate external environment within which an organization survives and flourishes and it consists of competition, customers, suppliers, strategic partners, labour, and regulators.</w:t>
      </w:r>
    </w:p>
    <w:p w:rsidR="00F3079A" w:rsidRDefault="00F3079A" w:rsidP="00F3079A">
      <w:pPr>
        <w:pStyle w:val="ListParagraph"/>
        <w:numPr>
          <w:ilvl w:val="0"/>
          <w:numId w:val="38"/>
        </w:numPr>
        <w:rPr>
          <w:color w:val="000000" w:themeColor="text1"/>
        </w:rPr>
      </w:pPr>
      <w:r w:rsidRPr="00F3079A">
        <w:rPr>
          <w:color w:val="000000" w:themeColor="text1"/>
          <w:highlight w:val="yellow"/>
        </w:rPr>
        <w:t>entry barriers</w:t>
      </w:r>
      <w:r>
        <w:rPr>
          <w:color w:val="000000" w:themeColor="text1"/>
        </w:rPr>
        <w:t>: obstacles that make it difficult for firms to get into  a business</w:t>
      </w:r>
    </w:p>
    <w:p w:rsidR="00F3079A" w:rsidRDefault="00F3079A" w:rsidP="00F3079A">
      <w:pPr>
        <w:pStyle w:val="ListParagraph"/>
        <w:numPr>
          <w:ilvl w:val="0"/>
          <w:numId w:val="38"/>
        </w:numPr>
        <w:rPr>
          <w:color w:val="000000" w:themeColor="text1"/>
        </w:rPr>
      </w:pPr>
      <w:r>
        <w:rPr>
          <w:color w:val="000000" w:themeColor="text1"/>
        </w:rPr>
        <w:t>substitutes</w:t>
      </w:r>
    </w:p>
    <w:p w:rsidR="00F3079A" w:rsidRDefault="00F3079A" w:rsidP="00F3079A">
      <w:pPr>
        <w:pStyle w:val="ListParagraph"/>
        <w:numPr>
          <w:ilvl w:val="0"/>
          <w:numId w:val="38"/>
        </w:numPr>
        <w:rPr>
          <w:color w:val="000000" w:themeColor="text1"/>
        </w:rPr>
      </w:pPr>
      <w:r>
        <w:rPr>
          <w:color w:val="000000" w:themeColor="text1"/>
        </w:rPr>
        <w:t>strategic partners</w:t>
      </w:r>
    </w:p>
    <w:p w:rsidR="00F3079A" w:rsidRDefault="00F3079A" w:rsidP="00F3079A">
      <w:pPr>
        <w:pStyle w:val="ListParagraph"/>
        <w:numPr>
          <w:ilvl w:val="0"/>
          <w:numId w:val="38"/>
        </w:numPr>
        <w:rPr>
          <w:color w:val="000000" w:themeColor="text1"/>
        </w:rPr>
      </w:pPr>
      <w:r>
        <w:rPr>
          <w:color w:val="000000" w:themeColor="text1"/>
        </w:rPr>
        <w:t>labour</w:t>
      </w:r>
    </w:p>
    <w:p w:rsidR="00F3079A" w:rsidRDefault="00F3079A" w:rsidP="00F3079A">
      <w:pPr>
        <w:pStyle w:val="ListParagraph"/>
        <w:numPr>
          <w:ilvl w:val="0"/>
          <w:numId w:val="38"/>
        </w:numPr>
        <w:rPr>
          <w:color w:val="000000" w:themeColor="text1"/>
        </w:rPr>
      </w:pPr>
      <w:r>
        <w:rPr>
          <w:color w:val="000000" w:themeColor="text1"/>
        </w:rPr>
        <w:t>regulators</w:t>
      </w:r>
    </w:p>
    <w:p w:rsidR="0093789F" w:rsidRDefault="0093789F" w:rsidP="0093789F">
      <w:pPr>
        <w:pStyle w:val="ListParagraph"/>
        <w:rPr>
          <w:color w:val="000000" w:themeColor="text1"/>
        </w:rPr>
      </w:pPr>
      <w:r w:rsidRPr="0093789F">
        <w:rPr>
          <w:b/>
          <w:color w:val="000000" w:themeColor="text1"/>
          <w:sz w:val="24"/>
        </w:rPr>
        <w:t>How to scan the environment</w:t>
      </w:r>
      <w:r w:rsidRPr="0093789F">
        <w:rPr>
          <w:color w:val="000000" w:themeColor="text1"/>
          <w:sz w:val="24"/>
        </w:rPr>
        <w:t xml:space="preserve"> </w:t>
      </w:r>
      <w:r w:rsidRPr="0093789F">
        <w:rPr>
          <w:color w:val="000000" w:themeColor="text1"/>
        </w:rPr>
        <w:sym w:font="Wingdings" w:char="F0E0"/>
      </w:r>
    </w:p>
    <w:p w:rsidR="0093789F" w:rsidRDefault="0093789F" w:rsidP="0093789F">
      <w:pPr>
        <w:pStyle w:val="ListParagraph"/>
        <w:rPr>
          <w:color w:val="000000" w:themeColor="text1"/>
        </w:rPr>
      </w:pPr>
      <w:r>
        <w:rPr>
          <w:color w:val="000000" w:themeColor="text1"/>
        </w:rPr>
        <w:t>- define: what type of info do i need?</w:t>
      </w:r>
    </w:p>
    <w:p w:rsidR="0093789F" w:rsidRDefault="0093789F" w:rsidP="0093789F">
      <w:pPr>
        <w:pStyle w:val="ListParagraph"/>
        <w:rPr>
          <w:color w:val="000000" w:themeColor="text1"/>
        </w:rPr>
      </w:pPr>
      <w:r>
        <w:rPr>
          <w:color w:val="000000" w:themeColor="text1"/>
        </w:rPr>
        <w:t>-recognize: what info in relevant?</w:t>
      </w:r>
    </w:p>
    <w:p w:rsidR="0093789F" w:rsidRDefault="0093789F" w:rsidP="0093789F">
      <w:pPr>
        <w:pStyle w:val="ListParagraph"/>
        <w:rPr>
          <w:color w:val="000000" w:themeColor="text1"/>
        </w:rPr>
      </w:pPr>
      <w:r>
        <w:rPr>
          <w:color w:val="000000" w:themeColor="text1"/>
        </w:rPr>
        <w:t>-analyze: what are the potential and most important issues?</w:t>
      </w:r>
    </w:p>
    <w:p w:rsidR="00F3079A" w:rsidRDefault="0093789F" w:rsidP="0093789F">
      <w:pPr>
        <w:pStyle w:val="ListParagraph"/>
        <w:rPr>
          <w:color w:val="000000" w:themeColor="text1"/>
        </w:rPr>
      </w:pPr>
      <w:r>
        <w:rPr>
          <w:color w:val="000000" w:themeColor="text1"/>
        </w:rPr>
        <w:t>-respond: what impact could this have and what is the response?</w:t>
      </w:r>
    </w:p>
    <w:p w:rsidR="0093789F" w:rsidRPr="0093789F" w:rsidRDefault="0093789F" w:rsidP="0093789F">
      <w:pPr>
        <w:pStyle w:val="ListParagraph"/>
        <w:rPr>
          <w:color w:val="000000" w:themeColor="text1"/>
        </w:rPr>
      </w:pPr>
    </w:p>
    <w:p w:rsidR="00F3079A" w:rsidRPr="00F3079A" w:rsidRDefault="00F3079A" w:rsidP="00F3079A">
      <w:pPr>
        <w:pStyle w:val="ListParagraph"/>
        <w:ind w:left="1695"/>
        <w:rPr>
          <w:color w:val="000000" w:themeColor="text1"/>
        </w:rPr>
      </w:pPr>
    </w:p>
    <w:p w:rsidR="00783763" w:rsidRDefault="00F3079A" w:rsidP="006054D0">
      <w:pPr>
        <w:pStyle w:val="Title"/>
      </w:pPr>
      <w:r>
        <w:t xml:space="preserve">Chapter </w:t>
      </w:r>
      <w:r w:rsidR="0093789F">
        <w:t>6: Ethics</w:t>
      </w:r>
      <w:r w:rsidR="006054D0">
        <w:t>, social responsibility, and diversity</w:t>
      </w:r>
    </w:p>
    <w:p w:rsidR="006054D0" w:rsidRDefault="006054D0" w:rsidP="006054D0">
      <w:pPr>
        <w:pStyle w:val="ListParagraph"/>
        <w:numPr>
          <w:ilvl w:val="0"/>
          <w:numId w:val="38"/>
        </w:numPr>
      </w:pPr>
      <w:r>
        <w:t>Ethics and responsibility</w:t>
      </w:r>
      <w:r w:rsidRPr="00EA3040">
        <w:rPr>
          <w:highlight w:val="yellow"/>
        </w:rPr>
        <w:t>, they both affect each other</w:t>
      </w:r>
      <w:r>
        <w:t>, as society changes and culture, the business has to change as well.</w:t>
      </w:r>
    </w:p>
    <w:p w:rsidR="006054D0" w:rsidRDefault="00EA3040" w:rsidP="006054D0">
      <w:pPr>
        <w:pStyle w:val="ListParagraph"/>
        <w:numPr>
          <w:ilvl w:val="0"/>
          <w:numId w:val="38"/>
        </w:numPr>
      </w:pPr>
      <w:r>
        <w:t xml:space="preserve">Understand </w:t>
      </w:r>
      <w:r w:rsidRPr="00EA3040">
        <w:rPr>
          <w:highlight w:val="yellow"/>
        </w:rPr>
        <w:t>consumerism</w:t>
      </w:r>
      <w:r>
        <w:t xml:space="preserve"> –the consumerist king:  the economic and social justification of a firm’s existence is to meet the needs and wants of the consumer. What most organizations live by today.</w:t>
      </w:r>
    </w:p>
    <w:p w:rsidR="00EA3040" w:rsidRDefault="00EA3040" w:rsidP="006054D0">
      <w:pPr>
        <w:pStyle w:val="ListParagraph"/>
        <w:numPr>
          <w:ilvl w:val="0"/>
          <w:numId w:val="38"/>
        </w:numPr>
      </w:pPr>
      <w:r>
        <w:t>Markets cannot create a need, you can only affect it.</w:t>
      </w:r>
    </w:p>
    <w:p w:rsidR="00EA3040" w:rsidRDefault="00EA3040" w:rsidP="006054D0">
      <w:pPr>
        <w:pStyle w:val="ListParagraph"/>
        <w:numPr>
          <w:ilvl w:val="0"/>
          <w:numId w:val="38"/>
        </w:numPr>
      </w:pPr>
      <w:r>
        <w:t xml:space="preserve">As a result, many orgs, is now incorporating </w:t>
      </w:r>
      <w:r w:rsidRPr="00EA3040">
        <w:rPr>
          <w:highlight w:val="yellow"/>
        </w:rPr>
        <w:t>ethical consideration</w:t>
      </w:r>
      <w:r>
        <w:t xml:space="preserve"> into their decision making processes. They have to justify products, they are now more accountable so when they make decisions that answers you concerns.</w:t>
      </w:r>
    </w:p>
    <w:p w:rsidR="00EA3040" w:rsidRDefault="00EA3040" w:rsidP="006054D0">
      <w:pPr>
        <w:pStyle w:val="ListParagraph"/>
        <w:numPr>
          <w:ilvl w:val="0"/>
          <w:numId w:val="38"/>
        </w:numPr>
      </w:pPr>
      <w:r>
        <w:t>Who is it responsible for? The owners, the public or both?</w:t>
      </w:r>
    </w:p>
    <w:p w:rsidR="00F21226" w:rsidRPr="00F21226" w:rsidRDefault="00F21226" w:rsidP="00F21226">
      <w:pPr>
        <w:pStyle w:val="ListParagraph"/>
        <w:ind w:left="1695"/>
        <w:rPr>
          <w:rStyle w:val="Strong"/>
        </w:rPr>
      </w:pPr>
      <w:r w:rsidRPr="00F21226">
        <w:rPr>
          <w:rStyle w:val="Strong"/>
        </w:rPr>
        <w:sym w:font="Wingdings" w:char="F0E0"/>
      </w:r>
      <w:r w:rsidRPr="00F21226">
        <w:rPr>
          <w:rStyle w:val="Strong"/>
        </w:rPr>
        <w:t>Organization’s code of ethics derives from</w:t>
      </w:r>
      <w:r w:rsidRPr="00F21226">
        <w:rPr>
          <w:rStyle w:val="Strong"/>
        </w:rPr>
        <w:sym w:font="Wingdings" w:char="F0DF"/>
      </w:r>
    </w:p>
    <w:p w:rsidR="00EA3040" w:rsidRDefault="00EA3040" w:rsidP="006054D0">
      <w:pPr>
        <w:pStyle w:val="ListParagraph"/>
        <w:numPr>
          <w:ilvl w:val="0"/>
          <w:numId w:val="38"/>
        </w:numPr>
      </w:pPr>
      <w:r w:rsidRPr="00F21226">
        <w:rPr>
          <w:highlight w:val="yellow"/>
        </w:rPr>
        <w:t>The societal ethics</w:t>
      </w:r>
      <w:r>
        <w:t xml:space="preserve">: the values and standards in a </w:t>
      </w:r>
      <w:r w:rsidR="00F21226">
        <w:t>society’s laws, customs, practices and norms and values</w:t>
      </w:r>
    </w:p>
    <w:p w:rsidR="00F21226" w:rsidRDefault="00F21226" w:rsidP="006054D0">
      <w:pPr>
        <w:pStyle w:val="ListParagraph"/>
        <w:numPr>
          <w:ilvl w:val="0"/>
          <w:numId w:val="38"/>
        </w:numPr>
      </w:pPr>
      <w:r w:rsidRPr="00F21226">
        <w:rPr>
          <w:highlight w:val="yellow"/>
        </w:rPr>
        <w:t>Professional ethics:</w:t>
      </w:r>
      <w:r>
        <w:t xml:space="preserve"> The values and standards that groups of manners and workers use to decide how to behave appropriately.</w:t>
      </w:r>
    </w:p>
    <w:p w:rsidR="00F21226" w:rsidRDefault="00F21226" w:rsidP="006054D0">
      <w:pPr>
        <w:pStyle w:val="ListParagraph"/>
        <w:numPr>
          <w:ilvl w:val="0"/>
          <w:numId w:val="38"/>
        </w:numPr>
      </w:pPr>
      <w:r w:rsidRPr="00F21226">
        <w:rPr>
          <w:highlight w:val="yellow"/>
        </w:rPr>
        <w:t>Individual ethics</w:t>
      </w:r>
      <w:r>
        <w:t>: personal values and standards that result from the influence of family, peers, upbringing and involvement in significant social solutions</w:t>
      </w:r>
    </w:p>
    <w:p w:rsidR="00F21226" w:rsidRDefault="00F21226" w:rsidP="006054D0">
      <w:pPr>
        <w:pStyle w:val="ListParagraph"/>
        <w:numPr>
          <w:ilvl w:val="0"/>
          <w:numId w:val="38"/>
        </w:numPr>
      </w:pPr>
      <w:r>
        <w:t xml:space="preserve">The problem with this is that, we are in a state of conflict. What we know is right or wrong, is not necessary what society or organization thinks.  </w:t>
      </w:r>
    </w:p>
    <w:p w:rsidR="00F21226" w:rsidRDefault="00F21226" w:rsidP="00F21226">
      <w:pPr>
        <w:pStyle w:val="ListParagraph"/>
        <w:numPr>
          <w:ilvl w:val="0"/>
          <w:numId w:val="41"/>
        </w:numPr>
      </w:pPr>
      <w:r w:rsidRPr="00F21226">
        <w:rPr>
          <w:highlight w:val="yellow"/>
        </w:rPr>
        <w:t>The stakeholder</w:t>
      </w:r>
      <w:r>
        <w:t>: the interested parties in success. Like shareholders, employees and communities, neighbours, levels of government. Each one has different needs, expectations, wants. The decisions one makes, affects all of these.</w:t>
      </w:r>
    </w:p>
    <w:p w:rsidR="00F21226" w:rsidRPr="00F21226" w:rsidRDefault="00F21226" w:rsidP="00F21226">
      <w:pPr>
        <w:pStyle w:val="ListParagraph"/>
        <w:numPr>
          <w:ilvl w:val="0"/>
          <w:numId w:val="41"/>
        </w:numPr>
        <w:rPr>
          <w:highlight w:val="yellow"/>
        </w:rPr>
      </w:pPr>
      <w:r w:rsidRPr="00F21226">
        <w:rPr>
          <w:highlight w:val="yellow"/>
        </w:rPr>
        <w:t>Ethics:</w:t>
      </w:r>
    </w:p>
    <w:p w:rsidR="00F21226" w:rsidRDefault="00F21226" w:rsidP="00F21226">
      <w:pPr>
        <w:pStyle w:val="ListParagraph"/>
        <w:numPr>
          <w:ilvl w:val="0"/>
          <w:numId w:val="38"/>
        </w:numPr>
      </w:pPr>
      <w:r>
        <w:t>It is difficult to know when a decision is ethical.</w:t>
      </w:r>
    </w:p>
    <w:p w:rsidR="00F21226" w:rsidRDefault="00F21226" w:rsidP="00F21226">
      <w:pPr>
        <w:pStyle w:val="ListParagraph"/>
        <w:numPr>
          <w:ilvl w:val="0"/>
          <w:numId w:val="38"/>
        </w:numPr>
      </w:pPr>
      <w:r>
        <w:t>For each stakeholder it could be different.</w:t>
      </w:r>
    </w:p>
    <w:p w:rsidR="00F21226" w:rsidRPr="00F21226" w:rsidRDefault="00F21226" w:rsidP="0020454E">
      <w:pPr>
        <w:pStyle w:val="ListParagraph"/>
        <w:numPr>
          <w:ilvl w:val="0"/>
          <w:numId w:val="53"/>
        </w:numPr>
        <w:rPr>
          <w:highlight w:val="yellow"/>
        </w:rPr>
      </w:pPr>
      <w:r w:rsidRPr="00F21226">
        <w:rPr>
          <w:highlight w:val="yellow"/>
        </w:rPr>
        <w:t>Ethical reasoning:</w:t>
      </w:r>
    </w:p>
    <w:p w:rsidR="00F21226" w:rsidRDefault="00F21226" w:rsidP="00F21226">
      <w:pPr>
        <w:pStyle w:val="ListParagraph"/>
        <w:numPr>
          <w:ilvl w:val="0"/>
          <w:numId w:val="38"/>
        </w:numPr>
      </w:pPr>
      <w:r>
        <w:t>Depends on moral values</w:t>
      </w:r>
    </w:p>
    <w:p w:rsidR="00F21226" w:rsidRDefault="00F21226" w:rsidP="00F21226">
      <w:pPr>
        <w:pStyle w:val="ListParagraph"/>
        <w:numPr>
          <w:ilvl w:val="0"/>
          <w:numId w:val="38"/>
        </w:numPr>
      </w:pPr>
      <w:r>
        <w:t>We are all different</w:t>
      </w:r>
    </w:p>
    <w:p w:rsidR="00F21226" w:rsidRDefault="00F21226" w:rsidP="00F21226">
      <w:pPr>
        <w:pStyle w:val="ListParagraph"/>
        <w:numPr>
          <w:ilvl w:val="0"/>
          <w:numId w:val="38"/>
        </w:numPr>
      </w:pPr>
      <w:r>
        <w:t>Perceptions, values, beliefs.</w:t>
      </w:r>
    </w:p>
    <w:p w:rsidR="00F21226" w:rsidRDefault="002201F4" w:rsidP="00F21226">
      <w:pPr>
        <w:pStyle w:val="ListParagraph"/>
        <w:numPr>
          <w:ilvl w:val="0"/>
          <w:numId w:val="38"/>
        </w:numPr>
      </w:pPr>
      <w:r>
        <w:t>Determining the definition of proper conduct.</w:t>
      </w:r>
    </w:p>
    <w:p w:rsidR="002201F4" w:rsidRDefault="002201F4" w:rsidP="00F21226">
      <w:pPr>
        <w:pStyle w:val="ListParagraph"/>
        <w:numPr>
          <w:ilvl w:val="0"/>
          <w:numId w:val="38"/>
        </w:numPr>
      </w:pPr>
      <w:r>
        <w:t>What you think is reasonable is what YOU think you should do.</w:t>
      </w:r>
    </w:p>
    <w:p w:rsidR="002201F4" w:rsidRPr="002201F4" w:rsidRDefault="002201F4" w:rsidP="0020454E">
      <w:pPr>
        <w:pStyle w:val="ListParagraph"/>
        <w:numPr>
          <w:ilvl w:val="0"/>
          <w:numId w:val="53"/>
        </w:numPr>
        <w:rPr>
          <w:highlight w:val="green"/>
        </w:rPr>
      </w:pPr>
      <w:r w:rsidRPr="002201F4">
        <w:rPr>
          <w:highlight w:val="green"/>
        </w:rPr>
        <w:t>3 ethical models:</w:t>
      </w:r>
    </w:p>
    <w:p w:rsidR="002201F4" w:rsidRDefault="002201F4" w:rsidP="0020454E">
      <w:pPr>
        <w:pStyle w:val="ListParagraph"/>
        <w:numPr>
          <w:ilvl w:val="0"/>
          <w:numId w:val="54"/>
        </w:numPr>
      </w:pPr>
      <w:r w:rsidRPr="002201F4">
        <w:rPr>
          <w:highlight w:val="yellow"/>
        </w:rPr>
        <w:t>Utilitarian model:</w:t>
      </w:r>
      <w:r>
        <w:t xml:space="preserve"> a decision that produces the greatest good for the greatest number of people</w:t>
      </w:r>
    </w:p>
    <w:p w:rsidR="002201F4" w:rsidRDefault="002201F4" w:rsidP="0020454E">
      <w:pPr>
        <w:pStyle w:val="ListParagraph"/>
        <w:numPr>
          <w:ilvl w:val="0"/>
          <w:numId w:val="54"/>
        </w:numPr>
      </w:pPr>
      <w:r w:rsidRPr="002201F4">
        <w:rPr>
          <w:highlight w:val="yellow"/>
        </w:rPr>
        <w:t>Moral rights model</w:t>
      </w:r>
      <w:r>
        <w:t>: a decision that best maintains and protects the fundamental right and privileges of the people affected by it.</w:t>
      </w:r>
    </w:p>
    <w:p w:rsidR="002201F4" w:rsidRDefault="002201F4" w:rsidP="0020454E">
      <w:pPr>
        <w:pStyle w:val="ListParagraph"/>
        <w:numPr>
          <w:ilvl w:val="0"/>
          <w:numId w:val="54"/>
        </w:numPr>
      </w:pPr>
      <w:r w:rsidRPr="002201F4">
        <w:rPr>
          <w:highlight w:val="yellow"/>
        </w:rPr>
        <w:t>Justice model:</w:t>
      </w:r>
      <w:r>
        <w:t xml:space="preserve"> a decision that distributes benefits and harms among stakeholders in a fair, equitable, or impartial way.</w:t>
      </w:r>
    </w:p>
    <w:p w:rsidR="002201F4" w:rsidRPr="002201F4" w:rsidRDefault="002201F4" w:rsidP="0020454E">
      <w:pPr>
        <w:pStyle w:val="ListParagraph"/>
        <w:numPr>
          <w:ilvl w:val="0"/>
          <w:numId w:val="53"/>
        </w:numPr>
        <w:rPr>
          <w:highlight w:val="green"/>
        </w:rPr>
      </w:pPr>
      <w:r w:rsidRPr="002201F4">
        <w:rPr>
          <w:highlight w:val="green"/>
        </w:rPr>
        <w:t>Arguments for social responsibility:</w:t>
      </w:r>
    </w:p>
    <w:p w:rsidR="002201F4" w:rsidRDefault="002201F4" w:rsidP="002201F4">
      <w:pPr>
        <w:pStyle w:val="ListParagraph"/>
        <w:numPr>
          <w:ilvl w:val="0"/>
          <w:numId w:val="38"/>
        </w:numPr>
      </w:pPr>
      <w:r>
        <w:t>It is in the bus’s long run self interest.</w:t>
      </w:r>
    </w:p>
    <w:p w:rsidR="002201F4" w:rsidRDefault="002201F4" w:rsidP="002201F4">
      <w:pPr>
        <w:pStyle w:val="ListParagraph"/>
        <w:numPr>
          <w:ilvl w:val="0"/>
          <w:numId w:val="38"/>
        </w:numPr>
      </w:pPr>
      <w:r>
        <w:t>Improves public images</w:t>
      </w:r>
    </w:p>
    <w:p w:rsidR="002201F4" w:rsidRDefault="002201F4" w:rsidP="002201F4">
      <w:pPr>
        <w:pStyle w:val="ListParagraph"/>
        <w:numPr>
          <w:ilvl w:val="0"/>
          <w:numId w:val="38"/>
        </w:numPr>
      </w:pPr>
      <w:r>
        <w:t>Improves viability of bus,</w:t>
      </w:r>
    </w:p>
    <w:p w:rsidR="002201F4" w:rsidRDefault="002201F4" w:rsidP="002201F4">
      <w:pPr>
        <w:pStyle w:val="ListParagraph"/>
        <w:numPr>
          <w:ilvl w:val="0"/>
          <w:numId w:val="38"/>
        </w:numPr>
      </w:pPr>
      <w:r>
        <w:t>Avoids govt regulation.</w:t>
      </w:r>
    </w:p>
    <w:p w:rsidR="002201F4" w:rsidRDefault="002201F4" w:rsidP="002201F4">
      <w:pPr>
        <w:pStyle w:val="ListParagraph"/>
        <w:numPr>
          <w:ilvl w:val="0"/>
          <w:numId w:val="38"/>
        </w:numPr>
      </w:pPr>
      <w:r>
        <w:t>In stakeholder’s best interest.</w:t>
      </w:r>
    </w:p>
    <w:p w:rsidR="002201F4" w:rsidRDefault="002201F4" w:rsidP="002201F4">
      <w:pPr>
        <w:pStyle w:val="ListParagraph"/>
        <w:numPr>
          <w:ilvl w:val="0"/>
          <w:numId w:val="38"/>
        </w:numPr>
      </w:pPr>
      <w:r>
        <w:t>Better able to solve problems...making logical decisions.</w:t>
      </w:r>
    </w:p>
    <w:p w:rsidR="002201F4" w:rsidRDefault="002201F4" w:rsidP="002201F4">
      <w:pPr>
        <w:pStyle w:val="ListParagraph"/>
        <w:numPr>
          <w:ilvl w:val="0"/>
          <w:numId w:val="38"/>
        </w:numPr>
      </w:pPr>
      <w:r>
        <w:t>Problems can become profitable.</w:t>
      </w:r>
    </w:p>
    <w:p w:rsidR="002201F4" w:rsidRPr="00162613" w:rsidRDefault="00162613" w:rsidP="0020454E">
      <w:pPr>
        <w:pStyle w:val="ListParagraph"/>
        <w:numPr>
          <w:ilvl w:val="0"/>
          <w:numId w:val="53"/>
        </w:numPr>
        <w:rPr>
          <w:highlight w:val="green"/>
        </w:rPr>
      </w:pPr>
      <w:r w:rsidRPr="00162613">
        <w:rPr>
          <w:highlight w:val="green"/>
        </w:rPr>
        <w:t>Approaches to social responsibilities:</w:t>
      </w:r>
    </w:p>
    <w:p w:rsidR="00162613" w:rsidRDefault="00162613" w:rsidP="00162613">
      <w:pPr>
        <w:pStyle w:val="ListParagraph"/>
        <w:numPr>
          <w:ilvl w:val="0"/>
          <w:numId w:val="38"/>
        </w:numPr>
      </w:pPr>
      <w:r>
        <w:t>There are many ways managers respond to this duty</w:t>
      </w:r>
    </w:p>
    <w:p w:rsidR="00162613" w:rsidRDefault="00162613" w:rsidP="00162613">
      <w:pPr>
        <w:pStyle w:val="ListParagraph"/>
        <w:numPr>
          <w:ilvl w:val="0"/>
          <w:numId w:val="38"/>
        </w:numPr>
      </w:pPr>
      <w:r>
        <w:rPr>
          <w:highlight w:val="yellow"/>
        </w:rPr>
        <w:t>O</w:t>
      </w:r>
      <w:r w:rsidRPr="00162613">
        <w:rPr>
          <w:highlight w:val="yellow"/>
        </w:rPr>
        <w:t>bstructionist response</w:t>
      </w:r>
      <w:r>
        <w:t>: managers choose to not be socially resp.</w:t>
      </w:r>
    </w:p>
    <w:p w:rsidR="00162613" w:rsidRDefault="00162613" w:rsidP="00162613">
      <w:pPr>
        <w:pStyle w:val="ListParagraph"/>
        <w:numPr>
          <w:ilvl w:val="0"/>
          <w:numId w:val="38"/>
        </w:numPr>
      </w:pPr>
      <w:r w:rsidRPr="00162613">
        <w:rPr>
          <w:highlight w:val="yellow"/>
        </w:rPr>
        <w:t>Defensive response</w:t>
      </w:r>
      <w:r>
        <w:t>: managers stay within the law but make no attempt to exercise additional social resp.</w:t>
      </w:r>
    </w:p>
    <w:p w:rsidR="00162613" w:rsidRDefault="00162613" w:rsidP="00162613">
      <w:pPr>
        <w:pStyle w:val="ListParagraph"/>
        <w:numPr>
          <w:ilvl w:val="0"/>
          <w:numId w:val="38"/>
        </w:numPr>
      </w:pPr>
      <w:r w:rsidRPr="00162613">
        <w:rPr>
          <w:highlight w:val="yellow"/>
        </w:rPr>
        <w:t>Accommodative approach</w:t>
      </w:r>
      <w:r>
        <w:t>: acknowledges then need to support social responsibility.</w:t>
      </w:r>
    </w:p>
    <w:p w:rsidR="00162613" w:rsidRDefault="00162613" w:rsidP="00162613">
      <w:pPr>
        <w:pStyle w:val="ListParagraph"/>
        <w:numPr>
          <w:ilvl w:val="0"/>
          <w:numId w:val="38"/>
        </w:numPr>
      </w:pPr>
      <w:r w:rsidRPr="00162613">
        <w:rPr>
          <w:highlight w:val="yellow"/>
        </w:rPr>
        <w:t>Proactive approach</w:t>
      </w:r>
      <w:r>
        <w:t>: actively embraces the need to behave in socially responsible ways.</w:t>
      </w:r>
    </w:p>
    <w:p w:rsidR="00162613" w:rsidRPr="00162613" w:rsidRDefault="00162613" w:rsidP="0020454E">
      <w:pPr>
        <w:pStyle w:val="ListParagraph"/>
        <w:numPr>
          <w:ilvl w:val="0"/>
          <w:numId w:val="53"/>
        </w:numPr>
        <w:rPr>
          <w:highlight w:val="green"/>
        </w:rPr>
      </w:pPr>
      <w:r w:rsidRPr="00162613">
        <w:rPr>
          <w:highlight w:val="green"/>
        </w:rPr>
        <w:t>How to manage diversity:</w:t>
      </w:r>
    </w:p>
    <w:p w:rsidR="00162613" w:rsidRDefault="00162613" w:rsidP="00162613">
      <w:pPr>
        <w:pStyle w:val="ListParagraph"/>
        <w:numPr>
          <w:ilvl w:val="0"/>
          <w:numId w:val="38"/>
        </w:numPr>
      </w:pPr>
      <w:r>
        <w:t>Increase diversity awareness: managers need to become aware of their own bias.</w:t>
      </w:r>
    </w:p>
    <w:p w:rsidR="00162613" w:rsidRDefault="00162613" w:rsidP="00162613">
      <w:pPr>
        <w:pStyle w:val="ListParagraph"/>
        <w:numPr>
          <w:ilvl w:val="0"/>
          <w:numId w:val="38"/>
        </w:numPr>
      </w:pPr>
      <w:r w:rsidRPr="00162613">
        <w:rPr>
          <w:highlight w:val="yellow"/>
        </w:rPr>
        <w:t>Understand cultural differences</w:t>
      </w:r>
      <w:r>
        <w:t xml:space="preserve"> and their impact on working styles.</w:t>
      </w:r>
    </w:p>
    <w:p w:rsidR="00162613" w:rsidRDefault="00162613" w:rsidP="00162613">
      <w:pPr>
        <w:pStyle w:val="ListParagraph"/>
        <w:numPr>
          <w:ilvl w:val="0"/>
          <w:numId w:val="38"/>
        </w:numPr>
      </w:pPr>
      <w:r w:rsidRPr="00162613">
        <w:rPr>
          <w:highlight w:val="yellow"/>
        </w:rPr>
        <w:t>Exercise effective communication with</w:t>
      </w:r>
      <w:r>
        <w:t xml:space="preserve"> diverse groups.</w:t>
      </w:r>
    </w:p>
    <w:p w:rsidR="00162613" w:rsidRDefault="00162613" w:rsidP="00162613">
      <w:pPr>
        <w:pStyle w:val="ListParagraph"/>
        <w:numPr>
          <w:ilvl w:val="0"/>
          <w:numId w:val="38"/>
        </w:numPr>
      </w:pPr>
      <w:r>
        <w:t xml:space="preserve">Be sure </w:t>
      </w:r>
      <w:r w:rsidRPr="00162613">
        <w:rPr>
          <w:highlight w:val="yellow"/>
        </w:rPr>
        <w:t>top management is committed</w:t>
      </w:r>
      <w:r>
        <w:t xml:space="preserve"> to diversity.</w:t>
      </w:r>
    </w:p>
    <w:p w:rsidR="007054B5" w:rsidRPr="007054B5" w:rsidRDefault="007054B5" w:rsidP="0020454E">
      <w:pPr>
        <w:pStyle w:val="ListParagraph"/>
        <w:numPr>
          <w:ilvl w:val="0"/>
          <w:numId w:val="53"/>
        </w:numPr>
        <w:rPr>
          <w:highlight w:val="green"/>
        </w:rPr>
      </w:pPr>
      <w:r w:rsidRPr="007054B5">
        <w:rPr>
          <w:highlight w:val="green"/>
        </w:rPr>
        <w:t xml:space="preserve">Sexual harassment: </w:t>
      </w:r>
    </w:p>
    <w:p w:rsidR="007054B5" w:rsidRDefault="007054B5" w:rsidP="007054B5">
      <w:pPr>
        <w:pStyle w:val="ListParagraph"/>
        <w:numPr>
          <w:ilvl w:val="0"/>
          <w:numId w:val="38"/>
        </w:numPr>
      </w:pPr>
      <w:r>
        <w:t>Damages both the person being harassed and the organization.</w:t>
      </w:r>
    </w:p>
    <w:p w:rsidR="007054B5" w:rsidRDefault="007054B5" w:rsidP="007054B5">
      <w:pPr>
        <w:pStyle w:val="ListParagraph"/>
        <w:numPr>
          <w:ilvl w:val="0"/>
          <w:numId w:val="38"/>
        </w:numPr>
      </w:pPr>
      <w:r>
        <w:t>Both men and women can be victims.</w:t>
      </w:r>
    </w:p>
    <w:p w:rsidR="007054B5" w:rsidRDefault="007054B5" w:rsidP="007054B5">
      <w:pPr>
        <w:pStyle w:val="ListParagraph"/>
        <w:numPr>
          <w:ilvl w:val="0"/>
          <w:numId w:val="38"/>
        </w:numPr>
      </w:pPr>
      <w:r w:rsidRPr="007054B5">
        <w:rPr>
          <w:highlight w:val="yellow"/>
        </w:rPr>
        <w:t>Quid pro quo harassment</w:t>
      </w:r>
      <w:r>
        <w:t>: victim is requested to perform sexual favours to keep a job or win promotion.</w:t>
      </w:r>
    </w:p>
    <w:p w:rsidR="007054B5" w:rsidRDefault="007054B5" w:rsidP="007054B5">
      <w:pPr>
        <w:pStyle w:val="ListParagraph"/>
        <w:numPr>
          <w:ilvl w:val="0"/>
          <w:numId w:val="38"/>
        </w:numPr>
      </w:pPr>
      <w:r w:rsidRPr="007054B5">
        <w:rPr>
          <w:highlight w:val="yellow"/>
        </w:rPr>
        <w:t>Hostile work environment harassment</w:t>
      </w:r>
      <w:r>
        <w:t>: some members are faced with a hostile, intimidating work environment. Inappropriate jokes, pornographic displays and remarks.</w:t>
      </w:r>
    </w:p>
    <w:p w:rsidR="007054B5" w:rsidRPr="007054B5" w:rsidRDefault="007054B5" w:rsidP="0020454E">
      <w:pPr>
        <w:pStyle w:val="ListParagraph"/>
        <w:numPr>
          <w:ilvl w:val="0"/>
          <w:numId w:val="53"/>
        </w:numPr>
        <w:rPr>
          <w:highlight w:val="green"/>
        </w:rPr>
      </w:pPr>
      <w:r w:rsidRPr="007054B5">
        <w:rPr>
          <w:highlight w:val="green"/>
        </w:rPr>
        <w:t>Avoid harassment:</w:t>
      </w:r>
    </w:p>
    <w:p w:rsidR="007054B5" w:rsidRDefault="007054B5" w:rsidP="007054B5">
      <w:pPr>
        <w:pStyle w:val="ListParagraph"/>
        <w:numPr>
          <w:ilvl w:val="0"/>
          <w:numId w:val="38"/>
        </w:numPr>
      </w:pPr>
      <w:r>
        <w:t>Develop and communicate a sexual harassment policy</w:t>
      </w:r>
    </w:p>
    <w:p w:rsidR="007054B5" w:rsidRDefault="007054B5" w:rsidP="007054B5">
      <w:pPr>
        <w:pStyle w:val="ListParagraph"/>
        <w:numPr>
          <w:ilvl w:val="0"/>
          <w:numId w:val="38"/>
        </w:numPr>
      </w:pPr>
      <w:r>
        <w:t>Point out that these actions are unacceptable.</w:t>
      </w:r>
    </w:p>
    <w:p w:rsidR="007054B5" w:rsidRDefault="007054B5" w:rsidP="007054B5">
      <w:pPr>
        <w:pStyle w:val="ListParagraph"/>
        <w:numPr>
          <w:ilvl w:val="0"/>
          <w:numId w:val="38"/>
        </w:numPr>
      </w:pPr>
      <w:r>
        <w:t>Set up a fair complaint system to investigate allegations.</w:t>
      </w:r>
    </w:p>
    <w:p w:rsidR="007054B5" w:rsidRDefault="007054B5" w:rsidP="007054B5">
      <w:pPr>
        <w:pStyle w:val="ListParagraph"/>
        <w:numPr>
          <w:ilvl w:val="0"/>
          <w:numId w:val="38"/>
        </w:numPr>
      </w:pPr>
      <w:r>
        <w:t>If there are problem, correct them at once.</w:t>
      </w:r>
    </w:p>
    <w:p w:rsidR="007054B5" w:rsidRDefault="007054B5" w:rsidP="007054B5">
      <w:pPr>
        <w:pStyle w:val="ListParagraph"/>
        <w:numPr>
          <w:ilvl w:val="0"/>
          <w:numId w:val="38"/>
        </w:numPr>
      </w:pPr>
      <w:r>
        <w:t>Provide harassment training to employees or managers.</w:t>
      </w:r>
    </w:p>
    <w:p w:rsidR="007054B5" w:rsidRPr="00C86138" w:rsidRDefault="00C86138" w:rsidP="0020454E">
      <w:pPr>
        <w:pStyle w:val="ListParagraph"/>
        <w:numPr>
          <w:ilvl w:val="0"/>
          <w:numId w:val="53"/>
        </w:numPr>
        <w:rPr>
          <w:highlight w:val="green"/>
        </w:rPr>
      </w:pPr>
      <w:r w:rsidRPr="00C86138">
        <w:rPr>
          <w:highlight w:val="green"/>
        </w:rPr>
        <w:t>The final word:</w:t>
      </w:r>
    </w:p>
    <w:p w:rsidR="00C86138" w:rsidRDefault="00C86138" w:rsidP="00C86138">
      <w:pPr>
        <w:pStyle w:val="ListParagraph"/>
        <w:numPr>
          <w:ilvl w:val="0"/>
          <w:numId w:val="38"/>
        </w:numPr>
      </w:pPr>
      <w:r>
        <w:t>How the business finally performs depends on the culture within.</w:t>
      </w:r>
    </w:p>
    <w:p w:rsidR="00F3079A" w:rsidRDefault="00F3079A" w:rsidP="00F3079A">
      <w:pPr>
        <w:pStyle w:val="ListParagraph"/>
        <w:ind w:left="1695"/>
      </w:pPr>
    </w:p>
    <w:p w:rsidR="00C86138" w:rsidRDefault="0093789F" w:rsidP="0093789F">
      <w:pPr>
        <w:pStyle w:val="Heading1"/>
      </w:pPr>
      <w:r>
        <w:t>My notes:</w:t>
      </w:r>
    </w:p>
    <w:p w:rsidR="0093789F" w:rsidRDefault="0093789F" w:rsidP="0093789F">
      <w:pPr>
        <w:pStyle w:val="ListParagraph"/>
        <w:numPr>
          <w:ilvl w:val="0"/>
          <w:numId w:val="38"/>
        </w:numPr>
      </w:pPr>
      <w:r w:rsidRPr="00AE40D1">
        <w:rPr>
          <w:b/>
        </w:rPr>
        <w:t>Ethics</w:t>
      </w:r>
      <w:r>
        <w:t>: indiv</w:t>
      </w:r>
      <w:r w:rsidR="00AE40D1">
        <w:t>idual standards or morals values regarding what is rght and wrong</w:t>
      </w:r>
    </w:p>
    <w:p w:rsidR="00AE40D1" w:rsidRDefault="00AE40D1" w:rsidP="0093789F">
      <w:pPr>
        <w:pStyle w:val="ListParagraph"/>
        <w:numPr>
          <w:ilvl w:val="0"/>
          <w:numId w:val="38"/>
        </w:numPr>
      </w:pPr>
      <w:r w:rsidRPr="00AE40D1">
        <w:rPr>
          <w:b/>
        </w:rPr>
        <w:t>Ethical behave</w:t>
      </w:r>
      <w:r>
        <w:t>: behave. That confirms to individual beliefs and social norms about what is right and wrong.</w:t>
      </w:r>
    </w:p>
    <w:p w:rsidR="00AE40D1" w:rsidRDefault="00AE40D1" w:rsidP="0093789F">
      <w:pPr>
        <w:pStyle w:val="ListParagraph"/>
        <w:numPr>
          <w:ilvl w:val="0"/>
          <w:numId w:val="38"/>
        </w:numPr>
      </w:pPr>
      <w:r w:rsidRPr="00AE40D1">
        <w:rPr>
          <w:b/>
        </w:rPr>
        <w:t>Unethical behave:</w:t>
      </w:r>
      <w:r>
        <w:t xml:space="preserve"> behaviour that individual beliefs and social norms about what is right wrong</w:t>
      </w:r>
    </w:p>
    <w:p w:rsidR="00AE40D1" w:rsidRDefault="00AE40D1" w:rsidP="0093789F">
      <w:pPr>
        <w:pStyle w:val="ListParagraph"/>
        <w:numPr>
          <w:ilvl w:val="0"/>
          <w:numId w:val="38"/>
        </w:numPr>
      </w:pPr>
      <w:r w:rsidRPr="00AE40D1">
        <w:rPr>
          <w:b/>
        </w:rPr>
        <w:t>Business ethics:</w:t>
      </w:r>
      <w:r>
        <w:t xml:space="preserve"> ethical or unethical behaviours by a manager or employee of an organization.</w:t>
      </w:r>
    </w:p>
    <w:p w:rsidR="00AE40D1" w:rsidRDefault="00AE40D1" w:rsidP="00AE40D1">
      <w:pPr>
        <w:pStyle w:val="Heading1"/>
      </w:pPr>
      <w:r>
        <w:t>Individual ethics:</w:t>
      </w:r>
    </w:p>
    <w:p w:rsidR="00AE40D1" w:rsidRDefault="00AE40D1" w:rsidP="00AE40D1">
      <w:pPr>
        <w:pStyle w:val="ListParagraph"/>
        <w:numPr>
          <w:ilvl w:val="0"/>
          <w:numId w:val="38"/>
        </w:numPr>
      </w:pPr>
      <w:r>
        <w:t>Based on individual beliefs and they vary from person to person.</w:t>
      </w:r>
    </w:p>
    <w:p w:rsidR="00AE40D1" w:rsidRDefault="00AE40D1" w:rsidP="00AE40D1">
      <w:pPr>
        <w:pStyle w:val="ListParagraph"/>
        <w:numPr>
          <w:ilvl w:val="0"/>
          <w:numId w:val="38"/>
        </w:numPr>
      </w:pPr>
      <w:r>
        <w:t xml:space="preserve">We try to make laws unambiguous but interpreting and applying them can still lead to ethical ambiguities. </w:t>
      </w:r>
    </w:p>
    <w:p w:rsidR="0093789F" w:rsidRDefault="00AE40D1" w:rsidP="00AE40D1">
      <w:pPr>
        <w:pStyle w:val="Heading1"/>
      </w:pPr>
      <w:r>
        <w:t>Managerial ethics:</w:t>
      </w:r>
    </w:p>
    <w:p w:rsidR="00AE40D1" w:rsidRDefault="00AE40D1" w:rsidP="00AE40D1">
      <w:pPr>
        <w:pStyle w:val="ListParagraph"/>
        <w:numPr>
          <w:ilvl w:val="0"/>
          <w:numId w:val="38"/>
        </w:numPr>
      </w:pPr>
      <w:r>
        <w:t>The standards of behaviour that guide individual managers in their work.</w:t>
      </w:r>
    </w:p>
    <w:p w:rsidR="00AE40D1" w:rsidRDefault="00AE40D1" w:rsidP="00AE40D1">
      <w:pPr>
        <w:pStyle w:val="Heading3"/>
      </w:pPr>
      <w:r>
        <w:t>Behaviour towards employees</w:t>
      </w:r>
    </w:p>
    <w:p w:rsidR="00AE40D1" w:rsidRDefault="00AE40D1" w:rsidP="00AE40D1">
      <w:pPr>
        <w:pStyle w:val="Heading3"/>
      </w:pPr>
      <w:r>
        <w:t>Behaviour toward the organization</w:t>
      </w:r>
    </w:p>
    <w:p w:rsidR="00AE40D1" w:rsidRDefault="00AE40D1" w:rsidP="007166BA">
      <w:pPr>
        <w:pStyle w:val="Heading3"/>
        <w:ind w:left="720"/>
      </w:pPr>
      <w:r>
        <w:t>Behaviour toward other economic agents</w:t>
      </w:r>
    </w:p>
    <w:p w:rsidR="00AE40D1" w:rsidRDefault="00AE40D1" w:rsidP="00AE40D1">
      <w:pPr>
        <w:pStyle w:val="Heading1"/>
      </w:pPr>
      <w:r>
        <w:t xml:space="preserve">To assess ethical behaviour: </w:t>
      </w:r>
    </w:p>
    <w:p w:rsidR="00AE40D1" w:rsidRDefault="00AE40D1" w:rsidP="00177341">
      <w:pPr>
        <w:pStyle w:val="ListParagraph"/>
        <w:numPr>
          <w:ilvl w:val="0"/>
          <w:numId w:val="77"/>
        </w:numPr>
      </w:pPr>
      <w:r>
        <w:t>Gather relevant factual information</w:t>
      </w:r>
    </w:p>
    <w:p w:rsidR="00AE40D1" w:rsidRDefault="00AE40D1" w:rsidP="00177341">
      <w:pPr>
        <w:pStyle w:val="ListParagraph"/>
        <w:numPr>
          <w:ilvl w:val="0"/>
          <w:numId w:val="77"/>
        </w:numPr>
      </w:pPr>
      <w:r>
        <w:t>Determine the most appropriate moral values</w:t>
      </w:r>
    </w:p>
    <w:p w:rsidR="00AE40D1" w:rsidRDefault="00AE40D1" w:rsidP="00177341">
      <w:pPr>
        <w:pStyle w:val="ListParagraph"/>
        <w:numPr>
          <w:ilvl w:val="0"/>
          <w:numId w:val="77"/>
        </w:numPr>
      </w:pPr>
      <w:r>
        <w:t>Make an ethical judgement based on the rightness or wrongness of the proposed activity or policy</w:t>
      </w:r>
    </w:p>
    <w:p w:rsidR="00AE40D1" w:rsidRDefault="00AE40D1" w:rsidP="00AE40D1">
      <w:pPr>
        <w:pStyle w:val="ListParagraph"/>
      </w:pPr>
      <w:r>
        <w:t>- Utility: does this act do what is best for those affected by it?</w:t>
      </w:r>
    </w:p>
    <w:p w:rsidR="00AE40D1" w:rsidRDefault="00AE40D1" w:rsidP="00AE40D1">
      <w:pPr>
        <w:pStyle w:val="ListParagraph"/>
      </w:pPr>
      <w:r>
        <w:t>- Rights: does it respect the rights of the indivdls. Involved?</w:t>
      </w:r>
    </w:p>
    <w:p w:rsidR="00AE40D1" w:rsidRDefault="00AE40D1" w:rsidP="00AE40D1">
      <w:pPr>
        <w:pStyle w:val="ListParagraph"/>
      </w:pPr>
      <w:r>
        <w:t>- Justice: is it consistent with what we regard to be fair?</w:t>
      </w:r>
    </w:p>
    <w:p w:rsidR="00AE40D1" w:rsidRDefault="00AE40D1" w:rsidP="00AE40D1">
      <w:pPr>
        <w:pStyle w:val="ListParagraph"/>
      </w:pPr>
      <w:r>
        <w:t>- Caring: is it consistent with people’s responsibilities of these ethical norms.</w:t>
      </w:r>
    </w:p>
    <w:p w:rsidR="00AE40D1" w:rsidRDefault="0055409D" w:rsidP="0055409D">
      <w:pPr>
        <w:pStyle w:val="Heading1"/>
      </w:pPr>
      <w:r>
        <w:t>Company practices and business ethics:</w:t>
      </w:r>
    </w:p>
    <w:p w:rsidR="0055409D" w:rsidRDefault="0055409D" w:rsidP="0055409D">
      <w:pPr>
        <w:pStyle w:val="ListParagraph"/>
        <w:numPr>
          <w:ilvl w:val="0"/>
          <w:numId w:val="38"/>
        </w:numPr>
      </w:pPr>
      <w:r>
        <w:t>Adopting written codes</w:t>
      </w:r>
    </w:p>
    <w:p w:rsidR="0055409D" w:rsidRDefault="0055409D" w:rsidP="0055409D">
      <w:pPr>
        <w:pStyle w:val="ListParagraph"/>
        <w:numPr>
          <w:ilvl w:val="0"/>
          <w:numId w:val="38"/>
        </w:numPr>
      </w:pPr>
      <w:r>
        <w:t>Instituting ethics programs:</w:t>
      </w:r>
    </w:p>
    <w:p w:rsidR="0055409D" w:rsidRDefault="0055409D" w:rsidP="0055409D">
      <w:pPr>
        <w:pStyle w:val="Heading2"/>
      </w:pPr>
      <w:r>
        <w:t xml:space="preserve">Social responsibility: </w:t>
      </w:r>
    </w:p>
    <w:p w:rsidR="0055409D" w:rsidRDefault="0055409D" w:rsidP="0055409D">
      <w:pPr>
        <w:pStyle w:val="ListParagraph"/>
        <w:numPr>
          <w:ilvl w:val="0"/>
          <w:numId w:val="38"/>
        </w:numPr>
      </w:pPr>
      <w:r w:rsidRPr="0055409D">
        <w:rPr>
          <w:b/>
        </w:rPr>
        <w:t>Social responsibility:</w:t>
      </w:r>
      <w:r>
        <w:t xml:space="preserve"> a buss’ collective code of ethical behaviour toward the environment, its customers and its investors/employees</w:t>
      </w:r>
    </w:p>
    <w:p w:rsidR="0055409D" w:rsidRPr="0055409D" w:rsidRDefault="0055409D" w:rsidP="0055409D">
      <w:pPr>
        <w:pStyle w:val="ListParagraph"/>
        <w:numPr>
          <w:ilvl w:val="0"/>
          <w:numId w:val="38"/>
        </w:numPr>
        <w:rPr>
          <w:b/>
        </w:rPr>
      </w:pPr>
      <w:r w:rsidRPr="0055409D">
        <w:rPr>
          <w:b/>
        </w:rPr>
        <w:t>Organizational stakeholders:</w:t>
      </w:r>
      <w:r>
        <w:rPr>
          <w:b/>
        </w:rPr>
        <w:t xml:space="preserve">  </w:t>
      </w:r>
      <w:r>
        <w:t>groups, organizations, directly affected by the practices of an organization and that therefore have a stake in its performance.</w:t>
      </w:r>
    </w:p>
    <w:p w:rsidR="0055409D" w:rsidRDefault="0055409D" w:rsidP="0055409D">
      <w:pPr>
        <w:pStyle w:val="Heading4"/>
      </w:pPr>
      <w:r>
        <w:t xml:space="preserve">The stakeholder model of responsibility: </w:t>
      </w:r>
    </w:p>
    <w:p w:rsidR="0055409D" w:rsidRPr="0055409D" w:rsidRDefault="0055409D" w:rsidP="0055409D">
      <w:pPr>
        <w:pStyle w:val="ListParagraph"/>
        <w:numPr>
          <w:ilvl w:val="0"/>
          <w:numId w:val="38"/>
        </w:numPr>
      </w:pPr>
      <w:r>
        <w:t>Organizations usually concentrate on one particular or all of these groups: employees, investors, local communities, customers, suppliers</w:t>
      </w:r>
    </w:p>
    <w:p w:rsidR="0055409D" w:rsidRDefault="0055409D" w:rsidP="0055409D">
      <w:pPr>
        <w:pStyle w:val="Heading4"/>
      </w:pPr>
      <w:r>
        <w:t xml:space="preserve">Contemporary social consciousness:  </w:t>
      </w:r>
    </w:p>
    <w:p w:rsidR="0055409D" w:rsidRDefault="0055409D" w:rsidP="0055409D">
      <w:pPr>
        <w:pStyle w:val="ListParagraph"/>
        <w:numPr>
          <w:ilvl w:val="0"/>
          <w:numId w:val="38"/>
        </w:numPr>
      </w:pPr>
      <w:r>
        <w:t>Great depression of the 1930’s</w:t>
      </w:r>
    </w:p>
    <w:p w:rsidR="0055409D" w:rsidRDefault="0055409D" w:rsidP="0055409D">
      <w:pPr>
        <w:pStyle w:val="ListParagraph"/>
        <w:numPr>
          <w:ilvl w:val="0"/>
          <w:numId w:val="38"/>
        </w:numPr>
      </w:pPr>
      <w:r>
        <w:t>Today’s attitudes seem to be moving toward an enlightened view stressing the need for a greater social role for business.</w:t>
      </w:r>
    </w:p>
    <w:p w:rsidR="0055409D" w:rsidRDefault="0055409D" w:rsidP="0055409D">
      <w:pPr>
        <w:pStyle w:val="Heading1"/>
      </w:pPr>
      <w:r>
        <w:t>Areas of social responsibility</w:t>
      </w:r>
    </w:p>
    <w:p w:rsidR="0055409D" w:rsidRDefault="0055409D" w:rsidP="0055409D">
      <w:pPr>
        <w:pStyle w:val="Heading2"/>
      </w:pPr>
      <w:r>
        <w:t>Responsibility toward the environment</w:t>
      </w:r>
    </w:p>
    <w:p w:rsidR="0055409D" w:rsidRDefault="0055409D" w:rsidP="0055409D">
      <w:pPr>
        <w:pStyle w:val="ListParagraph"/>
        <w:numPr>
          <w:ilvl w:val="0"/>
          <w:numId w:val="38"/>
        </w:numPr>
      </w:pPr>
      <w:r>
        <w:t>Pollution: the injection of harmful substances in the harmful</w:t>
      </w:r>
    </w:p>
    <w:p w:rsidR="0055409D" w:rsidRDefault="0055409D" w:rsidP="0055409D">
      <w:pPr>
        <w:pStyle w:val="ListParagraph"/>
        <w:numPr>
          <w:ilvl w:val="0"/>
          <w:numId w:val="38"/>
        </w:numPr>
      </w:pPr>
      <w:r>
        <w:t>How the business relates to its physical environment</w:t>
      </w:r>
    </w:p>
    <w:p w:rsidR="0055409D" w:rsidRDefault="00954FD6" w:rsidP="0055409D">
      <w:pPr>
        <w:pStyle w:val="ListParagraph"/>
        <w:numPr>
          <w:ilvl w:val="0"/>
          <w:numId w:val="38"/>
        </w:numPr>
      </w:pPr>
      <w:r>
        <w:t>The</w:t>
      </w:r>
      <w:r w:rsidR="0055409D">
        <w:t>Air pollution</w:t>
      </w:r>
    </w:p>
    <w:p w:rsidR="0055409D" w:rsidRDefault="0055409D" w:rsidP="0055409D">
      <w:pPr>
        <w:pStyle w:val="ListParagraph"/>
        <w:numPr>
          <w:ilvl w:val="0"/>
          <w:numId w:val="38"/>
        </w:numPr>
      </w:pPr>
      <w:r>
        <w:t>Water pollution</w:t>
      </w:r>
    </w:p>
    <w:p w:rsidR="0055409D" w:rsidRDefault="0055409D" w:rsidP="0055409D">
      <w:pPr>
        <w:pStyle w:val="ListParagraph"/>
        <w:numPr>
          <w:ilvl w:val="0"/>
          <w:numId w:val="38"/>
        </w:numPr>
      </w:pPr>
      <w:r>
        <w:t xml:space="preserve">Land pollution </w:t>
      </w:r>
      <w:r>
        <w:sym w:font="Wingdings" w:char="F0E0"/>
      </w:r>
      <w:r>
        <w:t>toxic waste disposal</w:t>
      </w:r>
      <w:r>
        <w:sym w:font="Wingdings" w:char="F0E0"/>
      </w:r>
      <w:r>
        <w:t>recycling (Biomass: the plant and animal waste that is used to produce)</w:t>
      </w:r>
    </w:p>
    <w:p w:rsidR="00954FD6" w:rsidRDefault="00954FD6" w:rsidP="0055409D">
      <w:pPr>
        <w:pStyle w:val="ListParagraph"/>
        <w:numPr>
          <w:ilvl w:val="0"/>
          <w:numId w:val="38"/>
        </w:numPr>
      </w:pPr>
      <w:r>
        <w:t>You have to make sure of two things:</w:t>
      </w:r>
    </w:p>
    <w:p w:rsidR="00954FD6" w:rsidRDefault="00954FD6" w:rsidP="00177341">
      <w:pPr>
        <w:pStyle w:val="ListParagraph"/>
        <w:numPr>
          <w:ilvl w:val="0"/>
          <w:numId w:val="78"/>
        </w:numPr>
      </w:pPr>
      <w:r>
        <w:t>How to restore the quality of land damaged and abused in the past</w:t>
      </w:r>
    </w:p>
    <w:p w:rsidR="00954FD6" w:rsidRDefault="00954FD6" w:rsidP="00177341">
      <w:pPr>
        <w:pStyle w:val="ListParagraph"/>
        <w:numPr>
          <w:ilvl w:val="0"/>
          <w:numId w:val="78"/>
        </w:numPr>
      </w:pPr>
      <w:r>
        <w:t>How to prevent problems in the future</w:t>
      </w:r>
    </w:p>
    <w:p w:rsidR="00954FD6" w:rsidRDefault="00954FD6" w:rsidP="00954FD6">
      <w:pPr>
        <w:pStyle w:val="Heading2"/>
      </w:pPr>
      <w:r>
        <w:t>Responsibility towards customers</w:t>
      </w:r>
    </w:p>
    <w:p w:rsidR="00954FD6" w:rsidRDefault="00954FD6" w:rsidP="00954FD6">
      <w:pPr>
        <w:pStyle w:val="ListParagraph"/>
        <w:numPr>
          <w:ilvl w:val="0"/>
          <w:numId w:val="38"/>
        </w:numPr>
      </w:pPr>
      <w:r>
        <w:t>In order to provide fair to customer you have to:</w:t>
      </w:r>
    </w:p>
    <w:p w:rsidR="00954FD6" w:rsidRDefault="00954FD6" w:rsidP="00177341">
      <w:pPr>
        <w:pStyle w:val="ListParagraph"/>
        <w:numPr>
          <w:ilvl w:val="0"/>
          <w:numId w:val="79"/>
        </w:numPr>
      </w:pPr>
      <w:r>
        <w:t>Provide quality products</w:t>
      </w:r>
    </w:p>
    <w:p w:rsidR="00954FD6" w:rsidRDefault="00954FD6" w:rsidP="00177341">
      <w:pPr>
        <w:pStyle w:val="ListParagraph"/>
        <w:numPr>
          <w:ilvl w:val="0"/>
          <w:numId w:val="79"/>
        </w:numPr>
      </w:pPr>
      <w:r>
        <w:t>Price the products fairly</w:t>
      </w:r>
    </w:p>
    <w:p w:rsidR="00954FD6" w:rsidRDefault="00954FD6" w:rsidP="00954FD6">
      <w:pPr>
        <w:pStyle w:val="Heading4"/>
      </w:pPr>
      <w:r>
        <w:t xml:space="preserve">Rights </w:t>
      </w:r>
      <w:r w:rsidR="003C5C93">
        <w:t>of consumer</w:t>
      </w:r>
    </w:p>
    <w:p w:rsidR="00954FD6" w:rsidRDefault="00954FD6" w:rsidP="00954FD6">
      <w:pPr>
        <w:pStyle w:val="ListParagraph"/>
        <w:numPr>
          <w:ilvl w:val="0"/>
          <w:numId w:val="38"/>
        </w:numPr>
      </w:pPr>
      <w:r w:rsidRPr="00954FD6">
        <w:rPr>
          <w:b/>
        </w:rPr>
        <w:t>Consumerism:</w:t>
      </w:r>
      <w:r>
        <w:t xml:space="preserve"> a social movement that seeks to protect the rights of consumers in their dealings with businesses.</w:t>
      </w:r>
    </w:p>
    <w:p w:rsidR="00954FD6" w:rsidRDefault="00954FD6" w:rsidP="00954FD6">
      <w:pPr>
        <w:pStyle w:val="ListParagraph"/>
        <w:numPr>
          <w:ilvl w:val="0"/>
          <w:numId w:val="38"/>
        </w:numPr>
      </w:pPr>
      <w:r>
        <w:t>Consumers have the right to...</w:t>
      </w:r>
    </w:p>
    <w:p w:rsidR="00954FD6" w:rsidRDefault="00954FD6" w:rsidP="00177341">
      <w:pPr>
        <w:pStyle w:val="ListParagraph"/>
        <w:numPr>
          <w:ilvl w:val="0"/>
          <w:numId w:val="80"/>
        </w:numPr>
      </w:pPr>
      <w:r>
        <w:t>The right to safe products</w:t>
      </w:r>
    </w:p>
    <w:p w:rsidR="00954FD6" w:rsidRDefault="00954FD6" w:rsidP="00177341">
      <w:pPr>
        <w:pStyle w:val="ListParagraph"/>
        <w:numPr>
          <w:ilvl w:val="0"/>
          <w:numId w:val="80"/>
        </w:numPr>
      </w:pPr>
      <w:r>
        <w:t>The right to be informed about all relevant aspects of the product</w:t>
      </w:r>
    </w:p>
    <w:p w:rsidR="00954FD6" w:rsidRDefault="00954FD6" w:rsidP="00177341">
      <w:pPr>
        <w:pStyle w:val="ListParagraph"/>
        <w:numPr>
          <w:ilvl w:val="0"/>
          <w:numId w:val="80"/>
        </w:numPr>
      </w:pPr>
      <w:r>
        <w:t>The right to be heard</w:t>
      </w:r>
    </w:p>
    <w:p w:rsidR="00954FD6" w:rsidRDefault="00954FD6" w:rsidP="00177341">
      <w:pPr>
        <w:pStyle w:val="ListParagraph"/>
        <w:numPr>
          <w:ilvl w:val="0"/>
          <w:numId w:val="80"/>
        </w:numPr>
      </w:pPr>
      <w:r>
        <w:t>The right to choose what they buy</w:t>
      </w:r>
    </w:p>
    <w:p w:rsidR="00954FD6" w:rsidRDefault="00954FD6" w:rsidP="00177341">
      <w:pPr>
        <w:pStyle w:val="ListParagraph"/>
        <w:numPr>
          <w:ilvl w:val="0"/>
          <w:numId w:val="80"/>
        </w:numPr>
      </w:pPr>
      <w:r>
        <w:t>The right to educated about purchases</w:t>
      </w:r>
    </w:p>
    <w:p w:rsidR="00954FD6" w:rsidRDefault="00954FD6" w:rsidP="00177341">
      <w:pPr>
        <w:pStyle w:val="ListParagraph"/>
        <w:numPr>
          <w:ilvl w:val="0"/>
          <w:numId w:val="80"/>
        </w:numPr>
      </w:pPr>
      <w:r>
        <w:t>The right to courteous service</w:t>
      </w:r>
    </w:p>
    <w:p w:rsidR="00954FD6" w:rsidRDefault="00954FD6" w:rsidP="00954FD6">
      <w:pPr>
        <w:pStyle w:val="Heading4"/>
      </w:pPr>
      <w:r>
        <w:t>Unfair pricing:</w:t>
      </w:r>
    </w:p>
    <w:p w:rsidR="00954FD6" w:rsidRDefault="00954FD6" w:rsidP="00954FD6">
      <w:pPr>
        <w:pStyle w:val="ListParagraph"/>
        <w:numPr>
          <w:ilvl w:val="0"/>
          <w:numId w:val="38"/>
        </w:numPr>
      </w:pPr>
      <w:r w:rsidRPr="00954FD6">
        <w:rPr>
          <w:b/>
        </w:rPr>
        <w:t>Collusion</w:t>
      </w:r>
      <w:r>
        <w:t>: an illegal agreement among companies in an industry to “fix “pricing for their products.</w:t>
      </w:r>
    </w:p>
    <w:p w:rsidR="00954FD6" w:rsidRDefault="003C5C93" w:rsidP="003C5C93">
      <w:pPr>
        <w:pStyle w:val="Heading5"/>
        <w:numPr>
          <w:ilvl w:val="0"/>
          <w:numId w:val="38"/>
        </w:numPr>
      </w:pPr>
      <w:r>
        <w:t>Ethics in advertising:</w:t>
      </w:r>
    </w:p>
    <w:p w:rsidR="003C5C93" w:rsidRDefault="003C5C93" w:rsidP="00177341">
      <w:pPr>
        <w:pStyle w:val="ListParagraph"/>
        <w:numPr>
          <w:ilvl w:val="0"/>
          <w:numId w:val="81"/>
        </w:numPr>
      </w:pPr>
      <w:r>
        <w:t>Truth in advertising</w:t>
      </w:r>
    </w:p>
    <w:p w:rsidR="003C5C93" w:rsidRDefault="003C5C93" w:rsidP="00177341">
      <w:pPr>
        <w:pStyle w:val="ListParagraph"/>
        <w:numPr>
          <w:ilvl w:val="0"/>
          <w:numId w:val="81"/>
        </w:numPr>
      </w:pPr>
      <w:r>
        <w:t>Advertising of counterfeit brands</w:t>
      </w:r>
    </w:p>
    <w:p w:rsidR="003C5C93" w:rsidRDefault="003C5C93" w:rsidP="00177341">
      <w:pPr>
        <w:pStyle w:val="ListParagraph"/>
        <w:numPr>
          <w:ilvl w:val="0"/>
          <w:numId w:val="81"/>
        </w:numPr>
      </w:pPr>
      <w:r>
        <w:t>Stealth(undercover) advertising: people acting to promote products</w:t>
      </w:r>
    </w:p>
    <w:p w:rsidR="003C5C93" w:rsidRDefault="003C5C93" w:rsidP="003C5C93">
      <w:pPr>
        <w:pStyle w:val="ListParagraph"/>
        <w:numPr>
          <w:ilvl w:val="0"/>
          <w:numId w:val="38"/>
        </w:numPr>
      </w:pPr>
      <w:r>
        <w:t>Morally objectionable advertising: Benetton</w:t>
      </w:r>
    </w:p>
    <w:p w:rsidR="003C5C93" w:rsidRDefault="003C5C93" w:rsidP="003C5C93">
      <w:pPr>
        <w:pStyle w:val="Heading2"/>
      </w:pPr>
      <w:r>
        <w:t xml:space="preserve">Responsibility toward employees: </w:t>
      </w:r>
    </w:p>
    <w:p w:rsidR="003C5C93" w:rsidRDefault="003C5C93" w:rsidP="003C5C93">
      <w:pPr>
        <w:pStyle w:val="ListParagraph"/>
        <w:numPr>
          <w:ilvl w:val="0"/>
          <w:numId w:val="38"/>
        </w:numPr>
      </w:pPr>
      <w:r>
        <w:t>They have to hire and be fair</w:t>
      </w:r>
    </w:p>
    <w:p w:rsidR="003C5C93" w:rsidRDefault="003C5C93" w:rsidP="003C5C93">
      <w:pPr>
        <w:pStyle w:val="Heading3"/>
      </w:pPr>
      <w:r>
        <w:t>Legal and social commitments:</w:t>
      </w:r>
    </w:p>
    <w:p w:rsidR="003C5C93" w:rsidRDefault="003C5C93" w:rsidP="003C5C93">
      <w:pPr>
        <w:pStyle w:val="ListParagraph"/>
        <w:numPr>
          <w:ilvl w:val="0"/>
          <w:numId w:val="38"/>
        </w:numPr>
      </w:pPr>
      <w:r>
        <w:t>They hire the disabled or unemployed</w:t>
      </w:r>
    </w:p>
    <w:p w:rsidR="003C5C93" w:rsidRDefault="003C5C93" w:rsidP="003C5C93">
      <w:pPr>
        <w:pStyle w:val="ListParagraph"/>
        <w:numPr>
          <w:ilvl w:val="0"/>
          <w:numId w:val="38"/>
        </w:numPr>
      </w:pPr>
      <w:r>
        <w:t>50% in Canada that are disabled are still unemployed</w:t>
      </w:r>
    </w:p>
    <w:p w:rsidR="003C5C93" w:rsidRDefault="003C5C93" w:rsidP="003C5C93">
      <w:pPr>
        <w:pStyle w:val="ListParagraph"/>
        <w:numPr>
          <w:ilvl w:val="0"/>
          <w:numId w:val="38"/>
        </w:numPr>
      </w:pPr>
      <w:r>
        <w:t>Whistle-blowers: an individual who calls attention to an unethical, illegal, or socially irresponsible practice on the part of a business or other organization</w:t>
      </w:r>
    </w:p>
    <w:p w:rsidR="003C5C93" w:rsidRDefault="003C5C93" w:rsidP="003C5C93">
      <w:pPr>
        <w:pStyle w:val="Heading2"/>
      </w:pPr>
      <w:r>
        <w:t xml:space="preserve">Responsibility toward investors: </w:t>
      </w:r>
    </w:p>
    <w:p w:rsidR="003C5C93" w:rsidRDefault="003C5C93" w:rsidP="00177341">
      <w:pPr>
        <w:pStyle w:val="Heading3"/>
        <w:numPr>
          <w:ilvl w:val="0"/>
          <w:numId w:val="82"/>
        </w:numPr>
      </w:pPr>
      <w:r>
        <w:t xml:space="preserve">Improper financial management: </w:t>
      </w:r>
    </w:p>
    <w:p w:rsidR="003C5C93" w:rsidRDefault="003C5C93" w:rsidP="003C5C93">
      <w:r>
        <w:t xml:space="preserve">           -  paying themselves large salaries, spending large money on personal comfort.</w:t>
      </w:r>
    </w:p>
    <w:p w:rsidR="003C5C93" w:rsidRDefault="00FB066B" w:rsidP="00177341">
      <w:pPr>
        <w:pStyle w:val="Heading3"/>
        <w:numPr>
          <w:ilvl w:val="0"/>
          <w:numId w:val="82"/>
        </w:numPr>
      </w:pPr>
      <w:r>
        <w:t>Cheque kiting:</w:t>
      </w:r>
    </w:p>
    <w:p w:rsidR="00FB066B" w:rsidRDefault="00FB066B" w:rsidP="00FB066B">
      <w:pPr>
        <w:pStyle w:val="ListParagraph"/>
        <w:numPr>
          <w:ilvl w:val="0"/>
          <w:numId w:val="38"/>
        </w:numPr>
      </w:pPr>
      <w:r>
        <w:t>Writing a cheque from one account, depositing it in a second account, and then immediately spending money from the second account while the money from the first account is still in transit.</w:t>
      </w:r>
    </w:p>
    <w:p w:rsidR="00FB066B" w:rsidRPr="00FB066B" w:rsidRDefault="00FB066B" w:rsidP="00177341">
      <w:pPr>
        <w:pStyle w:val="Heading3"/>
        <w:numPr>
          <w:ilvl w:val="0"/>
          <w:numId w:val="82"/>
        </w:numPr>
      </w:pPr>
      <w:r>
        <w:t>Insider trading:</w:t>
      </w:r>
    </w:p>
    <w:p w:rsidR="00FB066B" w:rsidRDefault="00FB066B" w:rsidP="00FB066B">
      <w:pPr>
        <w:pStyle w:val="ListParagraph"/>
        <w:numPr>
          <w:ilvl w:val="0"/>
          <w:numId w:val="38"/>
        </w:numPr>
      </w:pPr>
      <w:r>
        <w:t>The use of confidential information to gain from the purchase or sale of stock</w:t>
      </w:r>
    </w:p>
    <w:p w:rsidR="00FB066B" w:rsidRDefault="00FB066B" w:rsidP="00177341">
      <w:pPr>
        <w:pStyle w:val="Heading3"/>
        <w:numPr>
          <w:ilvl w:val="0"/>
          <w:numId w:val="82"/>
        </w:numPr>
      </w:pPr>
      <w:r>
        <w:t>Misrepresentation of finances:</w:t>
      </w:r>
    </w:p>
    <w:p w:rsidR="00FB066B" w:rsidRDefault="00FB066B" w:rsidP="00FB066B">
      <w:pPr>
        <w:pStyle w:val="ListParagraph"/>
        <w:numPr>
          <w:ilvl w:val="0"/>
          <w:numId w:val="38"/>
        </w:numPr>
      </w:pPr>
      <w:r>
        <w:t>Every organization needs to conform to certain rules (GAAP)</w:t>
      </w:r>
      <w:r>
        <w:sym w:font="Wingdings" w:char="F0E0"/>
      </w:r>
      <w:r>
        <w:t xml:space="preserve"> generally accepted accounting principles.</w:t>
      </w:r>
    </w:p>
    <w:p w:rsidR="00FB066B" w:rsidRDefault="00FB066B" w:rsidP="00FB066B">
      <w:pPr>
        <w:pStyle w:val="Heading2"/>
      </w:pPr>
      <w:r>
        <w:t>Implementing social responsibility programs:</w:t>
      </w:r>
    </w:p>
    <w:p w:rsidR="00FB066B" w:rsidRDefault="00FB066B" w:rsidP="00FB066B">
      <w:pPr>
        <w:pStyle w:val="ListParagraph"/>
        <w:numPr>
          <w:ilvl w:val="0"/>
          <w:numId w:val="38"/>
        </w:numPr>
      </w:pPr>
      <w:r>
        <w:t>Mac Clarkson made a rating system based on ethical responsibility and he found that those who highest marks and were the most ethical usually did the best,</w:t>
      </w:r>
    </w:p>
    <w:p w:rsidR="00FB066B" w:rsidRDefault="008A232A" w:rsidP="008A232A">
      <w:pPr>
        <w:pStyle w:val="Heading3"/>
      </w:pPr>
      <w:r>
        <w:t>Approaches to social responsibility: there are many approaches to social responsibility</w:t>
      </w:r>
    </w:p>
    <w:p w:rsidR="008A232A" w:rsidRDefault="008A232A" w:rsidP="008A232A">
      <w:pPr>
        <w:pStyle w:val="ListParagraph"/>
        <w:numPr>
          <w:ilvl w:val="0"/>
          <w:numId w:val="38"/>
        </w:numPr>
      </w:pPr>
      <w:r>
        <w:t>Obstructionist</w:t>
      </w:r>
    </w:p>
    <w:p w:rsidR="008A232A" w:rsidRDefault="008A232A" w:rsidP="008A232A">
      <w:pPr>
        <w:pStyle w:val="ListParagraph"/>
        <w:numPr>
          <w:ilvl w:val="0"/>
          <w:numId w:val="38"/>
        </w:numPr>
      </w:pPr>
      <w:r>
        <w:t>Defensive stance</w:t>
      </w:r>
    </w:p>
    <w:p w:rsidR="008A232A" w:rsidRDefault="008A232A" w:rsidP="008A232A">
      <w:pPr>
        <w:pStyle w:val="ListParagraph"/>
        <w:numPr>
          <w:ilvl w:val="0"/>
          <w:numId w:val="38"/>
        </w:numPr>
      </w:pPr>
      <w:r>
        <w:t>Accommodative stance</w:t>
      </w:r>
    </w:p>
    <w:p w:rsidR="008A232A" w:rsidRDefault="008A232A" w:rsidP="008A232A">
      <w:pPr>
        <w:pStyle w:val="ListParagraph"/>
        <w:numPr>
          <w:ilvl w:val="0"/>
          <w:numId w:val="38"/>
        </w:numPr>
      </w:pPr>
      <w:r>
        <w:t>Proactive stance</w:t>
      </w:r>
    </w:p>
    <w:p w:rsidR="00FE7DF0" w:rsidRDefault="00FE7DF0" w:rsidP="00FE7DF0">
      <w:pPr>
        <w:pStyle w:val="Heading2"/>
      </w:pPr>
      <w:r>
        <w:t>Managing social responsibility programs</w:t>
      </w:r>
      <w:r>
        <w:sym w:font="Wingdings" w:char="F0E0"/>
      </w:r>
      <w:r>
        <w:t xml:space="preserve"> </w:t>
      </w:r>
    </w:p>
    <w:p w:rsidR="00FE7DF0" w:rsidRDefault="00FE7DF0" w:rsidP="00FE7DF0">
      <w:pPr>
        <w:pStyle w:val="ListParagraph"/>
        <w:numPr>
          <w:ilvl w:val="0"/>
          <w:numId w:val="38"/>
        </w:numPr>
      </w:pPr>
      <w:r>
        <w:t xml:space="preserve">Managers must take 4 steps to foster social responsibility </w:t>
      </w:r>
      <w:r>
        <w:sym w:font="Wingdings" w:char="F0E0"/>
      </w:r>
    </w:p>
    <w:p w:rsidR="00FE7DF0" w:rsidRDefault="00FE7DF0" w:rsidP="00FE7DF0">
      <w:pPr>
        <w:pStyle w:val="ListParagraph"/>
        <w:ind w:left="1695"/>
      </w:pPr>
      <w:r>
        <w:sym w:font="Wingdings" w:char="F0E0"/>
      </w:r>
      <w:r>
        <w:t xml:space="preserve"> Top management must embrace a strong stand on social responsibility and develop a policy statement outlining that commitment.</w:t>
      </w:r>
    </w:p>
    <w:p w:rsidR="00FE7DF0" w:rsidRDefault="00FE7DF0" w:rsidP="00FE7DF0">
      <w:pPr>
        <w:pStyle w:val="ListParagraph"/>
        <w:ind w:left="1695"/>
      </w:pPr>
      <w:r>
        <w:sym w:font="Wingdings" w:char="F0E0"/>
      </w:r>
      <w:r>
        <w:t xml:space="preserve"> Develop a plan deciding how much to give</w:t>
      </w:r>
    </w:p>
    <w:p w:rsidR="00FE7DF0" w:rsidRDefault="00FE7DF0" w:rsidP="00FE7DF0">
      <w:pPr>
        <w:pStyle w:val="ListParagraph"/>
        <w:ind w:left="1695"/>
      </w:pPr>
      <w:r>
        <w:sym w:font="Wingdings" w:char="F0E0"/>
      </w:r>
      <w:r>
        <w:t>One person must monitor the implementation and the strategic plan</w:t>
      </w:r>
    </w:p>
    <w:p w:rsidR="00FE7DF0" w:rsidRDefault="00FE7DF0" w:rsidP="00FE7DF0">
      <w:pPr>
        <w:pStyle w:val="ListParagraph"/>
        <w:ind w:left="1695"/>
      </w:pPr>
      <w:r>
        <w:sym w:font="Wingdings" w:char="F0E0"/>
      </w:r>
      <w:r>
        <w:t>Perform social audit: a systematic analysis of how a firm is using funds earmarked for social responsibility goals and how effective these expenditures have been.</w:t>
      </w:r>
    </w:p>
    <w:p w:rsidR="00F21226" w:rsidRDefault="00F21226" w:rsidP="00F21226"/>
    <w:p w:rsidR="00F21226" w:rsidRPr="006054D0" w:rsidRDefault="00F21226" w:rsidP="00F21226">
      <w:pPr>
        <w:pStyle w:val="ListParagraph"/>
      </w:pPr>
    </w:p>
    <w:p w:rsidR="005D592F" w:rsidRDefault="00541A54" w:rsidP="005D592F">
      <w:pPr>
        <w:ind w:left="360"/>
        <w:rPr>
          <w:color w:val="000000" w:themeColor="text1"/>
        </w:rPr>
      </w:pPr>
      <w:r>
        <w:rPr>
          <w:color w:val="000000" w:themeColor="text1"/>
        </w:rPr>
        <w:t>October 16</w:t>
      </w:r>
      <w:r w:rsidRPr="00541A54">
        <w:rPr>
          <w:color w:val="000000" w:themeColor="text1"/>
          <w:vertAlign w:val="superscript"/>
        </w:rPr>
        <w:t>th</w:t>
      </w:r>
      <w:r>
        <w:rPr>
          <w:color w:val="000000" w:themeColor="text1"/>
        </w:rPr>
        <w:t xml:space="preserve"> 2008</w:t>
      </w:r>
    </w:p>
    <w:p w:rsidR="00DB3F6E" w:rsidRDefault="00F3079A" w:rsidP="00DB3F6E">
      <w:pPr>
        <w:pStyle w:val="Title"/>
      </w:pPr>
      <w:r>
        <w:t>Chapter 7</w:t>
      </w:r>
      <w:r w:rsidR="00FE7DF0">
        <w:t>: Manager</w:t>
      </w:r>
      <w:r w:rsidR="00DB3F6E">
        <w:t xml:space="preserve"> as a decision maker</w:t>
      </w:r>
    </w:p>
    <w:p w:rsidR="00541A54" w:rsidRDefault="00DB3F6E" w:rsidP="00DB3F6E">
      <w:pPr>
        <w:pStyle w:val="Heading1"/>
      </w:pPr>
      <w:r>
        <w:t>What is decision making?</w:t>
      </w:r>
    </w:p>
    <w:p w:rsidR="00DB3F6E" w:rsidRPr="00774AD4" w:rsidRDefault="00DB3F6E" w:rsidP="00DB3F6E">
      <w:pPr>
        <w:pStyle w:val="Heading2"/>
        <w:numPr>
          <w:ilvl w:val="0"/>
          <w:numId w:val="38"/>
        </w:numPr>
        <w:rPr>
          <w:b w:val="0"/>
          <w:color w:val="auto"/>
          <w:sz w:val="22"/>
        </w:rPr>
      </w:pPr>
      <w:r w:rsidRPr="00774AD4">
        <w:rPr>
          <w:b w:val="0"/>
          <w:color w:val="auto"/>
          <w:sz w:val="22"/>
        </w:rPr>
        <w:t>a process by which a choice is made between two or more alternatives.</w:t>
      </w:r>
    </w:p>
    <w:p w:rsidR="00DB3F6E" w:rsidRDefault="00DB3F6E" w:rsidP="00DB3F6E">
      <w:pPr>
        <w:pStyle w:val="ListParagraph"/>
        <w:numPr>
          <w:ilvl w:val="0"/>
          <w:numId w:val="38"/>
        </w:numPr>
      </w:pPr>
      <w:r>
        <w:t>4 elements in decision making:</w:t>
      </w:r>
    </w:p>
    <w:p w:rsidR="00DB3F6E" w:rsidRDefault="00DB3F6E" w:rsidP="0020454E">
      <w:pPr>
        <w:pStyle w:val="ListParagraph"/>
        <w:numPr>
          <w:ilvl w:val="0"/>
          <w:numId w:val="55"/>
        </w:numPr>
      </w:pPr>
      <w:r>
        <w:t>An objective</w:t>
      </w:r>
    </w:p>
    <w:p w:rsidR="00DB3F6E" w:rsidRDefault="00DB3F6E" w:rsidP="0020454E">
      <w:pPr>
        <w:pStyle w:val="ListParagraph"/>
        <w:numPr>
          <w:ilvl w:val="0"/>
          <w:numId w:val="55"/>
        </w:numPr>
      </w:pPr>
      <w:r>
        <w:t>The alternatives</w:t>
      </w:r>
    </w:p>
    <w:p w:rsidR="00DB3F6E" w:rsidRDefault="00DB3F6E" w:rsidP="0020454E">
      <w:pPr>
        <w:pStyle w:val="ListParagraph"/>
        <w:numPr>
          <w:ilvl w:val="0"/>
          <w:numId w:val="55"/>
        </w:numPr>
      </w:pPr>
      <w:r>
        <w:t>The consequences</w:t>
      </w:r>
    </w:p>
    <w:p w:rsidR="00DB3F6E" w:rsidRDefault="00DB3F6E" w:rsidP="0020454E">
      <w:pPr>
        <w:pStyle w:val="ListParagraph"/>
        <w:numPr>
          <w:ilvl w:val="0"/>
          <w:numId w:val="55"/>
        </w:numPr>
      </w:pPr>
      <w:r>
        <w:t>The choice</w:t>
      </w:r>
    </w:p>
    <w:p w:rsidR="00DB3F6E" w:rsidRDefault="00DB3F6E" w:rsidP="00DB3F6E">
      <w:pPr>
        <w:pStyle w:val="Heading1"/>
      </w:pPr>
      <w:r>
        <w:t>Type of decision making:</w:t>
      </w:r>
    </w:p>
    <w:p w:rsidR="00DB3F6E" w:rsidRPr="00774AD4" w:rsidRDefault="00DB3F6E" w:rsidP="00DB3F6E">
      <w:pPr>
        <w:pStyle w:val="Heading2"/>
        <w:numPr>
          <w:ilvl w:val="0"/>
          <w:numId w:val="38"/>
        </w:numPr>
        <w:rPr>
          <w:rFonts w:ascii="Arial" w:hAnsi="Arial" w:cs="Arial"/>
          <w:b w:val="0"/>
          <w:color w:val="auto"/>
          <w:sz w:val="22"/>
        </w:rPr>
      </w:pPr>
      <w:r w:rsidRPr="00774AD4">
        <w:rPr>
          <w:rFonts w:ascii="Arial" w:hAnsi="Arial" w:cs="Arial"/>
          <w:b w:val="0"/>
          <w:color w:val="auto"/>
          <w:sz w:val="22"/>
        </w:rPr>
        <w:t>Programmed decisions: routine almost automatic process.</w:t>
      </w:r>
    </w:p>
    <w:p w:rsidR="00DB3F6E" w:rsidRPr="00774AD4" w:rsidRDefault="00DB3F6E" w:rsidP="00DB3F6E">
      <w:pPr>
        <w:pStyle w:val="ListParagraph"/>
        <w:numPr>
          <w:ilvl w:val="0"/>
          <w:numId w:val="38"/>
        </w:numPr>
        <w:rPr>
          <w:rFonts w:ascii="Arial" w:hAnsi="Arial" w:cs="Arial"/>
        </w:rPr>
      </w:pPr>
      <w:r w:rsidRPr="00774AD4">
        <w:rPr>
          <w:rFonts w:ascii="Arial" w:hAnsi="Arial" w:cs="Arial"/>
        </w:rPr>
        <w:t>Nonprogrammed: unusual stations that have not often been addressed.</w:t>
      </w:r>
    </w:p>
    <w:p w:rsidR="00DB3F6E" w:rsidRDefault="00DB3F6E" w:rsidP="00DB3F6E">
      <w:pPr>
        <w:pStyle w:val="Heading1"/>
      </w:pPr>
      <w:r>
        <w:t>Who are the decision makers?</w:t>
      </w:r>
    </w:p>
    <w:p w:rsidR="00DB3F6E" w:rsidRDefault="00DB3F6E" w:rsidP="00DB3F6E">
      <w:pPr>
        <w:pStyle w:val="ListParagraph"/>
        <w:numPr>
          <w:ilvl w:val="0"/>
          <w:numId w:val="38"/>
        </w:numPr>
      </w:pPr>
      <w:r>
        <w:t>First level managers ( technical decisions)</w:t>
      </w:r>
    </w:p>
    <w:p w:rsidR="00DB3F6E" w:rsidRDefault="00DB3F6E" w:rsidP="00DB3F6E">
      <w:pPr>
        <w:pStyle w:val="ListParagraph"/>
        <w:numPr>
          <w:ilvl w:val="0"/>
          <w:numId w:val="38"/>
        </w:numPr>
      </w:pPr>
      <w:r>
        <w:t xml:space="preserve">Middle level managers (managerial decisions) human resources and basic </w:t>
      </w:r>
      <w:r w:rsidR="00774AD4">
        <w:t>decisions of</w:t>
      </w:r>
      <w:r>
        <w:t xml:space="preserve"> management.</w:t>
      </w:r>
    </w:p>
    <w:p w:rsidR="00DB3F6E" w:rsidRDefault="00DB3F6E" w:rsidP="00DB3F6E">
      <w:pPr>
        <w:pStyle w:val="ListParagraph"/>
        <w:numPr>
          <w:ilvl w:val="0"/>
          <w:numId w:val="38"/>
        </w:numPr>
      </w:pPr>
      <w:r>
        <w:t>Top level managers ( institutional decisions)</w:t>
      </w:r>
    </w:p>
    <w:p w:rsidR="00DB3F6E" w:rsidRDefault="00DB3F6E" w:rsidP="00DB3F6E">
      <w:pPr>
        <w:pStyle w:val="Heading1"/>
      </w:pPr>
      <w:r>
        <w:t>Conditions affecting managerial decisions</w:t>
      </w:r>
    </w:p>
    <w:p w:rsidR="00DB3F6E" w:rsidRDefault="00DB3F6E" w:rsidP="00774AD4">
      <w:pPr>
        <w:pStyle w:val="Heading2"/>
      </w:pPr>
      <w:r>
        <w:t>Conditions of certainty:</w:t>
      </w:r>
      <w:r w:rsidR="00774AD4">
        <w:t xml:space="preserve"> </w:t>
      </w:r>
    </w:p>
    <w:p w:rsidR="00774AD4" w:rsidRDefault="00774AD4" w:rsidP="00774AD4">
      <w:pPr>
        <w:pStyle w:val="ListParagraph"/>
        <w:numPr>
          <w:ilvl w:val="0"/>
          <w:numId w:val="38"/>
        </w:numPr>
      </w:pPr>
      <w:r>
        <w:t>Very rare is today’s world: knowing that something for sure that something is going to happen. Most of the time you do not know FOR SURE.</w:t>
      </w:r>
    </w:p>
    <w:p w:rsidR="00774AD4" w:rsidRDefault="00774AD4" w:rsidP="00774AD4">
      <w:pPr>
        <w:pStyle w:val="ListParagraph"/>
        <w:numPr>
          <w:ilvl w:val="0"/>
          <w:numId w:val="38"/>
        </w:numPr>
      </w:pPr>
      <w:r>
        <w:t>The manager knows exactly what will happen if they do a particular task.</w:t>
      </w:r>
    </w:p>
    <w:p w:rsidR="00774AD4" w:rsidRPr="00774AD4" w:rsidRDefault="00774AD4" w:rsidP="00774AD4">
      <w:pPr>
        <w:pStyle w:val="Heading2"/>
      </w:pPr>
    </w:p>
    <w:p w:rsidR="00774AD4" w:rsidRDefault="00774AD4" w:rsidP="00774AD4">
      <w:pPr>
        <w:pStyle w:val="Heading2"/>
      </w:pPr>
      <w:r>
        <w:t>Conditions of risk:</w:t>
      </w:r>
    </w:p>
    <w:p w:rsidR="00774AD4" w:rsidRDefault="00774AD4" w:rsidP="00774AD4">
      <w:pPr>
        <w:pStyle w:val="ListParagraph"/>
        <w:numPr>
          <w:ilvl w:val="0"/>
          <w:numId w:val="38"/>
        </w:numPr>
      </w:pPr>
      <w:r>
        <w:t>The use of probabilities. “If I do this, this will happen but if I do that....”</w:t>
      </w:r>
    </w:p>
    <w:p w:rsidR="00774AD4" w:rsidRDefault="00774AD4" w:rsidP="00774AD4">
      <w:pPr>
        <w:pStyle w:val="ListParagraph"/>
        <w:numPr>
          <w:ilvl w:val="0"/>
          <w:numId w:val="38"/>
        </w:numPr>
      </w:pPr>
      <w:r>
        <w:t>The outcome can be estimated.</w:t>
      </w:r>
    </w:p>
    <w:p w:rsidR="00774AD4" w:rsidRDefault="00774AD4" w:rsidP="00774AD4">
      <w:pPr>
        <w:pStyle w:val="ListParagraph"/>
        <w:numPr>
          <w:ilvl w:val="0"/>
          <w:numId w:val="38"/>
        </w:numPr>
      </w:pPr>
      <w:r>
        <w:t>The more experience we have the more we can deal and have gut instincts.</w:t>
      </w:r>
    </w:p>
    <w:p w:rsidR="00774AD4" w:rsidRDefault="00774AD4" w:rsidP="00774AD4">
      <w:pPr>
        <w:pStyle w:val="ListParagraph"/>
        <w:numPr>
          <w:ilvl w:val="0"/>
          <w:numId w:val="38"/>
        </w:numPr>
      </w:pPr>
      <w:r>
        <w:t>Most of us operate under this condition most of the time.</w:t>
      </w:r>
    </w:p>
    <w:p w:rsidR="00774AD4" w:rsidRDefault="00774AD4" w:rsidP="00774AD4">
      <w:pPr>
        <w:pStyle w:val="ListParagraph"/>
        <w:ind w:left="1695"/>
      </w:pPr>
    </w:p>
    <w:p w:rsidR="00774AD4" w:rsidRDefault="00774AD4" w:rsidP="00774AD4">
      <w:pPr>
        <w:pStyle w:val="Heading2"/>
      </w:pPr>
      <w:r>
        <w:t>Conditions of uncertainty:</w:t>
      </w:r>
    </w:p>
    <w:p w:rsidR="00774AD4" w:rsidRDefault="00774AD4" w:rsidP="00774AD4">
      <w:pPr>
        <w:pStyle w:val="ListParagraph"/>
        <w:numPr>
          <w:ilvl w:val="0"/>
          <w:numId w:val="38"/>
        </w:numPr>
      </w:pPr>
      <w:r>
        <w:t>Nothing is known</w:t>
      </w:r>
    </w:p>
    <w:p w:rsidR="00774AD4" w:rsidRDefault="00774AD4" w:rsidP="00774AD4">
      <w:pPr>
        <w:pStyle w:val="ListParagraph"/>
        <w:numPr>
          <w:ilvl w:val="0"/>
          <w:numId w:val="38"/>
        </w:numPr>
      </w:pPr>
      <w:r>
        <w:t>Alternatives are not known</w:t>
      </w:r>
    </w:p>
    <w:p w:rsidR="00774AD4" w:rsidRDefault="00774AD4" w:rsidP="00774AD4">
      <w:pPr>
        <w:pStyle w:val="ListParagraph"/>
        <w:numPr>
          <w:ilvl w:val="0"/>
          <w:numId w:val="38"/>
        </w:numPr>
      </w:pPr>
      <w:r>
        <w:t>This is also very rare because we have education etc.</w:t>
      </w:r>
    </w:p>
    <w:p w:rsidR="00774AD4" w:rsidRDefault="00774AD4" w:rsidP="00774AD4">
      <w:pPr>
        <w:pStyle w:val="ListParagraph"/>
        <w:numPr>
          <w:ilvl w:val="0"/>
          <w:numId w:val="38"/>
        </w:numPr>
      </w:pPr>
      <w:r>
        <w:t>We make assumptions.</w:t>
      </w:r>
    </w:p>
    <w:p w:rsidR="00774AD4" w:rsidRDefault="00774AD4" w:rsidP="00774AD4">
      <w:pPr>
        <w:pStyle w:val="ListParagraph"/>
        <w:numPr>
          <w:ilvl w:val="0"/>
          <w:numId w:val="38"/>
        </w:numPr>
      </w:pPr>
      <w:r>
        <w:t>Can’t assign probabilities.</w:t>
      </w:r>
    </w:p>
    <w:p w:rsidR="00774AD4" w:rsidRDefault="00774AD4" w:rsidP="00774AD4">
      <w:pPr>
        <w:pStyle w:val="Heading2"/>
      </w:pPr>
      <w:r>
        <w:t>Decision making steps:</w:t>
      </w:r>
    </w:p>
    <w:p w:rsidR="00774AD4" w:rsidRDefault="00774AD4" w:rsidP="0020454E">
      <w:pPr>
        <w:pStyle w:val="ListParagraph"/>
        <w:numPr>
          <w:ilvl w:val="0"/>
          <w:numId w:val="56"/>
        </w:numPr>
      </w:pPr>
      <w:r w:rsidRPr="00774AD4">
        <w:rPr>
          <w:highlight w:val="yellow"/>
        </w:rPr>
        <w:t>Recognize need for a decision</w:t>
      </w:r>
      <w:r>
        <w:t>: managers must first realize that a decision must be made. Sparked by an event such an environment changes.</w:t>
      </w:r>
    </w:p>
    <w:p w:rsidR="00774AD4" w:rsidRDefault="00774AD4" w:rsidP="0020454E">
      <w:pPr>
        <w:pStyle w:val="ListParagraph"/>
        <w:numPr>
          <w:ilvl w:val="0"/>
          <w:numId w:val="56"/>
        </w:numPr>
      </w:pPr>
      <w:r w:rsidRPr="00774AD4">
        <w:rPr>
          <w:highlight w:val="yellow"/>
        </w:rPr>
        <w:t>Generate alternatives:</w:t>
      </w:r>
      <w:r>
        <w:t xml:space="preserve"> managers must develop feasible alternatives courses of action.</w:t>
      </w:r>
    </w:p>
    <w:p w:rsidR="00774AD4" w:rsidRDefault="006B6087" w:rsidP="0020454E">
      <w:pPr>
        <w:pStyle w:val="ListParagraph"/>
        <w:numPr>
          <w:ilvl w:val="0"/>
          <w:numId w:val="56"/>
        </w:numPr>
      </w:pPr>
      <w:r w:rsidRPr="006B6087">
        <w:rPr>
          <w:highlight w:val="yellow"/>
        </w:rPr>
        <w:t>Evaluate alternatives:</w:t>
      </w:r>
      <w:r>
        <w:t xml:space="preserve"> what are the advantages and disadvantages of each alternative.</w:t>
      </w:r>
    </w:p>
    <w:p w:rsidR="006B6087" w:rsidRDefault="006B6087" w:rsidP="006B6087">
      <w:pPr>
        <w:pStyle w:val="ListParagraph"/>
        <w:numPr>
          <w:ilvl w:val="0"/>
          <w:numId w:val="38"/>
        </w:numPr>
      </w:pPr>
      <w:r>
        <w:t>Is it practical?</w:t>
      </w:r>
    </w:p>
    <w:p w:rsidR="006B6087" w:rsidRDefault="006B6087" w:rsidP="006B6087">
      <w:pPr>
        <w:pStyle w:val="ListParagraph"/>
        <w:numPr>
          <w:ilvl w:val="0"/>
          <w:numId w:val="38"/>
        </w:numPr>
      </w:pPr>
      <w:r>
        <w:t>Is it economically feasible?</w:t>
      </w:r>
    </w:p>
    <w:p w:rsidR="006B6087" w:rsidRDefault="006B6087" w:rsidP="006B6087">
      <w:pPr>
        <w:pStyle w:val="ListParagraph"/>
        <w:numPr>
          <w:ilvl w:val="0"/>
          <w:numId w:val="38"/>
        </w:numPr>
      </w:pPr>
      <w:r>
        <w:t>Is it ethical?</w:t>
      </w:r>
    </w:p>
    <w:p w:rsidR="006B6087" w:rsidRDefault="006B6087" w:rsidP="006B6087">
      <w:pPr>
        <w:pStyle w:val="ListParagraph"/>
        <w:numPr>
          <w:ilvl w:val="0"/>
          <w:numId w:val="38"/>
        </w:numPr>
      </w:pPr>
      <w:r>
        <w:t>Is it legal?</w:t>
      </w:r>
    </w:p>
    <w:p w:rsidR="006B6087" w:rsidRDefault="006B6087" w:rsidP="0020454E">
      <w:pPr>
        <w:pStyle w:val="ListParagraph"/>
        <w:numPr>
          <w:ilvl w:val="0"/>
          <w:numId w:val="56"/>
        </w:numPr>
        <w:rPr>
          <w:highlight w:val="yellow"/>
        </w:rPr>
      </w:pPr>
      <w:r w:rsidRPr="006B6087">
        <w:rPr>
          <w:highlight w:val="yellow"/>
        </w:rPr>
        <w:t>Choose among alternatives:</w:t>
      </w:r>
      <w:r>
        <w:rPr>
          <w:highlight w:val="yellow"/>
        </w:rPr>
        <w:t xml:space="preserve"> </w:t>
      </w:r>
    </w:p>
    <w:p w:rsidR="006B6087" w:rsidRPr="006B6087" w:rsidRDefault="006B6087" w:rsidP="0020454E">
      <w:pPr>
        <w:pStyle w:val="ListParagraph"/>
        <w:numPr>
          <w:ilvl w:val="0"/>
          <w:numId w:val="56"/>
        </w:numPr>
        <w:rPr>
          <w:highlight w:val="yellow"/>
        </w:rPr>
      </w:pPr>
      <w:r>
        <w:rPr>
          <w:highlight w:val="yellow"/>
        </w:rPr>
        <w:t xml:space="preserve">Implement chosen alternative: </w:t>
      </w:r>
      <w:r w:rsidRPr="006B6087">
        <w:t>managers must now carry out the alternative.</w:t>
      </w:r>
    </w:p>
    <w:p w:rsidR="006B6087" w:rsidRPr="006B6087" w:rsidRDefault="006B6087" w:rsidP="0020454E">
      <w:pPr>
        <w:pStyle w:val="ListParagraph"/>
        <w:numPr>
          <w:ilvl w:val="0"/>
          <w:numId w:val="56"/>
        </w:numPr>
        <w:rPr>
          <w:highlight w:val="yellow"/>
        </w:rPr>
      </w:pPr>
      <w:r w:rsidRPr="006B6087">
        <w:rPr>
          <w:highlight w:val="yellow"/>
        </w:rPr>
        <w:t xml:space="preserve">Learn </w:t>
      </w:r>
      <w:r w:rsidR="00B377A8">
        <w:rPr>
          <w:highlight w:val="yellow"/>
        </w:rPr>
        <w:t>C</w:t>
      </w:r>
      <w:r w:rsidRPr="006B6087">
        <w:rPr>
          <w:highlight w:val="yellow"/>
        </w:rPr>
        <w:t>from feedback:</w:t>
      </w:r>
      <w:r>
        <w:t xml:space="preserve"> managers should consider what went right and wrong with the decision and learn for the future and this is where most managers fail. Find some sort of control mechanism or go back and assess them.</w:t>
      </w:r>
    </w:p>
    <w:p w:rsidR="006B6087" w:rsidRDefault="006B6087" w:rsidP="006B6087">
      <w:pPr>
        <w:pStyle w:val="Heading2"/>
      </w:pPr>
      <w:r w:rsidRPr="006B6087">
        <w:t>Group decision making</w:t>
      </w:r>
    </w:p>
    <w:p w:rsidR="006B6087" w:rsidRDefault="006B6087" w:rsidP="006B6087">
      <w:pPr>
        <w:pStyle w:val="ListParagraph"/>
        <w:numPr>
          <w:ilvl w:val="0"/>
          <w:numId w:val="38"/>
        </w:numPr>
      </w:pPr>
      <w:r>
        <w:t>Better than individual decision making (80%)</w:t>
      </w:r>
    </w:p>
    <w:p w:rsidR="006B6087" w:rsidRDefault="006B6087" w:rsidP="006B6087">
      <w:pPr>
        <w:pStyle w:val="ListParagraph"/>
        <w:numPr>
          <w:ilvl w:val="0"/>
          <w:numId w:val="38"/>
        </w:numPr>
      </w:pPr>
      <w:r>
        <w:t>Different backgrounds, cultures, values, traditions, educ.</w:t>
      </w:r>
    </w:p>
    <w:p w:rsidR="006B6087" w:rsidRDefault="006B6087" w:rsidP="006B6087">
      <w:pPr>
        <w:pStyle w:val="ListParagraph"/>
        <w:numPr>
          <w:ilvl w:val="0"/>
          <w:numId w:val="38"/>
        </w:numPr>
      </w:pPr>
      <w:r>
        <w:t>IF there is good behaviour, then the decisions will be the right or the best one.</w:t>
      </w:r>
    </w:p>
    <w:p w:rsidR="006B6087" w:rsidRDefault="006B6087" w:rsidP="006B6087">
      <w:pPr>
        <w:pStyle w:val="ListParagraph"/>
        <w:numPr>
          <w:ilvl w:val="0"/>
          <w:numId w:val="38"/>
        </w:numPr>
      </w:pPr>
      <w:r>
        <w:t xml:space="preserve">Cross </w:t>
      </w:r>
      <w:r w:rsidR="00B377A8">
        <w:t>fertilization of ideas:</w:t>
      </w:r>
    </w:p>
    <w:p w:rsidR="008A2721" w:rsidRDefault="00B377A8" w:rsidP="008A2721">
      <w:pPr>
        <w:pStyle w:val="Heading2"/>
      </w:pPr>
      <w:r>
        <w:t xml:space="preserve">Decision making aids: </w:t>
      </w:r>
    </w:p>
    <w:p w:rsidR="00B377A8" w:rsidRPr="008A2721" w:rsidRDefault="00B377A8" w:rsidP="008A2721">
      <w:pPr>
        <w:pStyle w:val="Heading1"/>
      </w:pPr>
      <w:r w:rsidRPr="008A2721">
        <w:t xml:space="preserve">The expected value concept &amp; the payoff matrix -   </w:t>
      </w:r>
    </w:p>
    <w:p w:rsidR="00B377A8" w:rsidRPr="00B377A8" w:rsidRDefault="00B377A8" w:rsidP="00B377A8">
      <w:pPr>
        <w:pStyle w:val="ListParagraph"/>
        <w:numPr>
          <w:ilvl w:val="0"/>
          <w:numId w:val="38"/>
        </w:numPr>
        <w:rPr>
          <w:highlight w:val="yellow"/>
        </w:rPr>
      </w:pPr>
      <w:r w:rsidRPr="00B377A8">
        <w:t>The use of</w:t>
      </w:r>
      <w:r>
        <w:t xml:space="preserve"> probabilities: to measure the value of various outcomes for each alternative.</w:t>
      </w:r>
    </w:p>
    <w:p w:rsidR="00B377A8" w:rsidRPr="00B377A8" w:rsidRDefault="00B377A8" w:rsidP="00B377A8">
      <w:pPr>
        <w:pStyle w:val="ListParagraph"/>
        <w:numPr>
          <w:ilvl w:val="0"/>
          <w:numId w:val="38"/>
        </w:numPr>
      </w:pPr>
      <w:r w:rsidRPr="00B377A8">
        <w:t>Expected value = income produced x the probability of generating the outcome.</w:t>
      </w:r>
    </w:p>
    <w:p w:rsidR="00B377A8" w:rsidRDefault="00B377A8" w:rsidP="00B377A8">
      <w:pPr>
        <w:pStyle w:val="ListParagraph"/>
        <w:ind w:left="1695"/>
        <w:rPr>
          <w:highlight w:val="yellow"/>
        </w:rPr>
      </w:pPr>
      <w:r>
        <w:rPr>
          <w:highlight w:val="yellow"/>
        </w:rPr>
        <w:t>Or E.V = I x P</w:t>
      </w:r>
    </w:p>
    <w:p w:rsidR="00B377A8" w:rsidRDefault="00B377A8" w:rsidP="00B377A8">
      <w:pPr>
        <w:pStyle w:val="ListParagraph"/>
        <w:numPr>
          <w:ilvl w:val="0"/>
          <w:numId w:val="38"/>
        </w:numPr>
        <w:rPr>
          <w:highlight w:val="yellow"/>
        </w:rPr>
      </w:pPr>
      <w:r>
        <w:rPr>
          <w:highlight w:val="yellow"/>
        </w:rPr>
        <w:t>Ex. Co. Wants to increase revenue by $100,000</w:t>
      </w:r>
    </w:p>
    <w:tbl>
      <w:tblPr>
        <w:tblStyle w:val="TableGrid"/>
        <w:tblW w:w="7851" w:type="dxa"/>
        <w:tblInd w:w="1695" w:type="dxa"/>
        <w:tblLook w:val="04A0"/>
      </w:tblPr>
      <w:tblGrid>
        <w:gridCol w:w="2729"/>
        <w:gridCol w:w="2628"/>
        <w:gridCol w:w="2494"/>
      </w:tblGrid>
      <w:tr w:rsidR="00B377A8" w:rsidTr="008A2721">
        <w:trPr>
          <w:trHeight w:val="252"/>
        </w:trPr>
        <w:tc>
          <w:tcPr>
            <w:tcW w:w="2729" w:type="dxa"/>
          </w:tcPr>
          <w:p w:rsidR="00B377A8" w:rsidRPr="008A2721" w:rsidRDefault="00B377A8" w:rsidP="00B377A8">
            <w:pPr>
              <w:pStyle w:val="ListParagraph"/>
              <w:numPr>
                <w:ilvl w:val="0"/>
                <w:numId w:val="38"/>
              </w:numPr>
              <w:ind w:left="0" w:firstLine="0"/>
              <w:rPr>
                <w:b/>
                <w:highlight w:val="yellow"/>
              </w:rPr>
            </w:pPr>
            <w:r w:rsidRPr="008A2721">
              <w:rPr>
                <w:b/>
                <w:highlight w:val="yellow"/>
              </w:rPr>
              <w:t>alternatives</w:t>
            </w:r>
          </w:p>
        </w:tc>
        <w:tc>
          <w:tcPr>
            <w:tcW w:w="2628" w:type="dxa"/>
          </w:tcPr>
          <w:p w:rsidR="00B377A8" w:rsidRPr="008A2721" w:rsidRDefault="00B377A8" w:rsidP="00B377A8">
            <w:pPr>
              <w:pStyle w:val="ListParagraph"/>
              <w:numPr>
                <w:ilvl w:val="0"/>
                <w:numId w:val="38"/>
              </w:numPr>
              <w:ind w:left="0" w:firstLine="0"/>
              <w:rPr>
                <w:b/>
                <w:highlight w:val="yellow"/>
              </w:rPr>
            </w:pPr>
            <w:r w:rsidRPr="008A2721">
              <w:rPr>
                <w:b/>
                <w:highlight w:val="yellow"/>
              </w:rPr>
              <w:t>antic Y</w:t>
            </w:r>
          </w:p>
        </w:tc>
        <w:tc>
          <w:tcPr>
            <w:tcW w:w="2494" w:type="dxa"/>
          </w:tcPr>
          <w:p w:rsidR="00B377A8" w:rsidRPr="008A2721" w:rsidRDefault="00B377A8" w:rsidP="00B377A8">
            <w:pPr>
              <w:pStyle w:val="ListParagraph"/>
              <w:numPr>
                <w:ilvl w:val="0"/>
                <w:numId w:val="38"/>
              </w:numPr>
              <w:ind w:left="0" w:firstLine="0"/>
              <w:rPr>
                <w:b/>
                <w:highlight w:val="yellow"/>
              </w:rPr>
            </w:pPr>
            <w:r w:rsidRPr="008A2721">
              <w:rPr>
                <w:b/>
                <w:highlight w:val="yellow"/>
              </w:rPr>
              <w:t>Prob of U</w:t>
            </w:r>
          </w:p>
        </w:tc>
      </w:tr>
      <w:tr w:rsidR="00B377A8" w:rsidTr="008A2721">
        <w:trPr>
          <w:trHeight w:val="238"/>
        </w:trPr>
        <w:tc>
          <w:tcPr>
            <w:tcW w:w="2729" w:type="dxa"/>
          </w:tcPr>
          <w:p w:rsidR="00B377A8" w:rsidRPr="00B377A8" w:rsidRDefault="00B377A8" w:rsidP="00B377A8">
            <w:pPr>
              <w:pStyle w:val="ListParagraph"/>
              <w:numPr>
                <w:ilvl w:val="0"/>
                <w:numId w:val="38"/>
              </w:numPr>
              <w:ind w:left="0" w:firstLine="0"/>
            </w:pPr>
            <w:r w:rsidRPr="00B377A8">
              <w:t>New product</w:t>
            </w:r>
          </w:p>
        </w:tc>
        <w:tc>
          <w:tcPr>
            <w:tcW w:w="2628" w:type="dxa"/>
          </w:tcPr>
          <w:p w:rsidR="00B377A8" w:rsidRPr="00B377A8" w:rsidRDefault="00B377A8" w:rsidP="00B377A8">
            <w:pPr>
              <w:pStyle w:val="ListParagraph"/>
              <w:numPr>
                <w:ilvl w:val="0"/>
                <w:numId w:val="38"/>
              </w:numPr>
              <w:ind w:left="0" w:firstLine="0"/>
            </w:pPr>
            <w:r w:rsidRPr="00B377A8">
              <w:t>$150000</w:t>
            </w:r>
          </w:p>
        </w:tc>
        <w:tc>
          <w:tcPr>
            <w:tcW w:w="2494" w:type="dxa"/>
          </w:tcPr>
          <w:p w:rsidR="00B377A8" w:rsidRPr="00B377A8" w:rsidRDefault="00B377A8" w:rsidP="00B377A8">
            <w:pPr>
              <w:pStyle w:val="ListParagraph"/>
              <w:numPr>
                <w:ilvl w:val="0"/>
                <w:numId w:val="38"/>
              </w:numPr>
              <w:ind w:left="0" w:firstLine="0"/>
            </w:pPr>
            <w:r w:rsidRPr="00B377A8">
              <w:t>.55</w:t>
            </w:r>
          </w:p>
        </w:tc>
      </w:tr>
      <w:tr w:rsidR="00B377A8" w:rsidTr="008A2721">
        <w:trPr>
          <w:trHeight w:val="252"/>
        </w:trPr>
        <w:tc>
          <w:tcPr>
            <w:tcW w:w="2729" w:type="dxa"/>
          </w:tcPr>
          <w:p w:rsidR="00B377A8" w:rsidRPr="00B377A8" w:rsidRDefault="00B377A8" w:rsidP="00B377A8">
            <w:pPr>
              <w:pStyle w:val="ListParagraph"/>
              <w:numPr>
                <w:ilvl w:val="0"/>
                <w:numId w:val="38"/>
              </w:numPr>
              <w:ind w:left="0" w:firstLine="0"/>
            </w:pPr>
            <w:r w:rsidRPr="00B377A8">
              <w:t>Marketing Prg.</w:t>
            </w:r>
          </w:p>
        </w:tc>
        <w:tc>
          <w:tcPr>
            <w:tcW w:w="2628" w:type="dxa"/>
          </w:tcPr>
          <w:p w:rsidR="00B377A8" w:rsidRPr="00B377A8" w:rsidRDefault="00B377A8" w:rsidP="00B377A8">
            <w:pPr>
              <w:pStyle w:val="ListParagraph"/>
              <w:numPr>
                <w:ilvl w:val="0"/>
                <w:numId w:val="38"/>
              </w:numPr>
              <w:ind w:left="0" w:firstLine="0"/>
            </w:pPr>
            <w:r w:rsidRPr="00B377A8">
              <w:t>$125000</w:t>
            </w:r>
          </w:p>
        </w:tc>
        <w:tc>
          <w:tcPr>
            <w:tcW w:w="2494" w:type="dxa"/>
          </w:tcPr>
          <w:p w:rsidR="00B377A8" w:rsidRPr="00B377A8" w:rsidRDefault="00B377A8" w:rsidP="00B377A8">
            <w:pPr>
              <w:pStyle w:val="ListParagraph"/>
              <w:numPr>
                <w:ilvl w:val="0"/>
                <w:numId w:val="38"/>
              </w:numPr>
              <w:ind w:left="0" w:firstLine="0"/>
            </w:pPr>
            <w:r w:rsidRPr="00B377A8">
              <w:t>.70</w:t>
            </w:r>
          </w:p>
        </w:tc>
      </w:tr>
      <w:tr w:rsidR="00B377A8" w:rsidTr="008A2721">
        <w:trPr>
          <w:trHeight w:val="238"/>
        </w:trPr>
        <w:tc>
          <w:tcPr>
            <w:tcW w:w="2729" w:type="dxa"/>
          </w:tcPr>
          <w:p w:rsidR="00B377A8" w:rsidRPr="00B377A8" w:rsidRDefault="00B377A8" w:rsidP="00B377A8">
            <w:pPr>
              <w:pStyle w:val="ListParagraph"/>
              <w:numPr>
                <w:ilvl w:val="0"/>
                <w:numId w:val="38"/>
              </w:numPr>
              <w:ind w:left="0" w:firstLine="0"/>
            </w:pPr>
            <w:r w:rsidRPr="00B377A8">
              <w:t>Modernize Plt.</w:t>
            </w:r>
          </w:p>
        </w:tc>
        <w:tc>
          <w:tcPr>
            <w:tcW w:w="2628" w:type="dxa"/>
          </w:tcPr>
          <w:p w:rsidR="00B377A8" w:rsidRPr="00B377A8" w:rsidRDefault="00B377A8" w:rsidP="00B377A8">
            <w:pPr>
              <w:pStyle w:val="ListParagraph"/>
              <w:numPr>
                <w:ilvl w:val="0"/>
                <w:numId w:val="38"/>
              </w:numPr>
              <w:ind w:left="0" w:firstLine="0"/>
            </w:pPr>
            <w:r w:rsidRPr="00B377A8">
              <w:t>$ 110000</w:t>
            </w:r>
          </w:p>
        </w:tc>
        <w:tc>
          <w:tcPr>
            <w:tcW w:w="2494" w:type="dxa"/>
          </w:tcPr>
          <w:p w:rsidR="00B377A8" w:rsidRPr="00B377A8" w:rsidRDefault="00B377A8" w:rsidP="00B377A8">
            <w:pPr>
              <w:pStyle w:val="ListParagraph"/>
              <w:numPr>
                <w:ilvl w:val="0"/>
                <w:numId w:val="38"/>
              </w:numPr>
              <w:ind w:left="0" w:firstLine="0"/>
            </w:pPr>
            <w:r w:rsidRPr="00B377A8">
              <w:t>.88</w:t>
            </w:r>
          </w:p>
        </w:tc>
      </w:tr>
      <w:tr w:rsidR="00B377A8" w:rsidTr="008A2721">
        <w:trPr>
          <w:trHeight w:val="252"/>
        </w:trPr>
        <w:tc>
          <w:tcPr>
            <w:tcW w:w="2729" w:type="dxa"/>
          </w:tcPr>
          <w:p w:rsidR="00B377A8" w:rsidRPr="00B377A8" w:rsidRDefault="00B377A8" w:rsidP="00B377A8">
            <w:pPr>
              <w:pStyle w:val="ListParagraph"/>
              <w:ind w:left="0"/>
            </w:pPr>
          </w:p>
        </w:tc>
        <w:tc>
          <w:tcPr>
            <w:tcW w:w="2628" w:type="dxa"/>
          </w:tcPr>
          <w:p w:rsidR="00B377A8" w:rsidRPr="00B377A8" w:rsidRDefault="00B377A8" w:rsidP="00B377A8">
            <w:pPr>
              <w:pStyle w:val="ListParagraph"/>
              <w:numPr>
                <w:ilvl w:val="0"/>
                <w:numId w:val="38"/>
              </w:numPr>
              <w:ind w:left="0" w:firstLine="0"/>
            </w:pPr>
          </w:p>
        </w:tc>
        <w:tc>
          <w:tcPr>
            <w:tcW w:w="2494" w:type="dxa"/>
          </w:tcPr>
          <w:p w:rsidR="00B377A8" w:rsidRPr="00B377A8" w:rsidRDefault="00B377A8" w:rsidP="00B377A8">
            <w:pPr>
              <w:pStyle w:val="ListParagraph"/>
              <w:numPr>
                <w:ilvl w:val="0"/>
                <w:numId w:val="38"/>
              </w:numPr>
              <w:ind w:left="0" w:firstLine="0"/>
            </w:pPr>
          </w:p>
        </w:tc>
      </w:tr>
    </w:tbl>
    <w:p w:rsidR="00B377A8" w:rsidRDefault="00B377A8" w:rsidP="00B377A8">
      <w:pPr>
        <w:pStyle w:val="ListParagraph"/>
        <w:numPr>
          <w:ilvl w:val="0"/>
          <w:numId w:val="38"/>
        </w:numPr>
      </w:pPr>
      <w:r w:rsidRPr="00B377A8">
        <w:t>All things being equal are the thing</w:t>
      </w:r>
      <w:r>
        <w:t>s</w:t>
      </w:r>
      <w:r w:rsidRPr="00B377A8">
        <w:t xml:space="preserve"> that help you get the most money.</w:t>
      </w:r>
    </w:p>
    <w:p w:rsidR="00B377A8" w:rsidRPr="008A2721" w:rsidRDefault="00B377A8" w:rsidP="00B377A8">
      <w:pPr>
        <w:pStyle w:val="ListParagraph"/>
        <w:numPr>
          <w:ilvl w:val="0"/>
          <w:numId w:val="38"/>
        </w:numPr>
        <w:rPr>
          <w:b/>
        </w:rPr>
      </w:pPr>
      <w:r w:rsidRPr="008A2721">
        <w:rPr>
          <w:b/>
        </w:rPr>
        <w:t xml:space="preserve">Best option: </w:t>
      </w:r>
    </w:p>
    <w:p w:rsidR="00B377A8" w:rsidRDefault="00B377A8" w:rsidP="00B377A8">
      <w:pPr>
        <w:pStyle w:val="ListParagraph"/>
        <w:ind w:left="1695"/>
      </w:pPr>
      <w:r>
        <w:t>$150,000 x .55= 82500</w:t>
      </w:r>
    </w:p>
    <w:p w:rsidR="00B377A8" w:rsidRDefault="00B377A8" w:rsidP="00B377A8">
      <w:pPr>
        <w:pStyle w:val="ListParagraph"/>
        <w:ind w:left="1695"/>
      </w:pPr>
      <w:r>
        <w:t>$125,000 x .70= 87500</w:t>
      </w:r>
    </w:p>
    <w:p w:rsidR="008A2721" w:rsidRDefault="00B377A8" w:rsidP="008A2721">
      <w:pPr>
        <w:pStyle w:val="ListParagraph"/>
        <w:ind w:left="1695"/>
      </w:pPr>
      <w:r>
        <w:t>$110,000 x .88= 96800</w:t>
      </w:r>
      <w:r w:rsidR="008A2721">
        <w:t xml:space="preserve"> </w:t>
      </w:r>
      <w:r w:rsidR="008A2721">
        <w:sym w:font="Wingdings" w:char="F0DF"/>
      </w:r>
      <w:r w:rsidR="008A2721">
        <w:t xml:space="preserve"> the best option! </w:t>
      </w:r>
    </w:p>
    <w:p w:rsidR="00B377A8" w:rsidRDefault="00B377A8" w:rsidP="00B377A8"/>
    <w:p w:rsidR="00B377A8" w:rsidRPr="00B377A8" w:rsidRDefault="00B377A8" w:rsidP="00B377A8">
      <w:pPr>
        <w:pStyle w:val="ListParagraph"/>
        <w:ind w:left="1695"/>
      </w:pPr>
    </w:p>
    <w:p w:rsidR="00B377A8" w:rsidRPr="008A2721" w:rsidRDefault="00B377A8" w:rsidP="008A2721">
      <w:pPr>
        <w:pStyle w:val="Heading1"/>
      </w:pPr>
      <w:r w:rsidRPr="008A2721">
        <w:t xml:space="preserve">The </w:t>
      </w:r>
      <w:r w:rsidR="008A2721" w:rsidRPr="008A2721">
        <w:t xml:space="preserve">breakeven analysis </w:t>
      </w:r>
      <w:r w:rsidR="008A2721" w:rsidRPr="008A2721">
        <w:sym w:font="Wingdings" w:char="F0DF"/>
      </w:r>
      <w:r w:rsidR="008A2721" w:rsidRPr="008A2721">
        <w:t xml:space="preserve"> MIDTERM!!</w:t>
      </w:r>
    </w:p>
    <w:p w:rsidR="008A2721" w:rsidRPr="008A2721" w:rsidRDefault="008A2721" w:rsidP="008A2721">
      <w:pPr>
        <w:pStyle w:val="ListParagraph"/>
        <w:numPr>
          <w:ilvl w:val="0"/>
          <w:numId w:val="38"/>
        </w:numPr>
        <w:rPr>
          <w:highlight w:val="yellow"/>
        </w:rPr>
      </w:pPr>
      <w:r w:rsidRPr="008A2721">
        <w:t>The point at which there is NO PROFIT OR LOSS</w:t>
      </w:r>
    </w:p>
    <w:p w:rsidR="008A2721" w:rsidRDefault="008A2721" w:rsidP="008A2721">
      <w:pPr>
        <w:pStyle w:val="ListParagraph"/>
        <w:numPr>
          <w:ilvl w:val="0"/>
          <w:numId w:val="38"/>
        </w:numPr>
      </w:pPr>
      <w:r w:rsidRPr="008A2721">
        <w:t>Volume of production at which all costs; both fixed and variable- are met</w:t>
      </w:r>
      <w:r>
        <w:t>.</w:t>
      </w:r>
    </w:p>
    <w:p w:rsidR="008A2721" w:rsidRDefault="008A2721" w:rsidP="008A2721">
      <w:pPr>
        <w:pStyle w:val="ListParagraph"/>
        <w:numPr>
          <w:ilvl w:val="0"/>
          <w:numId w:val="38"/>
        </w:numPr>
      </w:pPr>
      <w:r>
        <w:t>Total cost = F.C x V.C</w:t>
      </w:r>
    </w:p>
    <w:p w:rsidR="008A2721" w:rsidRDefault="008A2721" w:rsidP="008A2721">
      <w:pPr>
        <w:pStyle w:val="ListParagraph"/>
        <w:numPr>
          <w:ilvl w:val="0"/>
          <w:numId w:val="38"/>
        </w:numPr>
      </w:pPr>
      <w:r w:rsidRPr="008A2721">
        <w:rPr>
          <w:rStyle w:val="Heading2Char"/>
        </w:rPr>
        <w:t>Fixed costs</w:t>
      </w:r>
      <w:r>
        <w:t>: costs that do not vary with the level of production.</w:t>
      </w:r>
    </w:p>
    <w:p w:rsidR="008A2721" w:rsidRDefault="008A2721" w:rsidP="008A2721">
      <w:pPr>
        <w:pStyle w:val="ListParagraph"/>
        <w:numPr>
          <w:ilvl w:val="0"/>
          <w:numId w:val="38"/>
        </w:numPr>
      </w:pPr>
      <w:r>
        <w:t>Cost you have no matter what; rent, lease, office salaries, insurance, depreciation.</w:t>
      </w:r>
    </w:p>
    <w:p w:rsidR="008A2721" w:rsidRDefault="008A2721" w:rsidP="008A2721">
      <w:pPr>
        <w:pStyle w:val="ListParagraph"/>
        <w:numPr>
          <w:ilvl w:val="0"/>
          <w:numId w:val="38"/>
        </w:numPr>
      </w:pPr>
      <w:r>
        <w:t>ALWAYS ANNULAIZE THEM ( multiply them by 12)</w:t>
      </w:r>
    </w:p>
    <w:p w:rsidR="008A2721" w:rsidRDefault="008A2721" w:rsidP="008A2721">
      <w:pPr>
        <w:pStyle w:val="ListParagraph"/>
        <w:numPr>
          <w:ilvl w:val="0"/>
          <w:numId w:val="38"/>
        </w:numPr>
      </w:pPr>
      <w:r w:rsidRPr="008A2721">
        <w:rPr>
          <w:rStyle w:val="Heading2Char"/>
        </w:rPr>
        <w:t>Variable cost;</w:t>
      </w:r>
      <w:r>
        <w:t xml:space="preserve"> costs that do very with the level of production. Raw materials are variable costs. Sales commission, overtime payments, direct labour, electricity.</w:t>
      </w:r>
    </w:p>
    <w:p w:rsidR="008A2721" w:rsidRDefault="008A2721" w:rsidP="008A2721">
      <w:pPr>
        <w:pStyle w:val="Heading1"/>
      </w:pPr>
      <w:r>
        <w:t>Fixed or variable</w:t>
      </w:r>
    </w:p>
    <w:p w:rsidR="008A2721" w:rsidRDefault="008A2721" w:rsidP="008A2721">
      <w:pPr>
        <w:pStyle w:val="ListParagraph"/>
        <w:numPr>
          <w:ilvl w:val="0"/>
          <w:numId w:val="38"/>
        </w:numPr>
      </w:pPr>
      <w:r>
        <w:t>Sometimes difficult to determine.</w:t>
      </w:r>
    </w:p>
    <w:p w:rsidR="008A2721" w:rsidRDefault="00F908E6" w:rsidP="008A2721">
      <w:pPr>
        <w:pStyle w:val="ListParagraph"/>
        <w:numPr>
          <w:ilvl w:val="0"/>
          <w:numId w:val="38"/>
        </w:numPr>
      </w:pPr>
      <w:r>
        <w:t>Understand what the costs represent and where to put them.</w:t>
      </w:r>
    </w:p>
    <w:p w:rsidR="00F908E6" w:rsidRDefault="00F908E6" w:rsidP="00640BA5">
      <w:pPr>
        <w:pStyle w:val="Heading1"/>
      </w:pPr>
      <w:r>
        <w:t>Breakeven calculation:</w:t>
      </w:r>
      <w:r w:rsidR="00640BA5">
        <w:t xml:space="preserve"> look at note.</w:t>
      </w:r>
    </w:p>
    <w:p w:rsidR="00640BA5" w:rsidRDefault="00640BA5" w:rsidP="00640BA5">
      <w:pPr>
        <w:pStyle w:val="Heading1"/>
      </w:pPr>
      <w:r>
        <w:t>Key points; decision making</w:t>
      </w:r>
    </w:p>
    <w:p w:rsidR="00640BA5" w:rsidRDefault="00640BA5" w:rsidP="00640BA5">
      <w:pPr>
        <w:pStyle w:val="ListParagraph"/>
        <w:numPr>
          <w:ilvl w:val="0"/>
          <w:numId w:val="38"/>
        </w:numPr>
      </w:pPr>
      <w:r>
        <w:t>Understand certainty, risk, and uncertainty.</w:t>
      </w:r>
    </w:p>
    <w:p w:rsidR="00640BA5" w:rsidRDefault="00640BA5" w:rsidP="00640BA5">
      <w:pPr>
        <w:pStyle w:val="ListParagraph"/>
        <w:numPr>
          <w:ilvl w:val="0"/>
          <w:numId w:val="38"/>
        </w:numPr>
      </w:pPr>
      <w:r>
        <w:t>Understand personal objectivity.</w:t>
      </w:r>
    </w:p>
    <w:p w:rsidR="00640BA5" w:rsidRDefault="00640BA5" w:rsidP="00640BA5">
      <w:pPr>
        <w:pStyle w:val="ListParagraph"/>
        <w:numPr>
          <w:ilvl w:val="0"/>
          <w:numId w:val="38"/>
        </w:numPr>
      </w:pPr>
      <w:r>
        <w:t>Be a logical decision maker</w:t>
      </w:r>
    </w:p>
    <w:p w:rsidR="00640BA5" w:rsidRDefault="00640BA5" w:rsidP="00640BA5">
      <w:pPr>
        <w:pStyle w:val="ListParagraph"/>
        <w:numPr>
          <w:ilvl w:val="0"/>
          <w:numId w:val="38"/>
        </w:numPr>
      </w:pPr>
      <w:r>
        <w:t>Understand that: economic man maximizes while managerial man satisfies.</w:t>
      </w:r>
    </w:p>
    <w:p w:rsidR="00640BA5" w:rsidRDefault="00640BA5" w:rsidP="00640BA5">
      <w:pPr>
        <w:pStyle w:val="ListParagraph"/>
        <w:numPr>
          <w:ilvl w:val="0"/>
          <w:numId w:val="38"/>
        </w:numPr>
      </w:pPr>
      <w:r>
        <w:t>Time = money.</w:t>
      </w:r>
    </w:p>
    <w:p w:rsidR="008A2721" w:rsidRDefault="00B92E47" w:rsidP="00B92E47">
      <w:pPr>
        <w:pStyle w:val="Heading1"/>
      </w:pPr>
      <w:r>
        <w:t>Managerial objectives and planning – October 21</w:t>
      </w:r>
      <w:r w:rsidRPr="00B92E47">
        <w:rPr>
          <w:vertAlign w:val="superscript"/>
        </w:rPr>
        <w:t>st</w:t>
      </w:r>
    </w:p>
    <w:p w:rsidR="00B92E47" w:rsidRDefault="00B92E47" w:rsidP="00B92E47">
      <w:pPr>
        <w:pStyle w:val="ListParagraph"/>
        <w:numPr>
          <w:ilvl w:val="0"/>
          <w:numId w:val="38"/>
        </w:numPr>
      </w:pPr>
      <w:r w:rsidRPr="00B92E47">
        <w:rPr>
          <w:rStyle w:val="Heading2Char"/>
        </w:rPr>
        <w:t>Goals:</w:t>
      </w:r>
      <w:r>
        <w:t xml:space="preserve"> </w:t>
      </w:r>
    </w:p>
    <w:p w:rsidR="00B92E47" w:rsidRDefault="00B92E47" w:rsidP="0020454E">
      <w:pPr>
        <w:pStyle w:val="ListParagraph"/>
        <w:numPr>
          <w:ilvl w:val="0"/>
          <w:numId w:val="53"/>
        </w:numPr>
      </w:pPr>
      <w:r>
        <w:t>depending on where you ” sit” your goals can be quite different</w:t>
      </w:r>
    </w:p>
    <w:p w:rsidR="00B92E47" w:rsidRDefault="00B92E47" w:rsidP="0020454E">
      <w:pPr>
        <w:pStyle w:val="ListParagraph"/>
        <w:numPr>
          <w:ilvl w:val="0"/>
          <w:numId w:val="57"/>
        </w:numPr>
      </w:pPr>
      <w:r>
        <w:t>Organization – maximize profits</w:t>
      </w:r>
    </w:p>
    <w:p w:rsidR="00B92E47" w:rsidRDefault="00B92E47" w:rsidP="0020454E">
      <w:pPr>
        <w:pStyle w:val="ListParagraph"/>
        <w:numPr>
          <w:ilvl w:val="0"/>
          <w:numId w:val="57"/>
        </w:numPr>
      </w:pPr>
      <w:r>
        <w:t>Employee—higher wages</w:t>
      </w:r>
    </w:p>
    <w:p w:rsidR="00B92E47" w:rsidRDefault="00B92E47" w:rsidP="0020454E">
      <w:pPr>
        <w:pStyle w:val="ListParagraph"/>
        <w:numPr>
          <w:ilvl w:val="0"/>
          <w:numId w:val="57"/>
        </w:numPr>
      </w:pPr>
      <w:r>
        <w:t>Customers – quality products</w:t>
      </w:r>
    </w:p>
    <w:p w:rsidR="00B92E47" w:rsidRDefault="00B92E47" w:rsidP="0020454E">
      <w:pPr>
        <w:pStyle w:val="ListParagraph"/>
        <w:numPr>
          <w:ilvl w:val="0"/>
          <w:numId w:val="57"/>
        </w:numPr>
      </w:pPr>
      <w:r>
        <w:t>Owners – higher dividends</w:t>
      </w:r>
    </w:p>
    <w:p w:rsidR="00B92E47" w:rsidRDefault="00B92E47" w:rsidP="0020454E">
      <w:pPr>
        <w:pStyle w:val="ListParagraph"/>
        <w:numPr>
          <w:ilvl w:val="0"/>
          <w:numId w:val="57"/>
        </w:numPr>
      </w:pPr>
      <w:r>
        <w:t>Management – promotions</w:t>
      </w:r>
    </w:p>
    <w:p w:rsidR="008A2721" w:rsidRDefault="00B92E47" w:rsidP="00B92E47">
      <w:pPr>
        <w:pStyle w:val="Heading2"/>
        <w:numPr>
          <w:ilvl w:val="0"/>
          <w:numId w:val="38"/>
        </w:numPr>
      </w:pPr>
      <w:r>
        <w:t>Goals and strategies</w:t>
      </w:r>
    </w:p>
    <w:p w:rsidR="00B92E47" w:rsidRDefault="00B92E47" w:rsidP="0020454E">
      <w:pPr>
        <w:pStyle w:val="ListParagraph"/>
        <w:numPr>
          <w:ilvl w:val="0"/>
          <w:numId w:val="58"/>
        </w:numPr>
      </w:pPr>
      <w:r>
        <w:t>Objectives for performance</w:t>
      </w:r>
    </w:p>
    <w:p w:rsidR="00B92E47" w:rsidRDefault="00B92E47" w:rsidP="0020454E">
      <w:pPr>
        <w:pStyle w:val="ListParagraph"/>
        <w:numPr>
          <w:ilvl w:val="0"/>
          <w:numId w:val="58"/>
        </w:numPr>
      </w:pPr>
      <w:r>
        <w:t>The starting point of successfully managing a business</w:t>
      </w:r>
    </w:p>
    <w:p w:rsidR="00B92E47" w:rsidRDefault="00B92E47" w:rsidP="0020454E">
      <w:pPr>
        <w:pStyle w:val="ListParagraph"/>
        <w:numPr>
          <w:ilvl w:val="0"/>
          <w:numId w:val="58"/>
        </w:numPr>
      </w:pPr>
      <w:r>
        <w:t>The planned method of reaching a goal is the “ strategy”</w:t>
      </w:r>
    </w:p>
    <w:p w:rsidR="00B92E47" w:rsidRDefault="00B92E47" w:rsidP="00B92E47">
      <w:pPr>
        <w:pStyle w:val="Heading2"/>
        <w:numPr>
          <w:ilvl w:val="0"/>
          <w:numId w:val="38"/>
        </w:numPr>
      </w:pPr>
      <w:r>
        <w:t>Purpose of setting goals</w:t>
      </w:r>
    </w:p>
    <w:p w:rsidR="00B92E47" w:rsidRDefault="00B92E47" w:rsidP="0020454E">
      <w:pPr>
        <w:pStyle w:val="ListParagraph"/>
        <w:numPr>
          <w:ilvl w:val="0"/>
          <w:numId w:val="59"/>
        </w:numPr>
      </w:pPr>
      <w:r>
        <w:t>Provides direction, guidance and motivation</w:t>
      </w:r>
    </w:p>
    <w:p w:rsidR="00B92E47" w:rsidRDefault="00B92E47" w:rsidP="0020454E">
      <w:pPr>
        <w:pStyle w:val="ListParagraph"/>
        <w:numPr>
          <w:ilvl w:val="0"/>
          <w:numId w:val="59"/>
        </w:numPr>
      </w:pPr>
      <w:r>
        <w:t>Assists in allocating resources</w:t>
      </w:r>
    </w:p>
    <w:p w:rsidR="00B92E47" w:rsidRDefault="00B92E47" w:rsidP="0020454E">
      <w:pPr>
        <w:pStyle w:val="ListParagraph"/>
        <w:numPr>
          <w:ilvl w:val="0"/>
          <w:numId w:val="59"/>
        </w:numPr>
      </w:pPr>
      <w:r>
        <w:t>Helps to define corporate culture</w:t>
      </w:r>
    </w:p>
    <w:p w:rsidR="00B92E47" w:rsidRDefault="00B92E47" w:rsidP="0020454E">
      <w:pPr>
        <w:pStyle w:val="ListParagraph"/>
        <w:numPr>
          <w:ilvl w:val="0"/>
          <w:numId w:val="59"/>
        </w:numPr>
      </w:pPr>
      <w:r>
        <w:t>Helps managers assess performance</w:t>
      </w:r>
    </w:p>
    <w:p w:rsidR="00B92E47" w:rsidRDefault="00B92E47" w:rsidP="00B92E47">
      <w:pPr>
        <w:pStyle w:val="Heading2"/>
        <w:numPr>
          <w:ilvl w:val="0"/>
          <w:numId w:val="38"/>
        </w:numPr>
      </w:pPr>
      <w:r>
        <w:t>Goals vs</w:t>
      </w:r>
      <w:r w:rsidR="00D36699">
        <w:t>.</w:t>
      </w:r>
      <w:r>
        <w:t xml:space="preserve"> objectives:</w:t>
      </w:r>
    </w:p>
    <w:p w:rsidR="00B92E47" w:rsidRDefault="00B92E47" w:rsidP="0020454E">
      <w:pPr>
        <w:pStyle w:val="ListParagraph"/>
        <w:numPr>
          <w:ilvl w:val="0"/>
          <w:numId w:val="60"/>
        </w:numPr>
      </w:pPr>
      <w:r w:rsidRPr="00D36699">
        <w:rPr>
          <w:highlight w:val="yellow"/>
        </w:rPr>
        <w:t>Goals:</w:t>
      </w:r>
      <w:r>
        <w:t xml:space="preserve"> long term desired results</w:t>
      </w:r>
    </w:p>
    <w:p w:rsidR="00B92E47" w:rsidRDefault="00B92E47" w:rsidP="0020454E">
      <w:pPr>
        <w:pStyle w:val="ListParagraph"/>
        <w:numPr>
          <w:ilvl w:val="0"/>
          <w:numId w:val="60"/>
        </w:numPr>
      </w:pPr>
      <w:r w:rsidRPr="00D36699">
        <w:rPr>
          <w:highlight w:val="yellow"/>
        </w:rPr>
        <w:t>Objectives:</w:t>
      </w:r>
      <w:r>
        <w:t xml:space="preserve"> short term “ rungs in the ladder” one must achieve in order to reach the long term goal</w:t>
      </w:r>
    </w:p>
    <w:p w:rsidR="00D36699" w:rsidRDefault="00D36699" w:rsidP="00D36699">
      <w:pPr>
        <w:pStyle w:val="Heading2"/>
        <w:numPr>
          <w:ilvl w:val="0"/>
          <w:numId w:val="38"/>
        </w:numPr>
      </w:pPr>
      <w:r>
        <w:t>Setting goals and objectives.</w:t>
      </w:r>
    </w:p>
    <w:p w:rsidR="00D36699" w:rsidRDefault="00D36699" w:rsidP="0020454E">
      <w:pPr>
        <w:pStyle w:val="ListParagraph"/>
        <w:numPr>
          <w:ilvl w:val="0"/>
          <w:numId w:val="61"/>
        </w:numPr>
      </w:pPr>
      <w:r>
        <w:t>Specific and measurable</w:t>
      </w:r>
    </w:p>
    <w:p w:rsidR="00D36699" w:rsidRDefault="00D36699" w:rsidP="0020454E">
      <w:pPr>
        <w:pStyle w:val="ListParagraph"/>
        <w:numPr>
          <w:ilvl w:val="0"/>
          <w:numId w:val="61"/>
        </w:numPr>
      </w:pPr>
      <w:r>
        <w:t>Time oriented</w:t>
      </w:r>
    </w:p>
    <w:p w:rsidR="00D36699" w:rsidRDefault="00D36699" w:rsidP="0020454E">
      <w:pPr>
        <w:pStyle w:val="ListParagraph"/>
        <w:numPr>
          <w:ilvl w:val="0"/>
          <w:numId w:val="61"/>
        </w:numPr>
      </w:pPr>
      <w:r>
        <w:t>Realistic yet challenging</w:t>
      </w:r>
    </w:p>
    <w:p w:rsidR="00D36699" w:rsidRDefault="00D36699" w:rsidP="0020454E">
      <w:pPr>
        <w:pStyle w:val="ListParagraph"/>
        <w:numPr>
          <w:ilvl w:val="0"/>
          <w:numId w:val="61"/>
        </w:numPr>
      </w:pPr>
      <w:r>
        <w:t>Set by those responsible for reaching them</w:t>
      </w:r>
    </w:p>
    <w:p w:rsidR="00D36699" w:rsidRDefault="00D36699" w:rsidP="0020454E">
      <w:pPr>
        <w:pStyle w:val="ListParagraph"/>
        <w:numPr>
          <w:ilvl w:val="0"/>
          <w:numId w:val="61"/>
        </w:numPr>
      </w:pPr>
      <w:r>
        <w:t>Must be balanced</w:t>
      </w:r>
    </w:p>
    <w:p w:rsidR="00D36699" w:rsidRDefault="00D36699" w:rsidP="0020454E">
      <w:pPr>
        <w:pStyle w:val="ListParagraph"/>
        <w:numPr>
          <w:ilvl w:val="0"/>
          <w:numId w:val="61"/>
        </w:numPr>
      </w:pPr>
      <w:r>
        <w:t xml:space="preserve">Integrated to performance appraisal </w:t>
      </w:r>
    </w:p>
    <w:p w:rsidR="00D36699" w:rsidRDefault="00D36699" w:rsidP="0020454E">
      <w:pPr>
        <w:pStyle w:val="ListParagraph"/>
        <w:numPr>
          <w:ilvl w:val="0"/>
          <w:numId w:val="61"/>
        </w:numPr>
      </w:pPr>
      <w:r>
        <w:t>Flexible</w:t>
      </w:r>
    </w:p>
    <w:p w:rsidR="00D36699" w:rsidRDefault="00D36699" w:rsidP="00D36699">
      <w:pPr>
        <w:pStyle w:val="Heading2"/>
        <w:numPr>
          <w:ilvl w:val="0"/>
          <w:numId w:val="38"/>
        </w:numPr>
      </w:pPr>
      <w:r>
        <w:t>Planning</w:t>
      </w:r>
    </w:p>
    <w:p w:rsidR="00D36699" w:rsidRDefault="00D36699" w:rsidP="0020454E">
      <w:pPr>
        <w:pStyle w:val="ListParagraph"/>
        <w:numPr>
          <w:ilvl w:val="0"/>
          <w:numId w:val="62"/>
        </w:numPr>
      </w:pPr>
      <w:r>
        <w:t>Determining how best to use the organization’s resources</w:t>
      </w:r>
    </w:p>
    <w:p w:rsidR="00D36699" w:rsidRDefault="00D36699" w:rsidP="0020454E">
      <w:pPr>
        <w:pStyle w:val="ListParagraph"/>
        <w:numPr>
          <w:ilvl w:val="0"/>
          <w:numId w:val="62"/>
        </w:numPr>
      </w:pPr>
      <w:r>
        <w:t>Identifying the objectives to be attainted and the ways to realize them</w:t>
      </w:r>
    </w:p>
    <w:p w:rsidR="00D36699" w:rsidRDefault="00D36699" w:rsidP="00D36699">
      <w:pPr>
        <w:pStyle w:val="Heading2"/>
        <w:numPr>
          <w:ilvl w:val="0"/>
          <w:numId w:val="38"/>
        </w:numPr>
      </w:pPr>
      <w:r>
        <w:t>What is a plan?</w:t>
      </w:r>
    </w:p>
    <w:p w:rsidR="00D36699" w:rsidRDefault="00D36699" w:rsidP="0020454E">
      <w:pPr>
        <w:pStyle w:val="ListParagraph"/>
        <w:numPr>
          <w:ilvl w:val="0"/>
          <w:numId w:val="63"/>
        </w:numPr>
      </w:pPr>
      <w:r>
        <w:t>Detailed course of action</w:t>
      </w:r>
    </w:p>
    <w:p w:rsidR="00D36699" w:rsidRDefault="00D36699" w:rsidP="0020454E">
      <w:pPr>
        <w:pStyle w:val="ListParagraph"/>
        <w:numPr>
          <w:ilvl w:val="0"/>
          <w:numId w:val="63"/>
        </w:numPr>
      </w:pPr>
      <w:r>
        <w:t>Covers specific activity</w:t>
      </w:r>
    </w:p>
    <w:p w:rsidR="00D36699" w:rsidRDefault="00D36699" w:rsidP="0020454E">
      <w:pPr>
        <w:pStyle w:val="ListParagraph"/>
        <w:numPr>
          <w:ilvl w:val="0"/>
          <w:numId w:val="63"/>
        </w:numPr>
      </w:pPr>
      <w:r>
        <w:t>Specifies goals and short term objectives</w:t>
      </w:r>
    </w:p>
    <w:p w:rsidR="00D36699" w:rsidRDefault="00D36699" w:rsidP="0020454E">
      <w:pPr>
        <w:pStyle w:val="ListParagraph"/>
        <w:numPr>
          <w:ilvl w:val="0"/>
          <w:numId w:val="63"/>
        </w:numPr>
      </w:pPr>
      <w:r>
        <w:t>Specifies human and material resources</w:t>
      </w:r>
    </w:p>
    <w:p w:rsidR="00D36699" w:rsidRDefault="00D36699" w:rsidP="0020454E">
      <w:pPr>
        <w:pStyle w:val="ListParagraph"/>
        <w:numPr>
          <w:ilvl w:val="0"/>
          <w:numId w:val="63"/>
        </w:numPr>
      </w:pPr>
      <w:r>
        <w:t>Specifies methods</w:t>
      </w:r>
    </w:p>
    <w:p w:rsidR="00D36699" w:rsidRDefault="00D36699" w:rsidP="0020454E">
      <w:pPr>
        <w:pStyle w:val="ListParagraph"/>
        <w:numPr>
          <w:ilvl w:val="0"/>
          <w:numId w:val="63"/>
        </w:numPr>
      </w:pPr>
      <w:r>
        <w:t>Specifies time period</w:t>
      </w:r>
    </w:p>
    <w:p w:rsidR="00702C07" w:rsidRDefault="00702C07" w:rsidP="00702C07">
      <w:pPr>
        <w:pStyle w:val="Heading2"/>
        <w:numPr>
          <w:ilvl w:val="0"/>
          <w:numId w:val="38"/>
        </w:numPr>
      </w:pPr>
      <w:r>
        <w:t>Why plan?</w:t>
      </w:r>
    </w:p>
    <w:p w:rsidR="00702C07" w:rsidRDefault="00702C07" w:rsidP="0020454E">
      <w:pPr>
        <w:pStyle w:val="ListParagraph"/>
        <w:numPr>
          <w:ilvl w:val="0"/>
          <w:numId w:val="64"/>
        </w:numPr>
      </w:pPr>
      <w:r>
        <w:t>Focuses attention on objectives and goals</w:t>
      </w:r>
    </w:p>
    <w:p w:rsidR="00702C07" w:rsidRDefault="00702C07" w:rsidP="0020454E">
      <w:pPr>
        <w:pStyle w:val="ListParagraph"/>
        <w:numPr>
          <w:ilvl w:val="0"/>
          <w:numId w:val="64"/>
        </w:numPr>
      </w:pPr>
      <w:r>
        <w:t>Offsets ( to a degree) UNCERT, AND CHANGE</w:t>
      </w:r>
    </w:p>
    <w:p w:rsidR="00702C07" w:rsidRDefault="00702C07" w:rsidP="0020454E">
      <w:pPr>
        <w:pStyle w:val="ListParagraph"/>
        <w:numPr>
          <w:ilvl w:val="0"/>
          <w:numId w:val="64"/>
        </w:numPr>
      </w:pPr>
      <w:r>
        <w:t>MINIMIZE COSTS THROUGH EFFEICENCY OF OPERATIONS</w:t>
      </w:r>
    </w:p>
    <w:p w:rsidR="00702C07" w:rsidRDefault="00702C07" w:rsidP="0020454E">
      <w:pPr>
        <w:pStyle w:val="ListParagraph"/>
        <w:numPr>
          <w:ilvl w:val="0"/>
          <w:numId w:val="64"/>
        </w:numPr>
      </w:pPr>
      <w:r>
        <w:t>Forces managers to be creative.</w:t>
      </w:r>
    </w:p>
    <w:p w:rsidR="00702C07" w:rsidRDefault="00702C07" w:rsidP="0020454E">
      <w:pPr>
        <w:pStyle w:val="ListParagraph"/>
        <w:numPr>
          <w:ilvl w:val="0"/>
          <w:numId w:val="64"/>
        </w:numPr>
      </w:pPr>
      <w:r>
        <w:t>Helps integrate short with long term plans</w:t>
      </w:r>
    </w:p>
    <w:p w:rsidR="00702C07" w:rsidRDefault="00702C07" w:rsidP="0020454E">
      <w:pPr>
        <w:pStyle w:val="ListParagraph"/>
        <w:numPr>
          <w:ilvl w:val="0"/>
          <w:numId w:val="64"/>
        </w:numPr>
      </w:pPr>
      <w:r>
        <w:t>Facilitates managerial control</w:t>
      </w:r>
    </w:p>
    <w:p w:rsidR="00702C07" w:rsidRDefault="00702C07" w:rsidP="00702C07">
      <w:pPr>
        <w:pStyle w:val="Heading2"/>
        <w:numPr>
          <w:ilvl w:val="0"/>
          <w:numId w:val="38"/>
        </w:numPr>
      </w:pPr>
      <w:r>
        <w:t>Why planning is important</w:t>
      </w:r>
    </w:p>
    <w:p w:rsidR="00702C07" w:rsidRDefault="00702C07" w:rsidP="0020454E">
      <w:pPr>
        <w:pStyle w:val="ListParagraph"/>
        <w:numPr>
          <w:ilvl w:val="0"/>
          <w:numId w:val="65"/>
        </w:numPr>
      </w:pPr>
      <w:r>
        <w:t xml:space="preserve">Good planning provides </w:t>
      </w:r>
      <w:r>
        <w:sym w:font="Wingdings" w:char="F0E0"/>
      </w:r>
    </w:p>
    <w:p w:rsidR="00702C07" w:rsidRDefault="00702C07" w:rsidP="00702C07">
      <w:pPr>
        <w:pStyle w:val="ListParagraph"/>
        <w:numPr>
          <w:ilvl w:val="0"/>
          <w:numId w:val="38"/>
        </w:numPr>
      </w:pPr>
      <w:r>
        <w:t>Participation</w:t>
      </w:r>
    </w:p>
    <w:p w:rsidR="00702C07" w:rsidRDefault="00702C07" w:rsidP="00702C07">
      <w:pPr>
        <w:pStyle w:val="ListParagraph"/>
        <w:numPr>
          <w:ilvl w:val="0"/>
          <w:numId w:val="38"/>
        </w:numPr>
      </w:pPr>
      <w:r>
        <w:t>Sense of direction &amp; purpose</w:t>
      </w:r>
    </w:p>
    <w:p w:rsidR="00702C07" w:rsidRDefault="00702C07" w:rsidP="00702C07">
      <w:pPr>
        <w:pStyle w:val="ListParagraph"/>
        <w:numPr>
          <w:ilvl w:val="0"/>
          <w:numId w:val="38"/>
        </w:numPr>
      </w:pPr>
      <w:r>
        <w:t>Coordination</w:t>
      </w:r>
    </w:p>
    <w:p w:rsidR="00702C07" w:rsidRDefault="00702C07" w:rsidP="00702C07">
      <w:pPr>
        <w:pStyle w:val="ListParagraph"/>
        <w:numPr>
          <w:ilvl w:val="0"/>
          <w:numId w:val="38"/>
        </w:numPr>
      </w:pPr>
      <w:r>
        <w:t>Control</w:t>
      </w:r>
    </w:p>
    <w:p w:rsidR="00702C07" w:rsidRDefault="00702C07" w:rsidP="00702C07">
      <w:r>
        <w:t xml:space="preserve">Look at figure 5.1 </w:t>
      </w:r>
      <w:r>
        <w:sym w:font="Wingdings" w:char="F0E0"/>
      </w:r>
      <w:r>
        <w:t xml:space="preserve"> three steps in planning: </w:t>
      </w:r>
    </w:p>
    <w:p w:rsidR="00702C07" w:rsidRDefault="00702C07" w:rsidP="00702C07">
      <w:pPr>
        <w:pStyle w:val="ListParagraph"/>
        <w:numPr>
          <w:ilvl w:val="0"/>
          <w:numId w:val="38"/>
        </w:numPr>
      </w:pPr>
      <w:r>
        <w:t>Determining the organization’s mission and goals: define the business, establish major goals</w:t>
      </w:r>
      <w:r w:rsidR="001F4B19">
        <w:t xml:space="preserve">g  </w:t>
      </w:r>
    </w:p>
    <w:p w:rsidR="00702C07" w:rsidRDefault="00702C07" w:rsidP="00702C07">
      <w:pPr>
        <w:pStyle w:val="ListParagraph"/>
        <w:numPr>
          <w:ilvl w:val="0"/>
          <w:numId w:val="38"/>
        </w:numPr>
      </w:pPr>
      <w:r>
        <w:t>Formulating strategy: analyze current situation and develop strategies</w:t>
      </w:r>
    </w:p>
    <w:p w:rsidR="00702C07" w:rsidRDefault="00702C07" w:rsidP="00702C07">
      <w:pPr>
        <w:pStyle w:val="ListParagraph"/>
        <w:numPr>
          <w:ilvl w:val="0"/>
          <w:numId w:val="38"/>
        </w:numPr>
      </w:pPr>
      <w:r>
        <w:t>Implement the strategy</w:t>
      </w:r>
    </w:p>
    <w:p w:rsidR="00702C07" w:rsidRDefault="00702C07" w:rsidP="00702C07">
      <w:pPr>
        <w:pStyle w:val="Heading2"/>
        <w:numPr>
          <w:ilvl w:val="0"/>
          <w:numId w:val="38"/>
        </w:numPr>
      </w:pPr>
      <w:r>
        <w:t>Types of plans</w:t>
      </w:r>
    </w:p>
    <w:p w:rsidR="00702C07" w:rsidRPr="00702C07" w:rsidRDefault="00702C07" w:rsidP="0020454E">
      <w:pPr>
        <w:pStyle w:val="ListParagraph"/>
        <w:numPr>
          <w:ilvl w:val="0"/>
          <w:numId w:val="65"/>
        </w:numPr>
        <w:rPr>
          <w:highlight w:val="yellow"/>
        </w:rPr>
      </w:pPr>
      <w:r w:rsidRPr="00702C07">
        <w:rPr>
          <w:highlight w:val="yellow"/>
        </w:rPr>
        <w:t>Strategic :</w:t>
      </w:r>
    </w:p>
    <w:p w:rsidR="00702C07" w:rsidRDefault="00702C07" w:rsidP="00702C07">
      <w:pPr>
        <w:pStyle w:val="ListParagraph"/>
        <w:numPr>
          <w:ilvl w:val="0"/>
          <w:numId w:val="38"/>
        </w:numPr>
      </w:pPr>
      <w:r>
        <w:t>Broad plans</w:t>
      </w:r>
    </w:p>
    <w:p w:rsidR="00702C07" w:rsidRDefault="00702C07" w:rsidP="00702C07">
      <w:pPr>
        <w:pStyle w:val="ListParagraph"/>
        <w:numPr>
          <w:ilvl w:val="0"/>
          <w:numId w:val="38"/>
        </w:numPr>
      </w:pPr>
      <w:r>
        <w:t>Prepared by top level managers and how to achieve long term goals</w:t>
      </w:r>
    </w:p>
    <w:p w:rsidR="00702C07" w:rsidRPr="00702C07" w:rsidRDefault="00702C07" w:rsidP="0020454E">
      <w:pPr>
        <w:pStyle w:val="ListParagraph"/>
        <w:numPr>
          <w:ilvl w:val="0"/>
          <w:numId w:val="65"/>
        </w:numPr>
        <w:rPr>
          <w:highlight w:val="yellow"/>
        </w:rPr>
      </w:pPr>
      <w:r w:rsidRPr="00702C07">
        <w:rPr>
          <w:highlight w:val="yellow"/>
        </w:rPr>
        <w:t>Tactical :</w:t>
      </w:r>
    </w:p>
    <w:p w:rsidR="00702C07" w:rsidRDefault="00702C07" w:rsidP="00702C07">
      <w:pPr>
        <w:pStyle w:val="ListParagraph"/>
        <w:numPr>
          <w:ilvl w:val="0"/>
          <w:numId w:val="38"/>
        </w:numPr>
      </w:pPr>
      <w:r>
        <w:t>Short term plans</w:t>
      </w:r>
    </w:p>
    <w:p w:rsidR="00702C07" w:rsidRDefault="00702C07" w:rsidP="00702C07">
      <w:pPr>
        <w:pStyle w:val="ListParagraph"/>
        <w:numPr>
          <w:ilvl w:val="0"/>
          <w:numId w:val="38"/>
        </w:numPr>
      </w:pPr>
      <w:r>
        <w:t>Born from a strategy</w:t>
      </w:r>
    </w:p>
    <w:p w:rsidR="00702C07" w:rsidRPr="00702C07" w:rsidRDefault="00702C07" w:rsidP="0020454E">
      <w:pPr>
        <w:pStyle w:val="ListParagraph"/>
        <w:numPr>
          <w:ilvl w:val="0"/>
          <w:numId w:val="65"/>
        </w:numPr>
        <w:rPr>
          <w:highlight w:val="yellow"/>
        </w:rPr>
      </w:pPr>
      <w:r w:rsidRPr="00702C07">
        <w:rPr>
          <w:highlight w:val="yellow"/>
        </w:rPr>
        <w:t>Operational:</w:t>
      </w:r>
    </w:p>
    <w:p w:rsidR="00702C07" w:rsidRDefault="00702C07" w:rsidP="00702C07">
      <w:pPr>
        <w:pStyle w:val="ListParagraph"/>
        <w:numPr>
          <w:ilvl w:val="0"/>
          <w:numId w:val="38"/>
        </w:numPr>
      </w:pPr>
      <w:r>
        <w:t>Very detailed</w:t>
      </w:r>
    </w:p>
    <w:p w:rsidR="00702C07" w:rsidRDefault="00702C07" w:rsidP="00702C07">
      <w:pPr>
        <w:pStyle w:val="ListParagraph"/>
        <w:numPr>
          <w:ilvl w:val="0"/>
          <w:numId w:val="38"/>
        </w:numPr>
      </w:pPr>
      <w:r>
        <w:t>Short range plans</w:t>
      </w:r>
    </w:p>
    <w:p w:rsidR="00702C07" w:rsidRDefault="00702C07" w:rsidP="00702C07">
      <w:pPr>
        <w:pStyle w:val="ListParagraph"/>
        <w:numPr>
          <w:ilvl w:val="0"/>
          <w:numId w:val="38"/>
        </w:numPr>
      </w:pPr>
      <w:r>
        <w:t>Prepared by first level managers</w:t>
      </w:r>
    </w:p>
    <w:p w:rsidR="00702C07" w:rsidRDefault="00702C07" w:rsidP="00702C07">
      <w:pPr>
        <w:pStyle w:val="Heading2"/>
        <w:numPr>
          <w:ilvl w:val="0"/>
          <w:numId w:val="38"/>
        </w:numPr>
      </w:pPr>
      <w:r>
        <w:t>Strategy formulation:</w:t>
      </w:r>
    </w:p>
    <w:p w:rsidR="00702C07" w:rsidRDefault="00702C07" w:rsidP="00702C07">
      <w:pPr>
        <w:pStyle w:val="ListParagraph"/>
        <w:numPr>
          <w:ilvl w:val="0"/>
          <w:numId w:val="38"/>
        </w:numPr>
      </w:pPr>
      <w:r>
        <w:t>Analyzing current situation to develop strategies to achieve the mission</w:t>
      </w:r>
    </w:p>
    <w:p w:rsidR="00702C07" w:rsidRDefault="00702C07" w:rsidP="00702C07">
      <w:pPr>
        <w:pStyle w:val="ListParagraph"/>
        <w:numPr>
          <w:ilvl w:val="0"/>
          <w:numId w:val="38"/>
        </w:numPr>
      </w:pPr>
      <w:r>
        <w:t>Accomplished by SWOT analysis</w:t>
      </w:r>
    </w:p>
    <w:p w:rsidR="00702C07" w:rsidRDefault="00702C07" w:rsidP="0020454E">
      <w:pPr>
        <w:pStyle w:val="ListParagraph"/>
        <w:numPr>
          <w:ilvl w:val="0"/>
          <w:numId w:val="66"/>
        </w:numPr>
      </w:pPr>
      <w:r>
        <w:t>Understand the organizational strengths and weaknesses ( and yours)</w:t>
      </w:r>
    </w:p>
    <w:p w:rsidR="00702C07" w:rsidRDefault="00702C07" w:rsidP="0020454E">
      <w:pPr>
        <w:pStyle w:val="ListParagraph"/>
        <w:numPr>
          <w:ilvl w:val="0"/>
          <w:numId w:val="66"/>
        </w:numPr>
      </w:pPr>
      <w:r>
        <w:t>Environmental opportunities and threats</w:t>
      </w:r>
    </w:p>
    <w:p w:rsidR="005F64B1" w:rsidRDefault="005F64B1" w:rsidP="005F64B1">
      <w:pPr>
        <w:pStyle w:val="Heading2"/>
        <w:numPr>
          <w:ilvl w:val="0"/>
          <w:numId w:val="38"/>
        </w:numPr>
      </w:pPr>
      <w:r>
        <w:t>The management process</w:t>
      </w:r>
    </w:p>
    <w:p w:rsidR="005F64B1" w:rsidRDefault="001F4B19" w:rsidP="005F64B1">
      <w:pPr>
        <w:pStyle w:val="ListParagraph"/>
        <w:numPr>
          <w:ilvl w:val="0"/>
          <w:numId w:val="38"/>
        </w:numPr>
      </w:pPr>
      <w:r>
        <w:t>«</w:t>
      </w:r>
      <w:r w:rsidR="005F64B1">
        <w:t>A series of activities developed to allow businesses to achieve their goals</w:t>
      </w:r>
    </w:p>
    <w:p w:rsidR="005F64B1" w:rsidRDefault="005F64B1" w:rsidP="0020454E">
      <w:pPr>
        <w:pStyle w:val="ListParagraph"/>
        <w:numPr>
          <w:ilvl w:val="0"/>
          <w:numId w:val="66"/>
        </w:numPr>
      </w:pPr>
      <w:r>
        <w:t>Planning</w:t>
      </w:r>
    </w:p>
    <w:p w:rsidR="005F64B1" w:rsidRDefault="005F64B1" w:rsidP="0020454E">
      <w:pPr>
        <w:pStyle w:val="ListParagraph"/>
        <w:numPr>
          <w:ilvl w:val="0"/>
          <w:numId w:val="66"/>
        </w:numPr>
      </w:pPr>
      <w:r>
        <w:t>Organizing</w:t>
      </w:r>
    </w:p>
    <w:p w:rsidR="005F64B1" w:rsidRDefault="005F64B1" w:rsidP="0020454E">
      <w:pPr>
        <w:pStyle w:val="ListParagraph"/>
        <w:numPr>
          <w:ilvl w:val="0"/>
          <w:numId w:val="66"/>
        </w:numPr>
      </w:pPr>
      <w:r>
        <w:t>Leading</w:t>
      </w:r>
    </w:p>
    <w:p w:rsidR="005F64B1" w:rsidRDefault="005F64B1" w:rsidP="0020454E">
      <w:pPr>
        <w:pStyle w:val="ListParagraph"/>
        <w:numPr>
          <w:ilvl w:val="0"/>
          <w:numId w:val="66"/>
        </w:numPr>
      </w:pPr>
      <w:r>
        <w:t>Controlling</w:t>
      </w:r>
    </w:p>
    <w:p w:rsidR="005F64B1" w:rsidRDefault="005F64B1" w:rsidP="005F64B1">
      <w:pPr>
        <w:pStyle w:val="Heading2"/>
        <w:numPr>
          <w:ilvl w:val="0"/>
          <w:numId w:val="38"/>
        </w:numPr>
      </w:pPr>
      <w:r>
        <w:t>The plan</w:t>
      </w:r>
    </w:p>
    <w:p w:rsidR="00852326" w:rsidRDefault="00FE7DF0" w:rsidP="00FE7DF0">
      <w:pPr>
        <w:pStyle w:val="Title"/>
      </w:pPr>
      <w:r>
        <w:t>Chapter 7: My Notes</w:t>
      </w:r>
    </w:p>
    <w:p w:rsidR="00FE7DF0" w:rsidRDefault="00FE7DF0" w:rsidP="00A514F9">
      <w:pPr>
        <w:pStyle w:val="ListParagraph"/>
        <w:ind w:left="1695"/>
      </w:pPr>
    </w:p>
    <w:p w:rsidR="00FE7DF0" w:rsidRDefault="00FE7DF0" w:rsidP="00FE7DF0">
      <w:pPr>
        <w:pStyle w:val="ListParagraph"/>
        <w:numPr>
          <w:ilvl w:val="0"/>
          <w:numId w:val="38"/>
        </w:numPr>
      </w:pPr>
      <w:r w:rsidRPr="00D928B7">
        <w:rPr>
          <w:b/>
        </w:rPr>
        <w:t>Corporate social responsibility</w:t>
      </w:r>
      <w:r>
        <w:t xml:space="preserve">: the obligations that corporations owe to their stakeholders, such as </w:t>
      </w:r>
      <w:r w:rsidR="00D928B7">
        <w:t>shareholders, employees, customers and citizens.</w:t>
      </w:r>
    </w:p>
    <w:p w:rsidR="00D928B7" w:rsidRDefault="00D928B7" w:rsidP="00FE7DF0">
      <w:pPr>
        <w:pStyle w:val="ListParagraph"/>
        <w:numPr>
          <w:ilvl w:val="0"/>
          <w:numId w:val="38"/>
        </w:numPr>
      </w:pPr>
      <w:r>
        <w:rPr>
          <w:b/>
        </w:rPr>
        <w:t>Ethical dilemmas</w:t>
      </w:r>
      <w:r w:rsidRPr="00D928B7">
        <w:t>:</w:t>
      </w:r>
      <w:r>
        <w:t xml:space="preserve"> having to make a choice between two competing but arguably valid options</w:t>
      </w:r>
    </w:p>
    <w:p w:rsidR="00D928B7" w:rsidRDefault="00D928B7" w:rsidP="00FE7DF0">
      <w:pPr>
        <w:pStyle w:val="ListParagraph"/>
        <w:numPr>
          <w:ilvl w:val="0"/>
          <w:numId w:val="38"/>
        </w:numPr>
      </w:pPr>
      <w:r>
        <w:rPr>
          <w:b/>
        </w:rPr>
        <w:t>Ethical lapses</w:t>
      </w:r>
      <w:r w:rsidRPr="00D928B7">
        <w:t>:</w:t>
      </w:r>
      <w:r>
        <w:t xml:space="preserve"> decisions that are contrary to an individual’s stated beliefs and the policies of the company</w:t>
      </w:r>
    </w:p>
    <w:p w:rsidR="00D928B7" w:rsidRDefault="00D928B7" w:rsidP="00D928B7">
      <w:pPr>
        <w:pStyle w:val="Heading2"/>
      </w:pPr>
      <w:r>
        <w:t>Basic approaches to ethical decision making:</w:t>
      </w:r>
    </w:p>
    <w:p w:rsidR="00D928B7" w:rsidRDefault="00D928B7" w:rsidP="00D928B7">
      <w:pPr>
        <w:pStyle w:val="ListParagraph"/>
        <w:numPr>
          <w:ilvl w:val="0"/>
          <w:numId w:val="38"/>
        </w:numPr>
      </w:pPr>
      <w:r w:rsidRPr="00D928B7">
        <w:rPr>
          <w:b/>
        </w:rPr>
        <w:t>Utilitarian approach:</w:t>
      </w:r>
      <w:r>
        <w:t xml:space="preserve"> focuses on the consequences of the action</w:t>
      </w:r>
      <w:r>
        <w:sym w:font="Wingdings" w:char="F0E0"/>
      </w:r>
      <w:r>
        <w:t xml:space="preserve"> the greatest good.</w:t>
      </w:r>
    </w:p>
    <w:p w:rsidR="00D928B7" w:rsidRPr="003D6A3F" w:rsidRDefault="00D928B7" w:rsidP="00D928B7">
      <w:pPr>
        <w:pStyle w:val="ListParagraph"/>
        <w:numPr>
          <w:ilvl w:val="0"/>
          <w:numId w:val="38"/>
        </w:numPr>
        <w:rPr>
          <w:b/>
        </w:rPr>
      </w:pPr>
      <w:r w:rsidRPr="00D928B7">
        <w:rPr>
          <w:b/>
        </w:rPr>
        <w:t>Moral rights approach:</w:t>
      </w:r>
      <w:r>
        <w:rPr>
          <w:b/>
        </w:rPr>
        <w:t xml:space="preserve"> </w:t>
      </w:r>
      <w:r w:rsidR="003D6A3F">
        <w:t xml:space="preserve">focuses on the examination of the moral standing of actions independent of their consequences. They actually look at what is right or wrong. Is it wrong to have an element of surprise? To cut off </w:t>
      </w:r>
    </w:p>
    <w:p w:rsidR="003D6A3F" w:rsidRDefault="003D6A3F" w:rsidP="00D928B7">
      <w:pPr>
        <w:pStyle w:val="ListParagraph"/>
        <w:numPr>
          <w:ilvl w:val="0"/>
          <w:numId w:val="38"/>
        </w:numPr>
        <w:rPr>
          <w:b/>
        </w:rPr>
      </w:pPr>
      <w:r>
        <w:rPr>
          <w:b/>
        </w:rPr>
        <w:t xml:space="preserve">Universal approach: </w:t>
      </w:r>
      <w:r w:rsidRPr="003D6A3F">
        <w:t>where you choose a course of action you believe can apply to all people under all situations. By Immanuel Kant: “do unto others...”</w:t>
      </w:r>
      <w:r>
        <w:rPr>
          <w:b/>
        </w:rPr>
        <w:t xml:space="preserve"> </w:t>
      </w:r>
    </w:p>
    <w:p w:rsidR="003D6A3F" w:rsidRPr="00A514F9" w:rsidRDefault="003D6A3F" w:rsidP="00D928B7">
      <w:pPr>
        <w:pStyle w:val="ListParagraph"/>
        <w:numPr>
          <w:ilvl w:val="0"/>
          <w:numId w:val="38"/>
        </w:numPr>
        <w:rPr>
          <w:b/>
        </w:rPr>
      </w:pPr>
      <w:r>
        <w:rPr>
          <w:b/>
        </w:rPr>
        <w:t xml:space="preserve">Justice approach: </w:t>
      </w:r>
      <w:r>
        <w:t>focuses on how equitably the costs and benefits of actions are distributed.</w:t>
      </w:r>
    </w:p>
    <w:p w:rsidR="00A514F9" w:rsidRPr="00A514F9" w:rsidRDefault="00A514F9" w:rsidP="00177341">
      <w:pPr>
        <w:pStyle w:val="ListParagraph"/>
        <w:numPr>
          <w:ilvl w:val="0"/>
          <w:numId w:val="83"/>
        </w:numPr>
      </w:pPr>
      <w:r>
        <w:rPr>
          <w:b/>
        </w:rPr>
        <w:t xml:space="preserve">Distributive:  </w:t>
      </w:r>
      <w:r w:rsidRPr="00A514F9">
        <w:t xml:space="preserve">the equitable distribution of rewards and punishment based on </w:t>
      </w:r>
      <w:r w:rsidRPr="00A514F9">
        <w:rPr>
          <w:highlight w:val="yellow"/>
        </w:rPr>
        <w:t>performance</w:t>
      </w:r>
      <w:r w:rsidRPr="00A514F9">
        <w:t>.</w:t>
      </w:r>
    </w:p>
    <w:p w:rsidR="00A514F9" w:rsidRPr="00A514F9" w:rsidRDefault="00A514F9" w:rsidP="00177341">
      <w:pPr>
        <w:pStyle w:val="ListParagraph"/>
        <w:numPr>
          <w:ilvl w:val="0"/>
          <w:numId w:val="83"/>
        </w:numPr>
      </w:pPr>
      <w:r>
        <w:rPr>
          <w:b/>
        </w:rPr>
        <w:t xml:space="preserve">Procedural justice:  </w:t>
      </w:r>
      <w:r w:rsidRPr="00A514F9">
        <w:t>ensuring that those affected by managerial decisions consent to the decision-making process and that the process is administered impartiality.</w:t>
      </w:r>
    </w:p>
    <w:p w:rsidR="00A514F9" w:rsidRPr="00A514F9" w:rsidRDefault="00A514F9" w:rsidP="00177341">
      <w:pPr>
        <w:pStyle w:val="ListParagraph"/>
        <w:numPr>
          <w:ilvl w:val="0"/>
          <w:numId w:val="83"/>
        </w:numPr>
        <w:rPr>
          <w:b/>
        </w:rPr>
      </w:pPr>
      <w:r>
        <w:rPr>
          <w:b/>
        </w:rPr>
        <w:t xml:space="preserve">Compensated justice: </w:t>
      </w:r>
      <w:r>
        <w:t xml:space="preserve"> if the other two forms don’t work, then those hurt by the distribution of awards are compensated.</w:t>
      </w:r>
    </w:p>
    <w:p w:rsidR="00A514F9" w:rsidRDefault="00A514F9" w:rsidP="00A514F9">
      <w:pPr>
        <w:pStyle w:val="Heading2"/>
      </w:pPr>
      <w:r>
        <w:t>Moral intensity in ethical decision making:</w:t>
      </w:r>
    </w:p>
    <w:p w:rsidR="00A514F9" w:rsidRDefault="003F3924" w:rsidP="00A514F9">
      <w:pPr>
        <w:pStyle w:val="ListParagraph"/>
        <w:numPr>
          <w:ilvl w:val="0"/>
          <w:numId w:val="38"/>
        </w:numPr>
      </w:pPr>
      <w:r w:rsidRPr="003F3924">
        <w:rPr>
          <w:b/>
        </w:rPr>
        <w:t>Moral intensity</w:t>
      </w:r>
      <w:r>
        <w:t>: the degree to which people see an issue as an ethical one</w:t>
      </w:r>
    </w:p>
    <w:p w:rsidR="003F3924" w:rsidRDefault="003F3924" w:rsidP="003F3924">
      <w:pPr>
        <w:pStyle w:val="ListParagraph"/>
        <w:ind w:left="1695"/>
      </w:pPr>
      <w:r>
        <w:t xml:space="preserve">               Social consequences</w:t>
      </w:r>
    </w:p>
    <w:p w:rsidR="003F3924" w:rsidRDefault="003F3924" w:rsidP="003F3924">
      <w:pPr>
        <w:pStyle w:val="ListParagraph"/>
        <w:ind w:left="2415"/>
      </w:pPr>
      <w:r>
        <w:t>+</w:t>
      </w:r>
    </w:p>
    <w:p w:rsidR="003F3924" w:rsidRDefault="003F3924" w:rsidP="003F3924">
      <w:pPr>
        <w:pStyle w:val="ListParagraph"/>
        <w:ind w:left="2415"/>
      </w:pPr>
      <w:r>
        <w:t>Probability of effect</w:t>
      </w:r>
    </w:p>
    <w:p w:rsidR="003F3924" w:rsidRDefault="003F3924" w:rsidP="003F3924">
      <w:pPr>
        <w:pStyle w:val="ListParagraph"/>
        <w:ind w:left="2415"/>
      </w:pPr>
      <w:r>
        <w:t>+</w:t>
      </w:r>
    </w:p>
    <w:p w:rsidR="003F3924" w:rsidRDefault="003F3924" w:rsidP="003F3924">
      <w:pPr>
        <w:pStyle w:val="ListParagraph"/>
        <w:ind w:left="2415"/>
      </w:pPr>
      <w:r>
        <w:t>Temporal immediacy</w:t>
      </w:r>
    </w:p>
    <w:p w:rsidR="003F3924" w:rsidRDefault="003F3924" w:rsidP="003F3924">
      <w:pPr>
        <w:pStyle w:val="ListParagraph"/>
        <w:ind w:left="2415"/>
      </w:pPr>
      <w:r>
        <w:t>+</w:t>
      </w:r>
    </w:p>
    <w:p w:rsidR="003F3924" w:rsidRDefault="003F3924" w:rsidP="003F3924">
      <w:pPr>
        <w:pStyle w:val="ListParagraph"/>
        <w:ind w:left="2415"/>
      </w:pPr>
      <w:r>
        <w:t>Proximity</w:t>
      </w:r>
    </w:p>
    <w:p w:rsidR="003F3924" w:rsidRDefault="003F3924" w:rsidP="003F3924">
      <w:pPr>
        <w:pStyle w:val="ListParagraph"/>
        <w:ind w:left="2415"/>
      </w:pPr>
      <w:r>
        <w:t>+</w:t>
      </w:r>
    </w:p>
    <w:p w:rsidR="003F3924" w:rsidRDefault="003F3924" w:rsidP="003F3924">
      <w:pPr>
        <w:pStyle w:val="ListParagraph"/>
        <w:ind w:left="2415"/>
      </w:pPr>
      <w:r>
        <w:t>Concentration of effects</w:t>
      </w:r>
    </w:p>
    <w:p w:rsidR="003F3924" w:rsidRDefault="003F3924" w:rsidP="003F3924">
      <w:pPr>
        <w:pStyle w:val="ListParagraph"/>
        <w:ind w:left="2415"/>
      </w:pPr>
      <w:r>
        <w:t>+</w:t>
      </w:r>
    </w:p>
    <w:p w:rsidR="003F3924" w:rsidRDefault="003F3924" w:rsidP="003F3924">
      <w:pPr>
        <w:pStyle w:val="ListParagraph"/>
        <w:ind w:left="2415"/>
      </w:pPr>
      <w:r>
        <w:t>Magnitude of the consequences</w:t>
      </w:r>
    </w:p>
    <w:p w:rsidR="003F3924" w:rsidRDefault="003F3924" w:rsidP="003F3924">
      <w:pPr>
        <w:pStyle w:val="ListParagraph"/>
        <w:ind w:left="2415"/>
      </w:pPr>
      <w:r>
        <w:t>=</w:t>
      </w:r>
    </w:p>
    <w:p w:rsidR="003F3924" w:rsidRPr="003F3924" w:rsidRDefault="003F3924" w:rsidP="003F3924">
      <w:pPr>
        <w:pStyle w:val="ListParagraph"/>
        <w:ind w:left="2415"/>
        <w:rPr>
          <w:b/>
        </w:rPr>
      </w:pPr>
      <w:r w:rsidRPr="003F3924">
        <w:rPr>
          <w:b/>
        </w:rPr>
        <w:t>Moral intensity</w:t>
      </w:r>
    </w:p>
    <w:p w:rsidR="003F3924" w:rsidRDefault="003F3924" w:rsidP="00A514F9">
      <w:pPr>
        <w:pStyle w:val="ListParagraph"/>
        <w:numPr>
          <w:ilvl w:val="0"/>
          <w:numId w:val="38"/>
        </w:numPr>
      </w:pPr>
      <w:r>
        <w:rPr>
          <w:b/>
        </w:rPr>
        <w:t>Magnitude of the consequences</w:t>
      </w:r>
      <w:r w:rsidRPr="003F3924">
        <w:t>:</w:t>
      </w:r>
      <w:r>
        <w:t xml:space="preserve"> associated with the outcome of a given action is the level of impact anticipated.</w:t>
      </w:r>
    </w:p>
    <w:p w:rsidR="003F3924" w:rsidRDefault="003F3924" w:rsidP="00A514F9">
      <w:pPr>
        <w:pStyle w:val="ListParagraph"/>
        <w:numPr>
          <w:ilvl w:val="0"/>
          <w:numId w:val="38"/>
        </w:numPr>
      </w:pPr>
      <w:r>
        <w:rPr>
          <w:b/>
        </w:rPr>
        <w:t>Social consensus</w:t>
      </w:r>
      <w:r w:rsidRPr="003F3924">
        <w:t>:</w:t>
      </w:r>
      <w:r>
        <w:t xml:space="preserve"> involves the extent to which members of a society agree that an act is either good or bad</w:t>
      </w:r>
    </w:p>
    <w:p w:rsidR="003F3924" w:rsidRDefault="003F3924" w:rsidP="00A514F9">
      <w:pPr>
        <w:pStyle w:val="ListParagraph"/>
        <w:numPr>
          <w:ilvl w:val="0"/>
          <w:numId w:val="38"/>
        </w:numPr>
      </w:pPr>
      <w:r>
        <w:rPr>
          <w:b/>
        </w:rPr>
        <w:t>Probability of act</w:t>
      </w:r>
      <w:r w:rsidRPr="003F3924">
        <w:t>:</w:t>
      </w:r>
      <w:r>
        <w:t xml:space="preserve"> the moral intensity of an issue arises and falls depending on how likely people think the consequences are</w:t>
      </w:r>
    </w:p>
    <w:p w:rsidR="003F3924" w:rsidRDefault="003F3924" w:rsidP="00A514F9">
      <w:pPr>
        <w:pStyle w:val="ListParagraph"/>
        <w:numPr>
          <w:ilvl w:val="0"/>
          <w:numId w:val="38"/>
        </w:numPr>
      </w:pPr>
      <w:r>
        <w:rPr>
          <w:b/>
        </w:rPr>
        <w:t>Temporal immediacy</w:t>
      </w:r>
      <w:r w:rsidRPr="003F3924">
        <w:t>:</w:t>
      </w:r>
      <w:r>
        <w:t xml:space="preserve">  a function of the interval between the time the action occurs and the onset of its consequences</w:t>
      </w:r>
    </w:p>
    <w:p w:rsidR="003F3924" w:rsidRDefault="003F3924" w:rsidP="00A514F9">
      <w:pPr>
        <w:pStyle w:val="ListParagraph"/>
        <w:numPr>
          <w:ilvl w:val="0"/>
          <w:numId w:val="38"/>
        </w:numPr>
      </w:pPr>
      <w:r>
        <w:rPr>
          <w:b/>
        </w:rPr>
        <w:t>Proximity</w:t>
      </w:r>
      <w:r w:rsidRPr="003F3924">
        <w:t>:</w:t>
      </w:r>
      <w:r>
        <w:t xml:space="preserve"> the physical, psychological and emotional closeness the decision maker feels o those affected by the decision</w:t>
      </w:r>
    </w:p>
    <w:p w:rsidR="003F3924" w:rsidRDefault="003F3924" w:rsidP="00A514F9">
      <w:pPr>
        <w:pStyle w:val="ListParagraph"/>
        <w:numPr>
          <w:ilvl w:val="0"/>
          <w:numId w:val="38"/>
        </w:numPr>
      </w:pPr>
      <w:r>
        <w:rPr>
          <w:b/>
        </w:rPr>
        <w:t>Concentration of effect</w:t>
      </w:r>
      <w:r w:rsidRPr="003F3924">
        <w:t>:</w:t>
      </w:r>
      <w:r>
        <w:t xml:space="preserve"> the extent to which consequences are focused on a few individuals or disperse across many.</w:t>
      </w:r>
    </w:p>
    <w:p w:rsidR="00F84F38" w:rsidRDefault="00F84F38" w:rsidP="00F84F38">
      <w:pPr>
        <w:pStyle w:val="Heading2"/>
      </w:pPr>
      <w:r>
        <w:t>Making ethical decisions:</w:t>
      </w:r>
    </w:p>
    <w:p w:rsidR="00F84F38" w:rsidRDefault="00F84F38" w:rsidP="00F84F38">
      <w:pPr>
        <w:pStyle w:val="Heading4"/>
      </w:pPr>
      <w:r>
        <w:t>The Manager</w:t>
      </w:r>
    </w:p>
    <w:p w:rsidR="00F84F38" w:rsidRDefault="00F84F38" w:rsidP="00F84F38">
      <w:pPr>
        <w:pStyle w:val="Heading4"/>
      </w:pPr>
      <w:r>
        <w:t>The Organization:</w:t>
      </w:r>
    </w:p>
    <w:p w:rsidR="00F84F38" w:rsidRDefault="00F84F38" w:rsidP="00F84F38">
      <w:pPr>
        <w:pStyle w:val="ListParagraph"/>
        <w:numPr>
          <w:ilvl w:val="0"/>
          <w:numId w:val="66"/>
        </w:numPr>
      </w:pPr>
      <w:r w:rsidRPr="00CB3263">
        <w:rPr>
          <w:b/>
        </w:rPr>
        <w:t>Code of ethics:</w:t>
      </w:r>
      <w:r>
        <w:t xml:space="preserve"> a formal statement that outlines types of behaviour that are and are not acceptable.</w:t>
      </w:r>
    </w:p>
    <w:p w:rsidR="00F84F38" w:rsidRDefault="00F84F38" w:rsidP="00F84F38">
      <w:pPr>
        <w:pStyle w:val="ListParagraph"/>
        <w:numPr>
          <w:ilvl w:val="0"/>
          <w:numId w:val="66"/>
        </w:numPr>
      </w:pPr>
      <w:r w:rsidRPr="00CB3263">
        <w:rPr>
          <w:b/>
        </w:rPr>
        <w:t>Successfully implementing codes of ethics</w:t>
      </w:r>
      <w:r w:rsidR="00CB3263" w:rsidRPr="00CB3263">
        <w:rPr>
          <w:b/>
        </w:rPr>
        <w:t>:</w:t>
      </w:r>
      <w:r w:rsidR="00CB3263">
        <w:t xml:space="preserve"> actions speak louder than words, ethics officers are instituted.</w:t>
      </w:r>
    </w:p>
    <w:p w:rsidR="00F84F38" w:rsidRDefault="00F84F38" w:rsidP="00F84F38">
      <w:pPr>
        <w:pStyle w:val="ListParagraph"/>
        <w:numPr>
          <w:ilvl w:val="0"/>
          <w:numId w:val="66"/>
        </w:numPr>
      </w:pPr>
      <w:r w:rsidRPr="00CB3263">
        <w:rPr>
          <w:b/>
        </w:rPr>
        <w:t>Communication</w:t>
      </w:r>
      <w:r w:rsidR="00CB3263">
        <w:t xml:space="preserve">: needs to </w:t>
      </w:r>
      <w:r w:rsidR="004B56BB">
        <w:t>communicate</w:t>
      </w:r>
      <w:r w:rsidR="00CB3263">
        <w:t xml:space="preserve"> through memos, company newsletters, videos,</w:t>
      </w:r>
      <w:r w:rsidR="004B56BB">
        <w:t xml:space="preserve"> </w:t>
      </w:r>
      <w:r w:rsidR="00CB3263">
        <w:t>speeches.</w:t>
      </w:r>
    </w:p>
    <w:p w:rsidR="00F84F38" w:rsidRPr="00CB3263" w:rsidRDefault="00F84F38" w:rsidP="00F84F38">
      <w:pPr>
        <w:pStyle w:val="ListParagraph"/>
        <w:numPr>
          <w:ilvl w:val="0"/>
          <w:numId w:val="66"/>
        </w:numPr>
        <w:rPr>
          <w:b/>
        </w:rPr>
      </w:pPr>
      <w:r w:rsidRPr="00CB3263">
        <w:rPr>
          <w:b/>
        </w:rPr>
        <w:t>Training</w:t>
      </w:r>
      <w:r w:rsidR="00CB3263" w:rsidRPr="00CB3263">
        <w:rPr>
          <w:b/>
        </w:rPr>
        <w:t>:</w:t>
      </w:r>
      <w:r w:rsidR="00CB3263">
        <w:rPr>
          <w:b/>
        </w:rPr>
        <w:t xml:space="preserve"> </w:t>
      </w:r>
      <w:r w:rsidR="00CB3263">
        <w:t>training needs to be engaging for it to work</w:t>
      </w:r>
    </w:p>
    <w:p w:rsidR="00F84F38" w:rsidRPr="00CB3263" w:rsidRDefault="00F84F38" w:rsidP="00F84F38">
      <w:pPr>
        <w:pStyle w:val="ListParagraph"/>
        <w:numPr>
          <w:ilvl w:val="0"/>
          <w:numId w:val="66"/>
        </w:numPr>
        <w:rPr>
          <w:b/>
        </w:rPr>
      </w:pPr>
      <w:r w:rsidRPr="00CB3263">
        <w:rPr>
          <w:b/>
        </w:rPr>
        <w:t>Reward and recognition</w:t>
      </w:r>
      <w:r w:rsidR="00CB3263">
        <w:rPr>
          <w:b/>
        </w:rPr>
        <w:t xml:space="preserve">: </w:t>
      </w:r>
      <w:r w:rsidR="00CB3263">
        <w:t>those who comply get rewarded</w:t>
      </w:r>
    </w:p>
    <w:p w:rsidR="00F84F38" w:rsidRPr="00CB3263" w:rsidRDefault="00F84F38" w:rsidP="00F84F38">
      <w:pPr>
        <w:pStyle w:val="ListParagraph"/>
        <w:numPr>
          <w:ilvl w:val="0"/>
          <w:numId w:val="66"/>
        </w:numPr>
        <w:rPr>
          <w:b/>
        </w:rPr>
      </w:pPr>
      <w:r w:rsidRPr="00CB3263">
        <w:rPr>
          <w:b/>
        </w:rPr>
        <w:t>Whistle blowing</w:t>
      </w:r>
      <w:r w:rsidR="00CB3263">
        <w:rPr>
          <w:b/>
        </w:rPr>
        <w:t>:</w:t>
      </w:r>
    </w:p>
    <w:p w:rsidR="00F84F38" w:rsidRDefault="00F84F38" w:rsidP="00F84F38">
      <w:pPr>
        <w:pStyle w:val="ListParagraph"/>
        <w:numPr>
          <w:ilvl w:val="0"/>
          <w:numId w:val="66"/>
        </w:numPr>
      </w:pPr>
      <w:r w:rsidRPr="00CB3263">
        <w:rPr>
          <w:b/>
        </w:rPr>
        <w:t xml:space="preserve">Top </w:t>
      </w:r>
      <w:r w:rsidR="004B56BB" w:rsidRPr="00CB3263">
        <w:rPr>
          <w:b/>
        </w:rPr>
        <w:t>management:</w:t>
      </w:r>
      <w:r w:rsidR="00CB3263" w:rsidRPr="004B56BB">
        <w:t xml:space="preserve"> </w:t>
      </w:r>
      <w:r w:rsidR="004B56BB" w:rsidRPr="004B56BB">
        <w:t>TP needs to behave personally how they reward, punish and ignore the actions of other, can severely damage the best intention of the implementation plan.</w:t>
      </w:r>
    </w:p>
    <w:p w:rsidR="004B56BB" w:rsidRDefault="004B56BB" w:rsidP="004B56BB">
      <w:pPr>
        <w:pStyle w:val="Heading4"/>
      </w:pPr>
      <w:r>
        <w:t xml:space="preserve">The government: </w:t>
      </w:r>
    </w:p>
    <w:p w:rsidR="004B56BB" w:rsidRDefault="004B56BB" w:rsidP="004B56BB">
      <w:pPr>
        <w:pStyle w:val="ListParagraph"/>
        <w:numPr>
          <w:ilvl w:val="0"/>
          <w:numId w:val="66"/>
        </w:numPr>
      </w:pPr>
      <w:r>
        <w:t>The efficiency perspective:  the manager’s respon. Is to maximize profit for the owners of the business</w:t>
      </w:r>
      <w:r w:rsidR="001F4B19">
        <w:t>D</w:t>
      </w:r>
    </w:p>
    <w:p w:rsidR="004B56BB" w:rsidRDefault="004B56BB" w:rsidP="004B56BB">
      <w:pPr>
        <w:pStyle w:val="ListParagraph"/>
        <w:numPr>
          <w:ilvl w:val="0"/>
          <w:numId w:val="38"/>
        </w:numPr>
      </w:pPr>
      <w:r w:rsidRPr="00F83F6C">
        <w:rPr>
          <w:b/>
        </w:rPr>
        <w:t>Manager as owner:</w:t>
      </w:r>
      <w:r>
        <w:t xml:space="preserve">  </w:t>
      </w:r>
      <w:r w:rsidR="00F83F6C">
        <w:t>when a manager of a business is also the owner, the self-interests of the owner are best achieved by serving the needs of society. But some people argue then if people are not immediately affected, they don’t care...pollution 5 years from now.</w:t>
      </w:r>
    </w:p>
    <w:p w:rsidR="00F83F6C" w:rsidRDefault="00F83F6C" w:rsidP="004B56BB">
      <w:pPr>
        <w:pStyle w:val="ListParagraph"/>
        <w:numPr>
          <w:ilvl w:val="0"/>
          <w:numId w:val="38"/>
        </w:numPr>
      </w:pPr>
      <w:r w:rsidRPr="00F83F6C">
        <w:rPr>
          <w:b/>
        </w:rPr>
        <w:t>Managers as agents:</w:t>
      </w:r>
      <w:r>
        <w:t xml:space="preserve">  since most managers are not the owners today, it is almost impossible for managers to maximize shareholder’s wealth and attempt to fulfill all of society’s needs. The government has to tax in order to give back that way.</w:t>
      </w:r>
    </w:p>
    <w:p w:rsidR="00C71293" w:rsidRPr="00C71293" w:rsidRDefault="00F83F6C" w:rsidP="00C71293">
      <w:pPr>
        <w:pStyle w:val="ListParagraph"/>
        <w:numPr>
          <w:ilvl w:val="0"/>
          <w:numId w:val="38"/>
        </w:numPr>
      </w:pPr>
      <w:r w:rsidRPr="00C71293">
        <w:rPr>
          <w:b/>
        </w:rPr>
        <w:t>Concerns with the efficiency perspective:</w:t>
      </w:r>
      <w:r>
        <w:t xml:space="preserve">  this perspec</w:t>
      </w:r>
      <w:r w:rsidR="00C71293">
        <w:t>tive assumes that markets are competi</w:t>
      </w:r>
      <w:r>
        <w:t>tive and that competitive forces move firms toward fulfilling societal needs as expressed by consumer. Firms that so not respond to consumer demands in terms of products, price, SAFETY</w:t>
      </w:r>
      <w:r w:rsidR="00C71293">
        <w:t xml:space="preserve"> will be forced to change or be put out of business. </w:t>
      </w:r>
      <w:r w:rsidR="00C71293">
        <w:sym w:font="Wingdings" w:char="F0E0"/>
      </w:r>
      <w:r w:rsidR="00C71293" w:rsidRPr="00C71293">
        <w:rPr>
          <w:b/>
        </w:rPr>
        <w:t>Extern</w:t>
      </w:r>
      <w:r w:rsidR="00C71293">
        <w:rPr>
          <w:b/>
        </w:rPr>
        <w:t>alities</w:t>
      </w:r>
      <w:r w:rsidR="00C71293" w:rsidRPr="00C71293">
        <w:rPr>
          <w:b/>
        </w:rPr>
        <w:sym w:font="Wingdings" w:char="F0DF"/>
      </w:r>
    </w:p>
    <w:p w:rsidR="00C71293" w:rsidRPr="00C71293" w:rsidRDefault="00C71293" w:rsidP="00C71293">
      <w:pPr>
        <w:pStyle w:val="ListParagraph"/>
        <w:numPr>
          <w:ilvl w:val="0"/>
          <w:numId w:val="66"/>
        </w:numPr>
      </w:pPr>
      <w:r>
        <w:rPr>
          <w:b/>
        </w:rPr>
        <w:t>Social responsibility perspective: says that society grants existence to the firms; therefore, firms have responsibilities and obligations to society as a whole, not just shareholders.</w:t>
      </w:r>
    </w:p>
    <w:p w:rsidR="00C71293" w:rsidRPr="00C71293" w:rsidRDefault="00C71293" w:rsidP="00C71293">
      <w:pPr>
        <w:pStyle w:val="ListParagraph"/>
        <w:numPr>
          <w:ilvl w:val="0"/>
          <w:numId w:val="38"/>
        </w:numPr>
      </w:pPr>
      <w:r>
        <w:rPr>
          <w:b/>
        </w:rPr>
        <w:t xml:space="preserve">Stakeholder:  </w:t>
      </w:r>
      <w:r w:rsidRPr="00C71293">
        <w:t>individuals or groups who have an interest in and are affected of an organization</w:t>
      </w:r>
      <w:r>
        <w:t>. Managers must consider the legitimate concerns of other stakeholder beyond the shareholder.</w:t>
      </w:r>
    </w:p>
    <w:p w:rsidR="00C71293" w:rsidRPr="00F10C3C" w:rsidRDefault="00F10C3C" w:rsidP="004B56BB">
      <w:pPr>
        <w:pStyle w:val="ListParagraph"/>
        <w:numPr>
          <w:ilvl w:val="0"/>
          <w:numId w:val="38"/>
        </w:numPr>
        <w:rPr>
          <w:b/>
        </w:rPr>
      </w:pPr>
      <w:r w:rsidRPr="00F10C3C">
        <w:rPr>
          <w:b/>
        </w:rPr>
        <w:t xml:space="preserve">Concerns with social responsibility perspective: </w:t>
      </w:r>
    </w:p>
    <w:p w:rsidR="00C71293" w:rsidRDefault="00F10C3C" w:rsidP="00F10C3C">
      <w:pPr>
        <w:pStyle w:val="Heading2"/>
      </w:pPr>
      <w:r>
        <w:t>Corporate responses</w:t>
      </w:r>
    </w:p>
    <w:p w:rsidR="00F10C3C" w:rsidRDefault="00F10C3C" w:rsidP="00F10C3C">
      <w:pPr>
        <w:pStyle w:val="ListParagraph"/>
        <w:numPr>
          <w:ilvl w:val="0"/>
          <w:numId w:val="38"/>
        </w:numPr>
      </w:pPr>
      <w:r w:rsidRPr="00F10C3C">
        <w:rPr>
          <w:b/>
        </w:rPr>
        <w:t>Defenders:</w:t>
      </w:r>
      <w:r>
        <w:t xml:space="preserve"> fight efforts, try to find loopholes and only change when the law requires them to, they want to raise profits.</w:t>
      </w:r>
    </w:p>
    <w:p w:rsidR="00F10C3C" w:rsidRPr="00F10C3C" w:rsidRDefault="00F10C3C" w:rsidP="00F10C3C">
      <w:pPr>
        <w:pStyle w:val="ListParagraph"/>
        <w:numPr>
          <w:ilvl w:val="0"/>
          <w:numId w:val="38"/>
        </w:numPr>
      </w:pPr>
      <w:r w:rsidRPr="00F10C3C">
        <w:rPr>
          <w:b/>
        </w:rPr>
        <w:t>Accommodators:</w:t>
      </w:r>
      <w:r>
        <w:t xml:space="preserve">  less aggressive but they still only change when legally compelled to</w:t>
      </w:r>
    </w:p>
    <w:p w:rsidR="00F83F6C" w:rsidRDefault="00F10C3C" w:rsidP="00F83F6C">
      <w:pPr>
        <w:pStyle w:val="ListParagraph"/>
        <w:ind w:left="1695"/>
      </w:pPr>
      <w:r>
        <w:t>Do so.</w:t>
      </w:r>
    </w:p>
    <w:p w:rsidR="00F10C3C" w:rsidRDefault="00F10C3C" w:rsidP="00F10C3C">
      <w:pPr>
        <w:pStyle w:val="ListParagraph"/>
        <w:numPr>
          <w:ilvl w:val="0"/>
          <w:numId w:val="38"/>
        </w:numPr>
      </w:pPr>
      <w:r w:rsidRPr="00F10C3C">
        <w:rPr>
          <w:b/>
        </w:rPr>
        <w:t>Reactors:</w:t>
      </w:r>
      <w:r>
        <w:t xml:space="preserve"> make changes when they feel that pressure from constituencies is sufficient such that nonresponsiveness could have a negative impact on the firm; Ex changing to recycled boxes when other competitors did and customers stopped buying their product.</w:t>
      </w:r>
    </w:p>
    <w:p w:rsidR="00F10C3C" w:rsidRPr="00F10C3C" w:rsidRDefault="00F10C3C" w:rsidP="00F10C3C">
      <w:pPr>
        <w:pStyle w:val="ListParagraph"/>
        <w:numPr>
          <w:ilvl w:val="0"/>
          <w:numId w:val="38"/>
        </w:numPr>
        <w:rPr>
          <w:b/>
        </w:rPr>
      </w:pPr>
      <w:r w:rsidRPr="00F10C3C">
        <w:rPr>
          <w:b/>
        </w:rPr>
        <w:t>Anticipators:</w:t>
      </w:r>
      <w:r>
        <w:rPr>
          <w:b/>
        </w:rPr>
        <w:t xml:space="preserve"> </w:t>
      </w:r>
      <w:r>
        <w:t>they not only abide by the law but they also take action to avoid harming constituencies, even though constituencies might not be aware of the potential danger.</w:t>
      </w:r>
    </w:p>
    <w:p w:rsidR="00F84F38" w:rsidRPr="00C71293" w:rsidRDefault="00F84F38" w:rsidP="00F84F38"/>
    <w:p w:rsidR="00F04D9A" w:rsidRDefault="00CE7473" w:rsidP="00CE7473">
      <w:pPr>
        <w:pStyle w:val="Title"/>
      </w:pPr>
      <w:r>
        <w:t>Chapter 8: manager as a decision maker</w:t>
      </w:r>
    </w:p>
    <w:p w:rsidR="00CE7473" w:rsidRDefault="00CE7473" w:rsidP="00CE7473">
      <w:pPr>
        <w:pStyle w:val="ListParagraph"/>
        <w:numPr>
          <w:ilvl w:val="0"/>
          <w:numId w:val="38"/>
        </w:numPr>
      </w:pPr>
      <w:r w:rsidRPr="00CE7473">
        <w:rPr>
          <w:b/>
        </w:rPr>
        <w:t>Decision making:</w:t>
      </w:r>
      <w:r>
        <w:t xml:space="preserve"> a process of specifying the nature of a particular problem or opportunity and selecting among available alternatives how to solve a problem or capture an opportunity. </w:t>
      </w:r>
    </w:p>
    <w:p w:rsidR="00CE7473" w:rsidRDefault="00CE7473" w:rsidP="00CE7473">
      <w:pPr>
        <w:pStyle w:val="ListParagraph"/>
        <w:numPr>
          <w:ilvl w:val="0"/>
          <w:numId w:val="38"/>
        </w:numPr>
      </w:pPr>
      <w:r>
        <w:t>The process of decision making involves several steps that can be divided into two distinct phases</w:t>
      </w:r>
      <w:r w:rsidR="00D65069">
        <w:t xml:space="preserve"> </w:t>
      </w:r>
      <w:r w:rsidR="00D65069">
        <w:sym w:font="Wingdings" w:char="F0E0"/>
      </w:r>
    </w:p>
    <w:p w:rsidR="00CE7473" w:rsidRDefault="00CE7473" w:rsidP="00CE7473">
      <w:pPr>
        <w:pStyle w:val="ListParagraph"/>
        <w:numPr>
          <w:ilvl w:val="0"/>
          <w:numId w:val="38"/>
        </w:numPr>
      </w:pPr>
      <w:r w:rsidRPr="00D65069">
        <w:rPr>
          <w:b/>
        </w:rPr>
        <w:t>Formulation:</w:t>
      </w:r>
      <w:r>
        <w:t xml:space="preserve"> a process involving identifying </w:t>
      </w:r>
      <w:r w:rsidR="00D65069">
        <w:t xml:space="preserve">a problem </w:t>
      </w:r>
      <w:r>
        <w:t>or opportunity, acquiring information, developing desired performance expectations, and diagnosing the causes and relationships among factors affecting the problem and opportunity.</w:t>
      </w:r>
    </w:p>
    <w:p w:rsidR="00CE7473" w:rsidRDefault="00D65069" w:rsidP="00CE7473">
      <w:pPr>
        <w:pStyle w:val="ListParagraph"/>
        <w:numPr>
          <w:ilvl w:val="0"/>
          <w:numId w:val="38"/>
        </w:numPr>
      </w:pPr>
      <w:r>
        <w:t xml:space="preserve">A </w:t>
      </w:r>
      <w:r w:rsidRPr="00D65069">
        <w:rPr>
          <w:b/>
        </w:rPr>
        <w:t>problem</w:t>
      </w:r>
      <w:r>
        <w:t xml:space="preserve"> exists when there is a gap between existing and desired performance.</w:t>
      </w:r>
    </w:p>
    <w:p w:rsidR="00D65069" w:rsidRDefault="00D65069" w:rsidP="00D65069">
      <w:pPr>
        <w:pStyle w:val="ListParagraph"/>
        <w:numPr>
          <w:ilvl w:val="0"/>
          <w:numId w:val="38"/>
        </w:numPr>
      </w:pPr>
      <w:r w:rsidRPr="00D65069">
        <w:rPr>
          <w:b/>
        </w:rPr>
        <w:t>Opportunity:</w:t>
      </w:r>
      <w:r>
        <w:t xml:space="preserve"> when a manager detects a chance to achieve a more desirable state than the current one.</w:t>
      </w:r>
    </w:p>
    <w:p w:rsidR="00D65069" w:rsidRDefault="00D65069" w:rsidP="00D65069">
      <w:pPr>
        <w:pStyle w:val="ListParagraph"/>
        <w:numPr>
          <w:ilvl w:val="0"/>
          <w:numId w:val="38"/>
        </w:numPr>
      </w:pPr>
      <w:r w:rsidRPr="00D65069">
        <w:rPr>
          <w:b/>
        </w:rPr>
        <w:t>Solution:</w:t>
      </w:r>
      <w:r>
        <w:t xml:space="preserve"> a process involving generating alternatives, selecting the preferred solution, and implementing the decided course of action.</w:t>
      </w:r>
    </w:p>
    <w:p w:rsidR="00D65069" w:rsidRPr="00F443A3" w:rsidRDefault="00D65069" w:rsidP="00D65069">
      <w:pPr>
        <w:pStyle w:val="Heading6"/>
        <w:rPr>
          <w:b/>
        </w:rPr>
      </w:pPr>
      <w:r>
        <w:t xml:space="preserve">Types of decisions: </w:t>
      </w:r>
    </w:p>
    <w:p w:rsidR="00D65069" w:rsidRDefault="00D65069" w:rsidP="00D65069">
      <w:pPr>
        <w:pStyle w:val="ListParagraph"/>
        <w:numPr>
          <w:ilvl w:val="0"/>
          <w:numId w:val="38"/>
        </w:numPr>
      </w:pPr>
      <w:r w:rsidRPr="00F443A3">
        <w:rPr>
          <w:b/>
        </w:rPr>
        <w:t>Programmed decision:</w:t>
      </w:r>
      <w:r>
        <w:t xml:space="preserve"> a routine response to a simple or regularly occurring problem</w:t>
      </w:r>
      <w:r w:rsidR="00F443A3">
        <w:t>- low managers</w:t>
      </w:r>
    </w:p>
    <w:p w:rsidR="00D65069" w:rsidRDefault="00D65069" w:rsidP="00D65069">
      <w:pPr>
        <w:pStyle w:val="ListParagraph"/>
        <w:numPr>
          <w:ilvl w:val="0"/>
          <w:numId w:val="38"/>
        </w:numPr>
      </w:pPr>
      <w:r w:rsidRPr="00F443A3">
        <w:rPr>
          <w:b/>
        </w:rPr>
        <w:t xml:space="preserve">Nonprogrammed decision:  </w:t>
      </w:r>
      <w:r>
        <w:t>a</w:t>
      </w:r>
      <w:r w:rsidR="00F443A3">
        <w:t xml:space="preserve"> </w:t>
      </w:r>
      <w:r>
        <w:t>decision about a problem that is poorly defined</w:t>
      </w:r>
      <w:r w:rsidR="00F443A3">
        <w:t>- middle or top managers, a problem that has never been encountered.</w:t>
      </w:r>
    </w:p>
    <w:p w:rsidR="00F443A3" w:rsidRDefault="00F443A3" w:rsidP="00D65069">
      <w:pPr>
        <w:pStyle w:val="ListParagraph"/>
        <w:numPr>
          <w:ilvl w:val="0"/>
          <w:numId w:val="38"/>
        </w:numPr>
      </w:pPr>
      <w:r w:rsidRPr="00F443A3">
        <w:rPr>
          <w:b/>
        </w:rPr>
        <w:t>Standard Operating Procedure (SOP);</w:t>
      </w:r>
      <w:r>
        <w:t xml:space="preserve"> established procedure for action used for programmed decision that specifies exactly what should be done.</w:t>
      </w:r>
    </w:p>
    <w:p w:rsidR="00F443A3" w:rsidRDefault="00F443A3" w:rsidP="00D65069">
      <w:pPr>
        <w:pStyle w:val="ListParagraph"/>
        <w:numPr>
          <w:ilvl w:val="0"/>
          <w:numId w:val="38"/>
        </w:numPr>
      </w:pPr>
      <w:r w:rsidRPr="00F443A3">
        <w:rPr>
          <w:b/>
        </w:rPr>
        <w:t>Gresham’s law of planning:</w:t>
      </w:r>
      <w:r>
        <w:t xml:space="preserve"> the tendency for manager to let programmed activities overshadow nonprogrammed activities</w:t>
      </w:r>
    </w:p>
    <w:p w:rsidR="00F443A3" w:rsidRDefault="00F443A3" w:rsidP="00F443A3">
      <w:pPr>
        <w:pStyle w:val="Subtitle"/>
      </w:pPr>
      <w:r>
        <w:t>Individual decision making:</w:t>
      </w:r>
    </w:p>
    <w:p w:rsidR="00F443A3" w:rsidRDefault="00F443A3" w:rsidP="00F443A3">
      <w:pPr>
        <w:pStyle w:val="ListParagraph"/>
        <w:numPr>
          <w:ilvl w:val="0"/>
          <w:numId w:val="38"/>
        </w:numPr>
      </w:pPr>
      <w:r w:rsidRPr="003D5AF7">
        <w:rPr>
          <w:rStyle w:val="SubtleEmphasis"/>
        </w:rPr>
        <w:t>The rational/classical model:</w:t>
      </w:r>
      <w:r w:rsidR="003D5AF7">
        <w:t xml:space="preserve"> represents the earliest attempt to model decision processes.</w:t>
      </w:r>
    </w:p>
    <w:p w:rsidR="003D5AF7" w:rsidRDefault="003D5AF7" w:rsidP="00177341">
      <w:pPr>
        <w:pStyle w:val="ListParagraph"/>
        <w:numPr>
          <w:ilvl w:val="0"/>
          <w:numId w:val="84"/>
        </w:numPr>
      </w:pPr>
      <w:r>
        <w:t>Identifying decision situations</w:t>
      </w:r>
    </w:p>
    <w:p w:rsidR="003D5AF7" w:rsidRDefault="003D5AF7" w:rsidP="00177341">
      <w:pPr>
        <w:pStyle w:val="ListParagraph"/>
        <w:numPr>
          <w:ilvl w:val="0"/>
          <w:numId w:val="84"/>
        </w:numPr>
      </w:pPr>
      <w:r>
        <w:t>Developing objectives and criteria</w:t>
      </w:r>
    </w:p>
    <w:p w:rsidR="003D5AF7" w:rsidRDefault="003D5AF7" w:rsidP="00177341">
      <w:pPr>
        <w:pStyle w:val="ListParagraph"/>
        <w:numPr>
          <w:ilvl w:val="0"/>
          <w:numId w:val="84"/>
        </w:numPr>
      </w:pPr>
      <w:r>
        <w:t>Generate alternatives</w:t>
      </w:r>
    </w:p>
    <w:p w:rsidR="003D5AF7" w:rsidRDefault="003D5AF7" w:rsidP="00177341">
      <w:pPr>
        <w:pStyle w:val="ListParagraph"/>
        <w:numPr>
          <w:ilvl w:val="0"/>
          <w:numId w:val="84"/>
        </w:numPr>
      </w:pPr>
      <w:r>
        <w:t>Analyze alternatives</w:t>
      </w:r>
    </w:p>
    <w:p w:rsidR="003D5AF7" w:rsidRDefault="003D5AF7" w:rsidP="00177341">
      <w:pPr>
        <w:pStyle w:val="ListParagraph"/>
        <w:numPr>
          <w:ilvl w:val="0"/>
          <w:numId w:val="84"/>
        </w:numPr>
      </w:pPr>
      <w:r>
        <w:t>Select alternative</w:t>
      </w:r>
    </w:p>
    <w:p w:rsidR="003D5AF7" w:rsidRDefault="003D5AF7" w:rsidP="00177341">
      <w:pPr>
        <w:pStyle w:val="ListParagraph"/>
        <w:numPr>
          <w:ilvl w:val="0"/>
          <w:numId w:val="84"/>
        </w:numPr>
      </w:pPr>
      <w:r w:rsidRPr="003D5AF7">
        <w:rPr>
          <w:b/>
        </w:rPr>
        <w:t xml:space="preserve">Implement </w:t>
      </w:r>
      <w:r>
        <w:rPr>
          <w:b/>
        </w:rPr>
        <w:t>decision</w:t>
      </w:r>
      <w:r w:rsidRPr="003D5AF7">
        <w:rPr>
          <w:b/>
        </w:rPr>
        <w:sym w:font="Wingdings" w:char="F0E0"/>
      </w:r>
      <w:r w:rsidRPr="003D5AF7">
        <w:rPr>
          <w:b/>
        </w:rPr>
        <w:t xml:space="preserve"> Subjectively expected utility mode (SEU):</w:t>
      </w:r>
      <w:r>
        <w:t xml:space="preserve"> asserts that managers choose the alternatives that they subjectively believe maximizes the desired outcome.</w:t>
      </w:r>
    </w:p>
    <w:p w:rsidR="003D5AF7" w:rsidRDefault="003D5AF7" w:rsidP="00177341">
      <w:pPr>
        <w:pStyle w:val="ListParagraph"/>
        <w:numPr>
          <w:ilvl w:val="0"/>
          <w:numId w:val="84"/>
        </w:numPr>
      </w:pPr>
      <w:r>
        <w:t>Monitor and evaluate results</w:t>
      </w:r>
    </w:p>
    <w:p w:rsidR="003D5AF7" w:rsidRDefault="003D5AF7" w:rsidP="003D5AF7">
      <w:r>
        <w:rPr>
          <w:rStyle w:val="SubtleEmphasis"/>
        </w:rPr>
        <w:t>The bounded rationality model: (or the administrative man model</w:t>
      </w:r>
      <w:r w:rsidRPr="003D5AF7">
        <w:t>)</w:t>
      </w:r>
      <w:r w:rsidRPr="003D5AF7">
        <w:sym w:font="Wingdings" w:char="F0E0"/>
      </w:r>
      <w:r w:rsidRPr="003D5AF7">
        <w:t xml:space="preserve"> a descriptive model of decision making recognizing that people are limited in their capacity to fully assess a problem an usually rely on shortcuts to arrive at a decision that they are comfortable with. It is not constrained by </w:t>
      </w:r>
      <w:r>
        <w:t>precedents.</w:t>
      </w:r>
    </w:p>
    <w:p w:rsidR="003D5AF7" w:rsidRDefault="005B0B0D" w:rsidP="003D5AF7">
      <w:pPr>
        <w:pStyle w:val="ListParagraph"/>
        <w:numPr>
          <w:ilvl w:val="0"/>
          <w:numId w:val="38"/>
        </w:numPr>
      </w:pPr>
      <w:r>
        <w:t>People usually seek the best solution but because the deicision they confront typically demand greater information-processing abilities, then they usually settle on  for less because they are limited.</w:t>
      </w:r>
    </w:p>
    <w:p w:rsidR="005B0B0D" w:rsidRDefault="005B0B0D" w:rsidP="005B0B0D">
      <w:pPr>
        <w:pStyle w:val="ListParagraph"/>
        <w:numPr>
          <w:ilvl w:val="0"/>
          <w:numId w:val="66"/>
        </w:numPr>
      </w:pPr>
      <w:r>
        <w:t>BRM has 2 implication</w:t>
      </w:r>
      <w:r>
        <w:sym w:font="Wingdings" w:char="F0E0"/>
      </w:r>
    </w:p>
    <w:p w:rsidR="005B0B0D" w:rsidRDefault="005B0B0D" w:rsidP="005B0B0D">
      <w:pPr>
        <w:pStyle w:val="ListParagraph"/>
        <w:numPr>
          <w:ilvl w:val="0"/>
          <w:numId w:val="38"/>
        </w:numPr>
      </w:pPr>
      <w:r w:rsidRPr="005B0B0D">
        <w:rPr>
          <w:b/>
        </w:rPr>
        <w:t>Satisficing:</w:t>
      </w:r>
      <w:r>
        <w:t xml:space="preserve"> the tendency for decision makers to accept the first alternatives that meets their minimally acceptable requirements rather than pushing them further for an alternative that produces the best alternative.</w:t>
      </w:r>
    </w:p>
    <w:p w:rsidR="005B0B0D" w:rsidRPr="00E053AE" w:rsidRDefault="005B0B0D" w:rsidP="005B0B0D">
      <w:pPr>
        <w:pStyle w:val="ListParagraph"/>
        <w:numPr>
          <w:ilvl w:val="0"/>
          <w:numId w:val="38"/>
        </w:numPr>
        <w:rPr>
          <w:b/>
        </w:rPr>
      </w:pPr>
      <w:r w:rsidRPr="005B0B0D">
        <w:rPr>
          <w:b/>
        </w:rPr>
        <w:t>Heuristic:</w:t>
      </w:r>
      <w:r>
        <w:rPr>
          <w:b/>
        </w:rPr>
        <w:t xml:space="preserve"> </w:t>
      </w:r>
      <w:r>
        <w:t>a decision making short-cut that can be based upon pre-set rules, memory, or past experiences.</w:t>
      </w:r>
    </w:p>
    <w:p w:rsidR="00E053AE" w:rsidRPr="00E053AE" w:rsidRDefault="00E053AE" w:rsidP="00E053AE">
      <w:pPr>
        <w:rPr>
          <w:rStyle w:val="SubtleEmphasis"/>
          <w:i w:val="0"/>
          <w:color w:val="000000" w:themeColor="text1"/>
        </w:rPr>
      </w:pPr>
      <w:r>
        <w:rPr>
          <w:rStyle w:val="SubtleEmphasis"/>
        </w:rPr>
        <w:t xml:space="preserve">The retrospective decision model: </w:t>
      </w:r>
      <w:r w:rsidRPr="00E053AE">
        <w:rPr>
          <w:rStyle w:val="SubtleEmphasis"/>
          <w:i w:val="0"/>
          <w:color w:val="000000" w:themeColor="text1"/>
        </w:rPr>
        <w:t>(implicit favourite model): a decision making model that focuses on how decision makers attempt to rationalize their choices after they are made.</w:t>
      </w:r>
    </w:p>
    <w:p w:rsidR="00E053AE" w:rsidRPr="00E053AE" w:rsidRDefault="00E053AE" w:rsidP="00E053AE">
      <w:pPr>
        <w:rPr>
          <w:rStyle w:val="SubtleEmphasis"/>
          <w:i w:val="0"/>
          <w:color w:val="000000" w:themeColor="text1"/>
        </w:rPr>
      </w:pPr>
      <w:r w:rsidRPr="00E053AE">
        <w:rPr>
          <w:rStyle w:val="SubtleEmphasis"/>
          <w:i w:val="0"/>
          <w:color w:val="000000" w:themeColor="text1"/>
        </w:rPr>
        <w:t>When choosing a uni, you pick what might be important to you ( vacation time) and convince that it is the best decision</w:t>
      </w:r>
    </w:p>
    <w:p w:rsidR="00E053AE" w:rsidRDefault="00E053AE" w:rsidP="00E053AE">
      <w:pPr>
        <w:pStyle w:val="ListParagraph"/>
        <w:numPr>
          <w:ilvl w:val="0"/>
          <w:numId w:val="38"/>
        </w:numPr>
        <w:rPr>
          <w:rStyle w:val="SubtleEmphasis"/>
          <w:i w:val="0"/>
          <w:color w:val="000000" w:themeColor="text1"/>
        </w:rPr>
      </w:pPr>
      <w:r w:rsidRPr="00E053AE">
        <w:rPr>
          <w:rStyle w:val="SubtleEmphasis"/>
          <w:b/>
          <w:i w:val="0"/>
          <w:color w:val="000000" w:themeColor="text1"/>
        </w:rPr>
        <w:t>Perceptual distortion</w:t>
      </w:r>
      <w:r w:rsidRPr="00E053AE">
        <w:rPr>
          <w:rStyle w:val="SubtleEmphasis"/>
          <w:i w:val="0"/>
          <w:color w:val="000000" w:themeColor="text1"/>
        </w:rPr>
        <w:t xml:space="preserve">: highlighting the positive features of the implicit favourite over </w:t>
      </w:r>
    </w:p>
    <w:p w:rsidR="00E053AE" w:rsidRDefault="00E053AE" w:rsidP="00E053AE">
      <w:pPr>
        <w:pStyle w:val="ListParagraph"/>
        <w:ind w:left="1695"/>
        <w:rPr>
          <w:rStyle w:val="SubtleEmphasis"/>
          <w:i w:val="0"/>
          <w:color w:val="000000" w:themeColor="text1"/>
        </w:rPr>
      </w:pPr>
      <w:r w:rsidRPr="00E053AE">
        <w:rPr>
          <w:rStyle w:val="SubtleEmphasis"/>
          <w:i w:val="0"/>
          <w:color w:val="000000" w:themeColor="text1"/>
        </w:rPr>
        <w:t>the alternative.</w:t>
      </w:r>
    </w:p>
    <w:p w:rsidR="00E053AE" w:rsidRDefault="00E053AE" w:rsidP="00E053AE">
      <w:pPr>
        <w:pStyle w:val="ListParagraph"/>
        <w:numPr>
          <w:ilvl w:val="0"/>
          <w:numId w:val="38"/>
        </w:numPr>
        <w:rPr>
          <w:rStyle w:val="SubtleEmphasis"/>
          <w:i w:val="0"/>
          <w:color w:val="000000" w:themeColor="text1"/>
        </w:rPr>
      </w:pPr>
      <w:r w:rsidRPr="00E053AE">
        <w:rPr>
          <w:rStyle w:val="SubtleEmphasis"/>
          <w:b/>
          <w:i w:val="0"/>
          <w:color w:val="000000" w:themeColor="text1"/>
        </w:rPr>
        <w:t>Intuitive decision making:</w:t>
      </w:r>
      <w:r>
        <w:rPr>
          <w:rStyle w:val="SubtleEmphasis"/>
          <w:i w:val="0"/>
          <w:color w:val="000000" w:themeColor="text1"/>
        </w:rPr>
        <w:t xml:space="preserve"> the primarily subconscious process of identifying a decision and selecting a preferred alternative; as good if not better than rational approach.</w:t>
      </w:r>
    </w:p>
    <w:p w:rsidR="00E053AE" w:rsidRDefault="0028281E" w:rsidP="0028281E">
      <w:pPr>
        <w:pStyle w:val="Heading4"/>
        <w:rPr>
          <w:rStyle w:val="SubtleEmphasis"/>
          <w:color w:val="4F81BD" w:themeColor="accent1"/>
        </w:rPr>
      </w:pPr>
      <w:r>
        <w:rPr>
          <w:rStyle w:val="SubtleEmphasis"/>
          <w:color w:val="4F81BD" w:themeColor="accent1"/>
        </w:rPr>
        <w:t>Influences on decision making:</w:t>
      </w:r>
    </w:p>
    <w:p w:rsidR="0028281E" w:rsidRDefault="0028281E" w:rsidP="0028281E">
      <w:pPr>
        <w:pStyle w:val="ListParagraph"/>
        <w:numPr>
          <w:ilvl w:val="0"/>
          <w:numId w:val="38"/>
        </w:numPr>
      </w:pPr>
      <w:r w:rsidRPr="0028281E">
        <w:rPr>
          <w:b/>
        </w:rPr>
        <w:t xml:space="preserve">Decision maker characteristics: </w:t>
      </w:r>
      <w:r>
        <w:t>Knowledge? Ability? Motivation?</w:t>
      </w:r>
    </w:p>
    <w:p w:rsidR="0028281E" w:rsidRPr="0028281E" w:rsidRDefault="0028281E" w:rsidP="0028281E">
      <w:pPr>
        <w:pStyle w:val="ListParagraph"/>
        <w:numPr>
          <w:ilvl w:val="0"/>
          <w:numId w:val="38"/>
        </w:numPr>
        <w:rPr>
          <w:b/>
        </w:rPr>
      </w:pPr>
      <w:r w:rsidRPr="0028281E">
        <w:rPr>
          <w:b/>
        </w:rPr>
        <w:t>Problem characteristics or nature:</w:t>
      </w:r>
      <w:r>
        <w:rPr>
          <w:b/>
        </w:rPr>
        <w:t xml:space="preserve"> </w:t>
      </w:r>
      <w:r w:rsidRPr="0028281E">
        <w:t>complex?</w:t>
      </w:r>
      <w:r>
        <w:t xml:space="preserve"> </w:t>
      </w:r>
      <w:r w:rsidRPr="0028281E">
        <w:t>Instability?</w:t>
      </w:r>
      <w:r>
        <w:t xml:space="preserve"> Unfamiliarity?</w:t>
      </w:r>
    </w:p>
    <w:p w:rsidR="0028281E" w:rsidRPr="0028281E" w:rsidRDefault="0028281E" w:rsidP="0028281E">
      <w:pPr>
        <w:pStyle w:val="ListParagraph"/>
        <w:numPr>
          <w:ilvl w:val="0"/>
          <w:numId w:val="38"/>
        </w:numPr>
        <w:rPr>
          <w:b/>
        </w:rPr>
      </w:pPr>
      <w:r>
        <w:rPr>
          <w:b/>
        </w:rPr>
        <w:t xml:space="preserve">Decision environment characteristics: </w:t>
      </w:r>
      <w:r>
        <w:t>Significance? Time and monetary constraints? Accountability?</w:t>
      </w:r>
    </w:p>
    <w:p w:rsidR="0028281E" w:rsidRDefault="0028281E" w:rsidP="004107F3">
      <w:pPr>
        <w:pStyle w:val="Heading2"/>
      </w:pPr>
      <w:r>
        <w:t xml:space="preserve">Decision making traps: </w:t>
      </w:r>
    </w:p>
    <w:p w:rsidR="0028281E" w:rsidRDefault="0028281E" w:rsidP="0028281E">
      <w:pPr>
        <w:pStyle w:val="Heading5"/>
      </w:pPr>
      <w:r w:rsidRPr="004107F3">
        <w:rPr>
          <w:rStyle w:val="Heading3Char"/>
        </w:rPr>
        <w:t>Availability Heuristics :</w:t>
      </w:r>
      <w:r>
        <w:t xml:space="preserve"> relying on  memory of past situation to make decision for current events.</w:t>
      </w:r>
    </w:p>
    <w:p w:rsidR="0028281E" w:rsidRDefault="0028281E" w:rsidP="0028281E">
      <w:pPr>
        <w:pStyle w:val="ListParagraph"/>
        <w:numPr>
          <w:ilvl w:val="0"/>
          <w:numId w:val="38"/>
        </w:numPr>
      </w:pPr>
      <w:r w:rsidRPr="0028281E">
        <w:rPr>
          <w:b/>
        </w:rPr>
        <w:t>Ease of recall:</w:t>
      </w:r>
      <w:r>
        <w:t xml:space="preserve"> making a judgment based upon the most recent events or the most vivid in our memory.</w:t>
      </w:r>
    </w:p>
    <w:p w:rsidR="0028281E" w:rsidRDefault="0028281E" w:rsidP="0028281E">
      <w:pPr>
        <w:pStyle w:val="ListParagraph"/>
        <w:numPr>
          <w:ilvl w:val="0"/>
          <w:numId w:val="38"/>
        </w:numPr>
      </w:pPr>
      <w:r w:rsidRPr="00CB79E3">
        <w:rPr>
          <w:b/>
        </w:rPr>
        <w:t>Retrievability:</w:t>
      </w:r>
      <w:r>
        <w:t xml:space="preserve"> a decision </w:t>
      </w:r>
      <w:r w:rsidR="00CB79E3">
        <w:t xml:space="preserve">bias where judgments rely on the memory structures of an individual </w:t>
      </w:r>
    </w:p>
    <w:p w:rsidR="00CB79E3" w:rsidRDefault="00CB79E3" w:rsidP="0028281E">
      <w:pPr>
        <w:pStyle w:val="ListParagraph"/>
        <w:numPr>
          <w:ilvl w:val="0"/>
          <w:numId w:val="38"/>
        </w:numPr>
      </w:pPr>
      <w:r w:rsidRPr="00CB79E3">
        <w:rPr>
          <w:b/>
        </w:rPr>
        <w:t>Presumed associations:</w:t>
      </w:r>
      <w:r>
        <w:t xml:space="preserve"> the assumption that two events are likely to co-occur based on the recollection of similar associations.</w:t>
      </w:r>
    </w:p>
    <w:p w:rsidR="00CB79E3" w:rsidRDefault="00CB79E3" w:rsidP="00CB79E3">
      <w:pPr>
        <w:pStyle w:val="Heading4"/>
        <w:rPr>
          <w:b w:val="0"/>
          <w:i w:val="0"/>
          <w:color w:val="000000" w:themeColor="text1"/>
        </w:rPr>
      </w:pPr>
      <w:r w:rsidRPr="00CB79E3">
        <w:rPr>
          <w:color w:val="000000" w:themeColor="text1"/>
        </w:rPr>
        <w:t>Representativeness heuristics</w:t>
      </w:r>
      <w:r w:rsidRPr="00CB79E3">
        <w:rPr>
          <w:b w:val="0"/>
          <w:i w:val="0"/>
          <w:color w:val="000000" w:themeColor="text1"/>
        </w:rPr>
        <w:t>: the tendency to judge an event by assessing how closely relates to a previous similar event.</w:t>
      </w:r>
      <w:r>
        <w:rPr>
          <w:b w:val="0"/>
          <w:i w:val="0"/>
          <w:color w:val="000000" w:themeColor="text1"/>
        </w:rPr>
        <w:t xml:space="preserve"> </w:t>
      </w:r>
    </w:p>
    <w:p w:rsidR="00CB79E3" w:rsidRDefault="00CB79E3" w:rsidP="00CB79E3">
      <w:pPr>
        <w:pStyle w:val="ListParagraph"/>
        <w:numPr>
          <w:ilvl w:val="0"/>
          <w:numId w:val="38"/>
        </w:numPr>
      </w:pPr>
      <w:r>
        <w:t>Saying some one looks like someone else and you unknowingly start treating them like that person</w:t>
      </w:r>
    </w:p>
    <w:p w:rsidR="00CB79E3" w:rsidRDefault="00CB79E3" w:rsidP="00CB79E3">
      <w:pPr>
        <w:pStyle w:val="ListParagraph"/>
        <w:ind w:left="1695"/>
      </w:pPr>
    </w:p>
    <w:p w:rsidR="00CB79E3" w:rsidRDefault="00CB79E3" w:rsidP="00CB79E3">
      <w:pPr>
        <w:pStyle w:val="ListParagraph"/>
        <w:numPr>
          <w:ilvl w:val="0"/>
          <w:numId w:val="66"/>
        </w:numPr>
      </w:pPr>
      <w:r>
        <w:t xml:space="preserve">5 biases </w:t>
      </w:r>
      <w:r>
        <w:sym w:font="Wingdings" w:char="F0E0"/>
      </w:r>
    </w:p>
    <w:p w:rsidR="00CB79E3" w:rsidRDefault="00CB79E3" w:rsidP="00CB79E3">
      <w:pPr>
        <w:pStyle w:val="ListParagraph"/>
        <w:numPr>
          <w:ilvl w:val="0"/>
          <w:numId w:val="38"/>
        </w:numPr>
      </w:pPr>
      <w:r w:rsidRPr="00CB79E3">
        <w:rPr>
          <w:b/>
        </w:rPr>
        <w:t>Insensitivity to base rates:</w:t>
      </w:r>
      <w:r>
        <w:t xml:space="preserve"> when you ignore information that suggests the likelihood of a particular outcome in the presence of other info. Ex. marriage and product warranties.</w:t>
      </w:r>
    </w:p>
    <w:p w:rsidR="00CB79E3" w:rsidRDefault="00CB79E3" w:rsidP="00CB79E3">
      <w:pPr>
        <w:pStyle w:val="ListParagraph"/>
        <w:numPr>
          <w:ilvl w:val="0"/>
          <w:numId w:val="38"/>
        </w:numPr>
      </w:pPr>
      <w:r>
        <w:rPr>
          <w:b/>
        </w:rPr>
        <w:t>Misconception of chance:</w:t>
      </w:r>
      <w:r>
        <w:t xml:space="preserve"> misconception that small sets of randomly assembled objects to consequences should appear random</w:t>
      </w:r>
    </w:p>
    <w:p w:rsidR="00CB79E3" w:rsidRDefault="00783557" w:rsidP="00CB79E3">
      <w:pPr>
        <w:pStyle w:val="ListParagraph"/>
        <w:numPr>
          <w:ilvl w:val="0"/>
          <w:numId w:val="38"/>
        </w:numPr>
      </w:pPr>
      <w:r w:rsidRPr="00783557">
        <w:rPr>
          <w:b/>
        </w:rPr>
        <w:t>Insensitivity to sample size:</w:t>
      </w:r>
      <w:r>
        <w:t xml:space="preserve"> the tendency to not consider sample size when taking information for a population.</w:t>
      </w:r>
    </w:p>
    <w:p w:rsidR="00783557" w:rsidRDefault="00783557" w:rsidP="00CB79E3">
      <w:pPr>
        <w:pStyle w:val="ListParagraph"/>
        <w:numPr>
          <w:ilvl w:val="0"/>
          <w:numId w:val="38"/>
        </w:numPr>
      </w:pPr>
      <w:r w:rsidRPr="00783557">
        <w:rPr>
          <w:b/>
        </w:rPr>
        <w:t xml:space="preserve">Regression to the mean: </w:t>
      </w:r>
      <w:r>
        <w:t>overlooking the fact that extreme events and characteristics are exceptional cases that will likely revert back to historic averages over times.</w:t>
      </w:r>
    </w:p>
    <w:p w:rsidR="00783557" w:rsidRDefault="00783557" w:rsidP="00CB79E3">
      <w:pPr>
        <w:pStyle w:val="ListParagraph"/>
        <w:numPr>
          <w:ilvl w:val="0"/>
          <w:numId w:val="38"/>
        </w:numPr>
      </w:pPr>
      <w:r w:rsidRPr="00783557">
        <w:rPr>
          <w:b/>
        </w:rPr>
        <w:t>Conjunction fallacy</w:t>
      </w:r>
      <w:r>
        <w:t>: the tendency for people to assume that co-occurring events are more likely to occur than if they were independent for each other or grouped with other events.</w:t>
      </w:r>
      <w:r w:rsidR="004107F3">
        <w:t>OCD?</w:t>
      </w:r>
    </w:p>
    <w:p w:rsidR="0028281E" w:rsidRPr="004107F3" w:rsidRDefault="004107F3" w:rsidP="004107F3">
      <w:pPr>
        <w:pStyle w:val="Heading3"/>
        <w:rPr>
          <w:b w:val="0"/>
          <w:color w:val="000000" w:themeColor="text1"/>
        </w:rPr>
      </w:pPr>
      <w:r>
        <w:t>Anchoring</w:t>
      </w:r>
      <w:r w:rsidRPr="004107F3">
        <w:rPr>
          <w:b w:val="0"/>
        </w:rPr>
        <w:t xml:space="preserve">:  </w:t>
      </w:r>
      <w:r w:rsidRPr="004107F3">
        <w:rPr>
          <w:b w:val="0"/>
          <w:color w:val="000000" w:themeColor="text1"/>
        </w:rPr>
        <w:t>when you use and initial value received from prior experience or any external experience information source and giving it disproportionate weight in setting a final value. Ex. buying something because its more expensive elsewhere.</w:t>
      </w:r>
    </w:p>
    <w:p w:rsidR="004107F3" w:rsidRDefault="004107F3" w:rsidP="004107F3"/>
    <w:p w:rsidR="004107F3" w:rsidRDefault="004107F3" w:rsidP="004107F3">
      <w:pPr>
        <w:pStyle w:val="Heading3"/>
      </w:pPr>
      <w:r>
        <w:t xml:space="preserve">Escalation of commitment:  </w:t>
      </w:r>
    </w:p>
    <w:p w:rsidR="004107F3" w:rsidRDefault="004107F3" w:rsidP="004107F3">
      <w:pPr>
        <w:pStyle w:val="ListParagraph"/>
        <w:numPr>
          <w:ilvl w:val="0"/>
          <w:numId w:val="38"/>
        </w:numPr>
      </w:pPr>
      <w:r>
        <w:t>Sticking to a course of action even thought they know it</w:t>
      </w:r>
      <w:r w:rsidR="008D389A">
        <w:t xml:space="preserve"> i</w:t>
      </w:r>
      <w:r>
        <w:t>s wrong...</w:t>
      </w:r>
    </w:p>
    <w:p w:rsidR="004107F3" w:rsidRDefault="004107F3" w:rsidP="004107F3">
      <w:pPr>
        <w:pStyle w:val="ListParagraph"/>
        <w:numPr>
          <w:ilvl w:val="0"/>
          <w:numId w:val="38"/>
        </w:numPr>
      </w:pPr>
      <w:r>
        <w:t>Why?</w:t>
      </w:r>
    </w:p>
    <w:p w:rsidR="004107F3" w:rsidRDefault="008D389A" w:rsidP="00177341">
      <w:pPr>
        <w:pStyle w:val="ListParagraph"/>
        <w:numPr>
          <w:ilvl w:val="0"/>
          <w:numId w:val="85"/>
        </w:numPr>
      </w:pPr>
      <w:r>
        <w:t>To justify previous course of action</w:t>
      </w:r>
    </w:p>
    <w:p w:rsidR="008D389A" w:rsidRDefault="008D389A" w:rsidP="00177341">
      <w:pPr>
        <w:pStyle w:val="ListParagraph"/>
        <w:numPr>
          <w:ilvl w:val="0"/>
          <w:numId w:val="85"/>
        </w:numPr>
      </w:pPr>
      <w:r>
        <w:t>Positive vale of expected outcomes</w:t>
      </w:r>
    </w:p>
    <w:p w:rsidR="008D389A" w:rsidRDefault="008D389A" w:rsidP="00177341">
      <w:pPr>
        <w:pStyle w:val="ListParagraph"/>
        <w:numPr>
          <w:ilvl w:val="0"/>
          <w:numId w:val="85"/>
        </w:numPr>
      </w:pPr>
      <w:r>
        <w:t>Norm for consistency</w:t>
      </w:r>
    </w:p>
    <w:p w:rsidR="008D389A" w:rsidRPr="004107F3" w:rsidRDefault="008D389A" w:rsidP="00177341">
      <w:pPr>
        <w:pStyle w:val="ListParagraph"/>
        <w:numPr>
          <w:ilvl w:val="0"/>
          <w:numId w:val="85"/>
        </w:numPr>
      </w:pPr>
      <w:r>
        <w:t>Probability of future outcomes.</w:t>
      </w:r>
    </w:p>
    <w:p w:rsidR="00E053AE" w:rsidRPr="008D389A" w:rsidRDefault="008D389A" w:rsidP="008D389A">
      <w:pPr>
        <w:pStyle w:val="ListParagraph"/>
        <w:numPr>
          <w:ilvl w:val="0"/>
          <w:numId w:val="38"/>
        </w:numPr>
        <w:rPr>
          <w:rStyle w:val="SubtleEmphasis"/>
          <w:i w:val="0"/>
          <w:color w:val="000000" w:themeColor="text1"/>
        </w:rPr>
      </w:pPr>
      <w:r w:rsidRPr="008D389A">
        <w:rPr>
          <w:rStyle w:val="SubtleEmphasis"/>
          <w:b/>
          <w:i w:val="0"/>
          <w:color w:val="000000" w:themeColor="text1"/>
        </w:rPr>
        <w:t>Prospective rationality:</w:t>
      </w:r>
      <w:r>
        <w:rPr>
          <w:rStyle w:val="SubtleEmphasis"/>
          <w:i w:val="0"/>
          <w:color w:val="000000" w:themeColor="text1"/>
        </w:rPr>
        <w:t xml:space="preserve"> a belief that future courses of action are rational and correct. Sticking to the plan even though tis wrong because theres prosperity around the corner.</w:t>
      </w:r>
    </w:p>
    <w:p w:rsidR="00E053AE" w:rsidRDefault="008D389A" w:rsidP="00E053AE">
      <w:pPr>
        <w:pStyle w:val="ListParagraph"/>
        <w:numPr>
          <w:ilvl w:val="0"/>
          <w:numId w:val="38"/>
        </w:numPr>
        <w:rPr>
          <w:rStyle w:val="SubtleEmphasis"/>
        </w:rPr>
      </w:pPr>
      <w:r>
        <w:rPr>
          <w:rStyle w:val="SubtleEmphasis"/>
        </w:rPr>
        <w:t>To overcome escalation of commitment...</w:t>
      </w:r>
    </w:p>
    <w:p w:rsidR="008D389A" w:rsidRDefault="008D389A" w:rsidP="00177341">
      <w:pPr>
        <w:pStyle w:val="ListParagraph"/>
        <w:numPr>
          <w:ilvl w:val="0"/>
          <w:numId w:val="86"/>
        </w:numPr>
        <w:rPr>
          <w:rStyle w:val="SubtleEmphasis"/>
        </w:rPr>
      </w:pPr>
      <w:r>
        <w:rPr>
          <w:rStyle w:val="SubtleEmphasis"/>
        </w:rPr>
        <w:t>You should stress in your/employees mind that investments made in the past are sunk costs and cannot be recovered.</w:t>
      </w:r>
    </w:p>
    <w:p w:rsidR="008D389A" w:rsidRDefault="008D389A" w:rsidP="00177341">
      <w:pPr>
        <w:pStyle w:val="ListParagraph"/>
        <w:numPr>
          <w:ilvl w:val="0"/>
          <w:numId w:val="86"/>
        </w:numPr>
        <w:rPr>
          <w:rStyle w:val="SubtleEmphasis"/>
        </w:rPr>
      </w:pPr>
      <w:r>
        <w:rPr>
          <w:rStyle w:val="SubtleEmphasis"/>
        </w:rPr>
        <w:t>Create an atmosphere in where consistency does not dominate</w:t>
      </w:r>
    </w:p>
    <w:p w:rsidR="008D389A" w:rsidRDefault="008D389A" w:rsidP="00177341">
      <w:pPr>
        <w:pStyle w:val="ListParagraph"/>
        <w:numPr>
          <w:ilvl w:val="0"/>
          <w:numId w:val="86"/>
        </w:numPr>
        <w:rPr>
          <w:rStyle w:val="SubtleEmphasis"/>
        </w:rPr>
      </w:pPr>
      <w:r>
        <w:rPr>
          <w:rStyle w:val="SubtleEmphasis"/>
        </w:rPr>
        <w:t>Encourage each member to evaluate the prospect future outcomes and their expected positive value critically.</w:t>
      </w:r>
    </w:p>
    <w:p w:rsidR="008D389A" w:rsidRDefault="008D389A" w:rsidP="00177341">
      <w:pPr>
        <w:pStyle w:val="ListParagraph"/>
        <w:numPr>
          <w:ilvl w:val="0"/>
          <w:numId w:val="86"/>
        </w:numPr>
        <w:rPr>
          <w:rStyle w:val="SubtleEmphasis"/>
        </w:rPr>
      </w:pPr>
      <w:r>
        <w:rPr>
          <w:rStyle w:val="SubtleEmphasis"/>
        </w:rPr>
        <w:t>Reward processes instead of outcomes.</w:t>
      </w:r>
    </w:p>
    <w:p w:rsidR="008D389A" w:rsidRDefault="008D389A" w:rsidP="008D389A">
      <w:pPr>
        <w:pStyle w:val="Heading3"/>
      </w:pPr>
      <w:r>
        <w:t>Making better decision:</w:t>
      </w:r>
    </w:p>
    <w:p w:rsidR="008D389A" w:rsidRDefault="008D389A" w:rsidP="008D389A">
      <w:pPr>
        <w:pStyle w:val="ListParagraph"/>
        <w:numPr>
          <w:ilvl w:val="0"/>
          <w:numId w:val="38"/>
        </w:numPr>
      </w:pPr>
      <w:r>
        <w:t>Analyze the situation</w:t>
      </w:r>
    </w:p>
    <w:p w:rsidR="008D389A" w:rsidRDefault="008D389A" w:rsidP="008D389A">
      <w:pPr>
        <w:pStyle w:val="ListParagraph"/>
        <w:numPr>
          <w:ilvl w:val="0"/>
          <w:numId w:val="38"/>
        </w:numPr>
      </w:pPr>
      <w:r>
        <w:t>Scan the environment</w:t>
      </w:r>
    </w:p>
    <w:p w:rsidR="008D389A" w:rsidRDefault="008D389A" w:rsidP="008D389A">
      <w:pPr>
        <w:pStyle w:val="ListParagraph"/>
        <w:numPr>
          <w:ilvl w:val="0"/>
          <w:numId w:val="38"/>
        </w:numPr>
      </w:pPr>
      <w:r>
        <w:t>Think through the process</w:t>
      </w:r>
    </w:p>
    <w:p w:rsidR="008D389A" w:rsidRDefault="008D389A" w:rsidP="008D389A">
      <w:pPr>
        <w:pStyle w:val="ListParagraph"/>
        <w:numPr>
          <w:ilvl w:val="0"/>
          <w:numId w:val="38"/>
        </w:numPr>
      </w:pPr>
      <w:r>
        <w:t>Be creative</w:t>
      </w:r>
    </w:p>
    <w:p w:rsidR="008D389A" w:rsidRDefault="008D389A" w:rsidP="008D389A">
      <w:pPr>
        <w:pStyle w:val="ListParagraph"/>
        <w:numPr>
          <w:ilvl w:val="0"/>
          <w:numId w:val="38"/>
        </w:numPr>
      </w:pPr>
      <w:r>
        <w:t>Know the right timing</w:t>
      </w:r>
    </w:p>
    <w:p w:rsidR="008D389A" w:rsidRDefault="008D389A" w:rsidP="008D389A">
      <w:pPr>
        <w:pStyle w:val="ListParagraph"/>
        <w:numPr>
          <w:ilvl w:val="0"/>
          <w:numId w:val="38"/>
        </w:numPr>
      </w:pPr>
      <w:r>
        <w:t>Be flexible</w:t>
      </w:r>
    </w:p>
    <w:p w:rsidR="008D389A" w:rsidRDefault="008D389A" w:rsidP="008D389A">
      <w:pPr>
        <w:pStyle w:val="Heading1"/>
      </w:pPr>
      <w:r>
        <w:t>Group of decision making:</w:t>
      </w:r>
    </w:p>
    <w:p w:rsidR="008D389A" w:rsidRDefault="004E4162" w:rsidP="004E4162">
      <w:pPr>
        <w:pStyle w:val="Heading4"/>
      </w:pPr>
      <w:r>
        <w:t xml:space="preserve">Impact of groups on decision making: </w:t>
      </w:r>
    </w:p>
    <w:p w:rsidR="004E4162" w:rsidRDefault="004E4162" w:rsidP="004E4162">
      <w:pPr>
        <w:pStyle w:val="ListParagraph"/>
        <w:numPr>
          <w:ilvl w:val="0"/>
          <w:numId w:val="38"/>
        </w:numPr>
      </w:pPr>
      <w:r>
        <w:t>They bring a greater cumulative knowledge to problems.</w:t>
      </w:r>
    </w:p>
    <w:p w:rsidR="004E4162" w:rsidRDefault="004E4162" w:rsidP="004E4162">
      <w:pPr>
        <w:pStyle w:val="ListParagraph"/>
        <w:numPr>
          <w:ilvl w:val="0"/>
          <w:numId w:val="38"/>
        </w:numPr>
      </w:pPr>
      <w:r>
        <w:t>Have a broader per</w:t>
      </w:r>
      <w:r w:rsidR="005C0D1D">
        <w:t>s</w:t>
      </w:r>
      <w:r>
        <w:t>pective and consider more alternatives</w:t>
      </w:r>
    </w:p>
    <w:p w:rsidR="004E4162" w:rsidRDefault="004E4162" w:rsidP="004E4162">
      <w:pPr>
        <w:pStyle w:val="ListParagraph"/>
        <w:numPr>
          <w:ilvl w:val="0"/>
          <w:numId w:val="38"/>
        </w:numPr>
      </w:pPr>
      <w:r>
        <w:t>Individuals are more satisfied with decisions</w:t>
      </w:r>
    </w:p>
    <w:p w:rsidR="004E4162" w:rsidRDefault="004E4162" w:rsidP="004E4162">
      <w:pPr>
        <w:pStyle w:val="ListParagraph"/>
        <w:numPr>
          <w:ilvl w:val="0"/>
          <w:numId w:val="38"/>
        </w:numPr>
      </w:pPr>
      <w:r>
        <w:t xml:space="preserve">Serve important communication function and carrying them out </w:t>
      </w:r>
    </w:p>
    <w:p w:rsidR="004E4162" w:rsidRDefault="004E4162" w:rsidP="004E4162">
      <w:pPr>
        <w:pStyle w:val="ListParagraph"/>
        <w:numPr>
          <w:ilvl w:val="0"/>
          <w:numId w:val="38"/>
        </w:numPr>
      </w:pPr>
      <w:r>
        <w:t>Figure 8.8 CONS</w:t>
      </w:r>
    </w:p>
    <w:p w:rsidR="004E4162" w:rsidRDefault="004E4162" w:rsidP="004E4162">
      <w:pPr>
        <w:pStyle w:val="ListParagraph"/>
        <w:ind w:left="1695"/>
      </w:pPr>
    </w:p>
    <w:p w:rsidR="004E4162" w:rsidRPr="004E4162" w:rsidRDefault="004E4162" w:rsidP="004E4162">
      <w:pPr>
        <w:pStyle w:val="ListParagraph"/>
        <w:ind w:left="1695"/>
      </w:pPr>
    </w:p>
    <w:p w:rsidR="003D5AF7" w:rsidRDefault="005C0D1D" w:rsidP="005C0D1D">
      <w:pPr>
        <w:pStyle w:val="Heading4"/>
      </w:pPr>
      <w:r>
        <w:t>Contingency model of participative decision making:</w:t>
      </w:r>
    </w:p>
    <w:p w:rsidR="005C0D1D" w:rsidRDefault="005C0D1D" w:rsidP="005C0D1D">
      <w:pPr>
        <w:pStyle w:val="Subtitle"/>
      </w:pPr>
      <w:r>
        <w:t xml:space="preserve">Participative decision makers: </w:t>
      </w:r>
    </w:p>
    <w:p w:rsidR="005C0D1D" w:rsidRDefault="005C0D1D" w:rsidP="005C0D1D">
      <w:pPr>
        <w:pStyle w:val="ListParagraph"/>
        <w:numPr>
          <w:ilvl w:val="0"/>
          <w:numId w:val="38"/>
        </w:numPr>
        <w:rPr>
          <w:b/>
        </w:rPr>
      </w:pPr>
      <w:r>
        <w:t xml:space="preserve">There have to be different people from different areas of the business who know what they are talking about. They should want to help make decisions. </w:t>
      </w:r>
      <w:r w:rsidRPr="005C0D1D">
        <w:rPr>
          <w:b/>
        </w:rPr>
        <w:t>Cross-Functional team</w:t>
      </w:r>
    </w:p>
    <w:p w:rsidR="005C0D1D" w:rsidRDefault="005C0D1D" w:rsidP="005C0D1D">
      <w:pPr>
        <w:pStyle w:val="Subtitle"/>
      </w:pPr>
      <w:r>
        <w:t>Participative decision making:</w:t>
      </w:r>
    </w:p>
    <w:p w:rsidR="005C0D1D" w:rsidRDefault="005C0D1D" w:rsidP="005C0D1D">
      <w:pPr>
        <w:pStyle w:val="ListParagraph"/>
        <w:numPr>
          <w:ilvl w:val="0"/>
          <w:numId w:val="38"/>
        </w:numPr>
      </w:pPr>
      <w:r>
        <w:t xml:space="preserve">Like making individual decision making, participative decision making involves related yet separate processes. </w:t>
      </w:r>
    </w:p>
    <w:p w:rsidR="005C0D1D" w:rsidRDefault="005C0D1D" w:rsidP="005C0D1D">
      <w:pPr>
        <w:pStyle w:val="Subtitle"/>
      </w:pPr>
      <w:r>
        <w:t>Decision speed and quality:</w:t>
      </w:r>
    </w:p>
    <w:p w:rsidR="005C0D1D" w:rsidRPr="005C0D1D" w:rsidRDefault="005C0D1D" w:rsidP="005C0D1D">
      <w:pPr>
        <w:pStyle w:val="ListParagraph"/>
        <w:numPr>
          <w:ilvl w:val="0"/>
          <w:numId w:val="38"/>
        </w:numPr>
      </w:pPr>
      <w:r>
        <w:t>Businesses need to</w:t>
      </w:r>
      <w:r w:rsidR="007E4ABE">
        <w:t xml:space="preserve"> anticipate and make decisions really fast and effectively. They can’t wait until the </w:t>
      </w:r>
    </w:p>
    <w:p w:rsidR="005C0D1D" w:rsidRPr="00636AD9" w:rsidRDefault="00636AD9" w:rsidP="00636AD9">
      <w:pPr>
        <w:rPr>
          <w:highlight w:val="yellow"/>
        </w:rPr>
      </w:pPr>
      <w:r w:rsidRPr="00636AD9">
        <w:rPr>
          <w:highlight w:val="yellow"/>
        </w:rPr>
        <w:t>40 questions mc</w:t>
      </w:r>
    </w:p>
    <w:p w:rsidR="00636AD9" w:rsidRPr="00636AD9" w:rsidRDefault="00636AD9" w:rsidP="00636AD9">
      <w:pPr>
        <w:rPr>
          <w:highlight w:val="yellow"/>
        </w:rPr>
      </w:pPr>
      <w:r w:rsidRPr="00636AD9">
        <w:rPr>
          <w:highlight w:val="yellow"/>
        </w:rPr>
        <w:t xml:space="preserve">Problems: break even, expected matrix point, </w:t>
      </w:r>
    </w:p>
    <w:p w:rsidR="00636AD9" w:rsidRPr="00133E74" w:rsidRDefault="00636AD9" w:rsidP="00636AD9">
      <w:pPr>
        <w:rPr>
          <w:highlight w:val="yellow"/>
        </w:rPr>
      </w:pPr>
      <w:r w:rsidRPr="00636AD9">
        <w:rPr>
          <w:highlight w:val="yellow"/>
        </w:rPr>
        <w:t>Essay 60 points: terminology, key points,</w:t>
      </w:r>
      <w:r>
        <w:t xml:space="preserve"> </w:t>
      </w:r>
      <w:r w:rsidRPr="00133E74">
        <w:rPr>
          <w:highlight w:val="yellow"/>
        </w:rPr>
        <w:t>case?</w:t>
      </w:r>
    </w:p>
    <w:p w:rsidR="00636AD9" w:rsidRPr="00133E74" w:rsidRDefault="00636AD9" w:rsidP="00636AD9">
      <w:pPr>
        <w:rPr>
          <w:highlight w:val="yellow"/>
        </w:rPr>
      </w:pPr>
      <w:r w:rsidRPr="00133E74">
        <w:rPr>
          <w:highlight w:val="yellow"/>
        </w:rPr>
        <w:t>Up to and including chapter 9</w:t>
      </w:r>
    </w:p>
    <w:p w:rsidR="00636AD9" w:rsidRPr="00133E74" w:rsidRDefault="00636AD9" w:rsidP="00636AD9">
      <w:pPr>
        <w:rPr>
          <w:highlight w:val="yellow"/>
        </w:rPr>
      </w:pPr>
      <w:r w:rsidRPr="00133E74">
        <w:rPr>
          <w:highlight w:val="yellow"/>
        </w:rPr>
        <w:t>Quizzes due November 30</w:t>
      </w:r>
      <w:r w:rsidRPr="00133E74">
        <w:rPr>
          <w:highlight w:val="yellow"/>
          <w:vertAlign w:val="superscript"/>
        </w:rPr>
        <w:t>th</w:t>
      </w:r>
    </w:p>
    <w:p w:rsidR="00636AD9" w:rsidRPr="00133E74" w:rsidRDefault="001F693D" w:rsidP="00636AD9">
      <w:pPr>
        <w:rPr>
          <w:highlight w:val="yellow"/>
        </w:rPr>
      </w:pPr>
      <w:r w:rsidRPr="00133E74">
        <w:rPr>
          <w:highlight w:val="yellow"/>
        </w:rPr>
        <w:t>ADM 1300 B</w:t>
      </w:r>
      <w:r w:rsidR="00636AD9" w:rsidRPr="00133E74">
        <w:rPr>
          <w:highlight w:val="yellow"/>
        </w:rPr>
        <w:t xml:space="preserve"> * Go to room</w:t>
      </w:r>
      <w:r w:rsidRPr="00133E74">
        <w:rPr>
          <w:highlight w:val="yellow"/>
        </w:rPr>
        <w:t xml:space="preserve"> Hagen Hall room 302 at 7!!</w:t>
      </w:r>
    </w:p>
    <w:p w:rsidR="001F693D" w:rsidRPr="005C0D1D" w:rsidRDefault="001F693D" w:rsidP="00636AD9">
      <w:r w:rsidRPr="00133E74">
        <w:rPr>
          <w:highlight w:val="yellow"/>
        </w:rPr>
        <w:t xml:space="preserve">Stock market, bailouts, interest rates, dollar, </w:t>
      </w:r>
      <w:r w:rsidR="00B539D2" w:rsidRPr="00133E74">
        <w:rPr>
          <w:highlight w:val="yellow"/>
        </w:rPr>
        <w:t>US dollar,</w:t>
      </w:r>
      <w:r w:rsidR="00B539D2">
        <w:t xml:space="preserve"> </w:t>
      </w:r>
    </w:p>
    <w:p w:rsidR="00F443A3" w:rsidRPr="00F443A3" w:rsidRDefault="00F443A3" w:rsidP="003D5AF7"/>
    <w:p w:rsidR="00F443A3" w:rsidRPr="00D65069" w:rsidRDefault="00F443A3" w:rsidP="003D5AF7"/>
    <w:p w:rsidR="00F04D9A" w:rsidRDefault="00F04D9A" w:rsidP="003D5AF7"/>
    <w:p w:rsidR="00F04D9A" w:rsidRPr="00F04D9A" w:rsidRDefault="00F04D9A" w:rsidP="003D5AF7"/>
    <w:p w:rsidR="00F04D9A" w:rsidRPr="00F04D9A" w:rsidRDefault="00F04D9A" w:rsidP="00F04D9A"/>
    <w:p w:rsidR="00F04D9A" w:rsidRDefault="00F04D9A" w:rsidP="00F04D9A">
      <w:pPr>
        <w:pStyle w:val="Title"/>
      </w:pPr>
      <w:r>
        <w:t>Chapter 9- Ethical Issues in Global Arenas</w:t>
      </w:r>
    </w:p>
    <w:p w:rsidR="00F04D9A" w:rsidRDefault="00F04D9A" w:rsidP="00F04D9A"/>
    <w:p w:rsidR="00F04D9A" w:rsidRDefault="00F04D9A" w:rsidP="00F04D9A">
      <w:r>
        <w:t>Transnational economy- if business expects to establish and maintain leadership in one country, it must also strive to hold a leadership position in all developed markets worldwide.</w:t>
      </w:r>
    </w:p>
    <w:p w:rsidR="00F04D9A" w:rsidRDefault="00F04D9A" w:rsidP="00F04D9A"/>
    <w:p w:rsidR="00F04D9A" w:rsidRDefault="00F04D9A" w:rsidP="00F04D9A">
      <w:r>
        <w:t>Internationalisation- process by which firms increase their awareness of the influence of international activities on their future and establish and conduct transactions with forms from other countries.(ex. Exporting, acting as a licensor to a foreign company)</w:t>
      </w:r>
    </w:p>
    <w:p w:rsidR="00F04D9A" w:rsidRDefault="00F04D9A" w:rsidP="00F04D9A"/>
    <w:p w:rsidR="00F04D9A" w:rsidRDefault="00F04D9A" w:rsidP="00F04D9A">
      <w:r>
        <w:t>Globalism- the economic integration of the globe</w:t>
      </w:r>
      <w:r w:rsidR="003D5AF7">
        <w:t>an</w:t>
      </w:r>
      <w:r>
        <w:t>.</w:t>
      </w:r>
    </w:p>
    <w:p w:rsidR="00F04D9A" w:rsidRDefault="00F04D9A" w:rsidP="00F04D9A"/>
    <w:p w:rsidR="00F04D9A" w:rsidRDefault="00F04D9A" w:rsidP="00F04D9A">
      <w:r>
        <w:t>Look at figure 9-1 pg.269</w:t>
      </w:r>
    </w:p>
    <w:p w:rsidR="00F04D9A" w:rsidRDefault="00F04D9A" w:rsidP="00F04D9A"/>
    <w:p w:rsidR="00F04D9A" w:rsidRDefault="00F04D9A" w:rsidP="00F04D9A"/>
    <w:p w:rsidR="00F04D9A" w:rsidRDefault="00F04D9A" w:rsidP="00F04D9A"/>
    <w:p w:rsidR="00F04D9A" w:rsidRDefault="00F04D9A" w:rsidP="00F04D9A">
      <w:r>
        <w:rPr>
          <w:b/>
          <w:bCs/>
          <w:sz w:val="28"/>
        </w:rPr>
        <w:t>Multinational corporation</w:t>
      </w:r>
      <w:r>
        <w:rPr>
          <w:b/>
          <w:bCs/>
        </w:rPr>
        <w:t xml:space="preserve">- </w:t>
      </w:r>
      <w:r>
        <w:t>a business that direct investments in at least two different countries.</w:t>
      </w:r>
    </w:p>
    <w:p w:rsidR="00F04D9A" w:rsidRDefault="00F04D9A" w:rsidP="00F04D9A"/>
    <w:p w:rsidR="00F04D9A" w:rsidRDefault="00F04D9A" w:rsidP="00F04D9A">
      <w:r>
        <w:t>Two operating challenges for firms operating in a multinational environment:</w:t>
      </w:r>
    </w:p>
    <w:p w:rsidR="00F04D9A" w:rsidRDefault="00F04D9A" w:rsidP="00177341">
      <w:pPr>
        <w:numPr>
          <w:ilvl w:val="0"/>
          <w:numId w:val="69"/>
        </w:numPr>
        <w:spacing w:after="0" w:line="240" w:lineRule="auto"/>
      </w:pPr>
      <w:r>
        <w:t xml:space="preserve">Corporate legitimacy (must fill its responsibilities, including social) </w:t>
      </w:r>
    </w:p>
    <w:p w:rsidR="00F04D9A" w:rsidRDefault="00F04D9A" w:rsidP="00177341">
      <w:pPr>
        <w:numPr>
          <w:ilvl w:val="0"/>
          <w:numId w:val="69"/>
        </w:numPr>
        <w:spacing w:after="0" w:line="240" w:lineRule="auto"/>
      </w:pPr>
      <w:r>
        <w:t>Differing philosophies (exists between the firm’s home country and the foreign country)</w:t>
      </w:r>
    </w:p>
    <w:p w:rsidR="00F04D9A" w:rsidRDefault="00F04D9A" w:rsidP="00F04D9A"/>
    <w:p w:rsidR="00F04D9A" w:rsidRDefault="00F04D9A" w:rsidP="00F04D9A">
      <w:r>
        <w:t>Operating challenges for the host country (multinational companies)</w:t>
      </w:r>
    </w:p>
    <w:p w:rsidR="00F04D9A" w:rsidRDefault="00F04D9A" w:rsidP="00177341">
      <w:pPr>
        <w:numPr>
          <w:ilvl w:val="0"/>
          <w:numId w:val="70"/>
        </w:numPr>
        <w:spacing w:after="0" w:line="240" w:lineRule="auto"/>
      </w:pPr>
      <w:r>
        <w:t>Facing cultural differences</w:t>
      </w:r>
    </w:p>
    <w:p w:rsidR="00F04D9A" w:rsidRDefault="00F04D9A" w:rsidP="00177341">
      <w:pPr>
        <w:numPr>
          <w:ilvl w:val="0"/>
          <w:numId w:val="70"/>
        </w:numPr>
        <w:spacing w:after="0" w:line="240" w:lineRule="auto"/>
      </w:pPr>
      <w:r>
        <w:t>Business and Government differences (the interaction between them may vary widely)</w:t>
      </w:r>
    </w:p>
    <w:p w:rsidR="00F04D9A" w:rsidRDefault="00F04D9A" w:rsidP="00177341">
      <w:pPr>
        <w:numPr>
          <w:ilvl w:val="0"/>
          <w:numId w:val="70"/>
        </w:numPr>
        <w:spacing w:after="0" w:line="240" w:lineRule="auto"/>
      </w:pPr>
      <w:r>
        <w:t>Management and control of global operations (organizational structure and design, human resource management)</w:t>
      </w:r>
    </w:p>
    <w:p w:rsidR="00F04D9A" w:rsidRDefault="00F04D9A" w:rsidP="00177341">
      <w:pPr>
        <w:numPr>
          <w:ilvl w:val="0"/>
          <w:numId w:val="70"/>
        </w:numPr>
        <w:spacing w:after="0" w:line="240" w:lineRule="auto"/>
      </w:pPr>
      <w:r>
        <w:t>Exploration of global markets (ex. products are politically vulnerable and extremely competitive markets)</w:t>
      </w:r>
    </w:p>
    <w:p w:rsidR="00F04D9A" w:rsidRDefault="00F04D9A" w:rsidP="00F04D9A"/>
    <w:p w:rsidR="00F04D9A" w:rsidRDefault="00F04D9A" w:rsidP="00F04D9A">
      <w:r>
        <w:t>Ethical Issues in the Global Business Environment</w:t>
      </w:r>
    </w:p>
    <w:p w:rsidR="00F04D9A" w:rsidRDefault="00F04D9A" w:rsidP="00177341">
      <w:pPr>
        <w:numPr>
          <w:ilvl w:val="0"/>
          <w:numId w:val="71"/>
        </w:numPr>
        <w:spacing w:after="0" w:line="240" w:lineRule="auto"/>
      </w:pPr>
      <w:r>
        <w:t>Questionable marketing (ex. Nestle infant formula)</w:t>
      </w:r>
    </w:p>
    <w:p w:rsidR="00F04D9A" w:rsidRDefault="00F04D9A" w:rsidP="00177341">
      <w:pPr>
        <w:numPr>
          <w:ilvl w:val="0"/>
          <w:numId w:val="71"/>
        </w:numPr>
        <w:spacing w:after="0" w:line="240" w:lineRule="auto"/>
      </w:pPr>
      <w:r>
        <w:t>Plant safety practices (gas leak in plant killing more than 2000 people and injuring more than 200000 others)</w:t>
      </w:r>
    </w:p>
    <w:p w:rsidR="00F04D9A" w:rsidRDefault="00F04D9A" w:rsidP="00177341">
      <w:pPr>
        <w:numPr>
          <w:ilvl w:val="0"/>
          <w:numId w:val="71"/>
        </w:numPr>
        <w:spacing w:after="0" w:line="240" w:lineRule="auto"/>
      </w:pPr>
      <w:r>
        <w:t>Sweatshops and Labour Abuses</w:t>
      </w:r>
    </w:p>
    <w:p w:rsidR="00F04D9A" w:rsidRDefault="00F04D9A" w:rsidP="00177341">
      <w:pPr>
        <w:numPr>
          <w:ilvl w:val="0"/>
          <w:numId w:val="71"/>
        </w:numPr>
        <w:spacing w:after="0" w:line="240" w:lineRule="auto"/>
      </w:pPr>
      <w:r>
        <w:t>Corruption, Bribery (movements- Transparency International and OECD Anti-bribery Initiatives) and Questionable Payments</w:t>
      </w:r>
    </w:p>
    <w:p w:rsidR="00F04D9A" w:rsidRDefault="00F04D9A" w:rsidP="00F04D9A">
      <w:r>
        <w:t xml:space="preserve"> </w:t>
      </w:r>
    </w:p>
    <w:p w:rsidR="00F04D9A" w:rsidRDefault="00F04D9A" w:rsidP="00F04D9A">
      <w:r>
        <w:t>Arguments for Bribery</w:t>
      </w:r>
    </w:p>
    <w:p w:rsidR="00F04D9A" w:rsidRDefault="00F04D9A" w:rsidP="00177341">
      <w:pPr>
        <w:numPr>
          <w:ilvl w:val="0"/>
          <w:numId w:val="72"/>
        </w:numPr>
        <w:spacing w:after="0" w:line="240" w:lineRule="auto"/>
      </w:pPr>
      <w:r>
        <w:t xml:space="preserve">They are necessary for profits in order to do business </w:t>
      </w:r>
    </w:p>
    <w:p w:rsidR="00F04D9A" w:rsidRDefault="00F04D9A" w:rsidP="00177341">
      <w:pPr>
        <w:numPr>
          <w:ilvl w:val="0"/>
          <w:numId w:val="72"/>
        </w:numPr>
        <w:spacing w:after="0" w:line="240" w:lineRule="auto"/>
      </w:pPr>
      <w:r>
        <w:t>Everybody does it—it will happen anyway</w:t>
      </w:r>
    </w:p>
    <w:p w:rsidR="00F04D9A" w:rsidRDefault="00F04D9A" w:rsidP="00177341">
      <w:pPr>
        <w:numPr>
          <w:ilvl w:val="0"/>
          <w:numId w:val="72"/>
        </w:numPr>
        <w:spacing w:after="0" w:line="240" w:lineRule="auto"/>
      </w:pPr>
      <w:r>
        <w:t>Accepted practice in many countries—it is normal and expected</w:t>
      </w:r>
    </w:p>
    <w:p w:rsidR="00F04D9A" w:rsidRDefault="00F04D9A" w:rsidP="00177341">
      <w:pPr>
        <w:numPr>
          <w:ilvl w:val="0"/>
          <w:numId w:val="72"/>
        </w:numPr>
        <w:spacing w:after="0" w:line="240" w:lineRule="auto"/>
      </w:pPr>
      <w:r>
        <w:t xml:space="preserve">Bribes are forms of commission or compensation for conducting business between cultures </w:t>
      </w:r>
    </w:p>
    <w:p w:rsidR="00F04D9A" w:rsidRDefault="00F04D9A" w:rsidP="00F04D9A">
      <w:r>
        <w:t>Arguments against Bribery</w:t>
      </w:r>
    </w:p>
    <w:p w:rsidR="00F04D9A" w:rsidRDefault="00F04D9A" w:rsidP="00177341">
      <w:pPr>
        <w:numPr>
          <w:ilvl w:val="0"/>
          <w:numId w:val="73"/>
        </w:numPr>
        <w:spacing w:after="0" w:line="240" w:lineRule="auto"/>
      </w:pPr>
      <w:r>
        <w:t xml:space="preserve">Bribes are inherently wrong and cannot be accepted under any circumstances </w:t>
      </w:r>
    </w:p>
    <w:p w:rsidR="00F04D9A" w:rsidRDefault="00F04D9A" w:rsidP="00177341">
      <w:pPr>
        <w:numPr>
          <w:ilvl w:val="0"/>
          <w:numId w:val="73"/>
        </w:numPr>
        <w:spacing w:after="0" w:line="240" w:lineRule="auto"/>
      </w:pPr>
      <w:r>
        <w:t>Bribes are illegal in North America and therefore unfair elsewhere</w:t>
      </w:r>
    </w:p>
    <w:p w:rsidR="00F04D9A" w:rsidRDefault="00F04D9A" w:rsidP="00177341">
      <w:pPr>
        <w:numPr>
          <w:ilvl w:val="0"/>
          <w:numId w:val="73"/>
        </w:numPr>
        <w:spacing w:after="0" w:line="240" w:lineRule="auto"/>
      </w:pPr>
      <w:r>
        <w:t xml:space="preserve">One should not compromise her or his own beliefs </w:t>
      </w:r>
    </w:p>
    <w:p w:rsidR="00F04D9A" w:rsidRDefault="00F04D9A" w:rsidP="00177341">
      <w:pPr>
        <w:numPr>
          <w:ilvl w:val="0"/>
          <w:numId w:val="73"/>
        </w:numPr>
        <w:spacing w:after="0" w:line="240" w:lineRule="auto"/>
      </w:pPr>
      <w:r>
        <w:t>Managers should not deal with corrupt governments</w:t>
      </w:r>
    </w:p>
    <w:p w:rsidR="00F04D9A" w:rsidRDefault="00F04D9A" w:rsidP="00177341">
      <w:pPr>
        <w:numPr>
          <w:ilvl w:val="0"/>
          <w:numId w:val="73"/>
        </w:numPr>
        <w:spacing w:after="0" w:line="240" w:lineRule="auto"/>
      </w:pPr>
      <w:r>
        <w:t>Such demands started never stop</w:t>
      </w:r>
    </w:p>
    <w:p w:rsidR="00F04D9A" w:rsidRDefault="00F04D9A" w:rsidP="00177341">
      <w:pPr>
        <w:numPr>
          <w:ilvl w:val="0"/>
          <w:numId w:val="73"/>
        </w:numPr>
        <w:spacing w:after="0" w:line="240" w:lineRule="auto"/>
      </w:pPr>
      <w:r>
        <w:t>One should take a stand for honesty, morality, and ethics</w:t>
      </w:r>
    </w:p>
    <w:p w:rsidR="00F04D9A" w:rsidRDefault="00F04D9A" w:rsidP="00177341">
      <w:pPr>
        <w:numPr>
          <w:ilvl w:val="0"/>
          <w:numId w:val="73"/>
        </w:numPr>
        <w:spacing w:after="0" w:line="240" w:lineRule="auto"/>
      </w:pPr>
      <w:r>
        <w:t xml:space="preserve">Those receiving bribes are the only ones who benefit </w:t>
      </w:r>
    </w:p>
    <w:p w:rsidR="00F04D9A" w:rsidRDefault="00F04D9A" w:rsidP="00177341">
      <w:pPr>
        <w:numPr>
          <w:ilvl w:val="0"/>
          <w:numId w:val="73"/>
        </w:numPr>
        <w:spacing w:after="0" w:line="240" w:lineRule="auto"/>
      </w:pPr>
      <w:r>
        <w:t>Bribes create dependence on corrupt individuals and countries</w:t>
      </w:r>
    </w:p>
    <w:p w:rsidR="00F04D9A" w:rsidRDefault="00F04D9A" w:rsidP="00177341">
      <w:pPr>
        <w:numPr>
          <w:ilvl w:val="0"/>
          <w:numId w:val="73"/>
        </w:numPr>
        <w:spacing w:after="0" w:line="240" w:lineRule="auto"/>
      </w:pPr>
      <w:r>
        <w:t>Bribes deceive shareholders and pass costs to consumers</w:t>
      </w:r>
    </w:p>
    <w:p w:rsidR="00F04D9A" w:rsidRDefault="00F04D9A" w:rsidP="00F04D9A"/>
    <w:p w:rsidR="00F04D9A" w:rsidRDefault="00F04D9A" w:rsidP="00F04D9A">
      <w:r>
        <w:t>Grease payments- facilitating payments to officials, for the primary purpose of getting them to do whatever they are supposed to do anyway.</w:t>
      </w:r>
    </w:p>
    <w:p w:rsidR="00F04D9A" w:rsidRDefault="00F04D9A" w:rsidP="00F04D9A"/>
    <w:p w:rsidR="00F04D9A" w:rsidRDefault="00F04D9A" w:rsidP="00F04D9A"/>
    <w:p w:rsidR="00F04D9A" w:rsidRDefault="00F04D9A" w:rsidP="00F04D9A">
      <w:r>
        <w:t>Improving Global Business Ethics</w:t>
      </w:r>
    </w:p>
    <w:p w:rsidR="00F04D9A" w:rsidRDefault="00F04D9A" w:rsidP="00F04D9A">
      <w:r>
        <w:t xml:space="preserve"> </w:t>
      </w:r>
    </w:p>
    <w:p w:rsidR="00F04D9A" w:rsidRDefault="00F04D9A" w:rsidP="00F04D9A">
      <w:r>
        <w:t xml:space="preserve">Business ethics are more complex at the global level than the domestic level. </w:t>
      </w:r>
    </w:p>
    <w:p w:rsidR="00F04D9A" w:rsidRDefault="00F04D9A" w:rsidP="00F04D9A"/>
    <w:p w:rsidR="00F04D9A" w:rsidRDefault="00F04D9A" w:rsidP="00F04D9A">
      <w:r>
        <w:t>Solution: Balancing and Reconciling the Business Ethics Traditions of Home and Host Countries</w:t>
      </w:r>
    </w:p>
    <w:p w:rsidR="00F04D9A" w:rsidRDefault="00F04D9A" w:rsidP="00F04D9A"/>
    <w:p w:rsidR="00F04D9A" w:rsidRDefault="00F04D9A" w:rsidP="00F04D9A">
      <w:r>
        <w:t>Typology: 4 Types of Global Firms</w:t>
      </w:r>
    </w:p>
    <w:p w:rsidR="00F04D9A" w:rsidRDefault="00F04D9A" w:rsidP="00177341">
      <w:pPr>
        <w:numPr>
          <w:ilvl w:val="0"/>
          <w:numId w:val="74"/>
        </w:numPr>
        <w:spacing w:after="0" w:line="240" w:lineRule="auto"/>
      </w:pPr>
      <w:r>
        <w:t>Foreign country type (applies to local customs and ethics)</w:t>
      </w:r>
    </w:p>
    <w:p w:rsidR="00F04D9A" w:rsidRDefault="00F04D9A" w:rsidP="00177341">
      <w:pPr>
        <w:numPr>
          <w:ilvl w:val="0"/>
          <w:numId w:val="74"/>
        </w:numPr>
        <w:spacing w:after="0" w:line="240" w:lineRule="auto"/>
      </w:pPr>
      <w:r>
        <w:t>Empire type (applies its domestic or home country standards without making any serious adaptions to the host country)</w:t>
      </w:r>
    </w:p>
    <w:p w:rsidR="00F04D9A" w:rsidRDefault="00F04D9A" w:rsidP="00177341">
      <w:pPr>
        <w:numPr>
          <w:ilvl w:val="0"/>
          <w:numId w:val="74"/>
        </w:numPr>
        <w:spacing w:after="0" w:line="240" w:lineRule="auto"/>
      </w:pPr>
      <w:r>
        <w:t>Interconnection type (regard the international sphere as differing significantly from the domestic sphere)</w:t>
      </w:r>
    </w:p>
    <w:p w:rsidR="00F04D9A" w:rsidRDefault="00F04D9A" w:rsidP="00177341">
      <w:pPr>
        <w:numPr>
          <w:ilvl w:val="0"/>
          <w:numId w:val="74"/>
        </w:numPr>
        <w:spacing w:after="0" w:line="240" w:lineRule="auto"/>
      </w:pPr>
      <w:r>
        <w:t>Global type (abstracts from all regional differences)</w:t>
      </w:r>
    </w:p>
    <w:p w:rsidR="00F04D9A" w:rsidRDefault="00F04D9A" w:rsidP="00F04D9A"/>
    <w:p w:rsidR="00F04D9A" w:rsidRDefault="00F04D9A" w:rsidP="00F04D9A">
      <w:r>
        <w:t>Integrative Social Contract Theory (ISCT)- an approach to navigating cross-national cultural differences. Two key concepts:</w:t>
      </w:r>
    </w:p>
    <w:p w:rsidR="00F04D9A" w:rsidRDefault="00F04D9A" w:rsidP="00177341">
      <w:pPr>
        <w:numPr>
          <w:ilvl w:val="0"/>
          <w:numId w:val="75"/>
        </w:numPr>
        <w:spacing w:after="0" w:line="240" w:lineRule="auto"/>
      </w:pPr>
      <w:r>
        <w:t>Hyper-norms - are trans-cultural values</w:t>
      </w:r>
    </w:p>
    <w:p w:rsidR="00F04D9A" w:rsidRDefault="00F04D9A" w:rsidP="00177341">
      <w:pPr>
        <w:numPr>
          <w:ilvl w:val="0"/>
          <w:numId w:val="75"/>
        </w:numPr>
        <w:spacing w:after="0" w:line="240" w:lineRule="auto"/>
      </w:pPr>
      <w:r>
        <w:t>Moral free space- norms are inconsistent with at least some other legitimate norms existing in other economic cultures</w:t>
      </w:r>
    </w:p>
    <w:p w:rsidR="00F04D9A" w:rsidRDefault="00F04D9A" w:rsidP="00F04D9A"/>
    <w:p w:rsidR="00F04D9A" w:rsidRDefault="00F04D9A" w:rsidP="00F04D9A">
      <w:r>
        <w:t xml:space="preserve">4 actions for Improving International Business Ethics </w:t>
      </w:r>
    </w:p>
    <w:p w:rsidR="00F04D9A" w:rsidRDefault="00F04D9A" w:rsidP="00177341">
      <w:pPr>
        <w:numPr>
          <w:ilvl w:val="0"/>
          <w:numId w:val="76"/>
        </w:numPr>
        <w:spacing w:after="0" w:line="240" w:lineRule="auto"/>
      </w:pPr>
      <w:r>
        <w:t xml:space="preserve">Global Codes of Conduct (Corporate or International) </w:t>
      </w:r>
    </w:p>
    <w:p w:rsidR="00F04D9A" w:rsidRDefault="00F04D9A" w:rsidP="00177341">
      <w:pPr>
        <w:numPr>
          <w:ilvl w:val="0"/>
          <w:numId w:val="76"/>
        </w:numPr>
        <w:spacing w:after="0" w:line="240" w:lineRule="auto"/>
      </w:pPr>
      <w:r>
        <w:t>Ethics and Global Strategy (making sure that social and ethical factors don’t get lost while being preoccupied by competition)</w:t>
      </w:r>
    </w:p>
    <w:p w:rsidR="00F04D9A" w:rsidRDefault="00F04D9A" w:rsidP="00177341">
      <w:pPr>
        <w:numPr>
          <w:ilvl w:val="0"/>
          <w:numId w:val="76"/>
        </w:numPr>
        <w:spacing w:after="0" w:line="240" w:lineRule="auto"/>
      </w:pPr>
      <w:r>
        <w:t>Suspension of Activities (aiding gaps between the ethical values of its home country and those of its host country)</w:t>
      </w:r>
    </w:p>
    <w:p w:rsidR="00F04D9A" w:rsidRDefault="00F04D9A" w:rsidP="00177341">
      <w:pPr>
        <w:numPr>
          <w:ilvl w:val="0"/>
          <w:numId w:val="76"/>
        </w:numPr>
        <w:spacing w:after="0" w:line="240" w:lineRule="auto"/>
      </w:pPr>
      <w:r>
        <w:t>Ethical Impact Statements ( attempt to assess the underlying moral justifications for corporate actions and the consequent results of those actions)</w:t>
      </w:r>
    </w:p>
    <w:p w:rsidR="00F04D9A" w:rsidRDefault="00F04D9A" w:rsidP="00F04D9A"/>
    <w:p w:rsidR="00F04D9A" w:rsidRDefault="00F04D9A" w:rsidP="00F04D9A">
      <w:r>
        <w:t>10 Fundamental International rights pg. 296 and 7 moral guidelines pg. 297</w:t>
      </w:r>
    </w:p>
    <w:p w:rsidR="005F64B1" w:rsidRPr="005F64B1" w:rsidRDefault="005F64B1" w:rsidP="00F04D9A"/>
    <w:p w:rsidR="008A2721" w:rsidRDefault="00F04D9A" w:rsidP="00F04D9A">
      <w:pPr>
        <w:pStyle w:val="Title"/>
      </w:pPr>
      <w:r w:rsidRPr="00F04D9A">
        <w:t>Chapter 10</w:t>
      </w:r>
      <w:r w:rsidR="00D44DC3">
        <w:t>: My Notes</w:t>
      </w:r>
    </w:p>
    <w:p w:rsidR="00D44DC3" w:rsidRDefault="00CD29AA" w:rsidP="00CD29AA">
      <w:pPr>
        <w:pStyle w:val="Heading1"/>
      </w:pPr>
      <w:r>
        <w:t>Organizational structure:</w:t>
      </w:r>
    </w:p>
    <w:p w:rsidR="00CD29AA" w:rsidRPr="00CD29AA" w:rsidRDefault="00CD29AA" w:rsidP="00CD29AA">
      <w:pPr>
        <w:pStyle w:val="ListParagraph"/>
        <w:numPr>
          <w:ilvl w:val="0"/>
          <w:numId w:val="65"/>
        </w:numPr>
      </w:pPr>
      <w:r>
        <w:rPr>
          <w:color w:val="00B050"/>
        </w:rPr>
        <w:t>The specification of the jobs to be done within a business and how those jobs relate to one another.</w:t>
      </w:r>
    </w:p>
    <w:p w:rsidR="00CD29AA" w:rsidRDefault="00CD29AA" w:rsidP="00CD29AA">
      <w:pPr>
        <w:pStyle w:val="Heading1"/>
      </w:pPr>
      <w:r>
        <w:t>Determinants of the organizational structure:</w:t>
      </w:r>
    </w:p>
    <w:p w:rsidR="00CD29AA" w:rsidRDefault="00CD29AA" w:rsidP="00CD29AA">
      <w:pPr>
        <w:pStyle w:val="ListParagraph"/>
        <w:numPr>
          <w:ilvl w:val="0"/>
          <w:numId w:val="65"/>
        </w:numPr>
      </w:pPr>
      <w:r>
        <w:t>Many elements work together to determine an organization’s structure; some of these are:</w:t>
      </w:r>
    </w:p>
    <w:p w:rsidR="00CD29AA" w:rsidRDefault="00CD29AA" w:rsidP="00CD29AA">
      <w:pPr>
        <w:pStyle w:val="ListParagraph"/>
        <w:numPr>
          <w:ilvl w:val="0"/>
          <w:numId w:val="38"/>
        </w:numPr>
      </w:pPr>
      <w:r>
        <w:t>Purpose</w:t>
      </w:r>
    </w:p>
    <w:p w:rsidR="00CD29AA" w:rsidRDefault="00CD29AA" w:rsidP="00CD29AA">
      <w:pPr>
        <w:pStyle w:val="ListParagraph"/>
        <w:numPr>
          <w:ilvl w:val="0"/>
          <w:numId w:val="38"/>
        </w:numPr>
      </w:pPr>
      <w:r>
        <w:t>Mission</w:t>
      </w:r>
    </w:p>
    <w:p w:rsidR="00CD29AA" w:rsidRDefault="00CD29AA" w:rsidP="00CD29AA">
      <w:pPr>
        <w:pStyle w:val="ListParagraph"/>
        <w:numPr>
          <w:ilvl w:val="0"/>
          <w:numId w:val="38"/>
        </w:numPr>
      </w:pPr>
      <w:r>
        <w:t>Strategy</w:t>
      </w:r>
    </w:p>
    <w:p w:rsidR="00CD29AA" w:rsidRDefault="00CD29AA" w:rsidP="00CD29AA">
      <w:pPr>
        <w:pStyle w:val="ListParagraph"/>
        <w:numPr>
          <w:ilvl w:val="0"/>
          <w:numId w:val="38"/>
        </w:numPr>
      </w:pPr>
      <w:r>
        <w:t xml:space="preserve">Size </w:t>
      </w:r>
    </w:p>
    <w:p w:rsidR="00CD29AA" w:rsidRDefault="00CD29AA" w:rsidP="00CD29AA">
      <w:pPr>
        <w:pStyle w:val="ListParagraph"/>
        <w:numPr>
          <w:ilvl w:val="0"/>
          <w:numId w:val="38"/>
        </w:numPr>
      </w:pPr>
      <w:r>
        <w:t>Technology</w:t>
      </w:r>
    </w:p>
    <w:p w:rsidR="00CD29AA" w:rsidRDefault="00CD29AA" w:rsidP="00CD29AA">
      <w:pPr>
        <w:pStyle w:val="ListParagraph"/>
        <w:numPr>
          <w:ilvl w:val="0"/>
          <w:numId w:val="38"/>
        </w:numPr>
      </w:pPr>
      <w:r>
        <w:t>Changes in environmental circumstances</w:t>
      </w:r>
    </w:p>
    <w:p w:rsidR="00CD29AA" w:rsidRDefault="002C3FA7" w:rsidP="002C3FA7">
      <w:pPr>
        <w:pStyle w:val="Heading1"/>
      </w:pPr>
      <w:r>
        <w:t>The chain in command</w:t>
      </w:r>
    </w:p>
    <w:p w:rsidR="002C3FA7" w:rsidRDefault="002C3FA7" w:rsidP="002C3FA7">
      <w:pPr>
        <w:pStyle w:val="ListParagraph"/>
        <w:numPr>
          <w:ilvl w:val="0"/>
          <w:numId w:val="65"/>
        </w:numPr>
      </w:pPr>
      <w:r w:rsidRPr="002C3FA7">
        <w:rPr>
          <w:highlight w:val="yellow"/>
        </w:rPr>
        <w:t>Organizational chart:</w:t>
      </w:r>
      <w:r>
        <w:t xml:space="preserve"> a physical depiction of the company’s structure showing employee titles and their relationship to one another.</w:t>
      </w:r>
    </w:p>
    <w:p w:rsidR="002C3FA7" w:rsidRDefault="002C3FA7" w:rsidP="002C3FA7">
      <w:pPr>
        <w:pStyle w:val="ListParagraph"/>
        <w:numPr>
          <w:ilvl w:val="0"/>
          <w:numId w:val="65"/>
        </w:numPr>
      </w:pPr>
      <w:r w:rsidRPr="002C3FA7">
        <w:rPr>
          <w:highlight w:val="yellow"/>
        </w:rPr>
        <w:t>The chain of command:</w:t>
      </w:r>
      <w:r>
        <w:t xml:space="preserve"> reporting relationship within the business; the flow of decision making power in a firm.</w:t>
      </w:r>
    </w:p>
    <w:p w:rsidR="002C3FA7" w:rsidRDefault="002C3FA7" w:rsidP="002C3FA7">
      <w:pPr>
        <w:pStyle w:val="Heading1"/>
      </w:pPr>
      <w:r>
        <w:t>The building blocks of organizational structure</w:t>
      </w:r>
    </w:p>
    <w:p w:rsidR="002C3FA7" w:rsidRDefault="002C3FA7" w:rsidP="002C3FA7">
      <w:r>
        <w:t>The first step in developing the structure of any business, large or small is twofold:</w:t>
      </w:r>
      <w:r>
        <w:br/>
        <w:t xml:space="preserve">                            -     </w:t>
      </w:r>
      <w:r w:rsidRPr="002C3FA7">
        <w:rPr>
          <w:highlight w:val="yellow"/>
        </w:rPr>
        <w:t>specialization:</w:t>
      </w:r>
      <w:r>
        <w:t xml:space="preserve"> determining what to do.</w:t>
      </w:r>
    </w:p>
    <w:p w:rsidR="002C3FA7" w:rsidRDefault="002C3FA7" w:rsidP="002C3FA7">
      <w:pPr>
        <w:pStyle w:val="ListParagraph"/>
        <w:numPr>
          <w:ilvl w:val="0"/>
          <w:numId w:val="38"/>
        </w:numPr>
      </w:pPr>
      <w:r w:rsidRPr="002C3FA7">
        <w:rPr>
          <w:highlight w:val="yellow"/>
        </w:rPr>
        <w:t>Departmentalization:</w:t>
      </w:r>
      <w:r>
        <w:t xml:space="preserve"> determining how people performing certain tasks can be grouped in the best way.</w:t>
      </w:r>
    </w:p>
    <w:p w:rsidR="002C3FA7" w:rsidRDefault="002C3FA7" w:rsidP="00177341">
      <w:pPr>
        <w:pStyle w:val="Heading2"/>
        <w:numPr>
          <w:ilvl w:val="0"/>
          <w:numId w:val="101"/>
        </w:numPr>
      </w:pPr>
      <w:r>
        <w:t>Specialization:</w:t>
      </w:r>
    </w:p>
    <w:p w:rsidR="002C3FA7" w:rsidRDefault="002C3FA7" w:rsidP="002C3FA7">
      <w:pPr>
        <w:pStyle w:val="ListParagraph"/>
        <w:numPr>
          <w:ilvl w:val="0"/>
          <w:numId w:val="38"/>
        </w:numPr>
      </w:pPr>
      <w:r w:rsidRPr="002C3FA7">
        <w:rPr>
          <w:highlight w:val="yellow"/>
        </w:rPr>
        <w:t>Job specialization</w:t>
      </w:r>
      <w:r>
        <w:t xml:space="preserve"> is the process of identifying the specific jobs that need to be done and designating the people who will perform them.</w:t>
      </w:r>
    </w:p>
    <w:p w:rsidR="002C3FA7" w:rsidRDefault="002C3FA7" w:rsidP="002C3FA7">
      <w:pPr>
        <w:pStyle w:val="ListParagraph"/>
        <w:numPr>
          <w:ilvl w:val="0"/>
          <w:numId w:val="38"/>
        </w:numPr>
      </w:pPr>
      <w:r>
        <w:t>Breaking down the jobs in order to create many smaller tasks: like making a shirt.</w:t>
      </w:r>
    </w:p>
    <w:p w:rsidR="002C3FA7" w:rsidRDefault="0074452D" w:rsidP="00177341">
      <w:pPr>
        <w:pStyle w:val="Heading2"/>
        <w:numPr>
          <w:ilvl w:val="0"/>
          <w:numId w:val="101"/>
        </w:numPr>
      </w:pPr>
      <w:r>
        <w:t>Departmentalization:</w:t>
      </w:r>
    </w:p>
    <w:p w:rsidR="0074452D" w:rsidRDefault="0074452D" w:rsidP="0074452D">
      <w:pPr>
        <w:pStyle w:val="ListParagraph"/>
        <w:numPr>
          <w:ilvl w:val="0"/>
          <w:numId w:val="38"/>
        </w:numPr>
      </w:pPr>
      <w:r>
        <w:t xml:space="preserve">The process of grouping jobs into logical units. </w:t>
      </w:r>
    </w:p>
    <w:p w:rsidR="0074452D" w:rsidRDefault="0074452D" w:rsidP="0074452D">
      <w:pPr>
        <w:pStyle w:val="ListParagraph"/>
        <w:numPr>
          <w:ilvl w:val="0"/>
          <w:numId w:val="38"/>
        </w:numPr>
      </w:pPr>
      <w:r>
        <w:t>Firms treat a department as its own profit centre so it can easily manage how each unit is performing.</w:t>
      </w:r>
    </w:p>
    <w:p w:rsidR="0074452D" w:rsidRDefault="0074452D" w:rsidP="0074452D">
      <w:pPr>
        <w:pStyle w:val="ListParagraph"/>
        <w:numPr>
          <w:ilvl w:val="0"/>
          <w:numId w:val="38"/>
        </w:numPr>
      </w:pPr>
      <w:r w:rsidRPr="0074452D">
        <w:rPr>
          <w:highlight w:val="yellow"/>
        </w:rPr>
        <w:t>Profit centre:</w:t>
      </w:r>
      <w:r>
        <w:t xml:space="preserve">  a separate company unit responsible for its own costs and profit.</w:t>
      </w:r>
    </w:p>
    <w:p w:rsidR="0074452D" w:rsidRPr="003E5998" w:rsidRDefault="0074452D" w:rsidP="0074452D">
      <w:pPr>
        <w:pStyle w:val="Heading3"/>
        <w:numPr>
          <w:ilvl w:val="0"/>
          <w:numId w:val="66"/>
        </w:numPr>
        <w:rPr>
          <w:color w:val="00B050"/>
        </w:rPr>
      </w:pPr>
      <w:r w:rsidRPr="003E5998">
        <w:rPr>
          <w:color w:val="00B050"/>
        </w:rPr>
        <w:t>Functional departmentalization:</w:t>
      </w:r>
    </w:p>
    <w:p w:rsidR="0074452D" w:rsidRDefault="0074452D" w:rsidP="00177341">
      <w:pPr>
        <w:pStyle w:val="ListParagraph"/>
        <w:numPr>
          <w:ilvl w:val="0"/>
          <w:numId w:val="102"/>
        </w:numPr>
      </w:pPr>
      <w:r>
        <w:t>Departmentalization according to functions or activities</w:t>
      </w:r>
    </w:p>
    <w:p w:rsidR="0074452D" w:rsidRDefault="0074452D" w:rsidP="00177341">
      <w:pPr>
        <w:pStyle w:val="ListParagraph"/>
        <w:numPr>
          <w:ilvl w:val="0"/>
          <w:numId w:val="102"/>
        </w:numPr>
      </w:pPr>
      <w:r>
        <w:t xml:space="preserve">A firm might be divided into sales; Hr, accounting etc </w:t>
      </w:r>
      <w:r>
        <w:sym w:font="Wingdings" w:char="F0E0"/>
      </w:r>
      <w:r>
        <w:t xml:space="preserve"> then they can divide the marketing sector even further.</w:t>
      </w:r>
    </w:p>
    <w:p w:rsidR="0074452D" w:rsidRDefault="0074452D" w:rsidP="0074452D">
      <w:pPr>
        <w:pStyle w:val="Heading3"/>
        <w:numPr>
          <w:ilvl w:val="0"/>
          <w:numId w:val="66"/>
        </w:numPr>
      </w:pPr>
      <w:r w:rsidRPr="003E5998">
        <w:rPr>
          <w:color w:val="00B050"/>
        </w:rPr>
        <w:t>Customer Departmentalization</w:t>
      </w:r>
      <w:r>
        <w:t xml:space="preserve">: </w:t>
      </w:r>
    </w:p>
    <w:p w:rsidR="0074452D" w:rsidRDefault="0074452D" w:rsidP="00177341">
      <w:pPr>
        <w:pStyle w:val="ListParagraph"/>
        <w:numPr>
          <w:ilvl w:val="0"/>
          <w:numId w:val="103"/>
        </w:numPr>
      </w:pPr>
      <w:r>
        <w:t>Departmentalization according to the types of customers likely to buy a given product.</w:t>
      </w:r>
    </w:p>
    <w:p w:rsidR="0074452D" w:rsidRDefault="0074452D" w:rsidP="00177341">
      <w:pPr>
        <w:pStyle w:val="ListParagraph"/>
        <w:numPr>
          <w:ilvl w:val="0"/>
          <w:numId w:val="103"/>
        </w:numPr>
      </w:pPr>
      <w:r>
        <w:t>Music store</w:t>
      </w:r>
      <w:r>
        <w:sym w:font="Wingdings" w:char="F0E0"/>
      </w:r>
      <w:r>
        <w:t xml:space="preserve"> divided into classical, hip hop etc.</w:t>
      </w:r>
    </w:p>
    <w:p w:rsidR="0074452D" w:rsidRPr="003E5998" w:rsidRDefault="0074452D" w:rsidP="0074452D">
      <w:pPr>
        <w:pStyle w:val="Heading3"/>
        <w:numPr>
          <w:ilvl w:val="0"/>
          <w:numId w:val="66"/>
        </w:numPr>
        <w:rPr>
          <w:color w:val="00B050"/>
        </w:rPr>
      </w:pPr>
      <w:r w:rsidRPr="003E5998">
        <w:rPr>
          <w:color w:val="00B050"/>
        </w:rPr>
        <w:t>Product departmentalization:</w:t>
      </w:r>
    </w:p>
    <w:p w:rsidR="002C3FA7" w:rsidRDefault="003E5998" w:rsidP="00177341">
      <w:pPr>
        <w:pStyle w:val="ListParagraph"/>
        <w:numPr>
          <w:ilvl w:val="0"/>
          <w:numId w:val="104"/>
        </w:numPr>
      </w:pPr>
      <w:r>
        <w:t>Departmentalization according to the products being created or sold.</w:t>
      </w:r>
    </w:p>
    <w:p w:rsidR="003E5998" w:rsidRDefault="003E5998" w:rsidP="00177341">
      <w:pPr>
        <w:pStyle w:val="ListParagraph"/>
        <w:numPr>
          <w:ilvl w:val="0"/>
          <w:numId w:val="104"/>
        </w:numPr>
      </w:pPr>
      <w:r>
        <w:t xml:space="preserve">Banks </w:t>
      </w:r>
      <w:r>
        <w:sym w:font="Wingdings" w:char="F0E0"/>
      </w:r>
      <w:r>
        <w:t xml:space="preserve"> commercial loans, business loans.</w:t>
      </w:r>
    </w:p>
    <w:p w:rsidR="003E5998" w:rsidRDefault="003E5998" w:rsidP="003E5998">
      <w:pPr>
        <w:pStyle w:val="Heading3"/>
        <w:numPr>
          <w:ilvl w:val="0"/>
          <w:numId w:val="66"/>
        </w:numPr>
        <w:rPr>
          <w:color w:val="00B050"/>
        </w:rPr>
      </w:pPr>
      <w:r w:rsidRPr="003E5998">
        <w:rPr>
          <w:color w:val="00B050"/>
        </w:rPr>
        <w:t>Geographic departmentalization:</w:t>
      </w:r>
    </w:p>
    <w:p w:rsidR="003E5998" w:rsidRDefault="003E5998" w:rsidP="00177341">
      <w:pPr>
        <w:pStyle w:val="ListParagraph"/>
        <w:numPr>
          <w:ilvl w:val="0"/>
          <w:numId w:val="105"/>
        </w:numPr>
      </w:pPr>
      <w:r>
        <w:t>Departmentalization according to the area of the country or world supplied.</w:t>
      </w:r>
    </w:p>
    <w:p w:rsidR="003E5998" w:rsidRDefault="003E5998" w:rsidP="003E5998">
      <w:pPr>
        <w:pStyle w:val="ListParagraph"/>
        <w:ind w:left="4530"/>
      </w:pPr>
    </w:p>
    <w:p w:rsidR="003E5998" w:rsidRDefault="003E5998" w:rsidP="003E5998">
      <w:pPr>
        <w:pStyle w:val="Heading3"/>
        <w:numPr>
          <w:ilvl w:val="0"/>
          <w:numId w:val="66"/>
        </w:numPr>
        <w:rPr>
          <w:color w:val="00B050"/>
        </w:rPr>
      </w:pPr>
      <w:r w:rsidRPr="003E5998">
        <w:rPr>
          <w:color w:val="00B050"/>
        </w:rPr>
        <w:t>Process departmentalization:</w:t>
      </w:r>
    </w:p>
    <w:p w:rsidR="003E5998" w:rsidRDefault="003E5998" w:rsidP="00177341">
      <w:pPr>
        <w:pStyle w:val="ListParagraph"/>
        <w:numPr>
          <w:ilvl w:val="0"/>
          <w:numId w:val="105"/>
        </w:numPr>
      </w:pPr>
      <w:r>
        <w:t>Departmentalization according to the production used to create a good or service.</w:t>
      </w:r>
    </w:p>
    <w:p w:rsidR="003E5998" w:rsidRDefault="003E5998" w:rsidP="00177341">
      <w:pPr>
        <w:pStyle w:val="ListParagraph"/>
        <w:numPr>
          <w:ilvl w:val="0"/>
          <w:numId w:val="105"/>
        </w:numPr>
      </w:pPr>
      <w:r>
        <w:t>Pickles: pickles to cucumbers, Pickles to brine to relish etc.</w:t>
      </w:r>
    </w:p>
    <w:p w:rsidR="003E5998" w:rsidRDefault="003E5998" w:rsidP="003E5998">
      <w:pPr>
        <w:pStyle w:val="Heading2"/>
      </w:pPr>
      <w:r>
        <w:t>Establishing the decision making hierarchy:</w:t>
      </w:r>
    </w:p>
    <w:p w:rsidR="003E5998" w:rsidRDefault="003E5998" w:rsidP="00177341">
      <w:pPr>
        <w:pStyle w:val="ListParagraph"/>
        <w:numPr>
          <w:ilvl w:val="0"/>
          <w:numId w:val="101"/>
        </w:numPr>
      </w:pPr>
      <w:r>
        <w:t xml:space="preserve">After jobs have been divided and specialized, managers must then define the </w:t>
      </w:r>
      <w:r w:rsidRPr="003E5998">
        <w:rPr>
          <w:i/>
          <w:u w:val="single"/>
        </w:rPr>
        <w:t>reporting relationships</w:t>
      </w:r>
      <w:r>
        <w:t xml:space="preserve"> among positions so that everyone will know who has responsibility for various decisions and operations.  In order to develop this, there is a 3 step process:</w:t>
      </w:r>
    </w:p>
    <w:p w:rsidR="003E5998" w:rsidRDefault="003E5998" w:rsidP="003E5998">
      <w:pPr>
        <w:pStyle w:val="ListParagraph"/>
        <w:numPr>
          <w:ilvl w:val="0"/>
          <w:numId w:val="38"/>
        </w:numPr>
      </w:pPr>
      <w:r>
        <w:t>The process of the development of the hierarchy:</w:t>
      </w:r>
    </w:p>
    <w:p w:rsidR="003E5998" w:rsidRDefault="003E5998" w:rsidP="00177341">
      <w:pPr>
        <w:pStyle w:val="ListParagraph"/>
        <w:numPr>
          <w:ilvl w:val="0"/>
          <w:numId w:val="106"/>
        </w:numPr>
      </w:pPr>
      <w:r w:rsidRPr="003E5998">
        <w:rPr>
          <w:b/>
          <w:color w:val="00B050"/>
        </w:rPr>
        <w:t>Assigning tasks:</w:t>
      </w:r>
      <w:r>
        <w:t xml:space="preserve"> determining who can make decisions and specifying how they should be made.</w:t>
      </w:r>
    </w:p>
    <w:p w:rsidR="003E5998" w:rsidRPr="003E5998" w:rsidRDefault="003E5998" w:rsidP="00177341">
      <w:pPr>
        <w:pStyle w:val="ListParagraph"/>
        <w:numPr>
          <w:ilvl w:val="0"/>
          <w:numId w:val="106"/>
        </w:numPr>
        <w:rPr>
          <w:b/>
          <w:color w:val="00B050"/>
        </w:rPr>
      </w:pPr>
      <w:r w:rsidRPr="003E5998">
        <w:rPr>
          <w:b/>
          <w:color w:val="00B050"/>
        </w:rPr>
        <w:t>Performing tasks:</w:t>
      </w:r>
      <w:r>
        <w:rPr>
          <w:b/>
          <w:color w:val="00B050"/>
        </w:rPr>
        <w:t xml:space="preserve"> </w:t>
      </w:r>
      <w:r>
        <w:t xml:space="preserve">implementing </w:t>
      </w:r>
      <w:r w:rsidRPr="003E5998">
        <w:t>decision</w:t>
      </w:r>
      <w:r>
        <w:t>s</w:t>
      </w:r>
      <w:r w:rsidRPr="003E5998">
        <w:t xml:space="preserve"> that have been made.</w:t>
      </w:r>
    </w:p>
    <w:p w:rsidR="003E5998" w:rsidRDefault="003E5998" w:rsidP="00177341">
      <w:pPr>
        <w:pStyle w:val="ListParagraph"/>
        <w:numPr>
          <w:ilvl w:val="0"/>
          <w:numId w:val="106"/>
        </w:numPr>
      </w:pPr>
      <w:r>
        <w:rPr>
          <w:b/>
          <w:color w:val="00B050"/>
        </w:rPr>
        <w:t xml:space="preserve">Distributing authority: </w:t>
      </w:r>
      <w:r w:rsidRPr="003E5998">
        <w:t>determining whether the organization is to be centralized and decentralized.</w:t>
      </w:r>
    </w:p>
    <w:p w:rsidR="00E165DB" w:rsidRPr="00E165DB" w:rsidRDefault="00E165DB" w:rsidP="00177341">
      <w:pPr>
        <w:pStyle w:val="Heading3"/>
        <w:numPr>
          <w:ilvl w:val="0"/>
          <w:numId w:val="101"/>
        </w:numPr>
        <w:rPr>
          <w:color w:val="FF0000"/>
        </w:rPr>
      </w:pPr>
      <w:r w:rsidRPr="00E165DB">
        <w:rPr>
          <w:color w:val="FF0000"/>
        </w:rPr>
        <w:t>Assigning tasks:</w:t>
      </w:r>
    </w:p>
    <w:p w:rsidR="00E165DB" w:rsidRDefault="00E165DB" w:rsidP="00E165DB">
      <w:pPr>
        <w:pStyle w:val="ListParagraph"/>
        <w:numPr>
          <w:ilvl w:val="0"/>
          <w:numId w:val="38"/>
        </w:numPr>
      </w:pPr>
      <w:r w:rsidRPr="00E165DB">
        <w:rPr>
          <w:highlight w:val="yellow"/>
        </w:rPr>
        <w:t>Responsibility</w:t>
      </w:r>
      <w:r>
        <w:t xml:space="preserve"> is the duty to perform an assigned task.</w:t>
      </w:r>
    </w:p>
    <w:p w:rsidR="00E165DB" w:rsidRDefault="00E165DB" w:rsidP="00E165DB">
      <w:pPr>
        <w:pStyle w:val="ListParagraph"/>
        <w:numPr>
          <w:ilvl w:val="0"/>
          <w:numId w:val="38"/>
        </w:numPr>
      </w:pPr>
      <w:r w:rsidRPr="00E165DB">
        <w:rPr>
          <w:highlight w:val="yellow"/>
        </w:rPr>
        <w:t>Authority</w:t>
      </w:r>
      <w:r>
        <w:t xml:space="preserve"> is the power to make decisions necessary to complete a task.</w:t>
      </w:r>
    </w:p>
    <w:p w:rsidR="00E165DB" w:rsidRDefault="00E165DB" w:rsidP="00E165DB">
      <w:pPr>
        <w:pStyle w:val="ListParagraph"/>
        <w:numPr>
          <w:ilvl w:val="0"/>
          <w:numId w:val="38"/>
        </w:numPr>
      </w:pPr>
      <w:r>
        <w:t>Clear sight of who is responsible for what.</w:t>
      </w:r>
    </w:p>
    <w:p w:rsidR="00E165DB" w:rsidRDefault="00E165DB" w:rsidP="00177341">
      <w:pPr>
        <w:pStyle w:val="ListParagraph"/>
        <w:numPr>
          <w:ilvl w:val="0"/>
          <w:numId w:val="101"/>
        </w:numPr>
        <w:rPr>
          <w:b/>
          <w:color w:val="FF0000"/>
        </w:rPr>
      </w:pPr>
      <w:r w:rsidRPr="00E165DB">
        <w:rPr>
          <w:b/>
          <w:color w:val="FF0000"/>
        </w:rPr>
        <w:t>Performing tasks:</w:t>
      </w:r>
    </w:p>
    <w:p w:rsidR="00E165DB" w:rsidRDefault="00E165DB" w:rsidP="00E165DB">
      <w:pPr>
        <w:pStyle w:val="ListParagraph"/>
        <w:numPr>
          <w:ilvl w:val="0"/>
          <w:numId w:val="38"/>
        </w:numPr>
        <w:rPr>
          <w:color w:val="000000" w:themeColor="text1"/>
        </w:rPr>
      </w:pPr>
      <w:r w:rsidRPr="00E165DB">
        <w:rPr>
          <w:color w:val="000000" w:themeColor="text1"/>
          <w:highlight w:val="yellow"/>
        </w:rPr>
        <w:t>Delegation:</w:t>
      </w:r>
      <w:r>
        <w:rPr>
          <w:color w:val="000000" w:themeColor="text1"/>
        </w:rPr>
        <w:t xml:space="preserve"> assignment of a task, a responsibility, or authority by a manager to a subordinate.</w:t>
      </w:r>
    </w:p>
    <w:p w:rsidR="00E165DB" w:rsidRDefault="00E165DB" w:rsidP="00E165DB">
      <w:pPr>
        <w:pStyle w:val="ListParagraph"/>
        <w:numPr>
          <w:ilvl w:val="0"/>
          <w:numId w:val="38"/>
        </w:numPr>
        <w:rPr>
          <w:color w:val="000000" w:themeColor="text1"/>
        </w:rPr>
      </w:pPr>
      <w:r w:rsidRPr="00E165DB">
        <w:rPr>
          <w:color w:val="000000" w:themeColor="text1"/>
          <w:highlight w:val="yellow"/>
        </w:rPr>
        <w:t>Accountability</w:t>
      </w:r>
      <w:r>
        <w:rPr>
          <w:color w:val="000000" w:themeColor="text1"/>
        </w:rPr>
        <w:t>: liability of subordinates for accomplishing tasks assigned by managers.</w:t>
      </w:r>
    </w:p>
    <w:p w:rsidR="00E165DB" w:rsidRDefault="00E165DB" w:rsidP="00E165DB">
      <w:pPr>
        <w:pStyle w:val="ListParagraph"/>
        <w:numPr>
          <w:ilvl w:val="0"/>
          <w:numId w:val="38"/>
        </w:numPr>
        <w:rPr>
          <w:color w:val="000000" w:themeColor="text1"/>
        </w:rPr>
      </w:pPr>
      <w:r>
        <w:rPr>
          <w:color w:val="000000" w:themeColor="text1"/>
        </w:rPr>
        <w:t>* Fear of delegating* read page 317</w:t>
      </w:r>
    </w:p>
    <w:p w:rsidR="00E165DB" w:rsidRPr="00B36232" w:rsidRDefault="00E165DB" w:rsidP="00177341">
      <w:pPr>
        <w:pStyle w:val="ListParagraph"/>
        <w:numPr>
          <w:ilvl w:val="0"/>
          <w:numId w:val="101"/>
        </w:numPr>
        <w:rPr>
          <w:color w:val="000000" w:themeColor="text1"/>
        </w:rPr>
      </w:pPr>
      <w:r>
        <w:rPr>
          <w:b/>
          <w:color w:val="FF0000"/>
        </w:rPr>
        <w:t xml:space="preserve">Distributing authority: </w:t>
      </w:r>
    </w:p>
    <w:p w:rsidR="00B36232" w:rsidRPr="00B36232" w:rsidRDefault="00B36232" w:rsidP="00B36232">
      <w:pPr>
        <w:pStyle w:val="ListParagraph"/>
        <w:numPr>
          <w:ilvl w:val="0"/>
          <w:numId w:val="66"/>
        </w:numPr>
        <w:rPr>
          <w:color w:val="000000" w:themeColor="text1"/>
        </w:rPr>
      </w:pPr>
      <w:r>
        <w:rPr>
          <w:color w:val="FF0000"/>
        </w:rPr>
        <w:t xml:space="preserve">Delegation involves a relationship between managers an subordinates. </w:t>
      </w:r>
    </w:p>
    <w:p w:rsidR="00E165DB" w:rsidRDefault="00E165DB" w:rsidP="00E165DB">
      <w:pPr>
        <w:pStyle w:val="ListParagraph"/>
        <w:numPr>
          <w:ilvl w:val="0"/>
          <w:numId w:val="38"/>
        </w:numPr>
        <w:rPr>
          <w:color w:val="0070C0"/>
        </w:rPr>
      </w:pPr>
      <w:r w:rsidRPr="00E165DB">
        <w:rPr>
          <w:b/>
          <w:color w:val="0070C0"/>
        </w:rPr>
        <w:t>Centralized organizations:</w:t>
      </w:r>
      <w:r>
        <w:rPr>
          <w:color w:val="0070C0"/>
        </w:rPr>
        <w:t xml:space="preserve"> top manages retain most decision making rights for themselves.</w:t>
      </w:r>
    </w:p>
    <w:p w:rsidR="00E165DB" w:rsidRDefault="00B36232" w:rsidP="00E165DB">
      <w:pPr>
        <w:pStyle w:val="ListParagraph"/>
        <w:numPr>
          <w:ilvl w:val="0"/>
          <w:numId w:val="38"/>
        </w:numPr>
        <w:rPr>
          <w:color w:val="0070C0"/>
        </w:rPr>
      </w:pPr>
      <w:r w:rsidRPr="00B36232">
        <w:rPr>
          <w:b/>
          <w:color w:val="0070C0"/>
        </w:rPr>
        <w:t>Decentralized organizations:</w:t>
      </w:r>
      <w:r>
        <w:rPr>
          <w:color w:val="0070C0"/>
        </w:rPr>
        <w:t xml:space="preserve"> lower and middle- level managers are allowed to make significant decisions.</w:t>
      </w:r>
    </w:p>
    <w:p w:rsidR="00B36232" w:rsidRPr="00B36232" w:rsidRDefault="00B36232" w:rsidP="00E165DB">
      <w:pPr>
        <w:pStyle w:val="ListParagraph"/>
        <w:numPr>
          <w:ilvl w:val="0"/>
          <w:numId w:val="38"/>
        </w:numPr>
        <w:rPr>
          <w:b/>
          <w:color w:val="0070C0"/>
        </w:rPr>
      </w:pPr>
      <w:r>
        <w:rPr>
          <w:b/>
          <w:color w:val="0070C0"/>
        </w:rPr>
        <w:t>Fl</w:t>
      </w:r>
      <w:r w:rsidRPr="00B36232">
        <w:rPr>
          <w:b/>
          <w:color w:val="0070C0"/>
        </w:rPr>
        <w:t xml:space="preserve">at organizations: </w:t>
      </w:r>
      <w:r>
        <w:rPr>
          <w:b/>
          <w:color w:val="0070C0"/>
        </w:rPr>
        <w:t xml:space="preserve"> </w:t>
      </w:r>
      <w:r>
        <w:rPr>
          <w:color w:val="0070C0"/>
        </w:rPr>
        <w:t>an organization with relatively few layers of management.</w:t>
      </w:r>
    </w:p>
    <w:p w:rsidR="00B36232" w:rsidRPr="00B36232" w:rsidRDefault="00B36232" w:rsidP="00E165DB">
      <w:pPr>
        <w:pStyle w:val="ListParagraph"/>
        <w:numPr>
          <w:ilvl w:val="0"/>
          <w:numId w:val="38"/>
        </w:numPr>
        <w:rPr>
          <w:b/>
          <w:color w:val="0070C0"/>
        </w:rPr>
      </w:pPr>
      <w:r>
        <w:rPr>
          <w:b/>
          <w:color w:val="0070C0"/>
        </w:rPr>
        <w:t>Tall organizational structure</w:t>
      </w:r>
      <w:r w:rsidRPr="00B36232">
        <w:rPr>
          <w:color w:val="0070C0"/>
        </w:rPr>
        <w:t>: an organization with many layers of management.</w:t>
      </w:r>
    </w:p>
    <w:p w:rsidR="00E165DB" w:rsidRPr="00B36232" w:rsidRDefault="00B36232" w:rsidP="00B36232">
      <w:pPr>
        <w:pStyle w:val="ListParagraph"/>
        <w:numPr>
          <w:ilvl w:val="0"/>
          <w:numId w:val="38"/>
        </w:numPr>
        <w:rPr>
          <w:b/>
          <w:color w:val="FF0000"/>
        </w:rPr>
      </w:pPr>
      <w:r>
        <w:rPr>
          <w:b/>
          <w:color w:val="0070C0"/>
        </w:rPr>
        <w:t>Span of control</w:t>
      </w:r>
      <w:r w:rsidRPr="00B36232">
        <w:rPr>
          <w:b/>
          <w:color w:val="FF0000"/>
        </w:rPr>
        <w:t>:</w:t>
      </w:r>
      <w:r>
        <w:rPr>
          <w:b/>
          <w:color w:val="FF0000"/>
        </w:rPr>
        <w:t xml:space="preserve"> </w:t>
      </w:r>
      <w:r>
        <w:rPr>
          <w:color w:val="0070C0"/>
        </w:rPr>
        <w:t>the number of people managed by one manager.</w:t>
      </w:r>
    </w:p>
    <w:p w:rsidR="00B36232" w:rsidRDefault="00B36232" w:rsidP="00B36232">
      <w:pPr>
        <w:pStyle w:val="ListParagraph"/>
        <w:numPr>
          <w:ilvl w:val="0"/>
          <w:numId w:val="38"/>
        </w:numPr>
        <w:rPr>
          <w:color w:val="0070C0"/>
        </w:rPr>
      </w:pPr>
      <w:r w:rsidRPr="00B36232">
        <w:rPr>
          <w:b/>
          <w:color w:val="0070C0"/>
        </w:rPr>
        <w:t xml:space="preserve">Downsizing: </w:t>
      </w:r>
      <w:r w:rsidRPr="00B36232">
        <w:rPr>
          <w:color w:val="0070C0"/>
        </w:rPr>
        <w:t>the planned reduction in the scope of an organization`s activity.</w:t>
      </w:r>
      <w:r>
        <w:rPr>
          <w:color w:val="0070C0"/>
        </w:rPr>
        <w:t xml:space="preserve"> </w:t>
      </w:r>
    </w:p>
    <w:p w:rsidR="007B6BEE" w:rsidRDefault="007B6BEE" w:rsidP="007B6BEE">
      <w:pPr>
        <w:pStyle w:val="Heading2"/>
      </w:pPr>
      <w:r>
        <w:t>Three forms of authority</w:t>
      </w:r>
    </w:p>
    <w:p w:rsidR="007B6BEE" w:rsidRDefault="007B6BEE" w:rsidP="00F626C6">
      <w:pPr>
        <w:pStyle w:val="ListParagraph"/>
        <w:numPr>
          <w:ilvl w:val="0"/>
          <w:numId w:val="107"/>
        </w:numPr>
      </w:pPr>
      <w:r w:rsidRPr="00AD530B">
        <w:rPr>
          <w:b/>
          <w:u w:val="single"/>
        </w:rPr>
        <w:t>Line authority:</w:t>
      </w:r>
      <w:r>
        <w:t xml:space="preserve"> an organizational structure in which authority flows in a direct chain of command from the top of the company to the bottom.</w:t>
      </w:r>
      <w:r w:rsidR="00AD530B">
        <w:t xml:space="preserve"> If one part of the line does not do the job then the business cannot move on.</w:t>
      </w:r>
    </w:p>
    <w:p w:rsidR="00AD530B" w:rsidRDefault="00AD530B" w:rsidP="00AD530B">
      <w:pPr>
        <w:pStyle w:val="ListParagraph"/>
        <w:ind w:left="1335"/>
      </w:pPr>
    </w:p>
    <w:p w:rsidR="000D51F3" w:rsidRPr="000D51F3" w:rsidRDefault="00AD530B" w:rsidP="00F626C6">
      <w:pPr>
        <w:pStyle w:val="ListParagraph"/>
        <w:numPr>
          <w:ilvl w:val="0"/>
          <w:numId w:val="107"/>
        </w:numPr>
        <w:rPr>
          <w:b/>
          <w:u w:val="single"/>
        </w:rPr>
      </w:pPr>
      <w:r w:rsidRPr="00AD530B">
        <w:rPr>
          <w:b/>
          <w:u w:val="single"/>
        </w:rPr>
        <w:t>Staff authority:</w:t>
      </w:r>
      <w:r>
        <w:rPr>
          <w:b/>
          <w:u w:val="single"/>
        </w:rPr>
        <w:t xml:space="preserve"> </w:t>
      </w:r>
      <w:r>
        <w:t>authority that is based in special expertise and usually involves counselling and advising line managers.</w:t>
      </w:r>
    </w:p>
    <w:p w:rsidR="000D51F3" w:rsidRPr="000D51F3" w:rsidRDefault="000D51F3" w:rsidP="000D51F3">
      <w:pPr>
        <w:pStyle w:val="ListParagraph"/>
        <w:rPr>
          <w:b/>
          <w:u w:val="single"/>
        </w:rPr>
      </w:pPr>
    </w:p>
    <w:p w:rsidR="000D51F3" w:rsidRPr="000D51F3" w:rsidRDefault="000D51F3" w:rsidP="001B3D6B">
      <w:pPr>
        <w:pStyle w:val="ListParagraph"/>
        <w:numPr>
          <w:ilvl w:val="0"/>
          <w:numId w:val="38"/>
        </w:numPr>
        <w:rPr>
          <w:b/>
          <w:u w:val="single"/>
        </w:rPr>
      </w:pPr>
      <w:r>
        <w:rPr>
          <w:b/>
          <w:u w:val="single"/>
        </w:rPr>
        <w:t xml:space="preserve">Staff members: </w:t>
      </w:r>
      <w:r w:rsidRPr="000D51F3">
        <w:t>advisors</w:t>
      </w:r>
      <w:r>
        <w:t xml:space="preserve"> and counsellors who aid line departments in making decisions but do not have the authority to make final decisions.</w:t>
      </w:r>
    </w:p>
    <w:p w:rsidR="000D51F3" w:rsidRPr="00DE35B6" w:rsidRDefault="000D51F3" w:rsidP="000D51F3">
      <w:pPr>
        <w:pStyle w:val="ListParagraph"/>
      </w:pPr>
    </w:p>
    <w:p w:rsidR="000D51F3" w:rsidRPr="000D51F3" w:rsidRDefault="00DE35B6" w:rsidP="00DE35B6">
      <w:pPr>
        <w:pStyle w:val="ListParagraph"/>
        <w:numPr>
          <w:ilvl w:val="0"/>
          <w:numId w:val="38"/>
        </w:numPr>
        <w:rPr>
          <w:b/>
          <w:u w:val="single"/>
        </w:rPr>
      </w:pPr>
      <w:r w:rsidRPr="00DE35B6">
        <w:t>There is usually a clear difference in authority and responsibility between the two.</w:t>
      </w:r>
    </w:p>
    <w:p w:rsidR="00AD530B" w:rsidRPr="001B3D6B" w:rsidRDefault="00DE35B6" w:rsidP="00F626C6">
      <w:pPr>
        <w:pStyle w:val="ListParagraph"/>
        <w:numPr>
          <w:ilvl w:val="0"/>
          <w:numId w:val="107"/>
        </w:numPr>
        <w:rPr>
          <w:b/>
          <w:u w:val="single"/>
        </w:rPr>
      </w:pPr>
      <w:r>
        <w:rPr>
          <w:b/>
          <w:u w:val="single"/>
        </w:rPr>
        <w:t xml:space="preserve">Committee and team authority: </w:t>
      </w:r>
      <w:r>
        <w:t>authority granted to committees or work teams involved in a firm’s daily operations.</w:t>
      </w:r>
    </w:p>
    <w:p w:rsidR="001B3D6B" w:rsidRDefault="00C36075" w:rsidP="00C36075">
      <w:pPr>
        <w:pStyle w:val="Heading1"/>
      </w:pPr>
      <w:r>
        <w:t>Basic organizational structures:</w:t>
      </w:r>
    </w:p>
    <w:p w:rsidR="00C36075" w:rsidRDefault="00C36075" w:rsidP="00C36075">
      <w:pPr>
        <w:pStyle w:val="Heading2"/>
      </w:pPr>
      <w:r>
        <w:t xml:space="preserve">The functional structure: </w:t>
      </w:r>
    </w:p>
    <w:p w:rsidR="00C36075" w:rsidRDefault="00C36075" w:rsidP="00C36075">
      <w:pPr>
        <w:pStyle w:val="ListParagraph"/>
        <w:numPr>
          <w:ilvl w:val="0"/>
          <w:numId w:val="38"/>
        </w:numPr>
      </w:pPr>
      <w:r>
        <w:t>The oldest and most commonly used, various units are included in a group based on functions that need to be performed for the organization to reach its goals.</w:t>
      </w:r>
    </w:p>
    <w:p w:rsidR="00C36075" w:rsidRDefault="00C36075" w:rsidP="00C36075">
      <w:pPr>
        <w:pStyle w:val="ListParagraph"/>
        <w:numPr>
          <w:ilvl w:val="0"/>
          <w:numId w:val="38"/>
        </w:numPr>
      </w:pPr>
      <w:r>
        <w:t>Look at table 10.1 on page 323</w:t>
      </w:r>
    </w:p>
    <w:p w:rsidR="00C36075" w:rsidRDefault="00C36075" w:rsidP="00C36075">
      <w:pPr>
        <w:pStyle w:val="ListParagraph"/>
        <w:numPr>
          <w:ilvl w:val="0"/>
          <w:numId w:val="38"/>
        </w:numPr>
      </w:pPr>
      <w:r w:rsidRPr="00291E9D">
        <w:rPr>
          <w:b/>
        </w:rPr>
        <w:t>Advantages:</w:t>
      </w:r>
      <w:r>
        <w:t xml:space="preserve"> </w:t>
      </w:r>
      <w:r w:rsidR="00291E9D">
        <w:t>employees have clearly defined paths, simple/easy to understand, eliminates duplication of activities.</w:t>
      </w:r>
    </w:p>
    <w:p w:rsidR="00291E9D" w:rsidRDefault="00291E9D" w:rsidP="00291E9D">
      <w:pPr>
        <w:pStyle w:val="ListParagraph"/>
        <w:numPr>
          <w:ilvl w:val="0"/>
          <w:numId w:val="38"/>
        </w:numPr>
      </w:pPr>
      <w:r w:rsidRPr="00291E9D">
        <w:rPr>
          <w:b/>
        </w:rPr>
        <w:t>Disadvantages:</w:t>
      </w:r>
      <w:r>
        <w:t xml:space="preserve">  conflicts may arise among functional areas, no single function is responsible for overall performance, and decision making is slowed because top management has to get approval.</w:t>
      </w:r>
    </w:p>
    <w:p w:rsidR="00291E9D" w:rsidRDefault="00291E9D" w:rsidP="00291E9D">
      <w:pPr>
        <w:pStyle w:val="ListParagraph"/>
        <w:ind w:left="1695"/>
      </w:pPr>
    </w:p>
    <w:p w:rsidR="00C36075" w:rsidRDefault="00C36075" w:rsidP="00C36075">
      <w:pPr>
        <w:pStyle w:val="Heading2"/>
      </w:pPr>
      <w:r>
        <w:t>Divisional structure:</w:t>
      </w:r>
    </w:p>
    <w:p w:rsidR="00C36075" w:rsidRDefault="00C36075" w:rsidP="00C36075">
      <w:pPr>
        <w:pStyle w:val="ListParagraph"/>
        <w:numPr>
          <w:ilvl w:val="0"/>
          <w:numId w:val="38"/>
        </w:numPr>
      </w:pPr>
      <w:r>
        <w:t>Divides the organization into divisions, each of which operates in a semi-autonomous unit.</w:t>
      </w:r>
    </w:p>
    <w:p w:rsidR="00C36075" w:rsidRDefault="00C36075" w:rsidP="00C36075">
      <w:pPr>
        <w:pStyle w:val="ListParagraph"/>
        <w:numPr>
          <w:ilvl w:val="0"/>
          <w:numId w:val="38"/>
        </w:numPr>
      </w:pPr>
      <w:r>
        <w:t>Divisions can be based on products, customers or geography.</w:t>
      </w:r>
    </w:p>
    <w:p w:rsidR="00C36075" w:rsidRDefault="00C36075" w:rsidP="00C36075">
      <w:pPr>
        <w:pStyle w:val="ListParagraph"/>
        <w:numPr>
          <w:ilvl w:val="0"/>
          <w:numId w:val="38"/>
        </w:numPr>
      </w:pPr>
      <w:r>
        <w:t>Heinz: using baby food, condiments, etc.</w:t>
      </w:r>
    </w:p>
    <w:p w:rsidR="00291E9D" w:rsidRDefault="00291E9D" w:rsidP="00C36075">
      <w:pPr>
        <w:pStyle w:val="ListParagraph"/>
        <w:numPr>
          <w:ilvl w:val="0"/>
          <w:numId w:val="38"/>
        </w:numPr>
      </w:pPr>
      <w:r w:rsidRPr="00291E9D">
        <w:rPr>
          <w:b/>
        </w:rPr>
        <w:t>Advantages:</w:t>
      </w:r>
      <w:r>
        <w:rPr>
          <w:b/>
        </w:rPr>
        <w:t xml:space="preserve"> </w:t>
      </w:r>
      <w:r w:rsidRPr="00291E9D">
        <w:t>it accommodates change and expansion, it increases accountability, increases expertise in certain divisions, encourages training for top management.</w:t>
      </w:r>
    </w:p>
    <w:p w:rsidR="00291E9D" w:rsidRDefault="00291E9D" w:rsidP="00C36075">
      <w:pPr>
        <w:pStyle w:val="ListParagraph"/>
        <w:numPr>
          <w:ilvl w:val="0"/>
          <w:numId w:val="38"/>
        </w:numPr>
      </w:pPr>
      <w:r>
        <w:rPr>
          <w:b/>
        </w:rPr>
        <w:t>Disadvantages:</w:t>
      </w:r>
      <w:r>
        <w:t xml:space="preserve"> activities may be duplicated; lack of communication, company politics may affect the allocation of resources.</w:t>
      </w:r>
    </w:p>
    <w:p w:rsidR="00291E9D" w:rsidRDefault="00291E9D" w:rsidP="00291E9D">
      <w:pPr>
        <w:pStyle w:val="Heading2"/>
      </w:pPr>
      <w:r>
        <w:t>Project organization:</w:t>
      </w:r>
    </w:p>
    <w:p w:rsidR="00291E9D" w:rsidRDefault="00291E9D" w:rsidP="00291E9D">
      <w:pPr>
        <w:pStyle w:val="ListParagraph"/>
        <w:numPr>
          <w:ilvl w:val="0"/>
          <w:numId w:val="38"/>
        </w:numPr>
      </w:pPr>
      <w:r>
        <w:t>An organization that uses teams of specialists to complete specific projects.</w:t>
      </w:r>
    </w:p>
    <w:p w:rsidR="00291E9D" w:rsidRDefault="00291E9D" w:rsidP="00291E9D">
      <w:pPr>
        <w:pStyle w:val="ListParagraph"/>
        <w:numPr>
          <w:ilvl w:val="0"/>
          <w:numId w:val="38"/>
        </w:numPr>
      </w:pPr>
      <w:r>
        <w:t>It might be temporary or permanent.</w:t>
      </w:r>
    </w:p>
    <w:p w:rsidR="00291E9D" w:rsidRPr="00291E9D" w:rsidRDefault="00291E9D" w:rsidP="00291E9D">
      <w:pPr>
        <w:pStyle w:val="ListParagraph"/>
        <w:numPr>
          <w:ilvl w:val="0"/>
          <w:numId w:val="38"/>
        </w:numPr>
        <w:rPr>
          <w:b/>
        </w:rPr>
      </w:pPr>
      <w:r w:rsidRPr="00291E9D">
        <w:rPr>
          <w:b/>
        </w:rPr>
        <w:t>Matrix organization:</w:t>
      </w:r>
      <w:r>
        <w:rPr>
          <w:b/>
        </w:rPr>
        <w:t xml:space="preserve"> </w:t>
      </w:r>
      <w:r>
        <w:t>a project structure in which the project manager and the regular line manager share authority until the project is concluded.</w:t>
      </w:r>
    </w:p>
    <w:p w:rsidR="002D717E" w:rsidRDefault="002D717E" w:rsidP="002D717E">
      <w:pPr>
        <w:pStyle w:val="Heading2"/>
      </w:pPr>
      <w:r>
        <w:t>International structures:</w:t>
      </w:r>
    </w:p>
    <w:p w:rsidR="002D717E" w:rsidRDefault="002D717E" w:rsidP="002D717E">
      <w:pPr>
        <w:pStyle w:val="ListParagraph"/>
        <w:numPr>
          <w:ilvl w:val="0"/>
          <w:numId w:val="38"/>
        </w:numPr>
      </w:pPr>
      <w:r>
        <w:t>An organizational structure that is designed to help a company succeed in international markets. Internal departments, international divisions, or an integrated global organization are all variation of it.</w:t>
      </w:r>
    </w:p>
    <w:p w:rsidR="002D717E" w:rsidRDefault="00604DC5" w:rsidP="00604DC5">
      <w:pPr>
        <w:pStyle w:val="Heading2"/>
        <w:rPr>
          <w:color w:val="7030A0"/>
        </w:rPr>
      </w:pPr>
      <w:r>
        <w:rPr>
          <w:color w:val="7030A0"/>
        </w:rPr>
        <w:t>Organizational design for the 21</w:t>
      </w:r>
      <w:r w:rsidRPr="00604DC5">
        <w:rPr>
          <w:color w:val="7030A0"/>
          <w:vertAlign w:val="superscript"/>
        </w:rPr>
        <w:t>st</w:t>
      </w:r>
      <w:r>
        <w:rPr>
          <w:color w:val="7030A0"/>
        </w:rPr>
        <w:t xml:space="preserve"> century:</w:t>
      </w:r>
    </w:p>
    <w:p w:rsidR="00604DC5" w:rsidRPr="00AE4769" w:rsidRDefault="00AE4769" w:rsidP="00604DC5">
      <w:pPr>
        <w:pStyle w:val="ListParagraph"/>
        <w:numPr>
          <w:ilvl w:val="0"/>
          <w:numId w:val="38"/>
        </w:numPr>
        <w:rPr>
          <w:color w:val="7030A0"/>
        </w:rPr>
      </w:pPr>
      <w:r w:rsidRPr="00AE4769">
        <w:rPr>
          <w:b/>
          <w:color w:val="7030A0"/>
        </w:rPr>
        <w:t>Boundary less</w:t>
      </w:r>
      <w:r w:rsidR="00604DC5" w:rsidRPr="00AE4769">
        <w:rPr>
          <w:b/>
          <w:color w:val="7030A0"/>
        </w:rPr>
        <w:t xml:space="preserve"> organization</w:t>
      </w:r>
      <w:r w:rsidR="00604DC5" w:rsidRPr="00AE4769">
        <w:rPr>
          <w:color w:val="7030A0"/>
        </w:rPr>
        <w:t xml:space="preserve">: </w:t>
      </w:r>
      <w:r w:rsidRPr="00AE4769">
        <w:rPr>
          <w:color w:val="000000" w:themeColor="text1"/>
        </w:rPr>
        <w:t>one in which traditional boundaries and structures are eliminated.</w:t>
      </w:r>
    </w:p>
    <w:p w:rsidR="00AE4769" w:rsidRDefault="00AE4769" w:rsidP="00604DC5">
      <w:pPr>
        <w:pStyle w:val="ListParagraph"/>
        <w:numPr>
          <w:ilvl w:val="0"/>
          <w:numId w:val="38"/>
        </w:numPr>
        <w:rPr>
          <w:color w:val="000000" w:themeColor="text1"/>
        </w:rPr>
      </w:pPr>
      <w:r>
        <w:rPr>
          <w:b/>
          <w:color w:val="7030A0"/>
        </w:rPr>
        <w:t xml:space="preserve">Team Organization: </w:t>
      </w:r>
      <w:r w:rsidRPr="00AE4769">
        <w:rPr>
          <w:color w:val="000000" w:themeColor="text1"/>
        </w:rPr>
        <w:t xml:space="preserve">relies on project type teams with no functional hierarchy. People are free to float from </w:t>
      </w:r>
      <w:r>
        <w:rPr>
          <w:color w:val="000000" w:themeColor="text1"/>
        </w:rPr>
        <w:t>project to project.</w:t>
      </w:r>
    </w:p>
    <w:p w:rsidR="00AE4769" w:rsidRDefault="00AE4769" w:rsidP="00604DC5">
      <w:pPr>
        <w:pStyle w:val="ListParagraph"/>
        <w:numPr>
          <w:ilvl w:val="0"/>
          <w:numId w:val="38"/>
        </w:numPr>
        <w:rPr>
          <w:color w:val="000000" w:themeColor="text1"/>
        </w:rPr>
      </w:pPr>
      <w:r>
        <w:rPr>
          <w:b/>
          <w:color w:val="7030A0"/>
        </w:rPr>
        <w:t>Virtual organization:</w:t>
      </w:r>
      <w:r>
        <w:rPr>
          <w:color w:val="000000" w:themeColor="text1"/>
        </w:rPr>
        <w:t xml:space="preserve"> closely related to the team organization, it has little or formal structure. </w:t>
      </w:r>
      <w:r w:rsidR="004667D8">
        <w:rPr>
          <w:color w:val="000000" w:themeColor="text1"/>
        </w:rPr>
        <w:t>Usually, they have a handful of permanent employees and they hire temporary employees based on each situation. People are constantly coming and leaving.</w:t>
      </w:r>
    </w:p>
    <w:p w:rsidR="004667D8" w:rsidRDefault="004667D8" w:rsidP="00604DC5">
      <w:pPr>
        <w:pStyle w:val="ListParagraph"/>
        <w:numPr>
          <w:ilvl w:val="0"/>
          <w:numId w:val="38"/>
        </w:numPr>
        <w:rPr>
          <w:color w:val="000000" w:themeColor="text1"/>
        </w:rPr>
      </w:pPr>
      <w:r>
        <w:rPr>
          <w:b/>
          <w:color w:val="7030A0"/>
        </w:rPr>
        <w:t>Learning Organization:</w:t>
      </w:r>
      <w:r>
        <w:rPr>
          <w:color w:val="000000" w:themeColor="text1"/>
        </w:rPr>
        <w:t xml:space="preserve"> works to integrate continuous improvement with continuous employee learning and development. Employees learn new things ev</w:t>
      </w:r>
      <w:r w:rsidR="004E4E34">
        <w:rPr>
          <w:color w:val="000000" w:themeColor="text1"/>
        </w:rPr>
        <w:t>eryday and they can apply it to work related practice.</w:t>
      </w:r>
    </w:p>
    <w:p w:rsidR="004667D8" w:rsidRDefault="004E4E34" w:rsidP="004E4E34">
      <w:pPr>
        <w:pStyle w:val="Heading2"/>
        <w:rPr>
          <w:color w:val="00B050"/>
        </w:rPr>
      </w:pPr>
      <w:r w:rsidRPr="004E4E34">
        <w:rPr>
          <w:color w:val="00B050"/>
        </w:rPr>
        <w:t>Informal organization:</w:t>
      </w:r>
    </w:p>
    <w:p w:rsidR="004E4E34" w:rsidRDefault="004E4E34" w:rsidP="00F626C6">
      <w:pPr>
        <w:pStyle w:val="ListParagraph"/>
        <w:numPr>
          <w:ilvl w:val="0"/>
          <w:numId w:val="108"/>
        </w:numPr>
      </w:pPr>
      <w:r>
        <w:t xml:space="preserve"> A network of personal interactions and relationships among employees unrelated to the firm’s formal authority structure.</w:t>
      </w:r>
    </w:p>
    <w:p w:rsidR="004E4E34" w:rsidRPr="004E4E34" w:rsidRDefault="004B4BD7" w:rsidP="00F626C6">
      <w:pPr>
        <w:pStyle w:val="ListParagraph"/>
        <w:numPr>
          <w:ilvl w:val="0"/>
          <w:numId w:val="108"/>
        </w:numPr>
      </w:pPr>
      <w:r>
        <w:t>They can reinforce politics that puts individuals in front of the firm.</w:t>
      </w:r>
    </w:p>
    <w:p w:rsidR="00AE4769" w:rsidRPr="004B4BD7" w:rsidRDefault="004B4BD7" w:rsidP="00604DC5">
      <w:pPr>
        <w:pStyle w:val="ListParagraph"/>
        <w:numPr>
          <w:ilvl w:val="0"/>
          <w:numId w:val="38"/>
        </w:numPr>
        <w:rPr>
          <w:color w:val="7030A0"/>
        </w:rPr>
      </w:pPr>
      <w:r>
        <w:rPr>
          <w:b/>
          <w:color w:val="7030A0"/>
        </w:rPr>
        <w:t xml:space="preserve">Informal groups: </w:t>
      </w:r>
      <w:r w:rsidRPr="004B4BD7">
        <w:rPr>
          <w:color w:val="7030A0"/>
        </w:rPr>
        <w:t xml:space="preserve">informal groups of people who decide to interact </w:t>
      </w:r>
      <w:r>
        <w:rPr>
          <w:color w:val="7030A0"/>
        </w:rPr>
        <w:t>among themselves.</w:t>
      </w:r>
    </w:p>
    <w:p w:rsidR="004B4BD7" w:rsidRDefault="004B4BD7" w:rsidP="00B21BCE">
      <w:pPr>
        <w:pStyle w:val="ListParagraph"/>
        <w:numPr>
          <w:ilvl w:val="0"/>
          <w:numId w:val="38"/>
        </w:numPr>
        <w:rPr>
          <w:b/>
          <w:color w:val="7030A0"/>
        </w:rPr>
      </w:pPr>
      <w:r>
        <w:rPr>
          <w:b/>
          <w:color w:val="7030A0"/>
        </w:rPr>
        <w:t xml:space="preserve">Organization grapevine: </w:t>
      </w:r>
      <w:r w:rsidRPr="004B4BD7">
        <w:rPr>
          <w:color w:val="7030A0"/>
        </w:rPr>
        <w:t>an informal communications that carries gossip and other information throughout the organizations</w:t>
      </w:r>
      <w:r>
        <w:rPr>
          <w:b/>
          <w:color w:val="7030A0"/>
        </w:rPr>
        <w:t>.</w:t>
      </w:r>
    </w:p>
    <w:p w:rsidR="00B21BCE" w:rsidRPr="00B21BCE" w:rsidRDefault="00B21BCE" w:rsidP="00B21BCE">
      <w:pPr>
        <w:pStyle w:val="Heading2"/>
        <w:rPr>
          <w:color w:val="00B050"/>
        </w:rPr>
      </w:pPr>
      <w:r>
        <w:rPr>
          <w:color w:val="00B050"/>
        </w:rPr>
        <w:t>Intpraneuring: the process of creating and maintaining the innovation and flexibility of a small business environment within the large organization.</w:t>
      </w:r>
      <w:r w:rsidR="00CB3B69">
        <w:rPr>
          <w:color w:val="00B050"/>
        </w:rPr>
        <w:t>hank</w:t>
      </w:r>
      <w:r>
        <w:rPr>
          <w:color w:val="00B050"/>
        </w:rPr>
        <w:t xml:space="preserve"> </w:t>
      </w:r>
    </w:p>
    <w:p w:rsidR="00C36075" w:rsidRPr="00291E9D" w:rsidRDefault="00C36075" w:rsidP="00C36075">
      <w:pPr>
        <w:ind w:left="1335"/>
      </w:pPr>
    </w:p>
    <w:p w:rsidR="00DE35B6" w:rsidRPr="00AD530B" w:rsidRDefault="00DE35B6" w:rsidP="00DE35B6">
      <w:pPr>
        <w:pStyle w:val="ListParagraph"/>
        <w:ind w:left="1440"/>
        <w:rPr>
          <w:b/>
          <w:u w:val="single"/>
        </w:rPr>
      </w:pPr>
    </w:p>
    <w:p w:rsidR="00AD530B" w:rsidRPr="00AD530B" w:rsidRDefault="00AD530B" w:rsidP="00AD530B">
      <w:pPr>
        <w:rPr>
          <w:b/>
          <w:u w:val="single"/>
        </w:rPr>
      </w:pPr>
    </w:p>
    <w:p w:rsidR="003E5998" w:rsidRPr="003E5998" w:rsidRDefault="003E5998" w:rsidP="003E5998">
      <w:pPr>
        <w:pStyle w:val="ListParagraph"/>
        <w:ind w:left="2415"/>
      </w:pPr>
    </w:p>
    <w:p w:rsidR="003E5998" w:rsidRPr="003E5998" w:rsidRDefault="003E5998" w:rsidP="003E5998">
      <w:pPr>
        <w:pStyle w:val="ListParagraph"/>
        <w:ind w:left="4530"/>
      </w:pPr>
    </w:p>
    <w:p w:rsidR="00CD29AA" w:rsidRPr="00CD29AA" w:rsidRDefault="00CD29AA" w:rsidP="00CD29AA">
      <w:pPr>
        <w:ind w:left="1335"/>
      </w:pPr>
    </w:p>
    <w:p w:rsidR="00774AD4" w:rsidRDefault="00F5431D" w:rsidP="00F5431D">
      <w:pPr>
        <w:pStyle w:val="Title"/>
      </w:pPr>
      <w:r>
        <w:t>Managing organizational structure</w:t>
      </w:r>
    </w:p>
    <w:p w:rsidR="00F5431D" w:rsidRDefault="00F5431D" w:rsidP="00177341">
      <w:pPr>
        <w:pStyle w:val="ListParagraph"/>
        <w:numPr>
          <w:ilvl w:val="0"/>
          <w:numId w:val="87"/>
        </w:numPr>
      </w:pPr>
      <w:r>
        <w:t>Organizing: how to use existing resources to implement the plan</w:t>
      </w:r>
    </w:p>
    <w:p w:rsidR="00F5431D" w:rsidRDefault="00F5431D" w:rsidP="00177341">
      <w:pPr>
        <w:pStyle w:val="ListParagraph"/>
        <w:numPr>
          <w:ilvl w:val="4"/>
          <w:numId w:val="87"/>
        </w:numPr>
      </w:pPr>
      <w:r>
        <w:t>Principles of organizing: Laurence Erwick</w:t>
      </w:r>
    </w:p>
    <w:p w:rsidR="00F5431D" w:rsidRPr="00BF160A" w:rsidRDefault="00F5431D" w:rsidP="00177341">
      <w:pPr>
        <w:pStyle w:val="ListParagraph"/>
        <w:numPr>
          <w:ilvl w:val="1"/>
          <w:numId w:val="68"/>
        </w:numPr>
        <w:rPr>
          <w:highlight w:val="yellow"/>
        </w:rPr>
      </w:pPr>
      <w:r w:rsidRPr="00BF160A">
        <w:rPr>
          <w:highlight w:val="yellow"/>
        </w:rPr>
        <w:t>We you organize a business, you have to keep in mind the following principles:</w:t>
      </w:r>
    </w:p>
    <w:p w:rsidR="00F5431D" w:rsidRDefault="00F5431D" w:rsidP="00177341">
      <w:pPr>
        <w:pStyle w:val="ListParagraph"/>
        <w:numPr>
          <w:ilvl w:val="1"/>
          <w:numId w:val="68"/>
        </w:numPr>
      </w:pPr>
      <w:r w:rsidRPr="00F5431D">
        <w:t>The principle of objectives</w:t>
      </w:r>
      <w:r>
        <w:t xml:space="preserve"> </w:t>
      </w:r>
      <w:r>
        <w:sym w:font="Wingdings" w:char="F0E0"/>
      </w:r>
      <w:r>
        <w:t xml:space="preserve"> you have to understand the objective, purpose or philosophy</w:t>
      </w:r>
    </w:p>
    <w:p w:rsidR="00F5431D" w:rsidRDefault="00F5431D" w:rsidP="00177341">
      <w:pPr>
        <w:pStyle w:val="ListParagraph"/>
        <w:numPr>
          <w:ilvl w:val="1"/>
          <w:numId w:val="68"/>
        </w:numPr>
      </w:pPr>
      <w:r>
        <w:t>The principle of specialization</w:t>
      </w:r>
      <w:r>
        <w:sym w:font="Wingdings" w:char="F0E0"/>
      </w:r>
      <w:r>
        <w:t xml:space="preserve"> you put people with expertise together and so you will have better productivity.</w:t>
      </w:r>
    </w:p>
    <w:p w:rsidR="00F5431D" w:rsidRDefault="00F5431D" w:rsidP="00177341">
      <w:pPr>
        <w:pStyle w:val="ListParagraph"/>
        <w:numPr>
          <w:ilvl w:val="1"/>
          <w:numId w:val="68"/>
        </w:numPr>
      </w:pPr>
      <w:r>
        <w:t>The principle of coordination</w:t>
      </w:r>
      <w:r>
        <w:sym w:font="Wingdings" w:char="F0E0"/>
      </w:r>
      <w:r>
        <w:t xml:space="preserve"> even though you are specializations, you have to coordinate them together</w:t>
      </w:r>
    </w:p>
    <w:p w:rsidR="00F5431D" w:rsidRDefault="00F5431D" w:rsidP="00177341">
      <w:pPr>
        <w:pStyle w:val="ListParagraph"/>
        <w:numPr>
          <w:ilvl w:val="1"/>
          <w:numId w:val="68"/>
        </w:numPr>
      </w:pPr>
      <w:r>
        <w:t>The principle of authority</w:t>
      </w:r>
      <w:r>
        <w:sym w:font="Wingdings" w:char="F0E0"/>
      </w:r>
      <w:r>
        <w:t xml:space="preserve"> recognizing that if you hold an authoritative position, you can delegate responsibilities and manage. You have authority</w:t>
      </w:r>
    </w:p>
    <w:p w:rsidR="00F5431D" w:rsidRDefault="00F5431D" w:rsidP="00177341">
      <w:pPr>
        <w:pStyle w:val="ListParagraph"/>
        <w:numPr>
          <w:ilvl w:val="1"/>
          <w:numId w:val="68"/>
        </w:numPr>
      </w:pPr>
      <w:r>
        <w:t>Principle of responsibility</w:t>
      </w:r>
      <w:r>
        <w:sym w:font="Wingdings" w:char="F0E0"/>
      </w:r>
      <w:r>
        <w:t xml:space="preserve"> since your boss has delegated, you have certain responsibilities.</w:t>
      </w:r>
    </w:p>
    <w:p w:rsidR="00F5431D" w:rsidRDefault="00F5431D" w:rsidP="00177341">
      <w:pPr>
        <w:pStyle w:val="ListParagraph"/>
        <w:numPr>
          <w:ilvl w:val="1"/>
          <w:numId w:val="68"/>
        </w:numPr>
      </w:pPr>
      <w:r>
        <w:t>Principle of definition</w:t>
      </w:r>
      <w:r>
        <w:sym w:font="Wingdings" w:char="F0E0"/>
      </w:r>
      <w:r>
        <w:t xml:space="preserve"> looking at a position and understanding what the responsibilities and what it consists of.</w:t>
      </w:r>
    </w:p>
    <w:p w:rsidR="00F5431D" w:rsidRDefault="00F5431D" w:rsidP="00177341">
      <w:pPr>
        <w:pStyle w:val="ListParagraph"/>
        <w:numPr>
          <w:ilvl w:val="1"/>
          <w:numId w:val="68"/>
        </w:numPr>
      </w:pPr>
      <w:r>
        <w:t>The principle of authority and responsibility</w:t>
      </w:r>
      <w:r>
        <w:sym w:font="Wingdings" w:char="F0E0"/>
      </w:r>
      <w:r>
        <w:t xml:space="preserve"> how can you hold someone responsibility for something over with they have no authority over? Authority and responsibility go hand in hand, if you give them responsibility then you have to give them authority</w:t>
      </w:r>
    </w:p>
    <w:p w:rsidR="00F5431D" w:rsidRDefault="00F5431D" w:rsidP="00177341">
      <w:pPr>
        <w:pStyle w:val="ListParagraph"/>
        <w:numPr>
          <w:ilvl w:val="1"/>
          <w:numId w:val="68"/>
        </w:numPr>
      </w:pPr>
      <w:r>
        <w:t>Span of management</w:t>
      </w:r>
      <w:r>
        <w:sym w:font="Wingdings" w:char="F0E0"/>
      </w:r>
      <w:r>
        <w:t xml:space="preserve"> there are only so many people and managers that managers can manage.</w:t>
      </w:r>
      <w:r w:rsidR="00BF160A">
        <w:t xml:space="preserve"> Pyramid approach: the prez only listens to 5 managers and those managers to 6 etc.</w:t>
      </w:r>
    </w:p>
    <w:p w:rsidR="00BF160A" w:rsidRDefault="00BF160A" w:rsidP="00BF160A">
      <w:pPr>
        <w:pStyle w:val="ListParagraph"/>
      </w:pPr>
      <w:r>
        <w:t>It depends on the type of business and it varies on the nature of the job.</w:t>
      </w:r>
    </w:p>
    <w:p w:rsidR="00BF160A" w:rsidRDefault="00BF160A" w:rsidP="00BF160A">
      <w:pPr>
        <w:pStyle w:val="ListParagraph"/>
      </w:pPr>
      <w:r>
        <w:t>Principle of balance</w:t>
      </w:r>
      <w:r>
        <w:sym w:font="Wingdings" w:char="F0E0"/>
      </w:r>
      <w:r>
        <w:t xml:space="preserve"> no one area should be more powerful than the others and they all have to be equal.</w:t>
      </w:r>
    </w:p>
    <w:p w:rsidR="00BF160A" w:rsidRDefault="00BF160A" w:rsidP="00BF160A">
      <w:pPr>
        <w:pStyle w:val="ListParagraph"/>
      </w:pPr>
      <w:r>
        <w:t>Continuity</w:t>
      </w:r>
      <w:r>
        <w:sym w:font="Wingdings" w:char="F0E0"/>
      </w:r>
      <w:r>
        <w:t xml:space="preserve"> homeostasis, organizations are living things and they want to survive and they go through self correcting tendencies. They change as the environment changes.</w:t>
      </w:r>
    </w:p>
    <w:p w:rsidR="00BF160A" w:rsidRDefault="00BF160A" w:rsidP="00BF160A">
      <w:pPr>
        <w:pStyle w:val="ListParagraph"/>
      </w:pPr>
    </w:p>
    <w:p w:rsidR="00BF160A" w:rsidRPr="00BF160A" w:rsidRDefault="00BF160A" w:rsidP="00177341">
      <w:pPr>
        <w:pStyle w:val="ListParagraph"/>
        <w:numPr>
          <w:ilvl w:val="2"/>
          <w:numId w:val="88"/>
        </w:numPr>
        <w:rPr>
          <w:highlight w:val="yellow"/>
        </w:rPr>
      </w:pPr>
      <w:r w:rsidRPr="00BF160A">
        <w:rPr>
          <w:highlight w:val="yellow"/>
        </w:rPr>
        <w:t>Types of departments</w:t>
      </w:r>
    </w:p>
    <w:p w:rsidR="00BF160A" w:rsidRDefault="00BF160A" w:rsidP="00177341">
      <w:pPr>
        <w:pStyle w:val="ListParagraph"/>
        <w:numPr>
          <w:ilvl w:val="2"/>
          <w:numId w:val="67"/>
        </w:numPr>
      </w:pPr>
      <w:r w:rsidRPr="00BF160A">
        <w:rPr>
          <w:b/>
        </w:rPr>
        <w:t>Function</w:t>
      </w:r>
      <w:r>
        <w:t xml:space="preserve"> ( mkt, finance, acctg, hrm)</w:t>
      </w:r>
    </w:p>
    <w:p w:rsidR="00BF160A" w:rsidRDefault="00BF160A" w:rsidP="00177341">
      <w:pPr>
        <w:pStyle w:val="ListParagraph"/>
        <w:numPr>
          <w:ilvl w:val="2"/>
          <w:numId w:val="67"/>
        </w:numPr>
      </w:pPr>
      <w:r w:rsidRPr="00BF160A">
        <w:rPr>
          <w:b/>
        </w:rPr>
        <w:t>Product</w:t>
      </w:r>
      <w:r>
        <w:t xml:space="preserve"> ( chev, Pontiac, buick, olds, cad) they want to create a car for every income sensitive segment of the market.</w:t>
      </w:r>
    </w:p>
    <w:p w:rsidR="00BF160A" w:rsidRDefault="00BF160A" w:rsidP="00177341">
      <w:pPr>
        <w:pStyle w:val="ListParagraph"/>
        <w:numPr>
          <w:ilvl w:val="2"/>
          <w:numId w:val="67"/>
        </w:numPr>
      </w:pPr>
      <w:r w:rsidRPr="00BF160A">
        <w:rPr>
          <w:b/>
        </w:rPr>
        <w:t>Geographical</w:t>
      </w:r>
      <w:r>
        <w:t xml:space="preserve"> (east, west north, south) they organize along territorial lines. The cultures and everything varies from place to place so the products also vary.</w:t>
      </w:r>
    </w:p>
    <w:p w:rsidR="00BF160A" w:rsidRDefault="00BF160A" w:rsidP="00177341">
      <w:pPr>
        <w:pStyle w:val="ListParagraph"/>
        <w:numPr>
          <w:ilvl w:val="2"/>
          <w:numId w:val="67"/>
        </w:numPr>
      </w:pPr>
      <w:r w:rsidRPr="00BF160A">
        <w:rPr>
          <w:b/>
        </w:rPr>
        <w:t xml:space="preserve">Customer </w:t>
      </w:r>
      <w:r>
        <w:t xml:space="preserve">( Uni, hospital, security) </w:t>
      </w:r>
    </w:p>
    <w:p w:rsidR="004D65B2" w:rsidRDefault="004D65B2" w:rsidP="004D65B2">
      <w:pPr>
        <w:pStyle w:val="Title"/>
      </w:pPr>
      <w:r>
        <w:t>Chapter 11: Managing within the Cultural contexts</w:t>
      </w:r>
    </w:p>
    <w:p w:rsidR="004D65B2" w:rsidRDefault="004D65B2" w:rsidP="004D65B2">
      <w:pPr>
        <w:pStyle w:val="ListParagraph"/>
        <w:numPr>
          <w:ilvl w:val="2"/>
          <w:numId w:val="67"/>
        </w:numPr>
      </w:pPr>
      <w:r w:rsidRPr="004D65B2">
        <w:rPr>
          <w:highlight w:val="yellow"/>
        </w:rPr>
        <w:t>Culture:</w:t>
      </w:r>
      <w:r>
        <w:t xml:space="preserve"> a learned set of assumptions, values and behaviours that have been accepted as successful enough to be passed on to newcomers.</w:t>
      </w:r>
    </w:p>
    <w:p w:rsidR="004D65B2" w:rsidRDefault="00A2363C" w:rsidP="004D65B2">
      <w:pPr>
        <w:pStyle w:val="ListParagraph"/>
        <w:numPr>
          <w:ilvl w:val="2"/>
          <w:numId w:val="67"/>
        </w:numPr>
      </w:pPr>
      <w:r>
        <w:t>The four primary management practices are…</w:t>
      </w:r>
    </w:p>
    <w:p w:rsidR="00A2363C" w:rsidRDefault="00A2363C" w:rsidP="00A2363C">
      <w:pPr>
        <w:pStyle w:val="ListParagraph"/>
        <w:numPr>
          <w:ilvl w:val="3"/>
          <w:numId w:val="67"/>
        </w:numPr>
      </w:pPr>
      <w:r>
        <w:t>Strategy</w:t>
      </w:r>
    </w:p>
    <w:p w:rsidR="00A2363C" w:rsidRDefault="00A2363C" w:rsidP="00A2363C">
      <w:pPr>
        <w:pStyle w:val="ListParagraph"/>
        <w:numPr>
          <w:ilvl w:val="3"/>
          <w:numId w:val="67"/>
        </w:numPr>
      </w:pPr>
      <w:r>
        <w:t>Execution</w:t>
      </w:r>
    </w:p>
    <w:p w:rsidR="00A2363C" w:rsidRDefault="00A2363C" w:rsidP="00A2363C">
      <w:pPr>
        <w:pStyle w:val="ListParagraph"/>
        <w:numPr>
          <w:ilvl w:val="3"/>
          <w:numId w:val="67"/>
        </w:numPr>
      </w:pPr>
      <w:r>
        <w:t>Culture</w:t>
      </w:r>
    </w:p>
    <w:p w:rsidR="00A2363C" w:rsidRDefault="00A2363C" w:rsidP="00A2363C">
      <w:pPr>
        <w:pStyle w:val="ListParagraph"/>
        <w:numPr>
          <w:ilvl w:val="3"/>
          <w:numId w:val="67"/>
        </w:numPr>
      </w:pPr>
      <w:r>
        <w:t>Structure</w:t>
      </w:r>
    </w:p>
    <w:p w:rsidR="00A2363C" w:rsidRDefault="00A2363C" w:rsidP="00A2363C">
      <w:pPr>
        <w:pStyle w:val="Heading1"/>
      </w:pPr>
      <w:r>
        <w:t>Levels of culture</w:t>
      </w:r>
    </w:p>
    <w:p w:rsidR="00A2363C" w:rsidRDefault="00A2363C" w:rsidP="00A2363C">
      <w:r>
        <w:t>There are 3 distinct but connected terms that make up culture and they are…</w:t>
      </w:r>
    </w:p>
    <w:p w:rsidR="00A2363C" w:rsidRDefault="00A2363C" w:rsidP="00A2363C">
      <w:pPr>
        <w:pStyle w:val="ListParagraph"/>
        <w:numPr>
          <w:ilvl w:val="2"/>
          <w:numId w:val="67"/>
        </w:numPr>
      </w:pPr>
      <w:r w:rsidRPr="00A2363C">
        <w:rPr>
          <w:b/>
          <w:color w:val="00B050"/>
        </w:rPr>
        <w:t>Artifacts:</w:t>
      </w:r>
      <w:r>
        <w:t xml:space="preserve"> the visible manifestations of a culture such as its art, clothing, architecture, and customs.</w:t>
      </w:r>
    </w:p>
    <w:p w:rsidR="004D65B2" w:rsidRPr="00A2363C" w:rsidRDefault="00A2363C" w:rsidP="004D65B2">
      <w:pPr>
        <w:pStyle w:val="ListParagraph"/>
        <w:numPr>
          <w:ilvl w:val="2"/>
          <w:numId w:val="67"/>
        </w:numPr>
      </w:pPr>
      <w:r w:rsidRPr="00A2363C">
        <w:rPr>
          <w:b/>
          <w:color w:val="00B050"/>
        </w:rPr>
        <w:t xml:space="preserve">Values: </w:t>
      </w:r>
      <w:r w:rsidRPr="00A2363C">
        <w:t>the enduring beliefs that specific conduct or end states are personally or socially preferred to others.</w:t>
      </w:r>
    </w:p>
    <w:p w:rsidR="00A2363C" w:rsidRDefault="000074DF" w:rsidP="004D65B2">
      <w:pPr>
        <w:pStyle w:val="ListParagraph"/>
        <w:numPr>
          <w:ilvl w:val="2"/>
          <w:numId w:val="67"/>
        </w:numPr>
      </w:pPr>
      <w:r>
        <w:rPr>
          <w:b/>
          <w:color w:val="00B050"/>
        </w:rPr>
        <w:t>Assumptions:</w:t>
      </w:r>
      <w:r>
        <w:t xml:space="preserve"> beliefs about fundamental aspects of life.</w:t>
      </w:r>
    </w:p>
    <w:p w:rsidR="000074DF" w:rsidRDefault="000074DF" w:rsidP="000074DF">
      <w:pPr>
        <w:pStyle w:val="Heading2"/>
        <w:numPr>
          <w:ilvl w:val="0"/>
          <w:numId w:val="101"/>
        </w:numPr>
      </w:pPr>
      <w:r>
        <w:t>Levels of culture:</w:t>
      </w:r>
    </w:p>
    <w:p w:rsidR="000074DF" w:rsidRDefault="000074DF" w:rsidP="00F626C6">
      <w:pPr>
        <w:pStyle w:val="Heading3"/>
        <w:numPr>
          <w:ilvl w:val="0"/>
          <w:numId w:val="109"/>
        </w:numPr>
        <w:rPr>
          <w:b w:val="0"/>
          <w:color w:val="auto"/>
        </w:rPr>
      </w:pPr>
      <w:r>
        <w:t xml:space="preserve">Cultural assumptions:  </w:t>
      </w:r>
      <w:r w:rsidRPr="000074DF">
        <w:rPr>
          <w:b w:val="0"/>
          <w:color w:val="auto"/>
        </w:rPr>
        <w:t xml:space="preserve">if you understand the “soil” and the fundamental assumptions as a group, then you can </w:t>
      </w:r>
      <w:r>
        <w:rPr>
          <w:b w:val="0"/>
          <w:color w:val="auto"/>
        </w:rPr>
        <w:t xml:space="preserve">understand and anticipate the actions of the group. Even though not all trees grow in the same type of soil, so every group can have the same values but just act on them in different ways. </w:t>
      </w:r>
    </w:p>
    <w:p w:rsidR="000074DF" w:rsidRPr="00EE3081" w:rsidRDefault="00EE3081" w:rsidP="00EE3081">
      <w:pPr>
        <w:pStyle w:val="ListParagraph"/>
        <w:numPr>
          <w:ilvl w:val="0"/>
          <w:numId w:val="101"/>
        </w:numPr>
        <w:rPr>
          <w:b/>
          <w:color w:val="002060"/>
        </w:rPr>
      </w:pPr>
      <w:r w:rsidRPr="00EE3081">
        <w:rPr>
          <w:b/>
          <w:color w:val="002060"/>
        </w:rPr>
        <w:t>Different assumptions in cultures:</w:t>
      </w:r>
    </w:p>
    <w:p w:rsidR="000074DF" w:rsidRPr="00EE3081" w:rsidRDefault="000074DF" w:rsidP="000074DF">
      <w:pPr>
        <w:pStyle w:val="Heading3"/>
        <w:numPr>
          <w:ilvl w:val="2"/>
          <w:numId w:val="67"/>
        </w:numPr>
        <w:rPr>
          <w:color w:val="E36C0A" w:themeColor="accent6" w:themeShade="BF"/>
        </w:rPr>
      </w:pPr>
      <w:r w:rsidRPr="00EE3081">
        <w:rPr>
          <w:color w:val="E36C0A" w:themeColor="accent6" w:themeShade="BF"/>
        </w:rPr>
        <w:t xml:space="preserve">Human relationship with environment: </w:t>
      </w:r>
      <w:r w:rsidR="00EE3081" w:rsidRPr="00EE3081">
        <w:rPr>
          <w:color w:val="E36C0A" w:themeColor="accent6" w:themeShade="BF"/>
        </w:rPr>
        <w:t xml:space="preserve"> </w:t>
      </w:r>
      <w:r w:rsidR="00EE3081">
        <w:rPr>
          <w:color w:val="E36C0A" w:themeColor="accent6" w:themeShade="BF"/>
        </w:rPr>
        <w:t xml:space="preserve"> </w:t>
      </w:r>
      <w:r w:rsidR="00EE3081" w:rsidRPr="00EE3081">
        <w:rPr>
          <w:b w:val="0"/>
          <w:color w:val="002060"/>
        </w:rPr>
        <w:t>should we exist harmoniously or are we meant to mistreat it and use it?</w:t>
      </w:r>
    </w:p>
    <w:p w:rsidR="000074DF" w:rsidRDefault="000074DF" w:rsidP="000074DF">
      <w:pPr>
        <w:pStyle w:val="Heading3"/>
        <w:numPr>
          <w:ilvl w:val="2"/>
          <w:numId w:val="67"/>
        </w:numPr>
        <w:rPr>
          <w:b w:val="0"/>
          <w:color w:val="002060"/>
        </w:rPr>
      </w:pPr>
      <w:r w:rsidRPr="00EE3081">
        <w:rPr>
          <w:color w:val="E36C0A" w:themeColor="accent6" w:themeShade="BF"/>
        </w:rPr>
        <w:t>Human nature</w:t>
      </w:r>
      <w:r w:rsidR="00EE3081">
        <w:rPr>
          <w:color w:val="E36C0A" w:themeColor="accent6" w:themeShade="BF"/>
        </w:rPr>
        <w:t xml:space="preserve">: </w:t>
      </w:r>
      <w:r w:rsidR="00EE3081">
        <w:rPr>
          <w:b w:val="0"/>
          <w:color w:val="002060"/>
        </w:rPr>
        <w:t xml:space="preserve"> Theory X &amp; Theory Y</w:t>
      </w:r>
    </w:p>
    <w:p w:rsidR="00EE3081" w:rsidRDefault="00EE3081" w:rsidP="00EE3081">
      <w:pPr>
        <w:pStyle w:val="ListParagraph"/>
        <w:numPr>
          <w:ilvl w:val="2"/>
          <w:numId w:val="67"/>
        </w:numPr>
      </w:pPr>
      <w:r>
        <w:rPr>
          <w:rFonts w:asciiTheme="majorHAnsi" w:eastAsiaTheme="majorEastAsia" w:hAnsiTheme="majorHAnsi" w:cstheme="majorBidi"/>
          <w:b/>
          <w:bCs/>
          <w:color w:val="E36C0A" w:themeColor="accent6" w:themeShade="BF"/>
        </w:rPr>
        <w:t>Human relationships:</w:t>
      </w:r>
      <w:r>
        <w:t xml:space="preserve"> </w:t>
      </w:r>
      <w:r w:rsidRPr="00EE3081">
        <w:rPr>
          <w:rFonts w:asciiTheme="majorHAnsi" w:hAnsiTheme="majorHAnsi"/>
          <w:highlight w:val="yellow"/>
        </w:rPr>
        <w:t>power distance</w:t>
      </w:r>
      <w:r w:rsidRPr="00EE3081">
        <w:rPr>
          <w:rFonts w:asciiTheme="majorHAnsi" w:hAnsiTheme="majorHAnsi"/>
        </w:rPr>
        <w:t xml:space="preserve"> (the extent to which people accept power and authority differences among people. </w:t>
      </w:r>
      <w:r w:rsidRPr="00EE3081">
        <w:rPr>
          <w:rFonts w:asciiTheme="majorHAnsi" w:hAnsiTheme="majorHAnsi"/>
          <w:highlight w:val="yellow"/>
        </w:rPr>
        <w:t>Individualism</w:t>
      </w:r>
      <w:r w:rsidR="002F75F0">
        <w:rPr>
          <w:rFonts w:asciiTheme="majorHAnsi" w:hAnsiTheme="majorHAnsi"/>
        </w:rPr>
        <w:t xml:space="preserve"> “ I “</w:t>
      </w:r>
      <w:r w:rsidRPr="00EE3081">
        <w:rPr>
          <w:rFonts w:asciiTheme="majorHAnsi" w:hAnsiTheme="majorHAnsi"/>
        </w:rPr>
        <w:t xml:space="preserve"> (the extent to which people base their identities on themselves and are expected to take care of themselves. </w:t>
      </w:r>
      <w:r w:rsidRPr="00EE3081">
        <w:rPr>
          <w:rFonts w:asciiTheme="majorHAnsi" w:hAnsiTheme="majorHAnsi"/>
          <w:highlight w:val="yellow"/>
        </w:rPr>
        <w:t>Collectivism</w:t>
      </w:r>
      <w:r w:rsidR="002F75F0">
        <w:rPr>
          <w:rFonts w:asciiTheme="majorHAnsi" w:hAnsiTheme="majorHAnsi"/>
        </w:rPr>
        <w:t xml:space="preserve"> “ We “</w:t>
      </w:r>
      <w:r w:rsidRPr="00EE3081">
        <w:rPr>
          <w:rFonts w:asciiTheme="majorHAnsi" w:hAnsiTheme="majorHAnsi"/>
        </w:rPr>
        <w:t xml:space="preserve"> ( the extent to which identity is a function of the group to which an individual belongs)</w:t>
      </w:r>
    </w:p>
    <w:p w:rsidR="00EE3081" w:rsidRPr="002F75F0" w:rsidRDefault="002F75F0" w:rsidP="00EE3081">
      <w:pPr>
        <w:pStyle w:val="ListParagraph"/>
        <w:numPr>
          <w:ilvl w:val="2"/>
          <w:numId w:val="67"/>
        </w:numPr>
        <w:rPr>
          <w:b/>
          <w:color w:val="E36C0A" w:themeColor="accent6" w:themeShade="BF"/>
        </w:rPr>
      </w:pPr>
      <w:r w:rsidRPr="002F75F0">
        <w:rPr>
          <w:b/>
          <w:color w:val="E36C0A" w:themeColor="accent6" w:themeShade="BF"/>
        </w:rPr>
        <w:t>Human activity:</w:t>
      </w:r>
      <w:r>
        <w:rPr>
          <w:b/>
          <w:color w:val="E36C0A" w:themeColor="accent6" w:themeShade="BF"/>
        </w:rPr>
        <w:t xml:space="preserve"> </w:t>
      </w:r>
      <w:r w:rsidRPr="002F75F0">
        <w:rPr>
          <w:rFonts w:asciiTheme="majorHAnsi" w:hAnsiTheme="majorHAnsi"/>
          <w:highlight w:val="yellow"/>
        </w:rPr>
        <w:t>Masculine</w:t>
      </w:r>
      <w:r>
        <w:rPr>
          <w:rFonts w:asciiTheme="majorHAnsi" w:hAnsiTheme="majorHAnsi"/>
        </w:rPr>
        <w:t xml:space="preserve"> societies like Japan and Canada care more about success, money, planning, and possessions while </w:t>
      </w:r>
      <w:r w:rsidRPr="002F75F0">
        <w:rPr>
          <w:rFonts w:asciiTheme="majorHAnsi" w:hAnsiTheme="majorHAnsi"/>
          <w:highlight w:val="yellow"/>
        </w:rPr>
        <w:t>feminine</w:t>
      </w:r>
      <w:r>
        <w:rPr>
          <w:rFonts w:asciiTheme="majorHAnsi" w:hAnsiTheme="majorHAnsi"/>
        </w:rPr>
        <w:t xml:space="preserve"> societies like Norway care more about enjoying life and have a quality of life.</w:t>
      </w:r>
    </w:p>
    <w:p w:rsidR="00EE3081" w:rsidRPr="00334F18" w:rsidRDefault="002F75F0" w:rsidP="00334F18">
      <w:pPr>
        <w:pStyle w:val="ListParagraph"/>
        <w:numPr>
          <w:ilvl w:val="2"/>
          <w:numId w:val="67"/>
        </w:numPr>
        <w:rPr>
          <w:highlight w:val="yellow"/>
        </w:rPr>
      </w:pPr>
      <w:r w:rsidRPr="00334F18">
        <w:rPr>
          <w:b/>
          <w:color w:val="E36C0A" w:themeColor="accent6" w:themeShade="BF"/>
        </w:rPr>
        <w:t>Truth and reality:</w:t>
      </w:r>
      <w:r w:rsidRPr="00334F18">
        <w:t xml:space="preserve"> </w:t>
      </w:r>
      <w:r w:rsidRPr="00334F18">
        <w:rPr>
          <w:rFonts w:asciiTheme="majorHAnsi" w:hAnsiTheme="majorHAnsi"/>
        </w:rPr>
        <w:t>in</w:t>
      </w:r>
      <w:r>
        <w:rPr>
          <w:rFonts w:asciiTheme="majorHAnsi" w:hAnsiTheme="majorHAnsi"/>
        </w:rPr>
        <w:t xml:space="preserve"> many societies, the truth is assumed to exist and can be discovered through examination and others believe that it is much more subjective.</w:t>
      </w:r>
      <w:r w:rsidR="00334F18">
        <w:rPr>
          <w:rFonts w:asciiTheme="majorHAnsi" w:hAnsiTheme="majorHAnsi"/>
        </w:rPr>
        <w:t xml:space="preserve"> </w:t>
      </w:r>
      <w:r w:rsidR="00334F18" w:rsidRPr="00334F18">
        <w:rPr>
          <w:rFonts w:asciiTheme="majorHAnsi" w:hAnsiTheme="majorHAnsi"/>
          <w:highlight w:val="yellow"/>
        </w:rPr>
        <w:t>Uncertainty avoidance</w:t>
      </w:r>
      <w:r w:rsidR="00334F18">
        <w:rPr>
          <w:rFonts w:asciiTheme="majorHAnsi" w:hAnsiTheme="majorHAnsi"/>
          <w:highlight w:val="yellow"/>
        </w:rPr>
        <w:t xml:space="preserve"> </w:t>
      </w:r>
      <w:r w:rsidR="00334F18" w:rsidRPr="00334F18">
        <w:rPr>
          <w:rFonts w:asciiTheme="majorHAnsi" w:hAnsiTheme="majorHAnsi"/>
        </w:rPr>
        <w:t xml:space="preserve">the </w:t>
      </w:r>
      <w:r w:rsidR="00334F18">
        <w:rPr>
          <w:rFonts w:asciiTheme="majorHAnsi" w:hAnsiTheme="majorHAnsi"/>
        </w:rPr>
        <w:t>need for things to be clear rather than ambiguous. Companies differ in that extent.</w:t>
      </w:r>
    </w:p>
    <w:p w:rsidR="00334F18" w:rsidRDefault="00334F18" w:rsidP="00334F18">
      <w:pPr>
        <w:pStyle w:val="ListParagraph"/>
        <w:numPr>
          <w:ilvl w:val="2"/>
          <w:numId w:val="67"/>
        </w:numPr>
      </w:pPr>
      <w:r w:rsidRPr="00334F18">
        <w:rPr>
          <w:b/>
          <w:color w:val="E36C0A" w:themeColor="accent6" w:themeShade="BF"/>
        </w:rPr>
        <w:t>Time:</w:t>
      </w:r>
      <w:r w:rsidRPr="00334F18">
        <w:t xml:space="preserve">  people </w:t>
      </w:r>
      <w:r>
        <w:t xml:space="preserve">can look at time in two different ways, it being a river or a lake. </w:t>
      </w:r>
    </w:p>
    <w:p w:rsidR="008A40C5" w:rsidRDefault="00334F18" w:rsidP="008A40C5">
      <w:pPr>
        <w:pStyle w:val="ListParagraph"/>
        <w:ind w:left="2340"/>
      </w:pPr>
      <w:r w:rsidRPr="00334F18">
        <w:rPr>
          <w:highlight w:val="yellow"/>
        </w:rPr>
        <w:t>Short term and long term orientation (</w:t>
      </w:r>
      <w:r w:rsidR="008A40C5">
        <w:t xml:space="preserve"> societies that focus on immediate results and those that focus on developing relationships without expecting immediate results.</w:t>
      </w:r>
    </w:p>
    <w:p w:rsidR="008A40C5" w:rsidRDefault="008A40C5" w:rsidP="008A40C5">
      <w:pPr>
        <w:pStyle w:val="Heading1"/>
      </w:pPr>
      <w:r>
        <w:t xml:space="preserve">Cultural artifacts and behaviours </w:t>
      </w:r>
      <w:r>
        <w:sym w:font="Wingdings" w:char="F0E0"/>
      </w:r>
    </w:p>
    <w:p w:rsidR="008A40C5" w:rsidRDefault="008A40C5" w:rsidP="008A40C5">
      <w:pPr>
        <w:pStyle w:val="Heading2"/>
        <w:numPr>
          <w:ilvl w:val="0"/>
          <w:numId w:val="101"/>
        </w:numPr>
        <w:rPr>
          <w:b w:val="0"/>
        </w:rPr>
      </w:pPr>
      <w:r>
        <w:t xml:space="preserve">Cultural diversity: </w:t>
      </w:r>
    </w:p>
    <w:p w:rsidR="008A40C5" w:rsidRDefault="008A40C5" w:rsidP="008A40C5">
      <w:pPr>
        <w:pStyle w:val="ListParagraph"/>
        <w:numPr>
          <w:ilvl w:val="2"/>
          <w:numId w:val="67"/>
        </w:numPr>
      </w:pPr>
      <w:r>
        <w:t>Diversity comes from 2 sources:</w:t>
      </w:r>
    </w:p>
    <w:p w:rsidR="008A40C5" w:rsidRDefault="008A40C5" w:rsidP="008A40C5">
      <w:pPr>
        <w:pStyle w:val="ListParagraph"/>
        <w:numPr>
          <w:ilvl w:val="3"/>
          <w:numId w:val="67"/>
        </w:numPr>
      </w:pPr>
      <w:r>
        <w:t>Increased international activity of organizations</w:t>
      </w:r>
    </w:p>
    <w:p w:rsidR="008A40C5" w:rsidRDefault="008A40C5" w:rsidP="008A40C5">
      <w:pPr>
        <w:pStyle w:val="ListParagraph"/>
        <w:numPr>
          <w:ilvl w:val="3"/>
          <w:numId w:val="67"/>
        </w:numPr>
      </w:pPr>
      <w:r>
        <w:t>Greater diversity in the cultures of employees</w:t>
      </w:r>
    </w:p>
    <w:p w:rsidR="009109D7" w:rsidRDefault="009109D7" w:rsidP="009109D7">
      <w:pPr>
        <w:pStyle w:val="Heading2"/>
        <w:numPr>
          <w:ilvl w:val="0"/>
          <w:numId w:val="101"/>
        </w:numPr>
      </w:pPr>
      <w:r>
        <w:t>Strong and weak cultures:</w:t>
      </w:r>
    </w:p>
    <w:p w:rsidR="009109D7" w:rsidRDefault="009109D7" w:rsidP="009109D7">
      <w:pPr>
        <w:pStyle w:val="ListParagraph"/>
        <w:numPr>
          <w:ilvl w:val="2"/>
          <w:numId w:val="67"/>
        </w:numPr>
      </w:pPr>
      <w:r>
        <w:t>Culture is like a map or a road</w:t>
      </w:r>
    </w:p>
    <w:p w:rsidR="009109D7" w:rsidRDefault="009109D7" w:rsidP="009109D7">
      <w:pPr>
        <w:pStyle w:val="ListParagraph"/>
        <w:numPr>
          <w:ilvl w:val="2"/>
          <w:numId w:val="67"/>
        </w:numPr>
      </w:pPr>
      <w:r w:rsidRPr="009109D7">
        <w:rPr>
          <w:highlight w:val="yellow"/>
        </w:rPr>
        <w:t>Strong versus weak cultural values</w:t>
      </w:r>
      <w:r>
        <w:t xml:space="preserve"> </w:t>
      </w:r>
      <w:r>
        <w:sym w:font="Wingdings" w:char="F0E0"/>
      </w:r>
      <w:r>
        <w:t xml:space="preserve"> the degree to which the cultural values are shared by organization members. You have to think of it along 2 dimensions:</w:t>
      </w:r>
    </w:p>
    <w:p w:rsidR="009109D7" w:rsidRDefault="009109D7" w:rsidP="009109D7">
      <w:pPr>
        <w:pStyle w:val="ListParagraph"/>
        <w:numPr>
          <w:ilvl w:val="3"/>
          <w:numId w:val="67"/>
        </w:numPr>
      </w:pPr>
      <w:r>
        <w:t>The extent to which they are widely shared among group members =</w:t>
      </w:r>
    </w:p>
    <w:p w:rsidR="009109D7" w:rsidRDefault="009109D7" w:rsidP="009109D7">
      <w:pPr>
        <w:pStyle w:val="ListParagraph"/>
        <w:numPr>
          <w:ilvl w:val="3"/>
          <w:numId w:val="67"/>
        </w:numPr>
      </w:pPr>
      <w:r>
        <w:t>The extent to which they are deeply held = rewards/punishment</w:t>
      </w:r>
    </w:p>
    <w:p w:rsidR="009109D7" w:rsidRDefault="009109D7" w:rsidP="009109D7">
      <w:pPr>
        <w:pStyle w:val="ListParagraph"/>
        <w:numPr>
          <w:ilvl w:val="2"/>
          <w:numId w:val="67"/>
        </w:numPr>
      </w:pPr>
      <w:r w:rsidRPr="009109D7">
        <w:rPr>
          <w:highlight w:val="yellow"/>
        </w:rPr>
        <w:t>Subculture</w:t>
      </w:r>
      <w:r>
        <w:t>: where values are deeply held but not widely shared. Belching.</w:t>
      </w:r>
    </w:p>
    <w:p w:rsidR="009109D7" w:rsidRDefault="009109D7" w:rsidP="009109D7">
      <w:pPr>
        <w:pStyle w:val="ListParagraph"/>
        <w:numPr>
          <w:ilvl w:val="2"/>
          <w:numId w:val="67"/>
        </w:numPr>
      </w:pPr>
      <w:r w:rsidRPr="009109D7">
        <w:rPr>
          <w:highlight w:val="yellow"/>
        </w:rPr>
        <w:t>Core value</w:t>
      </w:r>
      <w:r>
        <w:t>: a value that is widely shared and deeply held.</w:t>
      </w:r>
    </w:p>
    <w:p w:rsidR="003F49DE" w:rsidRDefault="003F49DE" w:rsidP="003F49DE">
      <w:pPr>
        <w:pStyle w:val="Heading2"/>
        <w:numPr>
          <w:ilvl w:val="0"/>
          <w:numId w:val="101"/>
        </w:numPr>
      </w:pPr>
      <w:r>
        <w:t>Creating and changing organizational culture</w:t>
      </w:r>
    </w:p>
    <w:p w:rsidR="003F49DE" w:rsidRPr="003F49DE" w:rsidRDefault="003F49DE" w:rsidP="003F49DE">
      <w:pPr>
        <w:pStyle w:val="ListParagraph"/>
        <w:numPr>
          <w:ilvl w:val="2"/>
          <w:numId w:val="67"/>
        </w:numPr>
        <w:rPr>
          <w:b/>
          <w:u w:val="single"/>
        </w:rPr>
      </w:pPr>
      <w:r w:rsidRPr="003F49DE">
        <w:rPr>
          <w:b/>
          <w:u w:val="single"/>
        </w:rPr>
        <w:t xml:space="preserve">Selection: </w:t>
      </w:r>
      <w:r>
        <w:rPr>
          <w:b/>
          <w:u w:val="single"/>
        </w:rPr>
        <w:t xml:space="preserve"> </w:t>
      </w:r>
      <w:r>
        <w:t>hiring employees whose assumptions, values and behaviours match yours.</w:t>
      </w:r>
    </w:p>
    <w:p w:rsidR="003F49DE" w:rsidRDefault="003F49DE" w:rsidP="003F49DE">
      <w:pPr>
        <w:pStyle w:val="ListParagraph"/>
        <w:numPr>
          <w:ilvl w:val="2"/>
          <w:numId w:val="67"/>
        </w:numPr>
      </w:pPr>
      <w:r>
        <w:rPr>
          <w:b/>
          <w:u w:val="single"/>
        </w:rPr>
        <w:t xml:space="preserve">Socialization: </w:t>
      </w:r>
      <w:r w:rsidRPr="003F49DE">
        <w:t>even if your selection is not successful, you can always train, orientation, or arranged interactions to help get them how you want them.</w:t>
      </w:r>
    </w:p>
    <w:p w:rsidR="003F49DE" w:rsidRDefault="003F49DE" w:rsidP="003F49DE">
      <w:pPr>
        <w:pStyle w:val="ListParagraph"/>
        <w:numPr>
          <w:ilvl w:val="2"/>
          <w:numId w:val="67"/>
        </w:numPr>
      </w:pPr>
      <w:r>
        <w:rPr>
          <w:b/>
          <w:u w:val="single"/>
        </w:rPr>
        <w:t xml:space="preserve">Performance Appraisal: </w:t>
      </w:r>
      <w:r>
        <w:t>few things signal what the organization values more clearly to newcomers in an organization than what it measures and evaluates.</w:t>
      </w:r>
    </w:p>
    <w:p w:rsidR="003F49DE" w:rsidRDefault="003F49DE" w:rsidP="003F49DE">
      <w:pPr>
        <w:pStyle w:val="ListParagraph"/>
        <w:numPr>
          <w:ilvl w:val="2"/>
          <w:numId w:val="67"/>
        </w:numPr>
      </w:pPr>
      <w:r>
        <w:rPr>
          <w:b/>
          <w:u w:val="single"/>
        </w:rPr>
        <w:t>Rewards and compensation:</w:t>
      </w:r>
      <w:r>
        <w:t xml:space="preserve"> the most powerful means in signalling what the organizations values.</w:t>
      </w:r>
    </w:p>
    <w:p w:rsidR="003F49DE" w:rsidRDefault="003F49DE" w:rsidP="003F49DE">
      <w:pPr>
        <w:pStyle w:val="ListParagraph"/>
        <w:numPr>
          <w:ilvl w:val="2"/>
          <w:numId w:val="67"/>
        </w:numPr>
      </w:pPr>
      <w:r>
        <w:rPr>
          <w:b/>
          <w:u w:val="single"/>
        </w:rPr>
        <w:t>Stories and symbols:</w:t>
      </w:r>
      <w:r>
        <w:t xml:space="preserve"> stories that tell employees what to do and what to not do. </w:t>
      </w:r>
      <w:r w:rsidRPr="003F49DE">
        <w:rPr>
          <w:highlight w:val="yellow"/>
        </w:rPr>
        <w:t>Rituals:</w:t>
      </w:r>
      <w:r>
        <w:t xml:space="preserve"> symbolic communication of an organization’s culture.</w:t>
      </w:r>
    </w:p>
    <w:p w:rsidR="003F49DE" w:rsidRDefault="003F49DE" w:rsidP="003F49DE">
      <w:pPr>
        <w:pStyle w:val="Heading1"/>
      </w:pPr>
      <w:r>
        <w:t>International contexts and cultures:</w:t>
      </w:r>
    </w:p>
    <w:p w:rsidR="003F49DE" w:rsidRDefault="003F49DE" w:rsidP="003F49DE">
      <w:pPr>
        <w:pStyle w:val="ListParagraph"/>
        <w:numPr>
          <w:ilvl w:val="2"/>
          <w:numId w:val="67"/>
        </w:numPr>
      </w:pPr>
      <w:r>
        <w:t>The degree to which a situation influences behaviour perception of appropriateness.</w:t>
      </w:r>
    </w:p>
    <w:p w:rsidR="003F49DE" w:rsidRPr="003F49DE" w:rsidRDefault="003F49DE" w:rsidP="003F49DE">
      <w:pPr>
        <w:pStyle w:val="ListParagraph"/>
        <w:numPr>
          <w:ilvl w:val="2"/>
          <w:numId w:val="67"/>
        </w:numPr>
      </w:pPr>
    </w:p>
    <w:p w:rsidR="00334F18" w:rsidRPr="00334F18" w:rsidRDefault="00334F18" w:rsidP="00334F18">
      <w:pPr>
        <w:pStyle w:val="ListParagraph"/>
        <w:ind w:left="2340"/>
        <w:rPr>
          <w:highlight w:val="yellow"/>
        </w:rPr>
      </w:pPr>
    </w:p>
    <w:p w:rsidR="00334F18" w:rsidRPr="00334F18" w:rsidRDefault="00334F18" w:rsidP="00334F18">
      <w:pPr>
        <w:pStyle w:val="ListParagraph"/>
        <w:ind w:left="2340"/>
        <w:rPr>
          <w:highlight w:val="yellow"/>
        </w:rPr>
      </w:pPr>
    </w:p>
    <w:p w:rsidR="000074DF" w:rsidRPr="000074DF" w:rsidRDefault="000074DF" w:rsidP="000074DF"/>
    <w:p w:rsidR="00BF160A" w:rsidRDefault="00BF160A" w:rsidP="00BF160A">
      <w:pPr>
        <w:pStyle w:val="Title"/>
      </w:pPr>
      <w:r>
        <w:t>Organizational culture and change</w:t>
      </w:r>
    </w:p>
    <w:p w:rsidR="00F5431D" w:rsidRDefault="00BF160A" w:rsidP="00177341">
      <w:pPr>
        <w:pStyle w:val="ListParagraph"/>
        <w:numPr>
          <w:ilvl w:val="0"/>
          <w:numId w:val="88"/>
        </w:numPr>
      </w:pPr>
      <w:r w:rsidRPr="000F3E54">
        <w:rPr>
          <w:rStyle w:val="SubtitleChar"/>
        </w:rPr>
        <w:t>Organizational culture</w:t>
      </w:r>
      <w:r>
        <w:t>: dictates the decision making that takes place it is the feeling that you get.</w:t>
      </w:r>
    </w:p>
    <w:p w:rsidR="000F3E54" w:rsidRDefault="000F3E54" w:rsidP="00177341">
      <w:pPr>
        <w:pStyle w:val="ListParagraph"/>
        <w:numPr>
          <w:ilvl w:val="2"/>
          <w:numId w:val="67"/>
        </w:numPr>
      </w:pPr>
      <w:r>
        <w:t>Collection of values norms, behaviour shared by workers.</w:t>
      </w:r>
    </w:p>
    <w:p w:rsidR="000F3E54" w:rsidRDefault="000F3E54" w:rsidP="00177341">
      <w:pPr>
        <w:pStyle w:val="ListParagraph"/>
        <w:numPr>
          <w:ilvl w:val="2"/>
          <w:numId w:val="67"/>
        </w:numPr>
      </w:pPr>
      <w:r>
        <w:t>Controls the way workers interact with each other.</w:t>
      </w:r>
    </w:p>
    <w:p w:rsidR="000F3E54" w:rsidRPr="008919CC" w:rsidRDefault="000F3E54" w:rsidP="00177341">
      <w:pPr>
        <w:pStyle w:val="ListParagraph"/>
        <w:numPr>
          <w:ilvl w:val="0"/>
          <w:numId w:val="90"/>
        </w:numPr>
        <w:rPr>
          <w:b/>
          <w:color w:val="FF0000"/>
          <w:sz w:val="24"/>
        </w:rPr>
      </w:pPr>
      <w:r w:rsidRPr="008919CC">
        <w:rPr>
          <w:rStyle w:val="Heading6Char"/>
          <w:b/>
          <w:color w:val="FF0000"/>
          <w:sz w:val="24"/>
        </w:rPr>
        <w:t>Levels of culture</w:t>
      </w:r>
      <w:r w:rsidRPr="008919CC">
        <w:rPr>
          <w:b/>
          <w:color w:val="FF0000"/>
          <w:sz w:val="24"/>
        </w:rPr>
        <w:t xml:space="preserve">: </w:t>
      </w:r>
    </w:p>
    <w:p w:rsidR="000F3E54" w:rsidRDefault="000F3E54" w:rsidP="00177341">
      <w:pPr>
        <w:pStyle w:val="ListParagraph"/>
        <w:numPr>
          <w:ilvl w:val="0"/>
          <w:numId w:val="89"/>
        </w:numPr>
      </w:pPr>
      <w:r w:rsidRPr="000F3E54">
        <w:rPr>
          <w:b/>
        </w:rPr>
        <w:t>Visible</w:t>
      </w:r>
      <w:r>
        <w:t>: see culture through its artifacts , what you see, hear and feel when you are within an organization</w:t>
      </w:r>
    </w:p>
    <w:p w:rsidR="000F3E54" w:rsidRDefault="000F3E54" w:rsidP="00177341">
      <w:pPr>
        <w:pStyle w:val="ListParagraph"/>
        <w:numPr>
          <w:ilvl w:val="0"/>
          <w:numId w:val="89"/>
        </w:numPr>
      </w:pPr>
      <w:r w:rsidRPr="000F3E54">
        <w:rPr>
          <w:b/>
        </w:rPr>
        <w:t>Invisible</w:t>
      </w:r>
      <w:r>
        <w:t xml:space="preserve"> level of cultural: the values, beliefs, and assumptions that make up the organizational culture.</w:t>
      </w:r>
    </w:p>
    <w:p w:rsidR="000F3E54" w:rsidRPr="008919CC" w:rsidRDefault="000F3E54" w:rsidP="00177341">
      <w:pPr>
        <w:pStyle w:val="ListParagraph"/>
        <w:numPr>
          <w:ilvl w:val="0"/>
          <w:numId w:val="90"/>
        </w:numPr>
        <w:rPr>
          <w:b/>
          <w:color w:val="FF0000"/>
          <w:sz w:val="24"/>
        </w:rPr>
      </w:pPr>
      <w:r w:rsidRPr="008919CC">
        <w:rPr>
          <w:b/>
          <w:color w:val="FF0000"/>
          <w:sz w:val="24"/>
        </w:rPr>
        <w:t>Creating and sustaining culture:</w:t>
      </w:r>
    </w:p>
    <w:p w:rsidR="000F3E54" w:rsidRDefault="000F3E54" w:rsidP="00177341">
      <w:pPr>
        <w:pStyle w:val="ListParagraph"/>
        <w:numPr>
          <w:ilvl w:val="2"/>
          <w:numId w:val="67"/>
        </w:numPr>
      </w:pPr>
      <w:r>
        <w:t>Culture is created and sustained in three ways:</w:t>
      </w:r>
    </w:p>
    <w:p w:rsidR="000F3E54" w:rsidRDefault="000F3E54" w:rsidP="00177341">
      <w:pPr>
        <w:pStyle w:val="ListParagraph"/>
        <w:numPr>
          <w:ilvl w:val="3"/>
          <w:numId w:val="67"/>
        </w:numPr>
      </w:pPr>
      <w:r w:rsidRPr="000F3E54">
        <w:rPr>
          <w:b/>
        </w:rPr>
        <w:t>Hiring:</w:t>
      </w:r>
      <w:r>
        <w:t xml:space="preserve"> only hire and keep employees who think and feel the way senior management does.</w:t>
      </w:r>
    </w:p>
    <w:p w:rsidR="000F3E54" w:rsidRDefault="000F3E54" w:rsidP="00177341">
      <w:pPr>
        <w:pStyle w:val="ListParagraph"/>
        <w:numPr>
          <w:ilvl w:val="3"/>
          <w:numId w:val="67"/>
        </w:numPr>
      </w:pPr>
      <w:r w:rsidRPr="000F3E54">
        <w:rPr>
          <w:b/>
        </w:rPr>
        <w:t>Socialization:</w:t>
      </w:r>
      <w:r>
        <w:t xml:space="preserve"> management socialises employees to their way of thinking and feeling</w:t>
      </w:r>
    </w:p>
    <w:p w:rsidR="000F3E54" w:rsidRDefault="000F3E54" w:rsidP="00177341">
      <w:pPr>
        <w:pStyle w:val="ListParagraph"/>
        <w:numPr>
          <w:ilvl w:val="3"/>
          <w:numId w:val="67"/>
        </w:numPr>
      </w:pPr>
      <w:r w:rsidRPr="000F3E54">
        <w:rPr>
          <w:b/>
        </w:rPr>
        <w:t>Role modelling:</w:t>
      </w:r>
      <w:r>
        <w:t xml:space="preserve"> top managers serve as role models</w:t>
      </w:r>
    </w:p>
    <w:p w:rsidR="000F3E54" w:rsidRPr="008919CC" w:rsidRDefault="008919CC" w:rsidP="00177341">
      <w:pPr>
        <w:pStyle w:val="ListParagraph"/>
        <w:numPr>
          <w:ilvl w:val="0"/>
          <w:numId w:val="90"/>
        </w:numPr>
        <w:rPr>
          <w:b/>
          <w:color w:val="FF0000"/>
          <w:sz w:val="24"/>
        </w:rPr>
      </w:pPr>
      <w:r w:rsidRPr="008919CC">
        <w:rPr>
          <w:b/>
          <w:color w:val="FF0000"/>
          <w:sz w:val="24"/>
        </w:rPr>
        <w:t>Resistance to change:</w:t>
      </w:r>
    </w:p>
    <w:p w:rsidR="008919CC" w:rsidRDefault="008919CC" w:rsidP="00177341">
      <w:pPr>
        <w:pStyle w:val="ListParagraph"/>
        <w:numPr>
          <w:ilvl w:val="2"/>
          <w:numId w:val="67"/>
        </w:numPr>
      </w:pPr>
      <w:r>
        <w:t>Individuals and organizations resist to change</w:t>
      </w:r>
      <w:r>
        <w:sym w:font="Wingdings" w:char="F0E0"/>
      </w:r>
    </w:p>
    <w:p w:rsidR="008919CC" w:rsidRDefault="008919CC" w:rsidP="00177341">
      <w:pPr>
        <w:pStyle w:val="ListParagraph"/>
        <w:numPr>
          <w:ilvl w:val="2"/>
          <w:numId w:val="91"/>
        </w:numPr>
      </w:pPr>
      <w:r w:rsidRPr="008919CC">
        <w:rPr>
          <w:b/>
        </w:rPr>
        <w:t>Individual resistance:</w:t>
      </w:r>
      <w:r>
        <w:t xml:space="preserve"> habit, security, economic factors, fear of the unknown, selective information processing, cynicism.</w:t>
      </w:r>
    </w:p>
    <w:p w:rsidR="008919CC" w:rsidRDefault="008919CC" w:rsidP="00177341">
      <w:pPr>
        <w:pStyle w:val="ListParagraph"/>
        <w:numPr>
          <w:ilvl w:val="2"/>
          <w:numId w:val="91"/>
        </w:numPr>
      </w:pPr>
      <w:r>
        <w:rPr>
          <w:b/>
        </w:rPr>
        <w:t>Organization resistance:</w:t>
      </w:r>
      <w:r>
        <w:t xml:space="preserve"> structural inertia, limited focus of change, group inertia, threat to expertise, threat o established power relationships, threat to established resource allocations.</w:t>
      </w:r>
    </w:p>
    <w:p w:rsidR="008919CC" w:rsidRDefault="008919CC" w:rsidP="00177341">
      <w:pPr>
        <w:pStyle w:val="ListParagraph"/>
        <w:numPr>
          <w:ilvl w:val="0"/>
          <w:numId w:val="90"/>
        </w:numPr>
        <w:rPr>
          <w:b/>
          <w:color w:val="FF0000"/>
        </w:rPr>
      </w:pPr>
      <w:r w:rsidRPr="008919CC">
        <w:rPr>
          <w:b/>
          <w:color w:val="FF0000"/>
        </w:rPr>
        <w:t>Motivation:</w:t>
      </w:r>
    </w:p>
    <w:p w:rsidR="008919CC" w:rsidRPr="008919CC" w:rsidRDefault="008919CC" w:rsidP="00177341">
      <w:pPr>
        <w:pStyle w:val="ListParagraph"/>
        <w:numPr>
          <w:ilvl w:val="2"/>
          <w:numId w:val="67"/>
        </w:numPr>
        <w:rPr>
          <w:b/>
          <w:color w:val="FF0000"/>
        </w:rPr>
      </w:pPr>
      <w:r>
        <w:rPr>
          <w:color w:val="000000" w:themeColor="text1"/>
        </w:rPr>
        <w:t xml:space="preserve">People are motivated by </w:t>
      </w:r>
      <w:r w:rsidRPr="008919CC">
        <w:rPr>
          <w:color w:val="000000" w:themeColor="text1"/>
          <w:highlight w:val="yellow"/>
        </w:rPr>
        <w:t>internal rewards</w:t>
      </w:r>
      <w:r>
        <w:rPr>
          <w:color w:val="000000" w:themeColor="text1"/>
        </w:rPr>
        <w:t xml:space="preserve"> (Maslow)</w:t>
      </w:r>
    </w:p>
    <w:p w:rsidR="008919CC" w:rsidRPr="008919CC" w:rsidRDefault="008919CC" w:rsidP="00177341">
      <w:pPr>
        <w:pStyle w:val="ListParagraph"/>
        <w:numPr>
          <w:ilvl w:val="2"/>
          <w:numId w:val="67"/>
        </w:numPr>
        <w:rPr>
          <w:b/>
          <w:color w:val="FF0000"/>
        </w:rPr>
      </w:pPr>
      <w:r w:rsidRPr="008919CC">
        <w:rPr>
          <w:b/>
          <w:color w:val="000000" w:themeColor="text1"/>
        </w:rPr>
        <w:t>External factors:</w:t>
      </w:r>
      <w:r>
        <w:rPr>
          <w:b/>
          <w:color w:val="FF0000"/>
        </w:rPr>
        <w:t xml:space="preserve"> </w:t>
      </w:r>
      <w:r w:rsidRPr="008919CC">
        <w:rPr>
          <w:color w:val="000000" w:themeColor="text1"/>
        </w:rPr>
        <w:t>bonus promotion, salary increase, avoid a punishment</w:t>
      </w:r>
    </w:p>
    <w:p w:rsidR="000F3E54" w:rsidRDefault="008919CC" w:rsidP="00177341">
      <w:pPr>
        <w:pStyle w:val="ListParagraph"/>
        <w:numPr>
          <w:ilvl w:val="2"/>
          <w:numId w:val="67"/>
        </w:numPr>
      </w:pPr>
      <w:r>
        <w:rPr>
          <w:b/>
          <w:color w:val="000000" w:themeColor="text1"/>
        </w:rPr>
        <w:t>What is used today?</w:t>
      </w:r>
      <w:r>
        <w:t xml:space="preserve"> </w:t>
      </w:r>
    </w:p>
    <w:p w:rsidR="008919CC" w:rsidRDefault="008919CC" w:rsidP="00177341">
      <w:pPr>
        <w:pStyle w:val="ListParagraph"/>
        <w:numPr>
          <w:ilvl w:val="4"/>
          <w:numId w:val="67"/>
        </w:numPr>
        <w:spacing w:before="240"/>
      </w:pPr>
      <w:r>
        <w:t>Quality of work life</w:t>
      </w:r>
    </w:p>
    <w:p w:rsidR="008919CC" w:rsidRDefault="008919CC" w:rsidP="00177341">
      <w:pPr>
        <w:pStyle w:val="ListParagraph"/>
        <w:numPr>
          <w:ilvl w:val="4"/>
          <w:numId w:val="67"/>
        </w:numPr>
        <w:spacing w:before="240"/>
      </w:pPr>
      <w:r>
        <w:t>Modified work schedules</w:t>
      </w:r>
    </w:p>
    <w:p w:rsidR="008919CC" w:rsidRPr="00EA7682" w:rsidRDefault="008919CC" w:rsidP="00177341">
      <w:pPr>
        <w:pStyle w:val="ListParagraph"/>
        <w:numPr>
          <w:ilvl w:val="0"/>
          <w:numId w:val="90"/>
        </w:numPr>
        <w:spacing w:before="240"/>
        <w:rPr>
          <w:b/>
          <w:color w:val="FF0000"/>
        </w:rPr>
      </w:pPr>
      <w:r w:rsidRPr="00EA7682">
        <w:rPr>
          <w:b/>
          <w:color w:val="FF0000"/>
        </w:rPr>
        <w:t>Leading</w:t>
      </w:r>
    </w:p>
    <w:p w:rsidR="008919CC" w:rsidRPr="008919CC" w:rsidRDefault="008919CC" w:rsidP="00177341">
      <w:pPr>
        <w:pStyle w:val="ListParagraph"/>
        <w:numPr>
          <w:ilvl w:val="2"/>
          <w:numId w:val="67"/>
        </w:numPr>
        <w:spacing w:before="240"/>
        <w:rPr>
          <w:b/>
          <w:color w:val="FF0000"/>
        </w:rPr>
      </w:pPr>
      <w:r>
        <w:rPr>
          <w:color w:val="000000" w:themeColor="text1"/>
        </w:rPr>
        <w:t xml:space="preserve">Managers must </w:t>
      </w:r>
      <w:r w:rsidRPr="008919CC">
        <w:rPr>
          <w:color w:val="000000" w:themeColor="text1"/>
          <w:highlight w:val="yellow"/>
        </w:rPr>
        <w:t>guide</w:t>
      </w:r>
      <w:r>
        <w:rPr>
          <w:color w:val="000000" w:themeColor="text1"/>
        </w:rPr>
        <w:t xml:space="preserve"> their subordinates </w:t>
      </w:r>
    </w:p>
    <w:p w:rsidR="008919CC" w:rsidRPr="008919CC" w:rsidRDefault="008919CC" w:rsidP="00177341">
      <w:pPr>
        <w:pStyle w:val="ListParagraph"/>
        <w:numPr>
          <w:ilvl w:val="2"/>
          <w:numId w:val="67"/>
        </w:numPr>
        <w:spacing w:before="240"/>
        <w:rPr>
          <w:b/>
          <w:color w:val="FF0000"/>
        </w:rPr>
      </w:pPr>
      <w:r>
        <w:rPr>
          <w:color w:val="000000" w:themeColor="text1"/>
        </w:rPr>
        <w:t xml:space="preserve">They have the </w:t>
      </w:r>
      <w:r w:rsidRPr="008919CC">
        <w:rPr>
          <w:color w:val="000000" w:themeColor="text1"/>
          <w:highlight w:val="yellow"/>
        </w:rPr>
        <w:t>power</w:t>
      </w:r>
      <w:r>
        <w:rPr>
          <w:color w:val="000000" w:themeColor="text1"/>
        </w:rPr>
        <w:t xml:space="preserve"> over subordinates to give them order to get the job done</w:t>
      </w:r>
    </w:p>
    <w:p w:rsidR="008919CC" w:rsidRPr="008919CC" w:rsidRDefault="008919CC" w:rsidP="00177341">
      <w:pPr>
        <w:pStyle w:val="ListParagraph"/>
        <w:numPr>
          <w:ilvl w:val="2"/>
          <w:numId w:val="67"/>
        </w:numPr>
        <w:spacing w:before="240"/>
        <w:rPr>
          <w:b/>
          <w:color w:val="FF0000"/>
        </w:rPr>
      </w:pPr>
      <w:r>
        <w:rPr>
          <w:color w:val="000000" w:themeColor="text1"/>
        </w:rPr>
        <w:t xml:space="preserve">Managers must </w:t>
      </w:r>
      <w:r w:rsidRPr="008919CC">
        <w:rPr>
          <w:color w:val="000000" w:themeColor="text1"/>
          <w:highlight w:val="yellow"/>
        </w:rPr>
        <w:t>motivate</w:t>
      </w:r>
      <w:r>
        <w:rPr>
          <w:color w:val="000000" w:themeColor="text1"/>
        </w:rPr>
        <w:t xml:space="preserve"> subordinates so they want to get the job done well.</w:t>
      </w:r>
    </w:p>
    <w:p w:rsidR="008919CC" w:rsidRPr="00EA7682" w:rsidRDefault="00EA7682" w:rsidP="00177341">
      <w:pPr>
        <w:pStyle w:val="ListParagraph"/>
        <w:numPr>
          <w:ilvl w:val="0"/>
          <w:numId w:val="90"/>
        </w:numPr>
        <w:spacing w:before="240"/>
        <w:rPr>
          <w:b/>
          <w:color w:val="FF0000"/>
          <w:sz w:val="24"/>
        </w:rPr>
      </w:pPr>
      <w:r w:rsidRPr="00EA7682">
        <w:rPr>
          <w:b/>
          <w:color w:val="FF0000"/>
          <w:sz w:val="24"/>
        </w:rPr>
        <w:t>Managerial leadership:</w:t>
      </w:r>
    </w:p>
    <w:p w:rsidR="00EA7682" w:rsidRDefault="00EA7682" w:rsidP="00177341">
      <w:pPr>
        <w:pStyle w:val="ListParagraph"/>
        <w:numPr>
          <w:ilvl w:val="2"/>
          <w:numId w:val="67"/>
        </w:numPr>
        <w:spacing w:before="240"/>
        <w:rPr>
          <w:b/>
        </w:rPr>
      </w:pPr>
      <w:r w:rsidRPr="00EA7682">
        <w:rPr>
          <w:b/>
        </w:rPr>
        <w:t>The process of influencing</w:t>
      </w:r>
      <w:r w:rsidRPr="00EA7682">
        <w:rPr>
          <w:b/>
        </w:rPr>
        <w:sym w:font="Wingdings" w:char="F0E0"/>
      </w:r>
      <w:r>
        <w:rPr>
          <w:b/>
        </w:rPr>
        <w:t xml:space="preserve"> 5 styles</w:t>
      </w:r>
    </w:p>
    <w:p w:rsidR="00EA7682" w:rsidRDefault="00EA7682" w:rsidP="00177341">
      <w:pPr>
        <w:pStyle w:val="ListParagraph"/>
        <w:numPr>
          <w:ilvl w:val="0"/>
          <w:numId w:val="92"/>
        </w:numPr>
        <w:spacing w:before="240"/>
        <w:rPr>
          <w:b/>
        </w:rPr>
      </w:pPr>
      <w:r>
        <w:rPr>
          <w:b/>
        </w:rPr>
        <w:t>Laissez faire ( let it happen)</w:t>
      </w:r>
    </w:p>
    <w:p w:rsidR="00EA7682" w:rsidRDefault="00EA7682" w:rsidP="00177341">
      <w:pPr>
        <w:pStyle w:val="ListParagraph"/>
        <w:numPr>
          <w:ilvl w:val="0"/>
          <w:numId w:val="92"/>
        </w:numPr>
        <w:spacing w:before="240"/>
        <w:rPr>
          <w:b/>
        </w:rPr>
      </w:pPr>
      <w:r>
        <w:rPr>
          <w:b/>
        </w:rPr>
        <w:t>Bureaucratic ( red tape)</w:t>
      </w:r>
    </w:p>
    <w:p w:rsidR="00EA7682" w:rsidRDefault="00EA7682" w:rsidP="00177341">
      <w:pPr>
        <w:pStyle w:val="ListParagraph"/>
        <w:numPr>
          <w:ilvl w:val="0"/>
          <w:numId w:val="92"/>
        </w:numPr>
        <w:spacing w:before="240"/>
        <w:rPr>
          <w:b/>
        </w:rPr>
      </w:pPr>
      <w:r>
        <w:rPr>
          <w:b/>
        </w:rPr>
        <w:t>Autocratic ( dictator)</w:t>
      </w:r>
    </w:p>
    <w:p w:rsidR="00EA7682" w:rsidRDefault="00EA7682" w:rsidP="00177341">
      <w:pPr>
        <w:pStyle w:val="ListParagraph"/>
        <w:numPr>
          <w:ilvl w:val="0"/>
          <w:numId w:val="92"/>
        </w:numPr>
        <w:spacing w:before="240"/>
        <w:rPr>
          <w:b/>
        </w:rPr>
      </w:pPr>
      <w:r>
        <w:rPr>
          <w:b/>
        </w:rPr>
        <w:t>Diplomatic ( soft cells ideas)</w:t>
      </w:r>
    </w:p>
    <w:p w:rsidR="00EA7682" w:rsidRDefault="00EA7682" w:rsidP="00177341">
      <w:pPr>
        <w:pStyle w:val="ListParagraph"/>
        <w:numPr>
          <w:ilvl w:val="0"/>
          <w:numId w:val="92"/>
        </w:numPr>
        <w:spacing w:before="240"/>
        <w:rPr>
          <w:b/>
        </w:rPr>
      </w:pPr>
      <w:r>
        <w:rPr>
          <w:b/>
        </w:rPr>
        <w:t>Participative  (consultative)</w:t>
      </w:r>
    </w:p>
    <w:p w:rsidR="00EA7682" w:rsidRDefault="00EA7682" w:rsidP="00EA7682">
      <w:pPr>
        <w:pStyle w:val="Title"/>
      </w:pPr>
      <w:r>
        <w:t>Communication:</w:t>
      </w:r>
    </w:p>
    <w:p w:rsidR="00EA7682" w:rsidRDefault="00EA7682" w:rsidP="00EA7682">
      <w:pPr>
        <w:pStyle w:val="Heading1"/>
      </w:pPr>
      <w:r>
        <w:t>The meaning of communication:</w:t>
      </w:r>
    </w:p>
    <w:p w:rsidR="00EA7682" w:rsidRDefault="00EA7682" w:rsidP="00177341">
      <w:pPr>
        <w:pStyle w:val="ListParagraph"/>
        <w:numPr>
          <w:ilvl w:val="0"/>
          <w:numId w:val="88"/>
        </w:numPr>
      </w:pPr>
      <w:r>
        <w:t>The transfer of information from one person to another</w:t>
      </w:r>
    </w:p>
    <w:p w:rsidR="00EA7682" w:rsidRDefault="00EA7682" w:rsidP="00177341">
      <w:pPr>
        <w:pStyle w:val="ListParagraph"/>
        <w:numPr>
          <w:ilvl w:val="0"/>
          <w:numId w:val="88"/>
        </w:numPr>
      </w:pPr>
      <w:r>
        <w:t>Is more than just words; includes facial, gestures, feelings, voice inflections</w:t>
      </w:r>
    </w:p>
    <w:p w:rsidR="00EA7682" w:rsidRDefault="00EA7682" w:rsidP="00177341">
      <w:pPr>
        <w:pStyle w:val="ListParagraph"/>
        <w:numPr>
          <w:ilvl w:val="0"/>
          <w:numId w:val="88"/>
        </w:numPr>
      </w:pPr>
      <w:r>
        <w:t>Very little is based on the message</w:t>
      </w:r>
    </w:p>
    <w:p w:rsidR="00385173" w:rsidRDefault="00385173" w:rsidP="00385173">
      <w:pPr>
        <w:pStyle w:val="Heading1"/>
      </w:pPr>
      <w:r>
        <w:t>Importance of good communication:</w:t>
      </w:r>
    </w:p>
    <w:p w:rsidR="00385173" w:rsidRDefault="00385173" w:rsidP="00177341">
      <w:pPr>
        <w:pStyle w:val="ListParagraph"/>
        <w:numPr>
          <w:ilvl w:val="2"/>
          <w:numId w:val="67"/>
        </w:numPr>
      </w:pPr>
      <w:r>
        <w:t>Improve efficiency</w:t>
      </w:r>
    </w:p>
    <w:p w:rsidR="00385173" w:rsidRDefault="00385173" w:rsidP="00177341">
      <w:pPr>
        <w:pStyle w:val="ListParagraph"/>
        <w:numPr>
          <w:ilvl w:val="2"/>
          <w:numId w:val="67"/>
        </w:numPr>
      </w:pPr>
      <w:r>
        <w:t>Improve quality of product/service</w:t>
      </w:r>
    </w:p>
    <w:p w:rsidR="00385173" w:rsidRDefault="00385173" w:rsidP="00177341">
      <w:pPr>
        <w:pStyle w:val="ListParagraph"/>
        <w:numPr>
          <w:ilvl w:val="2"/>
          <w:numId w:val="67"/>
        </w:numPr>
      </w:pPr>
      <w:r>
        <w:t>Become more responsive</w:t>
      </w:r>
    </w:p>
    <w:p w:rsidR="00385173" w:rsidRPr="00385173" w:rsidRDefault="00385173" w:rsidP="00177341">
      <w:pPr>
        <w:pStyle w:val="ListParagraph"/>
        <w:numPr>
          <w:ilvl w:val="2"/>
          <w:numId w:val="67"/>
        </w:numPr>
      </w:pPr>
      <w:r>
        <w:t>Foster innovation.</w:t>
      </w:r>
    </w:p>
    <w:p w:rsidR="00EA7682" w:rsidRDefault="00385173" w:rsidP="00385173">
      <w:pPr>
        <w:pStyle w:val="Heading1"/>
      </w:pPr>
      <w:r>
        <w:t>The basic model:</w:t>
      </w:r>
    </w:p>
    <w:p w:rsidR="00385173" w:rsidRDefault="00385173" w:rsidP="00177341">
      <w:pPr>
        <w:pStyle w:val="ListParagraph"/>
        <w:numPr>
          <w:ilvl w:val="2"/>
          <w:numId w:val="67"/>
        </w:numPr>
      </w:pPr>
      <w:r>
        <w:t xml:space="preserve">Sender </w:t>
      </w:r>
      <w:r>
        <w:sym w:font="Wingdings" w:char="F0E0"/>
      </w:r>
      <w:r>
        <w:t xml:space="preserve"> message </w:t>
      </w:r>
      <w:r>
        <w:sym w:font="Wingdings" w:char="F0E0"/>
      </w:r>
      <w:r>
        <w:t xml:space="preserve"> receiver</w:t>
      </w:r>
    </w:p>
    <w:p w:rsidR="00385173" w:rsidRDefault="00385173" w:rsidP="00177341">
      <w:pPr>
        <w:pStyle w:val="ListParagraph"/>
        <w:numPr>
          <w:ilvl w:val="2"/>
          <w:numId w:val="67"/>
        </w:numPr>
      </w:pPr>
      <w:r>
        <w:t xml:space="preserve">What’s wrong? </w:t>
      </w:r>
    </w:p>
    <w:p w:rsidR="00385173" w:rsidRDefault="00385173" w:rsidP="00177341">
      <w:pPr>
        <w:pStyle w:val="ListParagraph"/>
        <w:numPr>
          <w:ilvl w:val="2"/>
          <w:numId w:val="67"/>
        </w:numPr>
      </w:pPr>
      <w:r>
        <w:t>Creating common images</w:t>
      </w:r>
    </w:p>
    <w:p w:rsidR="00385173" w:rsidRDefault="00385173" w:rsidP="00177341">
      <w:pPr>
        <w:pStyle w:val="ListParagraph"/>
        <w:numPr>
          <w:ilvl w:val="2"/>
          <w:numId w:val="67"/>
        </w:numPr>
      </w:pPr>
      <w:r>
        <w:t>We must encode</w:t>
      </w:r>
    </w:p>
    <w:p w:rsidR="00385173" w:rsidRDefault="00385173" w:rsidP="00177341">
      <w:pPr>
        <w:pStyle w:val="ListParagraph"/>
        <w:numPr>
          <w:ilvl w:val="2"/>
          <w:numId w:val="67"/>
        </w:numPr>
      </w:pPr>
      <w:r>
        <w:t>We must decode</w:t>
      </w:r>
    </w:p>
    <w:p w:rsidR="00385173" w:rsidRPr="00385173" w:rsidRDefault="00385173" w:rsidP="00385173">
      <w:pPr>
        <w:pStyle w:val="Heading1"/>
      </w:pPr>
      <w:r w:rsidRPr="00385173">
        <w:t>The communication process</w:t>
      </w:r>
    </w:p>
    <w:p w:rsidR="00385173" w:rsidRDefault="00385173" w:rsidP="00177341">
      <w:pPr>
        <w:pStyle w:val="ListParagraph"/>
        <w:numPr>
          <w:ilvl w:val="2"/>
          <w:numId w:val="67"/>
        </w:numPr>
      </w:pPr>
      <w:r>
        <w:t>Sender</w:t>
      </w:r>
    </w:p>
    <w:p w:rsidR="00385173" w:rsidRDefault="00385173" w:rsidP="00177341">
      <w:pPr>
        <w:pStyle w:val="ListParagraph"/>
        <w:numPr>
          <w:ilvl w:val="2"/>
          <w:numId w:val="67"/>
        </w:numPr>
      </w:pPr>
      <w:r>
        <w:t>Message  (verbal or nonverbal)</w:t>
      </w:r>
    </w:p>
    <w:p w:rsidR="00385173" w:rsidRDefault="00385173" w:rsidP="00177341">
      <w:pPr>
        <w:pStyle w:val="ListParagraph"/>
        <w:numPr>
          <w:ilvl w:val="2"/>
          <w:numId w:val="67"/>
        </w:numPr>
      </w:pPr>
      <w:r>
        <w:t xml:space="preserve">The more channels, the better your message will be </w:t>
      </w:r>
    </w:p>
    <w:p w:rsidR="00385173" w:rsidRDefault="00385173" w:rsidP="00177341">
      <w:pPr>
        <w:pStyle w:val="ListParagraph"/>
        <w:numPr>
          <w:ilvl w:val="2"/>
          <w:numId w:val="67"/>
        </w:numPr>
      </w:pPr>
      <w:r>
        <w:t>Receiver</w:t>
      </w:r>
    </w:p>
    <w:p w:rsidR="00385173" w:rsidRDefault="00385173" w:rsidP="00177341">
      <w:pPr>
        <w:pStyle w:val="ListParagraph"/>
        <w:numPr>
          <w:ilvl w:val="2"/>
          <w:numId w:val="67"/>
        </w:numPr>
      </w:pPr>
      <w:r>
        <w:t>Feedback</w:t>
      </w:r>
      <w:r>
        <w:sym w:font="Wingdings" w:char="F0E0"/>
      </w:r>
      <w:r>
        <w:t xml:space="preserve"> put the blame on yourself when you want feedback.</w:t>
      </w:r>
    </w:p>
    <w:p w:rsidR="00385173" w:rsidRDefault="00385173" w:rsidP="00177341">
      <w:pPr>
        <w:pStyle w:val="ListParagraph"/>
        <w:numPr>
          <w:ilvl w:val="2"/>
          <w:numId w:val="67"/>
        </w:numPr>
      </w:pPr>
      <w:r>
        <w:t>Different perceptions</w:t>
      </w:r>
    </w:p>
    <w:p w:rsidR="00385173" w:rsidRDefault="00385173" w:rsidP="00385173">
      <w:pPr>
        <w:pStyle w:val="Heading1"/>
      </w:pPr>
      <w:r>
        <w:t>Enhanced process:</w:t>
      </w:r>
    </w:p>
    <w:p w:rsidR="00385173" w:rsidRDefault="00385173" w:rsidP="00177341">
      <w:pPr>
        <w:pStyle w:val="ListParagraph"/>
        <w:numPr>
          <w:ilvl w:val="2"/>
          <w:numId w:val="67"/>
        </w:numPr>
      </w:pPr>
      <w:r>
        <w:t xml:space="preserve">Source </w:t>
      </w:r>
      <w:r>
        <w:sym w:font="Wingdings" w:char="F0E0"/>
      </w:r>
      <w:r>
        <w:t xml:space="preserve"> Encoding</w:t>
      </w:r>
      <w:r>
        <w:sym w:font="Wingdings" w:char="F0E0"/>
      </w:r>
      <w:r>
        <w:t>channel</w:t>
      </w:r>
      <w:r>
        <w:sym w:font="Wingdings" w:char="F0E0"/>
      </w:r>
      <w:r>
        <w:t>decoding</w:t>
      </w:r>
      <w:r>
        <w:sym w:font="Wingdings" w:char="F0E0"/>
      </w:r>
      <w:r>
        <w:t>receiver</w:t>
      </w:r>
    </w:p>
    <w:p w:rsidR="00385173" w:rsidRDefault="00385173" w:rsidP="00177341">
      <w:pPr>
        <w:pStyle w:val="ListParagraph"/>
        <w:numPr>
          <w:ilvl w:val="2"/>
          <w:numId w:val="67"/>
        </w:numPr>
      </w:pPr>
      <w:r>
        <w:t>Feedback</w:t>
      </w:r>
    </w:p>
    <w:p w:rsidR="00385173" w:rsidRDefault="00EA519C" w:rsidP="00177341">
      <w:pPr>
        <w:pStyle w:val="ListParagraph"/>
        <w:numPr>
          <w:ilvl w:val="2"/>
          <w:numId w:val="67"/>
        </w:numPr>
      </w:pPr>
      <w:r>
        <w:t>Potential problems?</w:t>
      </w:r>
    </w:p>
    <w:p w:rsidR="00EA519C" w:rsidRDefault="00EA519C" w:rsidP="00177341">
      <w:pPr>
        <w:pStyle w:val="ListParagraph"/>
        <w:numPr>
          <w:ilvl w:val="0"/>
          <w:numId w:val="93"/>
        </w:numPr>
      </w:pPr>
      <w:r>
        <w:t>Failure in encoding</w:t>
      </w:r>
    </w:p>
    <w:p w:rsidR="00EA519C" w:rsidRDefault="00EA519C" w:rsidP="00177341">
      <w:pPr>
        <w:pStyle w:val="ListParagraph"/>
        <w:numPr>
          <w:ilvl w:val="0"/>
          <w:numId w:val="93"/>
        </w:numPr>
      </w:pPr>
      <w:r>
        <w:t>Failure in decoding</w:t>
      </w:r>
    </w:p>
    <w:p w:rsidR="00EA519C" w:rsidRDefault="00EA519C" w:rsidP="00177341">
      <w:pPr>
        <w:pStyle w:val="ListParagraph"/>
        <w:numPr>
          <w:ilvl w:val="0"/>
          <w:numId w:val="93"/>
        </w:numPr>
      </w:pPr>
      <w:r>
        <w:t>The actual transmission</w:t>
      </w:r>
    </w:p>
    <w:p w:rsidR="00EA519C" w:rsidRDefault="00EA519C" w:rsidP="00EA519C">
      <w:pPr>
        <w:pStyle w:val="Heading1"/>
      </w:pPr>
      <w:r>
        <w:t>Barriers to effective communication</w:t>
      </w:r>
    </w:p>
    <w:p w:rsidR="00EA519C" w:rsidRDefault="00EA519C" w:rsidP="00177341">
      <w:pPr>
        <w:pStyle w:val="ListParagraph"/>
        <w:numPr>
          <w:ilvl w:val="2"/>
          <w:numId w:val="67"/>
        </w:numPr>
      </w:pPr>
      <w:r>
        <w:t>Hearing what we want to hear</w:t>
      </w:r>
    </w:p>
    <w:p w:rsidR="00EA519C" w:rsidRDefault="00EA519C" w:rsidP="00177341">
      <w:pPr>
        <w:pStyle w:val="ListParagraph"/>
        <w:numPr>
          <w:ilvl w:val="2"/>
          <w:numId w:val="67"/>
        </w:numPr>
      </w:pPr>
      <w:r>
        <w:t>Ignore information that conflicts with what we know already</w:t>
      </w:r>
    </w:p>
    <w:p w:rsidR="00EA519C" w:rsidRDefault="00EA519C" w:rsidP="00177341">
      <w:pPr>
        <w:pStyle w:val="ListParagraph"/>
        <w:numPr>
          <w:ilvl w:val="2"/>
          <w:numId w:val="67"/>
        </w:numPr>
      </w:pPr>
      <w:r>
        <w:t>Credibility of sources you don’t think the credibility is there you don’t listen to the message</w:t>
      </w:r>
    </w:p>
    <w:p w:rsidR="00EA519C" w:rsidRDefault="00EA519C" w:rsidP="00177341">
      <w:pPr>
        <w:pStyle w:val="ListParagraph"/>
        <w:numPr>
          <w:ilvl w:val="2"/>
          <w:numId w:val="67"/>
        </w:numPr>
      </w:pPr>
      <w:r>
        <w:t>Different perceptions</w:t>
      </w:r>
    </w:p>
    <w:p w:rsidR="00EA519C" w:rsidRDefault="00EA519C" w:rsidP="00177341">
      <w:pPr>
        <w:pStyle w:val="ListParagraph"/>
        <w:numPr>
          <w:ilvl w:val="2"/>
          <w:numId w:val="67"/>
        </w:numPr>
      </w:pPr>
      <w:r>
        <w:t>Words mean different things to different people</w:t>
      </w:r>
    </w:p>
    <w:p w:rsidR="00EA519C" w:rsidRDefault="00EA519C" w:rsidP="00177341">
      <w:pPr>
        <w:pStyle w:val="ListParagraph"/>
        <w:numPr>
          <w:ilvl w:val="2"/>
          <w:numId w:val="67"/>
        </w:numPr>
      </w:pPr>
      <w:r>
        <w:t>The word fast:</w:t>
      </w:r>
    </w:p>
    <w:p w:rsidR="00EA519C" w:rsidRDefault="00EA519C" w:rsidP="00177341">
      <w:pPr>
        <w:pStyle w:val="ListParagraph"/>
        <w:numPr>
          <w:ilvl w:val="0"/>
          <w:numId w:val="94"/>
        </w:numPr>
      </w:pPr>
      <w:r>
        <w:t>A fast runner</w:t>
      </w:r>
    </w:p>
    <w:p w:rsidR="00EA519C" w:rsidRDefault="00EA519C" w:rsidP="00177341">
      <w:pPr>
        <w:pStyle w:val="ListParagraph"/>
        <w:numPr>
          <w:ilvl w:val="0"/>
          <w:numId w:val="94"/>
        </w:numPr>
      </w:pPr>
      <w:r>
        <w:t>A color fast shirt</w:t>
      </w:r>
    </w:p>
    <w:p w:rsidR="00EA519C" w:rsidRDefault="00EA519C" w:rsidP="00177341">
      <w:pPr>
        <w:pStyle w:val="ListParagraph"/>
        <w:numPr>
          <w:ilvl w:val="0"/>
          <w:numId w:val="94"/>
        </w:numPr>
      </w:pPr>
      <w:r>
        <w:t>A fast friend</w:t>
      </w:r>
    </w:p>
    <w:p w:rsidR="00EA519C" w:rsidRDefault="00EA519C" w:rsidP="00177341">
      <w:pPr>
        <w:pStyle w:val="ListParagraph"/>
        <w:numPr>
          <w:ilvl w:val="0"/>
          <w:numId w:val="94"/>
        </w:numPr>
      </w:pPr>
      <w:r>
        <w:t>Can move in fast company</w:t>
      </w:r>
    </w:p>
    <w:p w:rsidR="00EA519C" w:rsidRDefault="00EA519C" w:rsidP="00177341">
      <w:pPr>
        <w:pStyle w:val="ListParagraph"/>
        <w:numPr>
          <w:ilvl w:val="0"/>
          <w:numId w:val="94"/>
        </w:numPr>
      </w:pPr>
      <w:r>
        <w:t>Tie something fast</w:t>
      </w:r>
    </w:p>
    <w:p w:rsidR="00EA519C" w:rsidRDefault="00EA519C" w:rsidP="00177341">
      <w:pPr>
        <w:pStyle w:val="ListParagraph"/>
        <w:numPr>
          <w:ilvl w:val="0"/>
          <w:numId w:val="94"/>
        </w:numPr>
      </w:pPr>
      <w:r>
        <w:t>Own a watch that is fact</w:t>
      </w:r>
    </w:p>
    <w:p w:rsidR="00EA519C" w:rsidRDefault="00EA519C" w:rsidP="00177341">
      <w:pPr>
        <w:pStyle w:val="ListParagraph"/>
        <w:numPr>
          <w:ilvl w:val="2"/>
          <w:numId w:val="67"/>
        </w:numPr>
      </w:pPr>
      <w:r>
        <w:t>500 words</w:t>
      </w:r>
      <w:r>
        <w:sym w:font="Wingdings" w:char="F0E0"/>
      </w:r>
      <w:r>
        <w:t xml:space="preserve"> 14,000 different meanings</w:t>
      </w:r>
    </w:p>
    <w:p w:rsidR="00EA519C" w:rsidRDefault="00EA519C" w:rsidP="00177341">
      <w:pPr>
        <w:pStyle w:val="ListParagraph"/>
        <w:numPr>
          <w:ilvl w:val="2"/>
          <w:numId w:val="67"/>
        </w:numPr>
      </w:pPr>
      <w:r>
        <w:t>Jargon: acronyms, ideas</w:t>
      </w:r>
    </w:p>
    <w:p w:rsidR="00EA519C" w:rsidRDefault="00EA519C" w:rsidP="00177341">
      <w:pPr>
        <w:pStyle w:val="ListParagraph"/>
        <w:numPr>
          <w:ilvl w:val="2"/>
          <w:numId w:val="67"/>
        </w:numPr>
      </w:pPr>
      <w:r>
        <w:t xml:space="preserve">Nonverbal </w:t>
      </w:r>
    </w:p>
    <w:p w:rsidR="00EA519C" w:rsidRDefault="00EA519C" w:rsidP="00177341">
      <w:pPr>
        <w:pStyle w:val="ListParagraph"/>
        <w:numPr>
          <w:ilvl w:val="2"/>
          <w:numId w:val="67"/>
        </w:numPr>
      </w:pPr>
      <w:r>
        <w:t>Emotion</w:t>
      </w:r>
    </w:p>
    <w:p w:rsidR="00EA519C" w:rsidRDefault="00EA519C" w:rsidP="00177341">
      <w:pPr>
        <w:pStyle w:val="ListParagraph"/>
        <w:numPr>
          <w:ilvl w:val="2"/>
          <w:numId w:val="67"/>
        </w:numPr>
      </w:pPr>
      <w:r>
        <w:t xml:space="preserve">Noise </w:t>
      </w:r>
      <w:r>
        <w:sym w:font="Wingdings" w:char="F0E0"/>
      </w:r>
      <w:r>
        <w:t xml:space="preserve"> psychological, social, physical</w:t>
      </w:r>
      <w:r>
        <w:sym w:font="Wingdings" w:char="F0E0"/>
      </w:r>
      <w:r>
        <w:t>unacceptable.</w:t>
      </w:r>
    </w:p>
    <w:p w:rsidR="00EA519C" w:rsidRDefault="00EA519C" w:rsidP="00EA519C">
      <w:pPr>
        <w:pStyle w:val="Heading1"/>
      </w:pPr>
      <w:r>
        <w:t>Overcoming barriers</w:t>
      </w:r>
    </w:p>
    <w:p w:rsidR="00EA519C" w:rsidRDefault="00EA519C" w:rsidP="00177341">
      <w:pPr>
        <w:pStyle w:val="ListParagraph"/>
        <w:numPr>
          <w:ilvl w:val="2"/>
          <w:numId w:val="95"/>
        </w:numPr>
      </w:pPr>
      <w:r>
        <w:t>utilize feedback</w:t>
      </w:r>
    </w:p>
    <w:p w:rsidR="00EA519C" w:rsidRDefault="00EA519C" w:rsidP="00177341">
      <w:pPr>
        <w:pStyle w:val="ListParagraph"/>
        <w:numPr>
          <w:ilvl w:val="2"/>
          <w:numId w:val="95"/>
        </w:numPr>
      </w:pPr>
      <w:r>
        <w:t>Use many channels</w:t>
      </w:r>
    </w:p>
    <w:p w:rsidR="00EA519C" w:rsidRDefault="00EA519C" w:rsidP="00177341">
      <w:pPr>
        <w:pStyle w:val="ListParagraph"/>
        <w:numPr>
          <w:ilvl w:val="2"/>
          <w:numId w:val="95"/>
        </w:numPr>
      </w:pPr>
      <w:r>
        <w:t>use face to face</w:t>
      </w:r>
    </w:p>
    <w:p w:rsidR="00EA519C" w:rsidRDefault="00EA519C" w:rsidP="00177341">
      <w:pPr>
        <w:pStyle w:val="ListParagraph"/>
        <w:numPr>
          <w:ilvl w:val="2"/>
          <w:numId w:val="95"/>
        </w:numPr>
      </w:pPr>
      <w:r>
        <w:t>be sensitive to the audience</w:t>
      </w:r>
    </w:p>
    <w:p w:rsidR="00EA519C" w:rsidRDefault="00EA519C" w:rsidP="00177341">
      <w:pPr>
        <w:pStyle w:val="ListParagraph"/>
        <w:numPr>
          <w:ilvl w:val="2"/>
          <w:numId w:val="95"/>
        </w:numPr>
      </w:pPr>
      <w:r>
        <w:t>Proper timing of messages</w:t>
      </w:r>
    </w:p>
    <w:p w:rsidR="00EA519C" w:rsidRDefault="009364BD" w:rsidP="00177341">
      <w:pPr>
        <w:pStyle w:val="ListParagraph"/>
        <w:numPr>
          <w:ilvl w:val="2"/>
          <w:numId w:val="95"/>
        </w:numPr>
      </w:pPr>
      <w:r>
        <w:t>reinforce works with actions</w:t>
      </w:r>
    </w:p>
    <w:p w:rsidR="009D7039" w:rsidRDefault="009D7039" w:rsidP="00177341">
      <w:pPr>
        <w:pStyle w:val="ListParagraph"/>
        <w:numPr>
          <w:ilvl w:val="2"/>
          <w:numId w:val="95"/>
        </w:numPr>
      </w:pPr>
      <w:r>
        <w:t>direct simple language ( KISS)</w:t>
      </w:r>
    </w:p>
    <w:p w:rsidR="009D7039" w:rsidRDefault="009D7039" w:rsidP="00177341">
      <w:pPr>
        <w:pStyle w:val="ListParagraph"/>
        <w:numPr>
          <w:ilvl w:val="2"/>
          <w:numId w:val="95"/>
        </w:numPr>
      </w:pPr>
      <w:r>
        <w:t>proper amount of redundancy</w:t>
      </w:r>
    </w:p>
    <w:p w:rsidR="009E1AAC" w:rsidRDefault="009E1AAC" w:rsidP="009E1AAC">
      <w:pPr>
        <w:pStyle w:val="Title"/>
      </w:pPr>
      <w:r>
        <w:t>Understanding accounting issues</w:t>
      </w:r>
    </w:p>
    <w:p w:rsidR="009E1AAC" w:rsidRPr="00B31F47" w:rsidRDefault="00B31F47" w:rsidP="00B31F47">
      <w:pPr>
        <w:pStyle w:val="ListParagraph"/>
        <w:numPr>
          <w:ilvl w:val="2"/>
          <w:numId w:val="67"/>
        </w:numPr>
        <w:rPr>
          <w:rFonts w:ascii="Century Gothic" w:hAnsi="Century Gothic"/>
          <w:color w:val="00B050"/>
        </w:rPr>
      </w:pPr>
      <w:r w:rsidRPr="00B31F47">
        <w:rPr>
          <w:rFonts w:ascii="Century Gothic" w:hAnsi="Century Gothic"/>
          <w:b/>
          <w:color w:val="00B050"/>
          <w:u w:val="single"/>
        </w:rPr>
        <w:t xml:space="preserve">Accounting:  </w:t>
      </w:r>
      <w:r w:rsidRPr="00B31F47">
        <w:rPr>
          <w:rFonts w:ascii="Century Gothic" w:hAnsi="Century Gothic"/>
          <w:color w:val="00B050"/>
        </w:rPr>
        <w:t>a comprehensive system for collecting, analyzing and communicating financial information.</w:t>
      </w:r>
    </w:p>
    <w:p w:rsidR="00B31F47" w:rsidRDefault="00B31F47" w:rsidP="00B31F47">
      <w:pPr>
        <w:pStyle w:val="ListParagraph"/>
        <w:numPr>
          <w:ilvl w:val="2"/>
          <w:numId w:val="67"/>
        </w:numPr>
        <w:rPr>
          <w:rFonts w:ascii="Century Gothic" w:hAnsi="Century Gothic"/>
          <w:color w:val="00B050"/>
        </w:rPr>
      </w:pPr>
      <w:r w:rsidRPr="00B31F47">
        <w:rPr>
          <w:rFonts w:ascii="Century Gothic" w:hAnsi="Century Gothic"/>
          <w:b/>
          <w:color w:val="00B050"/>
          <w:u w:val="single"/>
        </w:rPr>
        <w:t>Bookkeeping:</w:t>
      </w:r>
      <w:r w:rsidRPr="00B31F47">
        <w:rPr>
          <w:rFonts w:ascii="Century Gothic" w:hAnsi="Century Gothic"/>
          <w:color w:val="00B050"/>
        </w:rPr>
        <w:t xml:space="preserve"> recording accounting transactions. It is just one phase in accounting and it is less comprehensive.</w:t>
      </w:r>
    </w:p>
    <w:p w:rsidR="00B31F47" w:rsidRDefault="00B31F47" w:rsidP="00B31F47">
      <w:pPr>
        <w:pStyle w:val="ListParagraph"/>
        <w:numPr>
          <w:ilvl w:val="2"/>
          <w:numId w:val="67"/>
        </w:numPr>
        <w:rPr>
          <w:rFonts w:ascii="Century Gothic" w:hAnsi="Century Gothic"/>
          <w:color w:val="00B050"/>
        </w:rPr>
      </w:pPr>
      <w:r>
        <w:rPr>
          <w:rFonts w:ascii="Century Gothic" w:hAnsi="Century Gothic"/>
          <w:b/>
          <w:color w:val="00B050"/>
          <w:u w:val="single"/>
        </w:rPr>
        <w:t>Accounting information system (AIS) :</w:t>
      </w:r>
      <w:r>
        <w:rPr>
          <w:rFonts w:ascii="Century Gothic" w:hAnsi="Century Gothic"/>
          <w:color w:val="00B050"/>
        </w:rPr>
        <w:t xml:space="preserve"> an organized procedure for identifying measuring, recording and retaining financial information so that it can be used in accounting statements and management reports.</w:t>
      </w:r>
    </w:p>
    <w:p w:rsidR="00B31F47" w:rsidRPr="00B134BA" w:rsidRDefault="00B31F47" w:rsidP="00B31F47">
      <w:pPr>
        <w:pStyle w:val="Heading1"/>
        <w:rPr>
          <w:color w:val="00B050"/>
        </w:rPr>
      </w:pPr>
      <w:r w:rsidRPr="00B134BA">
        <w:rPr>
          <w:color w:val="00B050"/>
        </w:rPr>
        <w:t>Who are accountants and what do they do?</w:t>
      </w:r>
    </w:p>
    <w:p w:rsidR="00B31F47" w:rsidRDefault="00B134BA" w:rsidP="00F626C6">
      <w:pPr>
        <w:pStyle w:val="ListParagraph"/>
        <w:numPr>
          <w:ilvl w:val="0"/>
          <w:numId w:val="111"/>
        </w:numPr>
        <w:rPr>
          <w:color w:val="002060"/>
        </w:rPr>
      </w:pPr>
      <w:r w:rsidRPr="00B134BA">
        <w:rPr>
          <w:color w:val="002060"/>
        </w:rPr>
        <w:t xml:space="preserve">The head of the AIS is called the </w:t>
      </w:r>
      <w:r w:rsidRPr="00B134BA">
        <w:rPr>
          <w:color w:val="002060"/>
          <w:highlight w:val="yellow"/>
        </w:rPr>
        <w:t>controller</w:t>
      </w:r>
      <w:r w:rsidRPr="00B134BA">
        <w:rPr>
          <w:color w:val="002060"/>
        </w:rPr>
        <w:t xml:space="preserve"> and he managers all the firm’s accounting activities.</w:t>
      </w:r>
    </w:p>
    <w:p w:rsidR="00B134BA" w:rsidRDefault="00B134BA" w:rsidP="00F626C6">
      <w:pPr>
        <w:pStyle w:val="ListParagraph"/>
        <w:numPr>
          <w:ilvl w:val="0"/>
          <w:numId w:val="111"/>
        </w:numPr>
        <w:rPr>
          <w:color w:val="002060"/>
        </w:rPr>
      </w:pPr>
      <w:r w:rsidRPr="00B134BA">
        <w:rPr>
          <w:b/>
          <w:color w:val="002060"/>
          <w:u w:val="single"/>
        </w:rPr>
        <w:t>There are 3 main accounting groups in Canada</w:t>
      </w:r>
      <w:r w:rsidRPr="00B134BA">
        <w:rPr>
          <w:color w:val="002060"/>
        </w:rPr>
        <w:sym w:font="Wingdings" w:char="F0E0"/>
      </w:r>
    </w:p>
    <w:p w:rsidR="00B134BA" w:rsidRPr="00B134BA" w:rsidRDefault="00B134BA" w:rsidP="00B134BA">
      <w:pPr>
        <w:pStyle w:val="ListParagraph"/>
        <w:numPr>
          <w:ilvl w:val="3"/>
          <w:numId w:val="67"/>
        </w:numPr>
        <w:rPr>
          <w:b/>
          <w:color w:val="00B0F0"/>
        </w:rPr>
      </w:pPr>
      <w:r w:rsidRPr="00B134BA">
        <w:rPr>
          <w:b/>
          <w:color w:val="00B0F0"/>
        </w:rPr>
        <w:t xml:space="preserve">Financial and managerial accounting: </w:t>
      </w:r>
      <w:r>
        <w:rPr>
          <w:b/>
          <w:color w:val="00B0F0"/>
        </w:rPr>
        <w:t>two fields.</w:t>
      </w:r>
    </w:p>
    <w:p w:rsidR="00B134BA" w:rsidRDefault="00B134BA" w:rsidP="00B134BA">
      <w:pPr>
        <w:pStyle w:val="ListParagraph"/>
        <w:numPr>
          <w:ilvl w:val="2"/>
          <w:numId w:val="67"/>
        </w:numPr>
        <w:rPr>
          <w:color w:val="002060"/>
        </w:rPr>
      </w:pPr>
      <w:r w:rsidRPr="00B134BA">
        <w:rPr>
          <w:b/>
          <w:color w:val="002060"/>
          <w:u w:val="single"/>
        </w:rPr>
        <w:t>Financial accounting system</w:t>
      </w:r>
      <w:r w:rsidRPr="00B134BA">
        <w:rPr>
          <w:color w:val="002060"/>
        </w:rPr>
        <w:t>:</w:t>
      </w:r>
      <w:r>
        <w:rPr>
          <w:color w:val="002060"/>
        </w:rPr>
        <w:t xml:space="preserve"> is concerned with external users of information—consumer groups, unions, shareholders and government agencies. There has to be certain standards and formatting used to present and report data.</w:t>
      </w:r>
    </w:p>
    <w:p w:rsidR="00B134BA" w:rsidRPr="006E4280" w:rsidRDefault="00B134BA" w:rsidP="00B134BA">
      <w:pPr>
        <w:pStyle w:val="ListParagraph"/>
        <w:numPr>
          <w:ilvl w:val="2"/>
          <w:numId w:val="67"/>
        </w:numPr>
        <w:rPr>
          <w:b/>
          <w:color w:val="002060"/>
          <w:u w:val="single"/>
        </w:rPr>
      </w:pPr>
      <w:r w:rsidRPr="00B134BA">
        <w:rPr>
          <w:b/>
          <w:color w:val="002060"/>
          <w:u w:val="single"/>
        </w:rPr>
        <w:t>Managerial accounting:</w:t>
      </w:r>
      <w:r>
        <w:rPr>
          <w:b/>
          <w:color w:val="002060"/>
          <w:u w:val="single"/>
        </w:rPr>
        <w:t xml:space="preserve"> </w:t>
      </w:r>
      <w:r>
        <w:rPr>
          <w:color w:val="002060"/>
        </w:rPr>
        <w:t>internal procedures that alert managers to problems and aid them in planning and decision making. All managers at all levels need information to make decisions for their departments, to monitor projects and to plan future activities.</w:t>
      </w:r>
      <w:r w:rsidR="006E4280">
        <w:rPr>
          <w:color w:val="002060"/>
        </w:rPr>
        <w:t xml:space="preserve"> Can be used to control, plan, and make decisions.</w:t>
      </w:r>
    </w:p>
    <w:p w:rsidR="00B134BA" w:rsidRDefault="006E4280" w:rsidP="006E4280">
      <w:pPr>
        <w:pStyle w:val="ListParagraph"/>
        <w:ind w:left="2340"/>
        <w:rPr>
          <w:b/>
          <w:color w:val="00B0F0"/>
        </w:rPr>
      </w:pPr>
      <w:r w:rsidRPr="006E4280">
        <w:rPr>
          <w:b/>
          <w:color w:val="00B0F0"/>
        </w:rPr>
        <w:t>2.</w:t>
      </w:r>
      <w:r>
        <w:rPr>
          <w:b/>
          <w:color w:val="00B0F0"/>
        </w:rPr>
        <w:t xml:space="preserve"> Professional accountants:</w:t>
      </w:r>
    </w:p>
    <w:p w:rsidR="006E4280" w:rsidRDefault="006E4280" w:rsidP="006E4280">
      <w:pPr>
        <w:pStyle w:val="ListParagraph"/>
        <w:ind w:left="2340"/>
        <w:rPr>
          <w:color w:val="002060"/>
        </w:rPr>
      </w:pPr>
      <w:r>
        <w:rPr>
          <w:b/>
          <w:color w:val="00B0F0"/>
        </w:rPr>
        <w:t xml:space="preserve">-  </w:t>
      </w:r>
      <w:r w:rsidRPr="006E4280">
        <w:rPr>
          <w:b/>
          <w:color w:val="002060"/>
          <w:u w:val="single"/>
        </w:rPr>
        <w:t>Chartered accountant:</w:t>
      </w:r>
      <w:r>
        <w:rPr>
          <w:b/>
          <w:color w:val="002060"/>
          <w:u w:val="single"/>
        </w:rPr>
        <w:t xml:space="preserve">  (CA) </w:t>
      </w:r>
      <w:r>
        <w:rPr>
          <w:color w:val="002060"/>
        </w:rPr>
        <w:t>an individual who has met certain experience and education requirements and has passed a licensing examination; acts as an outside accountant for other firms. About half of all CA’s work in the industry or the government.</w:t>
      </w:r>
      <w:r w:rsidR="00D01E35">
        <w:rPr>
          <w:color w:val="002060"/>
        </w:rPr>
        <w:t xml:space="preserve"> Focuses on audits, tax, management services and external financial reporting.</w:t>
      </w:r>
    </w:p>
    <w:p w:rsidR="006E4280" w:rsidRDefault="006E4280" w:rsidP="006E4280">
      <w:pPr>
        <w:pStyle w:val="ListParagraph"/>
        <w:ind w:left="2340"/>
        <w:rPr>
          <w:color w:val="002060"/>
        </w:rPr>
      </w:pPr>
      <w:r>
        <w:rPr>
          <w:b/>
          <w:color w:val="00B0F0"/>
        </w:rPr>
        <w:t>-</w:t>
      </w:r>
      <w:r>
        <w:rPr>
          <w:color w:val="002060"/>
        </w:rPr>
        <w:t xml:space="preserve"> </w:t>
      </w:r>
      <w:r w:rsidRPr="006E4280">
        <w:rPr>
          <w:b/>
          <w:color w:val="002060"/>
          <w:u w:val="single"/>
        </w:rPr>
        <w:t>Certified general accountant (CGA)</w:t>
      </w:r>
      <w:r>
        <w:rPr>
          <w:b/>
          <w:color w:val="002060"/>
          <w:u w:val="single"/>
        </w:rPr>
        <w:t xml:space="preserve"> </w:t>
      </w:r>
      <w:r w:rsidR="00D01E35">
        <w:rPr>
          <w:color w:val="002060"/>
        </w:rPr>
        <w:t>an individual who has completed an education program and passed a national exam; works in private industry or a CGA firm. They can now audit the financial statements of publicly held companies.</w:t>
      </w:r>
    </w:p>
    <w:p w:rsidR="00D01E35" w:rsidRDefault="00D01E35" w:rsidP="006E4280">
      <w:pPr>
        <w:pStyle w:val="ListParagraph"/>
        <w:ind w:left="2340"/>
        <w:rPr>
          <w:color w:val="002060"/>
        </w:rPr>
      </w:pPr>
      <w:r>
        <w:rPr>
          <w:b/>
          <w:color w:val="00B0F0"/>
        </w:rPr>
        <w:t xml:space="preserve">- </w:t>
      </w:r>
      <w:r>
        <w:rPr>
          <w:b/>
          <w:color w:val="002060"/>
          <w:u w:val="single"/>
        </w:rPr>
        <w:t xml:space="preserve">Certified Management accountant (CMA) </w:t>
      </w:r>
      <w:r w:rsidRPr="00D01E35">
        <w:rPr>
          <w:color w:val="002060"/>
        </w:rPr>
        <w:t>an individual, who has completed a university degree, passed a national examination and completed a strategic leadership program; works in industry and focuses on internal management accounting.</w:t>
      </w:r>
    </w:p>
    <w:p w:rsidR="00D01E35" w:rsidRDefault="00D01E35" w:rsidP="006E4280">
      <w:pPr>
        <w:pStyle w:val="ListParagraph"/>
        <w:ind w:left="2340"/>
        <w:rPr>
          <w:b/>
          <w:color w:val="00B0F0"/>
        </w:rPr>
      </w:pPr>
      <w:r>
        <w:rPr>
          <w:b/>
          <w:color w:val="00B0F0"/>
        </w:rPr>
        <w:t xml:space="preserve">3. Accounting services: </w:t>
      </w:r>
    </w:p>
    <w:p w:rsidR="00D01E35" w:rsidRPr="00EE5D17" w:rsidRDefault="00D01E35" w:rsidP="006E4280">
      <w:pPr>
        <w:pStyle w:val="ListParagraph"/>
        <w:ind w:left="2340"/>
        <w:rPr>
          <w:color w:val="002060"/>
        </w:rPr>
      </w:pPr>
      <w:r>
        <w:rPr>
          <w:b/>
          <w:color w:val="00B0F0"/>
        </w:rPr>
        <w:t xml:space="preserve">- </w:t>
      </w:r>
      <w:r w:rsidRPr="00D01E35">
        <w:rPr>
          <w:b/>
          <w:color w:val="002060"/>
          <w:u w:val="single"/>
        </w:rPr>
        <w:t>auditing</w:t>
      </w:r>
      <w:r w:rsidRPr="00D01E35">
        <w:rPr>
          <w:b/>
          <w:color w:val="002060"/>
        </w:rPr>
        <w:t>:</w:t>
      </w:r>
      <w:r>
        <w:rPr>
          <w:color w:val="002060"/>
        </w:rPr>
        <w:t xml:space="preserve"> the accountant examines a company’s AIS to determine whether the company’s financial reports fairly present its financial operations. Companies normally must provide audited financial reports when applying for loans or when selling stock.</w:t>
      </w:r>
      <w:r w:rsidRPr="00D01E35">
        <w:rPr>
          <w:color w:val="002060"/>
        </w:rPr>
        <w:t xml:space="preserve"> </w:t>
      </w:r>
      <w:r w:rsidR="00EE5D17">
        <w:rPr>
          <w:color w:val="002060"/>
        </w:rPr>
        <w:t xml:space="preserve"> Detecting fraud is not the primary purpose of audits, but in recent years, there has been much publicity about the alleged failure of auditors to detect fraud. </w:t>
      </w:r>
      <w:r w:rsidR="00EE5D17" w:rsidRPr="00EE5D17">
        <w:rPr>
          <w:b/>
          <w:color w:val="002060"/>
          <w:highlight w:val="yellow"/>
        </w:rPr>
        <w:t>Forensic accountants</w:t>
      </w:r>
      <w:r w:rsidR="00EE5D17">
        <w:rPr>
          <w:b/>
          <w:color w:val="002060"/>
        </w:rPr>
        <w:t xml:space="preserve"> track down hidden funds in business firms, usually as part of a criminal investigation. </w:t>
      </w:r>
      <w:r w:rsidR="00EE5D17">
        <w:rPr>
          <w:color w:val="002060"/>
        </w:rPr>
        <w:t xml:space="preserve">One of the accountants job is to make sure that the client’s accounting system adheres to the </w:t>
      </w:r>
      <w:r w:rsidR="00EE5D17" w:rsidRPr="00EE5D17">
        <w:rPr>
          <w:b/>
          <w:color w:val="002060"/>
          <w:highlight w:val="yellow"/>
        </w:rPr>
        <w:t>generally accepted accounting principles</w:t>
      </w:r>
      <w:r w:rsidR="00EE5D17">
        <w:rPr>
          <w:b/>
          <w:color w:val="002060"/>
        </w:rPr>
        <w:t xml:space="preserve"> (GAAP) standard rules and methods used by accountants in preparing financial reports.</w:t>
      </w:r>
    </w:p>
    <w:p w:rsidR="00EE5D17" w:rsidRDefault="00EE5D17" w:rsidP="006E4280">
      <w:pPr>
        <w:pStyle w:val="ListParagraph"/>
        <w:ind w:left="2340"/>
        <w:rPr>
          <w:color w:val="002060"/>
        </w:rPr>
      </w:pPr>
      <w:r w:rsidRPr="00EE5D17">
        <w:rPr>
          <w:color w:val="002060"/>
        </w:rPr>
        <w:t>-</w:t>
      </w:r>
      <w:r>
        <w:rPr>
          <w:color w:val="002060"/>
        </w:rPr>
        <w:t xml:space="preserve"> </w:t>
      </w:r>
      <w:r w:rsidR="000361FB">
        <w:rPr>
          <w:b/>
          <w:color w:val="002060"/>
          <w:u w:val="single"/>
        </w:rPr>
        <w:t xml:space="preserve">tax services: </w:t>
      </w:r>
      <w:r w:rsidR="000361FB">
        <w:rPr>
          <w:color w:val="002060"/>
        </w:rPr>
        <w:t xml:space="preserve">  helps clients with preparing tax returns  and tax planning. </w:t>
      </w:r>
    </w:p>
    <w:p w:rsidR="000361FB" w:rsidRDefault="000361FB" w:rsidP="006E4280">
      <w:pPr>
        <w:pStyle w:val="ListParagraph"/>
        <w:ind w:left="2340"/>
        <w:rPr>
          <w:color w:val="002060"/>
        </w:rPr>
      </w:pPr>
      <w:r w:rsidRPr="000361FB">
        <w:rPr>
          <w:b/>
          <w:color w:val="002060"/>
          <w:u w:val="single"/>
        </w:rPr>
        <w:t>- Management consulting services:</w:t>
      </w:r>
      <w:r>
        <w:rPr>
          <w:b/>
          <w:color w:val="002060"/>
          <w:u w:val="single"/>
        </w:rPr>
        <w:t xml:space="preserve"> </w:t>
      </w:r>
      <w:r w:rsidR="004F0A17">
        <w:rPr>
          <w:color w:val="002060"/>
        </w:rPr>
        <w:t>specialised accounting services to help managers resolve a variety of problems in fiancé, production scheduling, and other areas.  Range from personal financial planning to the planning of corporate mergers.</w:t>
      </w:r>
    </w:p>
    <w:p w:rsidR="004F0A17" w:rsidRPr="004F0A17" w:rsidRDefault="004F0A17" w:rsidP="006E4280">
      <w:pPr>
        <w:pStyle w:val="ListParagraph"/>
        <w:ind w:left="2340"/>
        <w:rPr>
          <w:color w:val="002060"/>
        </w:rPr>
      </w:pPr>
      <w:r>
        <w:rPr>
          <w:b/>
          <w:color w:val="002060"/>
          <w:u w:val="single"/>
        </w:rPr>
        <w:t>4.</w:t>
      </w:r>
      <w:r>
        <w:rPr>
          <w:color w:val="002060"/>
        </w:rPr>
        <w:t xml:space="preserve"> </w:t>
      </w:r>
      <w:r w:rsidRPr="004F0A17">
        <w:rPr>
          <w:b/>
          <w:color w:val="00B0F0"/>
          <w:u w:val="single"/>
        </w:rPr>
        <w:t>Private accountants:</w:t>
      </w:r>
      <w:r>
        <w:rPr>
          <w:b/>
          <w:color w:val="00B0F0"/>
          <w:u w:val="single"/>
        </w:rPr>
        <w:t xml:space="preserve"> </w:t>
      </w:r>
      <w:r w:rsidRPr="004F0A17">
        <w:rPr>
          <w:color w:val="002060"/>
        </w:rPr>
        <w:t>to ensure fairness</w:t>
      </w:r>
      <w:r w:rsidRPr="004F0A17">
        <w:rPr>
          <w:b/>
          <w:color w:val="002060"/>
          <w:u w:val="single"/>
        </w:rPr>
        <w:t xml:space="preserve"> </w:t>
      </w:r>
      <w:r w:rsidRPr="004F0A17">
        <w:rPr>
          <w:color w:val="002060"/>
        </w:rPr>
        <w:t>of their reports, CAs and CGAs must be independent of the firms they audit. They are employees of accounting firms and provide services for many clients. But businesses also hire their own accountants as salaried employees and they take care of company’s day to day needs.</w:t>
      </w:r>
    </w:p>
    <w:p w:rsidR="00D01E35" w:rsidRDefault="004F0A17" w:rsidP="004F0A17">
      <w:pPr>
        <w:pStyle w:val="Heading1"/>
      </w:pPr>
      <w:r>
        <w:t>Tools of the accounting trade</w:t>
      </w:r>
    </w:p>
    <w:p w:rsidR="004F0A17" w:rsidRPr="00850ACE" w:rsidRDefault="004F0A17" w:rsidP="00F626C6">
      <w:pPr>
        <w:pStyle w:val="ListParagraph"/>
        <w:numPr>
          <w:ilvl w:val="0"/>
          <w:numId w:val="112"/>
        </w:numPr>
        <w:rPr>
          <w:rFonts w:asciiTheme="majorHAnsi" w:hAnsiTheme="majorHAnsi"/>
          <w:b/>
        </w:rPr>
      </w:pPr>
      <w:r w:rsidRPr="00850ACE">
        <w:rPr>
          <w:rFonts w:asciiTheme="majorHAnsi" w:hAnsiTheme="majorHAnsi"/>
          <w:b/>
        </w:rPr>
        <w:t xml:space="preserve">The accounting equation: </w:t>
      </w:r>
    </w:p>
    <w:p w:rsidR="004F0A17" w:rsidRPr="00850ACE" w:rsidRDefault="004F0A17" w:rsidP="004F0A17">
      <w:pPr>
        <w:pStyle w:val="ListParagraph"/>
        <w:numPr>
          <w:ilvl w:val="2"/>
          <w:numId w:val="67"/>
        </w:numPr>
        <w:pBdr>
          <w:top w:val="single" w:sz="4" w:space="1" w:color="auto"/>
          <w:left w:val="single" w:sz="4" w:space="4" w:color="auto"/>
          <w:bottom w:val="single" w:sz="4" w:space="1" w:color="auto"/>
          <w:right w:val="single" w:sz="4" w:space="4" w:color="auto"/>
        </w:pBdr>
        <w:rPr>
          <w:rFonts w:asciiTheme="majorHAnsi" w:hAnsiTheme="majorHAnsi"/>
          <w:b/>
          <w:color w:val="00B050"/>
        </w:rPr>
      </w:pPr>
      <w:r w:rsidRPr="00850ACE">
        <w:rPr>
          <w:rFonts w:asciiTheme="majorHAnsi" w:hAnsiTheme="majorHAnsi"/>
          <w:b/>
          <w:color w:val="00B050"/>
        </w:rPr>
        <w:t>Assets = liabilities + owners equity</w:t>
      </w:r>
    </w:p>
    <w:p w:rsidR="004F0A17" w:rsidRPr="00850ACE" w:rsidRDefault="004F0A17" w:rsidP="004F0A17">
      <w:pPr>
        <w:pStyle w:val="ListParagraph"/>
        <w:numPr>
          <w:ilvl w:val="2"/>
          <w:numId w:val="67"/>
        </w:numPr>
        <w:pBdr>
          <w:top w:val="dotDash" w:sz="4" w:space="1" w:color="auto"/>
          <w:left w:val="dotDash" w:sz="4" w:space="4" w:color="auto"/>
          <w:bottom w:val="dotDash" w:sz="4" w:space="1" w:color="auto"/>
          <w:right w:val="dotDash" w:sz="4" w:space="4" w:color="auto"/>
        </w:pBdr>
        <w:rPr>
          <w:rFonts w:asciiTheme="majorHAnsi" w:hAnsiTheme="majorHAnsi"/>
          <w:b/>
          <w:color w:val="00B050"/>
        </w:rPr>
      </w:pPr>
      <w:r w:rsidRPr="00850ACE">
        <w:rPr>
          <w:rFonts w:asciiTheme="majorHAnsi" w:hAnsiTheme="majorHAnsi"/>
          <w:b/>
          <w:color w:val="00B050"/>
        </w:rPr>
        <w:t>Assets- liabilities = owners equity</w:t>
      </w:r>
    </w:p>
    <w:p w:rsidR="00B31F47" w:rsidRPr="00850ACE" w:rsidRDefault="006D4CA2" w:rsidP="00F626C6">
      <w:pPr>
        <w:pStyle w:val="ListParagraph"/>
        <w:numPr>
          <w:ilvl w:val="0"/>
          <w:numId w:val="112"/>
        </w:numPr>
        <w:rPr>
          <w:rFonts w:asciiTheme="majorHAnsi" w:hAnsiTheme="majorHAnsi"/>
          <w:color w:val="00B050"/>
        </w:rPr>
      </w:pPr>
      <w:r w:rsidRPr="00850ACE">
        <w:rPr>
          <w:rFonts w:asciiTheme="majorHAnsi" w:hAnsiTheme="majorHAnsi"/>
          <w:b/>
          <w:color w:val="00B050"/>
        </w:rPr>
        <w:t>Double entry accounting</w:t>
      </w:r>
      <w:r w:rsidRPr="00850ACE">
        <w:rPr>
          <w:rFonts w:asciiTheme="majorHAnsi" w:hAnsiTheme="majorHAnsi"/>
          <w:color w:val="00B050"/>
        </w:rPr>
        <w:t>:  every transaction affects two accounts. Accountants use double entry accounting systems to record the dual effects of transactions and so this ensures equation balances.</w:t>
      </w:r>
    </w:p>
    <w:p w:rsidR="006D4CA2" w:rsidRPr="00850ACE" w:rsidRDefault="00D840BD" w:rsidP="00F626C6">
      <w:pPr>
        <w:pStyle w:val="ListParagraph"/>
        <w:numPr>
          <w:ilvl w:val="0"/>
          <w:numId w:val="112"/>
        </w:numPr>
        <w:rPr>
          <w:rFonts w:asciiTheme="majorHAnsi" w:hAnsiTheme="majorHAnsi"/>
          <w:color w:val="00B050"/>
        </w:rPr>
      </w:pPr>
      <w:r w:rsidRPr="00850ACE">
        <w:rPr>
          <w:rFonts w:asciiTheme="majorHAnsi" w:hAnsiTheme="majorHAnsi"/>
          <w:b/>
          <w:color w:val="00B050"/>
        </w:rPr>
        <w:t>Financial statements:</w:t>
      </w:r>
      <w:r w:rsidRPr="00850ACE">
        <w:rPr>
          <w:rFonts w:asciiTheme="majorHAnsi" w:hAnsiTheme="majorHAnsi"/>
          <w:color w:val="00B050"/>
        </w:rPr>
        <w:t xml:space="preserve"> summarize the results of the firm’s transactions &amp; they fall into </w:t>
      </w:r>
      <w:r w:rsidR="00850ACE" w:rsidRPr="00850ACE">
        <w:rPr>
          <w:rFonts w:asciiTheme="majorHAnsi" w:hAnsiTheme="majorHAnsi"/>
          <w:color w:val="00B050"/>
        </w:rPr>
        <w:t>3 categories</w:t>
      </w:r>
      <w:r w:rsidR="00850ACE" w:rsidRPr="00850ACE">
        <w:rPr>
          <w:rFonts w:asciiTheme="majorHAnsi" w:hAnsiTheme="majorHAnsi"/>
          <w:color w:val="00B050"/>
        </w:rPr>
        <w:sym w:font="Wingdings" w:char="F0E0"/>
      </w:r>
      <w:r w:rsidR="00850ACE" w:rsidRPr="00850ACE">
        <w:rPr>
          <w:rFonts w:asciiTheme="majorHAnsi" w:hAnsiTheme="majorHAnsi"/>
          <w:color w:val="00B050"/>
        </w:rPr>
        <w:t xml:space="preserve"> balance sheets, income statements, and statement of cash flows. </w:t>
      </w:r>
    </w:p>
    <w:p w:rsidR="00850ACE" w:rsidRPr="00850ACE" w:rsidRDefault="00850ACE" w:rsidP="00850ACE">
      <w:pPr>
        <w:pStyle w:val="ListParagraph"/>
        <w:numPr>
          <w:ilvl w:val="3"/>
          <w:numId w:val="67"/>
        </w:numPr>
        <w:rPr>
          <w:rFonts w:asciiTheme="majorHAnsi" w:hAnsiTheme="majorHAnsi"/>
          <w:color w:val="002060"/>
        </w:rPr>
      </w:pPr>
      <w:r w:rsidRPr="00850ACE">
        <w:rPr>
          <w:rFonts w:asciiTheme="majorHAnsi" w:hAnsiTheme="majorHAnsi"/>
          <w:b/>
          <w:color w:val="002060"/>
        </w:rPr>
        <w:t>Balance sheets</w:t>
      </w:r>
      <w:r w:rsidRPr="00850ACE">
        <w:rPr>
          <w:rFonts w:asciiTheme="majorHAnsi" w:hAnsiTheme="majorHAnsi"/>
          <w:color w:val="002060"/>
        </w:rPr>
        <w:t>: supplied detailed info about the accounting equation factors: assets, liabilities and owner’s equity.</w:t>
      </w:r>
    </w:p>
    <w:p w:rsidR="00850ACE" w:rsidRPr="00850ACE" w:rsidRDefault="00850ACE" w:rsidP="00850ACE">
      <w:pPr>
        <w:pStyle w:val="ListParagraph"/>
        <w:ind w:left="2880"/>
        <w:rPr>
          <w:rFonts w:asciiTheme="majorHAnsi" w:hAnsiTheme="majorHAnsi"/>
          <w:color w:val="002060"/>
        </w:rPr>
      </w:pPr>
      <w:r w:rsidRPr="00850ACE">
        <w:rPr>
          <w:rFonts w:asciiTheme="majorHAnsi" w:hAnsiTheme="majorHAnsi"/>
          <w:color w:val="002060"/>
        </w:rPr>
        <w:t xml:space="preserve">- </w:t>
      </w:r>
      <w:r w:rsidRPr="00850ACE">
        <w:rPr>
          <w:rFonts w:asciiTheme="majorHAnsi" w:hAnsiTheme="majorHAnsi"/>
          <w:color w:val="002060"/>
          <w:highlight w:val="yellow"/>
        </w:rPr>
        <w:t>Assets:</w:t>
      </w:r>
      <w:r w:rsidRPr="00850ACE">
        <w:rPr>
          <w:rFonts w:asciiTheme="majorHAnsi" w:hAnsiTheme="majorHAnsi"/>
          <w:color w:val="002060"/>
        </w:rPr>
        <w:t xml:space="preserve">  cash and other assets that can be converted into cash within a year.</w:t>
      </w:r>
    </w:p>
    <w:p w:rsidR="00850ACE" w:rsidRDefault="00850ACE" w:rsidP="00850ACE">
      <w:pPr>
        <w:pStyle w:val="ListParagraph"/>
        <w:ind w:left="2880"/>
        <w:rPr>
          <w:rFonts w:asciiTheme="majorHAnsi" w:hAnsiTheme="majorHAnsi"/>
          <w:color w:val="002060"/>
        </w:rPr>
      </w:pPr>
      <w:r w:rsidRPr="00850ACE">
        <w:rPr>
          <w:rFonts w:asciiTheme="majorHAnsi" w:hAnsiTheme="majorHAnsi"/>
          <w:color w:val="002060"/>
        </w:rPr>
        <w:t xml:space="preserve">- </w:t>
      </w:r>
      <w:r w:rsidRPr="001D59AA">
        <w:rPr>
          <w:rFonts w:asciiTheme="majorHAnsi" w:hAnsiTheme="majorHAnsi"/>
          <w:color w:val="002060"/>
          <w:highlight w:val="yellow"/>
        </w:rPr>
        <w:t>Liquidity:</w:t>
      </w:r>
      <w:r w:rsidRPr="00850ACE">
        <w:rPr>
          <w:rFonts w:asciiTheme="majorHAnsi" w:hAnsiTheme="majorHAnsi"/>
          <w:color w:val="002060"/>
        </w:rPr>
        <w:t xml:space="preserve"> the ease and speed with which an asset can be converted into cash; cash is said to be perfectly liquid.</w:t>
      </w:r>
    </w:p>
    <w:p w:rsidR="001D59AA" w:rsidRDefault="001D59AA" w:rsidP="00850ACE">
      <w:pPr>
        <w:pStyle w:val="ListParagraph"/>
        <w:ind w:left="2880"/>
        <w:rPr>
          <w:rFonts w:asciiTheme="majorHAnsi" w:hAnsiTheme="majorHAnsi"/>
          <w:color w:val="002060"/>
        </w:rPr>
      </w:pPr>
      <w:r>
        <w:rPr>
          <w:rFonts w:asciiTheme="majorHAnsi" w:hAnsiTheme="majorHAnsi"/>
          <w:color w:val="002060"/>
        </w:rPr>
        <w:t xml:space="preserve">- </w:t>
      </w:r>
      <w:r>
        <w:rPr>
          <w:rFonts w:asciiTheme="majorHAnsi" w:hAnsiTheme="majorHAnsi"/>
          <w:color w:val="002060"/>
          <w:highlight w:val="yellow"/>
        </w:rPr>
        <w:t>M</w:t>
      </w:r>
      <w:r w:rsidRPr="001D59AA">
        <w:rPr>
          <w:rFonts w:asciiTheme="majorHAnsi" w:hAnsiTheme="majorHAnsi"/>
          <w:color w:val="002060"/>
          <w:highlight w:val="yellow"/>
        </w:rPr>
        <w:t>arketable securities</w:t>
      </w:r>
      <w:r>
        <w:rPr>
          <w:rFonts w:asciiTheme="majorHAnsi" w:hAnsiTheme="majorHAnsi"/>
          <w:color w:val="002060"/>
        </w:rPr>
        <w:t xml:space="preserve"> purchased short term investments slightly less liquid but can be for  quickly if necessary.</w:t>
      </w:r>
    </w:p>
    <w:p w:rsidR="001D59AA" w:rsidRDefault="001D59AA" w:rsidP="001D59AA">
      <w:pPr>
        <w:pStyle w:val="ListParagraph"/>
        <w:ind w:left="2880"/>
        <w:rPr>
          <w:rFonts w:asciiTheme="majorHAnsi" w:hAnsiTheme="majorHAnsi"/>
          <w:color w:val="002060"/>
        </w:rPr>
      </w:pPr>
      <w:r>
        <w:rPr>
          <w:rFonts w:asciiTheme="majorHAnsi" w:hAnsiTheme="majorHAnsi"/>
          <w:color w:val="002060"/>
        </w:rPr>
        <w:t xml:space="preserve">-  </w:t>
      </w:r>
      <w:r w:rsidRPr="001D59AA">
        <w:rPr>
          <w:rFonts w:asciiTheme="majorHAnsi" w:hAnsiTheme="majorHAnsi"/>
          <w:color w:val="002060"/>
          <w:highlight w:val="yellow"/>
        </w:rPr>
        <w:t>Accounts receivable:</w:t>
      </w:r>
      <w:r>
        <w:rPr>
          <w:rFonts w:asciiTheme="majorHAnsi" w:hAnsiTheme="majorHAnsi"/>
          <w:color w:val="002060"/>
        </w:rPr>
        <w:t xml:space="preserve"> amounts due to the firm from customers who have purchased goods or services on credit, a form of asset.</w:t>
      </w:r>
    </w:p>
    <w:p w:rsidR="001D59AA" w:rsidRDefault="001D59AA" w:rsidP="001D59AA">
      <w:pPr>
        <w:pStyle w:val="ListParagraph"/>
        <w:ind w:left="2880"/>
        <w:rPr>
          <w:rFonts w:asciiTheme="majorHAnsi" w:hAnsiTheme="majorHAnsi"/>
          <w:color w:val="002060"/>
        </w:rPr>
      </w:pPr>
      <w:r>
        <w:rPr>
          <w:rFonts w:asciiTheme="majorHAnsi" w:hAnsiTheme="majorHAnsi"/>
          <w:color w:val="002060"/>
        </w:rPr>
        <w:t xml:space="preserve">- </w:t>
      </w:r>
      <w:r w:rsidRPr="001D59AA">
        <w:rPr>
          <w:rFonts w:asciiTheme="majorHAnsi" w:hAnsiTheme="majorHAnsi"/>
          <w:color w:val="002060"/>
          <w:highlight w:val="yellow"/>
        </w:rPr>
        <w:t>Merchandise inventory</w:t>
      </w:r>
      <w:r>
        <w:rPr>
          <w:rFonts w:asciiTheme="majorHAnsi" w:hAnsiTheme="majorHAnsi"/>
          <w:color w:val="002060"/>
        </w:rPr>
        <w:t>: the cost of merchandise that has been acquired for sale to customers but is still on hand.</w:t>
      </w:r>
    </w:p>
    <w:p w:rsidR="001D59AA" w:rsidRDefault="001D59AA" w:rsidP="001D59AA">
      <w:pPr>
        <w:pStyle w:val="ListParagraph"/>
        <w:ind w:left="2880"/>
        <w:rPr>
          <w:rFonts w:asciiTheme="majorHAnsi" w:hAnsiTheme="majorHAnsi"/>
          <w:color w:val="002060"/>
        </w:rPr>
      </w:pPr>
      <w:r>
        <w:rPr>
          <w:rFonts w:asciiTheme="majorHAnsi" w:hAnsiTheme="majorHAnsi"/>
          <w:color w:val="002060"/>
        </w:rPr>
        <w:t xml:space="preserve">- </w:t>
      </w:r>
      <w:r w:rsidRPr="001D59AA">
        <w:rPr>
          <w:rFonts w:asciiTheme="majorHAnsi" w:hAnsiTheme="majorHAnsi"/>
          <w:color w:val="002060"/>
          <w:highlight w:val="yellow"/>
        </w:rPr>
        <w:t>Prepaid expenses:</w:t>
      </w:r>
      <w:r>
        <w:rPr>
          <w:rFonts w:asciiTheme="majorHAnsi" w:hAnsiTheme="majorHAnsi"/>
          <w:color w:val="002060"/>
        </w:rPr>
        <w:t xml:space="preserve"> includes supplies on hand and rent paid for the period to come.</w:t>
      </w:r>
    </w:p>
    <w:p w:rsidR="001D59AA" w:rsidRDefault="001D59AA" w:rsidP="001D59AA">
      <w:pPr>
        <w:pStyle w:val="ListParagraph"/>
        <w:ind w:left="2880"/>
        <w:rPr>
          <w:rFonts w:asciiTheme="majorHAnsi" w:hAnsiTheme="majorHAnsi"/>
          <w:color w:val="002060"/>
        </w:rPr>
      </w:pPr>
      <w:r>
        <w:rPr>
          <w:rFonts w:asciiTheme="majorHAnsi" w:hAnsiTheme="majorHAnsi"/>
          <w:color w:val="002060"/>
        </w:rPr>
        <w:t xml:space="preserve">- </w:t>
      </w:r>
      <w:r w:rsidR="00EF4B85" w:rsidRPr="00EF4B85">
        <w:rPr>
          <w:rFonts w:asciiTheme="majorHAnsi" w:hAnsiTheme="majorHAnsi"/>
          <w:color w:val="002060"/>
          <w:highlight w:val="yellow"/>
        </w:rPr>
        <w:t>Fixed assets:</w:t>
      </w:r>
      <w:r w:rsidR="00EF4B85">
        <w:rPr>
          <w:rFonts w:asciiTheme="majorHAnsi" w:hAnsiTheme="majorHAnsi"/>
          <w:color w:val="002060"/>
        </w:rPr>
        <w:t xml:space="preserve"> assets that have long term use or value to the firm such as land, buildings and machinery.</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 xml:space="preserve">- </w:t>
      </w:r>
      <w:r w:rsidRPr="00EF4B85">
        <w:rPr>
          <w:rFonts w:asciiTheme="majorHAnsi" w:hAnsiTheme="majorHAnsi"/>
          <w:color w:val="002060"/>
          <w:highlight w:val="yellow"/>
        </w:rPr>
        <w:t>Intangible assets:</w:t>
      </w:r>
      <w:r>
        <w:rPr>
          <w:rFonts w:asciiTheme="majorHAnsi" w:hAnsiTheme="majorHAnsi"/>
          <w:color w:val="002060"/>
        </w:rPr>
        <w:t xml:space="preserve"> non physical assets such as patents, trademarks, copyright that have economic value but whose precise value is difficult to calculate.</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w:t>
      </w:r>
      <w:r w:rsidRPr="00EF4B85">
        <w:rPr>
          <w:rFonts w:asciiTheme="majorHAnsi" w:hAnsiTheme="majorHAnsi"/>
          <w:color w:val="002060"/>
          <w:highlight w:val="yellow"/>
        </w:rPr>
        <w:t>Goodwill:</w:t>
      </w:r>
      <w:r>
        <w:rPr>
          <w:rFonts w:asciiTheme="majorHAnsi" w:hAnsiTheme="majorHAnsi"/>
          <w:color w:val="002060"/>
        </w:rPr>
        <w:t xml:space="preserve"> the amount paid for an existing business beyond the value of its other assets.</w:t>
      </w:r>
    </w:p>
    <w:p w:rsidR="00D57C67" w:rsidRPr="00D57C67" w:rsidRDefault="00EF4B85" w:rsidP="00D57C67">
      <w:pPr>
        <w:pStyle w:val="ListParagraph"/>
        <w:ind w:left="2880"/>
        <w:rPr>
          <w:rFonts w:asciiTheme="majorHAnsi" w:hAnsiTheme="majorHAnsi"/>
          <w:color w:val="002060"/>
        </w:rPr>
      </w:pPr>
      <w:r>
        <w:rPr>
          <w:rFonts w:asciiTheme="majorHAnsi" w:hAnsiTheme="majorHAnsi"/>
          <w:color w:val="002060"/>
        </w:rPr>
        <w:t>-</w:t>
      </w:r>
      <w:r w:rsidRPr="00EF4B85">
        <w:rPr>
          <w:rFonts w:asciiTheme="majorHAnsi" w:hAnsiTheme="majorHAnsi"/>
          <w:color w:val="002060"/>
          <w:highlight w:val="yellow"/>
        </w:rPr>
        <w:t>Current liabilities:</w:t>
      </w:r>
      <w:r>
        <w:rPr>
          <w:rFonts w:asciiTheme="majorHAnsi" w:hAnsiTheme="majorHAnsi"/>
          <w:color w:val="002060"/>
        </w:rPr>
        <w:t xml:space="preserve"> any bets owed by the firm and have to be paid within a year.</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 xml:space="preserve">- </w:t>
      </w:r>
      <w:r w:rsidRPr="00EF4B85">
        <w:rPr>
          <w:rFonts w:asciiTheme="majorHAnsi" w:hAnsiTheme="majorHAnsi"/>
          <w:color w:val="002060"/>
          <w:highlight w:val="yellow"/>
        </w:rPr>
        <w:t>Accounts payable:</w:t>
      </w:r>
      <w:r>
        <w:rPr>
          <w:rFonts w:asciiTheme="majorHAnsi" w:hAnsiTheme="majorHAnsi"/>
          <w:color w:val="002060"/>
        </w:rPr>
        <w:t xml:space="preserve"> amounts due from the firm to its suppliers for goods and or services purchased on credit form of liability.</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w:t>
      </w:r>
      <w:r w:rsidRPr="00EF4B85">
        <w:rPr>
          <w:rFonts w:asciiTheme="majorHAnsi" w:hAnsiTheme="majorHAnsi"/>
          <w:color w:val="002060"/>
          <w:highlight w:val="yellow"/>
        </w:rPr>
        <w:t>Long term liabilities:</w:t>
      </w:r>
      <w:r>
        <w:rPr>
          <w:rFonts w:asciiTheme="majorHAnsi" w:hAnsiTheme="majorHAnsi"/>
          <w:color w:val="002060"/>
        </w:rPr>
        <w:t xml:space="preserve"> any debts owed by the firm that are not due for at least one year.</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w:t>
      </w:r>
      <w:r w:rsidRPr="00EF4B85">
        <w:rPr>
          <w:rFonts w:asciiTheme="majorHAnsi" w:hAnsiTheme="majorHAnsi"/>
          <w:color w:val="002060"/>
          <w:highlight w:val="yellow"/>
        </w:rPr>
        <w:t>paid in capital:</w:t>
      </w:r>
      <w:r>
        <w:rPr>
          <w:rFonts w:asciiTheme="majorHAnsi" w:hAnsiTheme="majorHAnsi"/>
          <w:color w:val="002060"/>
        </w:rPr>
        <w:t xml:space="preserve"> any additional money invested in the firm by the owners.</w:t>
      </w:r>
    </w:p>
    <w:p w:rsidR="00EF4B85" w:rsidRDefault="00EF4B85" w:rsidP="001D59AA">
      <w:pPr>
        <w:pStyle w:val="ListParagraph"/>
        <w:ind w:left="2880"/>
        <w:rPr>
          <w:rFonts w:asciiTheme="majorHAnsi" w:hAnsiTheme="majorHAnsi"/>
          <w:color w:val="002060"/>
        </w:rPr>
      </w:pPr>
      <w:r>
        <w:rPr>
          <w:rFonts w:asciiTheme="majorHAnsi" w:hAnsiTheme="majorHAnsi"/>
          <w:color w:val="002060"/>
        </w:rPr>
        <w:t xml:space="preserve">- </w:t>
      </w:r>
      <w:r w:rsidRPr="00EF4B85">
        <w:rPr>
          <w:rFonts w:asciiTheme="majorHAnsi" w:hAnsiTheme="majorHAnsi"/>
          <w:color w:val="002060"/>
          <w:highlight w:val="yellow"/>
        </w:rPr>
        <w:t>Retained earnings:</w:t>
      </w:r>
      <w:r>
        <w:rPr>
          <w:rFonts w:asciiTheme="majorHAnsi" w:hAnsiTheme="majorHAnsi"/>
          <w:color w:val="002060"/>
        </w:rPr>
        <w:t xml:space="preserve"> a company’s net profits less any dividend payments to the shareholders.</w:t>
      </w:r>
    </w:p>
    <w:p w:rsidR="00360192" w:rsidRDefault="00360192" w:rsidP="001D59AA">
      <w:pPr>
        <w:pStyle w:val="ListParagraph"/>
        <w:ind w:left="2880"/>
        <w:rPr>
          <w:rFonts w:asciiTheme="majorHAnsi" w:hAnsiTheme="majorHAnsi"/>
          <w:b/>
          <w:color w:val="002060"/>
        </w:rPr>
      </w:pPr>
      <w:r>
        <w:rPr>
          <w:rFonts w:asciiTheme="majorHAnsi" w:hAnsiTheme="majorHAnsi"/>
          <w:color w:val="002060"/>
        </w:rPr>
        <w:t xml:space="preserve">2. </w:t>
      </w:r>
      <w:r w:rsidRPr="00360192">
        <w:rPr>
          <w:rFonts w:asciiTheme="majorHAnsi" w:hAnsiTheme="majorHAnsi"/>
          <w:b/>
          <w:color w:val="002060"/>
        </w:rPr>
        <w:t>Income statements:</w:t>
      </w:r>
      <w:r>
        <w:rPr>
          <w:rFonts w:asciiTheme="majorHAnsi" w:hAnsiTheme="majorHAnsi"/>
          <w:b/>
          <w:color w:val="002060"/>
        </w:rPr>
        <w:t xml:space="preserve"> </w:t>
      </w:r>
    </w:p>
    <w:p w:rsidR="00EF4B85" w:rsidRDefault="00360192" w:rsidP="001D59AA">
      <w:pPr>
        <w:pStyle w:val="ListParagraph"/>
        <w:ind w:left="2880"/>
        <w:rPr>
          <w:rFonts w:asciiTheme="majorHAnsi" w:hAnsiTheme="majorHAnsi"/>
          <w:b/>
          <w:color w:val="FF0000"/>
        </w:rPr>
      </w:pPr>
      <w:r>
        <w:rPr>
          <w:rFonts w:asciiTheme="majorHAnsi" w:hAnsiTheme="majorHAnsi"/>
          <w:b/>
          <w:color w:val="FF0000"/>
        </w:rPr>
        <w:t xml:space="preserve">- </w:t>
      </w:r>
      <w:r w:rsidRPr="00360192">
        <w:rPr>
          <w:rFonts w:asciiTheme="majorHAnsi" w:hAnsiTheme="majorHAnsi"/>
          <w:b/>
          <w:color w:val="FF0000"/>
        </w:rPr>
        <w:t>Revenues – expenses = profit</w:t>
      </w:r>
    </w:p>
    <w:p w:rsidR="00850ACE" w:rsidRDefault="00360192" w:rsidP="00F011F9">
      <w:pPr>
        <w:pStyle w:val="ListParagraph"/>
        <w:ind w:left="2880"/>
        <w:rPr>
          <w:rFonts w:asciiTheme="majorHAnsi" w:hAnsiTheme="majorHAnsi"/>
          <w:b/>
          <w:color w:val="FF0000"/>
        </w:rPr>
      </w:pPr>
      <w:r>
        <w:rPr>
          <w:rFonts w:asciiTheme="majorHAnsi" w:hAnsiTheme="majorHAnsi"/>
          <w:b/>
          <w:color w:val="FF0000"/>
        </w:rPr>
        <w:t xml:space="preserve">- </w:t>
      </w:r>
      <w:r w:rsidR="00421B34">
        <w:rPr>
          <w:rFonts w:asciiTheme="majorHAnsi" w:hAnsiTheme="majorHAnsi"/>
          <w:b/>
          <w:color w:val="FF0000"/>
        </w:rPr>
        <w:t>cost of goods sold</w:t>
      </w:r>
    </w:p>
    <w:p w:rsidR="00421B34" w:rsidRDefault="00421B34" w:rsidP="00F011F9">
      <w:pPr>
        <w:pStyle w:val="ListParagraph"/>
        <w:ind w:left="2880"/>
        <w:rPr>
          <w:rFonts w:asciiTheme="majorHAnsi" w:hAnsiTheme="majorHAnsi"/>
          <w:b/>
          <w:color w:val="FF0000"/>
        </w:rPr>
      </w:pPr>
      <w:r>
        <w:rPr>
          <w:rFonts w:asciiTheme="majorHAnsi" w:hAnsiTheme="majorHAnsi"/>
          <w:b/>
          <w:color w:val="FF0000"/>
        </w:rPr>
        <w:t xml:space="preserve">- Gross profit </w:t>
      </w:r>
    </w:p>
    <w:p w:rsidR="00421B34" w:rsidRDefault="00421B34" w:rsidP="00F011F9">
      <w:pPr>
        <w:pStyle w:val="ListParagraph"/>
        <w:ind w:left="2880"/>
        <w:rPr>
          <w:rFonts w:asciiTheme="majorHAnsi" w:hAnsiTheme="majorHAnsi"/>
          <w:b/>
          <w:color w:val="FF0000"/>
        </w:rPr>
      </w:pPr>
      <w:r>
        <w:rPr>
          <w:rFonts w:asciiTheme="majorHAnsi" w:hAnsiTheme="majorHAnsi"/>
          <w:b/>
          <w:color w:val="FF0000"/>
        </w:rPr>
        <w:t xml:space="preserve">- </w:t>
      </w:r>
      <w:r w:rsidR="00C00E39">
        <w:rPr>
          <w:rFonts w:asciiTheme="majorHAnsi" w:hAnsiTheme="majorHAnsi"/>
          <w:b/>
          <w:color w:val="FF0000"/>
        </w:rPr>
        <w:t>operating expenses</w:t>
      </w:r>
    </w:p>
    <w:p w:rsidR="00C00E39" w:rsidRPr="00F011F9" w:rsidRDefault="00C00E39" w:rsidP="00F011F9">
      <w:pPr>
        <w:pStyle w:val="ListParagraph"/>
        <w:ind w:left="2880"/>
        <w:rPr>
          <w:rFonts w:asciiTheme="majorHAnsi" w:hAnsiTheme="majorHAnsi"/>
          <w:color w:val="FF0000"/>
        </w:rPr>
      </w:pPr>
      <w:r>
        <w:rPr>
          <w:rFonts w:asciiTheme="majorHAnsi" w:hAnsiTheme="majorHAnsi"/>
          <w:b/>
          <w:color w:val="FF0000"/>
        </w:rPr>
        <w:t>- operating income and net income</w:t>
      </w:r>
    </w:p>
    <w:p w:rsidR="00850ACE" w:rsidRDefault="00850ACE" w:rsidP="00850ACE">
      <w:pPr>
        <w:pStyle w:val="ListParagraph"/>
        <w:ind w:left="2055"/>
        <w:rPr>
          <w:rFonts w:ascii="Century Gothic" w:hAnsi="Century Gothic"/>
          <w:color w:val="00B050"/>
        </w:rPr>
      </w:pPr>
    </w:p>
    <w:p w:rsidR="00EF6635" w:rsidRPr="00051F29" w:rsidRDefault="00EF6635" w:rsidP="00051F29">
      <w:pPr>
        <w:pStyle w:val="ListParagraph"/>
        <w:numPr>
          <w:ilvl w:val="1"/>
          <w:numId w:val="88"/>
        </w:numPr>
        <w:rPr>
          <w:rFonts w:ascii="Century Gothic" w:hAnsi="Century Gothic"/>
          <w:color w:val="00B050"/>
        </w:rPr>
      </w:pPr>
      <w:r w:rsidRPr="00051F29">
        <w:rPr>
          <w:rFonts w:ascii="Century Gothic" w:hAnsi="Century Gothic"/>
          <w:color w:val="00B050"/>
          <w:highlight w:val="yellow"/>
        </w:rPr>
        <w:t>Statement of cash flow</w:t>
      </w:r>
      <w:r w:rsidRPr="00051F29">
        <w:rPr>
          <w:rFonts w:ascii="Century Gothic" w:hAnsi="Century Gothic"/>
          <w:color w:val="00B050"/>
        </w:rPr>
        <w:t>: a financial statement that describes a firm’s generation and use of cash during a given period. It shoes the effects on cash of three business activities</w:t>
      </w:r>
      <w:r w:rsidRPr="00EF6635">
        <w:sym w:font="Wingdings" w:char="F0E0"/>
      </w:r>
      <w:r w:rsidRPr="00051F29">
        <w:rPr>
          <w:rFonts w:ascii="Century Gothic" w:hAnsi="Century Gothic"/>
          <w:color w:val="00B050"/>
        </w:rPr>
        <w:t xml:space="preserve"> 1. Cash flows from operations 2. Cash flows from investing 3. Cash flows from financing.</w:t>
      </w:r>
    </w:p>
    <w:p w:rsidR="00051F29" w:rsidRDefault="00EF6635" w:rsidP="00051F29">
      <w:pPr>
        <w:pStyle w:val="ListParagraph"/>
        <w:numPr>
          <w:ilvl w:val="1"/>
          <w:numId w:val="88"/>
        </w:numPr>
        <w:rPr>
          <w:rFonts w:ascii="Century Gothic" w:hAnsi="Century Gothic"/>
          <w:color w:val="00B050"/>
        </w:rPr>
      </w:pPr>
      <w:r w:rsidRPr="00EF6635">
        <w:rPr>
          <w:rFonts w:ascii="Century Gothic" w:hAnsi="Century Gothic"/>
          <w:color w:val="00B050"/>
          <w:highlight w:val="yellow"/>
        </w:rPr>
        <w:t>Budget:</w:t>
      </w:r>
      <w:r>
        <w:rPr>
          <w:rFonts w:ascii="Century Gothic" w:hAnsi="Century Gothic"/>
          <w:color w:val="00B050"/>
        </w:rPr>
        <w:t xml:space="preserve"> a detailed financial plan for estimated receipts and expenditures for a period of time in the future, usually one year. </w:t>
      </w:r>
    </w:p>
    <w:p w:rsidR="00EF6635" w:rsidRDefault="00051F29" w:rsidP="00051F29">
      <w:pPr>
        <w:pStyle w:val="ListParagraph"/>
        <w:numPr>
          <w:ilvl w:val="1"/>
          <w:numId w:val="88"/>
        </w:numPr>
        <w:rPr>
          <w:rFonts w:ascii="Century Gothic" w:hAnsi="Century Gothic"/>
          <w:color w:val="00B050"/>
        </w:rPr>
      </w:pPr>
      <w:r w:rsidRPr="00051F29">
        <w:rPr>
          <w:rFonts w:ascii="Century Gothic" w:hAnsi="Century Gothic"/>
          <w:color w:val="00B050"/>
          <w:highlight w:val="yellow"/>
        </w:rPr>
        <w:t xml:space="preserve"> </w:t>
      </w:r>
      <w:r w:rsidR="00EF6635" w:rsidRPr="00051F29">
        <w:rPr>
          <w:rFonts w:ascii="Century Gothic" w:hAnsi="Century Gothic"/>
          <w:color w:val="00B050"/>
          <w:highlight w:val="yellow"/>
        </w:rPr>
        <w:t>Revenue recognition</w:t>
      </w:r>
      <w:r w:rsidR="00EF6635" w:rsidRPr="00051F29">
        <w:rPr>
          <w:rFonts w:ascii="Century Gothic" w:hAnsi="Century Gothic"/>
          <w:color w:val="00B050"/>
        </w:rPr>
        <w:t xml:space="preserve">: is the formal recording and reporting of revenues in the financial statements. </w:t>
      </w:r>
      <w:r w:rsidRPr="00051F29">
        <w:rPr>
          <w:rFonts w:ascii="Century Gothic" w:hAnsi="Century Gothic"/>
          <w:color w:val="00B050"/>
        </w:rPr>
        <w:t>Things are not reported until 2 conditions are met.</w:t>
      </w:r>
    </w:p>
    <w:p w:rsidR="00051F29" w:rsidRDefault="00051F29" w:rsidP="00051F29">
      <w:pPr>
        <w:pStyle w:val="ListParagraph"/>
        <w:numPr>
          <w:ilvl w:val="2"/>
          <w:numId w:val="67"/>
        </w:numPr>
        <w:rPr>
          <w:rFonts w:ascii="Century Gothic" w:hAnsi="Century Gothic"/>
          <w:color w:val="00B050"/>
        </w:rPr>
      </w:pPr>
      <w:r>
        <w:rPr>
          <w:rFonts w:ascii="Century Gothic" w:hAnsi="Century Gothic"/>
          <w:color w:val="00B050"/>
        </w:rPr>
        <w:t>The sale is complete and the product has been delivered.</w:t>
      </w:r>
    </w:p>
    <w:p w:rsidR="00051F29" w:rsidRDefault="00051F29" w:rsidP="00051F29">
      <w:pPr>
        <w:pStyle w:val="ListParagraph"/>
        <w:numPr>
          <w:ilvl w:val="2"/>
          <w:numId w:val="67"/>
        </w:numPr>
        <w:rPr>
          <w:rFonts w:ascii="Century Gothic" w:hAnsi="Century Gothic"/>
          <w:color w:val="00B050"/>
        </w:rPr>
      </w:pPr>
      <w:r>
        <w:rPr>
          <w:rFonts w:ascii="Century Gothic" w:hAnsi="Century Gothic"/>
          <w:color w:val="00B050"/>
        </w:rPr>
        <w:t>The sale price to the customer has been collected or is collectable.</w:t>
      </w:r>
    </w:p>
    <w:p w:rsidR="00051F29" w:rsidRDefault="00051F29" w:rsidP="00051F29">
      <w:pPr>
        <w:pStyle w:val="ListParagraph"/>
        <w:numPr>
          <w:ilvl w:val="1"/>
          <w:numId w:val="88"/>
        </w:numPr>
        <w:rPr>
          <w:rFonts w:ascii="Century Gothic" w:hAnsi="Century Gothic"/>
          <w:color w:val="00B050"/>
        </w:rPr>
      </w:pPr>
      <w:r w:rsidRPr="00051F29">
        <w:rPr>
          <w:rFonts w:ascii="Century Gothic" w:hAnsi="Century Gothic"/>
          <w:color w:val="00B050"/>
          <w:highlight w:val="yellow"/>
        </w:rPr>
        <w:t>Matching principle</w:t>
      </w:r>
      <w:r>
        <w:rPr>
          <w:rFonts w:ascii="Century Gothic" w:hAnsi="Century Gothic"/>
          <w:color w:val="00B050"/>
        </w:rPr>
        <w:t xml:space="preserve"> states that expenses will be matched with revenues determine net income for an accounting period. It permits the user to see how much net gain resulted from the assets that has to be given up to generate revenues during the period covered in the statements.</w:t>
      </w:r>
    </w:p>
    <w:p w:rsidR="00051F29" w:rsidRDefault="00051F29" w:rsidP="00051F29">
      <w:pPr>
        <w:pStyle w:val="ListParagraph"/>
        <w:numPr>
          <w:ilvl w:val="1"/>
          <w:numId w:val="88"/>
        </w:numPr>
        <w:rPr>
          <w:rFonts w:ascii="Century Gothic" w:hAnsi="Century Gothic"/>
          <w:color w:val="00B050"/>
        </w:rPr>
      </w:pPr>
      <w:r>
        <w:rPr>
          <w:rFonts w:ascii="Century Gothic" w:hAnsi="Century Gothic"/>
          <w:color w:val="00B050"/>
        </w:rPr>
        <w:t>3 types of ratios:</w:t>
      </w:r>
    </w:p>
    <w:p w:rsidR="00051F29" w:rsidRDefault="00051F29" w:rsidP="00051F29">
      <w:pPr>
        <w:pStyle w:val="ListParagraph"/>
        <w:numPr>
          <w:ilvl w:val="2"/>
          <w:numId w:val="67"/>
        </w:numPr>
        <w:rPr>
          <w:rFonts w:ascii="Century Gothic" w:hAnsi="Century Gothic"/>
          <w:color w:val="00B050"/>
        </w:rPr>
      </w:pPr>
      <w:r w:rsidRPr="00051F29">
        <w:rPr>
          <w:rFonts w:ascii="Century Gothic" w:hAnsi="Century Gothic"/>
          <w:b/>
          <w:color w:val="00B050"/>
        </w:rPr>
        <w:t>Solvency ratios:</w:t>
      </w:r>
      <w:r>
        <w:rPr>
          <w:rFonts w:ascii="Century Gothic" w:hAnsi="Century Gothic"/>
          <w:color w:val="00B050"/>
        </w:rPr>
        <w:t xml:space="preserve"> both short term and long term estimate risk.</w:t>
      </w:r>
      <w:r w:rsidR="003A1A42">
        <w:rPr>
          <w:rFonts w:ascii="Century Gothic" w:hAnsi="Century Gothic"/>
          <w:color w:val="00B050"/>
        </w:rPr>
        <w:t xml:space="preserve"> Liquidity ratios, current ratios working capital.</w:t>
      </w:r>
    </w:p>
    <w:p w:rsidR="00051F29" w:rsidRDefault="00051F29" w:rsidP="00051F29">
      <w:pPr>
        <w:pStyle w:val="ListParagraph"/>
        <w:numPr>
          <w:ilvl w:val="2"/>
          <w:numId w:val="67"/>
        </w:numPr>
        <w:rPr>
          <w:rFonts w:ascii="Century Gothic" w:hAnsi="Century Gothic"/>
          <w:color w:val="00B050"/>
        </w:rPr>
      </w:pPr>
      <w:r w:rsidRPr="00051F29">
        <w:rPr>
          <w:rFonts w:ascii="Century Gothic" w:hAnsi="Century Gothic"/>
          <w:b/>
          <w:color w:val="00B050"/>
        </w:rPr>
        <w:t>Profitability ratios</w:t>
      </w:r>
      <w:r>
        <w:rPr>
          <w:rFonts w:ascii="Century Gothic" w:hAnsi="Century Gothic"/>
          <w:color w:val="00B050"/>
        </w:rPr>
        <w:t>: measures potential earnings.</w:t>
      </w:r>
      <w:r w:rsidR="003A1A42">
        <w:rPr>
          <w:rFonts w:ascii="Century Gothic" w:hAnsi="Century Gothic"/>
          <w:color w:val="00B050"/>
        </w:rPr>
        <w:t xml:space="preserve"> Debt ratios, debt to owners’ ratios.</w:t>
      </w:r>
    </w:p>
    <w:p w:rsidR="00051F29" w:rsidRDefault="00051F29" w:rsidP="00051F29">
      <w:pPr>
        <w:pStyle w:val="ListParagraph"/>
        <w:numPr>
          <w:ilvl w:val="2"/>
          <w:numId w:val="67"/>
        </w:numPr>
        <w:rPr>
          <w:rFonts w:ascii="Century Gothic" w:hAnsi="Century Gothic"/>
          <w:color w:val="00B050"/>
        </w:rPr>
      </w:pPr>
      <w:r w:rsidRPr="00051F29">
        <w:rPr>
          <w:rFonts w:ascii="Century Gothic" w:hAnsi="Century Gothic"/>
          <w:b/>
          <w:color w:val="00B050"/>
        </w:rPr>
        <w:t>Activity ratios</w:t>
      </w:r>
      <w:r>
        <w:rPr>
          <w:rFonts w:ascii="Century Gothic" w:hAnsi="Century Gothic"/>
          <w:color w:val="00B050"/>
        </w:rPr>
        <w:t>: reflects the manager’s use of assets.</w:t>
      </w:r>
      <w:r w:rsidR="003A1A42">
        <w:rPr>
          <w:rFonts w:ascii="Century Gothic" w:hAnsi="Century Gothic"/>
          <w:color w:val="00B050"/>
        </w:rPr>
        <w:t xml:space="preserve"> Return on equity.</w:t>
      </w:r>
    </w:p>
    <w:p w:rsidR="00051F29" w:rsidRDefault="003A1A42" w:rsidP="00051F29">
      <w:pPr>
        <w:pStyle w:val="ListParagraph"/>
        <w:numPr>
          <w:ilvl w:val="1"/>
          <w:numId w:val="88"/>
        </w:numPr>
        <w:rPr>
          <w:rFonts w:ascii="Century Gothic" w:hAnsi="Century Gothic"/>
          <w:color w:val="00B050"/>
        </w:rPr>
      </w:pPr>
      <w:r w:rsidRPr="003A1A42">
        <w:rPr>
          <w:rFonts w:ascii="Century Gothic" w:hAnsi="Century Gothic"/>
          <w:color w:val="00B050"/>
          <w:highlight w:val="yellow"/>
        </w:rPr>
        <w:t>Debt:</w:t>
      </w:r>
      <w:r>
        <w:rPr>
          <w:rFonts w:ascii="Century Gothic" w:hAnsi="Century Gothic"/>
          <w:color w:val="00B050"/>
        </w:rPr>
        <w:t xml:space="preserve"> total liabilities.</w:t>
      </w:r>
    </w:p>
    <w:p w:rsidR="003A1A42" w:rsidRDefault="003A1A42" w:rsidP="00051F29">
      <w:pPr>
        <w:pStyle w:val="ListParagraph"/>
        <w:numPr>
          <w:ilvl w:val="1"/>
          <w:numId w:val="88"/>
        </w:numPr>
        <w:rPr>
          <w:rFonts w:ascii="Century Gothic" w:hAnsi="Century Gothic"/>
          <w:color w:val="00B050"/>
        </w:rPr>
      </w:pPr>
      <w:r w:rsidRPr="003A1A42">
        <w:rPr>
          <w:rFonts w:ascii="Century Gothic" w:hAnsi="Century Gothic"/>
          <w:color w:val="00B050"/>
          <w:highlight w:val="yellow"/>
        </w:rPr>
        <w:t>Leverage:</w:t>
      </w:r>
      <w:r>
        <w:rPr>
          <w:rFonts w:ascii="Century Gothic" w:hAnsi="Century Gothic"/>
          <w:color w:val="00B050"/>
        </w:rPr>
        <w:t xml:space="preserve"> using borrowed funds to make purchases, thus increasing the user’s purchasing power potential rate of return and risk of loss.</w:t>
      </w:r>
    </w:p>
    <w:p w:rsidR="003A1A42" w:rsidRDefault="00391A43" w:rsidP="00051F29">
      <w:pPr>
        <w:pStyle w:val="ListParagraph"/>
        <w:numPr>
          <w:ilvl w:val="1"/>
          <w:numId w:val="88"/>
        </w:numPr>
        <w:rPr>
          <w:rFonts w:ascii="Century Gothic" w:hAnsi="Century Gothic"/>
          <w:color w:val="00B050"/>
        </w:rPr>
      </w:pPr>
      <w:r w:rsidRPr="00D57C67">
        <w:rPr>
          <w:rFonts w:ascii="Century Gothic" w:hAnsi="Century Gothic"/>
          <w:color w:val="00B050"/>
          <w:highlight w:val="yellow"/>
        </w:rPr>
        <w:t>Earnings per share:</w:t>
      </w:r>
      <w:r>
        <w:rPr>
          <w:rFonts w:ascii="Century Gothic" w:hAnsi="Century Gothic"/>
          <w:color w:val="00B050"/>
        </w:rPr>
        <w:t xml:space="preserve"> a form of profitability ratio calculated as net income divided by the number of common shares outstanding.</w:t>
      </w:r>
      <w:r w:rsidR="00D57C67">
        <w:rPr>
          <w:rFonts w:ascii="Century Gothic" w:hAnsi="Century Gothic"/>
          <w:color w:val="00B050"/>
        </w:rPr>
        <w:t xml:space="preserve"> </w:t>
      </w:r>
    </w:p>
    <w:tbl>
      <w:tblPr>
        <w:tblStyle w:val="TableGrid"/>
        <w:tblW w:w="0" w:type="auto"/>
        <w:tblInd w:w="720" w:type="dxa"/>
        <w:tblLook w:val="04A0"/>
      </w:tblPr>
      <w:tblGrid>
        <w:gridCol w:w="8856"/>
      </w:tblGrid>
      <w:tr w:rsidR="00D57C67" w:rsidTr="00D57C67">
        <w:tc>
          <w:tcPr>
            <w:tcW w:w="9576" w:type="dxa"/>
          </w:tcPr>
          <w:p w:rsidR="00D57C67" w:rsidRDefault="00D57C67" w:rsidP="00D57C67">
            <w:pPr>
              <w:pStyle w:val="ListParagraph"/>
              <w:pBdr>
                <w:bottom w:val="single" w:sz="6" w:space="1" w:color="auto"/>
              </w:pBdr>
              <w:ind w:left="0"/>
              <w:rPr>
                <w:rFonts w:ascii="Century Gothic" w:hAnsi="Century Gothic"/>
                <w:color w:val="FF0000"/>
              </w:rPr>
            </w:pPr>
            <w:r>
              <w:rPr>
                <w:rFonts w:ascii="Century Gothic" w:hAnsi="Century Gothic"/>
                <w:color w:val="FF0000"/>
              </w:rPr>
              <w:t>Net income</w:t>
            </w:r>
          </w:p>
          <w:p w:rsidR="00D57C67" w:rsidRPr="00D57C67" w:rsidRDefault="00D57C67" w:rsidP="00D57C67">
            <w:pPr>
              <w:pStyle w:val="ListParagraph"/>
              <w:ind w:left="0"/>
              <w:rPr>
                <w:rFonts w:ascii="Century Gothic" w:hAnsi="Century Gothic"/>
                <w:color w:val="FF0000"/>
              </w:rPr>
            </w:pPr>
            <w:r>
              <w:rPr>
                <w:rFonts w:ascii="Century Gothic" w:hAnsi="Century Gothic"/>
                <w:color w:val="FF0000"/>
              </w:rPr>
              <w:t>Number of common shares outstanding.</w:t>
            </w:r>
          </w:p>
        </w:tc>
      </w:tr>
    </w:tbl>
    <w:p w:rsidR="00D57C67" w:rsidRDefault="00D57C67" w:rsidP="00D57C67">
      <w:pPr>
        <w:pStyle w:val="ListParagraph"/>
        <w:rPr>
          <w:rFonts w:ascii="Century Gothic" w:hAnsi="Century Gothic"/>
          <w:color w:val="00B050"/>
        </w:rPr>
      </w:pPr>
    </w:p>
    <w:p w:rsidR="00391A43" w:rsidRDefault="00391A43" w:rsidP="00051F29">
      <w:pPr>
        <w:pStyle w:val="ListParagraph"/>
        <w:numPr>
          <w:ilvl w:val="1"/>
          <w:numId w:val="88"/>
        </w:numPr>
        <w:rPr>
          <w:rFonts w:ascii="Century Gothic" w:hAnsi="Century Gothic"/>
          <w:color w:val="00B050"/>
        </w:rPr>
      </w:pPr>
      <w:r w:rsidRPr="00D57C67">
        <w:rPr>
          <w:rFonts w:ascii="Century Gothic" w:hAnsi="Century Gothic"/>
          <w:color w:val="00B050"/>
          <w:highlight w:val="yellow"/>
        </w:rPr>
        <w:t>Inventory turnover ratio:</w:t>
      </w:r>
      <w:r>
        <w:rPr>
          <w:rFonts w:ascii="Century Gothic" w:hAnsi="Century Gothic"/>
          <w:color w:val="00B050"/>
        </w:rPr>
        <w:t xml:space="preserve"> an activity ratio that measures the average number of times inventory is sold and restocked during the year.</w:t>
      </w:r>
    </w:p>
    <w:tbl>
      <w:tblPr>
        <w:tblStyle w:val="TableGrid"/>
        <w:tblW w:w="0" w:type="auto"/>
        <w:tblInd w:w="720" w:type="dxa"/>
        <w:tblLook w:val="04A0"/>
      </w:tblPr>
      <w:tblGrid>
        <w:gridCol w:w="8856"/>
      </w:tblGrid>
      <w:tr w:rsidR="00D57C67" w:rsidRPr="00D57C67" w:rsidTr="00D57C67">
        <w:tc>
          <w:tcPr>
            <w:tcW w:w="9576" w:type="dxa"/>
          </w:tcPr>
          <w:p w:rsidR="00D57C67" w:rsidRPr="00D57C67" w:rsidRDefault="00D57C67" w:rsidP="00D57C67">
            <w:pPr>
              <w:pStyle w:val="ListParagraph"/>
              <w:pBdr>
                <w:bottom w:val="single" w:sz="6" w:space="1" w:color="auto"/>
              </w:pBdr>
              <w:ind w:left="0"/>
              <w:rPr>
                <w:rFonts w:ascii="Century Gothic" w:hAnsi="Century Gothic"/>
                <w:color w:val="FF0000"/>
              </w:rPr>
            </w:pPr>
            <w:r w:rsidRPr="00D57C67">
              <w:rPr>
                <w:rFonts w:ascii="Century Gothic" w:hAnsi="Century Gothic"/>
                <w:color w:val="FF0000"/>
              </w:rPr>
              <w:t>Cost of goods sold</w:t>
            </w:r>
          </w:p>
          <w:p w:rsidR="00D57C67" w:rsidRPr="00D57C67" w:rsidRDefault="00D57C67" w:rsidP="00D57C67">
            <w:pPr>
              <w:pStyle w:val="ListParagraph"/>
              <w:ind w:left="0"/>
              <w:rPr>
                <w:rFonts w:ascii="Century Gothic" w:hAnsi="Century Gothic"/>
                <w:color w:val="FF0000"/>
              </w:rPr>
            </w:pPr>
            <w:r w:rsidRPr="00D57C67">
              <w:rPr>
                <w:rFonts w:ascii="Century Gothic" w:hAnsi="Century Gothic"/>
                <w:color w:val="FF0000"/>
              </w:rPr>
              <w:t>Average inventory</w:t>
            </w:r>
          </w:p>
        </w:tc>
      </w:tr>
    </w:tbl>
    <w:p w:rsidR="00391A43" w:rsidRDefault="00D57C67" w:rsidP="00D57C67">
      <w:pPr>
        <w:pStyle w:val="ListParagraph"/>
        <w:numPr>
          <w:ilvl w:val="1"/>
          <w:numId w:val="88"/>
        </w:numPr>
        <w:rPr>
          <w:rFonts w:ascii="Century Gothic" w:hAnsi="Century Gothic"/>
          <w:color w:val="00B050"/>
        </w:rPr>
      </w:pPr>
      <w:r w:rsidRPr="00D57C67">
        <w:rPr>
          <w:rFonts w:ascii="Century Gothic" w:hAnsi="Century Gothic"/>
          <w:color w:val="00B050"/>
          <w:highlight w:val="yellow"/>
        </w:rPr>
        <w:t>Foreign currency exchange rates</w:t>
      </w:r>
      <w:r>
        <w:rPr>
          <w:rFonts w:ascii="Century Gothic" w:hAnsi="Century Gothic"/>
          <w:color w:val="00B050"/>
        </w:rPr>
        <w:t>: what buyers are willing to pay for a giving currency.</w:t>
      </w:r>
    </w:p>
    <w:p w:rsidR="00D57C67" w:rsidRDefault="00C04E9F" w:rsidP="00C04E9F">
      <w:pPr>
        <w:pStyle w:val="Title"/>
      </w:pPr>
      <w:r>
        <w:t>Chapter 13 motivation</w:t>
      </w:r>
    </w:p>
    <w:p w:rsidR="00C04E9F" w:rsidRDefault="00C04E9F" w:rsidP="00C04E9F">
      <w:pPr>
        <w:pStyle w:val="ListParagraph"/>
        <w:numPr>
          <w:ilvl w:val="1"/>
          <w:numId w:val="88"/>
        </w:numPr>
        <w:rPr>
          <w:rFonts w:asciiTheme="majorHAnsi" w:hAnsiTheme="majorHAnsi"/>
          <w:color w:val="002060"/>
        </w:rPr>
      </w:pPr>
      <w:r>
        <w:rPr>
          <w:rFonts w:asciiTheme="majorHAnsi" w:hAnsiTheme="majorHAnsi"/>
          <w:color w:val="002060"/>
        </w:rPr>
        <w:t xml:space="preserve">A </w:t>
      </w:r>
      <w:r w:rsidRPr="00C04E9F">
        <w:rPr>
          <w:rFonts w:asciiTheme="majorHAnsi" w:hAnsiTheme="majorHAnsi"/>
          <w:color w:val="002060"/>
          <w:highlight w:val="yellow"/>
        </w:rPr>
        <w:t>psychological contract</w:t>
      </w:r>
      <w:r>
        <w:rPr>
          <w:rFonts w:asciiTheme="majorHAnsi" w:hAnsiTheme="majorHAnsi"/>
          <w:color w:val="002060"/>
        </w:rPr>
        <w:t xml:space="preserve"> is the set of expectations held by an employee concerning what he or she will contribute to an organization and what the organization will provide the employee in return.</w:t>
      </w:r>
    </w:p>
    <w:p w:rsidR="00C04E9F" w:rsidRDefault="00C04E9F" w:rsidP="00C04E9F">
      <w:pPr>
        <w:pStyle w:val="ListParagraph"/>
        <w:numPr>
          <w:ilvl w:val="1"/>
          <w:numId w:val="88"/>
        </w:numPr>
        <w:rPr>
          <w:rFonts w:asciiTheme="majorHAnsi" w:hAnsiTheme="majorHAnsi"/>
          <w:color w:val="002060"/>
        </w:rPr>
      </w:pPr>
      <w:r w:rsidRPr="00C04E9F">
        <w:rPr>
          <w:rFonts w:asciiTheme="majorHAnsi" w:hAnsiTheme="majorHAnsi"/>
          <w:color w:val="002060"/>
          <w:highlight w:val="yellow"/>
        </w:rPr>
        <w:t>Human relations</w:t>
      </w:r>
      <w:r>
        <w:rPr>
          <w:rFonts w:asciiTheme="majorHAnsi" w:hAnsiTheme="majorHAnsi"/>
          <w:color w:val="002060"/>
        </w:rPr>
        <w:t xml:space="preserve"> are interactions between employers and employees and their attitudes towards each other.</w:t>
      </w:r>
    </w:p>
    <w:p w:rsidR="00C04E9F" w:rsidRDefault="00C04E9F" w:rsidP="00C04E9F">
      <w:pPr>
        <w:pStyle w:val="ListParagraph"/>
        <w:numPr>
          <w:ilvl w:val="1"/>
          <w:numId w:val="88"/>
        </w:numPr>
        <w:rPr>
          <w:rFonts w:asciiTheme="majorHAnsi" w:hAnsiTheme="majorHAnsi"/>
          <w:color w:val="002060"/>
        </w:rPr>
      </w:pPr>
      <w:r w:rsidRPr="00C04E9F">
        <w:rPr>
          <w:rFonts w:asciiTheme="majorHAnsi" w:hAnsiTheme="majorHAnsi"/>
          <w:color w:val="002060"/>
          <w:highlight w:val="yellow"/>
        </w:rPr>
        <w:t>Job satisfaction</w:t>
      </w:r>
      <w:r>
        <w:rPr>
          <w:rFonts w:asciiTheme="majorHAnsi" w:hAnsiTheme="majorHAnsi"/>
          <w:color w:val="002060"/>
        </w:rPr>
        <w:t>: the pleasure and feeling of accomplishment employees derive from performing their jobs well.</w:t>
      </w:r>
    </w:p>
    <w:p w:rsidR="00C04E9F" w:rsidRDefault="00C04E9F" w:rsidP="00C04E9F">
      <w:pPr>
        <w:pStyle w:val="ListParagraph"/>
        <w:numPr>
          <w:ilvl w:val="1"/>
          <w:numId w:val="88"/>
        </w:numPr>
        <w:rPr>
          <w:rFonts w:asciiTheme="majorHAnsi" w:hAnsiTheme="majorHAnsi"/>
          <w:color w:val="002060"/>
        </w:rPr>
      </w:pPr>
      <w:r w:rsidRPr="00C04E9F">
        <w:rPr>
          <w:rFonts w:asciiTheme="majorHAnsi" w:hAnsiTheme="majorHAnsi"/>
          <w:color w:val="002060"/>
          <w:highlight w:val="yellow"/>
        </w:rPr>
        <w:t>Morale</w:t>
      </w:r>
      <w:r>
        <w:rPr>
          <w:rFonts w:asciiTheme="majorHAnsi" w:hAnsiTheme="majorHAnsi"/>
          <w:color w:val="002060"/>
        </w:rPr>
        <w:t>: the generally positive or negative mental attitude of employees toward their work and workplace.</w:t>
      </w:r>
    </w:p>
    <w:p w:rsidR="00C04E9F" w:rsidRDefault="000E7B31" w:rsidP="00C04E9F">
      <w:pPr>
        <w:pStyle w:val="ListParagraph"/>
        <w:numPr>
          <w:ilvl w:val="1"/>
          <w:numId w:val="88"/>
        </w:numPr>
        <w:rPr>
          <w:rFonts w:asciiTheme="majorHAnsi" w:hAnsiTheme="majorHAnsi"/>
          <w:color w:val="002060"/>
        </w:rPr>
      </w:pPr>
      <w:r>
        <w:rPr>
          <w:rFonts w:asciiTheme="majorHAnsi" w:hAnsiTheme="majorHAnsi"/>
          <w:color w:val="002060"/>
        </w:rPr>
        <w:t>Low morale may result in high turnover—the % of organization that leaves and must be replaced.</w:t>
      </w:r>
    </w:p>
    <w:p w:rsidR="000E7B31" w:rsidRDefault="000E7B31" w:rsidP="00C04E9F">
      <w:pPr>
        <w:pStyle w:val="ListParagraph"/>
        <w:numPr>
          <w:ilvl w:val="1"/>
          <w:numId w:val="88"/>
        </w:numPr>
        <w:rPr>
          <w:rFonts w:asciiTheme="majorHAnsi" w:hAnsiTheme="majorHAnsi"/>
          <w:color w:val="002060"/>
        </w:rPr>
      </w:pPr>
      <w:r>
        <w:rPr>
          <w:rFonts w:asciiTheme="majorHAnsi" w:hAnsiTheme="majorHAnsi"/>
          <w:color w:val="002060"/>
        </w:rPr>
        <w:t>Motivation is the set of forces that causes people to behave in certain ways.</w:t>
      </w:r>
    </w:p>
    <w:p w:rsidR="003D336A" w:rsidRDefault="003D336A" w:rsidP="003D336A">
      <w:pPr>
        <w:pStyle w:val="Heading1"/>
      </w:pPr>
      <w:r>
        <w:t>Motivation theories:</w:t>
      </w:r>
    </w:p>
    <w:p w:rsidR="000E7B31" w:rsidRDefault="00A90D39" w:rsidP="00C04E9F">
      <w:pPr>
        <w:pStyle w:val="ListParagraph"/>
        <w:numPr>
          <w:ilvl w:val="1"/>
          <w:numId w:val="88"/>
        </w:numPr>
        <w:rPr>
          <w:rFonts w:asciiTheme="majorHAnsi" w:hAnsiTheme="majorHAnsi"/>
          <w:color w:val="002060"/>
        </w:rPr>
      </w:pPr>
      <w:r w:rsidRPr="003D336A">
        <w:rPr>
          <w:rFonts w:asciiTheme="majorHAnsi" w:hAnsiTheme="majorHAnsi"/>
          <w:color w:val="002060"/>
          <w:highlight w:val="yellow"/>
        </w:rPr>
        <w:t>Hawthorne effect</w:t>
      </w:r>
      <w:r>
        <w:rPr>
          <w:rFonts w:asciiTheme="majorHAnsi" w:hAnsiTheme="majorHAnsi"/>
          <w:color w:val="002060"/>
        </w:rPr>
        <w:t>: the tendency for workers productivity to increase when they feel they are receiving special attention from management.</w:t>
      </w:r>
    </w:p>
    <w:tbl>
      <w:tblPr>
        <w:tblStyle w:val="TableGrid"/>
        <w:tblpPr w:leftFromText="180" w:rightFromText="180" w:vertAnchor="text" w:tblpY="1"/>
        <w:tblOverlap w:val="never"/>
        <w:tblW w:w="0" w:type="auto"/>
        <w:tblInd w:w="720" w:type="dxa"/>
        <w:tblLook w:val="04A0"/>
      </w:tblPr>
      <w:tblGrid>
        <w:gridCol w:w="4428"/>
        <w:gridCol w:w="4428"/>
      </w:tblGrid>
      <w:tr w:rsidR="00A90D39" w:rsidTr="00526CAB">
        <w:tc>
          <w:tcPr>
            <w:tcW w:w="4788" w:type="dxa"/>
          </w:tcPr>
          <w:p w:rsidR="00A90D39" w:rsidRPr="00A90D39" w:rsidRDefault="00A90D39" w:rsidP="00526CAB">
            <w:pPr>
              <w:pStyle w:val="ListParagraph"/>
              <w:numPr>
                <w:ilvl w:val="1"/>
                <w:numId w:val="88"/>
              </w:numPr>
              <w:ind w:left="0" w:firstLine="0"/>
              <w:rPr>
                <w:rFonts w:asciiTheme="majorHAnsi" w:hAnsiTheme="majorHAnsi"/>
                <w:b/>
                <w:color w:val="002060"/>
              </w:rPr>
            </w:pPr>
            <w:r w:rsidRPr="00A90D39">
              <w:rPr>
                <w:rFonts w:asciiTheme="majorHAnsi" w:hAnsiTheme="majorHAnsi"/>
                <w:b/>
                <w:color w:val="002060"/>
              </w:rPr>
              <w:t>Theory X</w:t>
            </w:r>
          </w:p>
        </w:tc>
        <w:tc>
          <w:tcPr>
            <w:tcW w:w="4788" w:type="dxa"/>
          </w:tcPr>
          <w:p w:rsidR="00A90D39" w:rsidRPr="00A90D39" w:rsidRDefault="00A90D39" w:rsidP="00526CAB">
            <w:pPr>
              <w:pStyle w:val="ListParagraph"/>
              <w:numPr>
                <w:ilvl w:val="1"/>
                <w:numId w:val="88"/>
              </w:numPr>
              <w:ind w:left="0" w:firstLine="0"/>
              <w:rPr>
                <w:rFonts w:asciiTheme="majorHAnsi" w:hAnsiTheme="majorHAnsi"/>
                <w:b/>
                <w:color w:val="002060"/>
              </w:rPr>
            </w:pPr>
            <w:r w:rsidRPr="00A90D39">
              <w:rPr>
                <w:rFonts w:asciiTheme="majorHAnsi" w:hAnsiTheme="majorHAnsi"/>
                <w:b/>
                <w:color w:val="002060"/>
              </w:rPr>
              <w:t>Theory Y</w:t>
            </w:r>
          </w:p>
        </w:tc>
      </w:tr>
      <w:tr w:rsidR="00A90D39" w:rsidTr="00526CAB">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are lazy</w:t>
            </w:r>
          </w:p>
        </w:tc>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are energetic</w:t>
            </w:r>
          </w:p>
        </w:tc>
      </w:tr>
      <w:tr w:rsidR="00A90D39" w:rsidTr="00526CAB">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lack ambition and dislike re</w:t>
            </w:r>
            <w:r w:rsidR="00526CAB">
              <w:rPr>
                <w:rFonts w:asciiTheme="majorHAnsi" w:hAnsiTheme="majorHAnsi"/>
                <w:color w:val="002060"/>
              </w:rPr>
              <w:t>s</w:t>
            </w:r>
            <w:r>
              <w:rPr>
                <w:rFonts w:asciiTheme="majorHAnsi" w:hAnsiTheme="majorHAnsi"/>
                <w:color w:val="002060"/>
              </w:rPr>
              <w:t>pons.</w:t>
            </w:r>
          </w:p>
        </w:tc>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are ambitious</w:t>
            </w:r>
          </w:p>
        </w:tc>
      </w:tr>
      <w:tr w:rsidR="00A90D39" w:rsidTr="00526CAB">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are self centered</w:t>
            </w:r>
          </w:p>
        </w:tc>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can be selfless</w:t>
            </w:r>
          </w:p>
        </w:tc>
      </w:tr>
      <w:tr w:rsidR="00A90D39" w:rsidTr="00526CAB">
        <w:tc>
          <w:tcPr>
            <w:tcW w:w="4788" w:type="dxa"/>
          </w:tcPr>
          <w:p w:rsidR="00A90D39" w:rsidRDefault="00A90D39" w:rsidP="00526CAB">
            <w:pPr>
              <w:pStyle w:val="ListParagraph"/>
              <w:numPr>
                <w:ilvl w:val="1"/>
                <w:numId w:val="88"/>
              </w:numPr>
              <w:ind w:left="0" w:firstLine="0"/>
              <w:rPr>
                <w:rFonts w:asciiTheme="majorHAnsi" w:hAnsiTheme="majorHAnsi"/>
                <w:color w:val="002060"/>
              </w:rPr>
            </w:pPr>
            <w:r>
              <w:rPr>
                <w:rFonts w:asciiTheme="majorHAnsi" w:hAnsiTheme="majorHAnsi"/>
                <w:color w:val="002060"/>
              </w:rPr>
              <w:t>People can gullible and not very bright</w:t>
            </w:r>
          </w:p>
        </w:tc>
        <w:tc>
          <w:tcPr>
            <w:tcW w:w="4788" w:type="dxa"/>
          </w:tcPr>
          <w:p w:rsidR="00A90D39" w:rsidRDefault="00A90D39" w:rsidP="00526CAB">
            <w:pPr>
              <w:pStyle w:val="ListParagraph"/>
              <w:ind w:left="0"/>
              <w:rPr>
                <w:rFonts w:asciiTheme="majorHAnsi" w:hAnsiTheme="majorHAnsi"/>
                <w:color w:val="002060"/>
              </w:rPr>
            </w:pPr>
            <w:r>
              <w:rPr>
                <w:rFonts w:asciiTheme="majorHAnsi" w:hAnsiTheme="majorHAnsi"/>
                <w:color w:val="002060"/>
              </w:rPr>
              <w:t>People are intelligent.</w:t>
            </w:r>
          </w:p>
        </w:tc>
      </w:tr>
    </w:tbl>
    <w:p w:rsidR="00526CAB" w:rsidRDefault="00526CAB" w:rsidP="00526CAB">
      <w:pPr>
        <w:pStyle w:val="ListParagraph"/>
        <w:ind w:left="3240"/>
        <w:rPr>
          <w:rFonts w:asciiTheme="majorHAnsi" w:hAnsiTheme="majorHAnsi"/>
          <w:color w:val="0070C0"/>
        </w:rPr>
      </w:pPr>
      <w:r w:rsidRPr="00526CAB">
        <w:rPr>
          <w:rFonts w:asciiTheme="majorHAnsi" w:hAnsiTheme="majorHAnsi"/>
          <w:b/>
          <w:color w:val="00B0F0"/>
          <w:sz w:val="24"/>
        </w:rPr>
        <w:br w:type="textWrapping" w:clear="all"/>
      </w:r>
    </w:p>
    <w:p w:rsidR="00526CAB" w:rsidRPr="00F71C79" w:rsidRDefault="00526CAB" w:rsidP="00F71C79">
      <w:pPr>
        <w:pStyle w:val="ListParagraph"/>
        <w:numPr>
          <w:ilvl w:val="2"/>
          <w:numId w:val="67"/>
        </w:numPr>
        <w:rPr>
          <w:rFonts w:asciiTheme="majorHAnsi" w:hAnsiTheme="majorHAnsi"/>
          <w:color w:val="002060"/>
        </w:rPr>
      </w:pPr>
      <w:r w:rsidRPr="00F71C79">
        <w:rPr>
          <w:rFonts w:asciiTheme="majorHAnsi" w:hAnsiTheme="majorHAnsi"/>
          <w:color w:val="002060"/>
          <w:highlight w:val="yellow"/>
        </w:rPr>
        <w:t>Two factor theory:</w:t>
      </w:r>
      <w:r w:rsidRPr="00F71C79">
        <w:rPr>
          <w:rFonts w:asciiTheme="majorHAnsi" w:hAnsiTheme="majorHAnsi"/>
          <w:color w:val="002060"/>
        </w:rPr>
        <w:t xml:space="preserve"> developed by Fredric Herzberg that identifies factors that must be present for the employees to be satisfied with their jobs and factors that if increases leas employees to work harder.</w:t>
      </w:r>
    </w:p>
    <w:p w:rsidR="00526CAB" w:rsidRPr="00F71C79" w:rsidRDefault="00F71C79" w:rsidP="00F626C6">
      <w:pPr>
        <w:pStyle w:val="ListParagraph"/>
        <w:numPr>
          <w:ilvl w:val="0"/>
          <w:numId w:val="113"/>
        </w:numPr>
        <w:rPr>
          <w:rFonts w:asciiTheme="majorHAnsi" w:hAnsiTheme="majorHAnsi"/>
          <w:b/>
          <w:color w:val="002060"/>
          <w:sz w:val="24"/>
        </w:rPr>
      </w:pPr>
      <w:r>
        <w:rPr>
          <w:rFonts w:asciiTheme="majorHAnsi" w:hAnsiTheme="majorHAnsi"/>
          <w:color w:val="002060"/>
        </w:rPr>
        <w:t>Hygiene factors may affect employee satisfaction if they are not there but if they are met, then they are not satisfied, they are just not unsatisfied. But job recognition may actually increase their satisfactions.</w:t>
      </w:r>
    </w:p>
    <w:p w:rsidR="00F71C79" w:rsidRPr="00F71C79" w:rsidRDefault="00F71C79" w:rsidP="00F626C6">
      <w:pPr>
        <w:pStyle w:val="ListParagraph"/>
        <w:numPr>
          <w:ilvl w:val="0"/>
          <w:numId w:val="113"/>
        </w:numPr>
        <w:rPr>
          <w:rFonts w:asciiTheme="majorHAnsi" w:hAnsiTheme="majorHAnsi"/>
          <w:b/>
          <w:color w:val="002060"/>
          <w:sz w:val="24"/>
        </w:rPr>
      </w:pPr>
      <w:r w:rsidRPr="00F71C79">
        <w:rPr>
          <w:rFonts w:asciiTheme="majorHAnsi" w:hAnsiTheme="majorHAnsi"/>
          <w:color w:val="002060"/>
        </w:rPr>
        <w:t>This is affec</w:t>
      </w:r>
      <w:r>
        <w:rPr>
          <w:rFonts w:asciiTheme="majorHAnsi" w:hAnsiTheme="majorHAnsi"/>
          <w:color w:val="002060"/>
        </w:rPr>
        <w:t xml:space="preserve">tive in professional settings but not in clerical and manufacturing setting. </w:t>
      </w:r>
    </w:p>
    <w:p w:rsidR="00F71C79" w:rsidRPr="00F71C79" w:rsidRDefault="00F71C79" w:rsidP="00F71C79">
      <w:pPr>
        <w:pStyle w:val="ListParagraph"/>
        <w:numPr>
          <w:ilvl w:val="2"/>
          <w:numId w:val="67"/>
        </w:numPr>
        <w:rPr>
          <w:rFonts w:asciiTheme="majorHAnsi" w:hAnsiTheme="majorHAnsi"/>
          <w:b/>
          <w:color w:val="002060"/>
          <w:sz w:val="24"/>
        </w:rPr>
      </w:pPr>
      <w:r w:rsidRPr="00F71C79">
        <w:rPr>
          <w:rFonts w:asciiTheme="majorHAnsi" w:hAnsiTheme="majorHAnsi"/>
          <w:color w:val="002060"/>
          <w:highlight w:val="yellow"/>
        </w:rPr>
        <w:t>Expectancy theory</w:t>
      </w:r>
      <w:r>
        <w:rPr>
          <w:rFonts w:asciiTheme="majorHAnsi" w:hAnsiTheme="majorHAnsi"/>
          <w:color w:val="002060"/>
        </w:rPr>
        <w:t xml:space="preserve">: suggests that people are motivated to work towards rewards that they want and that they believe they have a reasonable chance or expectancy of obtaining. </w:t>
      </w:r>
    </w:p>
    <w:p w:rsidR="00F71C79" w:rsidRPr="001358AC" w:rsidRDefault="001358AC" w:rsidP="001358AC">
      <w:pPr>
        <w:pStyle w:val="ListParagraph"/>
        <w:numPr>
          <w:ilvl w:val="2"/>
          <w:numId w:val="67"/>
        </w:numPr>
        <w:rPr>
          <w:rFonts w:asciiTheme="majorHAnsi" w:hAnsiTheme="majorHAnsi"/>
          <w:b/>
          <w:color w:val="002060"/>
          <w:sz w:val="24"/>
        </w:rPr>
      </w:pPr>
      <w:r w:rsidRPr="001358AC">
        <w:rPr>
          <w:rFonts w:asciiTheme="majorHAnsi" w:hAnsiTheme="majorHAnsi"/>
          <w:color w:val="002060"/>
          <w:sz w:val="24"/>
          <w:highlight w:val="yellow"/>
        </w:rPr>
        <w:t>Equity theory</w:t>
      </w:r>
      <w:r>
        <w:rPr>
          <w:rFonts w:asciiTheme="majorHAnsi" w:hAnsiTheme="majorHAnsi"/>
          <w:color w:val="002060"/>
          <w:sz w:val="24"/>
        </w:rPr>
        <w:t>: the theory that people compare 1) what the contribute to their job with what they get in return 2) their output- input ratio with that of other employees.</w:t>
      </w:r>
    </w:p>
    <w:p w:rsidR="001358AC" w:rsidRDefault="001358AC" w:rsidP="001358AC">
      <w:pPr>
        <w:pStyle w:val="ListParagraph"/>
        <w:numPr>
          <w:ilvl w:val="2"/>
          <w:numId w:val="67"/>
        </w:numPr>
        <w:rPr>
          <w:rFonts w:asciiTheme="majorHAnsi" w:hAnsiTheme="majorHAnsi"/>
          <w:color w:val="002060"/>
          <w:sz w:val="24"/>
        </w:rPr>
      </w:pPr>
      <w:r w:rsidRPr="001358AC">
        <w:rPr>
          <w:rFonts w:asciiTheme="majorHAnsi" w:hAnsiTheme="majorHAnsi"/>
          <w:color w:val="002060"/>
          <w:sz w:val="24"/>
          <w:highlight w:val="yellow"/>
        </w:rPr>
        <w:t>Goal setting theory</w:t>
      </w:r>
      <w:r w:rsidRPr="001358AC">
        <w:rPr>
          <w:rFonts w:asciiTheme="majorHAnsi" w:hAnsiTheme="majorHAnsi"/>
          <w:color w:val="002060"/>
          <w:sz w:val="24"/>
        </w:rPr>
        <w:t>: the theory that people perform better than they set specific, quantified, time-framed goals.</w:t>
      </w:r>
    </w:p>
    <w:p w:rsidR="003D336A" w:rsidRDefault="003D336A" w:rsidP="001358AC">
      <w:pPr>
        <w:pStyle w:val="ListParagraph"/>
        <w:numPr>
          <w:ilvl w:val="2"/>
          <w:numId w:val="67"/>
        </w:numPr>
        <w:rPr>
          <w:rFonts w:asciiTheme="majorHAnsi" w:hAnsiTheme="majorHAnsi"/>
          <w:color w:val="002060"/>
          <w:sz w:val="24"/>
        </w:rPr>
      </w:pPr>
      <w:r>
        <w:rPr>
          <w:rFonts w:asciiTheme="majorHAnsi" w:hAnsiTheme="majorHAnsi"/>
          <w:color w:val="002060"/>
          <w:sz w:val="24"/>
        </w:rPr>
        <w:t>Maslow`s hierarchy of needs</w:t>
      </w:r>
    </w:p>
    <w:p w:rsidR="005B64EB" w:rsidRPr="005B64EB" w:rsidRDefault="005B64EB" w:rsidP="005B64EB">
      <w:pPr>
        <w:pStyle w:val="Heading1"/>
      </w:pPr>
      <w:r>
        <w:t>Strategies for enhancing job satisfaction and morale</w:t>
      </w:r>
    </w:p>
    <w:p w:rsidR="003D336A" w:rsidRPr="003D336A" w:rsidRDefault="003D336A" w:rsidP="003D336A">
      <w:pPr>
        <w:pStyle w:val="ListParagraph"/>
        <w:numPr>
          <w:ilvl w:val="0"/>
          <w:numId w:val="82"/>
        </w:numPr>
        <w:rPr>
          <w:rFonts w:asciiTheme="majorHAnsi" w:hAnsiTheme="majorHAnsi"/>
          <w:color w:val="002060"/>
        </w:rPr>
      </w:pPr>
      <w:r w:rsidRPr="003D336A">
        <w:rPr>
          <w:rFonts w:asciiTheme="majorHAnsi" w:hAnsiTheme="majorHAnsi"/>
          <w:color w:val="002060"/>
          <w:sz w:val="24"/>
          <w:highlight w:val="yellow"/>
        </w:rPr>
        <w:t>Reinforcement:</w:t>
      </w:r>
      <w:r w:rsidRPr="003D336A">
        <w:rPr>
          <w:rFonts w:asciiTheme="majorHAnsi" w:hAnsiTheme="majorHAnsi"/>
          <w:color w:val="002060"/>
          <w:sz w:val="24"/>
        </w:rPr>
        <w:t xml:space="preserve"> </w:t>
      </w:r>
      <w:r>
        <w:rPr>
          <w:rFonts w:asciiTheme="majorHAnsi" w:hAnsiTheme="majorHAnsi"/>
          <w:color w:val="002060"/>
          <w:sz w:val="24"/>
        </w:rPr>
        <w:t>controlling and modifying employee behaviour through the use of systematic rewards and punishments for specific behaviour.</w:t>
      </w:r>
    </w:p>
    <w:p w:rsidR="003D336A" w:rsidRDefault="005B64EB" w:rsidP="003D336A">
      <w:pPr>
        <w:pStyle w:val="ListParagraph"/>
        <w:numPr>
          <w:ilvl w:val="0"/>
          <w:numId w:val="82"/>
        </w:numPr>
        <w:rPr>
          <w:rFonts w:asciiTheme="majorHAnsi" w:hAnsiTheme="majorHAnsi"/>
          <w:color w:val="002060"/>
        </w:rPr>
      </w:pPr>
      <w:r w:rsidRPr="005B64EB">
        <w:rPr>
          <w:rFonts w:asciiTheme="majorHAnsi" w:hAnsiTheme="majorHAnsi"/>
          <w:color w:val="002060"/>
          <w:highlight w:val="yellow"/>
        </w:rPr>
        <w:t>Management by objectives</w:t>
      </w:r>
      <w:r>
        <w:rPr>
          <w:rFonts w:asciiTheme="majorHAnsi" w:hAnsiTheme="majorHAnsi"/>
          <w:color w:val="002060"/>
        </w:rPr>
        <w:t>: (MOB)  a system of collaborative goal setting that extends from the of an organization to its bottom.</w:t>
      </w:r>
    </w:p>
    <w:p w:rsidR="005B64EB" w:rsidRDefault="005B64EB" w:rsidP="005B64EB">
      <w:pPr>
        <w:pStyle w:val="ListParagraph"/>
        <w:numPr>
          <w:ilvl w:val="2"/>
          <w:numId w:val="67"/>
        </w:numPr>
        <w:rPr>
          <w:rFonts w:asciiTheme="majorHAnsi" w:hAnsiTheme="majorHAnsi"/>
          <w:color w:val="002060"/>
        </w:rPr>
      </w:pPr>
      <w:r>
        <w:rPr>
          <w:rFonts w:asciiTheme="majorHAnsi" w:hAnsiTheme="majorHAnsi"/>
          <w:color w:val="002060"/>
        </w:rPr>
        <w:t>Involves managers and subordinates in setting and evaluating progress.</w:t>
      </w:r>
    </w:p>
    <w:p w:rsidR="005B64EB" w:rsidRDefault="005B64EB" w:rsidP="005B64EB">
      <w:pPr>
        <w:pStyle w:val="ListParagraph"/>
        <w:numPr>
          <w:ilvl w:val="2"/>
          <w:numId w:val="67"/>
        </w:numPr>
        <w:rPr>
          <w:rFonts w:asciiTheme="majorHAnsi" w:hAnsiTheme="majorHAnsi"/>
          <w:color w:val="002060"/>
        </w:rPr>
      </w:pPr>
      <w:r>
        <w:rPr>
          <w:rFonts w:asciiTheme="majorHAnsi" w:hAnsiTheme="majorHAnsi"/>
          <w:color w:val="002060"/>
        </w:rPr>
        <w:t>People feel important to be part of the team.</w:t>
      </w:r>
    </w:p>
    <w:p w:rsidR="005B64EB" w:rsidRDefault="005B64EB" w:rsidP="00F626C6">
      <w:pPr>
        <w:pStyle w:val="ListParagraph"/>
        <w:numPr>
          <w:ilvl w:val="0"/>
          <w:numId w:val="114"/>
        </w:numPr>
        <w:rPr>
          <w:rFonts w:asciiTheme="majorHAnsi" w:hAnsiTheme="majorHAnsi"/>
          <w:color w:val="002060"/>
        </w:rPr>
      </w:pPr>
      <w:r w:rsidRPr="005B64EB">
        <w:rPr>
          <w:rFonts w:asciiTheme="majorHAnsi" w:hAnsiTheme="majorHAnsi"/>
          <w:color w:val="002060"/>
          <w:highlight w:val="yellow"/>
        </w:rPr>
        <w:t>Participative management:</w:t>
      </w:r>
      <w:r>
        <w:rPr>
          <w:rFonts w:asciiTheme="majorHAnsi" w:hAnsiTheme="majorHAnsi"/>
          <w:color w:val="002060"/>
        </w:rPr>
        <w:t xml:space="preserve"> a method of increasing employees` job satisfaction by giving them a voice in how they do their jobs and how the company is managed.</w:t>
      </w:r>
    </w:p>
    <w:p w:rsidR="005B64EB" w:rsidRDefault="005B64EB" w:rsidP="005B64EB">
      <w:pPr>
        <w:pStyle w:val="ListParagraph"/>
        <w:numPr>
          <w:ilvl w:val="2"/>
          <w:numId w:val="67"/>
        </w:numPr>
        <w:rPr>
          <w:rFonts w:asciiTheme="majorHAnsi" w:hAnsiTheme="majorHAnsi"/>
          <w:color w:val="002060"/>
        </w:rPr>
      </w:pPr>
      <w:r>
        <w:rPr>
          <w:rFonts w:asciiTheme="majorHAnsi" w:hAnsiTheme="majorHAnsi"/>
          <w:color w:val="002060"/>
        </w:rPr>
        <w:t xml:space="preserve">How to spend money and shape their goals.  They become more determined because they feel like they are </w:t>
      </w:r>
      <w:r w:rsidRPr="005B64EB">
        <w:rPr>
          <w:rFonts w:asciiTheme="majorHAnsi" w:hAnsiTheme="majorHAnsi"/>
          <w:color w:val="002060"/>
          <w:highlight w:val="green"/>
        </w:rPr>
        <w:t>empowered</w:t>
      </w:r>
      <w:r>
        <w:rPr>
          <w:rFonts w:asciiTheme="majorHAnsi" w:hAnsiTheme="majorHAnsi"/>
          <w:color w:val="002060"/>
        </w:rPr>
        <w:t>: motivating and energizing employees to create high quality products and to provide: bend over back backwards service to customers so that the company is more competitive.</w:t>
      </w:r>
      <w:r w:rsidR="001E34B5">
        <w:rPr>
          <w:rFonts w:asciiTheme="majorHAnsi" w:hAnsiTheme="majorHAnsi"/>
          <w:color w:val="002060"/>
        </w:rPr>
        <w:t xml:space="preserve"> Ex. issuing travel credit</w:t>
      </w:r>
      <w:r>
        <w:rPr>
          <w:rFonts w:asciiTheme="majorHAnsi" w:hAnsiTheme="majorHAnsi"/>
          <w:color w:val="002060"/>
        </w:rPr>
        <w:t xml:space="preserve"> </w:t>
      </w:r>
    </w:p>
    <w:p w:rsidR="001E34B5" w:rsidRDefault="001E34B5" w:rsidP="00F626C6">
      <w:pPr>
        <w:pStyle w:val="ListParagraph"/>
        <w:numPr>
          <w:ilvl w:val="0"/>
          <w:numId w:val="114"/>
        </w:numPr>
        <w:rPr>
          <w:rFonts w:asciiTheme="majorHAnsi" w:hAnsiTheme="majorHAnsi"/>
          <w:color w:val="002060"/>
        </w:rPr>
      </w:pPr>
      <w:r w:rsidRPr="005B4D0F">
        <w:rPr>
          <w:rFonts w:asciiTheme="majorHAnsi" w:hAnsiTheme="majorHAnsi"/>
          <w:color w:val="002060"/>
          <w:highlight w:val="yellow"/>
        </w:rPr>
        <w:t>Team management</w:t>
      </w:r>
      <w:r>
        <w:rPr>
          <w:rFonts w:asciiTheme="majorHAnsi" w:hAnsiTheme="majorHAnsi"/>
          <w:color w:val="002060"/>
        </w:rPr>
        <w:t>: at one level, employees may by given decision making responsibility for certain narrow activities such as when to take lunch breaks or how to divide assignments with co-workers. They are also being consulted on decisions such as production scheduling, work procedures and the hiring of new employees.</w:t>
      </w:r>
    </w:p>
    <w:p w:rsidR="005B4D0F" w:rsidRDefault="005B4D0F" w:rsidP="005B4D0F">
      <w:pPr>
        <w:pStyle w:val="Heading1"/>
      </w:pPr>
      <w:r>
        <w:t>Job enrichment and job redesign.</w:t>
      </w:r>
    </w:p>
    <w:p w:rsidR="005B4D0F" w:rsidRDefault="005B4D0F" w:rsidP="005B4D0F">
      <w:pPr>
        <w:pStyle w:val="ListParagraph"/>
        <w:rPr>
          <w:rFonts w:asciiTheme="majorHAnsi" w:hAnsiTheme="majorHAnsi"/>
          <w:color w:val="002060"/>
        </w:rPr>
      </w:pPr>
      <w:r>
        <w:rPr>
          <w:rFonts w:asciiTheme="majorHAnsi" w:hAnsiTheme="majorHAnsi"/>
          <w:color w:val="002060"/>
        </w:rPr>
        <w:t>Used with MOB and participative management:</w:t>
      </w:r>
    </w:p>
    <w:p w:rsidR="005B4D0F" w:rsidRPr="005B4D0F" w:rsidRDefault="005B4D0F" w:rsidP="005B4D0F">
      <w:pPr>
        <w:pStyle w:val="ListParagraph"/>
        <w:numPr>
          <w:ilvl w:val="2"/>
          <w:numId w:val="67"/>
        </w:numPr>
        <w:rPr>
          <w:rFonts w:asciiTheme="majorHAnsi" w:hAnsiTheme="majorHAnsi"/>
          <w:color w:val="002060"/>
        </w:rPr>
      </w:pPr>
      <w:r w:rsidRPr="005B4D0F">
        <w:rPr>
          <w:rFonts w:asciiTheme="majorHAnsi" w:hAnsiTheme="majorHAnsi"/>
          <w:b/>
          <w:color w:val="FF0000"/>
        </w:rPr>
        <w:t>Job enrichment programs</w:t>
      </w:r>
      <w:r>
        <w:rPr>
          <w:rFonts w:asciiTheme="majorHAnsi" w:hAnsiTheme="majorHAnsi"/>
          <w:color w:val="FF0000"/>
        </w:rPr>
        <w:t>: designed to add one or more motivating factors to job activities. Authority and scheduling responsibility.</w:t>
      </w:r>
    </w:p>
    <w:p w:rsidR="005B4D0F" w:rsidRDefault="005B4D0F" w:rsidP="005B4D0F">
      <w:pPr>
        <w:pStyle w:val="ListParagraph"/>
        <w:numPr>
          <w:ilvl w:val="2"/>
          <w:numId w:val="67"/>
        </w:numPr>
        <w:rPr>
          <w:rFonts w:asciiTheme="majorHAnsi" w:hAnsiTheme="majorHAnsi"/>
          <w:color w:val="FF0000"/>
        </w:rPr>
      </w:pPr>
      <w:r>
        <w:rPr>
          <w:rFonts w:asciiTheme="majorHAnsi" w:hAnsiTheme="majorHAnsi"/>
          <w:b/>
          <w:color w:val="FF0000"/>
        </w:rPr>
        <w:t>Job redesign</w:t>
      </w:r>
      <w:r w:rsidRPr="005B4D0F">
        <w:rPr>
          <w:rFonts w:asciiTheme="majorHAnsi" w:hAnsiTheme="majorHAnsi"/>
          <w:color w:val="FF0000"/>
        </w:rPr>
        <w:t>: increasing employee’s job satisfaction by improving the worker-job fit through combining tasks, creating natural work groups, and or establishing client relationships.</w:t>
      </w:r>
    </w:p>
    <w:p w:rsidR="005B4D0F" w:rsidRDefault="005B4D0F" w:rsidP="00F626C6">
      <w:pPr>
        <w:pStyle w:val="ListParagraph"/>
        <w:numPr>
          <w:ilvl w:val="0"/>
          <w:numId w:val="115"/>
        </w:numPr>
        <w:rPr>
          <w:rFonts w:asciiTheme="majorHAnsi" w:hAnsiTheme="majorHAnsi"/>
          <w:color w:val="FF0000"/>
        </w:rPr>
      </w:pPr>
      <w:r>
        <w:rPr>
          <w:rFonts w:asciiTheme="majorHAnsi" w:hAnsiTheme="majorHAnsi"/>
          <w:color w:val="FF0000"/>
        </w:rPr>
        <w:t>Combing tasks: enlarging jobs and increasing their variety to make employees feel that their work is more meaningful.</w:t>
      </w:r>
      <w:r w:rsidR="004A707C">
        <w:rPr>
          <w:rFonts w:asciiTheme="majorHAnsi" w:hAnsiTheme="majorHAnsi"/>
          <w:color w:val="FF0000"/>
        </w:rPr>
        <w:t xml:space="preserve"> It places imporanct on certain jobs in the structure.</w:t>
      </w:r>
    </w:p>
    <w:p w:rsidR="005B4D0F" w:rsidRDefault="005B4D0F" w:rsidP="00F626C6">
      <w:pPr>
        <w:pStyle w:val="ListParagraph"/>
        <w:numPr>
          <w:ilvl w:val="0"/>
          <w:numId w:val="115"/>
        </w:numPr>
        <w:rPr>
          <w:rFonts w:asciiTheme="majorHAnsi" w:hAnsiTheme="majorHAnsi"/>
          <w:color w:val="FF0000"/>
        </w:rPr>
      </w:pPr>
      <w:r>
        <w:rPr>
          <w:rFonts w:asciiTheme="majorHAnsi" w:hAnsiTheme="majorHAnsi"/>
          <w:color w:val="FF0000"/>
        </w:rPr>
        <w:t xml:space="preserve">Forming natural work groups: people who do different jobs on the same projects are candidates for natural work groups </w:t>
      </w:r>
    </w:p>
    <w:p w:rsidR="004A707C" w:rsidRDefault="004A707C" w:rsidP="00F626C6">
      <w:pPr>
        <w:pStyle w:val="ListParagraph"/>
        <w:numPr>
          <w:ilvl w:val="0"/>
          <w:numId w:val="115"/>
        </w:numPr>
        <w:rPr>
          <w:rFonts w:asciiTheme="majorHAnsi" w:hAnsiTheme="majorHAnsi"/>
          <w:color w:val="FF0000"/>
        </w:rPr>
      </w:pPr>
      <w:r>
        <w:rPr>
          <w:rFonts w:asciiTheme="majorHAnsi" w:hAnsiTheme="majorHAnsi"/>
          <w:color w:val="FF0000"/>
        </w:rPr>
        <w:t xml:space="preserve">Establishing client relationships: </w:t>
      </w:r>
      <w:r w:rsidR="007942E3">
        <w:rPr>
          <w:rFonts w:asciiTheme="majorHAnsi" w:hAnsiTheme="majorHAnsi"/>
          <w:color w:val="FF0000"/>
        </w:rPr>
        <w:t>allowing employees to interact with customers—gives them feedback on their performance.</w:t>
      </w:r>
    </w:p>
    <w:p w:rsidR="007942E3" w:rsidRDefault="007942E3" w:rsidP="007942E3">
      <w:pPr>
        <w:pStyle w:val="Heading1"/>
      </w:pPr>
      <w:r>
        <w:t>Modified work schedules:</w:t>
      </w:r>
    </w:p>
    <w:p w:rsidR="007942E3" w:rsidRDefault="007942E3" w:rsidP="00F626C6">
      <w:pPr>
        <w:pStyle w:val="ListParagraph"/>
        <w:numPr>
          <w:ilvl w:val="0"/>
          <w:numId w:val="114"/>
        </w:numPr>
      </w:pPr>
      <w:r w:rsidRPr="007942E3">
        <w:rPr>
          <w:highlight w:val="yellow"/>
        </w:rPr>
        <w:t>Flextime</w:t>
      </w:r>
      <w:r>
        <w:t xml:space="preserve">: a method of increasing </w:t>
      </w:r>
      <w:r w:rsidR="00F87031">
        <w:t>employee’s</w:t>
      </w:r>
      <w:r>
        <w:t xml:space="preserve"> job satisfaction by allowing them to choose the hours they work.</w:t>
      </w:r>
    </w:p>
    <w:p w:rsidR="007942E3" w:rsidRDefault="007942E3" w:rsidP="00F626C6">
      <w:pPr>
        <w:pStyle w:val="ListParagraph"/>
        <w:numPr>
          <w:ilvl w:val="0"/>
          <w:numId w:val="114"/>
        </w:numPr>
      </w:pPr>
      <w:r w:rsidRPr="007942E3">
        <w:rPr>
          <w:highlight w:val="yellow"/>
        </w:rPr>
        <w:t>The compressed workweek:</w:t>
      </w:r>
      <w:r>
        <w:t xml:space="preserve"> employees work fewer days per week but more hours on the day they do.</w:t>
      </w:r>
    </w:p>
    <w:p w:rsidR="007942E3" w:rsidRDefault="007942E3" w:rsidP="00F626C6">
      <w:pPr>
        <w:pStyle w:val="ListParagraph"/>
        <w:numPr>
          <w:ilvl w:val="0"/>
          <w:numId w:val="114"/>
        </w:numPr>
      </w:pPr>
      <w:r w:rsidRPr="007942E3">
        <w:rPr>
          <w:highlight w:val="yellow"/>
        </w:rPr>
        <w:t>Telecommuting:</w:t>
      </w:r>
      <w:r>
        <w:t xml:space="preserve"> allowing employees to do all or some of their work away from the office.</w:t>
      </w:r>
    </w:p>
    <w:p w:rsidR="007942E3" w:rsidRDefault="007942E3" w:rsidP="00F626C6">
      <w:pPr>
        <w:pStyle w:val="ListParagraph"/>
        <w:numPr>
          <w:ilvl w:val="0"/>
          <w:numId w:val="114"/>
        </w:numPr>
      </w:pPr>
      <w:r w:rsidRPr="007942E3">
        <w:rPr>
          <w:highlight w:val="yellow"/>
        </w:rPr>
        <w:t>Workshare programs:</w:t>
      </w:r>
      <w:r>
        <w:t xml:space="preserve"> allowing two people to share one job.</w:t>
      </w:r>
    </w:p>
    <w:p w:rsidR="007942E3" w:rsidRDefault="007942E3" w:rsidP="007942E3">
      <w:pPr>
        <w:pStyle w:val="Heading1"/>
      </w:pPr>
      <w:r>
        <w:t>Managerial styles and leadership:</w:t>
      </w:r>
    </w:p>
    <w:p w:rsidR="00746F61" w:rsidRDefault="007942E3" w:rsidP="007942E3">
      <w:pPr>
        <w:rPr>
          <w:rFonts w:asciiTheme="majorHAnsi" w:hAnsiTheme="majorHAnsi"/>
          <w:color w:val="002060"/>
        </w:rPr>
      </w:pPr>
      <w:r w:rsidRPr="00F87031">
        <w:rPr>
          <w:rFonts w:asciiTheme="majorHAnsi" w:hAnsiTheme="majorHAnsi"/>
          <w:color w:val="002060"/>
          <w:highlight w:val="yellow"/>
        </w:rPr>
        <w:t>Leadership:</w:t>
      </w:r>
      <w:r>
        <w:rPr>
          <w:rFonts w:asciiTheme="majorHAnsi" w:hAnsiTheme="majorHAnsi"/>
          <w:color w:val="002060"/>
        </w:rPr>
        <w:t xml:space="preserve"> the process of motivating other to work to meet specific standards.</w:t>
      </w:r>
    </w:p>
    <w:p w:rsidR="00F87031" w:rsidRDefault="00F87031" w:rsidP="007942E3">
      <w:pPr>
        <w:rPr>
          <w:rFonts w:asciiTheme="majorHAnsi" w:hAnsiTheme="majorHAnsi"/>
          <w:color w:val="002060"/>
        </w:rPr>
      </w:pPr>
      <w:r w:rsidRPr="00F87031">
        <w:rPr>
          <w:rFonts w:asciiTheme="majorHAnsi" w:hAnsiTheme="majorHAnsi"/>
          <w:color w:val="002060"/>
          <w:highlight w:val="yellow"/>
        </w:rPr>
        <w:t>Managerial styles:</w:t>
      </w:r>
      <w:r>
        <w:rPr>
          <w:rFonts w:asciiTheme="majorHAnsi" w:hAnsiTheme="majorHAnsi"/>
          <w:color w:val="002060"/>
        </w:rPr>
        <w:t xml:space="preserve"> patterns of behaviour that a manager exhibits in dealing with subordinates.</w:t>
      </w:r>
    </w:p>
    <w:p w:rsidR="00F87031" w:rsidRDefault="00F87031" w:rsidP="00F87031">
      <w:pPr>
        <w:pStyle w:val="ListParagraph"/>
        <w:numPr>
          <w:ilvl w:val="2"/>
          <w:numId w:val="67"/>
        </w:numPr>
        <w:rPr>
          <w:rFonts w:asciiTheme="majorHAnsi" w:hAnsiTheme="majorHAnsi"/>
          <w:color w:val="002060"/>
        </w:rPr>
      </w:pPr>
      <w:r w:rsidRPr="00F87031">
        <w:rPr>
          <w:rFonts w:asciiTheme="majorHAnsi" w:hAnsiTheme="majorHAnsi"/>
          <w:b/>
          <w:color w:val="002060"/>
        </w:rPr>
        <w:t>Autocratic style:</w:t>
      </w:r>
      <w:r>
        <w:rPr>
          <w:rFonts w:asciiTheme="majorHAnsi" w:hAnsiTheme="majorHAnsi"/>
          <w:color w:val="002060"/>
        </w:rPr>
        <w:t xml:space="preserve"> generally issue orders and expect them to be obeyed without question. Military commander, may be useful in situations that test a firm`s effective’ as time based competitor.</w:t>
      </w:r>
    </w:p>
    <w:p w:rsidR="00F87031" w:rsidRDefault="00F87031" w:rsidP="00F87031">
      <w:pPr>
        <w:pStyle w:val="ListParagraph"/>
        <w:numPr>
          <w:ilvl w:val="2"/>
          <w:numId w:val="67"/>
        </w:numPr>
        <w:rPr>
          <w:rFonts w:asciiTheme="majorHAnsi" w:hAnsiTheme="majorHAnsi"/>
          <w:color w:val="002060"/>
        </w:rPr>
      </w:pPr>
      <w:r w:rsidRPr="00F87031">
        <w:rPr>
          <w:rFonts w:asciiTheme="majorHAnsi" w:hAnsiTheme="majorHAnsi"/>
          <w:b/>
          <w:color w:val="002060"/>
        </w:rPr>
        <w:t>Democratic:</w:t>
      </w:r>
      <w:r>
        <w:rPr>
          <w:rFonts w:asciiTheme="majorHAnsi" w:hAnsiTheme="majorHAnsi"/>
          <w:color w:val="002060"/>
        </w:rPr>
        <w:t xml:space="preserve"> generally request input from subordinates before making decisions but retain final decision making power. </w:t>
      </w:r>
    </w:p>
    <w:p w:rsidR="00F87031" w:rsidRDefault="00F87031" w:rsidP="00F87031">
      <w:pPr>
        <w:pStyle w:val="ListParagraph"/>
        <w:numPr>
          <w:ilvl w:val="2"/>
          <w:numId w:val="67"/>
        </w:numPr>
        <w:rPr>
          <w:rFonts w:asciiTheme="majorHAnsi" w:hAnsiTheme="majorHAnsi"/>
          <w:color w:val="002060"/>
        </w:rPr>
      </w:pPr>
      <w:r w:rsidRPr="00F87031">
        <w:rPr>
          <w:rFonts w:asciiTheme="majorHAnsi" w:hAnsiTheme="majorHAnsi"/>
          <w:b/>
          <w:color w:val="002060"/>
        </w:rPr>
        <w:t>Free rein style:</w:t>
      </w:r>
      <w:r>
        <w:rPr>
          <w:rFonts w:asciiTheme="majorHAnsi" w:hAnsiTheme="majorHAnsi"/>
          <w:color w:val="002060"/>
        </w:rPr>
        <w:t xml:space="preserve"> typically serve as advisors to subordinates who are allowed to make decisions.</w:t>
      </w:r>
      <w:r w:rsidR="00C079E6">
        <w:rPr>
          <w:rFonts w:asciiTheme="majorHAnsi" w:hAnsiTheme="majorHAnsi"/>
          <w:color w:val="002060"/>
        </w:rPr>
        <w:t xml:space="preserve"> Volunteers.</w:t>
      </w:r>
    </w:p>
    <w:p w:rsidR="000B5507" w:rsidRDefault="000B5507" w:rsidP="00F87031">
      <w:pPr>
        <w:pStyle w:val="ListParagraph"/>
        <w:numPr>
          <w:ilvl w:val="2"/>
          <w:numId w:val="67"/>
        </w:numPr>
        <w:rPr>
          <w:rFonts w:asciiTheme="majorHAnsi" w:hAnsiTheme="majorHAnsi"/>
          <w:color w:val="002060"/>
        </w:rPr>
      </w:pPr>
      <w:r>
        <w:rPr>
          <w:rFonts w:asciiTheme="majorHAnsi" w:hAnsiTheme="majorHAnsi"/>
          <w:b/>
          <w:color w:val="002060"/>
        </w:rPr>
        <w:t>Contingency approach to leadership:</w:t>
      </w:r>
      <w:r>
        <w:rPr>
          <w:rFonts w:asciiTheme="majorHAnsi" w:hAnsiTheme="majorHAnsi"/>
          <w:color w:val="002060"/>
        </w:rPr>
        <w:t xml:space="preserve"> appropriate behaviour in any situation is dependent on the elements to that unique situation. Adapt their style to contingencies</w:t>
      </w:r>
    </w:p>
    <w:p w:rsidR="005B517A" w:rsidRPr="005B517A" w:rsidRDefault="005B517A" w:rsidP="005B517A">
      <w:pPr>
        <w:pStyle w:val="Title"/>
      </w:pPr>
      <w:r>
        <w:t>Chapter 14</w:t>
      </w:r>
    </w:p>
    <w:p w:rsidR="000B5507" w:rsidRDefault="005B517A" w:rsidP="00F626C6">
      <w:pPr>
        <w:pStyle w:val="ListParagraph"/>
        <w:numPr>
          <w:ilvl w:val="0"/>
          <w:numId w:val="116"/>
        </w:numPr>
        <w:rPr>
          <w:rFonts w:asciiTheme="majorHAnsi" w:hAnsiTheme="majorHAnsi"/>
          <w:color w:val="7030A0"/>
        </w:rPr>
      </w:pPr>
      <w:r w:rsidRPr="005B517A">
        <w:rPr>
          <w:rFonts w:asciiTheme="majorHAnsi" w:hAnsiTheme="majorHAnsi"/>
          <w:b/>
          <w:color w:val="7030A0"/>
        </w:rPr>
        <w:t xml:space="preserve">Communication: </w:t>
      </w:r>
      <w:r w:rsidRPr="005B517A">
        <w:rPr>
          <w:rFonts w:asciiTheme="majorHAnsi" w:hAnsiTheme="majorHAnsi"/>
          <w:color w:val="7030A0"/>
        </w:rPr>
        <w:t>the process</w:t>
      </w:r>
      <w:r w:rsidRPr="005B517A">
        <w:rPr>
          <w:rFonts w:asciiTheme="majorHAnsi" w:hAnsiTheme="majorHAnsi"/>
          <w:b/>
          <w:color w:val="7030A0"/>
        </w:rPr>
        <w:t xml:space="preserve"> of </w:t>
      </w:r>
      <w:r w:rsidRPr="005B517A">
        <w:rPr>
          <w:rFonts w:asciiTheme="majorHAnsi" w:hAnsiTheme="majorHAnsi"/>
          <w:color w:val="7030A0"/>
        </w:rPr>
        <w:t xml:space="preserve">transferring information, meaning and understanding from sender to receiver. </w:t>
      </w:r>
    </w:p>
    <w:p w:rsidR="005B517A" w:rsidRPr="005B517A" w:rsidRDefault="00236CEB" w:rsidP="005B517A">
      <w:pPr>
        <w:pStyle w:val="ListParagraph"/>
        <w:rPr>
          <w:rFonts w:asciiTheme="majorHAnsi" w:hAnsiTheme="majorHAnsi"/>
          <w:color w:val="7030A0"/>
        </w:rPr>
      </w:pPr>
      <w:r>
        <w:rPr>
          <w:rFonts w:asciiTheme="majorHAnsi" w:hAnsiTheme="majorHAnsi"/>
          <w:noProof/>
          <w:color w:val="7030A0"/>
          <w:lang w:eastAsia="en-CA"/>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_x0000_s1028" type="#_x0000_t72" style="position:absolute;left:0;text-align:left;margin-left:211.5pt;margin-top:6.5pt;width:159.75pt;height:154.8pt;z-index:251659264" fillcolor="#8064a2 [3207]" strokecolor="#f2f2f2 [3041]" strokeweight="3pt">
            <v:shadow on="t" type="perspective" color="#3f3151 [1607]" opacity=".5" offset="1pt" offset2="-1pt"/>
            <v:textbox>
              <w:txbxContent>
                <w:p w:rsidR="00035D3A" w:rsidRDefault="00035D3A">
                  <w:r>
                    <w:t>Noise:</w:t>
                  </w:r>
                </w:p>
                <w:p w:rsidR="00035D3A" w:rsidRDefault="00035D3A">
                  <w:r>
                    <w:t>Can interfere at any point.</w:t>
                  </w:r>
                </w:p>
              </w:txbxContent>
            </v:textbox>
          </v:shape>
        </w:pict>
      </w:r>
      <w:r w:rsidR="005B517A">
        <w:rPr>
          <w:rFonts w:asciiTheme="majorHAnsi" w:hAnsiTheme="majorHAnsi"/>
          <w:color w:val="7030A0"/>
        </w:rPr>
        <w:t xml:space="preserve">                                                         </w:t>
      </w:r>
    </w:p>
    <w:p w:rsidR="005B517A" w:rsidRPr="005B517A" w:rsidRDefault="00236CEB" w:rsidP="005B517A">
      <w:pPr>
        <w:rPr>
          <w:rFonts w:asciiTheme="majorHAnsi" w:hAnsiTheme="majorHAnsi"/>
          <w:color w:val="7030A0"/>
        </w:rPr>
      </w:pPr>
      <w:r>
        <w:rPr>
          <w:rFonts w:asciiTheme="majorHAnsi" w:hAnsiTheme="majorHAnsi"/>
          <w:noProof/>
          <w:color w:val="7030A0"/>
          <w:lang w:eastAsia="en-CA"/>
        </w:rPr>
        <w:pict>
          <v:rect id="_x0000_s1029" style="position:absolute;margin-left:379.5pt;margin-top:14.3pt;width:152.25pt;height:102.8pt;z-index:251660288" fillcolor="#4bacc6 [3208]" strokecolor="#f2f2f2 [3041]" strokeweight="3pt">
            <v:shadow on="t" type="perspective" color="#205867 [1608]" opacity=".5" offset="1pt" offset2="-1pt"/>
            <v:textbox>
              <w:txbxContent>
                <w:p w:rsidR="00035D3A" w:rsidRDefault="00035D3A">
                  <w:r>
                    <w:t>Receiver:</w:t>
                  </w:r>
                </w:p>
                <w:p w:rsidR="00035D3A" w:rsidRDefault="00035D3A" w:rsidP="00F626C6">
                  <w:pPr>
                    <w:pStyle w:val="ListParagraph"/>
                    <w:numPr>
                      <w:ilvl w:val="0"/>
                      <w:numId w:val="117"/>
                    </w:numPr>
                  </w:pPr>
                  <w:r>
                    <w:t>Receives message</w:t>
                  </w:r>
                </w:p>
                <w:p w:rsidR="00035D3A" w:rsidRDefault="00035D3A" w:rsidP="00F626C6">
                  <w:pPr>
                    <w:pStyle w:val="ListParagraph"/>
                    <w:numPr>
                      <w:ilvl w:val="0"/>
                      <w:numId w:val="117"/>
                    </w:numPr>
                  </w:pPr>
                  <w:r>
                    <w:t>Decodes message</w:t>
                  </w:r>
                </w:p>
                <w:p w:rsidR="00035D3A" w:rsidRDefault="00035D3A" w:rsidP="00F626C6">
                  <w:pPr>
                    <w:pStyle w:val="ListParagraph"/>
                    <w:numPr>
                      <w:ilvl w:val="0"/>
                      <w:numId w:val="117"/>
                    </w:numPr>
                  </w:pPr>
                  <w:r>
                    <w:t>May send feedback for clarification.</w:t>
                  </w:r>
                </w:p>
              </w:txbxContent>
            </v:textbox>
          </v:rect>
        </w:pict>
      </w:r>
      <w:r>
        <w:rPr>
          <w:rFonts w:asciiTheme="majorHAnsi" w:hAnsiTheme="majorHAnsi"/>
          <w:noProof/>
          <w:color w:val="7030A0"/>
          <w:lang w:eastAsia="en-CA"/>
        </w:rPr>
        <w:pict>
          <v:rect id="_x0000_s1027" style="position:absolute;margin-left:33.75pt;margin-top:20.6pt;width:138.75pt;height:96.4pt;z-index:251658240" fillcolor="#f79646 [3209]" strokecolor="#f2f2f2 [3041]" strokeweight="3pt">
            <v:shadow on="t" type="perspective" color="#974706 [1609]" opacity=".5" offset="1pt" offset2="-1pt"/>
            <v:textbox>
              <w:txbxContent>
                <w:p w:rsidR="00035D3A" w:rsidRDefault="00035D3A" w:rsidP="005B517A">
                  <w:pPr>
                    <w:spacing w:line="240" w:lineRule="auto"/>
                  </w:pPr>
                  <w:r>
                    <w:t>Sender:</w:t>
                  </w:r>
                </w:p>
                <w:p w:rsidR="00035D3A" w:rsidRDefault="00035D3A" w:rsidP="005B517A">
                  <w:pPr>
                    <w:spacing w:line="240" w:lineRule="auto"/>
                  </w:pPr>
                  <w:r>
                    <w:t>1. Encodes message</w:t>
                  </w:r>
                </w:p>
                <w:p w:rsidR="00035D3A" w:rsidRDefault="00035D3A" w:rsidP="005B517A">
                  <w:pPr>
                    <w:spacing w:line="240" w:lineRule="auto"/>
                  </w:pPr>
                  <w:r>
                    <w:t>2. chooses medium</w:t>
                  </w:r>
                </w:p>
                <w:p w:rsidR="00035D3A" w:rsidRDefault="00035D3A" w:rsidP="005B517A">
                  <w:pPr>
                    <w:spacing w:line="240" w:lineRule="auto"/>
                  </w:pPr>
                  <w:r>
                    <w:t>3. Sends the message</w:t>
                  </w:r>
                </w:p>
                <w:p w:rsidR="00035D3A" w:rsidRDefault="00035D3A" w:rsidP="005B517A">
                  <w:pPr>
                    <w:spacing w:line="240" w:lineRule="auto"/>
                  </w:pPr>
                </w:p>
              </w:txbxContent>
            </v:textbox>
          </v:rect>
        </w:pict>
      </w:r>
      <w:r w:rsidR="005B517A">
        <w:rPr>
          <w:rFonts w:asciiTheme="majorHAnsi" w:hAnsiTheme="majorHAnsi"/>
          <w:color w:val="7030A0"/>
        </w:rPr>
        <w:t xml:space="preserve">    </w:t>
      </w:r>
    </w:p>
    <w:p w:rsidR="005B517A" w:rsidRPr="005B517A" w:rsidRDefault="005B517A" w:rsidP="005B517A">
      <w:pPr>
        <w:rPr>
          <w:rFonts w:asciiTheme="majorHAnsi" w:hAnsiTheme="majorHAnsi"/>
          <w:color w:val="7030A0"/>
        </w:rPr>
      </w:pPr>
      <w:r>
        <w:rPr>
          <w:rFonts w:asciiTheme="majorHAnsi" w:hAnsiTheme="majorHAnsi"/>
          <w:color w:val="7030A0"/>
        </w:rPr>
        <w:t xml:space="preserve">                                                                                                                                                            </w:t>
      </w:r>
    </w:p>
    <w:p w:rsidR="00C079E6" w:rsidRPr="00C079E6" w:rsidRDefault="005B517A" w:rsidP="00C079E6">
      <w:pPr>
        <w:rPr>
          <w:rFonts w:asciiTheme="majorHAnsi" w:hAnsiTheme="majorHAnsi"/>
          <w:color w:val="002060"/>
        </w:rPr>
      </w:pPr>
      <w:r>
        <w:rPr>
          <w:rFonts w:asciiTheme="majorHAnsi" w:hAnsiTheme="majorHAnsi"/>
          <w:color w:val="002060"/>
        </w:rPr>
        <w:t xml:space="preserve">         </w:t>
      </w:r>
    </w:p>
    <w:p w:rsidR="00F87031" w:rsidRPr="00F87031" w:rsidRDefault="00F87031" w:rsidP="00F87031">
      <w:pPr>
        <w:pStyle w:val="ListParagraph"/>
        <w:numPr>
          <w:ilvl w:val="2"/>
          <w:numId w:val="67"/>
        </w:numPr>
        <w:rPr>
          <w:rFonts w:asciiTheme="majorHAnsi" w:hAnsiTheme="majorHAnsi"/>
          <w:color w:val="002060"/>
        </w:rPr>
      </w:pPr>
    </w:p>
    <w:p w:rsidR="00746F61" w:rsidRDefault="00746F61" w:rsidP="007942E3">
      <w:pPr>
        <w:rPr>
          <w:rFonts w:asciiTheme="majorHAnsi" w:hAnsiTheme="majorHAnsi"/>
          <w:color w:val="002060"/>
        </w:rPr>
      </w:pPr>
    </w:p>
    <w:p w:rsidR="005C6675" w:rsidRPr="005C6675" w:rsidRDefault="005C6675" w:rsidP="00F626C6">
      <w:pPr>
        <w:pStyle w:val="ListParagraph"/>
        <w:numPr>
          <w:ilvl w:val="0"/>
          <w:numId w:val="116"/>
        </w:numPr>
        <w:rPr>
          <w:rFonts w:asciiTheme="majorHAnsi" w:hAnsiTheme="majorHAnsi"/>
          <w:color w:val="7030A0"/>
        </w:rPr>
      </w:pPr>
      <w:r w:rsidRPr="005C6675">
        <w:rPr>
          <w:rFonts w:asciiTheme="majorHAnsi" w:hAnsiTheme="majorHAnsi"/>
          <w:b/>
          <w:color w:val="7030A0"/>
        </w:rPr>
        <w:t>Encoding:</w:t>
      </w:r>
      <w:r w:rsidRPr="005C6675">
        <w:rPr>
          <w:rFonts w:asciiTheme="majorHAnsi" w:hAnsiTheme="majorHAnsi"/>
          <w:color w:val="7030A0"/>
        </w:rPr>
        <w:t xml:space="preserve">  the act of constructing a message</w:t>
      </w:r>
    </w:p>
    <w:p w:rsidR="005C6675" w:rsidRPr="005C6675" w:rsidRDefault="005C6675" w:rsidP="00F626C6">
      <w:pPr>
        <w:pStyle w:val="ListParagraph"/>
        <w:numPr>
          <w:ilvl w:val="0"/>
          <w:numId w:val="116"/>
        </w:numPr>
        <w:rPr>
          <w:rFonts w:asciiTheme="majorHAnsi" w:hAnsiTheme="majorHAnsi"/>
          <w:color w:val="7030A0"/>
        </w:rPr>
      </w:pPr>
      <w:r w:rsidRPr="005C6675">
        <w:rPr>
          <w:rFonts w:asciiTheme="majorHAnsi" w:hAnsiTheme="majorHAnsi"/>
          <w:b/>
          <w:color w:val="7030A0"/>
        </w:rPr>
        <w:t>Medium:</w:t>
      </w:r>
      <w:r w:rsidRPr="005C6675">
        <w:rPr>
          <w:rFonts w:asciiTheme="majorHAnsi" w:hAnsiTheme="majorHAnsi"/>
          <w:color w:val="7030A0"/>
        </w:rPr>
        <w:t xml:space="preserve"> the mode or form of transmission of a message</w:t>
      </w:r>
    </w:p>
    <w:p w:rsidR="005C6675" w:rsidRPr="005C6675" w:rsidRDefault="005C6675" w:rsidP="00F626C6">
      <w:pPr>
        <w:pStyle w:val="ListParagraph"/>
        <w:numPr>
          <w:ilvl w:val="0"/>
          <w:numId w:val="116"/>
        </w:numPr>
        <w:rPr>
          <w:rFonts w:asciiTheme="majorHAnsi" w:hAnsiTheme="majorHAnsi"/>
          <w:color w:val="7030A0"/>
        </w:rPr>
      </w:pPr>
      <w:r w:rsidRPr="005C6675">
        <w:rPr>
          <w:rFonts w:asciiTheme="majorHAnsi" w:hAnsiTheme="majorHAnsi"/>
          <w:b/>
          <w:color w:val="7030A0"/>
        </w:rPr>
        <w:t>Decoding:</w:t>
      </w:r>
      <w:r w:rsidRPr="005C6675">
        <w:rPr>
          <w:rFonts w:asciiTheme="majorHAnsi" w:hAnsiTheme="majorHAnsi"/>
          <w:color w:val="7030A0"/>
        </w:rPr>
        <w:t xml:space="preserve"> the act of interpreting a message</w:t>
      </w:r>
    </w:p>
    <w:p w:rsidR="005C6675" w:rsidRPr="005C6675" w:rsidRDefault="005C6675" w:rsidP="00F626C6">
      <w:pPr>
        <w:pStyle w:val="ListParagraph"/>
        <w:numPr>
          <w:ilvl w:val="0"/>
          <w:numId w:val="116"/>
        </w:numPr>
        <w:rPr>
          <w:rFonts w:asciiTheme="majorHAnsi" w:hAnsiTheme="majorHAnsi"/>
          <w:color w:val="7030A0"/>
        </w:rPr>
      </w:pPr>
      <w:r w:rsidRPr="005C6675">
        <w:rPr>
          <w:rFonts w:asciiTheme="majorHAnsi" w:hAnsiTheme="majorHAnsi"/>
          <w:b/>
          <w:color w:val="7030A0"/>
        </w:rPr>
        <w:t>Noise:</w:t>
      </w:r>
      <w:r w:rsidRPr="005C6675">
        <w:rPr>
          <w:rFonts w:asciiTheme="majorHAnsi" w:hAnsiTheme="majorHAnsi"/>
          <w:color w:val="7030A0"/>
        </w:rPr>
        <w:t xml:space="preserve"> potential interference with the transmission or decoding of a message.</w:t>
      </w:r>
    </w:p>
    <w:p w:rsidR="005C6675" w:rsidRPr="005C6675" w:rsidRDefault="005C6675" w:rsidP="00F626C6">
      <w:pPr>
        <w:pStyle w:val="ListParagraph"/>
        <w:numPr>
          <w:ilvl w:val="0"/>
          <w:numId w:val="116"/>
        </w:numPr>
        <w:rPr>
          <w:rFonts w:asciiTheme="majorHAnsi" w:hAnsiTheme="majorHAnsi"/>
          <w:b/>
          <w:color w:val="002060"/>
        </w:rPr>
      </w:pPr>
      <w:r w:rsidRPr="005C6675">
        <w:rPr>
          <w:rFonts w:asciiTheme="majorHAnsi" w:hAnsiTheme="majorHAnsi"/>
          <w:b/>
          <w:color w:val="002060"/>
        </w:rPr>
        <w:t>The four basic actions &amp; five component:</w:t>
      </w:r>
    </w:p>
    <w:p w:rsidR="005C6675" w:rsidRDefault="005C6675" w:rsidP="005C6675">
      <w:pPr>
        <w:pStyle w:val="ListParagraph"/>
        <w:numPr>
          <w:ilvl w:val="2"/>
          <w:numId w:val="67"/>
        </w:numPr>
        <w:rPr>
          <w:rFonts w:asciiTheme="majorHAnsi" w:hAnsiTheme="majorHAnsi"/>
          <w:color w:val="002060"/>
        </w:rPr>
      </w:pPr>
      <w:r>
        <w:rPr>
          <w:rFonts w:asciiTheme="majorHAnsi" w:hAnsiTheme="majorHAnsi"/>
          <w:color w:val="002060"/>
        </w:rPr>
        <w:t xml:space="preserve">Encoding  </w:t>
      </w:r>
    </w:p>
    <w:p w:rsidR="005C6675" w:rsidRDefault="005C6675" w:rsidP="005C6675">
      <w:pPr>
        <w:pStyle w:val="ListParagraph"/>
        <w:numPr>
          <w:ilvl w:val="2"/>
          <w:numId w:val="67"/>
        </w:numPr>
        <w:rPr>
          <w:rFonts w:asciiTheme="majorHAnsi" w:hAnsiTheme="majorHAnsi"/>
          <w:color w:val="002060"/>
        </w:rPr>
      </w:pPr>
      <w:r>
        <w:rPr>
          <w:rFonts w:asciiTheme="majorHAnsi" w:hAnsiTheme="majorHAnsi"/>
          <w:color w:val="002060"/>
        </w:rPr>
        <w:t>Sending</w:t>
      </w:r>
    </w:p>
    <w:p w:rsidR="005C6675" w:rsidRDefault="005C6675" w:rsidP="005C6675">
      <w:pPr>
        <w:pStyle w:val="ListParagraph"/>
        <w:numPr>
          <w:ilvl w:val="2"/>
          <w:numId w:val="67"/>
        </w:numPr>
        <w:rPr>
          <w:rFonts w:asciiTheme="majorHAnsi" w:hAnsiTheme="majorHAnsi"/>
          <w:color w:val="002060"/>
        </w:rPr>
      </w:pPr>
      <w:r>
        <w:rPr>
          <w:rFonts w:asciiTheme="majorHAnsi" w:hAnsiTheme="majorHAnsi"/>
          <w:color w:val="002060"/>
        </w:rPr>
        <w:t>Receiving</w:t>
      </w:r>
    </w:p>
    <w:p w:rsidR="005C6675" w:rsidRDefault="005C6675" w:rsidP="005C6675">
      <w:pPr>
        <w:pStyle w:val="ListParagraph"/>
        <w:numPr>
          <w:ilvl w:val="2"/>
          <w:numId w:val="67"/>
        </w:numPr>
        <w:rPr>
          <w:rFonts w:asciiTheme="majorHAnsi" w:hAnsiTheme="majorHAnsi"/>
          <w:color w:val="002060"/>
        </w:rPr>
      </w:pPr>
      <w:r>
        <w:rPr>
          <w:rFonts w:asciiTheme="majorHAnsi" w:hAnsiTheme="majorHAnsi"/>
          <w:color w:val="002060"/>
        </w:rPr>
        <w:t>Decoding</w:t>
      </w:r>
    </w:p>
    <w:p w:rsidR="005C6675" w:rsidRDefault="005C6675" w:rsidP="005C6675">
      <w:pPr>
        <w:pStyle w:val="ListParagraph"/>
        <w:ind w:left="2340"/>
        <w:rPr>
          <w:rFonts w:asciiTheme="majorHAnsi" w:hAnsiTheme="majorHAnsi"/>
          <w:color w:val="7030A0"/>
        </w:rPr>
      </w:pPr>
      <w:r>
        <w:rPr>
          <w:rFonts w:asciiTheme="majorHAnsi" w:hAnsiTheme="majorHAnsi"/>
          <w:color w:val="7030A0"/>
        </w:rPr>
        <w:t>&amp;</w:t>
      </w:r>
    </w:p>
    <w:p w:rsidR="005C6675" w:rsidRPr="005C6675" w:rsidRDefault="005C6675" w:rsidP="005C6675">
      <w:pPr>
        <w:pStyle w:val="ListParagraph"/>
        <w:numPr>
          <w:ilvl w:val="2"/>
          <w:numId w:val="67"/>
        </w:numPr>
        <w:rPr>
          <w:rFonts w:asciiTheme="majorHAnsi" w:hAnsiTheme="majorHAnsi"/>
          <w:color w:val="002060"/>
        </w:rPr>
      </w:pPr>
      <w:r>
        <w:rPr>
          <w:rFonts w:asciiTheme="majorHAnsi" w:hAnsiTheme="majorHAnsi"/>
          <w:color w:val="7030A0"/>
        </w:rPr>
        <w:t>Sender</w:t>
      </w:r>
    </w:p>
    <w:p w:rsidR="005C6675" w:rsidRPr="005C6675" w:rsidRDefault="005C6675" w:rsidP="005C6675">
      <w:pPr>
        <w:pStyle w:val="ListParagraph"/>
        <w:numPr>
          <w:ilvl w:val="2"/>
          <w:numId w:val="67"/>
        </w:numPr>
        <w:rPr>
          <w:rFonts w:asciiTheme="majorHAnsi" w:hAnsiTheme="majorHAnsi"/>
          <w:color w:val="002060"/>
        </w:rPr>
      </w:pPr>
      <w:r>
        <w:rPr>
          <w:rFonts w:asciiTheme="majorHAnsi" w:hAnsiTheme="majorHAnsi"/>
          <w:color w:val="7030A0"/>
        </w:rPr>
        <w:t>Message</w:t>
      </w:r>
    </w:p>
    <w:p w:rsidR="005C6675" w:rsidRPr="005C6675" w:rsidRDefault="005C6675" w:rsidP="005C6675">
      <w:pPr>
        <w:pStyle w:val="ListParagraph"/>
        <w:numPr>
          <w:ilvl w:val="2"/>
          <w:numId w:val="67"/>
        </w:numPr>
        <w:rPr>
          <w:rFonts w:asciiTheme="majorHAnsi" w:hAnsiTheme="majorHAnsi"/>
          <w:color w:val="002060"/>
        </w:rPr>
      </w:pPr>
      <w:r>
        <w:rPr>
          <w:rFonts w:asciiTheme="majorHAnsi" w:hAnsiTheme="majorHAnsi"/>
          <w:color w:val="7030A0"/>
        </w:rPr>
        <w:t>Medium</w:t>
      </w:r>
    </w:p>
    <w:p w:rsidR="005C6675" w:rsidRPr="005C6675" w:rsidRDefault="005C6675" w:rsidP="005C6675">
      <w:pPr>
        <w:pStyle w:val="ListParagraph"/>
        <w:numPr>
          <w:ilvl w:val="2"/>
          <w:numId w:val="67"/>
        </w:numPr>
        <w:rPr>
          <w:rFonts w:asciiTheme="majorHAnsi" w:hAnsiTheme="majorHAnsi"/>
          <w:color w:val="002060"/>
        </w:rPr>
      </w:pPr>
      <w:r>
        <w:rPr>
          <w:rFonts w:asciiTheme="majorHAnsi" w:hAnsiTheme="majorHAnsi"/>
          <w:color w:val="7030A0"/>
        </w:rPr>
        <w:t>Noise</w:t>
      </w:r>
    </w:p>
    <w:p w:rsidR="005C6675" w:rsidRPr="005C6675" w:rsidRDefault="005C6675" w:rsidP="005C6675">
      <w:pPr>
        <w:pStyle w:val="ListParagraph"/>
        <w:numPr>
          <w:ilvl w:val="2"/>
          <w:numId w:val="67"/>
        </w:numPr>
        <w:rPr>
          <w:rFonts w:asciiTheme="majorHAnsi" w:hAnsiTheme="majorHAnsi"/>
          <w:color w:val="002060"/>
        </w:rPr>
      </w:pPr>
      <w:r>
        <w:rPr>
          <w:rFonts w:asciiTheme="majorHAnsi" w:hAnsiTheme="majorHAnsi"/>
          <w:color w:val="7030A0"/>
        </w:rPr>
        <w:t>Receiver</w:t>
      </w:r>
    </w:p>
    <w:p w:rsidR="00F87031" w:rsidRDefault="005C6675" w:rsidP="00DA4D7E">
      <w:pPr>
        <w:pStyle w:val="Heading1"/>
      </w:pPr>
      <w:r>
        <w:t>Modes of communication:</w:t>
      </w:r>
    </w:p>
    <w:p w:rsidR="00DA4D7E" w:rsidRDefault="00322F82" w:rsidP="00322F82">
      <w:pPr>
        <w:pStyle w:val="ListParagraph"/>
        <w:numPr>
          <w:ilvl w:val="2"/>
          <w:numId w:val="67"/>
        </w:numPr>
      </w:pPr>
      <w:r>
        <w:t>Verbal ( oral and written)</w:t>
      </w:r>
    </w:p>
    <w:p w:rsidR="00322F82" w:rsidRDefault="00322F82" w:rsidP="00322F82">
      <w:pPr>
        <w:pStyle w:val="ListParagraph"/>
        <w:numPr>
          <w:ilvl w:val="2"/>
          <w:numId w:val="67"/>
        </w:numPr>
      </w:pPr>
      <w:r>
        <w:t xml:space="preserve">Nonverbal </w:t>
      </w:r>
    </w:p>
    <w:p w:rsidR="00322F82" w:rsidRDefault="00322F82" w:rsidP="00322F82">
      <w:pPr>
        <w:pStyle w:val="ListParagraph"/>
        <w:numPr>
          <w:ilvl w:val="2"/>
          <w:numId w:val="67"/>
        </w:numPr>
      </w:pPr>
      <w:r>
        <w:t>Look at chart</w:t>
      </w:r>
    </w:p>
    <w:p w:rsidR="00322F82" w:rsidRPr="00E27EC2" w:rsidRDefault="00322F82" w:rsidP="00F626C6">
      <w:pPr>
        <w:pStyle w:val="ListParagraph"/>
        <w:numPr>
          <w:ilvl w:val="0"/>
          <w:numId w:val="118"/>
        </w:numPr>
        <w:rPr>
          <w:b/>
          <w:color w:val="002060"/>
        </w:rPr>
      </w:pPr>
      <w:r w:rsidRPr="00322F82">
        <w:rPr>
          <w:b/>
          <w:color w:val="002060"/>
        </w:rPr>
        <w:t>Media</w:t>
      </w:r>
      <w:r w:rsidR="00E27EC2">
        <w:rPr>
          <w:b/>
          <w:color w:val="002060"/>
        </w:rPr>
        <w:t xml:space="preserve"> richness</w:t>
      </w:r>
      <w:r w:rsidRPr="00322F82">
        <w:rPr>
          <w:b/>
          <w:color w:val="002060"/>
        </w:rPr>
        <w:t xml:space="preserve">: </w:t>
      </w:r>
      <w:r>
        <w:rPr>
          <w:b/>
          <w:color w:val="002060"/>
        </w:rPr>
        <w:t xml:space="preserve"> </w:t>
      </w:r>
      <w:r w:rsidR="00E27EC2">
        <w:rPr>
          <w:b/>
          <w:color w:val="002060"/>
        </w:rPr>
        <w:t xml:space="preserve"> </w:t>
      </w:r>
      <w:r w:rsidR="00E27EC2">
        <w:rPr>
          <w:color w:val="002060"/>
        </w:rPr>
        <w:t>different media are classified as rich or lean based on their capacity to facilitate shared meanings.</w:t>
      </w:r>
    </w:p>
    <w:p w:rsidR="00E27EC2" w:rsidRDefault="00E27EC2" w:rsidP="00E27EC2">
      <w:pPr>
        <w:pStyle w:val="ListParagraph"/>
        <w:numPr>
          <w:ilvl w:val="2"/>
          <w:numId w:val="67"/>
        </w:numPr>
        <w:rPr>
          <w:b/>
          <w:color w:val="002060"/>
        </w:rPr>
      </w:pPr>
      <w:r w:rsidRPr="00E27EC2">
        <w:rPr>
          <w:b/>
          <w:color w:val="002060"/>
        </w:rPr>
        <w:t>Different  media have different set of characteristics:</w:t>
      </w:r>
    </w:p>
    <w:p w:rsidR="00E27EC2" w:rsidRPr="00E27EC2" w:rsidRDefault="00E27EC2" w:rsidP="00E27EC2">
      <w:pPr>
        <w:pStyle w:val="ListParagraph"/>
        <w:numPr>
          <w:ilvl w:val="0"/>
          <w:numId w:val="90"/>
        </w:numPr>
        <w:rPr>
          <w:color w:val="002060"/>
        </w:rPr>
      </w:pPr>
      <w:r w:rsidRPr="00E27EC2">
        <w:rPr>
          <w:color w:val="002060"/>
        </w:rPr>
        <w:t>Personal-impersonal nature</w:t>
      </w:r>
    </w:p>
    <w:p w:rsidR="00E27EC2" w:rsidRPr="00E27EC2" w:rsidRDefault="00E27EC2" w:rsidP="00E27EC2">
      <w:pPr>
        <w:pStyle w:val="ListParagraph"/>
        <w:numPr>
          <w:ilvl w:val="0"/>
          <w:numId w:val="90"/>
        </w:numPr>
        <w:rPr>
          <w:color w:val="002060"/>
        </w:rPr>
      </w:pPr>
      <w:r w:rsidRPr="00E27EC2">
        <w:rPr>
          <w:color w:val="002060"/>
        </w:rPr>
        <w:t>Speed in sending and receiving</w:t>
      </w:r>
    </w:p>
    <w:p w:rsidR="00E27EC2" w:rsidRPr="00E27EC2" w:rsidRDefault="00E27EC2" w:rsidP="00E27EC2">
      <w:pPr>
        <w:pStyle w:val="ListParagraph"/>
        <w:numPr>
          <w:ilvl w:val="0"/>
          <w:numId w:val="90"/>
        </w:numPr>
        <w:rPr>
          <w:color w:val="002060"/>
        </w:rPr>
      </w:pPr>
      <w:r w:rsidRPr="00E27EC2">
        <w:rPr>
          <w:color w:val="002060"/>
        </w:rPr>
        <w:t>Availability of multiple cues to assist receivers in acquiring accurate meaning from the messages.</w:t>
      </w:r>
    </w:p>
    <w:p w:rsidR="00E27EC2" w:rsidRDefault="00E27EC2" w:rsidP="00E27EC2">
      <w:pPr>
        <w:pStyle w:val="ListParagraph"/>
        <w:numPr>
          <w:ilvl w:val="0"/>
          <w:numId w:val="90"/>
        </w:numPr>
        <w:rPr>
          <w:color w:val="002060"/>
        </w:rPr>
      </w:pPr>
      <w:r w:rsidRPr="00E27EC2">
        <w:rPr>
          <w:color w:val="002060"/>
        </w:rPr>
        <w:t>Opportunity to receive immediate and continuing feedback from the receiver.</w:t>
      </w:r>
    </w:p>
    <w:p w:rsidR="00E27EC2" w:rsidRPr="00E27EC2" w:rsidRDefault="00E27EC2" w:rsidP="00E27EC2">
      <w:pPr>
        <w:rPr>
          <w:color w:val="002060"/>
        </w:rPr>
      </w:pPr>
    </w:p>
    <w:p w:rsidR="00E27EC2" w:rsidRPr="00322F82" w:rsidRDefault="00236CEB" w:rsidP="00E27EC2">
      <w:pPr>
        <w:pStyle w:val="ListParagraph"/>
        <w:ind w:left="2340"/>
        <w:rPr>
          <w:b/>
          <w:color w:val="002060"/>
        </w:rPr>
      </w:pPr>
      <w:r w:rsidRPr="00236CEB">
        <w:rPr>
          <w:rFonts w:asciiTheme="majorHAnsi" w:hAnsiTheme="majorHAnsi"/>
          <w:noProof/>
          <w:color w:val="002060"/>
          <w:lang w:eastAsia="en-CA"/>
        </w:rPr>
        <w:pict>
          <v:rect id="_x0000_s1031" style="position:absolute;left:0;text-align:left;margin-left:231pt;margin-top:6.25pt;width:129pt;height:124.35pt;z-index:251662336" fillcolor="#8064a2 [3207]" strokecolor="#f2f2f2 [3041]" strokeweight="3pt">
            <v:shadow on="t" type="perspective" color="#3f3151 [1607]" opacity=".5" offset="1pt" offset2="-1pt"/>
            <v:textbox>
              <w:txbxContent>
                <w:p w:rsidR="00035D3A" w:rsidRDefault="00035D3A">
                  <w:pPr>
                    <w:rPr>
                      <w:b/>
                    </w:rPr>
                  </w:pPr>
                  <w:r w:rsidRPr="00DC5D7F">
                    <w:rPr>
                      <w:b/>
                    </w:rPr>
                    <w:t>Rich media:</w:t>
                  </w:r>
                </w:p>
                <w:p w:rsidR="00035D3A" w:rsidRPr="00DC5D7F" w:rsidRDefault="00035D3A" w:rsidP="00F626C6">
                  <w:pPr>
                    <w:pStyle w:val="ListParagraph"/>
                    <w:numPr>
                      <w:ilvl w:val="0"/>
                      <w:numId w:val="120"/>
                    </w:numPr>
                  </w:pPr>
                  <w:r w:rsidRPr="00DC5D7F">
                    <w:t>Personal</w:t>
                  </w:r>
                </w:p>
                <w:p w:rsidR="00035D3A" w:rsidRPr="00DC5D7F" w:rsidRDefault="00035D3A" w:rsidP="00F626C6">
                  <w:pPr>
                    <w:pStyle w:val="ListParagraph"/>
                    <w:numPr>
                      <w:ilvl w:val="0"/>
                      <w:numId w:val="120"/>
                    </w:numPr>
                  </w:pPr>
                  <w:r w:rsidRPr="00DC5D7F">
                    <w:t>Multiple cues to aid</w:t>
                  </w:r>
                </w:p>
                <w:p w:rsidR="00035D3A" w:rsidRPr="00DC5D7F" w:rsidRDefault="00035D3A" w:rsidP="00F626C6">
                  <w:pPr>
                    <w:pStyle w:val="ListParagraph"/>
                    <w:numPr>
                      <w:ilvl w:val="0"/>
                      <w:numId w:val="120"/>
                    </w:numPr>
                  </w:pPr>
                  <w:r w:rsidRPr="00DC5D7F">
                    <w:t>Immediate feedback</w:t>
                  </w:r>
                </w:p>
                <w:p w:rsidR="00035D3A" w:rsidRPr="00DC5D7F" w:rsidRDefault="00035D3A" w:rsidP="00DC5D7F">
                  <w:pPr>
                    <w:pStyle w:val="ListParagraph"/>
                    <w:rPr>
                      <w:b/>
                    </w:rPr>
                  </w:pPr>
                </w:p>
              </w:txbxContent>
            </v:textbox>
          </v:rect>
        </w:pict>
      </w:r>
      <w:r>
        <w:rPr>
          <w:b/>
          <w:noProof/>
          <w:color w:val="002060"/>
          <w:lang w:eastAsia="en-CA"/>
        </w:rPr>
        <w:pict>
          <v:rect id="_x0000_s1030" style="position:absolute;left:0;text-align:left;margin-left:63pt;margin-top:6.3pt;width:148.5pt;height:124.25pt;z-index:251661312" fillcolor="#4f81bd [3204]" strokecolor="#f2f2f2 [3041]" strokeweight="3pt">
            <v:shadow on="t" type="perspective" color="#243f60 [1604]" opacity=".5" offset="1pt" offset2="-1pt"/>
            <v:textbox>
              <w:txbxContent>
                <w:p w:rsidR="00035D3A" w:rsidRPr="00DC5D7F" w:rsidRDefault="00035D3A">
                  <w:pPr>
                    <w:rPr>
                      <w:b/>
                    </w:rPr>
                  </w:pPr>
                  <w:r w:rsidRPr="00DC5D7F">
                    <w:rPr>
                      <w:b/>
                    </w:rPr>
                    <w:t>Lean media:</w:t>
                  </w:r>
                </w:p>
                <w:p w:rsidR="00035D3A" w:rsidRDefault="00035D3A" w:rsidP="00F626C6">
                  <w:pPr>
                    <w:pStyle w:val="ListParagraph"/>
                    <w:numPr>
                      <w:ilvl w:val="0"/>
                      <w:numId w:val="119"/>
                    </w:numPr>
                  </w:pPr>
                  <w:r>
                    <w:t>Impersonal</w:t>
                  </w:r>
                </w:p>
                <w:p w:rsidR="00035D3A" w:rsidRDefault="00035D3A" w:rsidP="00F626C6">
                  <w:pPr>
                    <w:pStyle w:val="ListParagraph"/>
                    <w:numPr>
                      <w:ilvl w:val="0"/>
                      <w:numId w:val="119"/>
                    </w:numPr>
                  </w:pPr>
                  <w:r>
                    <w:t>Few cues to aid in decoding</w:t>
                  </w:r>
                </w:p>
                <w:p w:rsidR="00035D3A" w:rsidRDefault="00035D3A" w:rsidP="00F626C6">
                  <w:pPr>
                    <w:pStyle w:val="ListParagraph"/>
                    <w:numPr>
                      <w:ilvl w:val="0"/>
                      <w:numId w:val="119"/>
                    </w:numPr>
                  </w:pPr>
                  <w:r>
                    <w:t>Delayed feedback</w:t>
                  </w:r>
                </w:p>
                <w:p w:rsidR="00035D3A" w:rsidRDefault="00035D3A" w:rsidP="00DC5D7F">
                  <w:pPr>
                    <w:ind w:left="360"/>
                  </w:pPr>
                </w:p>
                <w:p w:rsidR="00035D3A" w:rsidRDefault="00035D3A"/>
              </w:txbxContent>
            </v:textbox>
          </v:rect>
        </w:pict>
      </w:r>
    </w:p>
    <w:p w:rsidR="00322F82" w:rsidRPr="00DA4D7E" w:rsidRDefault="00322F82" w:rsidP="00322F82"/>
    <w:p w:rsidR="005B64EB" w:rsidRPr="005B64EB" w:rsidRDefault="005B64EB" w:rsidP="005B64EB">
      <w:pPr>
        <w:rPr>
          <w:rFonts w:asciiTheme="majorHAnsi" w:hAnsiTheme="majorHAnsi"/>
          <w:color w:val="002060"/>
        </w:rPr>
      </w:pPr>
    </w:p>
    <w:p w:rsidR="00EF6635" w:rsidRDefault="00EF6635" w:rsidP="00EF6635">
      <w:pPr>
        <w:pStyle w:val="ListParagraph"/>
        <w:ind w:left="2340"/>
        <w:rPr>
          <w:rFonts w:ascii="Century Gothic" w:hAnsi="Century Gothic"/>
          <w:color w:val="00B050"/>
        </w:rPr>
      </w:pPr>
    </w:p>
    <w:p w:rsidR="00EF6635" w:rsidRDefault="00EF6635" w:rsidP="00850ACE">
      <w:pPr>
        <w:pStyle w:val="ListParagraph"/>
        <w:ind w:left="2055"/>
        <w:rPr>
          <w:rFonts w:ascii="Century Gothic" w:hAnsi="Century Gothic"/>
          <w:color w:val="00B050"/>
        </w:rPr>
      </w:pPr>
    </w:p>
    <w:p w:rsidR="00850ACE" w:rsidRDefault="00850ACE" w:rsidP="00850ACE">
      <w:pPr>
        <w:pStyle w:val="ListParagraph"/>
        <w:rPr>
          <w:rFonts w:ascii="Century Gothic" w:hAnsi="Century Gothic"/>
          <w:color w:val="00B050"/>
        </w:rPr>
      </w:pPr>
    </w:p>
    <w:p w:rsidR="00DC5D7F" w:rsidRDefault="00DC5D7F" w:rsidP="00850ACE">
      <w:pPr>
        <w:pStyle w:val="ListParagraph"/>
        <w:rPr>
          <w:rFonts w:ascii="Century Gothic" w:hAnsi="Century Gothic"/>
          <w:color w:val="00B050"/>
        </w:rPr>
      </w:pPr>
    </w:p>
    <w:p w:rsidR="00DC5D7F" w:rsidRDefault="003C749E" w:rsidP="003C749E">
      <w:pPr>
        <w:pStyle w:val="Heading1"/>
      </w:pPr>
      <w:r>
        <w:t>Directions of communication within organizations</w:t>
      </w:r>
    </w:p>
    <w:p w:rsidR="003C749E" w:rsidRPr="003C749E" w:rsidRDefault="003C749E" w:rsidP="003C749E">
      <w:pPr>
        <w:pStyle w:val="ListParagraph"/>
        <w:numPr>
          <w:ilvl w:val="2"/>
          <w:numId w:val="67"/>
        </w:numPr>
        <w:rPr>
          <w:rFonts w:asciiTheme="majorHAnsi" w:hAnsiTheme="majorHAnsi"/>
          <w:color w:val="002060"/>
        </w:rPr>
      </w:pPr>
      <w:r w:rsidRPr="003C749E">
        <w:rPr>
          <w:rFonts w:asciiTheme="majorHAnsi" w:hAnsiTheme="majorHAnsi"/>
          <w:color w:val="002060"/>
          <w:highlight w:val="yellow"/>
        </w:rPr>
        <w:t>Downward communication:</w:t>
      </w:r>
      <w:r w:rsidRPr="003C749E">
        <w:rPr>
          <w:rFonts w:asciiTheme="majorHAnsi" w:hAnsiTheme="majorHAnsi"/>
          <w:color w:val="002060"/>
        </w:rPr>
        <w:t xml:space="preserve"> messages sent from higher organization levels to lower ones.</w:t>
      </w:r>
    </w:p>
    <w:p w:rsidR="003C749E" w:rsidRPr="003C749E" w:rsidRDefault="003C749E" w:rsidP="003C749E">
      <w:pPr>
        <w:pStyle w:val="ListParagraph"/>
        <w:numPr>
          <w:ilvl w:val="2"/>
          <w:numId w:val="67"/>
        </w:numPr>
        <w:rPr>
          <w:rFonts w:asciiTheme="majorHAnsi" w:hAnsiTheme="majorHAnsi"/>
          <w:color w:val="002060"/>
        </w:rPr>
      </w:pPr>
      <w:r w:rsidRPr="003C749E">
        <w:rPr>
          <w:rFonts w:asciiTheme="majorHAnsi" w:hAnsiTheme="majorHAnsi"/>
          <w:color w:val="002060"/>
          <w:highlight w:val="yellow"/>
        </w:rPr>
        <w:t>Upward communication:</w:t>
      </w:r>
      <w:r w:rsidRPr="003C749E">
        <w:rPr>
          <w:rFonts w:asciiTheme="majorHAnsi" w:hAnsiTheme="majorHAnsi"/>
          <w:color w:val="002060"/>
        </w:rPr>
        <w:t xml:space="preserve"> messages sent from lower organizational levels to higher levels.</w:t>
      </w:r>
    </w:p>
    <w:p w:rsidR="003C749E" w:rsidRDefault="003C749E" w:rsidP="003C749E">
      <w:pPr>
        <w:pStyle w:val="ListParagraph"/>
        <w:numPr>
          <w:ilvl w:val="2"/>
          <w:numId w:val="67"/>
        </w:numPr>
        <w:rPr>
          <w:rFonts w:asciiTheme="majorHAnsi" w:hAnsiTheme="majorHAnsi"/>
          <w:color w:val="002060"/>
        </w:rPr>
      </w:pPr>
      <w:r w:rsidRPr="003C749E">
        <w:rPr>
          <w:rFonts w:asciiTheme="majorHAnsi" w:hAnsiTheme="majorHAnsi"/>
          <w:color w:val="002060"/>
          <w:highlight w:val="yellow"/>
        </w:rPr>
        <w:t>Lateral communication:</w:t>
      </w:r>
      <w:r w:rsidRPr="003C749E">
        <w:rPr>
          <w:rFonts w:asciiTheme="majorHAnsi" w:hAnsiTheme="majorHAnsi"/>
          <w:color w:val="002060"/>
        </w:rPr>
        <w:t xml:space="preserve"> messages sent across essentially equivalent levels of an organization.</w:t>
      </w:r>
    </w:p>
    <w:p w:rsidR="003C749E" w:rsidRDefault="003C749E" w:rsidP="003C749E">
      <w:pPr>
        <w:pStyle w:val="Heading1"/>
      </w:pPr>
      <w:r>
        <w:t>Channels of communication with organization</w:t>
      </w:r>
    </w:p>
    <w:p w:rsidR="003C749E" w:rsidRPr="009D3307" w:rsidRDefault="003C749E" w:rsidP="003C749E">
      <w:pPr>
        <w:pStyle w:val="ListParagraph"/>
        <w:numPr>
          <w:ilvl w:val="2"/>
          <w:numId w:val="67"/>
        </w:numPr>
        <w:rPr>
          <w:rFonts w:asciiTheme="majorHAnsi" w:hAnsiTheme="majorHAnsi"/>
          <w:color w:val="002060"/>
        </w:rPr>
      </w:pPr>
      <w:r w:rsidRPr="009D3307">
        <w:rPr>
          <w:rFonts w:asciiTheme="majorHAnsi" w:hAnsiTheme="majorHAnsi"/>
          <w:color w:val="002060"/>
          <w:highlight w:val="yellow"/>
        </w:rPr>
        <w:t>Formal communication channels</w:t>
      </w:r>
      <w:r w:rsidRPr="009D3307">
        <w:rPr>
          <w:rFonts w:asciiTheme="majorHAnsi" w:hAnsiTheme="majorHAnsi"/>
          <w:color w:val="002060"/>
        </w:rPr>
        <w:t>: routes that are authorized, planned, and regulated by the organization and that are directly connected to its official structure.</w:t>
      </w:r>
      <w:r w:rsidR="009D3307" w:rsidRPr="009D3307">
        <w:rPr>
          <w:rFonts w:asciiTheme="majorHAnsi" w:hAnsiTheme="majorHAnsi"/>
          <w:color w:val="002060"/>
        </w:rPr>
        <w:t>” Look on page 438)</w:t>
      </w:r>
    </w:p>
    <w:p w:rsidR="009D3307" w:rsidRPr="009D3307" w:rsidRDefault="009D3307" w:rsidP="009D3307">
      <w:pPr>
        <w:pStyle w:val="ListParagraph"/>
        <w:numPr>
          <w:ilvl w:val="2"/>
          <w:numId w:val="67"/>
        </w:numPr>
        <w:rPr>
          <w:rFonts w:asciiTheme="majorHAnsi" w:hAnsiTheme="majorHAnsi"/>
          <w:color w:val="002060"/>
        </w:rPr>
      </w:pPr>
      <w:r w:rsidRPr="009D3307">
        <w:rPr>
          <w:rFonts w:asciiTheme="majorHAnsi" w:hAnsiTheme="majorHAnsi"/>
          <w:color w:val="002060"/>
          <w:highlight w:val="yellow"/>
        </w:rPr>
        <w:t>Informal communication channels:</w:t>
      </w:r>
      <w:r w:rsidRPr="009D3307">
        <w:rPr>
          <w:rFonts w:asciiTheme="majorHAnsi" w:hAnsiTheme="majorHAnsi"/>
          <w:color w:val="002060"/>
        </w:rPr>
        <w:t xml:space="preserve"> routes that are not specified by the organization but that develop through typical and customary activities of people at work. “networks” they are more lateral because they are not designed by the organization and its top officials. Information moves fast because of the grapevine. They carry out work related information as well as nonwork info.</w:t>
      </w:r>
    </w:p>
    <w:p w:rsidR="009D3307" w:rsidRDefault="009D3307" w:rsidP="009D3307">
      <w:pPr>
        <w:pStyle w:val="Heading1"/>
      </w:pPr>
      <w:r>
        <w:t>Patterns</w:t>
      </w:r>
      <w:r w:rsidR="00AE1313">
        <w:t xml:space="preserve"> of organization communic</w:t>
      </w:r>
      <w:r>
        <w:t>ation</w:t>
      </w:r>
    </w:p>
    <w:p w:rsidR="009D3307" w:rsidRPr="00AE1313" w:rsidRDefault="009D3307" w:rsidP="009D3307">
      <w:pPr>
        <w:pStyle w:val="ListParagraph"/>
        <w:numPr>
          <w:ilvl w:val="2"/>
          <w:numId w:val="67"/>
        </w:numPr>
        <w:rPr>
          <w:rFonts w:asciiTheme="majorHAnsi" w:hAnsiTheme="majorHAnsi"/>
          <w:color w:val="002060"/>
        </w:rPr>
      </w:pPr>
      <w:r w:rsidRPr="00AE1313">
        <w:rPr>
          <w:rFonts w:asciiTheme="majorHAnsi" w:hAnsiTheme="majorHAnsi"/>
          <w:color w:val="002060"/>
          <w:highlight w:val="yellow"/>
        </w:rPr>
        <w:t>Communication networks</w:t>
      </w:r>
      <w:r w:rsidRPr="00AE1313">
        <w:rPr>
          <w:rFonts w:asciiTheme="majorHAnsi" w:hAnsiTheme="majorHAnsi"/>
          <w:color w:val="002060"/>
        </w:rPr>
        <w:t xml:space="preserve"> are identifiable patterns of communication within and between organizations, whether using formal or informal channels.</w:t>
      </w:r>
    </w:p>
    <w:p w:rsidR="009D3307" w:rsidRPr="00AE1313" w:rsidRDefault="00941475" w:rsidP="009D3307">
      <w:pPr>
        <w:pStyle w:val="ListParagraph"/>
        <w:numPr>
          <w:ilvl w:val="2"/>
          <w:numId w:val="67"/>
        </w:numPr>
        <w:rPr>
          <w:rFonts w:asciiTheme="majorHAnsi" w:hAnsiTheme="majorHAnsi"/>
          <w:color w:val="002060"/>
        </w:rPr>
      </w:pPr>
      <w:r w:rsidRPr="00AE1313">
        <w:rPr>
          <w:rFonts w:asciiTheme="majorHAnsi" w:hAnsiTheme="majorHAnsi"/>
          <w:color w:val="002060"/>
          <w:highlight w:val="yellow"/>
        </w:rPr>
        <w:t>Networking: a process</w:t>
      </w:r>
      <w:r w:rsidRPr="00AE1313">
        <w:rPr>
          <w:rFonts w:asciiTheme="majorHAnsi" w:hAnsiTheme="majorHAnsi"/>
          <w:color w:val="002060"/>
        </w:rPr>
        <w:t xml:space="preserve"> of developing regular patterns of communication with particular individuals or groups to receive information.</w:t>
      </w:r>
    </w:p>
    <w:p w:rsidR="009D3307" w:rsidRPr="00AE1313" w:rsidRDefault="00941475" w:rsidP="00AE1313">
      <w:pPr>
        <w:pStyle w:val="ListParagraph"/>
        <w:numPr>
          <w:ilvl w:val="2"/>
          <w:numId w:val="67"/>
        </w:numPr>
      </w:pPr>
      <w:r w:rsidRPr="00AE1313">
        <w:rPr>
          <w:highlight w:val="yellow"/>
        </w:rPr>
        <w:t>Barriers to communication:</w:t>
      </w:r>
      <w:r w:rsidRPr="00AE1313">
        <w:t xml:space="preserve"> </w:t>
      </w:r>
    </w:p>
    <w:p w:rsidR="00941475" w:rsidRPr="00AE1313" w:rsidRDefault="00941475" w:rsidP="007E460E">
      <w:pPr>
        <w:pStyle w:val="ListParagraph"/>
        <w:numPr>
          <w:ilvl w:val="0"/>
          <w:numId w:val="121"/>
        </w:numPr>
        <w:rPr>
          <w:rFonts w:asciiTheme="majorHAnsi" w:hAnsiTheme="majorHAnsi"/>
          <w:b/>
          <w:color w:val="002060"/>
        </w:rPr>
      </w:pPr>
      <w:r w:rsidRPr="00AE1313">
        <w:rPr>
          <w:rFonts w:asciiTheme="majorHAnsi" w:hAnsiTheme="majorHAnsi"/>
          <w:b/>
          <w:color w:val="002060"/>
        </w:rPr>
        <w:t xml:space="preserve">Interpersonal </w:t>
      </w:r>
      <w:r w:rsidR="00AE1313" w:rsidRPr="00AE1313">
        <w:rPr>
          <w:rFonts w:asciiTheme="majorHAnsi" w:hAnsiTheme="majorHAnsi"/>
          <w:b/>
          <w:color w:val="002060"/>
        </w:rPr>
        <w:t>barriers</w:t>
      </w:r>
    </w:p>
    <w:p w:rsidR="00AE1313" w:rsidRPr="00AE1313" w:rsidRDefault="00AE1313" w:rsidP="007E460E">
      <w:pPr>
        <w:pStyle w:val="ListParagraph"/>
        <w:numPr>
          <w:ilvl w:val="0"/>
          <w:numId w:val="121"/>
        </w:numPr>
        <w:rPr>
          <w:rFonts w:asciiTheme="majorHAnsi" w:hAnsiTheme="majorHAnsi"/>
          <w:b/>
          <w:color w:val="002060"/>
        </w:rPr>
      </w:pPr>
      <w:r w:rsidRPr="00AE1313">
        <w:rPr>
          <w:rFonts w:asciiTheme="majorHAnsi" w:hAnsiTheme="majorHAnsi"/>
          <w:b/>
          <w:color w:val="002060"/>
        </w:rPr>
        <w:t>Organizational barriers.</w:t>
      </w:r>
    </w:p>
    <w:p w:rsidR="00A32472" w:rsidRDefault="00AE1313" w:rsidP="007E460E">
      <w:pPr>
        <w:pStyle w:val="ListParagraph"/>
        <w:numPr>
          <w:ilvl w:val="0"/>
          <w:numId w:val="121"/>
        </w:numPr>
        <w:rPr>
          <w:rFonts w:asciiTheme="majorHAnsi" w:hAnsiTheme="majorHAnsi"/>
          <w:color w:val="002060"/>
        </w:rPr>
      </w:pPr>
      <w:r w:rsidRPr="00AE1313">
        <w:rPr>
          <w:rFonts w:asciiTheme="majorHAnsi" w:hAnsiTheme="majorHAnsi"/>
          <w:b/>
          <w:color w:val="002060"/>
        </w:rPr>
        <w:t>Cultural barriers:</w:t>
      </w:r>
      <w:r w:rsidRPr="00AE1313">
        <w:rPr>
          <w:rFonts w:asciiTheme="majorHAnsi" w:hAnsiTheme="majorHAnsi"/>
          <w:color w:val="002060"/>
        </w:rPr>
        <w:t xml:space="preserve"> </w:t>
      </w:r>
      <w:r w:rsidRPr="00AE1313">
        <w:rPr>
          <w:rFonts w:asciiTheme="majorHAnsi" w:hAnsiTheme="majorHAnsi"/>
          <w:color w:val="002060"/>
          <w:highlight w:val="green"/>
        </w:rPr>
        <w:t>ethnocentrism</w:t>
      </w:r>
      <w:r w:rsidRPr="00AE1313">
        <w:rPr>
          <w:rFonts w:asciiTheme="majorHAnsi" w:hAnsiTheme="majorHAnsi"/>
          <w:color w:val="002060"/>
        </w:rPr>
        <w:t>: the belief in the superiority and importance of one’s own group.</w:t>
      </w:r>
      <w:r>
        <w:rPr>
          <w:rFonts w:asciiTheme="majorHAnsi" w:hAnsiTheme="majorHAnsi"/>
          <w:color w:val="002060"/>
        </w:rPr>
        <w:t xml:space="preserve"> </w:t>
      </w:r>
      <w:r w:rsidRPr="00AE1313">
        <w:rPr>
          <w:rFonts w:asciiTheme="majorHAnsi" w:hAnsiTheme="majorHAnsi"/>
          <w:color w:val="002060"/>
          <w:highlight w:val="green"/>
        </w:rPr>
        <w:t>Stereotyping</w:t>
      </w:r>
      <w:r>
        <w:rPr>
          <w:rFonts w:asciiTheme="majorHAnsi" w:hAnsiTheme="majorHAnsi"/>
          <w:color w:val="002060"/>
        </w:rPr>
        <w:t xml:space="preserve">: the tendency to oversimplify and generalize about groups of people. </w:t>
      </w:r>
      <w:r w:rsidRPr="00A32472">
        <w:rPr>
          <w:rFonts w:asciiTheme="majorHAnsi" w:hAnsiTheme="majorHAnsi"/>
          <w:color w:val="002060"/>
          <w:highlight w:val="green"/>
        </w:rPr>
        <w:t>Cultural distance:</w:t>
      </w:r>
      <w:r>
        <w:rPr>
          <w:rFonts w:asciiTheme="majorHAnsi" w:hAnsiTheme="majorHAnsi"/>
          <w:color w:val="002060"/>
        </w:rPr>
        <w:t xml:space="preserve"> the distance between two cultures basic characteristics such as language, economic development, tradition and customs.</w:t>
      </w:r>
    </w:p>
    <w:p w:rsidR="00A32472" w:rsidRPr="00A32472" w:rsidRDefault="00A32472" w:rsidP="007E460E">
      <w:pPr>
        <w:pStyle w:val="ListParagraph"/>
        <w:numPr>
          <w:ilvl w:val="0"/>
          <w:numId w:val="122"/>
        </w:numPr>
        <w:rPr>
          <w:rFonts w:asciiTheme="majorHAnsi" w:hAnsiTheme="majorHAnsi"/>
          <w:color w:val="002060"/>
          <w:highlight w:val="cyan"/>
        </w:rPr>
      </w:pPr>
      <w:r w:rsidRPr="00A32472">
        <w:rPr>
          <w:rFonts w:asciiTheme="majorHAnsi" w:hAnsiTheme="majorHAnsi"/>
          <w:color w:val="002060"/>
          <w:highlight w:val="cyan"/>
        </w:rPr>
        <w:t>To improve communication you need to first improve:</w:t>
      </w:r>
    </w:p>
    <w:p w:rsidR="00A32472" w:rsidRPr="00A32472" w:rsidRDefault="00A32472" w:rsidP="00A32472">
      <w:pPr>
        <w:pStyle w:val="ListParagraph"/>
        <w:numPr>
          <w:ilvl w:val="2"/>
          <w:numId w:val="67"/>
        </w:numPr>
        <w:rPr>
          <w:rFonts w:asciiTheme="majorHAnsi" w:hAnsiTheme="majorHAnsi"/>
          <w:b/>
          <w:color w:val="002060"/>
        </w:rPr>
      </w:pPr>
      <w:r w:rsidRPr="00A32472">
        <w:rPr>
          <w:rFonts w:asciiTheme="majorHAnsi" w:hAnsiTheme="majorHAnsi"/>
          <w:b/>
          <w:color w:val="002060"/>
        </w:rPr>
        <w:t>Listening skills</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Be more open minded</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 xml:space="preserve">Develop </w:t>
      </w:r>
      <w:r w:rsidRPr="00A32472">
        <w:rPr>
          <w:rFonts w:asciiTheme="majorHAnsi" w:hAnsiTheme="majorHAnsi"/>
          <w:color w:val="002060"/>
          <w:highlight w:val="yellow"/>
        </w:rPr>
        <w:t>empathy:</w:t>
      </w:r>
      <w:r>
        <w:rPr>
          <w:rFonts w:asciiTheme="majorHAnsi" w:hAnsiTheme="majorHAnsi"/>
          <w:color w:val="002060"/>
        </w:rPr>
        <w:t xml:space="preserve"> the ability to put yourself in someone else’s place and to understand his or her feelings, situation and motives.</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Listen actively</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Observe nonverbal cues</w:t>
      </w:r>
    </w:p>
    <w:p w:rsidR="00A32472" w:rsidRPr="00A32472" w:rsidRDefault="00A32472" w:rsidP="00A32472">
      <w:pPr>
        <w:pStyle w:val="ListParagraph"/>
        <w:numPr>
          <w:ilvl w:val="2"/>
          <w:numId w:val="67"/>
        </w:numPr>
        <w:rPr>
          <w:rFonts w:asciiTheme="majorHAnsi" w:hAnsiTheme="majorHAnsi"/>
          <w:b/>
          <w:color w:val="002060"/>
        </w:rPr>
      </w:pPr>
      <w:r w:rsidRPr="00A32472">
        <w:rPr>
          <w:rFonts w:asciiTheme="majorHAnsi" w:hAnsiTheme="majorHAnsi"/>
          <w:b/>
          <w:color w:val="002060"/>
        </w:rPr>
        <w:t>Improving sending skills</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Simplify your language</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organize your writing</w:t>
      </w:r>
    </w:p>
    <w:p w:rsidR="00A32472" w:rsidRDefault="00A32472" w:rsidP="007E460E">
      <w:pPr>
        <w:pStyle w:val="ListParagraph"/>
        <w:numPr>
          <w:ilvl w:val="0"/>
          <w:numId w:val="121"/>
        </w:numPr>
        <w:rPr>
          <w:rFonts w:asciiTheme="majorHAnsi" w:hAnsiTheme="majorHAnsi"/>
          <w:color w:val="002060"/>
        </w:rPr>
      </w:pPr>
      <w:r>
        <w:rPr>
          <w:rFonts w:asciiTheme="majorHAnsi" w:hAnsiTheme="majorHAnsi"/>
          <w:color w:val="002060"/>
        </w:rPr>
        <w:t>Understand you audience</w:t>
      </w:r>
    </w:p>
    <w:p w:rsidR="009D66EE" w:rsidRDefault="009D66EE" w:rsidP="009D66EE">
      <w:pPr>
        <w:pStyle w:val="Heading1"/>
      </w:pPr>
      <w:r>
        <w:t>Organizational level improvements for communication</w:t>
      </w:r>
    </w:p>
    <w:p w:rsidR="009D66EE" w:rsidRDefault="009D66EE" w:rsidP="009D66EE">
      <w:pPr>
        <w:pStyle w:val="ListParagraph"/>
        <w:numPr>
          <w:ilvl w:val="2"/>
          <w:numId w:val="67"/>
        </w:numPr>
        <w:rPr>
          <w:rFonts w:asciiTheme="majorHAnsi" w:hAnsiTheme="majorHAnsi"/>
          <w:color w:val="002060"/>
        </w:rPr>
      </w:pPr>
      <w:r w:rsidRPr="009D66EE">
        <w:rPr>
          <w:rFonts w:asciiTheme="majorHAnsi" w:hAnsiTheme="majorHAnsi"/>
          <w:color w:val="002060"/>
          <w:highlight w:val="yellow"/>
        </w:rPr>
        <w:t>Gatekeepers:</w:t>
      </w:r>
      <w:r w:rsidRPr="009D66EE">
        <w:rPr>
          <w:rFonts w:asciiTheme="majorHAnsi" w:hAnsiTheme="majorHAnsi"/>
          <w:color w:val="002060"/>
        </w:rPr>
        <w:t xml:space="preserve"> individual who are at the communication interface between separate or organizations or between different units within an organization.</w:t>
      </w:r>
    </w:p>
    <w:p w:rsidR="006E7969" w:rsidRPr="006E7969" w:rsidRDefault="009D66EE" w:rsidP="006E7969">
      <w:pPr>
        <w:pStyle w:val="ListParagraph"/>
        <w:numPr>
          <w:ilvl w:val="2"/>
          <w:numId w:val="67"/>
        </w:numPr>
        <w:rPr>
          <w:rFonts w:asciiTheme="majorHAnsi" w:hAnsiTheme="majorHAnsi"/>
          <w:color w:val="002060"/>
        </w:rPr>
      </w:pPr>
      <w:r w:rsidRPr="00A6638C">
        <w:rPr>
          <w:rFonts w:asciiTheme="majorHAnsi" w:hAnsiTheme="majorHAnsi"/>
          <w:color w:val="002060"/>
          <w:highlight w:val="yellow"/>
        </w:rPr>
        <w:t>Negotiation:</w:t>
      </w:r>
      <w:r>
        <w:rPr>
          <w:rFonts w:asciiTheme="majorHAnsi" w:hAnsiTheme="majorHAnsi"/>
          <w:color w:val="002060"/>
        </w:rPr>
        <w:t xml:space="preserve"> the process of conferring to arrive at an agreement between different parties</w:t>
      </w:r>
      <w:r w:rsidRPr="006E7969">
        <w:rPr>
          <w:rFonts w:asciiTheme="majorHAnsi" w:hAnsiTheme="majorHAnsi"/>
          <w:color w:val="002060"/>
        </w:rPr>
        <w:t xml:space="preserve"> each with the</w:t>
      </w:r>
      <w:r w:rsidR="006E7969">
        <w:rPr>
          <w:rFonts w:asciiTheme="majorHAnsi" w:hAnsiTheme="majorHAnsi"/>
          <w:color w:val="002060"/>
        </w:rPr>
        <w:t xml:space="preserve">ir own interest and preferences </w:t>
      </w:r>
      <w:r w:rsidR="006E7969" w:rsidRPr="006E7969">
        <w:rPr>
          <w:rFonts w:asciiTheme="majorHAnsi" w:hAnsiTheme="majorHAnsi"/>
          <w:color w:val="002060"/>
        </w:rPr>
        <w:sym w:font="Wingdings" w:char="F0E0"/>
      </w:r>
      <w:r w:rsidR="006E7969">
        <w:rPr>
          <w:rFonts w:asciiTheme="majorHAnsi" w:hAnsiTheme="majorHAnsi"/>
          <w:color w:val="002060"/>
        </w:rPr>
        <w:t xml:space="preserve"> look at the interest not the position of the organization on subject </w:t>
      </w:r>
      <w:r w:rsidR="006E7969" w:rsidRPr="006E7969">
        <w:rPr>
          <w:rFonts w:asciiTheme="majorHAnsi" w:hAnsiTheme="majorHAnsi"/>
          <w:color w:val="002060"/>
        </w:rPr>
        <w:sym w:font="Wingdings" w:char="F0E0"/>
      </w:r>
      <w:r w:rsidR="006E7969">
        <w:rPr>
          <w:rFonts w:asciiTheme="majorHAnsi" w:hAnsiTheme="majorHAnsi"/>
          <w:color w:val="002060"/>
        </w:rPr>
        <w:t xml:space="preserve"> collaborate.</w:t>
      </w:r>
    </w:p>
    <w:p w:rsidR="009D66EE" w:rsidRPr="006E7969" w:rsidRDefault="006E7969" w:rsidP="006E7969">
      <w:pPr>
        <w:pStyle w:val="ListParagraph"/>
        <w:numPr>
          <w:ilvl w:val="2"/>
          <w:numId w:val="67"/>
        </w:numPr>
        <w:rPr>
          <w:rFonts w:asciiTheme="majorHAnsi" w:hAnsiTheme="majorHAnsi"/>
          <w:b/>
          <w:color w:val="002060"/>
        </w:rPr>
      </w:pPr>
      <w:r w:rsidRPr="006E7969">
        <w:rPr>
          <w:rFonts w:asciiTheme="majorHAnsi" w:hAnsiTheme="majorHAnsi"/>
          <w:b/>
          <w:color w:val="002060"/>
        </w:rPr>
        <w:t>Key factors in cross-nation negotiations:</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People</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Situation of negotiation</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Location</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Physical arrangements</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Emphasis on speed and time</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Composition of the negotiating teams</w:t>
      </w:r>
    </w:p>
    <w:p w:rsidR="006E7969" w:rsidRDefault="006E7969" w:rsidP="007E460E">
      <w:pPr>
        <w:pStyle w:val="ListParagraph"/>
        <w:numPr>
          <w:ilvl w:val="0"/>
          <w:numId w:val="123"/>
        </w:numPr>
        <w:rPr>
          <w:rFonts w:asciiTheme="majorHAnsi" w:hAnsiTheme="majorHAnsi"/>
          <w:color w:val="002060"/>
        </w:rPr>
      </w:pPr>
      <w:r>
        <w:rPr>
          <w:rFonts w:asciiTheme="majorHAnsi" w:hAnsiTheme="majorHAnsi"/>
          <w:color w:val="002060"/>
        </w:rPr>
        <w:t xml:space="preserve">The negotiating process: </w:t>
      </w:r>
    </w:p>
    <w:p w:rsidR="006E7969" w:rsidRDefault="006E7969" w:rsidP="007E460E">
      <w:pPr>
        <w:pStyle w:val="ListParagraph"/>
        <w:numPr>
          <w:ilvl w:val="0"/>
          <w:numId w:val="124"/>
        </w:numPr>
        <w:rPr>
          <w:rFonts w:asciiTheme="majorHAnsi" w:hAnsiTheme="majorHAnsi"/>
          <w:color w:val="002060"/>
        </w:rPr>
      </w:pPr>
      <w:r>
        <w:rPr>
          <w:rFonts w:asciiTheme="majorHAnsi" w:hAnsiTheme="majorHAnsi"/>
          <w:color w:val="002060"/>
        </w:rPr>
        <w:t>Planning and preparation</w:t>
      </w:r>
    </w:p>
    <w:p w:rsidR="006E7969" w:rsidRDefault="006E7969" w:rsidP="007E460E">
      <w:pPr>
        <w:pStyle w:val="ListParagraph"/>
        <w:numPr>
          <w:ilvl w:val="0"/>
          <w:numId w:val="124"/>
        </w:numPr>
        <w:rPr>
          <w:rFonts w:asciiTheme="majorHAnsi" w:hAnsiTheme="majorHAnsi"/>
          <w:color w:val="002060"/>
        </w:rPr>
      </w:pPr>
      <w:r>
        <w:rPr>
          <w:rFonts w:asciiTheme="majorHAnsi" w:hAnsiTheme="majorHAnsi"/>
          <w:color w:val="002060"/>
        </w:rPr>
        <w:t>Relationship building between negotiating parties</w:t>
      </w:r>
      <w:r w:rsidR="00B2243E">
        <w:rPr>
          <w:rFonts w:asciiTheme="majorHAnsi" w:hAnsiTheme="majorHAnsi"/>
          <w:color w:val="002060"/>
        </w:rPr>
        <w:t>; 3 behavioural elements emerge during this stage</w:t>
      </w:r>
      <w:r w:rsidR="00B2243E" w:rsidRPr="00B2243E">
        <w:rPr>
          <w:rFonts w:asciiTheme="majorHAnsi" w:hAnsiTheme="majorHAnsi"/>
          <w:color w:val="002060"/>
        </w:rPr>
        <w:sym w:font="Wingdings" w:char="F0E0"/>
      </w:r>
      <w:r w:rsidR="00B2243E">
        <w:rPr>
          <w:rFonts w:asciiTheme="majorHAnsi" w:hAnsiTheme="majorHAnsi"/>
          <w:color w:val="002060"/>
        </w:rPr>
        <w:t xml:space="preserve"> 1) developing trust 2) developing personal rapport 3) establishing long term association.</w:t>
      </w:r>
    </w:p>
    <w:p w:rsidR="006E7969" w:rsidRDefault="006E7969" w:rsidP="007E460E">
      <w:pPr>
        <w:pStyle w:val="ListParagraph"/>
        <w:numPr>
          <w:ilvl w:val="0"/>
          <w:numId w:val="124"/>
        </w:numPr>
        <w:rPr>
          <w:rFonts w:asciiTheme="majorHAnsi" w:hAnsiTheme="majorHAnsi"/>
          <w:color w:val="002060"/>
        </w:rPr>
      </w:pPr>
      <w:r>
        <w:rPr>
          <w:rFonts w:asciiTheme="majorHAnsi" w:hAnsiTheme="majorHAnsi"/>
          <w:color w:val="002060"/>
        </w:rPr>
        <w:t>Information exchange</w:t>
      </w:r>
    </w:p>
    <w:p w:rsidR="006E7969" w:rsidRDefault="006E7969" w:rsidP="007E460E">
      <w:pPr>
        <w:pStyle w:val="ListParagraph"/>
        <w:numPr>
          <w:ilvl w:val="0"/>
          <w:numId w:val="124"/>
        </w:numPr>
        <w:rPr>
          <w:rFonts w:asciiTheme="majorHAnsi" w:hAnsiTheme="majorHAnsi"/>
          <w:color w:val="002060"/>
        </w:rPr>
      </w:pPr>
      <w:r>
        <w:rPr>
          <w:rFonts w:asciiTheme="majorHAnsi" w:hAnsiTheme="majorHAnsi"/>
          <w:color w:val="002060"/>
        </w:rPr>
        <w:t>Persuasion attempts</w:t>
      </w:r>
    </w:p>
    <w:p w:rsidR="006E7969" w:rsidRDefault="006E7969" w:rsidP="007E460E">
      <w:pPr>
        <w:pStyle w:val="ListParagraph"/>
        <w:numPr>
          <w:ilvl w:val="0"/>
          <w:numId w:val="124"/>
        </w:numPr>
        <w:rPr>
          <w:rFonts w:asciiTheme="majorHAnsi" w:hAnsiTheme="majorHAnsi"/>
          <w:color w:val="002060"/>
        </w:rPr>
      </w:pPr>
      <w:r>
        <w:rPr>
          <w:rFonts w:asciiTheme="majorHAnsi" w:hAnsiTheme="majorHAnsi"/>
          <w:color w:val="002060"/>
        </w:rPr>
        <w:t>Concession/agreement.</w:t>
      </w:r>
    </w:p>
    <w:p w:rsidR="00B2243E" w:rsidRDefault="00B2243E" w:rsidP="00B2243E">
      <w:pPr>
        <w:pStyle w:val="Title"/>
      </w:pPr>
      <w:r>
        <w:t>Chapter 15: Control</w:t>
      </w:r>
    </w:p>
    <w:p w:rsidR="00B2243E" w:rsidRDefault="00B2243E" w:rsidP="00B2243E">
      <w:pPr>
        <w:rPr>
          <w:rFonts w:asciiTheme="majorHAnsi" w:hAnsiTheme="majorHAnsi"/>
          <w:color w:val="7030A0"/>
        </w:rPr>
      </w:pPr>
      <w:r w:rsidRPr="00B2243E">
        <w:rPr>
          <w:b/>
        </w:rPr>
        <w:t xml:space="preserve"> </w:t>
      </w:r>
      <w:r w:rsidRPr="00B2243E">
        <w:rPr>
          <w:rFonts w:asciiTheme="majorHAnsi" w:hAnsiTheme="majorHAnsi"/>
          <w:b/>
          <w:color w:val="7030A0"/>
        </w:rPr>
        <w:t>Control</w:t>
      </w:r>
      <w:r w:rsidRPr="00B2243E">
        <w:rPr>
          <w:rFonts w:asciiTheme="majorHAnsi" w:hAnsiTheme="majorHAnsi"/>
          <w:color w:val="7030A0"/>
        </w:rPr>
        <w:t>: the regulation of activities and behaviours within organizational adjustment or conformity to specification or objectives.</w:t>
      </w:r>
    </w:p>
    <w:p w:rsidR="00B2243E" w:rsidRDefault="00BE6248" w:rsidP="00BE6248">
      <w:pPr>
        <w:pStyle w:val="ListParagraph"/>
        <w:numPr>
          <w:ilvl w:val="2"/>
          <w:numId w:val="67"/>
        </w:numPr>
        <w:rPr>
          <w:rFonts w:asciiTheme="majorHAnsi" w:hAnsiTheme="majorHAnsi"/>
          <w:color w:val="7030A0"/>
        </w:rPr>
      </w:pPr>
      <w:r>
        <w:rPr>
          <w:rFonts w:asciiTheme="majorHAnsi" w:hAnsiTheme="majorHAnsi"/>
          <w:color w:val="7030A0"/>
        </w:rPr>
        <w:t>Regulates activities</w:t>
      </w:r>
    </w:p>
    <w:p w:rsidR="00BE6248" w:rsidRDefault="00BE6248" w:rsidP="00BE6248">
      <w:pPr>
        <w:pStyle w:val="ListParagraph"/>
        <w:numPr>
          <w:ilvl w:val="2"/>
          <w:numId w:val="67"/>
        </w:numPr>
        <w:rPr>
          <w:rFonts w:asciiTheme="majorHAnsi" w:hAnsiTheme="majorHAnsi"/>
          <w:color w:val="7030A0"/>
        </w:rPr>
      </w:pPr>
      <w:r>
        <w:rPr>
          <w:rFonts w:asciiTheme="majorHAnsi" w:hAnsiTheme="majorHAnsi"/>
          <w:color w:val="7030A0"/>
        </w:rPr>
        <w:t>Regulates behaviour</w:t>
      </w:r>
    </w:p>
    <w:p w:rsidR="00BE6248" w:rsidRDefault="00BE6248" w:rsidP="00BE6248">
      <w:pPr>
        <w:pStyle w:val="ListParagraph"/>
        <w:numPr>
          <w:ilvl w:val="2"/>
          <w:numId w:val="67"/>
        </w:numPr>
        <w:rPr>
          <w:rFonts w:asciiTheme="majorHAnsi" w:hAnsiTheme="majorHAnsi"/>
          <w:color w:val="7030A0"/>
        </w:rPr>
      </w:pPr>
      <w:r>
        <w:rPr>
          <w:rFonts w:asciiTheme="majorHAnsi" w:hAnsiTheme="majorHAnsi"/>
          <w:color w:val="7030A0"/>
        </w:rPr>
        <w:t>Ensures adjustment or conformity to specifications</w:t>
      </w:r>
    </w:p>
    <w:p w:rsidR="00BE6248" w:rsidRDefault="00BE6248" w:rsidP="00BE6248">
      <w:pPr>
        <w:pStyle w:val="ListParagraph"/>
        <w:numPr>
          <w:ilvl w:val="2"/>
          <w:numId w:val="67"/>
        </w:numPr>
        <w:rPr>
          <w:rFonts w:asciiTheme="majorHAnsi" w:hAnsiTheme="majorHAnsi"/>
          <w:color w:val="7030A0"/>
        </w:rPr>
      </w:pPr>
      <w:r>
        <w:rPr>
          <w:rFonts w:asciiTheme="majorHAnsi" w:hAnsiTheme="majorHAnsi"/>
          <w:color w:val="7030A0"/>
        </w:rPr>
        <w:t>Ensures adjustment or conformity to objectives.</w:t>
      </w:r>
    </w:p>
    <w:p w:rsidR="00BE6248" w:rsidRDefault="00BE6248" w:rsidP="00BE6248">
      <w:pPr>
        <w:rPr>
          <w:rFonts w:asciiTheme="majorHAnsi" w:hAnsiTheme="majorHAnsi"/>
          <w:b/>
          <w:color w:val="7030A0"/>
          <w:u w:val="single"/>
        </w:rPr>
      </w:pPr>
      <w:r w:rsidRPr="00BE6248">
        <w:rPr>
          <w:rFonts w:asciiTheme="majorHAnsi" w:hAnsiTheme="majorHAnsi"/>
          <w:b/>
          <w:color w:val="7030A0"/>
          <w:u w:val="single"/>
        </w:rPr>
        <w:t>The basic control process:</w:t>
      </w:r>
    </w:p>
    <w:p w:rsidR="00BE6248" w:rsidRPr="00BE6248" w:rsidRDefault="00BE6248" w:rsidP="00BE6248">
      <w:pPr>
        <w:pStyle w:val="ListParagraph"/>
        <w:numPr>
          <w:ilvl w:val="3"/>
          <w:numId w:val="67"/>
        </w:numPr>
        <w:rPr>
          <w:rFonts w:asciiTheme="majorHAnsi" w:hAnsiTheme="majorHAnsi"/>
          <w:b/>
          <w:color w:val="7030A0"/>
          <w:u w:val="single"/>
        </w:rPr>
      </w:pPr>
      <w:r>
        <w:rPr>
          <w:rFonts w:asciiTheme="majorHAnsi" w:hAnsiTheme="majorHAnsi"/>
          <w:color w:val="7030A0"/>
        </w:rPr>
        <w:t>Establish standards</w:t>
      </w:r>
    </w:p>
    <w:p w:rsidR="00BE6248" w:rsidRPr="00BE6248" w:rsidRDefault="00BE6248" w:rsidP="00BE6248">
      <w:pPr>
        <w:pStyle w:val="ListParagraph"/>
        <w:numPr>
          <w:ilvl w:val="3"/>
          <w:numId w:val="67"/>
        </w:numPr>
        <w:rPr>
          <w:rFonts w:asciiTheme="majorHAnsi" w:hAnsiTheme="majorHAnsi"/>
          <w:b/>
          <w:color w:val="7030A0"/>
          <w:u w:val="single"/>
        </w:rPr>
      </w:pPr>
      <w:r>
        <w:rPr>
          <w:rFonts w:asciiTheme="majorHAnsi" w:hAnsiTheme="majorHAnsi"/>
          <w:color w:val="7030A0"/>
        </w:rPr>
        <w:t>Measure performance</w:t>
      </w:r>
    </w:p>
    <w:p w:rsidR="00BE6248" w:rsidRPr="00BE6248" w:rsidRDefault="00BE6248" w:rsidP="00BE6248">
      <w:pPr>
        <w:pStyle w:val="ListParagraph"/>
        <w:numPr>
          <w:ilvl w:val="3"/>
          <w:numId w:val="67"/>
        </w:numPr>
        <w:rPr>
          <w:rFonts w:asciiTheme="majorHAnsi" w:hAnsiTheme="majorHAnsi"/>
          <w:b/>
          <w:color w:val="7030A0"/>
          <w:u w:val="single"/>
        </w:rPr>
      </w:pPr>
      <w:r>
        <w:rPr>
          <w:rFonts w:asciiTheme="majorHAnsi" w:hAnsiTheme="majorHAnsi"/>
          <w:color w:val="7030A0"/>
        </w:rPr>
        <w:t>Compare performance against standards.</w:t>
      </w:r>
    </w:p>
    <w:p w:rsidR="00BE6248" w:rsidRPr="0042686A" w:rsidRDefault="00BE6248" w:rsidP="001B55EE">
      <w:pPr>
        <w:pStyle w:val="ListParagraph"/>
        <w:numPr>
          <w:ilvl w:val="3"/>
          <w:numId w:val="67"/>
        </w:numPr>
        <w:rPr>
          <w:rFonts w:asciiTheme="majorHAnsi" w:hAnsiTheme="majorHAnsi"/>
          <w:b/>
          <w:color w:val="7030A0"/>
          <w:u w:val="single"/>
        </w:rPr>
      </w:pPr>
      <w:r>
        <w:rPr>
          <w:rFonts w:asciiTheme="majorHAnsi" w:hAnsiTheme="majorHAnsi"/>
          <w:color w:val="7030A0"/>
        </w:rPr>
        <w:t xml:space="preserve">Evaluate results and take </w:t>
      </w:r>
      <w:r w:rsidR="001B55EE">
        <w:rPr>
          <w:rFonts w:asciiTheme="majorHAnsi" w:hAnsiTheme="majorHAnsi"/>
          <w:color w:val="7030A0"/>
        </w:rPr>
        <w:t>action</w:t>
      </w:r>
    </w:p>
    <w:p w:rsidR="0042686A" w:rsidRPr="0042686A" w:rsidRDefault="0042686A" w:rsidP="0042686A">
      <w:pPr>
        <w:pStyle w:val="Heading1"/>
      </w:pPr>
      <w:r>
        <w:t>Scope control in the organization</w:t>
      </w:r>
    </w:p>
    <w:p w:rsidR="001B55EE" w:rsidRDefault="001B55EE" w:rsidP="00354B52">
      <w:pPr>
        <w:spacing w:line="240" w:lineRule="auto"/>
        <w:rPr>
          <w:rFonts w:asciiTheme="majorHAnsi" w:hAnsiTheme="majorHAnsi"/>
          <w:color w:val="7030A0"/>
        </w:rPr>
      </w:pPr>
      <w:r>
        <w:rPr>
          <w:rFonts w:asciiTheme="majorHAnsi" w:hAnsiTheme="majorHAnsi"/>
          <w:b/>
          <w:color w:val="7030A0"/>
          <w:u w:val="single"/>
        </w:rPr>
        <w:t xml:space="preserve">Strategic control: </w:t>
      </w:r>
      <w:r w:rsidRPr="001B55EE">
        <w:rPr>
          <w:rFonts w:asciiTheme="majorHAnsi" w:hAnsiTheme="majorHAnsi"/>
          <w:color w:val="7030A0"/>
        </w:rPr>
        <w:t>ass</w:t>
      </w:r>
      <w:r>
        <w:rPr>
          <w:rFonts w:asciiTheme="majorHAnsi" w:hAnsiTheme="majorHAnsi"/>
          <w:color w:val="7030A0"/>
        </w:rPr>
        <w:t>essment and regulation of how the organization as a while fits its external environment and meets its long range objectives and goals.</w:t>
      </w:r>
    </w:p>
    <w:p w:rsidR="001B55EE" w:rsidRDefault="00354B52" w:rsidP="00354B52">
      <w:pPr>
        <w:spacing w:line="240" w:lineRule="auto"/>
        <w:rPr>
          <w:rFonts w:asciiTheme="majorHAnsi" w:hAnsiTheme="majorHAnsi"/>
          <w:color w:val="7030A0"/>
        </w:rPr>
      </w:pPr>
      <w:r w:rsidRPr="00354B52">
        <w:rPr>
          <w:rFonts w:asciiTheme="majorHAnsi" w:hAnsiTheme="majorHAnsi"/>
          <w:b/>
          <w:color w:val="7030A0"/>
          <w:u w:val="single"/>
        </w:rPr>
        <w:t>Tactical control:</w:t>
      </w:r>
      <w:r>
        <w:rPr>
          <w:rFonts w:asciiTheme="majorHAnsi" w:hAnsiTheme="majorHAnsi"/>
          <w:color w:val="7030A0"/>
        </w:rPr>
        <w:t xml:space="preserve"> the assessment and regulation of the day to day functions of the organization and it major units in the implementation of its strategic.</w:t>
      </w:r>
    </w:p>
    <w:p w:rsidR="0042686A" w:rsidRPr="0042686A" w:rsidRDefault="0042686A" w:rsidP="0042686A">
      <w:pPr>
        <w:pStyle w:val="ListParagraph"/>
        <w:numPr>
          <w:ilvl w:val="2"/>
          <w:numId w:val="67"/>
        </w:numPr>
        <w:spacing w:line="240" w:lineRule="auto"/>
        <w:rPr>
          <w:rFonts w:asciiTheme="majorHAnsi" w:hAnsiTheme="majorHAnsi"/>
          <w:color w:val="7030A0"/>
        </w:rPr>
      </w:pPr>
      <w:r w:rsidRPr="0042686A">
        <w:rPr>
          <w:rFonts w:asciiTheme="majorHAnsi" w:hAnsiTheme="majorHAnsi"/>
          <w:color w:val="7030A0"/>
          <w:highlight w:val="yellow"/>
        </w:rPr>
        <w:t>Financial controls:</w:t>
      </w:r>
      <w:r>
        <w:rPr>
          <w:rFonts w:asciiTheme="majorHAnsi" w:hAnsiTheme="majorHAnsi"/>
          <w:color w:val="7030A0"/>
        </w:rPr>
        <w:t xml:space="preserve"> uses ratios involving key financial statistics such as ROI &amp; ROE, used to compare one organization to another. Le chateau to West 49.</w:t>
      </w:r>
    </w:p>
    <w:p w:rsidR="0042686A" w:rsidRDefault="0042686A" w:rsidP="0042686A">
      <w:pPr>
        <w:pStyle w:val="ListParagraph"/>
        <w:numPr>
          <w:ilvl w:val="2"/>
          <w:numId w:val="67"/>
        </w:numPr>
        <w:spacing w:line="240" w:lineRule="auto"/>
        <w:rPr>
          <w:rFonts w:asciiTheme="majorHAnsi" w:hAnsiTheme="majorHAnsi"/>
          <w:color w:val="7030A0"/>
        </w:rPr>
      </w:pPr>
      <w:r w:rsidRPr="0042686A">
        <w:rPr>
          <w:rFonts w:asciiTheme="majorHAnsi" w:hAnsiTheme="majorHAnsi"/>
          <w:color w:val="7030A0"/>
          <w:highlight w:val="yellow"/>
        </w:rPr>
        <w:t>Budgetary controls</w:t>
      </w:r>
      <w:r>
        <w:rPr>
          <w:rFonts w:asciiTheme="majorHAnsi" w:hAnsiTheme="majorHAnsi"/>
          <w:color w:val="7030A0"/>
        </w:rPr>
        <w:t>: type of tactical based on responsibility got meeting financial targets and evaluating how well those targets have been met. They focus on how well the strategies are being implemented.  It is more of a forecast than a prediction.</w:t>
      </w:r>
    </w:p>
    <w:p w:rsidR="0042686A" w:rsidRDefault="0042686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Cover a relatively limited time frame</w:t>
      </w:r>
    </w:p>
    <w:p w:rsidR="0042686A" w:rsidRDefault="0042686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Focus exclusively on one type of objective</w:t>
      </w:r>
    </w:p>
    <w:p w:rsidR="0042686A" w:rsidRDefault="0042686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Usually cannot be used to compare a total organization’s progress relative to its competitors.</w:t>
      </w:r>
    </w:p>
    <w:p w:rsidR="00327D0A" w:rsidRPr="00327D0A" w:rsidRDefault="0042686A" w:rsidP="00327D0A">
      <w:pPr>
        <w:pStyle w:val="ListParagraph"/>
        <w:numPr>
          <w:ilvl w:val="2"/>
          <w:numId w:val="67"/>
        </w:numPr>
        <w:tabs>
          <w:tab w:val="left" w:pos="12600"/>
        </w:tabs>
        <w:spacing w:line="240" w:lineRule="auto"/>
        <w:rPr>
          <w:rFonts w:asciiTheme="majorHAnsi" w:hAnsiTheme="majorHAnsi"/>
          <w:color w:val="7030A0"/>
        </w:rPr>
      </w:pPr>
      <w:r w:rsidRPr="00327D0A">
        <w:rPr>
          <w:rFonts w:asciiTheme="majorHAnsi" w:hAnsiTheme="majorHAnsi"/>
          <w:color w:val="7030A0"/>
          <w:highlight w:val="yellow"/>
        </w:rPr>
        <w:t>Supervisory structure control</w:t>
      </w:r>
      <w:r w:rsidRPr="0042686A">
        <w:rPr>
          <w:rFonts w:asciiTheme="majorHAnsi" w:hAnsiTheme="majorHAnsi"/>
          <w:color w:val="7030A0"/>
        </w:rPr>
        <w:t>: tactical contr</w:t>
      </w:r>
      <w:r>
        <w:rPr>
          <w:rFonts w:asciiTheme="majorHAnsi" w:hAnsiTheme="majorHAnsi"/>
          <w:color w:val="7030A0"/>
        </w:rPr>
        <w:t>ol based on reporting levels in the organization.</w:t>
      </w:r>
      <w:r w:rsidR="00327D0A">
        <w:rPr>
          <w:rFonts w:asciiTheme="majorHAnsi" w:hAnsiTheme="majorHAnsi"/>
          <w:color w:val="7030A0"/>
        </w:rPr>
        <w:t xml:space="preserve"> Most widespread control system. Employee reporting to the boss.</w:t>
      </w:r>
    </w:p>
    <w:p w:rsidR="0042686A" w:rsidRPr="0042686A" w:rsidRDefault="00327D0A" w:rsidP="0042686A">
      <w:pPr>
        <w:pStyle w:val="ListParagraph"/>
        <w:numPr>
          <w:ilvl w:val="2"/>
          <w:numId w:val="67"/>
        </w:numPr>
        <w:tabs>
          <w:tab w:val="left" w:pos="12600"/>
        </w:tabs>
        <w:spacing w:line="240" w:lineRule="auto"/>
        <w:rPr>
          <w:rFonts w:asciiTheme="majorHAnsi" w:hAnsiTheme="majorHAnsi"/>
          <w:color w:val="7030A0"/>
        </w:rPr>
      </w:pPr>
      <w:r w:rsidRPr="00327D0A">
        <w:rPr>
          <w:rFonts w:asciiTheme="majorHAnsi" w:hAnsiTheme="majorHAnsi"/>
          <w:color w:val="7030A0"/>
          <w:highlight w:val="yellow"/>
        </w:rPr>
        <w:t>Human resource controls</w:t>
      </w:r>
      <w:r>
        <w:rPr>
          <w:rFonts w:asciiTheme="majorHAnsi" w:hAnsiTheme="majorHAnsi"/>
          <w:color w:val="7030A0"/>
        </w:rPr>
        <w:t>: gets employees involved.</w:t>
      </w:r>
    </w:p>
    <w:p w:rsidR="0042686A" w:rsidRDefault="00327D0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Selection procedure can specify the range of abilities that will be brought into the organization.</w:t>
      </w:r>
    </w:p>
    <w:p w:rsidR="00327D0A" w:rsidRDefault="00327D0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Training can improve skills and elevate performance to meet standards.</w:t>
      </w:r>
    </w:p>
    <w:p w:rsidR="00327D0A" w:rsidRDefault="00327D0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Appraisal and evaluation methods can reinforce desired behaviour and discourage undesirable levels of performance.</w:t>
      </w:r>
    </w:p>
    <w:p w:rsidR="00327D0A" w:rsidRDefault="00327D0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 xml:space="preserve"> Compensation can be used to motivate employees and increase efforts.</w:t>
      </w:r>
    </w:p>
    <w:p w:rsidR="00327D0A" w:rsidRDefault="00327D0A" w:rsidP="007E460E">
      <w:pPr>
        <w:pStyle w:val="ListParagraph"/>
        <w:numPr>
          <w:ilvl w:val="0"/>
          <w:numId w:val="123"/>
        </w:numPr>
        <w:spacing w:line="240" w:lineRule="auto"/>
        <w:rPr>
          <w:rFonts w:asciiTheme="majorHAnsi" w:hAnsiTheme="majorHAnsi"/>
          <w:color w:val="7030A0"/>
        </w:rPr>
      </w:pPr>
      <w:r>
        <w:rPr>
          <w:rFonts w:asciiTheme="majorHAnsi" w:hAnsiTheme="majorHAnsi"/>
          <w:color w:val="7030A0"/>
        </w:rPr>
        <w:t>Contrasting approaches to using tactical control</w:t>
      </w:r>
    </w:p>
    <w:p w:rsidR="00327D0A" w:rsidRDefault="00327D0A" w:rsidP="00327D0A">
      <w:pPr>
        <w:pStyle w:val="ListParagraph"/>
        <w:numPr>
          <w:ilvl w:val="3"/>
          <w:numId w:val="67"/>
        </w:numPr>
        <w:spacing w:line="240" w:lineRule="auto"/>
        <w:rPr>
          <w:rFonts w:asciiTheme="majorHAnsi" w:hAnsiTheme="majorHAnsi"/>
          <w:color w:val="7030A0"/>
        </w:rPr>
      </w:pPr>
      <w:r>
        <w:rPr>
          <w:rFonts w:asciiTheme="majorHAnsi" w:hAnsiTheme="majorHAnsi"/>
          <w:color w:val="7030A0"/>
        </w:rPr>
        <w:t>Bureaucratic control: stresses adherence to rules and regulation and is imposed by other.</w:t>
      </w:r>
    </w:p>
    <w:p w:rsidR="00327D0A" w:rsidRDefault="00327D0A" w:rsidP="00327D0A">
      <w:pPr>
        <w:pStyle w:val="ListParagraph"/>
        <w:numPr>
          <w:ilvl w:val="3"/>
          <w:numId w:val="67"/>
        </w:numPr>
        <w:spacing w:line="240" w:lineRule="auto"/>
        <w:rPr>
          <w:rFonts w:asciiTheme="majorHAnsi" w:hAnsiTheme="majorHAnsi"/>
          <w:color w:val="7030A0"/>
        </w:rPr>
      </w:pPr>
      <w:r>
        <w:rPr>
          <w:rFonts w:asciiTheme="majorHAnsi" w:hAnsiTheme="majorHAnsi"/>
          <w:color w:val="7030A0"/>
        </w:rPr>
        <w:t xml:space="preserve">Commitment control: emphasizes consensus and shared responsibility for meeting goals.  (CLAN) shared values, beliefs. </w:t>
      </w:r>
    </w:p>
    <w:p w:rsidR="00C76EBF" w:rsidRDefault="00C76EBF" w:rsidP="00C76EBF">
      <w:pPr>
        <w:spacing w:line="240" w:lineRule="auto"/>
        <w:rPr>
          <w:rFonts w:asciiTheme="majorHAnsi" w:hAnsiTheme="majorHAnsi"/>
          <w:color w:val="7030A0"/>
        </w:rPr>
      </w:pPr>
      <w:r w:rsidRPr="00C76EBF">
        <w:rPr>
          <w:rFonts w:asciiTheme="majorHAnsi" w:hAnsiTheme="majorHAnsi"/>
          <w:b/>
          <w:color w:val="7030A0"/>
          <w:u w:val="single"/>
        </w:rPr>
        <w:t xml:space="preserve">Operational control: </w:t>
      </w:r>
      <w:r>
        <w:rPr>
          <w:rFonts w:asciiTheme="majorHAnsi" w:hAnsiTheme="majorHAnsi"/>
          <w:b/>
          <w:color w:val="7030A0"/>
          <w:u w:val="single"/>
        </w:rPr>
        <w:t xml:space="preserve"> </w:t>
      </w:r>
      <w:r>
        <w:rPr>
          <w:rFonts w:asciiTheme="majorHAnsi" w:hAnsiTheme="majorHAnsi"/>
          <w:color w:val="7030A0"/>
        </w:rPr>
        <w:t>regulates the activities or methods an organization uses to produce the goods and services it supplies to customers and clients.  It has 3 stages.</w:t>
      </w:r>
    </w:p>
    <w:p w:rsidR="00C76EBF" w:rsidRDefault="00236CEB" w:rsidP="00C76EBF">
      <w:pPr>
        <w:spacing w:line="240" w:lineRule="auto"/>
        <w:rPr>
          <w:rFonts w:asciiTheme="majorHAnsi" w:hAnsiTheme="majorHAnsi"/>
          <w:color w:val="7030A0"/>
        </w:rPr>
      </w:pPr>
      <w:r>
        <w:rPr>
          <w:rFonts w:asciiTheme="majorHAnsi" w:hAnsiTheme="majorHAnsi"/>
          <w:noProof/>
          <w:color w:val="7030A0"/>
          <w:lang w:eastAsia="en-CA"/>
        </w:rPr>
        <w:pict>
          <v:rect id="_x0000_s1033" style="position:absolute;margin-left:23.25pt;margin-top:0;width:117pt;height:125.25pt;z-index:251663360" fillcolor="#f79646 [3209]" strokecolor="#f2f2f2 [3041]" strokeweight="3pt">
            <v:shadow on="t" type="perspective" color="#974706 [1609]" opacity=".5" offset="1pt" offset2="-1pt"/>
            <v:textbox>
              <w:txbxContent>
                <w:p w:rsidR="00035D3A" w:rsidRPr="00C76EBF" w:rsidRDefault="00035D3A">
                  <w:pPr>
                    <w:rPr>
                      <w:b/>
                    </w:rPr>
                  </w:pPr>
                  <w:r w:rsidRPr="00C76EBF">
                    <w:rPr>
                      <w:b/>
                    </w:rPr>
                    <w:t>Pre-control</w:t>
                  </w:r>
                </w:p>
                <w:p w:rsidR="00035D3A" w:rsidRDefault="00035D3A">
                  <w:r>
                    <w:t>-controls the quality, quantity and other characteristics of the input to the process</w:t>
                  </w:r>
                </w:p>
              </w:txbxContent>
            </v:textbox>
          </v:rect>
        </w:pict>
      </w:r>
      <w:r>
        <w:rPr>
          <w:rFonts w:asciiTheme="majorHAnsi" w:hAnsiTheme="majorHAnsi"/>
          <w:noProof/>
          <w:color w:val="7030A0"/>
          <w:lang w:eastAsia="en-CA"/>
        </w:rPr>
        <w:pict>
          <v:rect id="_x0000_s1035" style="position:absolute;margin-left:290.25pt;margin-top:0;width:155.25pt;height:125.25pt;z-index:251665408" fillcolor="#4f81bd [3204]" strokecolor="#f2f2f2 [3041]" strokeweight="3pt">
            <v:shadow on="t" type="perspective" color="#243f60 [1604]" opacity=".5" offset="1pt" offset2="-1pt"/>
            <v:textbox>
              <w:txbxContent>
                <w:p w:rsidR="00035D3A" w:rsidRPr="00B16919" w:rsidRDefault="00035D3A">
                  <w:pPr>
                    <w:rPr>
                      <w:b/>
                    </w:rPr>
                  </w:pPr>
                  <w:r w:rsidRPr="00B16919">
                    <w:rPr>
                      <w:b/>
                    </w:rPr>
                    <w:t>Post – control</w:t>
                  </w:r>
                </w:p>
                <w:p w:rsidR="00035D3A" w:rsidRDefault="00035D3A" w:rsidP="007E460E">
                  <w:pPr>
                    <w:pStyle w:val="ListParagraph"/>
                    <w:numPr>
                      <w:ilvl w:val="0"/>
                      <w:numId w:val="125"/>
                    </w:numPr>
                  </w:pPr>
                  <w:r>
                    <w:t>Traditionally, quality control</w:t>
                  </w:r>
                </w:p>
                <w:p w:rsidR="00035D3A" w:rsidRDefault="00035D3A" w:rsidP="007E460E">
                  <w:pPr>
                    <w:pStyle w:val="ListParagraph"/>
                    <w:numPr>
                      <w:ilvl w:val="0"/>
                      <w:numId w:val="125"/>
                    </w:numPr>
                  </w:pPr>
                  <w:r>
                    <w:t>Many of these controls are being changed to pre and con current controls.</w:t>
                  </w:r>
                </w:p>
              </w:txbxContent>
            </v:textbox>
          </v:rect>
        </w:pict>
      </w:r>
      <w:r>
        <w:rPr>
          <w:rFonts w:asciiTheme="majorHAnsi" w:hAnsiTheme="majorHAnsi"/>
          <w:noProof/>
          <w:color w:val="7030A0"/>
          <w:lang w:eastAsia="en-CA"/>
        </w:rPr>
        <w:pict>
          <v:rect id="_x0000_s1034" style="position:absolute;margin-left:146.25pt;margin-top:0;width:138.75pt;height:125.25pt;z-index:251664384" fillcolor="#9bbb59 [3206]" strokecolor="#f2f2f2 [3041]" strokeweight="3pt">
            <v:shadow on="t" type="perspective" color="#4e6128 [1606]" opacity=".5" offset="1pt" offset2="-1pt"/>
            <v:textbox>
              <w:txbxContent>
                <w:p w:rsidR="00035D3A" w:rsidRPr="00B16919" w:rsidRDefault="00035D3A">
                  <w:pPr>
                    <w:rPr>
                      <w:b/>
                    </w:rPr>
                  </w:pPr>
                  <w:r w:rsidRPr="00B16919">
                    <w:rPr>
                      <w:b/>
                    </w:rPr>
                    <w:t>Concurrent control:</w:t>
                  </w:r>
                </w:p>
                <w:p w:rsidR="00035D3A" w:rsidRDefault="00035D3A">
                  <w:r>
                    <w:t>-evaluates the conversion process as it occurs.</w:t>
                  </w:r>
                </w:p>
                <w:p w:rsidR="00035D3A" w:rsidRDefault="00035D3A">
                  <w:r>
                    <w:t>-provides immediate feedback, which impacts worker motivation.</w:t>
                  </w:r>
                </w:p>
                <w:p w:rsidR="00035D3A" w:rsidRDefault="00035D3A">
                  <w:r>
                    <w:t>-</w:t>
                  </w:r>
                </w:p>
              </w:txbxContent>
            </v:textbox>
          </v:rect>
        </w:pict>
      </w:r>
    </w:p>
    <w:p w:rsidR="00C76EBF" w:rsidRPr="00C76EBF" w:rsidRDefault="00C76EBF" w:rsidP="00C76EBF">
      <w:pPr>
        <w:spacing w:line="240" w:lineRule="auto"/>
        <w:rPr>
          <w:rFonts w:asciiTheme="majorHAnsi" w:hAnsiTheme="majorHAnsi"/>
          <w:color w:val="7030A0"/>
        </w:rPr>
      </w:pPr>
    </w:p>
    <w:p w:rsidR="00327D0A" w:rsidRDefault="00327D0A" w:rsidP="00327D0A">
      <w:pPr>
        <w:pStyle w:val="ListParagraph"/>
        <w:spacing w:line="240" w:lineRule="auto"/>
        <w:ind w:left="2880"/>
        <w:rPr>
          <w:rFonts w:asciiTheme="majorHAnsi" w:hAnsiTheme="majorHAnsi"/>
          <w:color w:val="7030A0"/>
        </w:rPr>
      </w:pPr>
    </w:p>
    <w:p w:rsidR="00327D0A" w:rsidRPr="00327D0A" w:rsidRDefault="00327D0A" w:rsidP="00327D0A">
      <w:pPr>
        <w:spacing w:line="240" w:lineRule="auto"/>
        <w:rPr>
          <w:rFonts w:asciiTheme="majorHAnsi" w:hAnsiTheme="majorHAnsi"/>
          <w:color w:val="7030A0"/>
        </w:rPr>
      </w:pPr>
    </w:p>
    <w:p w:rsidR="009F36BB" w:rsidRDefault="009F36BB" w:rsidP="00354B52">
      <w:pPr>
        <w:spacing w:line="240" w:lineRule="auto"/>
        <w:rPr>
          <w:rFonts w:asciiTheme="majorHAnsi" w:hAnsiTheme="majorHAnsi"/>
          <w:color w:val="7030A0"/>
        </w:rPr>
      </w:pPr>
    </w:p>
    <w:p w:rsidR="00354B52" w:rsidRPr="001B55EE" w:rsidRDefault="00354B52" w:rsidP="00354B52">
      <w:pPr>
        <w:spacing w:line="240" w:lineRule="auto"/>
        <w:rPr>
          <w:rFonts w:asciiTheme="majorHAnsi" w:hAnsiTheme="majorHAnsi"/>
          <w:color w:val="7030A0"/>
        </w:rPr>
      </w:pPr>
    </w:p>
    <w:p w:rsidR="00BE6248" w:rsidRDefault="00B16919" w:rsidP="00BE6248">
      <w:pPr>
        <w:rPr>
          <w:rFonts w:asciiTheme="majorHAnsi" w:hAnsiTheme="majorHAnsi"/>
          <w:b/>
          <w:color w:val="7030A0"/>
          <w:u w:val="single"/>
        </w:rPr>
      </w:pPr>
      <w:r>
        <w:rPr>
          <w:rFonts w:asciiTheme="majorHAnsi" w:hAnsiTheme="majorHAnsi"/>
          <w:b/>
          <w:color w:val="7030A0"/>
          <w:u w:val="single"/>
        </w:rPr>
        <w:t xml:space="preserve">Factors of control effectiveness: </w:t>
      </w:r>
    </w:p>
    <w:tbl>
      <w:tblPr>
        <w:tblStyle w:val="LightShading-Accent1"/>
        <w:tblW w:w="0" w:type="auto"/>
        <w:tblLook w:val="04A0"/>
      </w:tblPr>
      <w:tblGrid>
        <w:gridCol w:w="5558"/>
        <w:gridCol w:w="4018"/>
      </w:tblGrid>
      <w:tr w:rsidR="00B16919" w:rsidTr="00566B55">
        <w:trPr>
          <w:cnfStyle w:val="100000000000"/>
          <w:trHeight w:val="306"/>
        </w:trPr>
        <w:tc>
          <w:tcPr>
            <w:cnfStyle w:val="001000000000"/>
            <w:tcW w:w="4826" w:type="dxa"/>
          </w:tcPr>
          <w:p w:rsidR="00B16919" w:rsidRDefault="00B16919" w:rsidP="00B16919">
            <w:pPr>
              <w:rPr>
                <w:rFonts w:asciiTheme="majorHAnsi" w:hAnsiTheme="majorHAnsi"/>
                <w:b w:val="0"/>
                <w:color w:val="7030A0"/>
                <w:u w:val="single"/>
              </w:rPr>
            </w:pPr>
            <w:r>
              <w:rPr>
                <w:rFonts w:asciiTheme="majorHAnsi" w:hAnsiTheme="majorHAnsi"/>
                <w:b w:val="0"/>
                <w:color w:val="7030A0"/>
                <w:u w:val="single"/>
              </w:rPr>
              <w:t>Key factor</w:t>
            </w:r>
          </w:p>
        </w:tc>
        <w:tc>
          <w:tcPr>
            <w:tcW w:w="4826" w:type="dxa"/>
          </w:tcPr>
          <w:p w:rsidR="00B16919" w:rsidRDefault="00B16919" w:rsidP="00B16919">
            <w:pPr>
              <w:cnfStyle w:val="100000000000"/>
              <w:rPr>
                <w:rFonts w:asciiTheme="majorHAnsi" w:hAnsiTheme="majorHAnsi"/>
                <w:b w:val="0"/>
                <w:color w:val="7030A0"/>
                <w:u w:val="single"/>
              </w:rPr>
            </w:pPr>
            <w:r>
              <w:rPr>
                <w:rFonts w:asciiTheme="majorHAnsi" w:hAnsiTheme="majorHAnsi"/>
                <w:b w:val="0"/>
                <w:color w:val="7030A0"/>
                <w:u w:val="single"/>
              </w:rPr>
              <w:t>Concerns</w:t>
            </w:r>
          </w:p>
        </w:tc>
      </w:tr>
      <w:tr w:rsidR="00B16919" w:rsidTr="00566B55">
        <w:trPr>
          <w:cnfStyle w:val="000000100000"/>
          <w:trHeight w:val="306"/>
        </w:trPr>
        <w:tc>
          <w:tcPr>
            <w:cnfStyle w:val="001000000000"/>
            <w:tcW w:w="4826" w:type="dxa"/>
          </w:tcPr>
          <w:p w:rsidR="00B16919" w:rsidRDefault="00566B55" w:rsidP="00B16919">
            <w:pPr>
              <w:rPr>
                <w:rFonts w:asciiTheme="majorHAnsi" w:hAnsiTheme="majorHAnsi"/>
                <w:b w:val="0"/>
                <w:color w:val="0070C0"/>
              </w:rPr>
            </w:pPr>
            <w:r w:rsidRPr="00566B55">
              <w:rPr>
                <w:rFonts w:asciiTheme="majorHAnsi" w:hAnsiTheme="majorHAnsi"/>
                <w:b w:val="0"/>
                <w:color w:val="0070C0"/>
              </w:rPr>
              <w:t>Focus of control</w:t>
            </w:r>
          </w:p>
          <w:p w:rsidR="008C6F5E" w:rsidRPr="008C6F5E" w:rsidRDefault="008C6F5E" w:rsidP="008C6F5E">
            <w:pPr>
              <w:pStyle w:val="ListParagraph"/>
              <w:numPr>
                <w:ilvl w:val="2"/>
                <w:numId w:val="67"/>
              </w:numPr>
              <w:rPr>
                <w:rFonts w:asciiTheme="majorHAnsi" w:hAnsiTheme="majorHAnsi"/>
                <w:b w:val="0"/>
                <w:color w:val="0070C0"/>
              </w:rPr>
            </w:pPr>
            <w:r w:rsidRPr="008C6F5E">
              <w:rPr>
                <w:rFonts w:asciiTheme="majorHAnsi" w:hAnsiTheme="majorHAnsi"/>
                <w:b w:val="0"/>
                <w:color w:val="0070C0"/>
              </w:rPr>
              <w:t>Balanced scorecard: financial, customers, internal business and innovation/learning</w:t>
            </w:r>
          </w:p>
        </w:tc>
        <w:tc>
          <w:tcPr>
            <w:tcW w:w="4826" w:type="dxa"/>
          </w:tcPr>
          <w:p w:rsidR="00B16919" w:rsidRPr="00566B55" w:rsidRDefault="00566B55" w:rsidP="00B16919">
            <w:pPr>
              <w:cnfStyle w:val="000000100000"/>
              <w:rPr>
                <w:rFonts w:asciiTheme="majorHAnsi" w:hAnsiTheme="majorHAnsi"/>
                <w:color w:val="0070C0"/>
              </w:rPr>
            </w:pPr>
            <w:r w:rsidRPr="00566B55">
              <w:rPr>
                <w:rFonts w:asciiTheme="majorHAnsi" w:hAnsiTheme="majorHAnsi"/>
                <w:color w:val="0070C0"/>
              </w:rPr>
              <w:t>What will be controlled?</w:t>
            </w:r>
          </w:p>
          <w:p w:rsidR="00566B55" w:rsidRPr="00566B55" w:rsidRDefault="00566B55" w:rsidP="00B16919">
            <w:pPr>
              <w:cnfStyle w:val="000000100000"/>
              <w:rPr>
                <w:rFonts w:asciiTheme="majorHAnsi" w:hAnsiTheme="majorHAnsi"/>
                <w:color w:val="0070C0"/>
              </w:rPr>
            </w:pPr>
            <w:r w:rsidRPr="00566B55">
              <w:rPr>
                <w:rFonts w:asciiTheme="majorHAnsi" w:hAnsiTheme="majorHAnsi"/>
                <w:color w:val="0070C0"/>
              </w:rPr>
              <w:t>Where should controlled be located?</w:t>
            </w:r>
          </w:p>
          <w:p w:rsidR="00566B55" w:rsidRPr="00566B55" w:rsidRDefault="00566B55" w:rsidP="00B16919">
            <w:pPr>
              <w:cnfStyle w:val="000000100000"/>
              <w:rPr>
                <w:rFonts w:asciiTheme="majorHAnsi" w:hAnsiTheme="majorHAnsi"/>
                <w:color w:val="0070C0"/>
              </w:rPr>
            </w:pPr>
            <w:r w:rsidRPr="00566B55">
              <w:rPr>
                <w:rFonts w:asciiTheme="majorHAnsi" w:hAnsiTheme="majorHAnsi"/>
                <w:color w:val="0070C0"/>
              </w:rPr>
              <w:t>Who is responsible for which control?</w:t>
            </w:r>
          </w:p>
        </w:tc>
      </w:tr>
      <w:tr w:rsidR="00B16919" w:rsidTr="00566B55">
        <w:trPr>
          <w:trHeight w:val="306"/>
        </w:trPr>
        <w:tc>
          <w:tcPr>
            <w:cnfStyle w:val="001000000000"/>
            <w:tcW w:w="4826" w:type="dxa"/>
          </w:tcPr>
          <w:p w:rsidR="00B16919" w:rsidRPr="00566B55" w:rsidRDefault="00566B55" w:rsidP="00B16919">
            <w:pPr>
              <w:rPr>
                <w:rFonts w:asciiTheme="majorHAnsi" w:hAnsiTheme="majorHAnsi"/>
                <w:b w:val="0"/>
                <w:color w:val="0070C0"/>
              </w:rPr>
            </w:pPr>
            <w:r w:rsidRPr="00566B55">
              <w:rPr>
                <w:rFonts w:asciiTheme="majorHAnsi" w:hAnsiTheme="majorHAnsi"/>
                <w:b w:val="0"/>
                <w:color w:val="0070C0"/>
              </w:rPr>
              <w:t>Amount of control</w:t>
            </w:r>
          </w:p>
        </w:tc>
        <w:tc>
          <w:tcPr>
            <w:tcW w:w="4826" w:type="dxa"/>
          </w:tcPr>
          <w:p w:rsidR="00B16919" w:rsidRPr="00566B55" w:rsidRDefault="00566B55" w:rsidP="00B16919">
            <w:pPr>
              <w:cnfStyle w:val="000000000000"/>
              <w:rPr>
                <w:rFonts w:asciiTheme="majorHAnsi" w:hAnsiTheme="majorHAnsi"/>
                <w:color w:val="0070C0"/>
              </w:rPr>
            </w:pPr>
            <w:r w:rsidRPr="00566B55">
              <w:rPr>
                <w:rFonts w:asciiTheme="majorHAnsi" w:hAnsiTheme="majorHAnsi"/>
                <w:color w:val="0070C0"/>
              </w:rPr>
              <w:t>Is there a balance between over and under control?</w:t>
            </w:r>
          </w:p>
        </w:tc>
      </w:tr>
      <w:tr w:rsidR="00B16919" w:rsidTr="00566B55">
        <w:trPr>
          <w:cnfStyle w:val="000000100000"/>
          <w:trHeight w:val="612"/>
        </w:trPr>
        <w:tc>
          <w:tcPr>
            <w:cnfStyle w:val="001000000000"/>
            <w:tcW w:w="4826" w:type="dxa"/>
          </w:tcPr>
          <w:p w:rsidR="00B16919" w:rsidRDefault="00566B55" w:rsidP="00B16919">
            <w:pPr>
              <w:rPr>
                <w:rFonts w:asciiTheme="majorHAnsi" w:hAnsiTheme="majorHAnsi"/>
                <w:b w:val="0"/>
                <w:color w:val="0070C0"/>
              </w:rPr>
            </w:pPr>
            <w:r w:rsidRPr="00566B55">
              <w:rPr>
                <w:rFonts w:asciiTheme="majorHAnsi" w:hAnsiTheme="majorHAnsi"/>
                <w:b w:val="0"/>
                <w:color w:val="0070C0"/>
              </w:rPr>
              <w:t>Quality of information collected by the controls</w:t>
            </w:r>
          </w:p>
          <w:p w:rsidR="00566B55" w:rsidRPr="00566B55" w:rsidRDefault="00566B55" w:rsidP="00566B55">
            <w:pPr>
              <w:pStyle w:val="ListParagraph"/>
              <w:numPr>
                <w:ilvl w:val="2"/>
                <w:numId w:val="67"/>
              </w:numPr>
              <w:rPr>
                <w:rFonts w:asciiTheme="majorHAnsi" w:hAnsiTheme="majorHAnsi"/>
                <w:b w:val="0"/>
                <w:color w:val="0070C0"/>
              </w:rPr>
            </w:pPr>
            <w:r w:rsidRPr="00566B55">
              <w:rPr>
                <w:rFonts w:asciiTheme="majorHAnsi" w:hAnsiTheme="majorHAnsi"/>
                <w:b w:val="0"/>
                <w:color w:val="0070C0"/>
              </w:rPr>
              <w:t>Usefulness</w:t>
            </w:r>
          </w:p>
          <w:p w:rsidR="00566B55" w:rsidRPr="00566B55" w:rsidRDefault="00566B55" w:rsidP="00566B55">
            <w:pPr>
              <w:pStyle w:val="ListParagraph"/>
              <w:numPr>
                <w:ilvl w:val="2"/>
                <w:numId w:val="67"/>
              </w:numPr>
              <w:rPr>
                <w:rFonts w:asciiTheme="majorHAnsi" w:hAnsiTheme="majorHAnsi"/>
                <w:b w:val="0"/>
                <w:color w:val="0070C0"/>
              </w:rPr>
            </w:pPr>
            <w:r w:rsidRPr="00566B55">
              <w:rPr>
                <w:rFonts w:asciiTheme="majorHAnsi" w:hAnsiTheme="majorHAnsi"/>
                <w:b w:val="0"/>
                <w:color w:val="0070C0"/>
              </w:rPr>
              <w:t>Accuracy</w:t>
            </w:r>
          </w:p>
          <w:p w:rsidR="00566B55" w:rsidRPr="00566B55" w:rsidRDefault="00566B55" w:rsidP="00566B55">
            <w:pPr>
              <w:pStyle w:val="ListParagraph"/>
              <w:numPr>
                <w:ilvl w:val="2"/>
                <w:numId w:val="67"/>
              </w:numPr>
              <w:rPr>
                <w:rFonts w:asciiTheme="majorHAnsi" w:hAnsiTheme="majorHAnsi"/>
                <w:b w:val="0"/>
                <w:color w:val="0070C0"/>
              </w:rPr>
            </w:pPr>
            <w:r w:rsidRPr="00566B55">
              <w:rPr>
                <w:rFonts w:asciiTheme="majorHAnsi" w:hAnsiTheme="majorHAnsi"/>
                <w:b w:val="0"/>
                <w:color w:val="0070C0"/>
              </w:rPr>
              <w:t>Timeliness</w:t>
            </w:r>
          </w:p>
          <w:p w:rsidR="00566B55" w:rsidRPr="00566B55" w:rsidRDefault="00566B55" w:rsidP="00566B55">
            <w:pPr>
              <w:pStyle w:val="ListParagraph"/>
              <w:numPr>
                <w:ilvl w:val="2"/>
                <w:numId w:val="67"/>
              </w:numPr>
              <w:rPr>
                <w:rFonts w:asciiTheme="majorHAnsi" w:hAnsiTheme="majorHAnsi"/>
                <w:color w:val="0070C0"/>
              </w:rPr>
            </w:pPr>
            <w:r w:rsidRPr="00566B55">
              <w:rPr>
                <w:rFonts w:asciiTheme="majorHAnsi" w:hAnsiTheme="majorHAnsi"/>
                <w:b w:val="0"/>
                <w:color w:val="0070C0"/>
              </w:rPr>
              <w:t>objectivity</w:t>
            </w:r>
          </w:p>
        </w:tc>
        <w:tc>
          <w:tcPr>
            <w:tcW w:w="4826" w:type="dxa"/>
          </w:tcPr>
          <w:p w:rsidR="00566B55" w:rsidRPr="00566B55" w:rsidRDefault="00566B55" w:rsidP="00B16919">
            <w:pPr>
              <w:cnfStyle w:val="000000100000"/>
              <w:rPr>
                <w:rFonts w:asciiTheme="majorHAnsi" w:hAnsiTheme="majorHAnsi"/>
                <w:color w:val="0070C0"/>
              </w:rPr>
            </w:pPr>
            <w:r w:rsidRPr="00566B55">
              <w:rPr>
                <w:rFonts w:asciiTheme="majorHAnsi" w:hAnsiTheme="majorHAnsi"/>
                <w:color w:val="0070C0"/>
              </w:rPr>
              <w:t>Is the info useful? accurate?  timely? Objective?</w:t>
            </w:r>
          </w:p>
        </w:tc>
      </w:tr>
      <w:tr w:rsidR="00B16919" w:rsidTr="00566B55">
        <w:trPr>
          <w:trHeight w:val="306"/>
        </w:trPr>
        <w:tc>
          <w:tcPr>
            <w:cnfStyle w:val="001000000000"/>
            <w:tcW w:w="4826" w:type="dxa"/>
          </w:tcPr>
          <w:p w:rsidR="00B16919" w:rsidRPr="00566B55" w:rsidRDefault="00566B55" w:rsidP="00B16919">
            <w:pPr>
              <w:rPr>
                <w:rFonts w:asciiTheme="majorHAnsi" w:hAnsiTheme="majorHAnsi"/>
                <w:b w:val="0"/>
                <w:color w:val="0070C0"/>
              </w:rPr>
            </w:pPr>
            <w:r w:rsidRPr="00566B55">
              <w:rPr>
                <w:rFonts w:asciiTheme="majorHAnsi" w:hAnsiTheme="majorHAnsi"/>
                <w:b w:val="0"/>
                <w:color w:val="0070C0"/>
              </w:rPr>
              <w:t>Flexibility of controls</w:t>
            </w:r>
          </w:p>
        </w:tc>
        <w:tc>
          <w:tcPr>
            <w:tcW w:w="4826" w:type="dxa"/>
          </w:tcPr>
          <w:p w:rsidR="00B16919" w:rsidRPr="00566B55" w:rsidRDefault="00566B55" w:rsidP="00B16919">
            <w:pPr>
              <w:cnfStyle w:val="000000000000"/>
              <w:rPr>
                <w:rFonts w:asciiTheme="majorHAnsi" w:hAnsiTheme="majorHAnsi"/>
                <w:color w:val="0070C0"/>
              </w:rPr>
            </w:pPr>
            <w:r w:rsidRPr="00566B55">
              <w:rPr>
                <w:rFonts w:asciiTheme="majorHAnsi" w:hAnsiTheme="majorHAnsi"/>
                <w:color w:val="0070C0"/>
              </w:rPr>
              <w:t>Are the controls able to respond to varying conditions?</w:t>
            </w:r>
          </w:p>
        </w:tc>
      </w:tr>
      <w:tr w:rsidR="00B16919" w:rsidTr="00566B55">
        <w:trPr>
          <w:cnfStyle w:val="000000100000"/>
          <w:trHeight w:val="306"/>
        </w:trPr>
        <w:tc>
          <w:tcPr>
            <w:cnfStyle w:val="001000000000"/>
            <w:tcW w:w="4826" w:type="dxa"/>
          </w:tcPr>
          <w:p w:rsidR="00566B55" w:rsidRPr="00566B55" w:rsidRDefault="00566B55" w:rsidP="00B16919">
            <w:pPr>
              <w:rPr>
                <w:rFonts w:asciiTheme="majorHAnsi" w:hAnsiTheme="majorHAnsi"/>
                <w:b w:val="0"/>
                <w:color w:val="0070C0"/>
              </w:rPr>
            </w:pPr>
            <w:r w:rsidRPr="00566B55">
              <w:rPr>
                <w:rFonts w:asciiTheme="majorHAnsi" w:hAnsiTheme="majorHAnsi"/>
                <w:b w:val="0"/>
                <w:color w:val="0070C0"/>
              </w:rPr>
              <w:t>Favourable cost-benefit ratio</w:t>
            </w:r>
          </w:p>
        </w:tc>
        <w:tc>
          <w:tcPr>
            <w:tcW w:w="4826" w:type="dxa"/>
          </w:tcPr>
          <w:p w:rsidR="00B16919" w:rsidRPr="00566B55" w:rsidRDefault="00566B55" w:rsidP="00B16919">
            <w:pPr>
              <w:cnfStyle w:val="000000100000"/>
              <w:rPr>
                <w:rFonts w:asciiTheme="majorHAnsi" w:hAnsiTheme="majorHAnsi"/>
                <w:color w:val="0070C0"/>
              </w:rPr>
            </w:pPr>
            <w:r w:rsidRPr="00566B55">
              <w:rPr>
                <w:rFonts w:asciiTheme="majorHAnsi" w:hAnsiTheme="majorHAnsi"/>
                <w:color w:val="0070C0"/>
              </w:rPr>
              <w:t>Is the information being gathered worth the cost of gathering it?</w:t>
            </w:r>
          </w:p>
        </w:tc>
      </w:tr>
      <w:tr w:rsidR="00566B55" w:rsidTr="00566B55">
        <w:trPr>
          <w:trHeight w:val="306"/>
        </w:trPr>
        <w:tc>
          <w:tcPr>
            <w:cnfStyle w:val="001000000000"/>
            <w:tcW w:w="4826" w:type="dxa"/>
          </w:tcPr>
          <w:p w:rsidR="00566B55" w:rsidRPr="00566B55" w:rsidRDefault="00566B55" w:rsidP="00B16919">
            <w:pPr>
              <w:rPr>
                <w:rFonts w:asciiTheme="majorHAnsi" w:hAnsiTheme="majorHAnsi"/>
                <w:b w:val="0"/>
                <w:color w:val="0070C0"/>
              </w:rPr>
            </w:pPr>
            <w:r w:rsidRPr="00566B55">
              <w:rPr>
                <w:rFonts w:asciiTheme="majorHAnsi" w:hAnsiTheme="majorHAnsi"/>
                <w:b w:val="0"/>
                <w:color w:val="0070C0"/>
              </w:rPr>
              <w:t>Source of control</w:t>
            </w:r>
          </w:p>
        </w:tc>
        <w:tc>
          <w:tcPr>
            <w:tcW w:w="4826" w:type="dxa"/>
          </w:tcPr>
          <w:p w:rsidR="00566B55" w:rsidRPr="00566B55" w:rsidRDefault="00566B55" w:rsidP="00B16919">
            <w:pPr>
              <w:cnfStyle w:val="000000000000"/>
              <w:rPr>
                <w:rFonts w:asciiTheme="majorHAnsi" w:hAnsiTheme="majorHAnsi"/>
                <w:color w:val="0070C0"/>
              </w:rPr>
            </w:pPr>
            <w:r w:rsidRPr="00566B55">
              <w:rPr>
                <w:rFonts w:asciiTheme="majorHAnsi" w:hAnsiTheme="majorHAnsi"/>
                <w:color w:val="0070C0"/>
              </w:rPr>
              <w:t>Is control imposed on other?</w:t>
            </w:r>
          </w:p>
          <w:p w:rsidR="00566B55" w:rsidRPr="00566B55" w:rsidRDefault="00566B55" w:rsidP="00B16919">
            <w:pPr>
              <w:cnfStyle w:val="000000000000"/>
              <w:rPr>
                <w:rFonts w:asciiTheme="majorHAnsi" w:hAnsiTheme="majorHAnsi"/>
                <w:color w:val="0070C0"/>
              </w:rPr>
            </w:pPr>
            <w:r w:rsidRPr="00566B55">
              <w:rPr>
                <w:rFonts w:asciiTheme="majorHAnsi" w:hAnsiTheme="majorHAnsi"/>
                <w:color w:val="0070C0"/>
              </w:rPr>
              <w:t>Is control decided by those who are affected?</w:t>
            </w:r>
          </w:p>
        </w:tc>
      </w:tr>
    </w:tbl>
    <w:p w:rsidR="00B16919" w:rsidRPr="00B16919" w:rsidRDefault="00B16919" w:rsidP="00B16919">
      <w:pPr>
        <w:rPr>
          <w:rFonts w:asciiTheme="majorHAnsi" w:hAnsiTheme="majorHAnsi"/>
          <w:b/>
          <w:color w:val="7030A0"/>
          <w:u w:val="single"/>
        </w:rPr>
      </w:pPr>
    </w:p>
    <w:p w:rsidR="00AE1313" w:rsidRDefault="008C6F5E" w:rsidP="008C6F5E">
      <w:pPr>
        <w:pStyle w:val="Title"/>
      </w:pPr>
      <w:r>
        <w:t>Chapter 16 human resource</w:t>
      </w:r>
    </w:p>
    <w:p w:rsidR="008C6F5E" w:rsidRDefault="00000B67" w:rsidP="00000B67">
      <w:pPr>
        <w:pStyle w:val="Heading1"/>
      </w:pPr>
      <w:r>
        <w:t>Human resource activities that get the right people</w:t>
      </w:r>
    </w:p>
    <w:p w:rsidR="00000B67" w:rsidRPr="00000B67" w:rsidRDefault="00000B67" w:rsidP="00000B67">
      <w:pPr>
        <w:rPr>
          <w:rFonts w:asciiTheme="majorHAnsi" w:hAnsiTheme="majorHAnsi"/>
          <w:b/>
          <w:color w:val="00B050"/>
        </w:rPr>
      </w:pPr>
      <w:r w:rsidRPr="00000B67">
        <w:rPr>
          <w:rFonts w:asciiTheme="majorHAnsi" w:hAnsiTheme="majorHAnsi"/>
          <w:b/>
          <w:color w:val="00B050"/>
        </w:rPr>
        <w:t>HRM has two main goals:</w:t>
      </w:r>
    </w:p>
    <w:p w:rsidR="00000B67" w:rsidRDefault="00000B67" w:rsidP="00000B67">
      <w:pPr>
        <w:pStyle w:val="ListParagraph"/>
        <w:numPr>
          <w:ilvl w:val="3"/>
          <w:numId w:val="91"/>
        </w:numPr>
        <w:rPr>
          <w:rFonts w:asciiTheme="majorHAnsi" w:hAnsiTheme="majorHAnsi"/>
          <w:color w:val="00B050"/>
        </w:rPr>
      </w:pPr>
      <w:r>
        <w:rPr>
          <w:rFonts w:asciiTheme="majorHAnsi" w:hAnsiTheme="majorHAnsi"/>
          <w:color w:val="00B050"/>
        </w:rPr>
        <w:t>Getting the right people</w:t>
      </w:r>
    </w:p>
    <w:p w:rsidR="00000B67" w:rsidRDefault="00000B67" w:rsidP="00000B67">
      <w:pPr>
        <w:pStyle w:val="ListParagraph"/>
        <w:numPr>
          <w:ilvl w:val="3"/>
          <w:numId w:val="91"/>
        </w:numPr>
        <w:rPr>
          <w:rFonts w:asciiTheme="majorHAnsi" w:hAnsiTheme="majorHAnsi"/>
          <w:color w:val="00B050"/>
        </w:rPr>
      </w:pPr>
      <w:r>
        <w:rPr>
          <w:rFonts w:asciiTheme="majorHAnsi" w:hAnsiTheme="majorHAnsi"/>
          <w:color w:val="00B050"/>
        </w:rPr>
        <w:t>Maximizing their performance and potential.</w:t>
      </w:r>
    </w:p>
    <w:p w:rsidR="00000B67" w:rsidRPr="00035D3A" w:rsidRDefault="00194C38" w:rsidP="00000B67">
      <w:pPr>
        <w:rPr>
          <w:rFonts w:asciiTheme="majorHAnsi" w:hAnsiTheme="majorHAnsi"/>
          <w:b/>
          <w:color w:val="00B0F0"/>
        </w:rPr>
      </w:pPr>
      <w:r w:rsidRPr="00035D3A">
        <w:rPr>
          <w:rFonts w:asciiTheme="majorHAnsi" w:hAnsiTheme="majorHAnsi"/>
          <w:b/>
          <w:color w:val="00B0F0"/>
        </w:rPr>
        <w:t>Planning:</w:t>
      </w:r>
    </w:p>
    <w:p w:rsidR="00194C38" w:rsidRDefault="00194C38" w:rsidP="007E460E">
      <w:pPr>
        <w:pStyle w:val="ListParagraph"/>
        <w:numPr>
          <w:ilvl w:val="0"/>
          <w:numId w:val="126"/>
        </w:numPr>
        <w:rPr>
          <w:rFonts w:asciiTheme="majorHAnsi" w:hAnsiTheme="majorHAnsi"/>
          <w:color w:val="00B0F0"/>
        </w:rPr>
      </w:pPr>
      <w:r w:rsidRPr="00194C38">
        <w:rPr>
          <w:rFonts w:asciiTheme="majorHAnsi" w:hAnsiTheme="majorHAnsi"/>
          <w:color w:val="00B0F0"/>
        </w:rPr>
        <w:t>Forecasting demand</w:t>
      </w:r>
      <w:r>
        <w:rPr>
          <w:rFonts w:asciiTheme="majorHAnsi" w:hAnsiTheme="majorHAnsi"/>
          <w:color w:val="00B0F0"/>
        </w:rPr>
        <w:t xml:space="preserve"> – determine how many and what type of employees the firm needs at a point in the future.</w:t>
      </w:r>
    </w:p>
    <w:p w:rsidR="00194C38" w:rsidRDefault="00194C38" w:rsidP="007E460E">
      <w:pPr>
        <w:pStyle w:val="ListParagraph"/>
        <w:numPr>
          <w:ilvl w:val="0"/>
          <w:numId w:val="126"/>
        </w:numPr>
        <w:rPr>
          <w:rFonts w:asciiTheme="majorHAnsi" w:hAnsiTheme="majorHAnsi"/>
          <w:color w:val="00B0F0"/>
        </w:rPr>
      </w:pPr>
      <w:r>
        <w:rPr>
          <w:rFonts w:asciiTheme="majorHAnsi" w:hAnsiTheme="majorHAnsi"/>
          <w:color w:val="00B0F0"/>
        </w:rPr>
        <w:t>Assessing supply- demographics</w:t>
      </w:r>
    </w:p>
    <w:p w:rsidR="00194C38" w:rsidRPr="00194C38" w:rsidRDefault="00194C38" w:rsidP="007E460E">
      <w:pPr>
        <w:pStyle w:val="ListParagraph"/>
        <w:numPr>
          <w:ilvl w:val="0"/>
          <w:numId w:val="126"/>
        </w:numPr>
        <w:rPr>
          <w:rFonts w:asciiTheme="majorHAnsi" w:hAnsiTheme="majorHAnsi"/>
          <w:color w:val="00B0F0"/>
        </w:rPr>
      </w:pPr>
      <w:r>
        <w:rPr>
          <w:rFonts w:asciiTheme="majorHAnsi" w:hAnsiTheme="majorHAnsi"/>
          <w:color w:val="00B0F0"/>
        </w:rPr>
        <w:t>Formulating fulfillment plans</w:t>
      </w:r>
    </w:p>
    <w:p w:rsidR="00194C38" w:rsidRPr="00035D3A" w:rsidRDefault="00194C38" w:rsidP="00194C38">
      <w:pPr>
        <w:rPr>
          <w:rFonts w:asciiTheme="majorHAnsi" w:hAnsiTheme="majorHAnsi"/>
          <w:b/>
          <w:color w:val="00B0F0"/>
        </w:rPr>
      </w:pPr>
      <w:r w:rsidRPr="00035D3A">
        <w:rPr>
          <w:rFonts w:asciiTheme="majorHAnsi" w:hAnsiTheme="majorHAnsi"/>
          <w:b/>
          <w:color w:val="00B0F0"/>
        </w:rPr>
        <w:t xml:space="preserve">Job planning: </w:t>
      </w:r>
    </w:p>
    <w:p w:rsidR="00194C38" w:rsidRPr="00035D3A" w:rsidRDefault="00194C38" w:rsidP="007E460E">
      <w:pPr>
        <w:pStyle w:val="ListParagraph"/>
        <w:numPr>
          <w:ilvl w:val="0"/>
          <w:numId w:val="129"/>
        </w:numPr>
        <w:rPr>
          <w:rFonts w:asciiTheme="majorHAnsi" w:hAnsiTheme="majorHAnsi"/>
          <w:color w:val="00B0F0"/>
        </w:rPr>
      </w:pPr>
      <w:r w:rsidRPr="00035D3A">
        <w:rPr>
          <w:rFonts w:asciiTheme="majorHAnsi" w:hAnsiTheme="majorHAnsi"/>
          <w:color w:val="00B0F0"/>
        </w:rPr>
        <w:t>Determination of the scope and depth of jobs and the requisite skills, abilities and knowledge</w:t>
      </w:r>
      <w:r w:rsidR="00A5583A" w:rsidRPr="00035D3A">
        <w:rPr>
          <w:rFonts w:asciiTheme="majorHAnsi" w:hAnsiTheme="majorHAnsi"/>
          <w:color w:val="00B0F0"/>
        </w:rPr>
        <w:t xml:space="preserve"> that people need to perform their jobs successfully.</w:t>
      </w:r>
    </w:p>
    <w:p w:rsidR="00A5583A" w:rsidRPr="00035D3A" w:rsidRDefault="00A5583A" w:rsidP="00035D3A">
      <w:pPr>
        <w:tabs>
          <w:tab w:val="left" w:pos="13125"/>
        </w:tabs>
        <w:rPr>
          <w:rFonts w:asciiTheme="majorHAnsi" w:hAnsiTheme="majorHAnsi"/>
          <w:b/>
          <w:color w:val="00B0F0"/>
        </w:rPr>
      </w:pPr>
      <w:r w:rsidRPr="00035D3A">
        <w:rPr>
          <w:rFonts w:asciiTheme="majorHAnsi" w:hAnsiTheme="majorHAnsi"/>
          <w:b/>
          <w:color w:val="00B0F0"/>
        </w:rPr>
        <w:t>Recruiting:</w:t>
      </w:r>
      <w:r w:rsidR="00035D3A" w:rsidRPr="00035D3A">
        <w:rPr>
          <w:rFonts w:asciiTheme="majorHAnsi" w:hAnsiTheme="majorHAnsi"/>
          <w:b/>
          <w:color w:val="00B0F0"/>
        </w:rPr>
        <w:tab/>
      </w:r>
    </w:p>
    <w:p w:rsidR="00A5583A" w:rsidRPr="00A5583A" w:rsidRDefault="00A5583A" w:rsidP="007E460E">
      <w:pPr>
        <w:pStyle w:val="ListParagraph"/>
        <w:numPr>
          <w:ilvl w:val="0"/>
          <w:numId w:val="128"/>
        </w:numPr>
        <w:rPr>
          <w:rFonts w:asciiTheme="majorHAnsi" w:hAnsiTheme="majorHAnsi"/>
          <w:color w:val="00B0F0"/>
        </w:rPr>
      </w:pPr>
      <w:r>
        <w:rPr>
          <w:rFonts w:asciiTheme="majorHAnsi" w:hAnsiTheme="majorHAnsi"/>
          <w:color w:val="00B0F0"/>
        </w:rPr>
        <w:t>Concerned with determining what the desired candidate pool consists of and attracting those candidates to specific positions within the organization.</w:t>
      </w:r>
    </w:p>
    <w:p w:rsidR="00000B67" w:rsidRPr="00A5583A" w:rsidRDefault="00A5583A" w:rsidP="007E460E">
      <w:pPr>
        <w:pStyle w:val="ListParagraph"/>
        <w:numPr>
          <w:ilvl w:val="0"/>
          <w:numId w:val="128"/>
        </w:numPr>
        <w:rPr>
          <w:rFonts w:asciiTheme="majorHAnsi" w:hAnsiTheme="majorHAnsi"/>
          <w:color w:val="00B0F0"/>
        </w:rPr>
      </w:pPr>
      <w:r w:rsidRPr="00A5583A">
        <w:rPr>
          <w:rFonts w:asciiTheme="majorHAnsi" w:hAnsiTheme="majorHAnsi"/>
          <w:color w:val="00B0F0"/>
        </w:rPr>
        <w:t>By job postings, advertisements, employment agencies, employee referrals, school placement centers, the internet.</w:t>
      </w:r>
    </w:p>
    <w:p w:rsidR="00A5583A" w:rsidRPr="00035D3A" w:rsidRDefault="00A5583A" w:rsidP="00A5583A">
      <w:pPr>
        <w:rPr>
          <w:rFonts w:asciiTheme="majorHAnsi" w:hAnsiTheme="majorHAnsi"/>
          <w:b/>
          <w:color w:val="00B0F0"/>
        </w:rPr>
      </w:pPr>
      <w:r w:rsidRPr="00035D3A">
        <w:rPr>
          <w:rFonts w:asciiTheme="majorHAnsi" w:hAnsiTheme="majorHAnsi"/>
          <w:b/>
          <w:color w:val="00B0F0"/>
        </w:rPr>
        <w:t>Selecting:</w:t>
      </w:r>
      <w:r w:rsidR="00035D3A" w:rsidRPr="00035D3A">
        <w:rPr>
          <w:rFonts w:asciiTheme="majorHAnsi" w:hAnsiTheme="majorHAnsi"/>
          <w:b/>
          <w:color w:val="00B0F0"/>
        </w:rPr>
        <w:t xml:space="preserve"> </w:t>
      </w:r>
    </w:p>
    <w:p w:rsidR="00035D3A" w:rsidRDefault="00035D3A" w:rsidP="007E460E">
      <w:pPr>
        <w:pStyle w:val="ListParagraph"/>
        <w:numPr>
          <w:ilvl w:val="0"/>
          <w:numId w:val="127"/>
        </w:numPr>
        <w:rPr>
          <w:rFonts w:asciiTheme="majorHAnsi" w:hAnsiTheme="majorHAnsi"/>
          <w:color w:val="00B0F0"/>
        </w:rPr>
      </w:pPr>
      <w:r w:rsidRPr="00035D3A">
        <w:rPr>
          <w:rFonts w:asciiTheme="majorHAnsi" w:hAnsiTheme="majorHAnsi"/>
          <w:color w:val="00B0F0"/>
          <w:highlight w:val="yellow"/>
        </w:rPr>
        <w:t>Valid selection technique</w:t>
      </w:r>
      <w:r>
        <w:rPr>
          <w:rFonts w:asciiTheme="majorHAnsi" w:hAnsiTheme="majorHAnsi"/>
          <w:color w:val="00B0F0"/>
        </w:rPr>
        <w:t xml:space="preserve"> </w:t>
      </w:r>
      <w:r w:rsidRPr="00035D3A">
        <w:rPr>
          <w:rFonts w:asciiTheme="majorHAnsi" w:hAnsiTheme="majorHAnsi"/>
          <w:color w:val="00B0F0"/>
        </w:rPr>
        <w:sym w:font="Wingdings" w:char="F0E0"/>
      </w:r>
      <w:r>
        <w:rPr>
          <w:rFonts w:asciiTheme="majorHAnsi" w:hAnsiTheme="majorHAnsi"/>
          <w:color w:val="00B0F0"/>
        </w:rPr>
        <w:t xml:space="preserve"> a screening process that differentiates those who would be successful in a job from those who would not.</w:t>
      </w:r>
    </w:p>
    <w:p w:rsidR="00035D3A" w:rsidRDefault="00035D3A" w:rsidP="007E460E">
      <w:pPr>
        <w:pStyle w:val="ListParagraph"/>
        <w:numPr>
          <w:ilvl w:val="0"/>
          <w:numId w:val="127"/>
        </w:numPr>
        <w:rPr>
          <w:rFonts w:asciiTheme="majorHAnsi" w:hAnsiTheme="majorHAnsi"/>
          <w:color w:val="00B0F0"/>
        </w:rPr>
      </w:pPr>
      <w:r w:rsidRPr="00035D3A">
        <w:rPr>
          <w:rFonts w:asciiTheme="majorHAnsi" w:hAnsiTheme="majorHAnsi"/>
          <w:color w:val="00B0F0"/>
          <w:highlight w:val="yellow"/>
        </w:rPr>
        <w:t>Unstructured interview</w:t>
      </w:r>
      <w:r w:rsidRPr="00035D3A">
        <w:rPr>
          <w:rFonts w:asciiTheme="majorHAnsi" w:hAnsiTheme="majorHAnsi"/>
          <w:color w:val="00B0F0"/>
        </w:rPr>
        <w:sym w:font="Wingdings" w:char="F0E0"/>
      </w:r>
      <w:r>
        <w:rPr>
          <w:rFonts w:asciiTheme="majorHAnsi" w:hAnsiTheme="majorHAnsi"/>
          <w:color w:val="00B0F0"/>
        </w:rPr>
        <w:t xml:space="preserve"> an interview in which interviewers have a general idea of the questions they might ask but do not have a standards set.</w:t>
      </w:r>
    </w:p>
    <w:p w:rsidR="00035D3A" w:rsidRDefault="00035D3A" w:rsidP="007E460E">
      <w:pPr>
        <w:pStyle w:val="ListParagraph"/>
        <w:numPr>
          <w:ilvl w:val="0"/>
          <w:numId w:val="127"/>
        </w:numPr>
        <w:rPr>
          <w:rFonts w:asciiTheme="majorHAnsi" w:hAnsiTheme="majorHAnsi"/>
          <w:color w:val="00B0F0"/>
        </w:rPr>
      </w:pPr>
      <w:r w:rsidRPr="00035D3A">
        <w:rPr>
          <w:rFonts w:asciiTheme="majorHAnsi" w:hAnsiTheme="majorHAnsi"/>
          <w:color w:val="00B0F0"/>
          <w:highlight w:val="yellow"/>
        </w:rPr>
        <w:t>Structured interview</w:t>
      </w:r>
      <w:r>
        <w:rPr>
          <w:rFonts w:asciiTheme="majorHAnsi" w:hAnsiTheme="majorHAnsi"/>
          <w:color w:val="00B0F0"/>
        </w:rPr>
        <w:t xml:space="preserve"> asks questions about qualifications and capabilities related to job performance.</w:t>
      </w:r>
    </w:p>
    <w:p w:rsidR="00035D3A" w:rsidRDefault="00035D3A" w:rsidP="007E460E">
      <w:pPr>
        <w:pStyle w:val="ListParagraph"/>
        <w:numPr>
          <w:ilvl w:val="0"/>
          <w:numId w:val="123"/>
        </w:numPr>
        <w:rPr>
          <w:rFonts w:asciiTheme="majorHAnsi" w:hAnsiTheme="majorHAnsi"/>
          <w:color w:val="00B0F0"/>
        </w:rPr>
      </w:pPr>
      <w:r>
        <w:rPr>
          <w:rFonts w:asciiTheme="majorHAnsi" w:hAnsiTheme="majorHAnsi"/>
          <w:color w:val="00B0F0"/>
        </w:rPr>
        <w:t>Work sampling</w:t>
      </w:r>
    </w:p>
    <w:p w:rsidR="00035D3A" w:rsidRDefault="00035D3A" w:rsidP="007E460E">
      <w:pPr>
        <w:pStyle w:val="ListParagraph"/>
        <w:numPr>
          <w:ilvl w:val="0"/>
          <w:numId w:val="123"/>
        </w:numPr>
        <w:rPr>
          <w:rFonts w:asciiTheme="majorHAnsi" w:hAnsiTheme="majorHAnsi"/>
          <w:color w:val="00B0F0"/>
        </w:rPr>
      </w:pPr>
      <w:r>
        <w:rPr>
          <w:rFonts w:asciiTheme="majorHAnsi" w:hAnsiTheme="majorHAnsi"/>
          <w:color w:val="00B0F0"/>
        </w:rPr>
        <w:t>Assessment centres</w:t>
      </w:r>
    </w:p>
    <w:p w:rsidR="00035D3A" w:rsidRPr="00035D3A" w:rsidRDefault="00035D3A" w:rsidP="00035D3A">
      <w:pPr>
        <w:pStyle w:val="ListParagraph"/>
        <w:ind w:left="2340"/>
        <w:rPr>
          <w:rFonts w:asciiTheme="majorHAnsi" w:hAnsiTheme="majorHAnsi"/>
          <w:color w:val="00B0F0"/>
        </w:rPr>
      </w:pPr>
    </w:p>
    <w:p w:rsidR="00000B67" w:rsidRPr="00000B67" w:rsidRDefault="00000B67" w:rsidP="00000B67">
      <w:pPr>
        <w:ind w:left="2520"/>
        <w:rPr>
          <w:rFonts w:asciiTheme="majorHAnsi" w:hAnsiTheme="majorHAnsi"/>
          <w:color w:val="00B050"/>
        </w:rPr>
      </w:pPr>
    </w:p>
    <w:p w:rsidR="00F14FC0" w:rsidRDefault="00F14FC0" w:rsidP="001D59AA">
      <w:pPr>
        <w:pStyle w:val="Title"/>
        <w:tabs>
          <w:tab w:val="left" w:pos="15780"/>
        </w:tabs>
      </w:pPr>
      <w:r>
        <w:t>November 11</w:t>
      </w:r>
      <w:r w:rsidRPr="00F14FC0">
        <w:rPr>
          <w:vertAlign w:val="superscript"/>
        </w:rPr>
        <w:t>th</w:t>
      </w:r>
      <w:r>
        <w:t xml:space="preserve"> </w:t>
      </w:r>
      <w:r w:rsidR="001D59AA">
        <w:tab/>
      </w:r>
    </w:p>
    <w:p w:rsidR="00DC5D7F" w:rsidRPr="00DC5D7F" w:rsidRDefault="00DC5D7F" w:rsidP="00DC5D7F"/>
    <w:p w:rsidR="00F14FC0" w:rsidRDefault="00F14FC0" w:rsidP="00F14FC0">
      <w:pPr>
        <w:pStyle w:val="Body"/>
        <w:rPr>
          <w:b/>
        </w:rPr>
      </w:pPr>
      <w:r>
        <w:rPr>
          <w:b/>
        </w:rPr>
        <w:t>Ratio Analysis</w:t>
      </w:r>
    </w:p>
    <w:p w:rsidR="00F14FC0" w:rsidRDefault="00F14FC0" w:rsidP="00F14FC0">
      <w:pPr>
        <w:pStyle w:val="Body"/>
        <w:rPr>
          <w:b/>
        </w:rPr>
      </w:pPr>
    </w:p>
    <w:p w:rsidR="00F14FC0" w:rsidRDefault="00F14FC0" w:rsidP="00177341">
      <w:pPr>
        <w:pStyle w:val="Body"/>
        <w:numPr>
          <w:ilvl w:val="0"/>
          <w:numId w:val="96"/>
        </w:numPr>
        <w:ind w:left="180" w:hanging="180"/>
        <w:rPr>
          <w:position w:val="-2"/>
        </w:rPr>
      </w:pPr>
      <w:r>
        <w:t>A logical relationship exists between certain pairs of items</w:t>
      </w:r>
    </w:p>
    <w:p w:rsidR="00F14FC0" w:rsidRDefault="00F14FC0" w:rsidP="00177341">
      <w:pPr>
        <w:pStyle w:val="Body"/>
        <w:numPr>
          <w:ilvl w:val="0"/>
          <w:numId w:val="96"/>
        </w:numPr>
        <w:ind w:left="180" w:hanging="180"/>
        <w:rPr>
          <w:position w:val="-2"/>
        </w:rPr>
      </w:pPr>
      <w:r>
        <w:t>Can the company pay its bills?</w:t>
      </w:r>
    </w:p>
    <w:p w:rsidR="00F14FC0" w:rsidRDefault="00F14FC0" w:rsidP="00177341">
      <w:pPr>
        <w:pStyle w:val="Body"/>
        <w:numPr>
          <w:ilvl w:val="0"/>
          <w:numId w:val="96"/>
        </w:numPr>
        <w:ind w:left="180" w:hanging="180"/>
        <w:rPr>
          <w:position w:val="-2"/>
        </w:rPr>
      </w:pPr>
      <w:r>
        <w:t>Is too much money tied up in inventory?</w:t>
      </w:r>
    </w:p>
    <w:p w:rsidR="00F14FC0" w:rsidRDefault="00F14FC0" w:rsidP="00177341">
      <w:pPr>
        <w:pStyle w:val="Body"/>
        <w:numPr>
          <w:ilvl w:val="0"/>
          <w:numId w:val="96"/>
        </w:numPr>
        <w:ind w:left="180" w:hanging="180"/>
        <w:rPr>
          <w:position w:val="-2"/>
        </w:rPr>
      </w:pPr>
      <w:r>
        <w:t>Is the firm’s credit policy adequate?</w:t>
      </w:r>
    </w:p>
    <w:p w:rsidR="00F14FC0" w:rsidRDefault="00F14FC0" w:rsidP="00F14FC0">
      <w:pPr>
        <w:pStyle w:val="Body"/>
      </w:pPr>
    </w:p>
    <w:p w:rsidR="00F14FC0" w:rsidRDefault="00F14FC0" w:rsidP="00F14FC0">
      <w:pPr>
        <w:pStyle w:val="Body"/>
        <w:rPr>
          <w:b/>
        </w:rPr>
      </w:pPr>
      <w:r>
        <w:rPr>
          <w:b/>
        </w:rPr>
        <w:t>What do we do with the Ratios?</w:t>
      </w:r>
    </w:p>
    <w:p w:rsidR="00F14FC0" w:rsidRDefault="00F14FC0" w:rsidP="00F14FC0">
      <w:pPr>
        <w:pStyle w:val="Body"/>
      </w:pPr>
    </w:p>
    <w:p w:rsidR="00F14FC0" w:rsidRDefault="00F14FC0" w:rsidP="00177341">
      <w:pPr>
        <w:pStyle w:val="Body"/>
        <w:numPr>
          <w:ilvl w:val="0"/>
          <w:numId w:val="97"/>
        </w:numPr>
        <w:ind w:left="180" w:hanging="180"/>
        <w:rPr>
          <w:position w:val="-2"/>
        </w:rPr>
      </w:pPr>
      <w:r>
        <w:t>Industry Standards</w:t>
      </w:r>
    </w:p>
    <w:p w:rsidR="00F14FC0" w:rsidRDefault="00F14FC0" w:rsidP="00177341">
      <w:pPr>
        <w:pStyle w:val="Body"/>
        <w:numPr>
          <w:ilvl w:val="0"/>
          <w:numId w:val="97"/>
        </w:numPr>
        <w:ind w:left="180" w:hanging="180"/>
        <w:rPr>
          <w:position w:val="-2"/>
        </w:rPr>
      </w:pPr>
      <w:r>
        <w:t>Historical Standards</w:t>
      </w:r>
    </w:p>
    <w:p w:rsidR="00F14FC0" w:rsidRDefault="00F14FC0" w:rsidP="00177341">
      <w:pPr>
        <w:pStyle w:val="Body"/>
        <w:numPr>
          <w:ilvl w:val="0"/>
          <w:numId w:val="97"/>
        </w:numPr>
        <w:ind w:left="180" w:hanging="180"/>
        <w:rPr>
          <w:position w:val="-2"/>
        </w:rPr>
      </w:pPr>
      <w:r>
        <w:t>Company Ratios</w:t>
      </w:r>
    </w:p>
    <w:p w:rsidR="00F14FC0" w:rsidRDefault="00F14FC0" w:rsidP="00F14FC0">
      <w:pPr>
        <w:pStyle w:val="Body"/>
      </w:pPr>
    </w:p>
    <w:p w:rsidR="00F14FC0" w:rsidRDefault="00F14FC0" w:rsidP="00F14FC0">
      <w:pPr>
        <w:pStyle w:val="Body"/>
        <w:rPr>
          <w:b/>
        </w:rPr>
      </w:pPr>
      <w:r>
        <w:rPr>
          <w:b/>
        </w:rPr>
        <w:t xml:space="preserve">Commonly Used Ratios </w:t>
      </w:r>
    </w:p>
    <w:p w:rsidR="00F14FC0" w:rsidRDefault="00F14FC0" w:rsidP="00F14FC0">
      <w:pPr>
        <w:pStyle w:val="Body"/>
        <w:rPr>
          <w:b/>
        </w:rPr>
      </w:pPr>
    </w:p>
    <w:p w:rsidR="00F14FC0" w:rsidRDefault="00F14FC0" w:rsidP="00177341">
      <w:pPr>
        <w:pStyle w:val="Body"/>
        <w:numPr>
          <w:ilvl w:val="0"/>
          <w:numId w:val="97"/>
        </w:numPr>
        <w:ind w:left="180" w:hanging="180"/>
        <w:rPr>
          <w:position w:val="-2"/>
        </w:rPr>
      </w:pPr>
      <w:r>
        <w:t>Liquidity Ratios - ability to pay current debts</w:t>
      </w:r>
    </w:p>
    <w:p w:rsidR="00F14FC0" w:rsidRDefault="00F14FC0" w:rsidP="00177341">
      <w:pPr>
        <w:pStyle w:val="Body"/>
        <w:numPr>
          <w:ilvl w:val="0"/>
          <w:numId w:val="97"/>
        </w:numPr>
        <w:ind w:left="180" w:hanging="180"/>
        <w:rPr>
          <w:position w:val="-2"/>
        </w:rPr>
      </w:pPr>
      <w:r>
        <w:t>Operating Ratios (Activity Ratios) - deal with the stability of the firm</w:t>
      </w:r>
    </w:p>
    <w:p w:rsidR="00F14FC0" w:rsidRDefault="00F14FC0" w:rsidP="00177341">
      <w:pPr>
        <w:pStyle w:val="Body"/>
        <w:numPr>
          <w:ilvl w:val="0"/>
          <w:numId w:val="97"/>
        </w:numPr>
        <w:ind w:left="180" w:hanging="180"/>
        <w:rPr>
          <w:position w:val="-2"/>
        </w:rPr>
      </w:pPr>
      <w:r>
        <w:t>Indebtedness Ratios (Leverage Ratios)</w:t>
      </w:r>
    </w:p>
    <w:p w:rsidR="00F14FC0" w:rsidRDefault="00F14FC0" w:rsidP="00177341">
      <w:pPr>
        <w:pStyle w:val="Body"/>
        <w:numPr>
          <w:ilvl w:val="0"/>
          <w:numId w:val="97"/>
        </w:numPr>
        <w:ind w:left="180" w:hanging="180"/>
        <w:rPr>
          <w:position w:val="-2"/>
        </w:rPr>
      </w:pPr>
      <w:r>
        <w:t>Profitability Ratios - measure the profit level of the business</w:t>
      </w:r>
    </w:p>
    <w:p w:rsidR="00F14FC0" w:rsidRDefault="00F14FC0" w:rsidP="00F14FC0">
      <w:pPr>
        <w:pStyle w:val="Body"/>
      </w:pPr>
    </w:p>
    <w:p w:rsidR="00F14FC0" w:rsidRDefault="00F14FC0" w:rsidP="00F14FC0">
      <w:pPr>
        <w:pStyle w:val="Body"/>
        <w:rPr>
          <w:b/>
        </w:rPr>
      </w:pPr>
      <w:r>
        <w:rPr>
          <w:b/>
        </w:rPr>
        <w:t>Liquidity Ratios</w:t>
      </w:r>
    </w:p>
    <w:p w:rsidR="00F14FC0" w:rsidRDefault="00F14FC0" w:rsidP="00F14FC0">
      <w:pPr>
        <w:pStyle w:val="Body"/>
        <w:rPr>
          <w:b/>
        </w:rPr>
      </w:pPr>
    </w:p>
    <w:p w:rsidR="00F14FC0" w:rsidRDefault="00F14FC0" w:rsidP="00177341">
      <w:pPr>
        <w:pStyle w:val="Body"/>
        <w:numPr>
          <w:ilvl w:val="0"/>
          <w:numId w:val="97"/>
        </w:numPr>
        <w:ind w:left="180" w:hanging="180"/>
        <w:rPr>
          <w:position w:val="-2"/>
        </w:rPr>
      </w:pPr>
      <w:r>
        <w:t>Current Ratio - C.A. / C.L.</w:t>
      </w:r>
      <w:r w:rsidR="00DA1BDD" w:rsidRPr="00DA1BDD">
        <w:t xml:space="preserve"> </w:t>
      </w:r>
      <w:r w:rsidR="00DA1BDD">
        <w:sym w:font="Wingdings" w:char="F0E0"/>
      </w:r>
      <w:r w:rsidR="00DA1BDD">
        <w:t xml:space="preserve"> the general ratio should be 2:1</w:t>
      </w:r>
    </w:p>
    <w:p w:rsidR="00F14FC0" w:rsidRDefault="00F14FC0" w:rsidP="00177341">
      <w:pPr>
        <w:pStyle w:val="Body"/>
        <w:numPr>
          <w:ilvl w:val="0"/>
          <w:numId w:val="97"/>
        </w:numPr>
        <w:ind w:left="180" w:hanging="180"/>
        <w:rPr>
          <w:position w:val="-2"/>
        </w:rPr>
      </w:pPr>
      <w:r>
        <w:t>Qu</w:t>
      </w:r>
      <w:r w:rsidR="00DA1BDD">
        <w:t xml:space="preserve">ick Ratio (Acid Test Ratio) </w:t>
      </w:r>
      <w:r w:rsidR="00DA1BDD" w:rsidRPr="00DA1BDD">
        <w:t xml:space="preserve"> </w:t>
      </w:r>
      <w:r w:rsidR="00DA1BDD">
        <w:sym w:font="Wingdings" w:char="F0E0"/>
      </w:r>
      <w:r>
        <w:t xml:space="preserve"> C.A. - (inv. + P</w:t>
      </w:r>
      <w:r w:rsidR="00DA1BDD">
        <w:t>repaid</w:t>
      </w:r>
      <w:r>
        <w:t>. Exp.) / C.L.</w:t>
      </w:r>
      <w:r w:rsidR="00DA1BDD">
        <w:t xml:space="preserve"> </w:t>
      </w:r>
      <w:r w:rsidR="00DA1BDD">
        <w:sym w:font="Wingdings" w:char="F0E0"/>
      </w:r>
      <w:r w:rsidR="00DA1BDD">
        <w:t xml:space="preserve"> should be 1:1</w:t>
      </w:r>
    </w:p>
    <w:p w:rsidR="00F14FC0" w:rsidRDefault="00F14FC0" w:rsidP="00177341">
      <w:pPr>
        <w:pStyle w:val="Body"/>
        <w:numPr>
          <w:ilvl w:val="0"/>
          <w:numId w:val="97"/>
        </w:numPr>
        <w:ind w:left="180" w:hanging="180"/>
        <w:rPr>
          <w:position w:val="-2"/>
        </w:rPr>
      </w:pPr>
      <w:r>
        <w:t>Working Capita</w:t>
      </w:r>
      <w:r w:rsidR="00DA1BDD">
        <w:t>l =</w:t>
      </w:r>
      <w:r>
        <w:t xml:space="preserve"> (Current Assets - Current Liabilities)</w:t>
      </w:r>
      <w:r w:rsidR="00DA1BDD">
        <w:sym w:font="Wingdings" w:char="F0E0"/>
      </w:r>
      <w:r w:rsidR="00DA1BDD">
        <w:t xml:space="preserve"> it is a dollar figure</w:t>
      </w:r>
    </w:p>
    <w:p w:rsidR="00F14FC0" w:rsidRDefault="00F14FC0" w:rsidP="00F14FC0">
      <w:pPr>
        <w:pStyle w:val="Body"/>
      </w:pPr>
    </w:p>
    <w:p w:rsidR="00F14FC0" w:rsidRDefault="00F14FC0" w:rsidP="00F14FC0">
      <w:pPr>
        <w:pStyle w:val="Body"/>
        <w:rPr>
          <w:b/>
        </w:rPr>
      </w:pPr>
      <w:r>
        <w:rPr>
          <w:b/>
        </w:rPr>
        <w:t>Operating Ratios</w:t>
      </w:r>
    </w:p>
    <w:p w:rsidR="00F14FC0" w:rsidRDefault="00DA1BDD" w:rsidP="00177341">
      <w:pPr>
        <w:pStyle w:val="Body"/>
        <w:numPr>
          <w:ilvl w:val="0"/>
          <w:numId w:val="98"/>
        </w:numPr>
        <w:ind w:left="180" w:hanging="180"/>
        <w:rPr>
          <w:position w:val="-2"/>
        </w:rPr>
      </w:pPr>
      <w:r>
        <w:t>A</w:t>
      </w:r>
      <w:r w:rsidR="00F14FC0">
        <w:t xml:space="preserve">verage collection period (also known as Accounts Receivable Turnover) </w:t>
      </w:r>
    </w:p>
    <w:p w:rsidR="00F14FC0" w:rsidRDefault="00DA1BDD" w:rsidP="00DA1BDD">
      <w:pPr>
        <w:pStyle w:val="Body"/>
        <w:ind w:left="180"/>
        <w:rPr>
          <w:position w:val="-2"/>
        </w:rPr>
      </w:pPr>
      <w:r>
        <w:t xml:space="preserve">      </w:t>
      </w:r>
      <w:r>
        <w:sym w:font="Wingdings" w:char="F0E0"/>
      </w:r>
      <w:r w:rsidR="00F14FC0">
        <w:t xml:space="preserve"> Accounts Receivable</w:t>
      </w:r>
      <w:r>
        <w:t>=</w:t>
      </w:r>
      <w:r w:rsidR="00F14FC0">
        <w:t xml:space="preserve"> (A.R.) / Avg. Daily Sales</w:t>
      </w:r>
      <w:r>
        <w:t xml:space="preserve"> “ Net sales/365”</w:t>
      </w:r>
    </w:p>
    <w:p w:rsidR="00F14FC0" w:rsidRDefault="00F14FC0" w:rsidP="00177341">
      <w:pPr>
        <w:pStyle w:val="Body"/>
        <w:numPr>
          <w:ilvl w:val="0"/>
          <w:numId w:val="98"/>
        </w:numPr>
        <w:ind w:left="180" w:hanging="180"/>
        <w:rPr>
          <w:position w:val="-2"/>
        </w:rPr>
      </w:pPr>
      <w:r>
        <w:t>Inventory Turnover (C.O.G.S cost of goods sold / Avg. Inventory)</w:t>
      </w:r>
    </w:p>
    <w:p w:rsidR="00F14FC0" w:rsidRDefault="00F14FC0" w:rsidP="00177341">
      <w:pPr>
        <w:pStyle w:val="Body"/>
        <w:numPr>
          <w:ilvl w:val="0"/>
          <w:numId w:val="98"/>
        </w:numPr>
        <w:ind w:left="180" w:hanging="180"/>
        <w:rPr>
          <w:position w:val="-2"/>
        </w:rPr>
      </w:pPr>
      <w:r>
        <w:t>Avg inventory = beg. inventory + ending inv. / 2</w:t>
      </w:r>
    </w:p>
    <w:p w:rsidR="00F14FC0" w:rsidRDefault="00F14FC0" w:rsidP="00F14FC0">
      <w:pPr>
        <w:pStyle w:val="Body"/>
      </w:pPr>
    </w:p>
    <w:p w:rsidR="00F14FC0" w:rsidRDefault="00F14FC0" w:rsidP="00F14FC0">
      <w:pPr>
        <w:pStyle w:val="Body"/>
        <w:rPr>
          <w:b/>
        </w:rPr>
      </w:pPr>
      <w:r>
        <w:rPr>
          <w:b/>
        </w:rPr>
        <w:t>Indebtedness Ratios (Leveraging)</w:t>
      </w:r>
    </w:p>
    <w:p w:rsidR="00F14FC0" w:rsidRDefault="00F14FC0" w:rsidP="00177341">
      <w:pPr>
        <w:pStyle w:val="Body"/>
        <w:numPr>
          <w:ilvl w:val="0"/>
          <w:numId w:val="98"/>
        </w:numPr>
        <w:ind w:left="180" w:hanging="180"/>
        <w:rPr>
          <w:position w:val="-2"/>
        </w:rPr>
      </w:pPr>
      <w:r>
        <w:t>debt to total assets (total debt / total assets)</w:t>
      </w:r>
    </w:p>
    <w:p w:rsidR="00F14FC0" w:rsidRDefault="00F14FC0" w:rsidP="00F14FC0"/>
    <w:p w:rsidR="001C6558" w:rsidRDefault="00E10FB3" w:rsidP="001C6558">
      <w:pPr>
        <w:rPr>
          <w:rFonts w:ascii="Century Gothic" w:hAnsi="Century Gothic"/>
        </w:rPr>
      </w:pPr>
      <w:r>
        <w:rPr>
          <w:rFonts w:ascii="Century Gothic" w:hAnsi="Century Gothic"/>
        </w:rPr>
        <w:t>November 17</w:t>
      </w:r>
      <w:r w:rsidRPr="00E10FB3">
        <w:rPr>
          <w:rFonts w:ascii="Century Gothic" w:hAnsi="Century Gothic"/>
          <w:vertAlign w:val="superscript"/>
        </w:rPr>
        <w:t>th</w:t>
      </w:r>
      <w:r>
        <w:rPr>
          <w:rFonts w:ascii="Century Gothic" w:hAnsi="Century Gothic"/>
        </w:rPr>
        <w:t xml:space="preserve"> 2008</w:t>
      </w:r>
    </w:p>
    <w:p w:rsidR="00937B7C" w:rsidRDefault="00937B7C" w:rsidP="001C6558">
      <w:pPr>
        <w:rPr>
          <w:rFonts w:ascii="Century Gothic" w:hAnsi="Century Gothic"/>
        </w:rPr>
      </w:pPr>
      <w:r>
        <w:rPr>
          <w:rFonts w:ascii="Century Gothic" w:hAnsi="Century Gothic"/>
        </w:rPr>
        <w:t>Answers:</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d</w:t>
      </w:r>
    </w:p>
    <w:p w:rsidR="00937B7C" w:rsidRDefault="00937B7C" w:rsidP="00177341">
      <w:pPr>
        <w:pStyle w:val="ListParagraph"/>
        <w:numPr>
          <w:ilvl w:val="3"/>
          <w:numId w:val="67"/>
        </w:numPr>
        <w:rPr>
          <w:rFonts w:ascii="Century Gothic" w:hAnsi="Century Gothic"/>
        </w:rPr>
      </w:pPr>
      <w:r>
        <w:rPr>
          <w:rFonts w:ascii="Century Gothic" w:hAnsi="Century Gothic"/>
        </w:rPr>
        <w:t>e</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e</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d</w:t>
      </w:r>
    </w:p>
    <w:p w:rsidR="00937B7C" w:rsidRDefault="00937B7C" w:rsidP="00177341">
      <w:pPr>
        <w:pStyle w:val="ListParagraph"/>
        <w:numPr>
          <w:ilvl w:val="3"/>
          <w:numId w:val="67"/>
        </w:numPr>
        <w:rPr>
          <w:rFonts w:ascii="Century Gothic" w:hAnsi="Century Gothic"/>
        </w:rPr>
      </w:pPr>
      <w:r>
        <w:rPr>
          <w:rFonts w:ascii="Century Gothic" w:hAnsi="Century Gothic"/>
        </w:rPr>
        <w:t>d</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e</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e</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d</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d</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b</w:t>
      </w:r>
    </w:p>
    <w:p w:rsidR="00937B7C" w:rsidRDefault="00937B7C" w:rsidP="00177341">
      <w:pPr>
        <w:pStyle w:val="ListParagraph"/>
        <w:numPr>
          <w:ilvl w:val="3"/>
          <w:numId w:val="67"/>
        </w:numPr>
        <w:rPr>
          <w:rFonts w:ascii="Century Gothic" w:hAnsi="Century Gothic"/>
        </w:rPr>
      </w:pPr>
      <w:r>
        <w:rPr>
          <w:rFonts w:ascii="Century Gothic" w:hAnsi="Century Gothic"/>
        </w:rPr>
        <w:t>e</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a</w:t>
      </w:r>
    </w:p>
    <w:p w:rsidR="00937B7C" w:rsidRDefault="00937B7C" w:rsidP="00177341">
      <w:pPr>
        <w:pStyle w:val="ListParagraph"/>
        <w:numPr>
          <w:ilvl w:val="3"/>
          <w:numId w:val="67"/>
        </w:numPr>
        <w:rPr>
          <w:rFonts w:ascii="Century Gothic" w:hAnsi="Century Gothic"/>
        </w:rPr>
      </w:pPr>
      <w:r>
        <w:rPr>
          <w:rFonts w:ascii="Century Gothic" w:hAnsi="Century Gothic"/>
        </w:rPr>
        <w:t>c</w:t>
      </w:r>
    </w:p>
    <w:p w:rsidR="00937B7C" w:rsidRPr="00937B7C" w:rsidRDefault="00937B7C" w:rsidP="00937B7C">
      <w:pPr>
        <w:pStyle w:val="ListParagraph"/>
        <w:ind w:left="2880"/>
        <w:rPr>
          <w:rFonts w:ascii="Century Gothic" w:hAnsi="Century Gothic"/>
          <w:b/>
        </w:rPr>
      </w:pPr>
      <w:r w:rsidRPr="00937B7C">
        <w:rPr>
          <w:rFonts w:ascii="Century Gothic" w:hAnsi="Century Gothic"/>
          <w:b/>
        </w:rPr>
        <w:t>Short answer:</w:t>
      </w:r>
    </w:p>
    <w:p w:rsidR="00937B7C" w:rsidRPr="00937B7C" w:rsidRDefault="00937B7C" w:rsidP="00937B7C">
      <w:pPr>
        <w:rPr>
          <w:rFonts w:ascii="Century Gothic" w:hAnsi="Century Gothic"/>
        </w:rPr>
      </w:pPr>
    </w:p>
    <w:p w:rsidR="00937B7C" w:rsidRPr="00937B7C" w:rsidRDefault="00937B7C" w:rsidP="00937B7C">
      <w:pPr>
        <w:rPr>
          <w:rFonts w:ascii="Century Gothic" w:hAnsi="Century Gothic"/>
        </w:rPr>
      </w:pPr>
    </w:p>
    <w:p w:rsidR="00937B7C" w:rsidRPr="00937B7C" w:rsidRDefault="00937B7C" w:rsidP="00937B7C">
      <w:pPr>
        <w:pStyle w:val="ListParagraph"/>
        <w:ind w:left="2880"/>
        <w:rPr>
          <w:rFonts w:ascii="Century Gothic" w:hAnsi="Century Gothic"/>
        </w:rPr>
      </w:pPr>
    </w:p>
    <w:p w:rsidR="009364BD" w:rsidRDefault="00E10FB3" w:rsidP="006317D2">
      <w:pPr>
        <w:pStyle w:val="Title"/>
      </w:pPr>
      <w:r>
        <w:t xml:space="preserve"> Human resources management</w:t>
      </w:r>
    </w:p>
    <w:p w:rsidR="006317D2" w:rsidRDefault="006317D2" w:rsidP="006317D2">
      <w:pPr>
        <w:rPr>
          <w:b/>
          <w:color w:val="7030A0"/>
        </w:rPr>
      </w:pPr>
      <w:r w:rsidRPr="006317D2">
        <w:rPr>
          <w:rFonts w:ascii="Century Gothic" w:hAnsi="Century Gothic"/>
          <w:color w:val="7030A0"/>
        </w:rPr>
        <w:t>November</w:t>
      </w:r>
      <w:r w:rsidRPr="006317D2">
        <w:rPr>
          <w:b/>
          <w:color w:val="7030A0"/>
        </w:rPr>
        <w:t xml:space="preserve"> 17</w:t>
      </w:r>
      <w:r w:rsidRPr="006317D2">
        <w:rPr>
          <w:b/>
          <w:color w:val="7030A0"/>
          <w:vertAlign w:val="superscript"/>
        </w:rPr>
        <w:t>th</w:t>
      </w:r>
      <w:r w:rsidRPr="006317D2">
        <w:rPr>
          <w:b/>
          <w:color w:val="7030A0"/>
        </w:rPr>
        <w:t xml:space="preserve"> 2008</w:t>
      </w:r>
    </w:p>
    <w:p w:rsidR="006317D2" w:rsidRDefault="006317D2" w:rsidP="00177341">
      <w:pPr>
        <w:pStyle w:val="ListParagraph"/>
        <w:numPr>
          <w:ilvl w:val="0"/>
          <w:numId w:val="99"/>
        </w:numPr>
        <w:rPr>
          <w:rFonts w:ascii="Century Gothic" w:hAnsi="Century Gothic"/>
          <w:color w:val="7030A0"/>
        </w:rPr>
      </w:pPr>
      <w:r>
        <w:rPr>
          <w:rFonts w:ascii="Century Gothic" w:hAnsi="Century Gothic"/>
          <w:color w:val="7030A0"/>
        </w:rPr>
        <w:t>Managing the most important asset—people.</w:t>
      </w:r>
    </w:p>
    <w:p w:rsidR="006317D2" w:rsidRPr="000A3381" w:rsidRDefault="006317D2" w:rsidP="00177341">
      <w:pPr>
        <w:pStyle w:val="ListParagraph"/>
        <w:numPr>
          <w:ilvl w:val="0"/>
          <w:numId w:val="99"/>
        </w:numPr>
        <w:rPr>
          <w:rFonts w:ascii="Century Gothic" w:hAnsi="Century Gothic"/>
          <w:b/>
          <w:color w:val="002060"/>
          <w:u w:val="single"/>
        </w:rPr>
      </w:pPr>
      <w:r w:rsidRPr="000A3381">
        <w:rPr>
          <w:rFonts w:ascii="Century Gothic" w:hAnsi="Century Gothic"/>
          <w:b/>
          <w:color w:val="002060"/>
          <w:u w:val="single"/>
        </w:rPr>
        <w:t>Typical organization:</w:t>
      </w:r>
    </w:p>
    <w:p w:rsidR="006317D2" w:rsidRDefault="006317D2" w:rsidP="00177341">
      <w:pPr>
        <w:pStyle w:val="ListParagraph"/>
        <w:numPr>
          <w:ilvl w:val="2"/>
          <w:numId w:val="67"/>
        </w:numPr>
        <w:rPr>
          <w:rFonts w:ascii="Century Gothic" w:hAnsi="Century Gothic"/>
          <w:color w:val="7030A0"/>
        </w:rPr>
      </w:pPr>
      <w:r w:rsidRPr="000A3381">
        <w:rPr>
          <w:rFonts w:ascii="Century Gothic" w:hAnsi="Century Gothic"/>
          <w:b/>
          <w:color w:val="7030A0"/>
        </w:rPr>
        <w:t>Training</w:t>
      </w:r>
      <w:r w:rsidR="000A3381" w:rsidRPr="000A3381">
        <w:rPr>
          <w:rFonts w:ascii="Century Gothic" w:hAnsi="Century Gothic"/>
          <w:b/>
          <w:color w:val="7030A0"/>
        </w:rPr>
        <w:t>:</w:t>
      </w:r>
      <w:r w:rsidR="000A3381">
        <w:rPr>
          <w:rFonts w:ascii="Century Gothic" w:hAnsi="Century Gothic"/>
          <w:color w:val="7030A0"/>
        </w:rPr>
        <w:t xml:space="preserve"> very costly, they might wait for a year in order to figure out if you’re worth it.</w:t>
      </w:r>
    </w:p>
    <w:p w:rsidR="006317D2" w:rsidRDefault="006317D2" w:rsidP="00177341">
      <w:pPr>
        <w:pStyle w:val="ListParagraph"/>
        <w:numPr>
          <w:ilvl w:val="2"/>
          <w:numId w:val="67"/>
        </w:numPr>
        <w:rPr>
          <w:rFonts w:ascii="Century Gothic" w:hAnsi="Century Gothic"/>
          <w:color w:val="7030A0"/>
        </w:rPr>
      </w:pPr>
      <w:r w:rsidRPr="000A3381">
        <w:rPr>
          <w:rFonts w:ascii="Century Gothic" w:hAnsi="Century Gothic"/>
          <w:b/>
          <w:color w:val="7030A0"/>
        </w:rPr>
        <w:t xml:space="preserve">Employee </w:t>
      </w:r>
      <w:r w:rsidR="000A3381" w:rsidRPr="000A3381">
        <w:rPr>
          <w:rFonts w:ascii="Century Gothic" w:hAnsi="Century Gothic"/>
          <w:b/>
          <w:color w:val="7030A0"/>
        </w:rPr>
        <w:t>benefits:</w:t>
      </w:r>
      <w:r w:rsidR="000A3381">
        <w:rPr>
          <w:rFonts w:ascii="Century Gothic" w:hAnsi="Century Gothic"/>
          <w:color w:val="7030A0"/>
        </w:rPr>
        <w:t xml:space="preserve"> insurance, dental plans, glasses etc. it is not common everywhere. Pension plans. Stock options. profit sharing</w:t>
      </w:r>
    </w:p>
    <w:p w:rsidR="006317D2" w:rsidRDefault="006317D2" w:rsidP="00177341">
      <w:pPr>
        <w:pStyle w:val="ListParagraph"/>
        <w:numPr>
          <w:ilvl w:val="2"/>
          <w:numId w:val="67"/>
        </w:numPr>
        <w:rPr>
          <w:rFonts w:ascii="Century Gothic" w:hAnsi="Century Gothic"/>
          <w:color w:val="7030A0"/>
        </w:rPr>
      </w:pPr>
      <w:r w:rsidRPr="000A3381">
        <w:rPr>
          <w:rFonts w:ascii="Century Gothic" w:hAnsi="Century Gothic"/>
          <w:b/>
          <w:color w:val="7030A0"/>
        </w:rPr>
        <w:t>Counselling</w:t>
      </w:r>
      <w:r w:rsidR="000A3381" w:rsidRPr="000A3381">
        <w:rPr>
          <w:rFonts w:ascii="Century Gothic" w:hAnsi="Century Gothic"/>
          <w:b/>
          <w:color w:val="7030A0"/>
        </w:rPr>
        <w:t>:</w:t>
      </w:r>
      <w:r w:rsidR="000A3381">
        <w:rPr>
          <w:rFonts w:ascii="Century Gothic" w:hAnsi="Century Gothic"/>
          <w:color w:val="7030A0"/>
        </w:rPr>
        <w:t xml:space="preserve"> EAP (employee assistance program) they help people get over their substance, problems etc. they usually have a person from an outside source because you want confidentiality.</w:t>
      </w:r>
    </w:p>
    <w:p w:rsidR="006317D2" w:rsidRPr="000A3381" w:rsidRDefault="006317D2" w:rsidP="00177341">
      <w:pPr>
        <w:pStyle w:val="ListParagraph"/>
        <w:numPr>
          <w:ilvl w:val="2"/>
          <w:numId w:val="67"/>
        </w:numPr>
        <w:rPr>
          <w:rFonts w:ascii="Century Gothic" w:hAnsi="Century Gothic"/>
          <w:color w:val="7030A0"/>
        </w:rPr>
      </w:pPr>
      <w:r w:rsidRPr="000A3381">
        <w:rPr>
          <w:rFonts w:ascii="Century Gothic" w:hAnsi="Century Gothic"/>
          <w:b/>
          <w:color w:val="7030A0"/>
        </w:rPr>
        <w:t>Wage and salary administration</w:t>
      </w:r>
      <w:r w:rsidR="000A3381">
        <w:rPr>
          <w:rFonts w:ascii="Century Gothic" w:hAnsi="Century Gothic"/>
          <w:b/>
          <w:color w:val="7030A0"/>
        </w:rPr>
        <w:t xml:space="preserve">:  </w:t>
      </w:r>
      <w:r w:rsidR="000A3381" w:rsidRPr="000A3381">
        <w:rPr>
          <w:rFonts w:ascii="Century Gothic" w:hAnsi="Century Gothic"/>
          <w:color w:val="7030A0"/>
        </w:rPr>
        <w:t>supply and demand…after a year’s employment? They have to understand competition and plans.</w:t>
      </w:r>
    </w:p>
    <w:p w:rsidR="006317D2" w:rsidRPr="000A3381" w:rsidRDefault="006317D2" w:rsidP="00177341">
      <w:pPr>
        <w:pStyle w:val="ListParagraph"/>
        <w:numPr>
          <w:ilvl w:val="2"/>
          <w:numId w:val="67"/>
        </w:numPr>
        <w:rPr>
          <w:rFonts w:ascii="Century Gothic" w:hAnsi="Century Gothic"/>
          <w:b/>
          <w:color w:val="7030A0"/>
        </w:rPr>
      </w:pPr>
      <w:r w:rsidRPr="000A3381">
        <w:rPr>
          <w:rFonts w:ascii="Century Gothic" w:hAnsi="Century Gothic"/>
          <w:b/>
          <w:color w:val="7030A0"/>
        </w:rPr>
        <w:t>Labour relations</w:t>
      </w:r>
      <w:r w:rsidR="000A3381" w:rsidRPr="000A3381">
        <w:rPr>
          <w:rFonts w:ascii="Century Gothic" w:hAnsi="Century Gothic"/>
          <w:color w:val="7030A0"/>
        </w:rPr>
        <w:t>: dealing with organizations that deal with workers, it has trained individuals that help negotiate.</w:t>
      </w:r>
    </w:p>
    <w:p w:rsidR="006317D2" w:rsidRPr="000A3381" w:rsidRDefault="006317D2" w:rsidP="00177341">
      <w:pPr>
        <w:pStyle w:val="ListParagraph"/>
        <w:numPr>
          <w:ilvl w:val="2"/>
          <w:numId w:val="67"/>
        </w:numPr>
        <w:rPr>
          <w:rFonts w:ascii="Century Gothic" w:hAnsi="Century Gothic"/>
          <w:b/>
          <w:color w:val="7030A0"/>
        </w:rPr>
      </w:pPr>
      <w:r w:rsidRPr="000A3381">
        <w:rPr>
          <w:rFonts w:ascii="Century Gothic" w:hAnsi="Century Gothic"/>
          <w:b/>
          <w:color w:val="7030A0"/>
        </w:rPr>
        <w:t>Employee selection</w:t>
      </w:r>
      <w:r w:rsidR="000A3381">
        <w:rPr>
          <w:rFonts w:ascii="Century Gothic" w:hAnsi="Century Gothic"/>
          <w:b/>
          <w:color w:val="7030A0"/>
        </w:rPr>
        <w:t xml:space="preserve">:  </w:t>
      </w:r>
      <w:r w:rsidR="000A3381">
        <w:rPr>
          <w:rFonts w:ascii="Century Gothic" w:hAnsi="Century Gothic"/>
          <w:color w:val="7030A0"/>
        </w:rPr>
        <w:t>the most important? Recruiting</w:t>
      </w:r>
    </w:p>
    <w:p w:rsidR="000A3381" w:rsidRPr="000A3381" w:rsidRDefault="000A3381" w:rsidP="00177341">
      <w:pPr>
        <w:pStyle w:val="ListParagraph"/>
        <w:numPr>
          <w:ilvl w:val="0"/>
          <w:numId w:val="100"/>
        </w:numPr>
        <w:rPr>
          <w:rFonts w:ascii="Century Gothic" w:hAnsi="Century Gothic"/>
          <w:b/>
          <w:color w:val="7030A0"/>
        </w:rPr>
      </w:pPr>
      <w:r>
        <w:rPr>
          <w:rFonts w:ascii="Century Gothic" w:hAnsi="Century Gothic"/>
          <w:b/>
          <w:color w:val="002060"/>
          <w:u w:val="single"/>
        </w:rPr>
        <w:t>Recruitment:</w:t>
      </w:r>
    </w:p>
    <w:p w:rsidR="000A3381" w:rsidRPr="000A3381" w:rsidRDefault="000A3381" w:rsidP="00177341">
      <w:pPr>
        <w:pStyle w:val="ListParagraph"/>
        <w:numPr>
          <w:ilvl w:val="2"/>
          <w:numId w:val="67"/>
        </w:numPr>
        <w:rPr>
          <w:rFonts w:ascii="Century Gothic" w:hAnsi="Century Gothic"/>
          <w:b/>
          <w:color w:val="7030A0"/>
        </w:rPr>
      </w:pPr>
      <w:r w:rsidRPr="000A3381">
        <w:rPr>
          <w:rFonts w:ascii="Century Gothic" w:hAnsi="Century Gothic"/>
          <w:b/>
          <w:color w:val="7030A0"/>
        </w:rPr>
        <w:t>Word of mouth</w:t>
      </w:r>
    </w:p>
    <w:p w:rsidR="000A3381" w:rsidRDefault="000A3381" w:rsidP="00177341">
      <w:pPr>
        <w:pStyle w:val="ListParagraph"/>
        <w:numPr>
          <w:ilvl w:val="2"/>
          <w:numId w:val="67"/>
        </w:numPr>
        <w:rPr>
          <w:rFonts w:ascii="Century Gothic" w:hAnsi="Century Gothic"/>
          <w:color w:val="7030A0"/>
        </w:rPr>
      </w:pPr>
      <w:r w:rsidRPr="000A3381">
        <w:rPr>
          <w:rFonts w:ascii="Century Gothic" w:hAnsi="Century Gothic"/>
          <w:b/>
          <w:color w:val="7030A0"/>
        </w:rPr>
        <w:t>Government</w:t>
      </w:r>
      <w:r>
        <w:rPr>
          <w:rFonts w:ascii="Century Gothic" w:hAnsi="Century Gothic"/>
          <w:color w:val="7030A0"/>
        </w:rPr>
        <w:t xml:space="preserve"> – submit description and the type of qualification and see which one is best. They use cross referencing</w:t>
      </w:r>
    </w:p>
    <w:p w:rsidR="000A3381" w:rsidRDefault="000A3381" w:rsidP="00177341">
      <w:pPr>
        <w:pStyle w:val="ListParagraph"/>
        <w:numPr>
          <w:ilvl w:val="2"/>
          <w:numId w:val="67"/>
        </w:numPr>
        <w:rPr>
          <w:rFonts w:ascii="Century Gothic" w:hAnsi="Century Gothic"/>
          <w:color w:val="7030A0"/>
        </w:rPr>
      </w:pPr>
      <w:r>
        <w:rPr>
          <w:rFonts w:ascii="Century Gothic" w:hAnsi="Century Gothic"/>
          <w:b/>
          <w:color w:val="7030A0"/>
        </w:rPr>
        <w:t>Private agencies</w:t>
      </w:r>
      <w:r w:rsidRPr="000A3381">
        <w:rPr>
          <w:rFonts w:ascii="Century Gothic" w:hAnsi="Century Gothic"/>
          <w:color w:val="7030A0"/>
        </w:rPr>
        <w:t>;</w:t>
      </w:r>
      <w:r>
        <w:rPr>
          <w:rFonts w:ascii="Century Gothic" w:hAnsi="Century Gothic"/>
          <w:color w:val="7030A0"/>
        </w:rPr>
        <w:t xml:space="preserve"> very expensive.</w:t>
      </w:r>
    </w:p>
    <w:p w:rsidR="000A3381" w:rsidRDefault="000A3381" w:rsidP="00177341">
      <w:pPr>
        <w:pStyle w:val="ListParagraph"/>
        <w:numPr>
          <w:ilvl w:val="2"/>
          <w:numId w:val="67"/>
        </w:numPr>
        <w:rPr>
          <w:rFonts w:ascii="Century Gothic" w:hAnsi="Century Gothic"/>
          <w:color w:val="7030A0"/>
        </w:rPr>
      </w:pPr>
      <w:r>
        <w:rPr>
          <w:rFonts w:ascii="Century Gothic" w:hAnsi="Century Gothic"/>
          <w:b/>
          <w:color w:val="7030A0"/>
        </w:rPr>
        <w:t>College/Uni recruiting</w:t>
      </w:r>
      <w:r w:rsidRPr="000A3381">
        <w:rPr>
          <w:rFonts w:ascii="Century Gothic" w:hAnsi="Century Gothic"/>
          <w:color w:val="7030A0"/>
        </w:rPr>
        <w:t>:</w:t>
      </w:r>
      <w:r>
        <w:rPr>
          <w:rFonts w:ascii="Century Gothic" w:hAnsi="Century Gothic"/>
          <w:color w:val="7030A0"/>
        </w:rPr>
        <w:t xml:space="preserve"> starts in august. Every business has its own recruiting cycle.</w:t>
      </w:r>
    </w:p>
    <w:p w:rsidR="000A3381" w:rsidRDefault="000A5EAB" w:rsidP="00177341">
      <w:pPr>
        <w:pStyle w:val="ListParagraph"/>
        <w:numPr>
          <w:ilvl w:val="2"/>
          <w:numId w:val="67"/>
        </w:numPr>
        <w:rPr>
          <w:rFonts w:ascii="Century Gothic" w:hAnsi="Century Gothic"/>
          <w:color w:val="7030A0"/>
        </w:rPr>
      </w:pPr>
      <w:r>
        <w:rPr>
          <w:rFonts w:ascii="Century Gothic" w:hAnsi="Century Gothic"/>
          <w:b/>
          <w:color w:val="7030A0"/>
        </w:rPr>
        <w:t>Ads</w:t>
      </w:r>
      <w:r w:rsidRPr="000A5EAB">
        <w:rPr>
          <w:rFonts w:ascii="Century Gothic" w:hAnsi="Century Gothic"/>
          <w:color w:val="7030A0"/>
        </w:rPr>
        <w:t>-</w:t>
      </w:r>
      <w:r>
        <w:rPr>
          <w:rFonts w:ascii="Century Gothic" w:hAnsi="Century Gothic"/>
          <w:color w:val="7030A0"/>
        </w:rPr>
        <w:t xml:space="preserve"> ads in the paper and they set certain standards. </w:t>
      </w:r>
    </w:p>
    <w:p w:rsidR="000A5EAB" w:rsidRDefault="000A5EAB" w:rsidP="00177341">
      <w:pPr>
        <w:pStyle w:val="ListParagraph"/>
        <w:numPr>
          <w:ilvl w:val="2"/>
          <w:numId w:val="67"/>
        </w:numPr>
        <w:rPr>
          <w:rFonts w:ascii="Century Gothic" w:hAnsi="Century Gothic"/>
          <w:color w:val="7030A0"/>
        </w:rPr>
      </w:pPr>
      <w:r>
        <w:rPr>
          <w:rFonts w:ascii="Century Gothic" w:hAnsi="Century Gothic"/>
          <w:b/>
          <w:color w:val="7030A0"/>
        </w:rPr>
        <w:t>Professional associations</w:t>
      </w:r>
      <w:r w:rsidRPr="000A5EAB">
        <w:rPr>
          <w:rFonts w:ascii="Century Gothic" w:hAnsi="Century Gothic"/>
          <w:color w:val="7030A0"/>
        </w:rPr>
        <w:t>:</w:t>
      </w:r>
      <w:r>
        <w:rPr>
          <w:rFonts w:ascii="Century Gothic" w:hAnsi="Century Gothic"/>
          <w:color w:val="7030A0"/>
        </w:rPr>
        <w:t xml:space="preserve"> </w:t>
      </w:r>
    </w:p>
    <w:p w:rsidR="000A5EAB" w:rsidRDefault="000A5EAB" w:rsidP="00177341">
      <w:pPr>
        <w:pStyle w:val="ListParagraph"/>
        <w:numPr>
          <w:ilvl w:val="0"/>
          <w:numId w:val="100"/>
        </w:numPr>
        <w:rPr>
          <w:rFonts w:ascii="Century Gothic" w:hAnsi="Century Gothic"/>
          <w:b/>
          <w:color w:val="002060"/>
          <w:u w:val="single"/>
        </w:rPr>
      </w:pPr>
      <w:r w:rsidRPr="000A5EAB">
        <w:rPr>
          <w:rFonts w:ascii="Century Gothic" w:hAnsi="Century Gothic"/>
          <w:b/>
          <w:color w:val="002060"/>
          <w:u w:val="single"/>
        </w:rPr>
        <w:t>What do employers want today?</w:t>
      </w:r>
    </w:p>
    <w:p w:rsidR="000A5EAB" w:rsidRPr="000A5EAB" w:rsidRDefault="000A5EAB" w:rsidP="00177341">
      <w:pPr>
        <w:pStyle w:val="ListParagraph"/>
        <w:numPr>
          <w:ilvl w:val="2"/>
          <w:numId w:val="67"/>
        </w:numPr>
        <w:rPr>
          <w:rFonts w:ascii="Century Gothic" w:hAnsi="Century Gothic"/>
          <w:b/>
          <w:color w:val="002060"/>
          <w:u w:val="single"/>
        </w:rPr>
      </w:pPr>
      <w:r>
        <w:rPr>
          <w:rFonts w:ascii="Century Gothic" w:hAnsi="Century Gothic"/>
          <w:b/>
          <w:color w:val="7030A0"/>
          <w:u w:val="single"/>
        </w:rPr>
        <w:t>Communication skills:</w:t>
      </w:r>
    </w:p>
    <w:p w:rsidR="000A5EAB" w:rsidRDefault="000A5EAB" w:rsidP="000A5EAB">
      <w:pPr>
        <w:pStyle w:val="ListParagraph"/>
        <w:numPr>
          <w:ilvl w:val="0"/>
          <w:numId w:val="66"/>
        </w:numPr>
        <w:rPr>
          <w:rFonts w:ascii="Century Gothic" w:hAnsi="Century Gothic"/>
          <w:color w:val="FF0000"/>
        </w:rPr>
      </w:pPr>
      <w:r>
        <w:rPr>
          <w:rFonts w:ascii="Century Gothic" w:hAnsi="Century Gothic"/>
          <w:color w:val="FF0000"/>
        </w:rPr>
        <w:t>Ability to understand and to speak</w:t>
      </w:r>
    </w:p>
    <w:p w:rsidR="000A5EAB" w:rsidRDefault="000A5EAB" w:rsidP="000A5EAB">
      <w:pPr>
        <w:pStyle w:val="ListParagraph"/>
        <w:numPr>
          <w:ilvl w:val="0"/>
          <w:numId w:val="66"/>
        </w:numPr>
        <w:rPr>
          <w:rFonts w:ascii="Century Gothic" w:hAnsi="Century Gothic"/>
          <w:color w:val="FF0000"/>
        </w:rPr>
      </w:pPr>
      <w:r>
        <w:rPr>
          <w:rFonts w:ascii="Century Gothic" w:hAnsi="Century Gothic"/>
          <w:color w:val="FF0000"/>
        </w:rPr>
        <w:t>Ability to listen and learn</w:t>
      </w:r>
    </w:p>
    <w:p w:rsidR="000A5EAB" w:rsidRDefault="000A5EAB" w:rsidP="000A5EAB">
      <w:pPr>
        <w:pStyle w:val="ListParagraph"/>
        <w:numPr>
          <w:ilvl w:val="0"/>
          <w:numId w:val="66"/>
        </w:numPr>
        <w:rPr>
          <w:rFonts w:ascii="Century Gothic" w:hAnsi="Century Gothic"/>
          <w:color w:val="FF0000"/>
        </w:rPr>
      </w:pPr>
      <w:r>
        <w:rPr>
          <w:rFonts w:ascii="Century Gothic" w:hAnsi="Century Gothic"/>
          <w:color w:val="FF0000"/>
        </w:rPr>
        <w:t>Ability to read and write</w:t>
      </w:r>
    </w:p>
    <w:p w:rsidR="000A5EAB" w:rsidRPr="000A5EAB" w:rsidRDefault="000A5EAB" w:rsidP="00177341">
      <w:pPr>
        <w:pStyle w:val="ListParagraph"/>
        <w:numPr>
          <w:ilvl w:val="2"/>
          <w:numId w:val="67"/>
        </w:numPr>
        <w:rPr>
          <w:rFonts w:ascii="Century Gothic" w:hAnsi="Century Gothic"/>
          <w:color w:val="FF0000"/>
        </w:rPr>
      </w:pPr>
      <w:r>
        <w:rPr>
          <w:rFonts w:ascii="Century Gothic" w:hAnsi="Century Gothic"/>
          <w:b/>
          <w:color w:val="7030A0"/>
          <w:u w:val="single"/>
        </w:rPr>
        <w:t>Thinking skills:</w:t>
      </w:r>
    </w:p>
    <w:p w:rsidR="000A5EAB" w:rsidRPr="000A5EAB" w:rsidRDefault="000A5EAB" w:rsidP="00177341">
      <w:pPr>
        <w:pStyle w:val="ListParagraph"/>
        <w:numPr>
          <w:ilvl w:val="2"/>
          <w:numId w:val="67"/>
        </w:numPr>
        <w:rPr>
          <w:rFonts w:ascii="Century Gothic" w:hAnsi="Century Gothic"/>
          <w:color w:val="FF0000"/>
        </w:rPr>
      </w:pPr>
      <w:r>
        <w:rPr>
          <w:rFonts w:ascii="Century Gothic" w:hAnsi="Century Gothic"/>
          <w:b/>
          <w:color w:val="7030A0"/>
          <w:u w:val="single"/>
        </w:rPr>
        <w:t xml:space="preserve">Positive attitude:  </w:t>
      </w:r>
      <w:r w:rsidRPr="000A5EAB">
        <w:rPr>
          <w:rFonts w:ascii="Century Gothic" w:hAnsi="Century Gothic"/>
          <w:color w:val="7030A0"/>
        </w:rPr>
        <w:t>self fulfilling prophecy</w:t>
      </w:r>
      <w:r>
        <w:rPr>
          <w:rFonts w:ascii="Century Gothic" w:hAnsi="Century Gothic"/>
          <w:color w:val="7030A0"/>
        </w:rPr>
        <w:t>!</w:t>
      </w:r>
    </w:p>
    <w:p w:rsidR="000A5EAB" w:rsidRPr="00A07114" w:rsidRDefault="00A07114" w:rsidP="00177341">
      <w:pPr>
        <w:pStyle w:val="ListParagraph"/>
        <w:numPr>
          <w:ilvl w:val="2"/>
          <w:numId w:val="67"/>
        </w:numPr>
        <w:rPr>
          <w:rFonts w:ascii="Century Gothic" w:hAnsi="Century Gothic"/>
          <w:color w:val="FF0000"/>
        </w:rPr>
      </w:pPr>
      <w:r>
        <w:rPr>
          <w:rFonts w:ascii="Century Gothic" w:hAnsi="Century Gothic"/>
          <w:b/>
          <w:color w:val="7030A0"/>
          <w:u w:val="single"/>
        </w:rPr>
        <w:t>Self confidence</w:t>
      </w:r>
    </w:p>
    <w:p w:rsidR="00A07114" w:rsidRPr="00A07114" w:rsidRDefault="00A07114" w:rsidP="00177341">
      <w:pPr>
        <w:pStyle w:val="ListParagraph"/>
        <w:numPr>
          <w:ilvl w:val="2"/>
          <w:numId w:val="67"/>
        </w:numPr>
        <w:rPr>
          <w:rFonts w:ascii="Century Gothic" w:hAnsi="Century Gothic"/>
          <w:color w:val="FF0000"/>
        </w:rPr>
      </w:pPr>
      <w:r>
        <w:rPr>
          <w:rFonts w:ascii="Century Gothic" w:hAnsi="Century Gothic"/>
          <w:b/>
          <w:color w:val="7030A0"/>
          <w:u w:val="single"/>
        </w:rPr>
        <w:t xml:space="preserve"> High standard of personal ethics: </w:t>
      </w:r>
    </w:p>
    <w:p w:rsidR="00A07114" w:rsidRPr="00A07114" w:rsidRDefault="00A07114" w:rsidP="00177341">
      <w:pPr>
        <w:pStyle w:val="ListParagraph"/>
        <w:numPr>
          <w:ilvl w:val="2"/>
          <w:numId w:val="67"/>
        </w:numPr>
        <w:rPr>
          <w:rFonts w:ascii="Century Gothic" w:hAnsi="Century Gothic"/>
          <w:color w:val="FF0000"/>
        </w:rPr>
      </w:pPr>
      <w:r w:rsidRPr="00A07114">
        <w:rPr>
          <w:rFonts w:ascii="Century Gothic" w:hAnsi="Century Gothic"/>
          <w:b/>
          <w:color w:val="7030A0"/>
          <w:u w:val="single"/>
        </w:rPr>
        <w:t>Sense of responsibility:</w:t>
      </w:r>
      <w:r>
        <w:rPr>
          <w:rFonts w:ascii="Century Gothic" w:hAnsi="Century Gothic"/>
          <w:color w:val="7030A0"/>
        </w:rPr>
        <w:t xml:space="preserve"> ability to plan and manage time money and other resources.</w:t>
      </w:r>
    </w:p>
    <w:p w:rsidR="00A07114" w:rsidRDefault="00D023AF" w:rsidP="00177341">
      <w:pPr>
        <w:pStyle w:val="ListParagraph"/>
        <w:numPr>
          <w:ilvl w:val="2"/>
          <w:numId w:val="67"/>
        </w:numPr>
        <w:rPr>
          <w:rFonts w:ascii="Century Gothic" w:hAnsi="Century Gothic"/>
          <w:color w:val="FF0000"/>
        </w:rPr>
      </w:pPr>
      <w:r>
        <w:rPr>
          <w:rFonts w:ascii="Century Gothic" w:hAnsi="Century Gothic"/>
          <w:b/>
          <w:color w:val="7030A0"/>
          <w:u w:val="single"/>
        </w:rPr>
        <w:t>Ability to adapt to changes:</w:t>
      </w:r>
      <w:r>
        <w:rPr>
          <w:rFonts w:ascii="Century Gothic" w:hAnsi="Century Gothic"/>
          <w:color w:val="FF0000"/>
        </w:rPr>
        <w:t xml:space="preserve"> </w:t>
      </w:r>
    </w:p>
    <w:p w:rsidR="00D023AF" w:rsidRDefault="00D023AF" w:rsidP="00177341">
      <w:pPr>
        <w:pStyle w:val="ListParagraph"/>
        <w:numPr>
          <w:ilvl w:val="2"/>
          <w:numId w:val="67"/>
        </w:numPr>
        <w:rPr>
          <w:rFonts w:ascii="Century Gothic" w:hAnsi="Century Gothic"/>
          <w:color w:val="7030A0"/>
        </w:rPr>
      </w:pPr>
      <w:r w:rsidRPr="00D023AF">
        <w:rPr>
          <w:rFonts w:ascii="Century Gothic" w:hAnsi="Century Gothic"/>
          <w:b/>
          <w:color w:val="7030A0"/>
          <w:u w:val="single"/>
        </w:rPr>
        <w:t>Teamwork skills:</w:t>
      </w:r>
      <w:r w:rsidRPr="00D023AF">
        <w:rPr>
          <w:rFonts w:ascii="Century Gothic" w:hAnsi="Century Gothic"/>
          <w:color w:val="7030A0"/>
        </w:rPr>
        <w:t xml:space="preserve"> conference board’s national business and educational center.</w:t>
      </w:r>
    </w:p>
    <w:p w:rsidR="00D023AF" w:rsidRPr="00D023AF" w:rsidRDefault="00D023AF" w:rsidP="00177341">
      <w:pPr>
        <w:pStyle w:val="ListParagraph"/>
        <w:numPr>
          <w:ilvl w:val="0"/>
          <w:numId w:val="100"/>
        </w:numPr>
        <w:rPr>
          <w:rFonts w:ascii="Century Gothic" w:hAnsi="Century Gothic"/>
          <w:b/>
          <w:color w:val="002060"/>
          <w:u w:val="single"/>
        </w:rPr>
      </w:pPr>
      <w:r w:rsidRPr="00D023AF">
        <w:rPr>
          <w:rFonts w:ascii="Century Gothic" w:hAnsi="Century Gothic"/>
          <w:b/>
          <w:color w:val="002060"/>
          <w:u w:val="single"/>
        </w:rPr>
        <w:t>Selection process:</w:t>
      </w:r>
    </w:p>
    <w:p w:rsidR="00D023AF" w:rsidRDefault="00D023AF" w:rsidP="00177341">
      <w:pPr>
        <w:pStyle w:val="ListParagraph"/>
        <w:numPr>
          <w:ilvl w:val="2"/>
          <w:numId w:val="67"/>
        </w:numPr>
        <w:rPr>
          <w:rFonts w:ascii="Century Gothic" w:hAnsi="Century Gothic"/>
          <w:color w:val="7030A0"/>
        </w:rPr>
      </w:pPr>
      <w:r w:rsidRPr="00D023AF">
        <w:rPr>
          <w:rFonts w:ascii="Century Gothic" w:hAnsi="Century Gothic"/>
          <w:b/>
          <w:color w:val="7030A0"/>
        </w:rPr>
        <w:t>First contact</w:t>
      </w:r>
      <w:r>
        <w:rPr>
          <w:rFonts w:ascii="Century Gothic" w:hAnsi="Century Gothic"/>
          <w:color w:val="7030A0"/>
        </w:rPr>
        <w:t xml:space="preserve"> ( walk in; mail in)</w:t>
      </w:r>
    </w:p>
    <w:p w:rsidR="00D023AF" w:rsidRPr="00D023AF" w:rsidRDefault="00D023AF" w:rsidP="00177341">
      <w:pPr>
        <w:pStyle w:val="ListParagraph"/>
        <w:numPr>
          <w:ilvl w:val="2"/>
          <w:numId w:val="67"/>
        </w:numPr>
        <w:rPr>
          <w:rFonts w:ascii="Century Gothic" w:hAnsi="Century Gothic"/>
          <w:b/>
          <w:color w:val="7030A0"/>
        </w:rPr>
      </w:pPr>
      <w:r w:rsidRPr="00D023AF">
        <w:rPr>
          <w:rFonts w:ascii="Century Gothic" w:hAnsi="Century Gothic"/>
          <w:b/>
          <w:color w:val="7030A0"/>
        </w:rPr>
        <w:t>Application form</w:t>
      </w:r>
    </w:p>
    <w:p w:rsidR="00D023AF" w:rsidRDefault="00D023AF" w:rsidP="00177341">
      <w:pPr>
        <w:pStyle w:val="ListParagraph"/>
        <w:numPr>
          <w:ilvl w:val="2"/>
          <w:numId w:val="67"/>
        </w:numPr>
        <w:rPr>
          <w:rFonts w:ascii="Century Gothic" w:hAnsi="Century Gothic"/>
          <w:color w:val="7030A0"/>
        </w:rPr>
      </w:pPr>
      <w:r w:rsidRPr="00D023AF">
        <w:rPr>
          <w:rFonts w:ascii="Century Gothic" w:hAnsi="Century Gothic"/>
          <w:b/>
          <w:color w:val="7030A0"/>
        </w:rPr>
        <w:t>Interview:</w:t>
      </w:r>
      <w:r>
        <w:rPr>
          <w:rFonts w:ascii="Century Gothic" w:hAnsi="Century Gothic"/>
          <w:color w:val="7030A0"/>
        </w:rPr>
        <w:t xml:space="preserve"> most widely used selection device and the poorest predictor of job success. First 2 minutes you know if you are going to hire them or not, very biased. The rest of the time you are confirming.</w:t>
      </w:r>
    </w:p>
    <w:p w:rsidR="00D023AF" w:rsidRDefault="00D023AF" w:rsidP="00E61B51">
      <w:pPr>
        <w:pStyle w:val="ListParagraph"/>
        <w:ind w:left="2340"/>
        <w:rPr>
          <w:rFonts w:ascii="Century Gothic" w:hAnsi="Century Gothic"/>
          <w:b/>
          <w:color w:val="7030A0"/>
        </w:rPr>
      </w:pPr>
    </w:p>
    <w:p w:rsidR="00D023AF" w:rsidRPr="00D023AF" w:rsidRDefault="00D023AF" w:rsidP="00177341">
      <w:pPr>
        <w:pStyle w:val="ListParagraph"/>
        <w:numPr>
          <w:ilvl w:val="2"/>
          <w:numId w:val="67"/>
        </w:numPr>
        <w:rPr>
          <w:rFonts w:ascii="Century Gothic" w:hAnsi="Century Gothic"/>
          <w:color w:val="7030A0"/>
        </w:rPr>
      </w:pPr>
      <w:r>
        <w:rPr>
          <w:rFonts w:ascii="Century Gothic" w:hAnsi="Century Gothic"/>
          <w:b/>
          <w:color w:val="7030A0"/>
        </w:rPr>
        <w:t xml:space="preserve">Tests: </w:t>
      </w:r>
      <w:r w:rsidRPr="00D023AF">
        <w:rPr>
          <w:rFonts w:ascii="Century Gothic" w:hAnsi="Century Gothic"/>
          <w:color w:val="7030A0"/>
        </w:rPr>
        <w:t>intelligence, personality tests depending on the company.</w:t>
      </w:r>
    </w:p>
    <w:p w:rsidR="00D023AF" w:rsidRDefault="00D023AF" w:rsidP="00177341">
      <w:pPr>
        <w:pStyle w:val="ListParagraph"/>
        <w:numPr>
          <w:ilvl w:val="2"/>
          <w:numId w:val="67"/>
        </w:numPr>
        <w:rPr>
          <w:rFonts w:ascii="Century Gothic" w:hAnsi="Century Gothic"/>
          <w:b/>
          <w:color w:val="7030A0"/>
        </w:rPr>
      </w:pPr>
      <w:r>
        <w:rPr>
          <w:rFonts w:ascii="Century Gothic" w:hAnsi="Century Gothic"/>
          <w:b/>
          <w:color w:val="7030A0"/>
        </w:rPr>
        <w:t xml:space="preserve">Physical exam: </w:t>
      </w:r>
    </w:p>
    <w:p w:rsidR="00D023AF" w:rsidRDefault="00D023AF" w:rsidP="00177341">
      <w:pPr>
        <w:pStyle w:val="ListParagraph"/>
        <w:numPr>
          <w:ilvl w:val="2"/>
          <w:numId w:val="67"/>
        </w:numPr>
        <w:rPr>
          <w:rFonts w:ascii="Century Gothic" w:hAnsi="Century Gothic"/>
          <w:b/>
          <w:color w:val="7030A0"/>
        </w:rPr>
      </w:pPr>
      <w:r>
        <w:rPr>
          <w:rFonts w:ascii="Century Gothic" w:hAnsi="Century Gothic"/>
          <w:b/>
          <w:color w:val="7030A0"/>
        </w:rPr>
        <w:t>Employment:</w:t>
      </w:r>
    </w:p>
    <w:p w:rsidR="00D023AF" w:rsidRPr="00D023AF" w:rsidRDefault="00D023AF" w:rsidP="00177341">
      <w:pPr>
        <w:pStyle w:val="ListParagraph"/>
        <w:numPr>
          <w:ilvl w:val="0"/>
          <w:numId w:val="100"/>
        </w:numPr>
        <w:rPr>
          <w:rFonts w:ascii="Century Gothic" w:hAnsi="Century Gothic"/>
          <w:b/>
          <w:color w:val="7030A0"/>
        </w:rPr>
      </w:pPr>
      <w:r>
        <w:rPr>
          <w:rFonts w:ascii="Century Gothic" w:hAnsi="Century Gothic"/>
          <w:b/>
          <w:color w:val="002060"/>
          <w:u w:val="single"/>
        </w:rPr>
        <w:t xml:space="preserve">Resume: </w:t>
      </w:r>
    </w:p>
    <w:p w:rsidR="00D023AF" w:rsidRDefault="00D023AF" w:rsidP="00177341">
      <w:pPr>
        <w:pStyle w:val="ListParagraph"/>
        <w:numPr>
          <w:ilvl w:val="2"/>
          <w:numId w:val="67"/>
        </w:numPr>
        <w:rPr>
          <w:rFonts w:ascii="Century Gothic" w:hAnsi="Century Gothic"/>
          <w:color w:val="7030A0"/>
        </w:rPr>
      </w:pPr>
      <w:r w:rsidRPr="00D023AF">
        <w:rPr>
          <w:rFonts w:ascii="Century Gothic" w:hAnsi="Century Gothic"/>
          <w:b/>
          <w:color w:val="7030A0"/>
        </w:rPr>
        <w:t>Personal cover letter:</w:t>
      </w:r>
      <w:r>
        <w:rPr>
          <w:rFonts w:ascii="Century Gothic" w:hAnsi="Century Gothic"/>
          <w:color w:val="7030A0"/>
        </w:rPr>
        <w:t xml:space="preserve"> 1 page letter telling them what you’re applying for and why you want the job.</w:t>
      </w:r>
    </w:p>
    <w:p w:rsidR="00D023AF" w:rsidRPr="00D023AF" w:rsidRDefault="00D023AF" w:rsidP="00177341">
      <w:pPr>
        <w:pStyle w:val="ListParagraph"/>
        <w:numPr>
          <w:ilvl w:val="2"/>
          <w:numId w:val="67"/>
        </w:numPr>
        <w:rPr>
          <w:rFonts w:ascii="Century Gothic" w:hAnsi="Century Gothic"/>
          <w:b/>
          <w:color w:val="7030A0"/>
        </w:rPr>
      </w:pPr>
      <w:r w:rsidRPr="00D023AF">
        <w:rPr>
          <w:rFonts w:ascii="Century Gothic" w:hAnsi="Century Gothic"/>
          <w:b/>
          <w:color w:val="7030A0"/>
        </w:rPr>
        <w:t>Typed:</w:t>
      </w:r>
      <w:r>
        <w:rPr>
          <w:rFonts w:ascii="Century Gothic" w:hAnsi="Century Gothic"/>
          <w:b/>
          <w:color w:val="7030A0"/>
        </w:rPr>
        <w:t xml:space="preserve"> </w:t>
      </w:r>
      <w:r w:rsidRPr="00D023AF">
        <w:rPr>
          <w:rFonts w:ascii="Century Gothic" w:hAnsi="Century Gothic"/>
          <w:color w:val="7030A0"/>
        </w:rPr>
        <w:t>1-2 pges maximum and make it in chronological order.</w:t>
      </w:r>
    </w:p>
    <w:p w:rsidR="000A5EAB" w:rsidRPr="00E61B51" w:rsidRDefault="007D6398" w:rsidP="00E61B51">
      <w:pPr>
        <w:pStyle w:val="ListParagraph"/>
        <w:numPr>
          <w:ilvl w:val="2"/>
          <w:numId w:val="67"/>
        </w:numPr>
        <w:rPr>
          <w:rFonts w:ascii="Century Gothic" w:hAnsi="Century Gothic"/>
          <w:b/>
          <w:color w:val="7030A0"/>
        </w:rPr>
      </w:pPr>
      <w:r>
        <w:rPr>
          <w:rFonts w:ascii="Century Gothic" w:hAnsi="Century Gothic"/>
          <w:b/>
          <w:color w:val="7030A0"/>
        </w:rPr>
        <w:t xml:space="preserve">Action Verbs </w:t>
      </w:r>
      <w:r w:rsidRPr="007D6398">
        <w:rPr>
          <w:rFonts w:ascii="Century Gothic" w:hAnsi="Century Gothic"/>
          <w:b/>
          <w:color w:val="7030A0"/>
        </w:rPr>
        <w:sym w:font="Wingdings" w:char="F0E0"/>
      </w:r>
      <w:r>
        <w:rPr>
          <w:rFonts w:ascii="Century Gothic" w:hAnsi="Century Gothic"/>
          <w:b/>
          <w:color w:val="7030A0"/>
        </w:rPr>
        <w:t xml:space="preserve"> </w:t>
      </w:r>
      <w:r>
        <w:rPr>
          <w:rFonts w:ascii="Century Gothic" w:hAnsi="Century Gothic"/>
          <w:color w:val="7030A0"/>
        </w:rPr>
        <w:t xml:space="preserve">tell them what you DO…what did you achieve? </w:t>
      </w:r>
    </w:p>
    <w:p w:rsidR="00E61B51" w:rsidRPr="00E61B51" w:rsidRDefault="00E61B51" w:rsidP="00E61B51">
      <w:pPr>
        <w:rPr>
          <w:rFonts w:ascii="Century Gothic" w:hAnsi="Century Gothic"/>
          <w:b/>
          <w:color w:val="00B050"/>
        </w:rPr>
      </w:pPr>
      <w:r w:rsidRPr="00E61B51">
        <w:rPr>
          <w:rFonts w:ascii="Century Gothic" w:hAnsi="Century Gothic"/>
          <w:b/>
          <w:color w:val="00B050"/>
        </w:rPr>
        <w:t>Nine most asked interview questions:</w:t>
      </w:r>
    </w:p>
    <w:p w:rsidR="00E61B51" w:rsidRPr="00E61B51" w:rsidRDefault="00E61B51" w:rsidP="00E61B51">
      <w:pPr>
        <w:pStyle w:val="ListParagraph"/>
        <w:numPr>
          <w:ilvl w:val="2"/>
          <w:numId w:val="67"/>
        </w:numPr>
        <w:rPr>
          <w:rFonts w:asciiTheme="majorHAnsi" w:hAnsiTheme="majorHAnsi"/>
          <w:b/>
          <w:color w:val="00B050"/>
        </w:rPr>
      </w:pPr>
      <w:r w:rsidRPr="00E61B51">
        <w:rPr>
          <w:rFonts w:asciiTheme="majorHAnsi" w:hAnsiTheme="majorHAnsi"/>
          <w:b/>
          <w:color w:val="00B050"/>
        </w:rPr>
        <w:t xml:space="preserve">Tell us about yourself: </w:t>
      </w:r>
      <w:r w:rsidRPr="00E61B51">
        <w:rPr>
          <w:rFonts w:asciiTheme="majorHAnsi" w:hAnsiTheme="majorHAnsi"/>
          <w:color w:val="00B050"/>
        </w:rPr>
        <w:t xml:space="preserve">remember names and the more you use them the better. Associate their names with something they are wearing etc. Sit down and write down who you are and what you are. Be natural! Be careful with humour. </w:t>
      </w:r>
    </w:p>
    <w:p w:rsidR="00E61B51" w:rsidRDefault="00E61B51" w:rsidP="00E61B51">
      <w:pPr>
        <w:pStyle w:val="ListParagraph"/>
        <w:numPr>
          <w:ilvl w:val="2"/>
          <w:numId w:val="67"/>
        </w:numPr>
        <w:rPr>
          <w:rFonts w:asciiTheme="majorHAnsi" w:hAnsiTheme="majorHAnsi"/>
          <w:b/>
          <w:color w:val="00B050"/>
        </w:rPr>
      </w:pPr>
      <w:r w:rsidRPr="00E61B51">
        <w:rPr>
          <w:rFonts w:asciiTheme="majorHAnsi" w:hAnsiTheme="majorHAnsi"/>
          <w:b/>
          <w:color w:val="00B050"/>
        </w:rPr>
        <w:t xml:space="preserve">Why do you want to work with us: </w:t>
      </w:r>
      <w:r w:rsidRPr="00E61B51">
        <w:rPr>
          <w:rFonts w:asciiTheme="majorHAnsi" w:hAnsiTheme="majorHAnsi"/>
          <w:color w:val="00B050"/>
        </w:rPr>
        <w:t>research!</w:t>
      </w:r>
    </w:p>
    <w:p w:rsidR="00E61B51" w:rsidRDefault="00E61B51" w:rsidP="00E61B51">
      <w:pPr>
        <w:pStyle w:val="ListParagraph"/>
        <w:numPr>
          <w:ilvl w:val="2"/>
          <w:numId w:val="67"/>
        </w:numPr>
        <w:rPr>
          <w:rFonts w:asciiTheme="majorHAnsi" w:hAnsiTheme="majorHAnsi"/>
          <w:color w:val="00B050"/>
        </w:rPr>
      </w:pPr>
      <w:r>
        <w:rPr>
          <w:rFonts w:asciiTheme="majorHAnsi" w:hAnsiTheme="majorHAnsi"/>
          <w:b/>
          <w:color w:val="00B050"/>
        </w:rPr>
        <w:t xml:space="preserve">What are your strengths? </w:t>
      </w:r>
      <w:r w:rsidRPr="00E61B51">
        <w:rPr>
          <w:rFonts w:asciiTheme="majorHAnsi" w:hAnsiTheme="majorHAnsi"/>
          <w:color w:val="00B050"/>
        </w:rPr>
        <w:t>Know what you are good at and know you weaknesses.</w:t>
      </w:r>
    </w:p>
    <w:p w:rsidR="00E61B51" w:rsidRDefault="00053BAF" w:rsidP="00E61B51">
      <w:pPr>
        <w:pStyle w:val="ListParagraph"/>
        <w:numPr>
          <w:ilvl w:val="2"/>
          <w:numId w:val="67"/>
        </w:numPr>
        <w:rPr>
          <w:rFonts w:asciiTheme="majorHAnsi" w:hAnsiTheme="majorHAnsi"/>
          <w:color w:val="00B050"/>
        </w:rPr>
      </w:pPr>
      <w:r>
        <w:rPr>
          <w:rFonts w:asciiTheme="majorHAnsi" w:hAnsiTheme="majorHAnsi"/>
          <w:b/>
          <w:color w:val="00B050"/>
        </w:rPr>
        <w:t>What are your weaknesses?</w:t>
      </w:r>
      <w:r>
        <w:rPr>
          <w:rFonts w:asciiTheme="majorHAnsi" w:hAnsiTheme="majorHAnsi"/>
          <w:color w:val="00B050"/>
        </w:rPr>
        <w:t xml:space="preserve"> </w:t>
      </w:r>
    </w:p>
    <w:p w:rsidR="00053BAF" w:rsidRPr="00053BAF" w:rsidRDefault="00053BAF" w:rsidP="00E61B51">
      <w:pPr>
        <w:pStyle w:val="ListParagraph"/>
        <w:numPr>
          <w:ilvl w:val="2"/>
          <w:numId w:val="67"/>
        </w:numPr>
        <w:rPr>
          <w:rFonts w:asciiTheme="majorHAnsi" w:hAnsiTheme="majorHAnsi"/>
          <w:b/>
          <w:color w:val="00B050"/>
        </w:rPr>
      </w:pPr>
      <w:r w:rsidRPr="00053BAF">
        <w:rPr>
          <w:rFonts w:asciiTheme="majorHAnsi" w:hAnsiTheme="majorHAnsi"/>
          <w:b/>
          <w:color w:val="00B050"/>
        </w:rPr>
        <w:t>What are you two greatest accomplishments and why?</w:t>
      </w:r>
      <w:r>
        <w:rPr>
          <w:rFonts w:asciiTheme="majorHAnsi" w:hAnsiTheme="majorHAnsi"/>
          <w:b/>
          <w:color w:val="00B050"/>
        </w:rPr>
        <w:t xml:space="preserve"> </w:t>
      </w:r>
    </w:p>
    <w:p w:rsidR="00053BAF" w:rsidRDefault="00053BAF" w:rsidP="00E61B51">
      <w:pPr>
        <w:pStyle w:val="ListParagraph"/>
        <w:numPr>
          <w:ilvl w:val="2"/>
          <w:numId w:val="67"/>
        </w:numPr>
        <w:rPr>
          <w:rFonts w:asciiTheme="majorHAnsi" w:hAnsiTheme="majorHAnsi"/>
          <w:b/>
          <w:color w:val="00B050"/>
        </w:rPr>
      </w:pPr>
      <w:r w:rsidRPr="00053BAF">
        <w:rPr>
          <w:rFonts w:asciiTheme="majorHAnsi" w:hAnsiTheme="majorHAnsi"/>
          <w:b/>
          <w:color w:val="00B050"/>
        </w:rPr>
        <w:t>What is your biggest disappointment? Why?</w:t>
      </w:r>
    </w:p>
    <w:p w:rsidR="00053BAF" w:rsidRDefault="00053BAF" w:rsidP="00E61B51">
      <w:pPr>
        <w:pStyle w:val="ListParagraph"/>
        <w:numPr>
          <w:ilvl w:val="2"/>
          <w:numId w:val="67"/>
        </w:numPr>
        <w:rPr>
          <w:rFonts w:asciiTheme="majorHAnsi" w:hAnsiTheme="majorHAnsi"/>
          <w:b/>
          <w:color w:val="00B050"/>
        </w:rPr>
      </w:pPr>
      <w:r>
        <w:rPr>
          <w:rFonts w:asciiTheme="majorHAnsi" w:hAnsiTheme="majorHAnsi"/>
          <w:b/>
          <w:color w:val="00B050"/>
        </w:rPr>
        <w:t>Where do you see yourself in 5 years? 10?</w:t>
      </w:r>
    </w:p>
    <w:p w:rsidR="00053BAF" w:rsidRDefault="00053BAF" w:rsidP="00E61B51">
      <w:pPr>
        <w:pStyle w:val="ListParagraph"/>
        <w:numPr>
          <w:ilvl w:val="2"/>
          <w:numId w:val="67"/>
        </w:numPr>
        <w:rPr>
          <w:rFonts w:asciiTheme="majorHAnsi" w:hAnsiTheme="majorHAnsi"/>
          <w:b/>
          <w:color w:val="00B050"/>
        </w:rPr>
      </w:pPr>
      <w:r>
        <w:rPr>
          <w:rFonts w:asciiTheme="majorHAnsi" w:hAnsiTheme="majorHAnsi"/>
          <w:b/>
          <w:color w:val="00B050"/>
        </w:rPr>
        <w:t>What is the most important thing to you in your life? Why?</w:t>
      </w:r>
    </w:p>
    <w:p w:rsidR="00053BAF" w:rsidRPr="00053BAF" w:rsidRDefault="00053BAF" w:rsidP="00E61B51">
      <w:pPr>
        <w:pStyle w:val="ListParagraph"/>
        <w:numPr>
          <w:ilvl w:val="2"/>
          <w:numId w:val="67"/>
        </w:numPr>
        <w:rPr>
          <w:rFonts w:asciiTheme="majorHAnsi" w:hAnsiTheme="majorHAnsi"/>
          <w:b/>
          <w:color w:val="00B050"/>
        </w:rPr>
      </w:pPr>
      <w:r>
        <w:rPr>
          <w:rFonts w:asciiTheme="majorHAnsi" w:hAnsiTheme="majorHAnsi"/>
          <w:b/>
          <w:color w:val="00B050"/>
        </w:rPr>
        <w:t xml:space="preserve">Why should we hire you? </w:t>
      </w:r>
      <w:r>
        <w:rPr>
          <w:rFonts w:asciiTheme="majorHAnsi" w:hAnsiTheme="majorHAnsi"/>
          <w:color w:val="00B050"/>
        </w:rPr>
        <w:t>Know who you are and what you have got to offer them.</w:t>
      </w:r>
    </w:p>
    <w:p w:rsidR="00053BAF" w:rsidRPr="00053BAF" w:rsidRDefault="00053BAF" w:rsidP="00053BAF">
      <w:pPr>
        <w:rPr>
          <w:rFonts w:asciiTheme="majorHAnsi" w:hAnsiTheme="majorHAnsi"/>
          <w:b/>
          <w:color w:val="00B0F0"/>
        </w:rPr>
      </w:pPr>
      <w:r w:rsidRPr="00053BAF">
        <w:rPr>
          <w:rFonts w:asciiTheme="majorHAnsi" w:hAnsiTheme="majorHAnsi"/>
          <w:b/>
          <w:color w:val="00B0F0"/>
        </w:rPr>
        <w:t>Interviewing hints:</w:t>
      </w:r>
    </w:p>
    <w:p w:rsidR="00053BAF" w:rsidRDefault="00053BAF" w:rsidP="00053BAF">
      <w:pPr>
        <w:pStyle w:val="ListParagraph"/>
        <w:numPr>
          <w:ilvl w:val="2"/>
          <w:numId w:val="67"/>
        </w:numPr>
        <w:rPr>
          <w:rFonts w:asciiTheme="majorHAnsi" w:hAnsiTheme="majorHAnsi"/>
          <w:color w:val="00B0F0"/>
        </w:rPr>
      </w:pPr>
      <w:r w:rsidRPr="00053BAF">
        <w:rPr>
          <w:rFonts w:asciiTheme="majorHAnsi" w:hAnsiTheme="majorHAnsi"/>
          <w:color w:val="00B0F0"/>
        </w:rPr>
        <w:t>Be confident! Never beg for a job!</w:t>
      </w:r>
    </w:p>
    <w:p w:rsidR="00053BAF" w:rsidRDefault="005A1AF7" w:rsidP="00053BAF">
      <w:pPr>
        <w:pStyle w:val="ListParagraph"/>
        <w:numPr>
          <w:ilvl w:val="2"/>
          <w:numId w:val="67"/>
        </w:numPr>
        <w:rPr>
          <w:rFonts w:asciiTheme="majorHAnsi" w:hAnsiTheme="majorHAnsi"/>
          <w:color w:val="00B0F0"/>
        </w:rPr>
      </w:pPr>
      <w:r>
        <w:rPr>
          <w:rFonts w:asciiTheme="majorHAnsi" w:hAnsiTheme="majorHAnsi"/>
          <w:color w:val="00B0F0"/>
        </w:rPr>
        <w:t>Research the company and show them how you skills will help them.</w:t>
      </w:r>
    </w:p>
    <w:p w:rsidR="005A1AF7" w:rsidRDefault="005A1AF7" w:rsidP="00053BAF">
      <w:pPr>
        <w:pStyle w:val="ListParagraph"/>
        <w:numPr>
          <w:ilvl w:val="2"/>
          <w:numId w:val="67"/>
        </w:numPr>
        <w:rPr>
          <w:rFonts w:asciiTheme="majorHAnsi" w:hAnsiTheme="majorHAnsi"/>
          <w:color w:val="00B0F0"/>
        </w:rPr>
      </w:pPr>
      <w:r>
        <w:rPr>
          <w:rFonts w:asciiTheme="majorHAnsi" w:hAnsiTheme="majorHAnsi"/>
          <w:color w:val="00B0F0"/>
        </w:rPr>
        <w:t>Have a good resume.</w:t>
      </w:r>
    </w:p>
    <w:p w:rsidR="005A1AF7" w:rsidRDefault="005A1AF7" w:rsidP="00053BAF">
      <w:pPr>
        <w:pStyle w:val="ListParagraph"/>
        <w:numPr>
          <w:ilvl w:val="2"/>
          <w:numId w:val="67"/>
        </w:numPr>
        <w:rPr>
          <w:rFonts w:asciiTheme="majorHAnsi" w:hAnsiTheme="majorHAnsi"/>
          <w:color w:val="00B0F0"/>
        </w:rPr>
      </w:pPr>
      <w:r>
        <w:rPr>
          <w:rFonts w:asciiTheme="majorHAnsi" w:hAnsiTheme="majorHAnsi"/>
          <w:color w:val="00B0F0"/>
        </w:rPr>
        <w:t>Dress effectively! Clothing is a tool.</w:t>
      </w:r>
    </w:p>
    <w:p w:rsidR="005A1AF7" w:rsidRDefault="005A1AF7" w:rsidP="00053BAF">
      <w:pPr>
        <w:pStyle w:val="ListParagraph"/>
        <w:numPr>
          <w:ilvl w:val="2"/>
          <w:numId w:val="67"/>
        </w:numPr>
        <w:rPr>
          <w:rFonts w:asciiTheme="majorHAnsi" w:hAnsiTheme="majorHAnsi"/>
          <w:color w:val="00B0F0"/>
        </w:rPr>
      </w:pPr>
      <w:r>
        <w:rPr>
          <w:rFonts w:asciiTheme="majorHAnsi" w:hAnsiTheme="majorHAnsi"/>
          <w:color w:val="00B0F0"/>
        </w:rPr>
        <w:t>Pick a job that suits your personality.</w:t>
      </w:r>
    </w:p>
    <w:p w:rsidR="005A1AF7" w:rsidRDefault="005A1AF7" w:rsidP="005A1AF7">
      <w:pPr>
        <w:pStyle w:val="ListParagraph"/>
        <w:numPr>
          <w:ilvl w:val="2"/>
          <w:numId w:val="67"/>
        </w:numPr>
        <w:rPr>
          <w:rFonts w:asciiTheme="majorHAnsi" w:hAnsiTheme="majorHAnsi"/>
          <w:color w:val="00B0F0"/>
        </w:rPr>
      </w:pPr>
      <w:r>
        <w:rPr>
          <w:rFonts w:asciiTheme="majorHAnsi" w:hAnsiTheme="majorHAnsi"/>
          <w:color w:val="00B0F0"/>
        </w:rPr>
        <w:t>Overcome fear by seeing many...</w:t>
      </w:r>
    </w:p>
    <w:p w:rsidR="005A1AF7" w:rsidRPr="005A1AF7" w:rsidRDefault="005A1AF7" w:rsidP="005A1AF7">
      <w:pPr>
        <w:rPr>
          <w:rFonts w:asciiTheme="majorHAnsi" w:hAnsiTheme="majorHAnsi"/>
          <w:color w:val="FF0000"/>
        </w:rPr>
      </w:pPr>
      <w:r w:rsidRPr="005A1AF7">
        <w:rPr>
          <w:rFonts w:asciiTheme="majorHAnsi" w:hAnsiTheme="majorHAnsi"/>
          <w:b/>
          <w:color w:val="FF0000"/>
        </w:rPr>
        <w:t>Testing:</w:t>
      </w:r>
      <w:r>
        <w:rPr>
          <w:rFonts w:asciiTheme="majorHAnsi" w:hAnsiTheme="majorHAnsi"/>
          <w:b/>
          <w:color w:val="FF0000"/>
        </w:rPr>
        <w:t xml:space="preserve"> </w:t>
      </w:r>
      <w:r>
        <w:rPr>
          <w:rFonts w:asciiTheme="majorHAnsi" w:hAnsiTheme="majorHAnsi"/>
          <w:color w:val="FF0000"/>
        </w:rPr>
        <w:t>Hr is usually involved in interviews and there are 3 tests</w:t>
      </w:r>
      <w:r w:rsidRPr="005A1AF7">
        <w:rPr>
          <w:rFonts w:asciiTheme="majorHAnsi" w:hAnsiTheme="majorHAnsi"/>
          <w:color w:val="FF0000"/>
        </w:rPr>
        <w:sym w:font="Wingdings" w:char="F0E0"/>
      </w:r>
    </w:p>
    <w:p w:rsidR="005A1AF7" w:rsidRDefault="005A1AF7" w:rsidP="005A1AF7">
      <w:pPr>
        <w:pStyle w:val="ListParagraph"/>
        <w:numPr>
          <w:ilvl w:val="2"/>
          <w:numId w:val="67"/>
        </w:numPr>
        <w:rPr>
          <w:rFonts w:asciiTheme="majorHAnsi" w:hAnsiTheme="majorHAnsi"/>
          <w:b/>
          <w:color w:val="FF0000"/>
        </w:rPr>
      </w:pPr>
      <w:r>
        <w:rPr>
          <w:rFonts w:asciiTheme="majorHAnsi" w:hAnsiTheme="majorHAnsi"/>
          <w:b/>
          <w:color w:val="FF0000"/>
        </w:rPr>
        <w:t>Performance ( skills)</w:t>
      </w:r>
    </w:p>
    <w:p w:rsidR="005A1AF7" w:rsidRDefault="005A1AF7" w:rsidP="005A1AF7">
      <w:pPr>
        <w:pStyle w:val="ListParagraph"/>
        <w:numPr>
          <w:ilvl w:val="2"/>
          <w:numId w:val="67"/>
        </w:numPr>
        <w:rPr>
          <w:rFonts w:asciiTheme="majorHAnsi" w:hAnsiTheme="majorHAnsi"/>
          <w:b/>
          <w:color w:val="FF0000"/>
        </w:rPr>
      </w:pPr>
      <w:r>
        <w:rPr>
          <w:rFonts w:asciiTheme="majorHAnsi" w:hAnsiTheme="majorHAnsi"/>
          <w:b/>
          <w:color w:val="FF0000"/>
        </w:rPr>
        <w:t>Intelligence- measures you aptitude not how smart you are.</w:t>
      </w:r>
    </w:p>
    <w:p w:rsidR="005A1AF7" w:rsidRDefault="00D62FB4" w:rsidP="005A1AF7">
      <w:pPr>
        <w:pStyle w:val="ListParagraph"/>
        <w:numPr>
          <w:ilvl w:val="2"/>
          <w:numId w:val="67"/>
        </w:numPr>
        <w:rPr>
          <w:rFonts w:asciiTheme="majorHAnsi" w:hAnsiTheme="majorHAnsi"/>
          <w:b/>
          <w:color w:val="FF0000"/>
        </w:rPr>
      </w:pPr>
      <w:r>
        <w:rPr>
          <w:rFonts w:asciiTheme="majorHAnsi" w:hAnsiTheme="majorHAnsi"/>
          <w:b/>
          <w:color w:val="FF0000"/>
        </w:rPr>
        <w:t>P</w:t>
      </w:r>
      <w:r w:rsidR="005A1AF7">
        <w:rPr>
          <w:rFonts w:asciiTheme="majorHAnsi" w:hAnsiTheme="majorHAnsi"/>
          <w:b/>
          <w:color w:val="FF0000"/>
        </w:rPr>
        <w:t>ersonality</w:t>
      </w:r>
    </w:p>
    <w:p w:rsidR="00D62FB4" w:rsidRPr="00D62FB4" w:rsidRDefault="00D62FB4" w:rsidP="005A1AF7">
      <w:pPr>
        <w:pStyle w:val="ListParagraph"/>
        <w:numPr>
          <w:ilvl w:val="2"/>
          <w:numId w:val="67"/>
        </w:numPr>
        <w:rPr>
          <w:rFonts w:asciiTheme="majorHAnsi" w:hAnsiTheme="majorHAnsi"/>
          <w:b/>
          <w:color w:val="FF0000"/>
        </w:rPr>
      </w:pPr>
      <w:r>
        <w:rPr>
          <w:rFonts w:asciiTheme="majorHAnsi" w:hAnsiTheme="majorHAnsi"/>
          <w:b/>
          <w:color w:val="FF0000"/>
        </w:rPr>
        <w:t xml:space="preserve">Validity problems?? </w:t>
      </w:r>
      <w:r w:rsidRPr="00D62FB4">
        <w:rPr>
          <w:rFonts w:asciiTheme="majorHAnsi" w:hAnsiTheme="majorHAnsi"/>
          <w:color w:val="FF0000"/>
        </w:rPr>
        <w:t>They have problem to be proven and they show the likely hood of success.</w:t>
      </w:r>
    </w:p>
    <w:p w:rsidR="00D62FB4" w:rsidRPr="00D62FB4" w:rsidRDefault="00D62FB4" w:rsidP="00D62FB4">
      <w:pPr>
        <w:rPr>
          <w:rFonts w:asciiTheme="majorHAnsi" w:hAnsiTheme="majorHAnsi"/>
          <w:b/>
          <w:color w:val="17365D" w:themeColor="text2" w:themeShade="BF"/>
        </w:rPr>
      </w:pPr>
      <w:r w:rsidRPr="00D62FB4">
        <w:rPr>
          <w:rFonts w:asciiTheme="majorHAnsi" w:hAnsiTheme="majorHAnsi"/>
          <w:b/>
          <w:color w:val="17365D" w:themeColor="text2" w:themeShade="BF"/>
        </w:rPr>
        <w:t>Training and development:</w:t>
      </w:r>
    </w:p>
    <w:p w:rsidR="00D62FB4" w:rsidRPr="00D62FB4" w:rsidRDefault="00D62FB4" w:rsidP="00D62FB4">
      <w:pPr>
        <w:pStyle w:val="ListParagraph"/>
        <w:numPr>
          <w:ilvl w:val="0"/>
          <w:numId w:val="100"/>
        </w:numPr>
        <w:rPr>
          <w:rFonts w:asciiTheme="majorHAnsi" w:hAnsiTheme="majorHAnsi"/>
          <w:b/>
          <w:color w:val="17365D" w:themeColor="text2" w:themeShade="BF"/>
        </w:rPr>
      </w:pPr>
      <w:r w:rsidRPr="00D62FB4">
        <w:rPr>
          <w:rFonts w:asciiTheme="majorHAnsi" w:hAnsiTheme="majorHAnsi"/>
          <w:b/>
          <w:color w:val="17365D" w:themeColor="text2" w:themeShade="BF"/>
        </w:rPr>
        <w:t>On the job training:</w:t>
      </w:r>
    </w:p>
    <w:p w:rsidR="00D62FB4" w:rsidRPr="00D62FB4"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Coaching</w:t>
      </w:r>
    </w:p>
    <w:p w:rsidR="00D62FB4" w:rsidRPr="00D62FB4"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Job rotation</w:t>
      </w:r>
    </w:p>
    <w:p w:rsidR="00D62FB4" w:rsidRPr="00D62FB4"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Special assignments.</w:t>
      </w:r>
    </w:p>
    <w:p w:rsidR="00D62FB4" w:rsidRPr="00D62FB4" w:rsidRDefault="00D62FB4" w:rsidP="00D62FB4">
      <w:pPr>
        <w:pStyle w:val="ListParagraph"/>
        <w:numPr>
          <w:ilvl w:val="0"/>
          <w:numId w:val="100"/>
        </w:numPr>
        <w:rPr>
          <w:rFonts w:asciiTheme="majorHAnsi" w:hAnsiTheme="majorHAnsi"/>
          <w:b/>
          <w:color w:val="17365D" w:themeColor="text2" w:themeShade="BF"/>
        </w:rPr>
      </w:pPr>
      <w:r w:rsidRPr="00D62FB4">
        <w:rPr>
          <w:rFonts w:asciiTheme="majorHAnsi" w:hAnsiTheme="majorHAnsi"/>
          <w:b/>
          <w:color w:val="17365D" w:themeColor="text2" w:themeShade="BF"/>
        </w:rPr>
        <w:t>Off the job training</w:t>
      </w:r>
    </w:p>
    <w:p w:rsidR="00D62FB4" w:rsidRPr="00D62FB4"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Classroom (lectures)</w:t>
      </w:r>
    </w:p>
    <w:p w:rsidR="00D62FB4" w:rsidRPr="00D62FB4"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Cases</w:t>
      </w:r>
    </w:p>
    <w:p w:rsidR="00053BAF" w:rsidRDefault="00D62FB4" w:rsidP="00D62FB4">
      <w:pPr>
        <w:pStyle w:val="ListParagraph"/>
        <w:numPr>
          <w:ilvl w:val="2"/>
          <w:numId w:val="67"/>
        </w:numPr>
        <w:rPr>
          <w:rFonts w:asciiTheme="majorHAnsi" w:hAnsiTheme="majorHAnsi"/>
          <w:color w:val="17365D" w:themeColor="text2" w:themeShade="BF"/>
        </w:rPr>
      </w:pPr>
      <w:r w:rsidRPr="00D62FB4">
        <w:rPr>
          <w:rFonts w:asciiTheme="majorHAnsi" w:hAnsiTheme="majorHAnsi"/>
          <w:color w:val="17365D" w:themeColor="text2" w:themeShade="BF"/>
        </w:rPr>
        <w:t>Role playing</w:t>
      </w:r>
    </w:p>
    <w:p w:rsidR="00D62FB4" w:rsidRDefault="00D62FB4" w:rsidP="00D62FB4">
      <w:pPr>
        <w:rPr>
          <w:rFonts w:asciiTheme="majorHAnsi" w:hAnsiTheme="majorHAnsi"/>
          <w:b/>
          <w:color w:val="FFC000"/>
        </w:rPr>
      </w:pPr>
      <w:r w:rsidRPr="00D62FB4">
        <w:rPr>
          <w:rFonts w:asciiTheme="majorHAnsi" w:hAnsiTheme="majorHAnsi"/>
          <w:b/>
          <w:color w:val="FFC000"/>
        </w:rPr>
        <w:t>Compensation and other functions:</w:t>
      </w:r>
    </w:p>
    <w:p w:rsidR="00D62FB4" w:rsidRDefault="00D62FB4" w:rsidP="00D62FB4">
      <w:pPr>
        <w:pStyle w:val="ListParagraph"/>
        <w:numPr>
          <w:ilvl w:val="2"/>
          <w:numId w:val="67"/>
        </w:numPr>
        <w:rPr>
          <w:rFonts w:asciiTheme="majorHAnsi" w:hAnsiTheme="majorHAnsi"/>
          <w:b/>
          <w:color w:val="FFC000"/>
        </w:rPr>
      </w:pPr>
      <w:r>
        <w:rPr>
          <w:rFonts w:asciiTheme="majorHAnsi" w:hAnsiTheme="majorHAnsi"/>
          <w:b/>
          <w:color w:val="FFC000"/>
        </w:rPr>
        <w:t xml:space="preserve">Initial determination of income; then what? </w:t>
      </w:r>
    </w:p>
    <w:p w:rsidR="00D62FB4" w:rsidRPr="00D62FB4" w:rsidRDefault="00D62FB4" w:rsidP="00D62FB4">
      <w:pPr>
        <w:pStyle w:val="ListParagraph"/>
        <w:numPr>
          <w:ilvl w:val="2"/>
          <w:numId w:val="67"/>
        </w:numPr>
        <w:rPr>
          <w:rFonts w:asciiTheme="majorHAnsi" w:hAnsiTheme="majorHAnsi"/>
          <w:b/>
          <w:color w:val="FFC000"/>
        </w:rPr>
      </w:pPr>
      <w:r>
        <w:rPr>
          <w:rFonts w:asciiTheme="majorHAnsi" w:hAnsiTheme="majorHAnsi"/>
          <w:b/>
          <w:color w:val="FFC000"/>
        </w:rPr>
        <w:t xml:space="preserve">Plant services ( </w:t>
      </w:r>
      <w:r>
        <w:rPr>
          <w:rFonts w:asciiTheme="majorHAnsi" w:hAnsiTheme="majorHAnsi"/>
          <w:color w:val="FFC000"/>
        </w:rPr>
        <w:t>safety programs; suggestions plans; medical facilities; face)</w:t>
      </w:r>
    </w:p>
    <w:p w:rsidR="00D62FB4" w:rsidRDefault="00D62FB4" w:rsidP="00D62FB4">
      <w:pPr>
        <w:pStyle w:val="ListParagraph"/>
        <w:numPr>
          <w:ilvl w:val="2"/>
          <w:numId w:val="67"/>
        </w:numPr>
        <w:rPr>
          <w:rFonts w:asciiTheme="majorHAnsi" w:hAnsiTheme="majorHAnsi"/>
          <w:b/>
          <w:color w:val="FFC000"/>
        </w:rPr>
      </w:pPr>
      <w:r>
        <w:rPr>
          <w:rFonts w:asciiTheme="majorHAnsi" w:hAnsiTheme="majorHAnsi"/>
          <w:b/>
          <w:color w:val="FFC000"/>
        </w:rPr>
        <w:t>Labour relations</w:t>
      </w:r>
    </w:p>
    <w:p w:rsidR="00D62FB4" w:rsidRDefault="00D62FB4" w:rsidP="00D62FB4">
      <w:pPr>
        <w:pStyle w:val="ListParagraph"/>
        <w:numPr>
          <w:ilvl w:val="2"/>
          <w:numId w:val="67"/>
        </w:numPr>
        <w:rPr>
          <w:rFonts w:asciiTheme="majorHAnsi" w:hAnsiTheme="majorHAnsi"/>
          <w:b/>
          <w:color w:val="FFC000"/>
        </w:rPr>
      </w:pPr>
      <w:r>
        <w:rPr>
          <w:rFonts w:asciiTheme="majorHAnsi" w:hAnsiTheme="majorHAnsi"/>
          <w:b/>
          <w:color w:val="FFC000"/>
        </w:rPr>
        <w:t>Employee benefits and services:</w:t>
      </w:r>
    </w:p>
    <w:p w:rsidR="00D62FB4" w:rsidRDefault="00933858" w:rsidP="00933858">
      <w:pPr>
        <w:pStyle w:val="ListParagraph"/>
        <w:numPr>
          <w:ilvl w:val="0"/>
          <w:numId w:val="90"/>
        </w:numPr>
        <w:rPr>
          <w:rFonts w:asciiTheme="majorHAnsi" w:hAnsiTheme="majorHAnsi"/>
          <w:b/>
          <w:color w:val="FFC000"/>
        </w:rPr>
      </w:pPr>
      <w:r>
        <w:rPr>
          <w:rFonts w:asciiTheme="majorHAnsi" w:hAnsiTheme="majorHAnsi"/>
          <w:b/>
          <w:color w:val="FFC000"/>
        </w:rPr>
        <w:t>Pension plans</w:t>
      </w:r>
    </w:p>
    <w:p w:rsidR="00933858" w:rsidRPr="00933858" w:rsidRDefault="00933858" w:rsidP="00933858">
      <w:pPr>
        <w:pStyle w:val="ListParagraph"/>
        <w:numPr>
          <w:ilvl w:val="0"/>
          <w:numId w:val="90"/>
        </w:numPr>
        <w:rPr>
          <w:rFonts w:asciiTheme="majorHAnsi" w:hAnsiTheme="majorHAnsi"/>
          <w:color w:val="FFC000"/>
        </w:rPr>
      </w:pPr>
      <w:r w:rsidRPr="00933858">
        <w:rPr>
          <w:rFonts w:asciiTheme="majorHAnsi" w:hAnsiTheme="majorHAnsi"/>
          <w:color w:val="FFC000"/>
        </w:rPr>
        <w:t>Life insurance/disability insurance</w:t>
      </w:r>
    </w:p>
    <w:p w:rsidR="00933858" w:rsidRPr="00933858" w:rsidRDefault="00933858" w:rsidP="00933858">
      <w:pPr>
        <w:pStyle w:val="ListParagraph"/>
        <w:numPr>
          <w:ilvl w:val="0"/>
          <w:numId w:val="90"/>
        </w:numPr>
        <w:rPr>
          <w:rFonts w:asciiTheme="majorHAnsi" w:hAnsiTheme="majorHAnsi"/>
          <w:color w:val="FFC000"/>
        </w:rPr>
      </w:pPr>
      <w:r w:rsidRPr="00933858">
        <w:rPr>
          <w:rFonts w:asciiTheme="majorHAnsi" w:hAnsiTheme="majorHAnsi"/>
          <w:color w:val="FFC000"/>
        </w:rPr>
        <w:t>Profit-sharing plans</w:t>
      </w:r>
    </w:p>
    <w:p w:rsidR="00933858" w:rsidRDefault="00933858" w:rsidP="00933858">
      <w:pPr>
        <w:pStyle w:val="ListParagraph"/>
        <w:numPr>
          <w:ilvl w:val="2"/>
          <w:numId w:val="67"/>
        </w:numPr>
        <w:rPr>
          <w:rFonts w:asciiTheme="majorHAnsi" w:hAnsiTheme="majorHAnsi"/>
          <w:b/>
          <w:color w:val="FFC000"/>
        </w:rPr>
      </w:pPr>
      <w:r>
        <w:rPr>
          <w:rFonts w:asciiTheme="majorHAnsi" w:hAnsiTheme="majorHAnsi"/>
          <w:b/>
          <w:color w:val="FFC000"/>
        </w:rPr>
        <w:t>Human resources- trends</w:t>
      </w:r>
    </w:p>
    <w:p w:rsidR="00933858" w:rsidRPr="00933858" w:rsidRDefault="00933858" w:rsidP="00F626C6">
      <w:pPr>
        <w:pStyle w:val="ListParagraph"/>
        <w:numPr>
          <w:ilvl w:val="0"/>
          <w:numId w:val="110"/>
        </w:numPr>
        <w:rPr>
          <w:rFonts w:asciiTheme="majorHAnsi" w:hAnsiTheme="majorHAnsi"/>
          <w:color w:val="FFC000"/>
        </w:rPr>
      </w:pPr>
      <w:r w:rsidRPr="00933858">
        <w:rPr>
          <w:rFonts w:asciiTheme="majorHAnsi" w:hAnsiTheme="majorHAnsi"/>
          <w:color w:val="FFC000"/>
        </w:rPr>
        <w:t>Technology, globalization and downsizing of the work force</w:t>
      </w:r>
    </w:p>
    <w:p w:rsidR="00933858" w:rsidRPr="00933858" w:rsidRDefault="00933858" w:rsidP="00F626C6">
      <w:pPr>
        <w:pStyle w:val="ListParagraph"/>
        <w:numPr>
          <w:ilvl w:val="0"/>
          <w:numId w:val="110"/>
        </w:numPr>
        <w:rPr>
          <w:rFonts w:asciiTheme="majorHAnsi" w:hAnsiTheme="majorHAnsi"/>
          <w:color w:val="FFC000"/>
        </w:rPr>
      </w:pPr>
      <w:r w:rsidRPr="00933858">
        <w:rPr>
          <w:rFonts w:asciiTheme="majorHAnsi" w:hAnsiTheme="majorHAnsi"/>
          <w:color w:val="FFC000"/>
        </w:rPr>
        <w:t>Employees working at home</w:t>
      </w:r>
    </w:p>
    <w:p w:rsidR="00933858" w:rsidRPr="00933858" w:rsidRDefault="00933858" w:rsidP="00F626C6">
      <w:pPr>
        <w:pStyle w:val="ListParagraph"/>
        <w:numPr>
          <w:ilvl w:val="0"/>
          <w:numId w:val="110"/>
        </w:numPr>
        <w:rPr>
          <w:rFonts w:asciiTheme="majorHAnsi" w:hAnsiTheme="majorHAnsi"/>
          <w:color w:val="FFC000"/>
        </w:rPr>
      </w:pPr>
      <w:r w:rsidRPr="00933858">
        <w:rPr>
          <w:rFonts w:asciiTheme="majorHAnsi" w:hAnsiTheme="majorHAnsi"/>
          <w:color w:val="FFC000"/>
        </w:rPr>
        <w:t>Emphases on employee participation, teamwork, quality, customer satisfaction</w:t>
      </w:r>
    </w:p>
    <w:p w:rsidR="00933858" w:rsidRDefault="00933858" w:rsidP="00F626C6">
      <w:pPr>
        <w:pStyle w:val="ListParagraph"/>
        <w:numPr>
          <w:ilvl w:val="0"/>
          <w:numId w:val="110"/>
        </w:numPr>
        <w:rPr>
          <w:rFonts w:asciiTheme="majorHAnsi" w:hAnsiTheme="majorHAnsi"/>
          <w:color w:val="FFC000"/>
        </w:rPr>
      </w:pPr>
      <w:r w:rsidRPr="00933858">
        <w:rPr>
          <w:rFonts w:asciiTheme="majorHAnsi" w:hAnsiTheme="majorHAnsi"/>
          <w:color w:val="FFC000"/>
        </w:rPr>
        <w:t>Better training, high education of the work force</w:t>
      </w:r>
    </w:p>
    <w:p w:rsidR="00C80F44" w:rsidRPr="00C80F44" w:rsidRDefault="00C80F44" w:rsidP="00C80F44">
      <w:pPr>
        <w:rPr>
          <w:rFonts w:asciiTheme="majorHAnsi" w:hAnsiTheme="majorHAnsi"/>
          <w:b/>
          <w:color w:val="0070C0"/>
        </w:rPr>
      </w:pPr>
      <w:r w:rsidRPr="00C80F44">
        <w:rPr>
          <w:rFonts w:asciiTheme="majorHAnsi" w:hAnsiTheme="majorHAnsi"/>
          <w:b/>
          <w:color w:val="0070C0"/>
        </w:rPr>
        <w:t>Human resource challenge:</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Complex laws and regulation</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Excess of untrained/obsolete workers</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More older workers</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Lowe morale due to downsizing</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Increasing demand for part-time workers</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Cheap labour form low wage countries</w:t>
      </w:r>
    </w:p>
    <w:p w:rsidR="00C80F44" w:rsidRPr="00C80F44" w:rsidRDefault="00C80F44" w:rsidP="00C80F44">
      <w:pPr>
        <w:pStyle w:val="ListParagraph"/>
        <w:numPr>
          <w:ilvl w:val="2"/>
          <w:numId w:val="67"/>
        </w:numPr>
        <w:rPr>
          <w:rFonts w:asciiTheme="majorHAnsi" w:hAnsiTheme="majorHAnsi"/>
          <w:color w:val="0070C0"/>
        </w:rPr>
      </w:pPr>
      <w:r w:rsidRPr="00C80F44">
        <w:rPr>
          <w:rFonts w:asciiTheme="majorHAnsi" w:hAnsiTheme="majorHAnsi"/>
          <w:color w:val="0070C0"/>
        </w:rPr>
        <w:t>Need for new and innovative compensation packages.</w:t>
      </w:r>
    </w:p>
    <w:p w:rsidR="00C55059" w:rsidRPr="00C55059" w:rsidRDefault="00C55059" w:rsidP="00C55059">
      <w:pPr>
        <w:rPr>
          <w:rFonts w:asciiTheme="majorHAnsi" w:hAnsiTheme="majorHAnsi"/>
          <w:color w:val="00B050"/>
        </w:rPr>
      </w:pPr>
    </w:p>
    <w:p w:rsidR="00933858" w:rsidRPr="00933858" w:rsidRDefault="00933858" w:rsidP="00933858">
      <w:pPr>
        <w:pStyle w:val="ListParagraph"/>
        <w:ind w:left="3240"/>
        <w:rPr>
          <w:rFonts w:asciiTheme="majorHAnsi" w:hAnsiTheme="majorHAnsi"/>
          <w:b/>
          <w:color w:val="FFC000"/>
        </w:rPr>
      </w:pPr>
    </w:p>
    <w:p w:rsidR="000A5EAB" w:rsidRPr="000A5EAB" w:rsidRDefault="000A5EAB" w:rsidP="000A5EAB">
      <w:pPr>
        <w:rPr>
          <w:rFonts w:ascii="Century Gothic" w:hAnsi="Century Gothic"/>
          <w:color w:val="FF0000"/>
        </w:rPr>
      </w:pPr>
    </w:p>
    <w:p w:rsidR="006317D2" w:rsidRPr="006317D2" w:rsidRDefault="006317D2" w:rsidP="006317D2">
      <w:pPr>
        <w:rPr>
          <w:color w:val="7030A0"/>
        </w:rPr>
      </w:pPr>
    </w:p>
    <w:p w:rsidR="00EA519C" w:rsidRPr="00EA519C" w:rsidRDefault="00EA519C" w:rsidP="00EA519C"/>
    <w:p w:rsidR="00385173" w:rsidRPr="00385173" w:rsidRDefault="00385173" w:rsidP="00385173">
      <w:pPr>
        <w:pStyle w:val="ListParagraph"/>
        <w:ind w:left="2340"/>
      </w:pPr>
    </w:p>
    <w:p w:rsidR="00385173" w:rsidRPr="00385173" w:rsidRDefault="00385173" w:rsidP="00385173">
      <w:pPr>
        <w:ind w:left="1980"/>
      </w:pPr>
    </w:p>
    <w:p w:rsidR="000F3E54" w:rsidRDefault="000F3E54" w:rsidP="000F3E54">
      <w:pPr>
        <w:pStyle w:val="ListParagraph"/>
        <w:ind w:left="2340"/>
      </w:pPr>
    </w:p>
    <w:p w:rsidR="00DB3F6E" w:rsidRPr="00DB3F6E" w:rsidRDefault="00EA7682" w:rsidP="00DB3F6E">
      <w:r>
        <w:t xml:space="preserve">     </w:t>
      </w:r>
    </w:p>
    <w:p w:rsidR="00DB3F6E" w:rsidRPr="00DB3F6E" w:rsidRDefault="00DB3F6E" w:rsidP="00DB3F6E"/>
    <w:p w:rsidR="004042B6" w:rsidRPr="005D592F" w:rsidRDefault="004042B6" w:rsidP="00CE3873">
      <w:pPr>
        <w:pStyle w:val="ListParagraph"/>
        <w:rPr>
          <w:b/>
          <w:color w:val="000000" w:themeColor="text1"/>
        </w:rPr>
      </w:pPr>
    </w:p>
    <w:p w:rsidR="00C93C8A" w:rsidRPr="004042B6" w:rsidRDefault="00C93C8A" w:rsidP="00C93C8A">
      <w:pPr>
        <w:pStyle w:val="ListParagraph"/>
        <w:rPr>
          <w:b/>
          <w:color w:val="000000" w:themeColor="text1"/>
        </w:rPr>
      </w:pPr>
    </w:p>
    <w:p w:rsidR="0098778A" w:rsidRPr="0098778A" w:rsidRDefault="0098778A" w:rsidP="0098778A">
      <w:pPr>
        <w:pStyle w:val="ListParagraph"/>
        <w:rPr>
          <w:b/>
          <w:color w:val="000000" w:themeColor="text1"/>
        </w:rPr>
      </w:pPr>
    </w:p>
    <w:p w:rsidR="008354B2" w:rsidRPr="008354B2" w:rsidRDefault="008354B2" w:rsidP="008354B2">
      <w:pPr>
        <w:rPr>
          <w:b/>
          <w:color w:val="000000" w:themeColor="text1"/>
          <w:highlight w:val="darkMagenta"/>
        </w:rPr>
      </w:pPr>
    </w:p>
    <w:p w:rsidR="008354B2" w:rsidRPr="008354B2" w:rsidRDefault="008354B2" w:rsidP="008354B2">
      <w:pPr>
        <w:pStyle w:val="ListParagraph"/>
        <w:rPr>
          <w:color w:val="000000" w:themeColor="text1"/>
          <w:highlight w:val="darkMagenta"/>
        </w:rPr>
      </w:pPr>
    </w:p>
    <w:p w:rsidR="00917CC5" w:rsidRPr="002A57C1" w:rsidRDefault="00917CC5" w:rsidP="00917CC5">
      <w:pPr>
        <w:pStyle w:val="ListParagraph"/>
        <w:ind w:left="1695"/>
      </w:pPr>
    </w:p>
    <w:p w:rsidR="009021A6" w:rsidRDefault="009021A6" w:rsidP="009021A6">
      <w:pPr>
        <w:pStyle w:val="ListParagraph"/>
        <w:ind w:left="1695"/>
      </w:pPr>
    </w:p>
    <w:p w:rsidR="009021A6" w:rsidRDefault="009021A6" w:rsidP="009021A6">
      <w:pPr>
        <w:pStyle w:val="ListParagraph"/>
        <w:ind w:left="1695"/>
      </w:pPr>
    </w:p>
    <w:p w:rsidR="00764A73" w:rsidRPr="009021A6" w:rsidRDefault="00764A73" w:rsidP="000C36E0">
      <w:pPr>
        <w:pStyle w:val="ListParagraph"/>
        <w:rPr>
          <w:sz w:val="72"/>
        </w:rPr>
      </w:pPr>
    </w:p>
    <w:p w:rsidR="000C36E0" w:rsidRPr="000C36E0" w:rsidRDefault="000C36E0" w:rsidP="000C36E0">
      <w:pPr>
        <w:pStyle w:val="ListParagraph"/>
        <w:ind w:left="1695"/>
        <w:rPr>
          <w:color w:val="FF0000"/>
        </w:rPr>
      </w:pPr>
    </w:p>
    <w:p w:rsidR="00764A73" w:rsidRPr="00764A73" w:rsidRDefault="00764A73" w:rsidP="00764A73">
      <w:pPr>
        <w:ind w:left="360"/>
        <w:rPr>
          <w:b/>
          <w:color w:val="365F91" w:themeColor="accent1" w:themeShade="BF"/>
        </w:rPr>
      </w:pPr>
    </w:p>
    <w:p w:rsidR="00FE3DC3" w:rsidRPr="00FE3DC3" w:rsidRDefault="00FE3DC3" w:rsidP="00FE3DC3">
      <w:pPr>
        <w:ind w:left="360"/>
      </w:pPr>
    </w:p>
    <w:p w:rsidR="00FE3DC3" w:rsidRPr="00FE3DC3" w:rsidRDefault="00FE3DC3" w:rsidP="00FE3DC3">
      <w:pPr>
        <w:pStyle w:val="ListParagraph"/>
      </w:pPr>
    </w:p>
    <w:p w:rsidR="00FE3DC3" w:rsidRPr="00FE3DC3" w:rsidRDefault="00FE3DC3" w:rsidP="00FE3DC3">
      <w:pPr>
        <w:pStyle w:val="ListParagraph"/>
      </w:pPr>
    </w:p>
    <w:sectPr w:rsidR="00FE3DC3" w:rsidRPr="00FE3DC3" w:rsidSect="00D179FD">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77E7" w:rsidRDefault="00F377E7" w:rsidP="003A6029">
      <w:pPr>
        <w:spacing w:after="0" w:line="240" w:lineRule="auto"/>
      </w:pPr>
      <w:r>
        <w:separator/>
      </w:r>
    </w:p>
  </w:endnote>
  <w:endnote w:type="continuationSeparator" w:id="1">
    <w:p w:rsidR="00F377E7" w:rsidRDefault="00F377E7" w:rsidP="003A60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77E7" w:rsidRDefault="00F377E7" w:rsidP="003A6029">
      <w:pPr>
        <w:spacing w:after="0" w:line="240" w:lineRule="auto"/>
      </w:pPr>
      <w:r>
        <w:separator/>
      </w:r>
    </w:p>
  </w:footnote>
  <w:footnote w:type="continuationSeparator" w:id="1">
    <w:p w:rsidR="00F377E7" w:rsidRDefault="00F377E7" w:rsidP="003A60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DF1F97"/>
    <w:multiLevelType w:val="hybridMultilevel"/>
    <w:tmpl w:val="1C180F3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E14BED"/>
    <w:multiLevelType w:val="hybridMultilevel"/>
    <w:tmpl w:val="AC966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2D335A"/>
    <w:multiLevelType w:val="hybridMultilevel"/>
    <w:tmpl w:val="95488394"/>
    <w:lvl w:ilvl="0" w:tplc="1009000F">
      <w:start w:val="1"/>
      <w:numFmt w:val="decimal"/>
      <w:lvlText w:val="%1."/>
      <w:lvlJc w:val="left"/>
      <w:pPr>
        <w:ind w:left="3135" w:hanging="360"/>
      </w:pPr>
    </w:lvl>
    <w:lvl w:ilvl="1" w:tplc="10090019" w:tentative="1">
      <w:start w:val="1"/>
      <w:numFmt w:val="lowerLetter"/>
      <w:lvlText w:val="%2."/>
      <w:lvlJc w:val="left"/>
      <w:pPr>
        <w:ind w:left="3855" w:hanging="360"/>
      </w:pPr>
    </w:lvl>
    <w:lvl w:ilvl="2" w:tplc="1009001B" w:tentative="1">
      <w:start w:val="1"/>
      <w:numFmt w:val="lowerRoman"/>
      <w:lvlText w:val="%3."/>
      <w:lvlJc w:val="right"/>
      <w:pPr>
        <w:ind w:left="4575" w:hanging="180"/>
      </w:pPr>
    </w:lvl>
    <w:lvl w:ilvl="3" w:tplc="1009000F" w:tentative="1">
      <w:start w:val="1"/>
      <w:numFmt w:val="decimal"/>
      <w:lvlText w:val="%4."/>
      <w:lvlJc w:val="left"/>
      <w:pPr>
        <w:ind w:left="5295" w:hanging="360"/>
      </w:pPr>
    </w:lvl>
    <w:lvl w:ilvl="4" w:tplc="10090019" w:tentative="1">
      <w:start w:val="1"/>
      <w:numFmt w:val="lowerLetter"/>
      <w:lvlText w:val="%5."/>
      <w:lvlJc w:val="left"/>
      <w:pPr>
        <w:ind w:left="6015" w:hanging="360"/>
      </w:pPr>
    </w:lvl>
    <w:lvl w:ilvl="5" w:tplc="1009001B" w:tentative="1">
      <w:start w:val="1"/>
      <w:numFmt w:val="lowerRoman"/>
      <w:lvlText w:val="%6."/>
      <w:lvlJc w:val="right"/>
      <w:pPr>
        <w:ind w:left="6735" w:hanging="180"/>
      </w:pPr>
    </w:lvl>
    <w:lvl w:ilvl="6" w:tplc="1009000F" w:tentative="1">
      <w:start w:val="1"/>
      <w:numFmt w:val="decimal"/>
      <w:lvlText w:val="%7."/>
      <w:lvlJc w:val="left"/>
      <w:pPr>
        <w:ind w:left="7455" w:hanging="360"/>
      </w:pPr>
    </w:lvl>
    <w:lvl w:ilvl="7" w:tplc="10090019" w:tentative="1">
      <w:start w:val="1"/>
      <w:numFmt w:val="lowerLetter"/>
      <w:lvlText w:val="%8."/>
      <w:lvlJc w:val="left"/>
      <w:pPr>
        <w:ind w:left="8175" w:hanging="360"/>
      </w:pPr>
    </w:lvl>
    <w:lvl w:ilvl="8" w:tplc="1009001B" w:tentative="1">
      <w:start w:val="1"/>
      <w:numFmt w:val="lowerRoman"/>
      <w:lvlText w:val="%9."/>
      <w:lvlJc w:val="right"/>
      <w:pPr>
        <w:ind w:left="8895" w:hanging="180"/>
      </w:pPr>
    </w:lvl>
  </w:abstractNum>
  <w:abstractNum w:abstractNumId="6">
    <w:nsid w:val="055F393E"/>
    <w:multiLevelType w:val="hybridMultilevel"/>
    <w:tmpl w:val="1A7C4E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6E951ED"/>
    <w:multiLevelType w:val="hybridMultilevel"/>
    <w:tmpl w:val="8CB8F2E4"/>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8">
    <w:nsid w:val="0A6C756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0AD241E3"/>
    <w:multiLevelType w:val="hybridMultilevel"/>
    <w:tmpl w:val="E9FC1F2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D18731A"/>
    <w:multiLevelType w:val="hybridMultilevel"/>
    <w:tmpl w:val="A462F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59200F"/>
    <w:multiLevelType w:val="hybridMultilevel"/>
    <w:tmpl w:val="30742A0C"/>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F2344016">
      <w:numFmt w:val="bullet"/>
      <w:lvlText w:val="-"/>
      <w:lvlJc w:val="left"/>
      <w:pPr>
        <w:tabs>
          <w:tab w:val="num" w:pos="2340"/>
        </w:tabs>
        <w:ind w:left="2340" w:hanging="360"/>
      </w:pPr>
      <w:rPr>
        <w:rFonts w:ascii="Times New Roman" w:eastAsia="Times New Roman" w:hAnsi="Times New Roman" w:cs="Times New Roman" w:hint="default"/>
      </w:rPr>
    </w:lvl>
    <w:lvl w:ilvl="3" w:tplc="40F43838">
      <w:start w:val="1"/>
      <w:numFmt w:val="decimal"/>
      <w:lvlText w:val="%4."/>
      <w:lvlJc w:val="left"/>
      <w:pPr>
        <w:ind w:left="2880" w:hanging="360"/>
      </w:pPr>
      <w:rPr>
        <w:rFonts w:hint="default"/>
      </w:rPr>
    </w:lvl>
    <w:lvl w:ilvl="4" w:tplc="1F64A54E">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64417C"/>
    <w:multiLevelType w:val="hybridMultilevel"/>
    <w:tmpl w:val="E4D2D70C"/>
    <w:lvl w:ilvl="0" w:tplc="1009000D">
      <w:start w:val="1"/>
      <w:numFmt w:val="bullet"/>
      <w:lvlText w:val=""/>
      <w:lvlJc w:val="left"/>
      <w:pPr>
        <w:ind w:left="1725" w:hanging="360"/>
      </w:pPr>
      <w:rPr>
        <w:rFonts w:ascii="Wingdings" w:hAnsi="Wingdings" w:hint="default"/>
      </w:rPr>
    </w:lvl>
    <w:lvl w:ilvl="1" w:tplc="10090003" w:tentative="1">
      <w:start w:val="1"/>
      <w:numFmt w:val="bullet"/>
      <w:lvlText w:val="o"/>
      <w:lvlJc w:val="left"/>
      <w:pPr>
        <w:ind w:left="2445" w:hanging="360"/>
      </w:pPr>
      <w:rPr>
        <w:rFonts w:ascii="Courier New" w:hAnsi="Courier New" w:cs="Courier New" w:hint="default"/>
      </w:rPr>
    </w:lvl>
    <w:lvl w:ilvl="2" w:tplc="10090005" w:tentative="1">
      <w:start w:val="1"/>
      <w:numFmt w:val="bullet"/>
      <w:lvlText w:val=""/>
      <w:lvlJc w:val="left"/>
      <w:pPr>
        <w:ind w:left="3165" w:hanging="360"/>
      </w:pPr>
      <w:rPr>
        <w:rFonts w:ascii="Wingdings" w:hAnsi="Wingdings" w:hint="default"/>
      </w:rPr>
    </w:lvl>
    <w:lvl w:ilvl="3" w:tplc="10090001" w:tentative="1">
      <w:start w:val="1"/>
      <w:numFmt w:val="bullet"/>
      <w:lvlText w:val=""/>
      <w:lvlJc w:val="left"/>
      <w:pPr>
        <w:ind w:left="3885" w:hanging="360"/>
      </w:pPr>
      <w:rPr>
        <w:rFonts w:ascii="Symbol" w:hAnsi="Symbol" w:hint="default"/>
      </w:rPr>
    </w:lvl>
    <w:lvl w:ilvl="4" w:tplc="10090003" w:tentative="1">
      <w:start w:val="1"/>
      <w:numFmt w:val="bullet"/>
      <w:lvlText w:val="o"/>
      <w:lvlJc w:val="left"/>
      <w:pPr>
        <w:ind w:left="4605" w:hanging="360"/>
      </w:pPr>
      <w:rPr>
        <w:rFonts w:ascii="Courier New" w:hAnsi="Courier New" w:cs="Courier New" w:hint="default"/>
      </w:rPr>
    </w:lvl>
    <w:lvl w:ilvl="5" w:tplc="10090005" w:tentative="1">
      <w:start w:val="1"/>
      <w:numFmt w:val="bullet"/>
      <w:lvlText w:val=""/>
      <w:lvlJc w:val="left"/>
      <w:pPr>
        <w:ind w:left="5325" w:hanging="360"/>
      </w:pPr>
      <w:rPr>
        <w:rFonts w:ascii="Wingdings" w:hAnsi="Wingdings" w:hint="default"/>
      </w:rPr>
    </w:lvl>
    <w:lvl w:ilvl="6" w:tplc="10090001" w:tentative="1">
      <w:start w:val="1"/>
      <w:numFmt w:val="bullet"/>
      <w:lvlText w:val=""/>
      <w:lvlJc w:val="left"/>
      <w:pPr>
        <w:ind w:left="6045" w:hanging="360"/>
      </w:pPr>
      <w:rPr>
        <w:rFonts w:ascii="Symbol" w:hAnsi="Symbol" w:hint="default"/>
      </w:rPr>
    </w:lvl>
    <w:lvl w:ilvl="7" w:tplc="10090003" w:tentative="1">
      <w:start w:val="1"/>
      <w:numFmt w:val="bullet"/>
      <w:lvlText w:val="o"/>
      <w:lvlJc w:val="left"/>
      <w:pPr>
        <w:ind w:left="6765" w:hanging="360"/>
      </w:pPr>
      <w:rPr>
        <w:rFonts w:ascii="Courier New" w:hAnsi="Courier New" w:cs="Courier New" w:hint="default"/>
      </w:rPr>
    </w:lvl>
    <w:lvl w:ilvl="8" w:tplc="10090005" w:tentative="1">
      <w:start w:val="1"/>
      <w:numFmt w:val="bullet"/>
      <w:lvlText w:val=""/>
      <w:lvlJc w:val="left"/>
      <w:pPr>
        <w:ind w:left="7485" w:hanging="360"/>
      </w:pPr>
      <w:rPr>
        <w:rFonts w:ascii="Wingdings" w:hAnsi="Wingdings" w:hint="default"/>
      </w:rPr>
    </w:lvl>
  </w:abstractNum>
  <w:abstractNum w:abstractNumId="13">
    <w:nsid w:val="143F7AF3"/>
    <w:multiLevelType w:val="hybridMultilevel"/>
    <w:tmpl w:val="35DE095E"/>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14">
    <w:nsid w:val="144305C9"/>
    <w:multiLevelType w:val="hybridMultilevel"/>
    <w:tmpl w:val="73C0F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663C6C"/>
    <w:multiLevelType w:val="hybridMultilevel"/>
    <w:tmpl w:val="7B643C92"/>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16">
    <w:nsid w:val="15CF65DA"/>
    <w:multiLevelType w:val="hybridMultilevel"/>
    <w:tmpl w:val="32C4EF50"/>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10090001">
      <w:start w:val="1"/>
      <w:numFmt w:val="bullet"/>
      <w:lvlText w:val=""/>
      <w:lvlJc w:val="left"/>
      <w:pPr>
        <w:tabs>
          <w:tab w:val="num" w:pos="2340"/>
        </w:tabs>
        <w:ind w:left="2340" w:hanging="360"/>
      </w:pPr>
      <w:rPr>
        <w:rFonts w:ascii="Symbol" w:hAnsi="Symbol" w:hint="default"/>
      </w:rPr>
    </w:lvl>
    <w:lvl w:ilvl="3" w:tplc="40F43838">
      <w:start w:val="1"/>
      <w:numFmt w:val="decimal"/>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73C0920"/>
    <w:multiLevelType w:val="hybridMultilevel"/>
    <w:tmpl w:val="6354FAFE"/>
    <w:lvl w:ilvl="0" w:tplc="1009000D">
      <w:start w:val="1"/>
      <w:numFmt w:val="bullet"/>
      <w:lvlText w:val=""/>
      <w:lvlJc w:val="left"/>
      <w:pPr>
        <w:ind w:left="1965" w:hanging="360"/>
      </w:pPr>
      <w:rPr>
        <w:rFonts w:ascii="Wingdings" w:hAnsi="Wingdings" w:hint="default"/>
      </w:rPr>
    </w:lvl>
    <w:lvl w:ilvl="1" w:tplc="10090003" w:tentative="1">
      <w:start w:val="1"/>
      <w:numFmt w:val="bullet"/>
      <w:lvlText w:val="o"/>
      <w:lvlJc w:val="left"/>
      <w:pPr>
        <w:ind w:left="2685" w:hanging="360"/>
      </w:pPr>
      <w:rPr>
        <w:rFonts w:ascii="Courier New" w:hAnsi="Courier New" w:cs="Courier New" w:hint="default"/>
      </w:rPr>
    </w:lvl>
    <w:lvl w:ilvl="2" w:tplc="10090005" w:tentative="1">
      <w:start w:val="1"/>
      <w:numFmt w:val="bullet"/>
      <w:lvlText w:val=""/>
      <w:lvlJc w:val="left"/>
      <w:pPr>
        <w:ind w:left="3405" w:hanging="360"/>
      </w:pPr>
      <w:rPr>
        <w:rFonts w:ascii="Wingdings" w:hAnsi="Wingdings" w:hint="default"/>
      </w:rPr>
    </w:lvl>
    <w:lvl w:ilvl="3" w:tplc="10090001" w:tentative="1">
      <w:start w:val="1"/>
      <w:numFmt w:val="bullet"/>
      <w:lvlText w:val=""/>
      <w:lvlJc w:val="left"/>
      <w:pPr>
        <w:ind w:left="4125" w:hanging="360"/>
      </w:pPr>
      <w:rPr>
        <w:rFonts w:ascii="Symbol" w:hAnsi="Symbol" w:hint="default"/>
      </w:rPr>
    </w:lvl>
    <w:lvl w:ilvl="4" w:tplc="10090003" w:tentative="1">
      <w:start w:val="1"/>
      <w:numFmt w:val="bullet"/>
      <w:lvlText w:val="o"/>
      <w:lvlJc w:val="left"/>
      <w:pPr>
        <w:ind w:left="4845" w:hanging="360"/>
      </w:pPr>
      <w:rPr>
        <w:rFonts w:ascii="Courier New" w:hAnsi="Courier New" w:cs="Courier New" w:hint="default"/>
      </w:rPr>
    </w:lvl>
    <w:lvl w:ilvl="5" w:tplc="10090005" w:tentative="1">
      <w:start w:val="1"/>
      <w:numFmt w:val="bullet"/>
      <w:lvlText w:val=""/>
      <w:lvlJc w:val="left"/>
      <w:pPr>
        <w:ind w:left="5565" w:hanging="360"/>
      </w:pPr>
      <w:rPr>
        <w:rFonts w:ascii="Wingdings" w:hAnsi="Wingdings" w:hint="default"/>
      </w:rPr>
    </w:lvl>
    <w:lvl w:ilvl="6" w:tplc="10090001" w:tentative="1">
      <w:start w:val="1"/>
      <w:numFmt w:val="bullet"/>
      <w:lvlText w:val=""/>
      <w:lvlJc w:val="left"/>
      <w:pPr>
        <w:ind w:left="6285" w:hanging="360"/>
      </w:pPr>
      <w:rPr>
        <w:rFonts w:ascii="Symbol" w:hAnsi="Symbol" w:hint="default"/>
      </w:rPr>
    </w:lvl>
    <w:lvl w:ilvl="7" w:tplc="10090003" w:tentative="1">
      <w:start w:val="1"/>
      <w:numFmt w:val="bullet"/>
      <w:lvlText w:val="o"/>
      <w:lvlJc w:val="left"/>
      <w:pPr>
        <w:ind w:left="7005" w:hanging="360"/>
      </w:pPr>
      <w:rPr>
        <w:rFonts w:ascii="Courier New" w:hAnsi="Courier New" w:cs="Courier New" w:hint="default"/>
      </w:rPr>
    </w:lvl>
    <w:lvl w:ilvl="8" w:tplc="10090005" w:tentative="1">
      <w:start w:val="1"/>
      <w:numFmt w:val="bullet"/>
      <w:lvlText w:val=""/>
      <w:lvlJc w:val="left"/>
      <w:pPr>
        <w:ind w:left="7725" w:hanging="360"/>
      </w:pPr>
      <w:rPr>
        <w:rFonts w:ascii="Wingdings" w:hAnsi="Wingdings" w:hint="default"/>
      </w:rPr>
    </w:lvl>
  </w:abstractNum>
  <w:abstractNum w:abstractNumId="18">
    <w:nsid w:val="178C09D7"/>
    <w:multiLevelType w:val="hybridMultilevel"/>
    <w:tmpl w:val="47A01A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88727A0"/>
    <w:multiLevelType w:val="hybridMultilevel"/>
    <w:tmpl w:val="B29C9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8D84B2B"/>
    <w:multiLevelType w:val="hybridMultilevel"/>
    <w:tmpl w:val="C9069CCA"/>
    <w:lvl w:ilvl="0" w:tplc="1009000D">
      <w:start w:val="1"/>
      <w:numFmt w:val="bullet"/>
      <w:lvlText w:val=""/>
      <w:lvlJc w:val="left"/>
      <w:pPr>
        <w:ind w:left="1245" w:hanging="360"/>
      </w:pPr>
      <w:rPr>
        <w:rFonts w:ascii="Wingdings" w:hAnsi="Wingdings" w:hint="default"/>
      </w:rPr>
    </w:lvl>
    <w:lvl w:ilvl="1" w:tplc="10090003" w:tentative="1">
      <w:start w:val="1"/>
      <w:numFmt w:val="bullet"/>
      <w:lvlText w:val="o"/>
      <w:lvlJc w:val="left"/>
      <w:pPr>
        <w:ind w:left="1965" w:hanging="360"/>
      </w:pPr>
      <w:rPr>
        <w:rFonts w:ascii="Courier New" w:hAnsi="Courier New" w:cs="Courier New" w:hint="default"/>
      </w:rPr>
    </w:lvl>
    <w:lvl w:ilvl="2" w:tplc="10090005" w:tentative="1">
      <w:start w:val="1"/>
      <w:numFmt w:val="bullet"/>
      <w:lvlText w:val=""/>
      <w:lvlJc w:val="left"/>
      <w:pPr>
        <w:ind w:left="2685" w:hanging="360"/>
      </w:pPr>
      <w:rPr>
        <w:rFonts w:ascii="Wingdings" w:hAnsi="Wingdings" w:hint="default"/>
      </w:rPr>
    </w:lvl>
    <w:lvl w:ilvl="3" w:tplc="10090001" w:tentative="1">
      <w:start w:val="1"/>
      <w:numFmt w:val="bullet"/>
      <w:lvlText w:val=""/>
      <w:lvlJc w:val="left"/>
      <w:pPr>
        <w:ind w:left="3405" w:hanging="360"/>
      </w:pPr>
      <w:rPr>
        <w:rFonts w:ascii="Symbol" w:hAnsi="Symbol" w:hint="default"/>
      </w:rPr>
    </w:lvl>
    <w:lvl w:ilvl="4" w:tplc="10090003" w:tentative="1">
      <w:start w:val="1"/>
      <w:numFmt w:val="bullet"/>
      <w:lvlText w:val="o"/>
      <w:lvlJc w:val="left"/>
      <w:pPr>
        <w:ind w:left="4125" w:hanging="360"/>
      </w:pPr>
      <w:rPr>
        <w:rFonts w:ascii="Courier New" w:hAnsi="Courier New" w:cs="Courier New" w:hint="default"/>
      </w:rPr>
    </w:lvl>
    <w:lvl w:ilvl="5" w:tplc="10090005" w:tentative="1">
      <w:start w:val="1"/>
      <w:numFmt w:val="bullet"/>
      <w:lvlText w:val=""/>
      <w:lvlJc w:val="left"/>
      <w:pPr>
        <w:ind w:left="4845" w:hanging="360"/>
      </w:pPr>
      <w:rPr>
        <w:rFonts w:ascii="Wingdings" w:hAnsi="Wingdings" w:hint="default"/>
      </w:rPr>
    </w:lvl>
    <w:lvl w:ilvl="6" w:tplc="10090001" w:tentative="1">
      <w:start w:val="1"/>
      <w:numFmt w:val="bullet"/>
      <w:lvlText w:val=""/>
      <w:lvlJc w:val="left"/>
      <w:pPr>
        <w:ind w:left="5565" w:hanging="360"/>
      </w:pPr>
      <w:rPr>
        <w:rFonts w:ascii="Symbol" w:hAnsi="Symbol" w:hint="default"/>
      </w:rPr>
    </w:lvl>
    <w:lvl w:ilvl="7" w:tplc="10090003" w:tentative="1">
      <w:start w:val="1"/>
      <w:numFmt w:val="bullet"/>
      <w:lvlText w:val="o"/>
      <w:lvlJc w:val="left"/>
      <w:pPr>
        <w:ind w:left="6285" w:hanging="360"/>
      </w:pPr>
      <w:rPr>
        <w:rFonts w:ascii="Courier New" w:hAnsi="Courier New" w:cs="Courier New" w:hint="default"/>
      </w:rPr>
    </w:lvl>
    <w:lvl w:ilvl="8" w:tplc="10090005" w:tentative="1">
      <w:start w:val="1"/>
      <w:numFmt w:val="bullet"/>
      <w:lvlText w:val=""/>
      <w:lvlJc w:val="left"/>
      <w:pPr>
        <w:ind w:left="7005" w:hanging="360"/>
      </w:pPr>
      <w:rPr>
        <w:rFonts w:ascii="Wingdings" w:hAnsi="Wingdings" w:hint="default"/>
      </w:rPr>
    </w:lvl>
  </w:abstractNum>
  <w:abstractNum w:abstractNumId="21">
    <w:nsid w:val="19C55777"/>
    <w:multiLevelType w:val="hybridMultilevel"/>
    <w:tmpl w:val="DFB85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B3F6A09"/>
    <w:multiLevelType w:val="hybridMultilevel"/>
    <w:tmpl w:val="BAE22940"/>
    <w:lvl w:ilvl="0" w:tplc="CFEE74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E363D02"/>
    <w:multiLevelType w:val="hybridMultilevel"/>
    <w:tmpl w:val="15B63338"/>
    <w:lvl w:ilvl="0" w:tplc="9B76883E">
      <w:numFmt w:val="bullet"/>
      <w:lvlText w:val="-"/>
      <w:lvlJc w:val="left"/>
      <w:pPr>
        <w:ind w:left="1695" w:hanging="360"/>
      </w:pPr>
      <w:rPr>
        <w:rFonts w:ascii="Calibri" w:eastAsiaTheme="minorHAnsi" w:hAnsi="Calibri" w:cstheme="minorBidi" w:hint="default"/>
      </w:rPr>
    </w:lvl>
    <w:lvl w:ilvl="1" w:tplc="10090003" w:tentative="1">
      <w:start w:val="1"/>
      <w:numFmt w:val="bullet"/>
      <w:lvlText w:val="o"/>
      <w:lvlJc w:val="left"/>
      <w:pPr>
        <w:ind w:left="2415" w:hanging="360"/>
      </w:pPr>
      <w:rPr>
        <w:rFonts w:ascii="Courier New" w:hAnsi="Courier New" w:cs="Courier New" w:hint="default"/>
      </w:rPr>
    </w:lvl>
    <w:lvl w:ilvl="2" w:tplc="10090005" w:tentative="1">
      <w:start w:val="1"/>
      <w:numFmt w:val="bullet"/>
      <w:lvlText w:val=""/>
      <w:lvlJc w:val="left"/>
      <w:pPr>
        <w:ind w:left="3135" w:hanging="360"/>
      </w:pPr>
      <w:rPr>
        <w:rFonts w:ascii="Wingdings" w:hAnsi="Wingdings" w:hint="default"/>
      </w:rPr>
    </w:lvl>
    <w:lvl w:ilvl="3" w:tplc="10090001" w:tentative="1">
      <w:start w:val="1"/>
      <w:numFmt w:val="bullet"/>
      <w:lvlText w:val=""/>
      <w:lvlJc w:val="left"/>
      <w:pPr>
        <w:ind w:left="3855" w:hanging="360"/>
      </w:pPr>
      <w:rPr>
        <w:rFonts w:ascii="Symbol" w:hAnsi="Symbol" w:hint="default"/>
      </w:rPr>
    </w:lvl>
    <w:lvl w:ilvl="4" w:tplc="10090003" w:tentative="1">
      <w:start w:val="1"/>
      <w:numFmt w:val="bullet"/>
      <w:lvlText w:val="o"/>
      <w:lvlJc w:val="left"/>
      <w:pPr>
        <w:ind w:left="4575" w:hanging="360"/>
      </w:pPr>
      <w:rPr>
        <w:rFonts w:ascii="Courier New" w:hAnsi="Courier New" w:cs="Courier New" w:hint="default"/>
      </w:rPr>
    </w:lvl>
    <w:lvl w:ilvl="5" w:tplc="10090005" w:tentative="1">
      <w:start w:val="1"/>
      <w:numFmt w:val="bullet"/>
      <w:lvlText w:val=""/>
      <w:lvlJc w:val="left"/>
      <w:pPr>
        <w:ind w:left="5295" w:hanging="360"/>
      </w:pPr>
      <w:rPr>
        <w:rFonts w:ascii="Wingdings" w:hAnsi="Wingdings" w:hint="default"/>
      </w:rPr>
    </w:lvl>
    <w:lvl w:ilvl="6" w:tplc="10090001" w:tentative="1">
      <w:start w:val="1"/>
      <w:numFmt w:val="bullet"/>
      <w:lvlText w:val=""/>
      <w:lvlJc w:val="left"/>
      <w:pPr>
        <w:ind w:left="6015" w:hanging="360"/>
      </w:pPr>
      <w:rPr>
        <w:rFonts w:ascii="Symbol" w:hAnsi="Symbol" w:hint="default"/>
      </w:rPr>
    </w:lvl>
    <w:lvl w:ilvl="7" w:tplc="10090003" w:tentative="1">
      <w:start w:val="1"/>
      <w:numFmt w:val="bullet"/>
      <w:lvlText w:val="o"/>
      <w:lvlJc w:val="left"/>
      <w:pPr>
        <w:ind w:left="6735" w:hanging="360"/>
      </w:pPr>
      <w:rPr>
        <w:rFonts w:ascii="Courier New" w:hAnsi="Courier New" w:cs="Courier New" w:hint="default"/>
      </w:rPr>
    </w:lvl>
    <w:lvl w:ilvl="8" w:tplc="10090005" w:tentative="1">
      <w:start w:val="1"/>
      <w:numFmt w:val="bullet"/>
      <w:lvlText w:val=""/>
      <w:lvlJc w:val="left"/>
      <w:pPr>
        <w:ind w:left="7455" w:hanging="360"/>
      </w:pPr>
      <w:rPr>
        <w:rFonts w:ascii="Wingdings" w:hAnsi="Wingdings" w:hint="default"/>
      </w:rPr>
    </w:lvl>
  </w:abstractNum>
  <w:abstractNum w:abstractNumId="24">
    <w:nsid w:val="210E48D8"/>
    <w:multiLevelType w:val="hybridMultilevel"/>
    <w:tmpl w:val="3D82FA88"/>
    <w:lvl w:ilvl="0" w:tplc="933AB3B2">
      <w:start w:val="1"/>
      <w:numFmt w:val="decimal"/>
      <w:lvlText w:val="%1)"/>
      <w:lvlJc w:val="left"/>
      <w:pPr>
        <w:ind w:left="2055" w:hanging="360"/>
      </w:pPr>
      <w:rPr>
        <w:rFonts w:hint="default"/>
      </w:rPr>
    </w:lvl>
    <w:lvl w:ilvl="1" w:tplc="10090019" w:tentative="1">
      <w:start w:val="1"/>
      <w:numFmt w:val="lowerLetter"/>
      <w:lvlText w:val="%2."/>
      <w:lvlJc w:val="left"/>
      <w:pPr>
        <w:ind w:left="2775" w:hanging="360"/>
      </w:pPr>
    </w:lvl>
    <w:lvl w:ilvl="2" w:tplc="1009001B" w:tentative="1">
      <w:start w:val="1"/>
      <w:numFmt w:val="lowerRoman"/>
      <w:lvlText w:val="%3."/>
      <w:lvlJc w:val="right"/>
      <w:pPr>
        <w:ind w:left="3495" w:hanging="180"/>
      </w:pPr>
    </w:lvl>
    <w:lvl w:ilvl="3" w:tplc="1009000F" w:tentative="1">
      <w:start w:val="1"/>
      <w:numFmt w:val="decimal"/>
      <w:lvlText w:val="%4."/>
      <w:lvlJc w:val="left"/>
      <w:pPr>
        <w:ind w:left="4215" w:hanging="360"/>
      </w:pPr>
    </w:lvl>
    <w:lvl w:ilvl="4" w:tplc="10090019" w:tentative="1">
      <w:start w:val="1"/>
      <w:numFmt w:val="lowerLetter"/>
      <w:lvlText w:val="%5."/>
      <w:lvlJc w:val="left"/>
      <w:pPr>
        <w:ind w:left="4935" w:hanging="360"/>
      </w:pPr>
    </w:lvl>
    <w:lvl w:ilvl="5" w:tplc="1009001B" w:tentative="1">
      <w:start w:val="1"/>
      <w:numFmt w:val="lowerRoman"/>
      <w:lvlText w:val="%6."/>
      <w:lvlJc w:val="right"/>
      <w:pPr>
        <w:ind w:left="5655" w:hanging="180"/>
      </w:pPr>
    </w:lvl>
    <w:lvl w:ilvl="6" w:tplc="1009000F" w:tentative="1">
      <w:start w:val="1"/>
      <w:numFmt w:val="decimal"/>
      <w:lvlText w:val="%7."/>
      <w:lvlJc w:val="left"/>
      <w:pPr>
        <w:ind w:left="6375" w:hanging="360"/>
      </w:pPr>
    </w:lvl>
    <w:lvl w:ilvl="7" w:tplc="10090019" w:tentative="1">
      <w:start w:val="1"/>
      <w:numFmt w:val="lowerLetter"/>
      <w:lvlText w:val="%8."/>
      <w:lvlJc w:val="left"/>
      <w:pPr>
        <w:ind w:left="7095" w:hanging="360"/>
      </w:pPr>
    </w:lvl>
    <w:lvl w:ilvl="8" w:tplc="1009001B" w:tentative="1">
      <w:start w:val="1"/>
      <w:numFmt w:val="lowerRoman"/>
      <w:lvlText w:val="%9."/>
      <w:lvlJc w:val="right"/>
      <w:pPr>
        <w:ind w:left="7815" w:hanging="180"/>
      </w:pPr>
    </w:lvl>
  </w:abstractNum>
  <w:abstractNum w:abstractNumId="25">
    <w:nsid w:val="212F5052"/>
    <w:multiLevelType w:val="hybridMultilevel"/>
    <w:tmpl w:val="2C2E457C"/>
    <w:lvl w:ilvl="0" w:tplc="4BCE6D8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1FA32CD"/>
    <w:multiLevelType w:val="hybridMultilevel"/>
    <w:tmpl w:val="4A7CF98A"/>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2264052D"/>
    <w:multiLevelType w:val="hybridMultilevel"/>
    <w:tmpl w:val="91EC7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71654A"/>
    <w:multiLevelType w:val="hybridMultilevel"/>
    <w:tmpl w:val="C10A467A"/>
    <w:lvl w:ilvl="0" w:tplc="1009000B">
      <w:start w:val="1"/>
      <w:numFmt w:val="bullet"/>
      <w:lvlText w:val=""/>
      <w:lvlJc w:val="left"/>
      <w:pPr>
        <w:ind w:left="3060" w:hanging="360"/>
      </w:pPr>
      <w:rPr>
        <w:rFonts w:ascii="Wingdings" w:hAnsi="Wingdings"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29">
    <w:nsid w:val="247C5A84"/>
    <w:multiLevelType w:val="hybridMultilevel"/>
    <w:tmpl w:val="9FD431A8"/>
    <w:lvl w:ilvl="0" w:tplc="1009000D">
      <w:start w:val="1"/>
      <w:numFmt w:val="bullet"/>
      <w:lvlText w:val=""/>
      <w:lvlJc w:val="left"/>
      <w:pPr>
        <w:ind w:left="975" w:hanging="360"/>
      </w:pPr>
      <w:rPr>
        <w:rFonts w:ascii="Wingdings" w:hAnsi="Wingdings" w:hint="default"/>
      </w:rPr>
    </w:lvl>
    <w:lvl w:ilvl="1" w:tplc="10090003" w:tentative="1">
      <w:start w:val="1"/>
      <w:numFmt w:val="bullet"/>
      <w:lvlText w:val="o"/>
      <w:lvlJc w:val="left"/>
      <w:pPr>
        <w:ind w:left="1695" w:hanging="360"/>
      </w:pPr>
      <w:rPr>
        <w:rFonts w:ascii="Courier New" w:hAnsi="Courier New" w:cs="Courier New" w:hint="default"/>
      </w:rPr>
    </w:lvl>
    <w:lvl w:ilvl="2" w:tplc="10090005" w:tentative="1">
      <w:start w:val="1"/>
      <w:numFmt w:val="bullet"/>
      <w:lvlText w:val=""/>
      <w:lvlJc w:val="left"/>
      <w:pPr>
        <w:ind w:left="2415" w:hanging="360"/>
      </w:pPr>
      <w:rPr>
        <w:rFonts w:ascii="Wingdings" w:hAnsi="Wingdings" w:hint="default"/>
      </w:rPr>
    </w:lvl>
    <w:lvl w:ilvl="3" w:tplc="10090001" w:tentative="1">
      <w:start w:val="1"/>
      <w:numFmt w:val="bullet"/>
      <w:lvlText w:val=""/>
      <w:lvlJc w:val="left"/>
      <w:pPr>
        <w:ind w:left="3135" w:hanging="360"/>
      </w:pPr>
      <w:rPr>
        <w:rFonts w:ascii="Symbol" w:hAnsi="Symbol" w:hint="default"/>
      </w:rPr>
    </w:lvl>
    <w:lvl w:ilvl="4" w:tplc="10090003" w:tentative="1">
      <w:start w:val="1"/>
      <w:numFmt w:val="bullet"/>
      <w:lvlText w:val="o"/>
      <w:lvlJc w:val="left"/>
      <w:pPr>
        <w:ind w:left="3855" w:hanging="360"/>
      </w:pPr>
      <w:rPr>
        <w:rFonts w:ascii="Courier New" w:hAnsi="Courier New" w:cs="Courier New" w:hint="default"/>
      </w:rPr>
    </w:lvl>
    <w:lvl w:ilvl="5" w:tplc="10090005" w:tentative="1">
      <w:start w:val="1"/>
      <w:numFmt w:val="bullet"/>
      <w:lvlText w:val=""/>
      <w:lvlJc w:val="left"/>
      <w:pPr>
        <w:ind w:left="4575" w:hanging="360"/>
      </w:pPr>
      <w:rPr>
        <w:rFonts w:ascii="Wingdings" w:hAnsi="Wingdings" w:hint="default"/>
      </w:rPr>
    </w:lvl>
    <w:lvl w:ilvl="6" w:tplc="10090001" w:tentative="1">
      <w:start w:val="1"/>
      <w:numFmt w:val="bullet"/>
      <w:lvlText w:val=""/>
      <w:lvlJc w:val="left"/>
      <w:pPr>
        <w:ind w:left="5295" w:hanging="360"/>
      </w:pPr>
      <w:rPr>
        <w:rFonts w:ascii="Symbol" w:hAnsi="Symbol" w:hint="default"/>
      </w:rPr>
    </w:lvl>
    <w:lvl w:ilvl="7" w:tplc="10090003" w:tentative="1">
      <w:start w:val="1"/>
      <w:numFmt w:val="bullet"/>
      <w:lvlText w:val="o"/>
      <w:lvlJc w:val="left"/>
      <w:pPr>
        <w:ind w:left="6015" w:hanging="360"/>
      </w:pPr>
      <w:rPr>
        <w:rFonts w:ascii="Courier New" w:hAnsi="Courier New" w:cs="Courier New" w:hint="default"/>
      </w:rPr>
    </w:lvl>
    <w:lvl w:ilvl="8" w:tplc="10090005" w:tentative="1">
      <w:start w:val="1"/>
      <w:numFmt w:val="bullet"/>
      <w:lvlText w:val=""/>
      <w:lvlJc w:val="left"/>
      <w:pPr>
        <w:ind w:left="6735" w:hanging="360"/>
      </w:pPr>
      <w:rPr>
        <w:rFonts w:ascii="Wingdings" w:hAnsi="Wingdings" w:hint="default"/>
      </w:rPr>
    </w:lvl>
  </w:abstractNum>
  <w:abstractNum w:abstractNumId="30">
    <w:nsid w:val="24CD0E35"/>
    <w:multiLevelType w:val="hybridMultilevel"/>
    <w:tmpl w:val="9A787C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5266725"/>
    <w:multiLevelType w:val="hybridMultilevel"/>
    <w:tmpl w:val="7806E864"/>
    <w:lvl w:ilvl="0" w:tplc="10090003">
      <w:start w:val="1"/>
      <w:numFmt w:val="bullet"/>
      <w:lvlText w:val="o"/>
      <w:lvlJc w:val="left"/>
      <w:pPr>
        <w:ind w:left="1155" w:hanging="360"/>
      </w:pPr>
      <w:rPr>
        <w:rFonts w:ascii="Courier New" w:hAnsi="Courier New" w:cs="Courier New" w:hint="default"/>
      </w:rPr>
    </w:lvl>
    <w:lvl w:ilvl="1" w:tplc="10090003" w:tentative="1">
      <w:start w:val="1"/>
      <w:numFmt w:val="bullet"/>
      <w:lvlText w:val="o"/>
      <w:lvlJc w:val="left"/>
      <w:pPr>
        <w:ind w:left="1875" w:hanging="360"/>
      </w:pPr>
      <w:rPr>
        <w:rFonts w:ascii="Courier New" w:hAnsi="Courier New" w:cs="Courier New" w:hint="default"/>
      </w:rPr>
    </w:lvl>
    <w:lvl w:ilvl="2" w:tplc="10090005" w:tentative="1">
      <w:start w:val="1"/>
      <w:numFmt w:val="bullet"/>
      <w:lvlText w:val=""/>
      <w:lvlJc w:val="left"/>
      <w:pPr>
        <w:ind w:left="2595" w:hanging="360"/>
      </w:pPr>
      <w:rPr>
        <w:rFonts w:ascii="Wingdings" w:hAnsi="Wingdings" w:hint="default"/>
      </w:rPr>
    </w:lvl>
    <w:lvl w:ilvl="3" w:tplc="10090001" w:tentative="1">
      <w:start w:val="1"/>
      <w:numFmt w:val="bullet"/>
      <w:lvlText w:val=""/>
      <w:lvlJc w:val="left"/>
      <w:pPr>
        <w:ind w:left="3315" w:hanging="360"/>
      </w:pPr>
      <w:rPr>
        <w:rFonts w:ascii="Symbol" w:hAnsi="Symbol" w:hint="default"/>
      </w:rPr>
    </w:lvl>
    <w:lvl w:ilvl="4" w:tplc="10090003" w:tentative="1">
      <w:start w:val="1"/>
      <w:numFmt w:val="bullet"/>
      <w:lvlText w:val="o"/>
      <w:lvlJc w:val="left"/>
      <w:pPr>
        <w:ind w:left="4035" w:hanging="360"/>
      </w:pPr>
      <w:rPr>
        <w:rFonts w:ascii="Courier New" w:hAnsi="Courier New" w:cs="Courier New" w:hint="default"/>
      </w:rPr>
    </w:lvl>
    <w:lvl w:ilvl="5" w:tplc="10090005" w:tentative="1">
      <w:start w:val="1"/>
      <w:numFmt w:val="bullet"/>
      <w:lvlText w:val=""/>
      <w:lvlJc w:val="left"/>
      <w:pPr>
        <w:ind w:left="4755" w:hanging="360"/>
      </w:pPr>
      <w:rPr>
        <w:rFonts w:ascii="Wingdings" w:hAnsi="Wingdings" w:hint="default"/>
      </w:rPr>
    </w:lvl>
    <w:lvl w:ilvl="6" w:tplc="10090001" w:tentative="1">
      <w:start w:val="1"/>
      <w:numFmt w:val="bullet"/>
      <w:lvlText w:val=""/>
      <w:lvlJc w:val="left"/>
      <w:pPr>
        <w:ind w:left="5475" w:hanging="360"/>
      </w:pPr>
      <w:rPr>
        <w:rFonts w:ascii="Symbol" w:hAnsi="Symbol" w:hint="default"/>
      </w:rPr>
    </w:lvl>
    <w:lvl w:ilvl="7" w:tplc="10090003" w:tentative="1">
      <w:start w:val="1"/>
      <w:numFmt w:val="bullet"/>
      <w:lvlText w:val="o"/>
      <w:lvlJc w:val="left"/>
      <w:pPr>
        <w:ind w:left="6195" w:hanging="360"/>
      </w:pPr>
      <w:rPr>
        <w:rFonts w:ascii="Courier New" w:hAnsi="Courier New" w:cs="Courier New" w:hint="default"/>
      </w:rPr>
    </w:lvl>
    <w:lvl w:ilvl="8" w:tplc="10090005" w:tentative="1">
      <w:start w:val="1"/>
      <w:numFmt w:val="bullet"/>
      <w:lvlText w:val=""/>
      <w:lvlJc w:val="left"/>
      <w:pPr>
        <w:ind w:left="6915" w:hanging="360"/>
      </w:pPr>
      <w:rPr>
        <w:rFonts w:ascii="Wingdings" w:hAnsi="Wingdings" w:hint="default"/>
      </w:rPr>
    </w:lvl>
  </w:abstractNum>
  <w:abstractNum w:abstractNumId="32">
    <w:nsid w:val="25851510"/>
    <w:multiLevelType w:val="hybridMultilevel"/>
    <w:tmpl w:val="6D4EDD72"/>
    <w:lvl w:ilvl="0" w:tplc="10090001">
      <w:start w:val="1"/>
      <w:numFmt w:val="bullet"/>
      <w:lvlText w:val=""/>
      <w:lvlJc w:val="left"/>
      <w:pPr>
        <w:ind w:left="3060" w:hanging="360"/>
      </w:pPr>
      <w:rPr>
        <w:rFonts w:ascii="Symbol" w:hAnsi="Symbol"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33">
    <w:nsid w:val="25D875F5"/>
    <w:multiLevelType w:val="hybridMultilevel"/>
    <w:tmpl w:val="FC1A3B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26E565AC"/>
    <w:multiLevelType w:val="hybridMultilevel"/>
    <w:tmpl w:val="57A49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71160A5"/>
    <w:multiLevelType w:val="hybridMultilevel"/>
    <w:tmpl w:val="D750AE6A"/>
    <w:lvl w:ilvl="0" w:tplc="10090001">
      <w:start w:val="1"/>
      <w:numFmt w:val="bullet"/>
      <w:lvlText w:val=""/>
      <w:lvlJc w:val="left"/>
      <w:pPr>
        <w:ind w:left="3060" w:hanging="360"/>
      </w:pPr>
      <w:rPr>
        <w:rFonts w:ascii="Symbol" w:hAnsi="Symbol"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36">
    <w:nsid w:val="2948612C"/>
    <w:multiLevelType w:val="hybridMultilevel"/>
    <w:tmpl w:val="31B452C6"/>
    <w:lvl w:ilvl="0" w:tplc="10090015">
      <w:start w:val="1"/>
      <w:numFmt w:val="upperLetter"/>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99D1E56"/>
    <w:multiLevelType w:val="hybridMultilevel"/>
    <w:tmpl w:val="15AA6DF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29C40946"/>
    <w:multiLevelType w:val="hybridMultilevel"/>
    <w:tmpl w:val="4C4A20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A5006CE"/>
    <w:multiLevelType w:val="hybridMultilevel"/>
    <w:tmpl w:val="6A64F3E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AA81B3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nsid w:val="2AFF4275"/>
    <w:multiLevelType w:val="hybridMultilevel"/>
    <w:tmpl w:val="9542A564"/>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42">
    <w:nsid w:val="2BE81424"/>
    <w:multiLevelType w:val="hybridMultilevel"/>
    <w:tmpl w:val="9EFA4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BF47235"/>
    <w:multiLevelType w:val="hybridMultilevel"/>
    <w:tmpl w:val="6A14209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2E763343"/>
    <w:multiLevelType w:val="hybridMultilevel"/>
    <w:tmpl w:val="C02E354A"/>
    <w:lvl w:ilvl="0" w:tplc="0409000B">
      <w:start w:val="1"/>
      <w:numFmt w:val="bullet"/>
      <w:lvlText w:val=""/>
      <w:lvlJc w:val="left"/>
      <w:pPr>
        <w:ind w:left="3060" w:hanging="360"/>
      </w:pPr>
      <w:rPr>
        <w:rFonts w:ascii="Wingdings" w:hAnsi="Wingdings"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45">
    <w:nsid w:val="2F96416F"/>
    <w:multiLevelType w:val="hybridMultilevel"/>
    <w:tmpl w:val="CFEAE52A"/>
    <w:lvl w:ilvl="0" w:tplc="AF2C9FB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02374D4"/>
    <w:multiLevelType w:val="hybridMultilevel"/>
    <w:tmpl w:val="7648349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1361339"/>
    <w:multiLevelType w:val="hybridMultilevel"/>
    <w:tmpl w:val="3F840B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3C71036"/>
    <w:multiLevelType w:val="hybridMultilevel"/>
    <w:tmpl w:val="E1AC471A"/>
    <w:lvl w:ilvl="0" w:tplc="FBC6748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9">
    <w:nsid w:val="341C5E31"/>
    <w:multiLevelType w:val="hybridMultilevel"/>
    <w:tmpl w:val="6F9EA2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35D32C43"/>
    <w:multiLevelType w:val="hybridMultilevel"/>
    <w:tmpl w:val="CFE28D7E"/>
    <w:lvl w:ilvl="0" w:tplc="FCD055E6">
      <w:start w:val="1"/>
      <w:numFmt w:val="decimal"/>
      <w:lvlText w:val="%1."/>
      <w:lvlJc w:val="left"/>
      <w:pPr>
        <w:ind w:left="2340" w:hanging="360"/>
      </w:pPr>
      <w:rPr>
        <w:rFonts w:hint="default"/>
      </w:r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51">
    <w:nsid w:val="35D97F3A"/>
    <w:multiLevelType w:val="hybridMultilevel"/>
    <w:tmpl w:val="2AB0F1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374A63C2"/>
    <w:multiLevelType w:val="hybridMultilevel"/>
    <w:tmpl w:val="A54014B8"/>
    <w:lvl w:ilvl="0" w:tplc="9B76883E">
      <w:numFmt w:val="bullet"/>
      <w:lvlText w:val="-"/>
      <w:lvlJc w:val="left"/>
      <w:pPr>
        <w:ind w:left="1965"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37980260"/>
    <w:multiLevelType w:val="hybridMultilevel"/>
    <w:tmpl w:val="717626B4"/>
    <w:lvl w:ilvl="0" w:tplc="4808DA00">
      <w:numFmt w:val="bullet"/>
      <w:lvlText w:val=""/>
      <w:lvlJc w:val="left"/>
      <w:pPr>
        <w:ind w:left="2055" w:hanging="360"/>
      </w:pPr>
      <w:rPr>
        <w:rFonts w:ascii="Wingdings" w:eastAsiaTheme="minorHAnsi" w:hAnsi="Wingdings" w:cstheme="minorBidi" w:hint="default"/>
        <w:b w:val="0"/>
      </w:rPr>
    </w:lvl>
    <w:lvl w:ilvl="1" w:tplc="10090003" w:tentative="1">
      <w:start w:val="1"/>
      <w:numFmt w:val="bullet"/>
      <w:lvlText w:val="o"/>
      <w:lvlJc w:val="left"/>
      <w:pPr>
        <w:ind w:left="2775" w:hanging="360"/>
      </w:pPr>
      <w:rPr>
        <w:rFonts w:ascii="Courier New" w:hAnsi="Courier New" w:cs="Courier New" w:hint="default"/>
      </w:rPr>
    </w:lvl>
    <w:lvl w:ilvl="2" w:tplc="10090005" w:tentative="1">
      <w:start w:val="1"/>
      <w:numFmt w:val="bullet"/>
      <w:lvlText w:val=""/>
      <w:lvlJc w:val="left"/>
      <w:pPr>
        <w:ind w:left="3495" w:hanging="360"/>
      </w:pPr>
      <w:rPr>
        <w:rFonts w:ascii="Wingdings" w:hAnsi="Wingdings" w:hint="default"/>
      </w:rPr>
    </w:lvl>
    <w:lvl w:ilvl="3" w:tplc="10090001" w:tentative="1">
      <w:start w:val="1"/>
      <w:numFmt w:val="bullet"/>
      <w:lvlText w:val=""/>
      <w:lvlJc w:val="left"/>
      <w:pPr>
        <w:ind w:left="4215" w:hanging="360"/>
      </w:pPr>
      <w:rPr>
        <w:rFonts w:ascii="Symbol" w:hAnsi="Symbol" w:hint="default"/>
      </w:rPr>
    </w:lvl>
    <w:lvl w:ilvl="4" w:tplc="10090003" w:tentative="1">
      <w:start w:val="1"/>
      <w:numFmt w:val="bullet"/>
      <w:lvlText w:val="o"/>
      <w:lvlJc w:val="left"/>
      <w:pPr>
        <w:ind w:left="4935" w:hanging="360"/>
      </w:pPr>
      <w:rPr>
        <w:rFonts w:ascii="Courier New" w:hAnsi="Courier New" w:cs="Courier New" w:hint="default"/>
      </w:rPr>
    </w:lvl>
    <w:lvl w:ilvl="5" w:tplc="10090005" w:tentative="1">
      <w:start w:val="1"/>
      <w:numFmt w:val="bullet"/>
      <w:lvlText w:val=""/>
      <w:lvlJc w:val="left"/>
      <w:pPr>
        <w:ind w:left="5655" w:hanging="360"/>
      </w:pPr>
      <w:rPr>
        <w:rFonts w:ascii="Wingdings" w:hAnsi="Wingdings" w:hint="default"/>
      </w:rPr>
    </w:lvl>
    <w:lvl w:ilvl="6" w:tplc="10090001" w:tentative="1">
      <w:start w:val="1"/>
      <w:numFmt w:val="bullet"/>
      <w:lvlText w:val=""/>
      <w:lvlJc w:val="left"/>
      <w:pPr>
        <w:ind w:left="6375" w:hanging="360"/>
      </w:pPr>
      <w:rPr>
        <w:rFonts w:ascii="Symbol" w:hAnsi="Symbol" w:hint="default"/>
      </w:rPr>
    </w:lvl>
    <w:lvl w:ilvl="7" w:tplc="10090003" w:tentative="1">
      <w:start w:val="1"/>
      <w:numFmt w:val="bullet"/>
      <w:lvlText w:val="o"/>
      <w:lvlJc w:val="left"/>
      <w:pPr>
        <w:ind w:left="7095" w:hanging="360"/>
      </w:pPr>
      <w:rPr>
        <w:rFonts w:ascii="Courier New" w:hAnsi="Courier New" w:cs="Courier New" w:hint="default"/>
      </w:rPr>
    </w:lvl>
    <w:lvl w:ilvl="8" w:tplc="10090005" w:tentative="1">
      <w:start w:val="1"/>
      <w:numFmt w:val="bullet"/>
      <w:lvlText w:val=""/>
      <w:lvlJc w:val="left"/>
      <w:pPr>
        <w:ind w:left="7815" w:hanging="360"/>
      </w:pPr>
      <w:rPr>
        <w:rFonts w:ascii="Wingdings" w:hAnsi="Wingdings" w:hint="default"/>
      </w:rPr>
    </w:lvl>
  </w:abstractNum>
  <w:abstractNum w:abstractNumId="54">
    <w:nsid w:val="38815A89"/>
    <w:multiLevelType w:val="hybridMultilevel"/>
    <w:tmpl w:val="D5C0B726"/>
    <w:lvl w:ilvl="0" w:tplc="1009000D">
      <w:start w:val="1"/>
      <w:numFmt w:val="bullet"/>
      <w:lvlText w:val=""/>
      <w:lvlJc w:val="left"/>
      <w:pPr>
        <w:ind w:left="1965" w:hanging="360"/>
      </w:pPr>
      <w:rPr>
        <w:rFonts w:ascii="Wingdings" w:hAnsi="Wingdings" w:hint="default"/>
      </w:rPr>
    </w:lvl>
    <w:lvl w:ilvl="1" w:tplc="10090003" w:tentative="1">
      <w:start w:val="1"/>
      <w:numFmt w:val="bullet"/>
      <w:lvlText w:val="o"/>
      <w:lvlJc w:val="left"/>
      <w:pPr>
        <w:ind w:left="2685" w:hanging="360"/>
      </w:pPr>
      <w:rPr>
        <w:rFonts w:ascii="Courier New" w:hAnsi="Courier New" w:cs="Courier New" w:hint="default"/>
      </w:rPr>
    </w:lvl>
    <w:lvl w:ilvl="2" w:tplc="10090005" w:tentative="1">
      <w:start w:val="1"/>
      <w:numFmt w:val="bullet"/>
      <w:lvlText w:val=""/>
      <w:lvlJc w:val="left"/>
      <w:pPr>
        <w:ind w:left="3405" w:hanging="360"/>
      </w:pPr>
      <w:rPr>
        <w:rFonts w:ascii="Wingdings" w:hAnsi="Wingdings" w:hint="default"/>
      </w:rPr>
    </w:lvl>
    <w:lvl w:ilvl="3" w:tplc="10090001" w:tentative="1">
      <w:start w:val="1"/>
      <w:numFmt w:val="bullet"/>
      <w:lvlText w:val=""/>
      <w:lvlJc w:val="left"/>
      <w:pPr>
        <w:ind w:left="4125" w:hanging="360"/>
      </w:pPr>
      <w:rPr>
        <w:rFonts w:ascii="Symbol" w:hAnsi="Symbol" w:hint="default"/>
      </w:rPr>
    </w:lvl>
    <w:lvl w:ilvl="4" w:tplc="10090003" w:tentative="1">
      <w:start w:val="1"/>
      <w:numFmt w:val="bullet"/>
      <w:lvlText w:val="o"/>
      <w:lvlJc w:val="left"/>
      <w:pPr>
        <w:ind w:left="4845" w:hanging="360"/>
      </w:pPr>
      <w:rPr>
        <w:rFonts w:ascii="Courier New" w:hAnsi="Courier New" w:cs="Courier New" w:hint="default"/>
      </w:rPr>
    </w:lvl>
    <w:lvl w:ilvl="5" w:tplc="10090005" w:tentative="1">
      <w:start w:val="1"/>
      <w:numFmt w:val="bullet"/>
      <w:lvlText w:val=""/>
      <w:lvlJc w:val="left"/>
      <w:pPr>
        <w:ind w:left="5565" w:hanging="360"/>
      </w:pPr>
      <w:rPr>
        <w:rFonts w:ascii="Wingdings" w:hAnsi="Wingdings" w:hint="default"/>
      </w:rPr>
    </w:lvl>
    <w:lvl w:ilvl="6" w:tplc="10090001" w:tentative="1">
      <w:start w:val="1"/>
      <w:numFmt w:val="bullet"/>
      <w:lvlText w:val=""/>
      <w:lvlJc w:val="left"/>
      <w:pPr>
        <w:ind w:left="6285" w:hanging="360"/>
      </w:pPr>
      <w:rPr>
        <w:rFonts w:ascii="Symbol" w:hAnsi="Symbol" w:hint="default"/>
      </w:rPr>
    </w:lvl>
    <w:lvl w:ilvl="7" w:tplc="10090003" w:tentative="1">
      <w:start w:val="1"/>
      <w:numFmt w:val="bullet"/>
      <w:lvlText w:val="o"/>
      <w:lvlJc w:val="left"/>
      <w:pPr>
        <w:ind w:left="7005" w:hanging="360"/>
      </w:pPr>
      <w:rPr>
        <w:rFonts w:ascii="Courier New" w:hAnsi="Courier New" w:cs="Courier New" w:hint="default"/>
      </w:rPr>
    </w:lvl>
    <w:lvl w:ilvl="8" w:tplc="10090005" w:tentative="1">
      <w:start w:val="1"/>
      <w:numFmt w:val="bullet"/>
      <w:lvlText w:val=""/>
      <w:lvlJc w:val="left"/>
      <w:pPr>
        <w:ind w:left="7725" w:hanging="360"/>
      </w:pPr>
      <w:rPr>
        <w:rFonts w:ascii="Wingdings" w:hAnsi="Wingdings" w:hint="default"/>
      </w:rPr>
    </w:lvl>
  </w:abstractNum>
  <w:abstractNum w:abstractNumId="55">
    <w:nsid w:val="3A64464A"/>
    <w:multiLevelType w:val="hybridMultilevel"/>
    <w:tmpl w:val="6BAAC196"/>
    <w:lvl w:ilvl="0" w:tplc="9B76883E">
      <w:numFmt w:val="bullet"/>
      <w:lvlText w:val="-"/>
      <w:lvlJc w:val="left"/>
      <w:pPr>
        <w:ind w:left="2415" w:hanging="360"/>
      </w:pPr>
      <w:rPr>
        <w:rFonts w:ascii="Calibri" w:eastAsiaTheme="minorHAnsi" w:hAnsi="Calibri" w:cstheme="minorBidi" w:hint="default"/>
      </w:rPr>
    </w:lvl>
    <w:lvl w:ilvl="1" w:tplc="10090003" w:tentative="1">
      <w:start w:val="1"/>
      <w:numFmt w:val="bullet"/>
      <w:lvlText w:val="o"/>
      <w:lvlJc w:val="left"/>
      <w:pPr>
        <w:ind w:left="3135" w:hanging="360"/>
      </w:pPr>
      <w:rPr>
        <w:rFonts w:ascii="Courier New" w:hAnsi="Courier New" w:cs="Courier New" w:hint="default"/>
      </w:rPr>
    </w:lvl>
    <w:lvl w:ilvl="2" w:tplc="10090005" w:tentative="1">
      <w:start w:val="1"/>
      <w:numFmt w:val="bullet"/>
      <w:lvlText w:val=""/>
      <w:lvlJc w:val="left"/>
      <w:pPr>
        <w:ind w:left="3855" w:hanging="360"/>
      </w:pPr>
      <w:rPr>
        <w:rFonts w:ascii="Wingdings" w:hAnsi="Wingdings" w:hint="default"/>
      </w:rPr>
    </w:lvl>
    <w:lvl w:ilvl="3" w:tplc="10090001" w:tentative="1">
      <w:start w:val="1"/>
      <w:numFmt w:val="bullet"/>
      <w:lvlText w:val=""/>
      <w:lvlJc w:val="left"/>
      <w:pPr>
        <w:ind w:left="4575" w:hanging="360"/>
      </w:pPr>
      <w:rPr>
        <w:rFonts w:ascii="Symbol" w:hAnsi="Symbol" w:hint="default"/>
      </w:rPr>
    </w:lvl>
    <w:lvl w:ilvl="4" w:tplc="10090003" w:tentative="1">
      <w:start w:val="1"/>
      <w:numFmt w:val="bullet"/>
      <w:lvlText w:val="o"/>
      <w:lvlJc w:val="left"/>
      <w:pPr>
        <w:ind w:left="5295" w:hanging="360"/>
      </w:pPr>
      <w:rPr>
        <w:rFonts w:ascii="Courier New" w:hAnsi="Courier New" w:cs="Courier New" w:hint="default"/>
      </w:rPr>
    </w:lvl>
    <w:lvl w:ilvl="5" w:tplc="10090005" w:tentative="1">
      <w:start w:val="1"/>
      <w:numFmt w:val="bullet"/>
      <w:lvlText w:val=""/>
      <w:lvlJc w:val="left"/>
      <w:pPr>
        <w:ind w:left="6015" w:hanging="360"/>
      </w:pPr>
      <w:rPr>
        <w:rFonts w:ascii="Wingdings" w:hAnsi="Wingdings" w:hint="default"/>
      </w:rPr>
    </w:lvl>
    <w:lvl w:ilvl="6" w:tplc="10090001" w:tentative="1">
      <w:start w:val="1"/>
      <w:numFmt w:val="bullet"/>
      <w:lvlText w:val=""/>
      <w:lvlJc w:val="left"/>
      <w:pPr>
        <w:ind w:left="6735" w:hanging="360"/>
      </w:pPr>
      <w:rPr>
        <w:rFonts w:ascii="Symbol" w:hAnsi="Symbol" w:hint="default"/>
      </w:rPr>
    </w:lvl>
    <w:lvl w:ilvl="7" w:tplc="10090003" w:tentative="1">
      <w:start w:val="1"/>
      <w:numFmt w:val="bullet"/>
      <w:lvlText w:val="o"/>
      <w:lvlJc w:val="left"/>
      <w:pPr>
        <w:ind w:left="7455" w:hanging="360"/>
      </w:pPr>
      <w:rPr>
        <w:rFonts w:ascii="Courier New" w:hAnsi="Courier New" w:cs="Courier New" w:hint="default"/>
      </w:rPr>
    </w:lvl>
    <w:lvl w:ilvl="8" w:tplc="10090005" w:tentative="1">
      <w:start w:val="1"/>
      <w:numFmt w:val="bullet"/>
      <w:lvlText w:val=""/>
      <w:lvlJc w:val="left"/>
      <w:pPr>
        <w:ind w:left="8175" w:hanging="360"/>
      </w:pPr>
      <w:rPr>
        <w:rFonts w:ascii="Wingdings" w:hAnsi="Wingdings" w:hint="default"/>
      </w:rPr>
    </w:lvl>
  </w:abstractNum>
  <w:abstractNum w:abstractNumId="56">
    <w:nsid w:val="3A8F358A"/>
    <w:multiLevelType w:val="hybridMultilevel"/>
    <w:tmpl w:val="589AA50E"/>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57">
    <w:nsid w:val="3B7248C5"/>
    <w:multiLevelType w:val="hybridMultilevel"/>
    <w:tmpl w:val="F7146526"/>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58">
    <w:nsid w:val="3CAE220A"/>
    <w:multiLevelType w:val="hybridMultilevel"/>
    <w:tmpl w:val="FDEE604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CB93536"/>
    <w:multiLevelType w:val="hybridMultilevel"/>
    <w:tmpl w:val="455E8DDC"/>
    <w:lvl w:ilvl="0" w:tplc="1009000B">
      <w:start w:val="1"/>
      <w:numFmt w:val="bullet"/>
      <w:lvlText w:val=""/>
      <w:lvlJc w:val="left"/>
      <w:pPr>
        <w:ind w:left="3060" w:hanging="360"/>
      </w:pPr>
      <w:rPr>
        <w:rFonts w:ascii="Wingdings" w:hAnsi="Wingdings"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60">
    <w:nsid w:val="3D2C098E"/>
    <w:multiLevelType w:val="hybridMultilevel"/>
    <w:tmpl w:val="562E96E0"/>
    <w:lvl w:ilvl="0" w:tplc="1009000D">
      <w:start w:val="1"/>
      <w:numFmt w:val="bullet"/>
      <w:lvlText w:val=""/>
      <w:lvlJc w:val="left"/>
      <w:pPr>
        <w:ind w:left="2400" w:hanging="360"/>
      </w:pPr>
      <w:rPr>
        <w:rFonts w:ascii="Wingdings" w:hAnsi="Wingdings" w:hint="default"/>
      </w:rPr>
    </w:lvl>
    <w:lvl w:ilvl="1" w:tplc="10090003" w:tentative="1">
      <w:start w:val="1"/>
      <w:numFmt w:val="bullet"/>
      <w:lvlText w:val="o"/>
      <w:lvlJc w:val="left"/>
      <w:pPr>
        <w:ind w:left="3120" w:hanging="360"/>
      </w:pPr>
      <w:rPr>
        <w:rFonts w:ascii="Courier New" w:hAnsi="Courier New" w:cs="Courier New" w:hint="default"/>
      </w:rPr>
    </w:lvl>
    <w:lvl w:ilvl="2" w:tplc="10090005" w:tentative="1">
      <w:start w:val="1"/>
      <w:numFmt w:val="bullet"/>
      <w:lvlText w:val=""/>
      <w:lvlJc w:val="left"/>
      <w:pPr>
        <w:ind w:left="3840" w:hanging="360"/>
      </w:pPr>
      <w:rPr>
        <w:rFonts w:ascii="Wingdings" w:hAnsi="Wingdings" w:hint="default"/>
      </w:rPr>
    </w:lvl>
    <w:lvl w:ilvl="3" w:tplc="10090001" w:tentative="1">
      <w:start w:val="1"/>
      <w:numFmt w:val="bullet"/>
      <w:lvlText w:val=""/>
      <w:lvlJc w:val="left"/>
      <w:pPr>
        <w:ind w:left="4560" w:hanging="360"/>
      </w:pPr>
      <w:rPr>
        <w:rFonts w:ascii="Symbol" w:hAnsi="Symbol" w:hint="default"/>
      </w:rPr>
    </w:lvl>
    <w:lvl w:ilvl="4" w:tplc="10090003" w:tentative="1">
      <w:start w:val="1"/>
      <w:numFmt w:val="bullet"/>
      <w:lvlText w:val="o"/>
      <w:lvlJc w:val="left"/>
      <w:pPr>
        <w:ind w:left="5280" w:hanging="360"/>
      </w:pPr>
      <w:rPr>
        <w:rFonts w:ascii="Courier New" w:hAnsi="Courier New" w:cs="Courier New" w:hint="default"/>
      </w:rPr>
    </w:lvl>
    <w:lvl w:ilvl="5" w:tplc="10090005" w:tentative="1">
      <w:start w:val="1"/>
      <w:numFmt w:val="bullet"/>
      <w:lvlText w:val=""/>
      <w:lvlJc w:val="left"/>
      <w:pPr>
        <w:ind w:left="6000" w:hanging="360"/>
      </w:pPr>
      <w:rPr>
        <w:rFonts w:ascii="Wingdings" w:hAnsi="Wingdings" w:hint="default"/>
      </w:rPr>
    </w:lvl>
    <w:lvl w:ilvl="6" w:tplc="10090001" w:tentative="1">
      <w:start w:val="1"/>
      <w:numFmt w:val="bullet"/>
      <w:lvlText w:val=""/>
      <w:lvlJc w:val="left"/>
      <w:pPr>
        <w:ind w:left="6720" w:hanging="360"/>
      </w:pPr>
      <w:rPr>
        <w:rFonts w:ascii="Symbol" w:hAnsi="Symbol" w:hint="default"/>
      </w:rPr>
    </w:lvl>
    <w:lvl w:ilvl="7" w:tplc="10090003" w:tentative="1">
      <w:start w:val="1"/>
      <w:numFmt w:val="bullet"/>
      <w:lvlText w:val="o"/>
      <w:lvlJc w:val="left"/>
      <w:pPr>
        <w:ind w:left="7440" w:hanging="360"/>
      </w:pPr>
      <w:rPr>
        <w:rFonts w:ascii="Courier New" w:hAnsi="Courier New" w:cs="Courier New" w:hint="default"/>
      </w:rPr>
    </w:lvl>
    <w:lvl w:ilvl="8" w:tplc="10090005" w:tentative="1">
      <w:start w:val="1"/>
      <w:numFmt w:val="bullet"/>
      <w:lvlText w:val=""/>
      <w:lvlJc w:val="left"/>
      <w:pPr>
        <w:ind w:left="8160" w:hanging="360"/>
      </w:pPr>
      <w:rPr>
        <w:rFonts w:ascii="Wingdings" w:hAnsi="Wingdings" w:hint="default"/>
      </w:rPr>
    </w:lvl>
  </w:abstractNum>
  <w:abstractNum w:abstractNumId="61">
    <w:nsid w:val="3DAC2CAB"/>
    <w:multiLevelType w:val="hybridMultilevel"/>
    <w:tmpl w:val="923EC89E"/>
    <w:lvl w:ilvl="0" w:tplc="1009000D">
      <w:start w:val="1"/>
      <w:numFmt w:val="bullet"/>
      <w:lvlText w:val=""/>
      <w:lvlJc w:val="left"/>
      <w:pPr>
        <w:ind w:left="1245" w:hanging="360"/>
      </w:pPr>
      <w:rPr>
        <w:rFonts w:ascii="Wingdings" w:hAnsi="Wingdings" w:hint="default"/>
      </w:rPr>
    </w:lvl>
    <w:lvl w:ilvl="1" w:tplc="10090003" w:tentative="1">
      <w:start w:val="1"/>
      <w:numFmt w:val="bullet"/>
      <w:lvlText w:val="o"/>
      <w:lvlJc w:val="left"/>
      <w:pPr>
        <w:ind w:left="1965" w:hanging="360"/>
      </w:pPr>
      <w:rPr>
        <w:rFonts w:ascii="Courier New" w:hAnsi="Courier New" w:cs="Courier New" w:hint="default"/>
      </w:rPr>
    </w:lvl>
    <w:lvl w:ilvl="2" w:tplc="10090005" w:tentative="1">
      <w:start w:val="1"/>
      <w:numFmt w:val="bullet"/>
      <w:lvlText w:val=""/>
      <w:lvlJc w:val="left"/>
      <w:pPr>
        <w:ind w:left="2685" w:hanging="360"/>
      </w:pPr>
      <w:rPr>
        <w:rFonts w:ascii="Wingdings" w:hAnsi="Wingdings" w:hint="default"/>
      </w:rPr>
    </w:lvl>
    <w:lvl w:ilvl="3" w:tplc="10090001" w:tentative="1">
      <w:start w:val="1"/>
      <w:numFmt w:val="bullet"/>
      <w:lvlText w:val=""/>
      <w:lvlJc w:val="left"/>
      <w:pPr>
        <w:ind w:left="3405" w:hanging="360"/>
      </w:pPr>
      <w:rPr>
        <w:rFonts w:ascii="Symbol" w:hAnsi="Symbol" w:hint="default"/>
      </w:rPr>
    </w:lvl>
    <w:lvl w:ilvl="4" w:tplc="10090003" w:tentative="1">
      <w:start w:val="1"/>
      <w:numFmt w:val="bullet"/>
      <w:lvlText w:val="o"/>
      <w:lvlJc w:val="left"/>
      <w:pPr>
        <w:ind w:left="4125" w:hanging="360"/>
      </w:pPr>
      <w:rPr>
        <w:rFonts w:ascii="Courier New" w:hAnsi="Courier New" w:cs="Courier New" w:hint="default"/>
      </w:rPr>
    </w:lvl>
    <w:lvl w:ilvl="5" w:tplc="10090005" w:tentative="1">
      <w:start w:val="1"/>
      <w:numFmt w:val="bullet"/>
      <w:lvlText w:val=""/>
      <w:lvlJc w:val="left"/>
      <w:pPr>
        <w:ind w:left="4845" w:hanging="360"/>
      </w:pPr>
      <w:rPr>
        <w:rFonts w:ascii="Wingdings" w:hAnsi="Wingdings" w:hint="default"/>
      </w:rPr>
    </w:lvl>
    <w:lvl w:ilvl="6" w:tplc="10090001" w:tentative="1">
      <w:start w:val="1"/>
      <w:numFmt w:val="bullet"/>
      <w:lvlText w:val=""/>
      <w:lvlJc w:val="left"/>
      <w:pPr>
        <w:ind w:left="5565" w:hanging="360"/>
      </w:pPr>
      <w:rPr>
        <w:rFonts w:ascii="Symbol" w:hAnsi="Symbol" w:hint="default"/>
      </w:rPr>
    </w:lvl>
    <w:lvl w:ilvl="7" w:tplc="10090003" w:tentative="1">
      <w:start w:val="1"/>
      <w:numFmt w:val="bullet"/>
      <w:lvlText w:val="o"/>
      <w:lvlJc w:val="left"/>
      <w:pPr>
        <w:ind w:left="6285" w:hanging="360"/>
      </w:pPr>
      <w:rPr>
        <w:rFonts w:ascii="Courier New" w:hAnsi="Courier New" w:cs="Courier New" w:hint="default"/>
      </w:rPr>
    </w:lvl>
    <w:lvl w:ilvl="8" w:tplc="10090005" w:tentative="1">
      <w:start w:val="1"/>
      <w:numFmt w:val="bullet"/>
      <w:lvlText w:val=""/>
      <w:lvlJc w:val="left"/>
      <w:pPr>
        <w:ind w:left="7005" w:hanging="360"/>
      </w:pPr>
      <w:rPr>
        <w:rFonts w:ascii="Wingdings" w:hAnsi="Wingdings" w:hint="default"/>
      </w:rPr>
    </w:lvl>
  </w:abstractNum>
  <w:abstractNum w:abstractNumId="62">
    <w:nsid w:val="3E8B2D22"/>
    <w:multiLevelType w:val="hybridMultilevel"/>
    <w:tmpl w:val="789EAE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E9C274B"/>
    <w:multiLevelType w:val="hybridMultilevel"/>
    <w:tmpl w:val="4E98A940"/>
    <w:lvl w:ilvl="0" w:tplc="1009000F">
      <w:start w:val="1"/>
      <w:numFmt w:val="decimal"/>
      <w:lvlText w:val="%1."/>
      <w:lvlJc w:val="left"/>
      <w:pPr>
        <w:ind w:left="1965" w:hanging="360"/>
      </w:pPr>
    </w:lvl>
    <w:lvl w:ilvl="1" w:tplc="10090019" w:tentative="1">
      <w:start w:val="1"/>
      <w:numFmt w:val="lowerLetter"/>
      <w:lvlText w:val="%2."/>
      <w:lvlJc w:val="left"/>
      <w:pPr>
        <w:ind w:left="2685" w:hanging="360"/>
      </w:pPr>
    </w:lvl>
    <w:lvl w:ilvl="2" w:tplc="1009001B" w:tentative="1">
      <w:start w:val="1"/>
      <w:numFmt w:val="lowerRoman"/>
      <w:lvlText w:val="%3."/>
      <w:lvlJc w:val="right"/>
      <w:pPr>
        <w:ind w:left="3405" w:hanging="180"/>
      </w:pPr>
    </w:lvl>
    <w:lvl w:ilvl="3" w:tplc="1009000F" w:tentative="1">
      <w:start w:val="1"/>
      <w:numFmt w:val="decimal"/>
      <w:lvlText w:val="%4."/>
      <w:lvlJc w:val="left"/>
      <w:pPr>
        <w:ind w:left="4125" w:hanging="360"/>
      </w:pPr>
    </w:lvl>
    <w:lvl w:ilvl="4" w:tplc="10090019" w:tentative="1">
      <w:start w:val="1"/>
      <w:numFmt w:val="lowerLetter"/>
      <w:lvlText w:val="%5."/>
      <w:lvlJc w:val="left"/>
      <w:pPr>
        <w:ind w:left="4845" w:hanging="360"/>
      </w:pPr>
    </w:lvl>
    <w:lvl w:ilvl="5" w:tplc="1009001B" w:tentative="1">
      <w:start w:val="1"/>
      <w:numFmt w:val="lowerRoman"/>
      <w:lvlText w:val="%6."/>
      <w:lvlJc w:val="right"/>
      <w:pPr>
        <w:ind w:left="5565" w:hanging="180"/>
      </w:pPr>
    </w:lvl>
    <w:lvl w:ilvl="6" w:tplc="1009000F" w:tentative="1">
      <w:start w:val="1"/>
      <w:numFmt w:val="decimal"/>
      <w:lvlText w:val="%7."/>
      <w:lvlJc w:val="left"/>
      <w:pPr>
        <w:ind w:left="6285" w:hanging="360"/>
      </w:pPr>
    </w:lvl>
    <w:lvl w:ilvl="7" w:tplc="10090019" w:tentative="1">
      <w:start w:val="1"/>
      <w:numFmt w:val="lowerLetter"/>
      <w:lvlText w:val="%8."/>
      <w:lvlJc w:val="left"/>
      <w:pPr>
        <w:ind w:left="7005" w:hanging="360"/>
      </w:pPr>
    </w:lvl>
    <w:lvl w:ilvl="8" w:tplc="1009001B" w:tentative="1">
      <w:start w:val="1"/>
      <w:numFmt w:val="lowerRoman"/>
      <w:lvlText w:val="%9."/>
      <w:lvlJc w:val="right"/>
      <w:pPr>
        <w:ind w:left="7725" w:hanging="180"/>
      </w:pPr>
    </w:lvl>
  </w:abstractNum>
  <w:abstractNum w:abstractNumId="64">
    <w:nsid w:val="3EFB5750"/>
    <w:multiLevelType w:val="hybridMultilevel"/>
    <w:tmpl w:val="BFCEF15A"/>
    <w:lvl w:ilvl="0" w:tplc="1009000D">
      <w:start w:val="1"/>
      <w:numFmt w:val="bullet"/>
      <w:lvlText w:val=""/>
      <w:lvlJc w:val="left"/>
      <w:pPr>
        <w:ind w:left="1245" w:hanging="360"/>
      </w:pPr>
      <w:rPr>
        <w:rFonts w:ascii="Wingdings" w:hAnsi="Wingdings" w:hint="default"/>
      </w:rPr>
    </w:lvl>
    <w:lvl w:ilvl="1" w:tplc="10090003" w:tentative="1">
      <w:start w:val="1"/>
      <w:numFmt w:val="bullet"/>
      <w:lvlText w:val="o"/>
      <w:lvlJc w:val="left"/>
      <w:pPr>
        <w:ind w:left="1965" w:hanging="360"/>
      </w:pPr>
      <w:rPr>
        <w:rFonts w:ascii="Courier New" w:hAnsi="Courier New" w:cs="Courier New" w:hint="default"/>
      </w:rPr>
    </w:lvl>
    <w:lvl w:ilvl="2" w:tplc="10090005" w:tentative="1">
      <w:start w:val="1"/>
      <w:numFmt w:val="bullet"/>
      <w:lvlText w:val=""/>
      <w:lvlJc w:val="left"/>
      <w:pPr>
        <w:ind w:left="2685" w:hanging="360"/>
      </w:pPr>
      <w:rPr>
        <w:rFonts w:ascii="Wingdings" w:hAnsi="Wingdings" w:hint="default"/>
      </w:rPr>
    </w:lvl>
    <w:lvl w:ilvl="3" w:tplc="10090001" w:tentative="1">
      <w:start w:val="1"/>
      <w:numFmt w:val="bullet"/>
      <w:lvlText w:val=""/>
      <w:lvlJc w:val="left"/>
      <w:pPr>
        <w:ind w:left="3405" w:hanging="360"/>
      </w:pPr>
      <w:rPr>
        <w:rFonts w:ascii="Symbol" w:hAnsi="Symbol" w:hint="default"/>
      </w:rPr>
    </w:lvl>
    <w:lvl w:ilvl="4" w:tplc="10090003" w:tentative="1">
      <w:start w:val="1"/>
      <w:numFmt w:val="bullet"/>
      <w:lvlText w:val="o"/>
      <w:lvlJc w:val="left"/>
      <w:pPr>
        <w:ind w:left="4125" w:hanging="360"/>
      </w:pPr>
      <w:rPr>
        <w:rFonts w:ascii="Courier New" w:hAnsi="Courier New" w:cs="Courier New" w:hint="default"/>
      </w:rPr>
    </w:lvl>
    <w:lvl w:ilvl="5" w:tplc="10090005" w:tentative="1">
      <w:start w:val="1"/>
      <w:numFmt w:val="bullet"/>
      <w:lvlText w:val=""/>
      <w:lvlJc w:val="left"/>
      <w:pPr>
        <w:ind w:left="4845" w:hanging="360"/>
      </w:pPr>
      <w:rPr>
        <w:rFonts w:ascii="Wingdings" w:hAnsi="Wingdings" w:hint="default"/>
      </w:rPr>
    </w:lvl>
    <w:lvl w:ilvl="6" w:tplc="10090001" w:tentative="1">
      <w:start w:val="1"/>
      <w:numFmt w:val="bullet"/>
      <w:lvlText w:val=""/>
      <w:lvlJc w:val="left"/>
      <w:pPr>
        <w:ind w:left="5565" w:hanging="360"/>
      </w:pPr>
      <w:rPr>
        <w:rFonts w:ascii="Symbol" w:hAnsi="Symbol" w:hint="default"/>
      </w:rPr>
    </w:lvl>
    <w:lvl w:ilvl="7" w:tplc="10090003" w:tentative="1">
      <w:start w:val="1"/>
      <w:numFmt w:val="bullet"/>
      <w:lvlText w:val="o"/>
      <w:lvlJc w:val="left"/>
      <w:pPr>
        <w:ind w:left="6285" w:hanging="360"/>
      </w:pPr>
      <w:rPr>
        <w:rFonts w:ascii="Courier New" w:hAnsi="Courier New" w:cs="Courier New" w:hint="default"/>
      </w:rPr>
    </w:lvl>
    <w:lvl w:ilvl="8" w:tplc="10090005" w:tentative="1">
      <w:start w:val="1"/>
      <w:numFmt w:val="bullet"/>
      <w:lvlText w:val=""/>
      <w:lvlJc w:val="left"/>
      <w:pPr>
        <w:ind w:left="7005" w:hanging="360"/>
      </w:pPr>
      <w:rPr>
        <w:rFonts w:ascii="Wingdings" w:hAnsi="Wingdings" w:hint="default"/>
      </w:rPr>
    </w:lvl>
  </w:abstractNum>
  <w:abstractNum w:abstractNumId="65">
    <w:nsid w:val="404C7767"/>
    <w:multiLevelType w:val="hybridMultilevel"/>
    <w:tmpl w:val="0CD4615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6">
    <w:nsid w:val="41355298"/>
    <w:multiLevelType w:val="hybridMultilevel"/>
    <w:tmpl w:val="A1FCE520"/>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67">
    <w:nsid w:val="42D05F34"/>
    <w:multiLevelType w:val="hybridMultilevel"/>
    <w:tmpl w:val="29BC938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3583F01"/>
    <w:multiLevelType w:val="hybridMultilevel"/>
    <w:tmpl w:val="99420798"/>
    <w:lvl w:ilvl="0" w:tplc="1009000B">
      <w:start w:val="1"/>
      <w:numFmt w:val="bullet"/>
      <w:lvlText w:val=""/>
      <w:lvlJc w:val="left"/>
      <w:pPr>
        <w:ind w:left="4530" w:hanging="360"/>
      </w:pPr>
      <w:rPr>
        <w:rFonts w:ascii="Wingdings" w:hAnsi="Wingdings" w:hint="default"/>
      </w:rPr>
    </w:lvl>
    <w:lvl w:ilvl="1" w:tplc="10090003" w:tentative="1">
      <w:start w:val="1"/>
      <w:numFmt w:val="bullet"/>
      <w:lvlText w:val="o"/>
      <w:lvlJc w:val="left"/>
      <w:pPr>
        <w:ind w:left="5250" w:hanging="360"/>
      </w:pPr>
      <w:rPr>
        <w:rFonts w:ascii="Courier New" w:hAnsi="Courier New" w:cs="Courier New" w:hint="default"/>
      </w:rPr>
    </w:lvl>
    <w:lvl w:ilvl="2" w:tplc="10090005" w:tentative="1">
      <w:start w:val="1"/>
      <w:numFmt w:val="bullet"/>
      <w:lvlText w:val=""/>
      <w:lvlJc w:val="left"/>
      <w:pPr>
        <w:ind w:left="5970" w:hanging="360"/>
      </w:pPr>
      <w:rPr>
        <w:rFonts w:ascii="Wingdings" w:hAnsi="Wingdings" w:hint="default"/>
      </w:rPr>
    </w:lvl>
    <w:lvl w:ilvl="3" w:tplc="10090001" w:tentative="1">
      <w:start w:val="1"/>
      <w:numFmt w:val="bullet"/>
      <w:lvlText w:val=""/>
      <w:lvlJc w:val="left"/>
      <w:pPr>
        <w:ind w:left="6690" w:hanging="360"/>
      </w:pPr>
      <w:rPr>
        <w:rFonts w:ascii="Symbol" w:hAnsi="Symbol" w:hint="default"/>
      </w:rPr>
    </w:lvl>
    <w:lvl w:ilvl="4" w:tplc="10090003" w:tentative="1">
      <w:start w:val="1"/>
      <w:numFmt w:val="bullet"/>
      <w:lvlText w:val="o"/>
      <w:lvlJc w:val="left"/>
      <w:pPr>
        <w:ind w:left="7410" w:hanging="360"/>
      </w:pPr>
      <w:rPr>
        <w:rFonts w:ascii="Courier New" w:hAnsi="Courier New" w:cs="Courier New" w:hint="default"/>
      </w:rPr>
    </w:lvl>
    <w:lvl w:ilvl="5" w:tplc="10090005" w:tentative="1">
      <w:start w:val="1"/>
      <w:numFmt w:val="bullet"/>
      <w:lvlText w:val=""/>
      <w:lvlJc w:val="left"/>
      <w:pPr>
        <w:ind w:left="8130" w:hanging="360"/>
      </w:pPr>
      <w:rPr>
        <w:rFonts w:ascii="Wingdings" w:hAnsi="Wingdings" w:hint="default"/>
      </w:rPr>
    </w:lvl>
    <w:lvl w:ilvl="6" w:tplc="10090001" w:tentative="1">
      <w:start w:val="1"/>
      <w:numFmt w:val="bullet"/>
      <w:lvlText w:val=""/>
      <w:lvlJc w:val="left"/>
      <w:pPr>
        <w:ind w:left="8850" w:hanging="360"/>
      </w:pPr>
      <w:rPr>
        <w:rFonts w:ascii="Symbol" w:hAnsi="Symbol" w:hint="default"/>
      </w:rPr>
    </w:lvl>
    <w:lvl w:ilvl="7" w:tplc="10090003" w:tentative="1">
      <w:start w:val="1"/>
      <w:numFmt w:val="bullet"/>
      <w:lvlText w:val="o"/>
      <w:lvlJc w:val="left"/>
      <w:pPr>
        <w:ind w:left="9570" w:hanging="360"/>
      </w:pPr>
      <w:rPr>
        <w:rFonts w:ascii="Courier New" w:hAnsi="Courier New" w:cs="Courier New" w:hint="default"/>
      </w:rPr>
    </w:lvl>
    <w:lvl w:ilvl="8" w:tplc="10090005" w:tentative="1">
      <w:start w:val="1"/>
      <w:numFmt w:val="bullet"/>
      <w:lvlText w:val=""/>
      <w:lvlJc w:val="left"/>
      <w:pPr>
        <w:ind w:left="10290" w:hanging="360"/>
      </w:pPr>
      <w:rPr>
        <w:rFonts w:ascii="Wingdings" w:hAnsi="Wingdings" w:hint="default"/>
      </w:rPr>
    </w:lvl>
  </w:abstractNum>
  <w:abstractNum w:abstractNumId="69">
    <w:nsid w:val="43A13F05"/>
    <w:multiLevelType w:val="hybridMultilevel"/>
    <w:tmpl w:val="D128A77E"/>
    <w:lvl w:ilvl="0" w:tplc="1009000D">
      <w:start w:val="1"/>
      <w:numFmt w:val="bullet"/>
      <w:lvlText w:val=""/>
      <w:lvlJc w:val="left"/>
      <w:pPr>
        <w:ind w:left="2775" w:hanging="360"/>
      </w:pPr>
      <w:rPr>
        <w:rFonts w:ascii="Wingdings" w:hAnsi="Wingdings" w:hint="default"/>
      </w:rPr>
    </w:lvl>
    <w:lvl w:ilvl="1" w:tplc="10090003" w:tentative="1">
      <w:start w:val="1"/>
      <w:numFmt w:val="bullet"/>
      <w:lvlText w:val="o"/>
      <w:lvlJc w:val="left"/>
      <w:pPr>
        <w:ind w:left="3495" w:hanging="360"/>
      </w:pPr>
      <w:rPr>
        <w:rFonts w:ascii="Courier New" w:hAnsi="Courier New" w:cs="Courier New" w:hint="default"/>
      </w:rPr>
    </w:lvl>
    <w:lvl w:ilvl="2" w:tplc="10090005" w:tentative="1">
      <w:start w:val="1"/>
      <w:numFmt w:val="bullet"/>
      <w:lvlText w:val=""/>
      <w:lvlJc w:val="left"/>
      <w:pPr>
        <w:ind w:left="4215" w:hanging="360"/>
      </w:pPr>
      <w:rPr>
        <w:rFonts w:ascii="Wingdings" w:hAnsi="Wingdings" w:hint="default"/>
      </w:rPr>
    </w:lvl>
    <w:lvl w:ilvl="3" w:tplc="10090001" w:tentative="1">
      <w:start w:val="1"/>
      <w:numFmt w:val="bullet"/>
      <w:lvlText w:val=""/>
      <w:lvlJc w:val="left"/>
      <w:pPr>
        <w:ind w:left="4935" w:hanging="360"/>
      </w:pPr>
      <w:rPr>
        <w:rFonts w:ascii="Symbol" w:hAnsi="Symbol" w:hint="default"/>
      </w:rPr>
    </w:lvl>
    <w:lvl w:ilvl="4" w:tplc="10090003" w:tentative="1">
      <w:start w:val="1"/>
      <w:numFmt w:val="bullet"/>
      <w:lvlText w:val="o"/>
      <w:lvlJc w:val="left"/>
      <w:pPr>
        <w:ind w:left="5655" w:hanging="360"/>
      </w:pPr>
      <w:rPr>
        <w:rFonts w:ascii="Courier New" w:hAnsi="Courier New" w:cs="Courier New" w:hint="default"/>
      </w:rPr>
    </w:lvl>
    <w:lvl w:ilvl="5" w:tplc="10090005" w:tentative="1">
      <w:start w:val="1"/>
      <w:numFmt w:val="bullet"/>
      <w:lvlText w:val=""/>
      <w:lvlJc w:val="left"/>
      <w:pPr>
        <w:ind w:left="6375" w:hanging="360"/>
      </w:pPr>
      <w:rPr>
        <w:rFonts w:ascii="Wingdings" w:hAnsi="Wingdings" w:hint="default"/>
      </w:rPr>
    </w:lvl>
    <w:lvl w:ilvl="6" w:tplc="10090001" w:tentative="1">
      <w:start w:val="1"/>
      <w:numFmt w:val="bullet"/>
      <w:lvlText w:val=""/>
      <w:lvlJc w:val="left"/>
      <w:pPr>
        <w:ind w:left="7095" w:hanging="360"/>
      </w:pPr>
      <w:rPr>
        <w:rFonts w:ascii="Symbol" w:hAnsi="Symbol" w:hint="default"/>
      </w:rPr>
    </w:lvl>
    <w:lvl w:ilvl="7" w:tplc="10090003" w:tentative="1">
      <w:start w:val="1"/>
      <w:numFmt w:val="bullet"/>
      <w:lvlText w:val="o"/>
      <w:lvlJc w:val="left"/>
      <w:pPr>
        <w:ind w:left="7815" w:hanging="360"/>
      </w:pPr>
      <w:rPr>
        <w:rFonts w:ascii="Courier New" w:hAnsi="Courier New" w:cs="Courier New" w:hint="default"/>
      </w:rPr>
    </w:lvl>
    <w:lvl w:ilvl="8" w:tplc="10090005" w:tentative="1">
      <w:start w:val="1"/>
      <w:numFmt w:val="bullet"/>
      <w:lvlText w:val=""/>
      <w:lvlJc w:val="left"/>
      <w:pPr>
        <w:ind w:left="8535" w:hanging="360"/>
      </w:pPr>
      <w:rPr>
        <w:rFonts w:ascii="Wingdings" w:hAnsi="Wingdings" w:hint="default"/>
      </w:rPr>
    </w:lvl>
  </w:abstractNum>
  <w:abstractNum w:abstractNumId="70">
    <w:nsid w:val="44F417E3"/>
    <w:multiLevelType w:val="hybridMultilevel"/>
    <w:tmpl w:val="BA724F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78031AF"/>
    <w:multiLevelType w:val="hybridMultilevel"/>
    <w:tmpl w:val="FF8E7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80D66CB"/>
    <w:multiLevelType w:val="hybridMultilevel"/>
    <w:tmpl w:val="74AEBC9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9C710B6"/>
    <w:multiLevelType w:val="hybridMultilevel"/>
    <w:tmpl w:val="26CA8F10"/>
    <w:lvl w:ilvl="0" w:tplc="10090005">
      <w:start w:val="1"/>
      <w:numFmt w:val="bullet"/>
      <w:lvlText w:val=""/>
      <w:lvlJc w:val="left"/>
      <w:pPr>
        <w:ind w:left="1965" w:hanging="360"/>
      </w:pPr>
      <w:rPr>
        <w:rFonts w:ascii="Wingdings" w:hAnsi="Wingdings" w:hint="default"/>
      </w:rPr>
    </w:lvl>
    <w:lvl w:ilvl="1" w:tplc="10090003" w:tentative="1">
      <w:start w:val="1"/>
      <w:numFmt w:val="bullet"/>
      <w:lvlText w:val="o"/>
      <w:lvlJc w:val="left"/>
      <w:pPr>
        <w:ind w:left="2685" w:hanging="360"/>
      </w:pPr>
      <w:rPr>
        <w:rFonts w:ascii="Courier New" w:hAnsi="Courier New" w:cs="Courier New" w:hint="default"/>
      </w:rPr>
    </w:lvl>
    <w:lvl w:ilvl="2" w:tplc="10090005" w:tentative="1">
      <w:start w:val="1"/>
      <w:numFmt w:val="bullet"/>
      <w:lvlText w:val=""/>
      <w:lvlJc w:val="left"/>
      <w:pPr>
        <w:ind w:left="3405" w:hanging="360"/>
      </w:pPr>
      <w:rPr>
        <w:rFonts w:ascii="Wingdings" w:hAnsi="Wingdings" w:hint="default"/>
      </w:rPr>
    </w:lvl>
    <w:lvl w:ilvl="3" w:tplc="10090001" w:tentative="1">
      <w:start w:val="1"/>
      <w:numFmt w:val="bullet"/>
      <w:lvlText w:val=""/>
      <w:lvlJc w:val="left"/>
      <w:pPr>
        <w:ind w:left="4125" w:hanging="360"/>
      </w:pPr>
      <w:rPr>
        <w:rFonts w:ascii="Symbol" w:hAnsi="Symbol" w:hint="default"/>
      </w:rPr>
    </w:lvl>
    <w:lvl w:ilvl="4" w:tplc="10090003" w:tentative="1">
      <w:start w:val="1"/>
      <w:numFmt w:val="bullet"/>
      <w:lvlText w:val="o"/>
      <w:lvlJc w:val="left"/>
      <w:pPr>
        <w:ind w:left="4845" w:hanging="360"/>
      </w:pPr>
      <w:rPr>
        <w:rFonts w:ascii="Courier New" w:hAnsi="Courier New" w:cs="Courier New" w:hint="default"/>
      </w:rPr>
    </w:lvl>
    <w:lvl w:ilvl="5" w:tplc="10090005" w:tentative="1">
      <w:start w:val="1"/>
      <w:numFmt w:val="bullet"/>
      <w:lvlText w:val=""/>
      <w:lvlJc w:val="left"/>
      <w:pPr>
        <w:ind w:left="5565" w:hanging="360"/>
      </w:pPr>
      <w:rPr>
        <w:rFonts w:ascii="Wingdings" w:hAnsi="Wingdings" w:hint="default"/>
      </w:rPr>
    </w:lvl>
    <w:lvl w:ilvl="6" w:tplc="10090001" w:tentative="1">
      <w:start w:val="1"/>
      <w:numFmt w:val="bullet"/>
      <w:lvlText w:val=""/>
      <w:lvlJc w:val="left"/>
      <w:pPr>
        <w:ind w:left="6285" w:hanging="360"/>
      </w:pPr>
      <w:rPr>
        <w:rFonts w:ascii="Symbol" w:hAnsi="Symbol" w:hint="default"/>
      </w:rPr>
    </w:lvl>
    <w:lvl w:ilvl="7" w:tplc="10090003" w:tentative="1">
      <w:start w:val="1"/>
      <w:numFmt w:val="bullet"/>
      <w:lvlText w:val="o"/>
      <w:lvlJc w:val="left"/>
      <w:pPr>
        <w:ind w:left="7005" w:hanging="360"/>
      </w:pPr>
      <w:rPr>
        <w:rFonts w:ascii="Courier New" w:hAnsi="Courier New" w:cs="Courier New" w:hint="default"/>
      </w:rPr>
    </w:lvl>
    <w:lvl w:ilvl="8" w:tplc="10090005" w:tentative="1">
      <w:start w:val="1"/>
      <w:numFmt w:val="bullet"/>
      <w:lvlText w:val=""/>
      <w:lvlJc w:val="left"/>
      <w:pPr>
        <w:ind w:left="7725" w:hanging="360"/>
      </w:pPr>
      <w:rPr>
        <w:rFonts w:ascii="Wingdings" w:hAnsi="Wingdings" w:hint="default"/>
      </w:rPr>
    </w:lvl>
  </w:abstractNum>
  <w:abstractNum w:abstractNumId="74">
    <w:nsid w:val="4BA0703E"/>
    <w:multiLevelType w:val="hybridMultilevel"/>
    <w:tmpl w:val="509CBF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4C7D10F9"/>
    <w:multiLevelType w:val="hybridMultilevel"/>
    <w:tmpl w:val="9CBEB28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E556823"/>
    <w:multiLevelType w:val="hybridMultilevel"/>
    <w:tmpl w:val="AB7AD486"/>
    <w:lvl w:ilvl="0" w:tplc="10090001">
      <w:start w:val="1"/>
      <w:numFmt w:val="bullet"/>
      <w:lvlText w:val=""/>
      <w:lvlJc w:val="left"/>
      <w:pPr>
        <w:ind w:left="2415" w:hanging="360"/>
      </w:pPr>
      <w:rPr>
        <w:rFonts w:ascii="Symbol" w:hAnsi="Symbol" w:hint="default"/>
      </w:rPr>
    </w:lvl>
    <w:lvl w:ilvl="1" w:tplc="10090003" w:tentative="1">
      <w:start w:val="1"/>
      <w:numFmt w:val="bullet"/>
      <w:lvlText w:val="o"/>
      <w:lvlJc w:val="left"/>
      <w:pPr>
        <w:ind w:left="3135" w:hanging="360"/>
      </w:pPr>
      <w:rPr>
        <w:rFonts w:ascii="Courier New" w:hAnsi="Courier New" w:cs="Courier New" w:hint="default"/>
      </w:rPr>
    </w:lvl>
    <w:lvl w:ilvl="2" w:tplc="10090005" w:tentative="1">
      <w:start w:val="1"/>
      <w:numFmt w:val="bullet"/>
      <w:lvlText w:val=""/>
      <w:lvlJc w:val="left"/>
      <w:pPr>
        <w:ind w:left="3855" w:hanging="360"/>
      </w:pPr>
      <w:rPr>
        <w:rFonts w:ascii="Wingdings" w:hAnsi="Wingdings" w:hint="default"/>
      </w:rPr>
    </w:lvl>
    <w:lvl w:ilvl="3" w:tplc="10090001" w:tentative="1">
      <w:start w:val="1"/>
      <w:numFmt w:val="bullet"/>
      <w:lvlText w:val=""/>
      <w:lvlJc w:val="left"/>
      <w:pPr>
        <w:ind w:left="4575" w:hanging="360"/>
      </w:pPr>
      <w:rPr>
        <w:rFonts w:ascii="Symbol" w:hAnsi="Symbol" w:hint="default"/>
      </w:rPr>
    </w:lvl>
    <w:lvl w:ilvl="4" w:tplc="10090003" w:tentative="1">
      <w:start w:val="1"/>
      <w:numFmt w:val="bullet"/>
      <w:lvlText w:val="o"/>
      <w:lvlJc w:val="left"/>
      <w:pPr>
        <w:ind w:left="5295" w:hanging="360"/>
      </w:pPr>
      <w:rPr>
        <w:rFonts w:ascii="Courier New" w:hAnsi="Courier New" w:cs="Courier New" w:hint="default"/>
      </w:rPr>
    </w:lvl>
    <w:lvl w:ilvl="5" w:tplc="10090005" w:tentative="1">
      <w:start w:val="1"/>
      <w:numFmt w:val="bullet"/>
      <w:lvlText w:val=""/>
      <w:lvlJc w:val="left"/>
      <w:pPr>
        <w:ind w:left="6015" w:hanging="360"/>
      </w:pPr>
      <w:rPr>
        <w:rFonts w:ascii="Wingdings" w:hAnsi="Wingdings" w:hint="default"/>
      </w:rPr>
    </w:lvl>
    <w:lvl w:ilvl="6" w:tplc="10090001" w:tentative="1">
      <w:start w:val="1"/>
      <w:numFmt w:val="bullet"/>
      <w:lvlText w:val=""/>
      <w:lvlJc w:val="left"/>
      <w:pPr>
        <w:ind w:left="6735" w:hanging="360"/>
      </w:pPr>
      <w:rPr>
        <w:rFonts w:ascii="Symbol" w:hAnsi="Symbol" w:hint="default"/>
      </w:rPr>
    </w:lvl>
    <w:lvl w:ilvl="7" w:tplc="10090003" w:tentative="1">
      <w:start w:val="1"/>
      <w:numFmt w:val="bullet"/>
      <w:lvlText w:val="o"/>
      <w:lvlJc w:val="left"/>
      <w:pPr>
        <w:ind w:left="7455" w:hanging="360"/>
      </w:pPr>
      <w:rPr>
        <w:rFonts w:ascii="Courier New" w:hAnsi="Courier New" w:cs="Courier New" w:hint="default"/>
      </w:rPr>
    </w:lvl>
    <w:lvl w:ilvl="8" w:tplc="10090005" w:tentative="1">
      <w:start w:val="1"/>
      <w:numFmt w:val="bullet"/>
      <w:lvlText w:val=""/>
      <w:lvlJc w:val="left"/>
      <w:pPr>
        <w:ind w:left="8175" w:hanging="360"/>
      </w:pPr>
      <w:rPr>
        <w:rFonts w:ascii="Wingdings" w:hAnsi="Wingdings" w:hint="default"/>
      </w:rPr>
    </w:lvl>
  </w:abstractNum>
  <w:abstractNum w:abstractNumId="77">
    <w:nsid w:val="4E8C0E96"/>
    <w:multiLevelType w:val="hybridMultilevel"/>
    <w:tmpl w:val="6CBCF20A"/>
    <w:lvl w:ilvl="0" w:tplc="9B76883E">
      <w:numFmt w:val="bullet"/>
      <w:lvlText w:val="-"/>
      <w:lvlJc w:val="left"/>
      <w:pPr>
        <w:ind w:left="3060" w:hanging="360"/>
      </w:pPr>
      <w:rPr>
        <w:rFonts w:ascii="Calibri" w:eastAsiaTheme="minorHAnsi" w:hAnsi="Calibri" w:cstheme="minorBidi"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78">
    <w:nsid w:val="4F286BDD"/>
    <w:multiLevelType w:val="hybridMultilevel"/>
    <w:tmpl w:val="9F201F1E"/>
    <w:lvl w:ilvl="0" w:tplc="10090003">
      <w:start w:val="1"/>
      <w:numFmt w:val="bullet"/>
      <w:lvlText w:val="o"/>
      <w:lvlJc w:val="left"/>
      <w:pPr>
        <w:ind w:left="1245" w:hanging="360"/>
      </w:pPr>
      <w:rPr>
        <w:rFonts w:ascii="Courier New" w:hAnsi="Courier New" w:cs="Courier New" w:hint="default"/>
      </w:rPr>
    </w:lvl>
    <w:lvl w:ilvl="1" w:tplc="10090003" w:tentative="1">
      <w:start w:val="1"/>
      <w:numFmt w:val="bullet"/>
      <w:lvlText w:val="o"/>
      <w:lvlJc w:val="left"/>
      <w:pPr>
        <w:ind w:left="1965" w:hanging="360"/>
      </w:pPr>
      <w:rPr>
        <w:rFonts w:ascii="Courier New" w:hAnsi="Courier New" w:cs="Courier New" w:hint="default"/>
      </w:rPr>
    </w:lvl>
    <w:lvl w:ilvl="2" w:tplc="10090005" w:tentative="1">
      <w:start w:val="1"/>
      <w:numFmt w:val="bullet"/>
      <w:lvlText w:val=""/>
      <w:lvlJc w:val="left"/>
      <w:pPr>
        <w:ind w:left="2685" w:hanging="360"/>
      </w:pPr>
      <w:rPr>
        <w:rFonts w:ascii="Wingdings" w:hAnsi="Wingdings" w:hint="default"/>
      </w:rPr>
    </w:lvl>
    <w:lvl w:ilvl="3" w:tplc="10090001" w:tentative="1">
      <w:start w:val="1"/>
      <w:numFmt w:val="bullet"/>
      <w:lvlText w:val=""/>
      <w:lvlJc w:val="left"/>
      <w:pPr>
        <w:ind w:left="3405" w:hanging="360"/>
      </w:pPr>
      <w:rPr>
        <w:rFonts w:ascii="Symbol" w:hAnsi="Symbol" w:hint="default"/>
      </w:rPr>
    </w:lvl>
    <w:lvl w:ilvl="4" w:tplc="10090003" w:tentative="1">
      <w:start w:val="1"/>
      <w:numFmt w:val="bullet"/>
      <w:lvlText w:val="o"/>
      <w:lvlJc w:val="left"/>
      <w:pPr>
        <w:ind w:left="4125" w:hanging="360"/>
      </w:pPr>
      <w:rPr>
        <w:rFonts w:ascii="Courier New" w:hAnsi="Courier New" w:cs="Courier New" w:hint="default"/>
      </w:rPr>
    </w:lvl>
    <w:lvl w:ilvl="5" w:tplc="10090005" w:tentative="1">
      <w:start w:val="1"/>
      <w:numFmt w:val="bullet"/>
      <w:lvlText w:val=""/>
      <w:lvlJc w:val="left"/>
      <w:pPr>
        <w:ind w:left="4845" w:hanging="360"/>
      </w:pPr>
      <w:rPr>
        <w:rFonts w:ascii="Wingdings" w:hAnsi="Wingdings" w:hint="default"/>
      </w:rPr>
    </w:lvl>
    <w:lvl w:ilvl="6" w:tplc="10090001" w:tentative="1">
      <w:start w:val="1"/>
      <w:numFmt w:val="bullet"/>
      <w:lvlText w:val=""/>
      <w:lvlJc w:val="left"/>
      <w:pPr>
        <w:ind w:left="5565" w:hanging="360"/>
      </w:pPr>
      <w:rPr>
        <w:rFonts w:ascii="Symbol" w:hAnsi="Symbol" w:hint="default"/>
      </w:rPr>
    </w:lvl>
    <w:lvl w:ilvl="7" w:tplc="10090003" w:tentative="1">
      <w:start w:val="1"/>
      <w:numFmt w:val="bullet"/>
      <w:lvlText w:val="o"/>
      <w:lvlJc w:val="left"/>
      <w:pPr>
        <w:ind w:left="6285" w:hanging="360"/>
      </w:pPr>
      <w:rPr>
        <w:rFonts w:ascii="Courier New" w:hAnsi="Courier New" w:cs="Courier New" w:hint="default"/>
      </w:rPr>
    </w:lvl>
    <w:lvl w:ilvl="8" w:tplc="10090005" w:tentative="1">
      <w:start w:val="1"/>
      <w:numFmt w:val="bullet"/>
      <w:lvlText w:val=""/>
      <w:lvlJc w:val="left"/>
      <w:pPr>
        <w:ind w:left="7005" w:hanging="360"/>
      </w:pPr>
      <w:rPr>
        <w:rFonts w:ascii="Wingdings" w:hAnsi="Wingdings" w:hint="default"/>
      </w:rPr>
    </w:lvl>
  </w:abstractNum>
  <w:abstractNum w:abstractNumId="79">
    <w:nsid w:val="4F39723B"/>
    <w:multiLevelType w:val="hybridMultilevel"/>
    <w:tmpl w:val="38C2F89E"/>
    <w:lvl w:ilvl="0" w:tplc="1009000D">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500460AB"/>
    <w:multiLevelType w:val="hybridMultilevel"/>
    <w:tmpl w:val="7C74D2F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1">
    <w:nsid w:val="512D005E"/>
    <w:multiLevelType w:val="hybridMultilevel"/>
    <w:tmpl w:val="4A9CB7A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19D3237"/>
    <w:multiLevelType w:val="hybridMultilevel"/>
    <w:tmpl w:val="E272BF54"/>
    <w:lvl w:ilvl="0" w:tplc="1009000D">
      <w:start w:val="1"/>
      <w:numFmt w:val="bullet"/>
      <w:lvlText w:val=""/>
      <w:lvlJc w:val="left"/>
      <w:pPr>
        <w:ind w:left="2400" w:hanging="360"/>
      </w:pPr>
      <w:rPr>
        <w:rFonts w:ascii="Wingdings" w:hAnsi="Wingdings" w:hint="default"/>
      </w:rPr>
    </w:lvl>
    <w:lvl w:ilvl="1" w:tplc="10090003" w:tentative="1">
      <w:start w:val="1"/>
      <w:numFmt w:val="bullet"/>
      <w:lvlText w:val="o"/>
      <w:lvlJc w:val="left"/>
      <w:pPr>
        <w:ind w:left="3120" w:hanging="360"/>
      </w:pPr>
      <w:rPr>
        <w:rFonts w:ascii="Courier New" w:hAnsi="Courier New" w:cs="Courier New" w:hint="default"/>
      </w:rPr>
    </w:lvl>
    <w:lvl w:ilvl="2" w:tplc="10090005" w:tentative="1">
      <w:start w:val="1"/>
      <w:numFmt w:val="bullet"/>
      <w:lvlText w:val=""/>
      <w:lvlJc w:val="left"/>
      <w:pPr>
        <w:ind w:left="3840" w:hanging="360"/>
      </w:pPr>
      <w:rPr>
        <w:rFonts w:ascii="Wingdings" w:hAnsi="Wingdings" w:hint="default"/>
      </w:rPr>
    </w:lvl>
    <w:lvl w:ilvl="3" w:tplc="10090001" w:tentative="1">
      <w:start w:val="1"/>
      <w:numFmt w:val="bullet"/>
      <w:lvlText w:val=""/>
      <w:lvlJc w:val="left"/>
      <w:pPr>
        <w:ind w:left="4560" w:hanging="360"/>
      </w:pPr>
      <w:rPr>
        <w:rFonts w:ascii="Symbol" w:hAnsi="Symbol" w:hint="default"/>
      </w:rPr>
    </w:lvl>
    <w:lvl w:ilvl="4" w:tplc="10090003" w:tentative="1">
      <w:start w:val="1"/>
      <w:numFmt w:val="bullet"/>
      <w:lvlText w:val="o"/>
      <w:lvlJc w:val="left"/>
      <w:pPr>
        <w:ind w:left="5280" w:hanging="360"/>
      </w:pPr>
      <w:rPr>
        <w:rFonts w:ascii="Courier New" w:hAnsi="Courier New" w:cs="Courier New" w:hint="default"/>
      </w:rPr>
    </w:lvl>
    <w:lvl w:ilvl="5" w:tplc="10090005" w:tentative="1">
      <w:start w:val="1"/>
      <w:numFmt w:val="bullet"/>
      <w:lvlText w:val=""/>
      <w:lvlJc w:val="left"/>
      <w:pPr>
        <w:ind w:left="6000" w:hanging="360"/>
      </w:pPr>
      <w:rPr>
        <w:rFonts w:ascii="Wingdings" w:hAnsi="Wingdings" w:hint="default"/>
      </w:rPr>
    </w:lvl>
    <w:lvl w:ilvl="6" w:tplc="10090001" w:tentative="1">
      <w:start w:val="1"/>
      <w:numFmt w:val="bullet"/>
      <w:lvlText w:val=""/>
      <w:lvlJc w:val="left"/>
      <w:pPr>
        <w:ind w:left="6720" w:hanging="360"/>
      </w:pPr>
      <w:rPr>
        <w:rFonts w:ascii="Symbol" w:hAnsi="Symbol" w:hint="default"/>
      </w:rPr>
    </w:lvl>
    <w:lvl w:ilvl="7" w:tplc="10090003" w:tentative="1">
      <w:start w:val="1"/>
      <w:numFmt w:val="bullet"/>
      <w:lvlText w:val="o"/>
      <w:lvlJc w:val="left"/>
      <w:pPr>
        <w:ind w:left="7440" w:hanging="360"/>
      </w:pPr>
      <w:rPr>
        <w:rFonts w:ascii="Courier New" w:hAnsi="Courier New" w:cs="Courier New" w:hint="default"/>
      </w:rPr>
    </w:lvl>
    <w:lvl w:ilvl="8" w:tplc="10090005" w:tentative="1">
      <w:start w:val="1"/>
      <w:numFmt w:val="bullet"/>
      <w:lvlText w:val=""/>
      <w:lvlJc w:val="left"/>
      <w:pPr>
        <w:ind w:left="8160" w:hanging="360"/>
      </w:pPr>
      <w:rPr>
        <w:rFonts w:ascii="Wingdings" w:hAnsi="Wingdings" w:hint="default"/>
      </w:rPr>
    </w:lvl>
  </w:abstractNum>
  <w:abstractNum w:abstractNumId="83">
    <w:nsid w:val="51B70D98"/>
    <w:multiLevelType w:val="hybridMultilevel"/>
    <w:tmpl w:val="5F8E5D10"/>
    <w:lvl w:ilvl="0" w:tplc="1009000D">
      <w:start w:val="1"/>
      <w:numFmt w:val="bullet"/>
      <w:lvlText w:val=""/>
      <w:lvlJc w:val="left"/>
      <w:pPr>
        <w:ind w:left="2055" w:hanging="360"/>
      </w:pPr>
      <w:rPr>
        <w:rFonts w:ascii="Wingdings" w:hAnsi="Wingdings" w:hint="default"/>
      </w:rPr>
    </w:lvl>
    <w:lvl w:ilvl="1" w:tplc="10090003" w:tentative="1">
      <w:start w:val="1"/>
      <w:numFmt w:val="bullet"/>
      <w:lvlText w:val="o"/>
      <w:lvlJc w:val="left"/>
      <w:pPr>
        <w:ind w:left="2775" w:hanging="360"/>
      </w:pPr>
      <w:rPr>
        <w:rFonts w:ascii="Courier New" w:hAnsi="Courier New" w:cs="Courier New" w:hint="default"/>
      </w:rPr>
    </w:lvl>
    <w:lvl w:ilvl="2" w:tplc="10090005" w:tentative="1">
      <w:start w:val="1"/>
      <w:numFmt w:val="bullet"/>
      <w:lvlText w:val=""/>
      <w:lvlJc w:val="left"/>
      <w:pPr>
        <w:ind w:left="3495" w:hanging="360"/>
      </w:pPr>
      <w:rPr>
        <w:rFonts w:ascii="Wingdings" w:hAnsi="Wingdings" w:hint="default"/>
      </w:rPr>
    </w:lvl>
    <w:lvl w:ilvl="3" w:tplc="10090001" w:tentative="1">
      <w:start w:val="1"/>
      <w:numFmt w:val="bullet"/>
      <w:lvlText w:val=""/>
      <w:lvlJc w:val="left"/>
      <w:pPr>
        <w:ind w:left="4215" w:hanging="360"/>
      </w:pPr>
      <w:rPr>
        <w:rFonts w:ascii="Symbol" w:hAnsi="Symbol" w:hint="default"/>
      </w:rPr>
    </w:lvl>
    <w:lvl w:ilvl="4" w:tplc="10090003" w:tentative="1">
      <w:start w:val="1"/>
      <w:numFmt w:val="bullet"/>
      <w:lvlText w:val="o"/>
      <w:lvlJc w:val="left"/>
      <w:pPr>
        <w:ind w:left="4935" w:hanging="360"/>
      </w:pPr>
      <w:rPr>
        <w:rFonts w:ascii="Courier New" w:hAnsi="Courier New" w:cs="Courier New" w:hint="default"/>
      </w:rPr>
    </w:lvl>
    <w:lvl w:ilvl="5" w:tplc="10090005" w:tentative="1">
      <w:start w:val="1"/>
      <w:numFmt w:val="bullet"/>
      <w:lvlText w:val=""/>
      <w:lvlJc w:val="left"/>
      <w:pPr>
        <w:ind w:left="5655" w:hanging="360"/>
      </w:pPr>
      <w:rPr>
        <w:rFonts w:ascii="Wingdings" w:hAnsi="Wingdings" w:hint="default"/>
      </w:rPr>
    </w:lvl>
    <w:lvl w:ilvl="6" w:tplc="10090001" w:tentative="1">
      <w:start w:val="1"/>
      <w:numFmt w:val="bullet"/>
      <w:lvlText w:val=""/>
      <w:lvlJc w:val="left"/>
      <w:pPr>
        <w:ind w:left="6375" w:hanging="360"/>
      </w:pPr>
      <w:rPr>
        <w:rFonts w:ascii="Symbol" w:hAnsi="Symbol" w:hint="default"/>
      </w:rPr>
    </w:lvl>
    <w:lvl w:ilvl="7" w:tplc="10090003" w:tentative="1">
      <w:start w:val="1"/>
      <w:numFmt w:val="bullet"/>
      <w:lvlText w:val="o"/>
      <w:lvlJc w:val="left"/>
      <w:pPr>
        <w:ind w:left="7095" w:hanging="360"/>
      </w:pPr>
      <w:rPr>
        <w:rFonts w:ascii="Courier New" w:hAnsi="Courier New" w:cs="Courier New" w:hint="default"/>
      </w:rPr>
    </w:lvl>
    <w:lvl w:ilvl="8" w:tplc="10090005" w:tentative="1">
      <w:start w:val="1"/>
      <w:numFmt w:val="bullet"/>
      <w:lvlText w:val=""/>
      <w:lvlJc w:val="left"/>
      <w:pPr>
        <w:ind w:left="7815" w:hanging="360"/>
      </w:pPr>
      <w:rPr>
        <w:rFonts w:ascii="Wingdings" w:hAnsi="Wingdings" w:hint="default"/>
      </w:rPr>
    </w:lvl>
  </w:abstractNum>
  <w:abstractNum w:abstractNumId="84">
    <w:nsid w:val="51CE1769"/>
    <w:multiLevelType w:val="hybridMultilevel"/>
    <w:tmpl w:val="8926F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2096EF5"/>
    <w:multiLevelType w:val="hybridMultilevel"/>
    <w:tmpl w:val="FE78E222"/>
    <w:lvl w:ilvl="0" w:tplc="9B76883E">
      <w:numFmt w:val="bullet"/>
      <w:lvlText w:val="-"/>
      <w:lvlJc w:val="left"/>
      <w:pPr>
        <w:ind w:left="3060" w:hanging="360"/>
      </w:pPr>
      <w:rPr>
        <w:rFonts w:ascii="Calibri" w:eastAsiaTheme="minorHAnsi" w:hAnsi="Calibri" w:cstheme="minorBidi"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86">
    <w:nsid w:val="527C2745"/>
    <w:multiLevelType w:val="hybridMultilevel"/>
    <w:tmpl w:val="70EA4B5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4A0464E"/>
    <w:multiLevelType w:val="hybridMultilevel"/>
    <w:tmpl w:val="E572F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50A2DC1"/>
    <w:multiLevelType w:val="hybridMultilevel"/>
    <w:tmpl w:val="FE1AF478"/>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89">
    <w:nsid w:val="56A12907"/>
    <w:multiLevelType w:val="hybridMultilevel"/>
    <w:tmpl w:val="7618D116"/>
    <w:lvl w:ilvl="0" w:tplc="9B76883E">
      <w:numFmt w:val="bullet"/>
      <w:lvlText w:val="-"/>
      <w:lvlJc w:val="left"/>
      <w:pPr>
        <w:ind w:left="3060" w:hanging="360"/>
      </w:pPr>
      <w:rPr>
        <w:rFonts w:ascii="Calibri" w:eastAsiaTheme="minorHAnsi" w:hAnsi="Calibri" w:cstheme="minorBidi"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90">
    <w:nsid w:val="58045EB4"/>
    <w:multiLevelType w:val="hybridMultilevel"/>
    <w:tmpl w:val="CADAA61C"/>
    <w:lvl w:ilvl="0" w:tplc="9B76883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8DA5CB9"/>
    <w:multiLevelType w:val="hybridMultilevel"/>
    <w:tmpl w:val="F5A8D822"/>
    <w:lvl w:ilvl="0" w:tplc="1009000D">
      <w:start w:val="1"/>
      <w:numFmt w:val="bullet"/>
      <w:lvlText w:val=""/>
      <w:lvlJc w:val="left"/>
      <w:pPr>
        <w:ind w:left="1965" w:hanging="360"/>
      </w:pPr>
      <w:rPr>
        <w:rFonts w:ascii="Wingdings" w:hAnsi="Wingdings" w:hint="default"/>
      </w:rPr>
    </w:lvl>
    <w:lvl w:ilvl="1" w:tplc="10090003" w:tentative="1">
      <w:start w:val="1"/>
      <w:numFmt w:val="bullet"/>
      <w:lvlText w:val="o"/>
      <w:lvlJc w:val="left"/>
      <w:pPr>
        <w:ind w:left="2685" w:hanging="360"/>
      </w:pPr>
      <w:rPr>
        <w:rFonts w:ascii="Courier New" w:hAnsi="Courier New" w:cs="Courier New" w:hint="default"/>
      </w:rPr>
    </w:lvl>
    <w:lvl w:ilvl="2" w:tplc="10090005" w:tentative="1">
      <w:start w:val="1"/>
      <w:numFmt w:val="bullet"/>
      <w:lvlText w:val=""/>
      <w:lvlJc w:val="left"/>
      <w:pPr>
        <w:ind w:left="3405" w:hanging="360"/>
      </w:pPr>
      <w:rPr>
        <w:rFonts w:ascii="Wingdings" w:hAnsi="Wingdings" w:hint="default"/>
      </w:rPr>
    </w:lvl>
    <w:lvl w:ilvl="3" w:tplc="10090001" w:tentative="1">
      <w:start w:val="1"/>
      <w:numFmt w:val="bullet"/>
      <w:lvlText w:val=""/>
      <w:lvlJc w:val="left"/>
      <w:pPr>
        <w:ind w:left="4125" w:hanging="360"/>
      </w:pPr>
      <w:rPr>
        <w:rFonts w:ascii="Symbol" w:hAnsi="Symbol" w:hint="default"/>
      </w:rPr>
    </w:lvl>
    <w:lvl w:ilvl="4" w:tplc="10090003" w:tentative="1">
      <w:start w:val="1"/>
      <w:numFmt w:val="bullet"/>
      <w:lvlText w:val="o"/>
      <w:lvlJc w:val="left"/>
      <w:pPr>
        <w:ind w:left="4845" w:hanging="360"/>
      </w:pPr>
      <w:rPr>
        <w:rFonts w:ascii="Courier New" w:hAnsi="Courier New" w:cs="Courier New" w:hint="default"/>
      </w:rPr>
    </w:lvl>
    <w:lvl w:ilvl="5" w:tplc="10090005" w:tentative="1">
      <w:start w:val="1"/>
      <w:numFmt w:val="bullet"/>
      <w:lvlText w:val=""/>
      <w:lvlJc w:val="left"/>
      <w:pPr>
        <w:ind w:left="5565" w:hanging="360"/>
      </w:pPr>
      <w:rPr>
        <w:rFonts w:ascii="Wingdings" w:hAnsi="Wingdings" w:hint="default"/>
      </w:rPr>
    </w:lvl>
    <w:lvl w:ilvl="6" w:tplc="10090001" w:tentative="1">
      <w:start w:val="1"/>
      <w:numFmt w:val="bullet"/>
      <w:lvlText w:val=""/>
      <w:lvlJc w:val="left"/>
      <w:pPr>
        <w:ind w:left="6285" w:hanging="360"/>
      </w:pPr>
      <w:rPr>
        <w:rFonts w:ascii="Symbol" w:hAnsi="Symbol" w:hint="default"/>
      </w:rPr>
    </w:lvl>
    <w:lvl w:ilvl="7" w:tplc="10090003" w:tentative="1">
      <w:start w:val="1"/>
      <w:numFmt w:val="bullet"/>
      <w:lvlText w:val="o"/>
      <w:lvlJc w:val="left"/>
      <w:pPr>
        <w:ind w:left="7005" w:hanging="360"/>
      </w:pPr>
      <w:rPr>
        <w:rFonts w:ascii="Courier New" w:hAnsi="Courier New" w:cs="Courier New" w:hint="default"/>
      </w:rPr>
    </w:lvl>
    <w:lvl w:ilvl="8" w:tplc="10090005" w:tentative="1">
      <w:start w:val="1"/>
      <w:numFmt w:val="bullet"/>
      <w:lvlText w:val=""/>
      <w:lvlJc w:val="left"/>
      <w:pPr>
        <w:ind w:left="7725" w:hanging="360"/>
      </w:pPr>
      <w:rPr>
        <w:rFonts w:ascii="Wingdings" w:hAnsi="Wingdings" w:hint="default"/>
      </w:rPr>
    </w:lvl>
  </w:abstractNum>
  <w:abstractNum w:abstractNumId="92">
    <w:nsid w:val="598F7D70"/>
    <w:multiLevelType w:val="hybridMultilevel"/>
    <w:tmpl w:val="EA44E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99F7079"/>
    <w:multiLevelType w:val="hybridMultilevel"/>
    <w:tmpl w:val="5472F070"/>
    <w:lvl w:ilvl="0" w:tplc="1009000B">
      <w:start w:val="1"/>
      <w:numFmt w:val="bullet"/>
      <w:lvlText w:val=""/>
      <w:lvlJc w:val="left"/>
      <w:pPr>
        <w:ind w:left="4245" w:hanging="360"/>
      </w:pPr>
      <w:rPr>
        <w:rFonts w:ascii="Wingdings" w:hAnsi="Wingdings" w:hint="default"/>
      </w:rPr>
    </w:lvl>
    <w:lvl w:ilvl="1" w:tplc="10090003" w:tentative="1">
      <w:start w:val="1"/>
      <w:numFmt w:val="bullet"/>
      <w:lvlText w:val="o"/>
      <w:lvlJc w:val="left"/>
      <w:pPr>
        <w:ind w:left="4965" w:hanging="360"/>
      </w:pPr>
      <w:rPr>
        <w:rFonts w:ascii="Courier New" w:hAnsi="Courier New" w:cs="Courier New" w:hint="default"/>
      </w:rPr>
    </w:lvl>
    <w:lvl w:ilvl="2" w:tplc="10090005" w:tentative="1">
      <w:start w:val="1"/>
      <w:numFmt w:val="bullet"/>
      <w:lvlText w:val=""/>
      <w:lvlJc w:val="left"/>
      <w:pPr>
        <w:ind w:left="5685" w:hanging="360"/>
      </w:pPr>
      <w:rPr>
        <w:rFonts w:ascii="Wingdings" w:hAnsi="Wingdings" w:hint="default"/>
      </w:rPr>
    </w:lvl>
    <w:lvl w:ilvl="3" w:tplc="10090001" w:tentative="1">
      <w:start w:val="1"/>
      <w:numFmt w:val="bullet"/>
      <w:lvlText w:val=""/>
      <w:lvlJc w:val="left"/>
      <w:pPr>
        <w:ind w:left="6405" w:hanging="360"/>
      </w:pPr>
      <w:rPr>
        <w:rFonts w:ascii="Symbol" w:hAnsi="Symbol" w:hint="default"/>
      </w:rPr>
    </w:lvl>
    <w:lvl w:ilvl="4" w:tplc="10090003" w:tentative="1">
      <w:start w:val="1"/>
      <w:numFmt w:val="bullet"/>
      <w:lvlText w:val="o"/>
      <w:lvlJc w:val="left"/>
      <w:pPr>
        <w:ind w:left="7125" w:hanging="360"/>
      </w:pPr>
      <w:rPr>
        <w:rFonts w:ascii="Courier New" w:hAnsi="Courier New" w:cs="Courier New" w:hint="default"/>
      </w:rPr>
    </w:lvl>
    <w:lvl w:ilvl="5" w:tplc="10090005" w:tentative="1">
      <w:start w:val="1"/>
      <w:numFmt w:val="bullet"/>
      <w:lvlText w:val=""/>
      <w:lvlJc w:val="left"/>
      <w:pPr>
        <w:ind w:left="7845" w:hanging="360"/>
      </w:pPr>
      <w:rPr>
        <w:rFonts w:ascii="Wingdings" w:hAnsi="Wingdings" w:hint="default"/>
      </w:rPr>
    </w:lvl>
    <w:lvl w:ilvl="6" w:tplc="10090001" w:tentative="1">
      <w:start w:val="1"/>
      <w:numFmt w:val="bullet"/>
      <w:lvlText w:val=""/>
      <w:lvlJc w:val="left"/>
      <w:pPr>
        <w:ind w:left="8565" w:hanging="360"/>
      </w:pPr>
      <w:rPr>
        <w:rFonts w:ascii="Symbol" w:hAnsi="Symbol" w:hint="default"/>
      </w:rPr>
    </w:lvl>
    <w:lvl w:ilvl="7" w:tplc="10090003" w:tentative="1">
      <w:start w:val="1"/>
      <w:numFmt w:val="bullet"/>
      <w:lvlText w:val="o"/>
      <w:lvlJc w:val="left"/>
      <w:pPr>
        <w:ind w:left="9285" w:hanging="360"/>
      </w:pPr>
      <w:rPr>
        <w:rFonts w:ascii="Courier New" w:hAnsi="Courier New" w:cs="Courier New" w:hint="default"/>
      </w:rPr>
    </w:lvl>
    <w:lvl w:ilvl="8" w:tplc="10090005" w:tentative="1">
      <w:start w:val="1"/>
      <w:numFmt w:val="bullet"/>
      <w:lvlText w:val=""/>
      <w:lvlJc w:val="left"/>
      <w:pPr>
        <w:ind w:left="10005" w:hanging="360"/>
      </w:pPr>
      <w:rPr>
        <w:rFonts w:ascii="Wingdings" w:hAnsi="Wingdings" w:hint="default"/>
      </w:rPr>
    </w:lvl>
  </w:abstractNum>
  <w:abstractNum w:abstractNumId="94">
    <w:nsid w:val="59CB0626"/>
    <w:multiLevelType w:val="hybridMultilevel"/>
    <w:tmpl w:val="073836EA"/>
    <w:lvl w:ilvl="0" w:tplc="1009000D">
      <w:start w:val="1"/>
      <w:numFmt w:val="bullet"/>
      <w:lvlText w:val=""/>
      <w:lvlJc w:val="left"/>
      <w:pPr>
        <w:ind w:left="3015" w:hanging="360"/>
      </w:pPr>
      <w:rPr>
        <w:rFonts w:ascii="Wingdings" w:hAnsi="Wingdings" w:hint="default"/>
      </w:rPr>
    </w:lvl>
    <w:lvl w:ilvl="1" w:tplc="10090003" w:tentative="1">
      <w:start w:val="1"/>
      <w:numFmt w:val="bullet"/>
      <w:lvlText w:val="o"/>
      <w:lvlJc w:val="left"/>
      <w:pPr>
        <w:ind w:left="3735" w:hanging="360"/>
      </w:pPr>
      <w:rPr>
        <w:rFonts w:ascii="Courier New" w:hAnsi="Courier New" w:cs="Courier New" w:hint="default"/>
      </w:rPr>
    </w:lvl>
    <w:lvl w:ilvl="2" w:tplc="10090005" w:tentative="1">
      <w:start w:val="1"/>
      <w:numFmt w:val="bullet"/>
      <w:lvlText w:val=""/>
      <w:lvlJc w:val="left"/>
      <w:pPr>
        <w:ind w:left="4455" w:hanging="360"/>
      </w:pPr>
      <w:rPr>
        <w:rFonts w:ascii="Wingdings" w:hAnsi="Wingdings" w:hint="default"/>
      </w:rPr>
    </w:lvl>
    <w:lvl w:ilvl="3" w:tplc="10090001" w:tentative="1">
      <w:start w:val="1"/>
      <w:numFmt w:val="bullet"/>
      <w:lvlText w:val=""/>
      <w:lvlJc w:val="left"/>
      <w:pPr>
        <w:ind w:left="5175" w:hanging="360"/>
      </w:pPr>
      <w:rPr>
        <w:rFonts w:ascii="Symbol" w:hAnsi="Symbol" w:hint="default"/>
      </w:rPr>
    </w:lvl>
    <w:lvl w:ilvl="4" w:tplc="10090003" w:tentative="1">
      <w:start w:val="1"/>
      <w:numFmt w:val="bullet"/>
      <w:lvlText w:val="o"/>
      <w:lvlJc w:val="left"/>
      <w:pPr>
        <w:ind w:left="5895" w:hanging="360"/>
      </w:pPr>
      <w:rPr>
        <w:rFonts w:ascii="Courier New" w:hAnsi="Courier New" w:cs="Courier New" w:hint="default"/>
      </w:rPr>
    </w:lvl>
    <w:lvl w:ilvl="5" w:tplc="10090005" w:tentative="1">
      <w:start w:val="1"/>
      <w:numFmt w:val="bullet"/>
      <w:lvlText w:val=""/>
      <w:lvlJc w:val="left"/>
      <w:pPr>
        <w:ind w:left="6615" w:hanging="360"/>
      </w:pPr>
      <w:rPr>
        <w:rFonts w:ascii="Wingdings" w:hAnsi="Wingdings" w:hint="default"/>
      </w:rPr>
    </w:lvl>
    <w:lvl w:ilvl="6" w:tplc="10090001" w:tentative="1">
      <w:start w:val="1"/>
      <w:numFmt w:val="bullet"/>
      <w:lvlText w:val=""/>
      <w:lvlJc w:val="left"/>
      <w:pPr>
        <w:ind w:left="7335" w:hanging="360"/>
      </w:pPr>
      <w:rPr>
        <w:rFonts w:ascii="Symbol" w:hAnsi="Symbol" w:hint="default"/>
      </w:rPr>
    </w:lvl>
    <w:lvl w:ilvl="7" w:tplc="10090003" w:tentative="1">
      <w:start w:val="1"/>
      <w:numFmt w:val="bullet"/>
      <w:lvlText w:val="o"/>
      <w:lvlJc w:val="left"/>
      <w:pPr>
        <w:ind w:left="8055" w:hanging="360"/>
      </w:pPr>
      <w:rPr>
        <w:rFonts w:ascii="Courier New" w:hAnsi="Courier New" w:cs="Courier New" w:hint="default"/>
      </w:rPr>
    </w:lvl>
    <w:lvl w:ilvl="8" w:tplc="10090005" w:tentative="1">
      <w:start w:val="1"/>
      <w:numFmt w:val="bullet"/>
      <w:lvlText w:val=""/>
      <w:lvlJc w:val="left"/>
      <w:pPr>
        <w:ind w:left="8775" w:hanging="360"/>
      </w:pPr>
      <w:rPr>
        <w:rFonts w:ascii="Wingdings" w:hAnsi="Wingdings" w:hint="default"/>
      </w:rPr>
    </w:lvl>
  </w:abstractNum>
  <w:abstractNum w:abstractNumId="95">
    <w:nsid w:val="5ACC0101"/>
    <w:multiLevelType w:val="hybridMultilevel"/>
    <w:tmpl w:val="7A441F04"/>
    <w:lvl w:ilvl="0" w:tplc="10090005">
      <w:start w:val="1"/>
      <w:numFmt w:val="bullet"/>
      <w:lvlText w:val=""/>
      <w:lvlJc w:val="left"/>
      <w:pPr>
        <w:ind w:left="2565" w:hanging="360"/>
      </w:pPr>
      <w:rPr>
        <w:rFonts w:ascii="Wingdings" w:hAnsi="Wingdings" w:hint="default"/>
      </w:rPr>
    </w:lvl>
    <w:lvl w:ilvl="1" w:tplc="10090003" w:tentative="1">
      <w:start w:val="1"/>
      <w:numFmt w:val="bullet"/>
      <w:lvlText w:val="o"/>
      <w:lvlJc w:val="left"/>
      <w:pPr>
        <w:ind w:left="3285" w:hanging="360"/>
      </w:pPr>
      <w:rPr>
        <w:rFonts w:ascii="Courier New" w:hAnsi="Courier New" w:cs="Courier New" w:hint="default"/>
      </w:rPr>
    </w:lvl>
    <w:lvl w:ilvl="2" w:tplc="10090005" w:tentative="1">
      <w:start w:val="1"/>
      <w:numFmt w:val="bullet"/>
      <w:lvlText w:val=""/>
      <w:lvlJc w:val="left"/>
      <w:pPr>
        <w:ind w:left="4005" w:hanging="360"/>
      </w:pPr>
      <w:rPr>
        <w:rFonts w:ascii="Wingdings" w:hAnsi="Wingdings" w:hint="default"/>
      </w:rPr>
    </w:lvl>
    <w:lvl w:ilvl="3" w:tplc="10090001" w:tentative="1">
      <w:start w:val="1"/>
      <w:numFmt w:val="bullet"/>
      <w:lvlText w:val=""/>
      <w:lvlJc w:val="left"/>
      <w:pPr>
        <w:ind w:left="4725" w:hanging="360"/>
      </w:pPr>
      <w:rPr>
        <w:rFonts w:ascii="Symbol" w:hAnsi="Symbol" w:hint="default"/>
      </w:rPr>
    </w:lvl>
    <w:lvl w:ilvl="4" w:tplc="10090003" w:tentative="1">
      <w:start w:val="1"/>
      <w:numFmt w:val="bullet"/>
      <w:lvlText w:val="o"/>
      <w:lvlJc w:val="left"/>
      <w:pPr>
        <w:ind w:left="5445" w:hanging="360"/>
      </w:pPr>
      <w:rPr>
        <w:rFonts w:ascii="Courier New" w:hAnsi="Courier New" w:cs="Courier New" w:hint="default"/>
      </w:rPr>
    </w:lvl>
    <w:lvl w:ilvl="5" w:tplc="10090005" w:tentative="1">
      <w:start w:val="1"/>
      <w:numFmt w:val="bullet"/>
      <w:lvlText w:val=""/>
      <w:lvlJc w:val="left"/>
      <w:pPr>
        <w:ind w:left="6165" w:hanging="360"/>
      </w:pPr>
      <w:rPr>
        <w:rFonts w:ascii="Wingdings" w:hAnsi="Wingdings" w:hint="default"/>
      </w:rPr>
    </w:lvl>
    <w:lvl w:ilvl="6" w:tplc="10090001" w:tentative="1">
      <w:start w:val="1"/>
      <w:numFmt w:val="bullet"/>
      <w:lvlText w:val=""/>
      <w:lvlJc w:val="left"/>
      <w:pPr>
        <w:ind w:left="6885" w:hanging="360"/>
      </w:pPr>
      <w:rPr>
        <w:rFonts w:ascii="Symbol" w:hAnsi="Symbol" w:hint="default"/>
      </w:rPr>
    </w:lvl>
    <w:lvl w:ilvl="7" w:tplc="10090003" w:tentative="1">
      <w:start w:val="1"/>
      <w:numFmt w:val="bullet"/>
      <w:lvlText w:val="o"/>
      <w:lvlJc w:val="left"/>
      <w:pPr>
        <w:ind w:left="7605" w:hanging="360"/>
      </w:pPr>
      <w:rPr>
        <w:rFonts w:ascii="Courier New" w:hAnsi="Courier New" w:cs="Courier New" w:hint="default"/>
      </w:rPr>
    </w:lvl>
    <w:lvl w:ilvl="8" w:tplc="10090005" w:tentative="1">
      <w:start w:val="1"/>
      <w:numFmt w:val="bullet"/>
      <w:lvlText w:val=""/>
      <w:lvlJc w:val="left"/>
      <w:pPr>
        <w:ind w:left="8325" w:hanging="360"/>
      </w:pPr>
      <w:rPr>
        <w:rFonts w:ascii="Wingdings" w:hAnsi="Wingdings" w:hint="default"/>
      </w:rPr>
    </w:lvl>
  </w:abstractNum>
  <w:abstractNum w:abstractNumId="96">
    <w:nsid w:val="5AD277B1"/>
    <w:multiLevelType w:val="hybridMultilevel"/>
    <w:tmpl w:val="E31C26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5B081DE9"/>
    <w:multiLevelType w:val="hybridMultilevel"/>
    <w:tmpl w:val="51B62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B4D5D27"/>
    <w:multiLevelType w:val="hybridMultilevel"/>
    <w:tmpl w:val="F050EC34"/>
    <w:lvl w:ilvl="0" w:tplc="0409000F">
      <w:start w:val="1"/>
      <w:numFmt w:val="decimal"/>
      <w:lvlText w:val="%1."/>
      <w:lvlJc w:val="left"/>
      <w:pPr>
        <w:tabs>
          <w:tab w:val="num" w:pos="3600"/>
        </w:tabs>
        <w:ind w:left="3600" w:hanging="360"/>
      </w:pPr>
      <w:rPr>
        <w:rFonts w:hint="default"/>
      </w:r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99">
    <w:nsid w:val="5D0C66FC"/>
    <w:multiLevelType w:val="hybridMultilevel"/>
    <w:tmpl w:val="B994FF92"/>
    <w:lvl w:ilvl="0" w:tplc="9B76883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E8F5C3A"/>
    <w:multiLevelType w:val="hybridMultilevel"/>
    <w:tmpl w:val="68A4CC64"/>
    <w:lvl w:ilvl="0" w:tplc="9B76883E">
      <w:numFmt w:val="bullet"/>
      <w:lvlText w:val="-"/>
      <w:lvlJc w:val="left"/>
      <w:pPr>
        <w:ind w:left="1245" w:hanging="360"/>
      </w:pPr>
      <w:rPr>
        <w:rFonts w:ascii="Calibri" w:eastAsiaTheme="minorHAnsi" w:hAnsi="Calibri" w:cstheme="minorBidi" w:hint="default"/>
      </w:rPr>
    </w:lvl>
    <w:lvl w:ilvl="1" w:tplc="10090003" w:tentative="1">
      <w:start w:val="1"/>
      <w:numFmt w:val="bullet"/>
      <w:lvlText w:val="o"/>
      <w:lvlJc w:val="left"/>
      <w:pPr>
        <w:ind w:left="1965" w:hanging="360"/>
      </w:pPr>
      <w:rPr>
        <w:rFonts w:ascii="Courier New" w:hAnsi="Courier New" w:cs="Courier New" w:hint="default"/>
      </w:rPr>
    </w:lvl>
    <w:lvl w:ilvl="2" w:tplc="10090005" w:tentative="1">
      <w:start w:val="1"/>
      <w:numFmt w:val="bullet"/>
      <w:lvlText w:val=""/>
      <w:lvlJc w:val="left"/>
      <w:pPr>
        <w:ind w:left="2685" w:hanging="360"/>
      </w:pPr>
      <w:rPr>
        <w:rFonts w:ascii="Wingdings" w:hAnsi="Wingdings" w:hint="default"/>
      </w:rPr>
    </w:lvl>
    <w:lvl w:ilvl="3" w:tplc="10090001" w:tentative="1">
      <w:start w:val="1"/>
      <w:numFmt w:val="bullet"/>
      <w:lvlText w:val=""/>
      <w:lvlJc w:val="left"/>
      <w:pPr>
        <w:ind w:left="3405" w:hanging="360"/>
      </w:pPr>
      <w:rPr>
        <w:rFonts w:ascii="Symbol" w:hAnsi="Symbol" w:hint="default"/>
      </w:rPr>
    </w:lvl>
    <w:lvl w:ilvl="4" w:tplc="10090003" w:tentative="1">
      <w:start w:val="1"/>
      <w:numFmt w:val="bullet"/>
      <w:lvlText w:val="o"/>
      <w:lvlJc w:val="left"/>
      <w:pPr>
        <w:ind w:left="4125" w:hanging="360"/>
      </w:pPr>
      <w:rPr>
        <w:rFonts w:ascii="Courier New" w:hAnsi="Courier New" w:cs="Courier New" w:hint="default"/>
      </w:rPr>
    </w:lvl>
    <w:lvl w:ilvl="5" w:tplc="10090005" w:tentative="1">
      <w:start w:val="1"/>
      <w:numFmt w:val="bullet"/>
      <w:lvlText w:val=""/>
      <w:lvlJc w:val="left"/>
      <w:pPr>
        <w:ind w:left="4845" w:hanging="360"/>
      </w:pPr>
      <w:rPr>
        <w:rFonts w:ascii="Wingdings" w:hAnsi="Wingdings" w:hint="default"/>
      </w:rPr>
    </w:lvl>
    <w:lvl w:ilvl="6" w:tplc="10090001" w:tentative="1">
      <w:start w:val="1"/>
      <w:numFmt w:val="bullet"/>
      <w:lvlText w:val=""/>
      <w:lvlJc w:val="left"/>
      <w:pPr>
        <w:ind w:left="5565" w:hanging="360"/>
      </w:pPr>
      <w:rPr>
        <w:rFonts w:ascii="Symbol" w:hAnsi="Symbol" w:hint="default"/>
      </w:rPr>
    </w:lvl>
    <w:lvl w:ilvl="7" w:tplc="10090003" w:tentative="1">
      <w:start w:val="1"/>
      <w:numFmt w:val="bullet"/>
      <w:lvlText w:val="o"/>
      <w:lvlJc w:val="left"/>
      <w:pPr>
        <w:ind w:left="6285" w:hanging="360"/>
      </w:pPr>
      <w:rPr>
        <w:rFonts w:ascii="Courier New" w:hAnsi="Courier New" w:cs="Courier New" w:hint="default"/>
      </w:rPr>
    </w:lvl>
    <w:lvl w:ilvl="8" w:tplc="10090005" w:tentative="1">
      <w:start w:val="1"/>
      <w:numFmt w:val="bullet"/>
      <w:lvlText w:val=""/>
      <w:lvlJc w:val="left"/>
      <w:pPr>
        <w:ind w:left="7005" w:hanging="360"/>
      </w:pPr>
      <w:rPr>
        <w:rFonts w:ascii="Wingdings" w:hAnsi="Wingdings" w:hint="default"/>
      </w:rPr>
    </w:lvl>
  </w:abstractNum>
  <w:abstractNum w:abstractNumId="101">
    <w:nsid w:val="603479DD"/>
    <w:multiLevelType w:val="hybridMultilevel"/>
    <w:tmpl w:val="E2C64BEC"/>
    <w:lvl w:ilvl="0" w:tplc="10090001">
      <w:start w:val="1"/>
      <w:numFmt w:val="bullet"/>
      <w:lvlText w:val=""/>
      <w:lvlJc w:val="left"/>
      <w:pPr>
        <w:ind w:left="3060" w:hanging="360"/>
      </w:pPr>
      <w:rPr>
        <w:rFonts w:ascii="Symbol" w:hAnsi="Symbol"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102">
    <w:nsid w:val="61DD26AD"/>
    <w:multiLevelType w:val="hybridMultilevel"/>
    <w:tmpl w:val="756C44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67F6790"/>
    <w:multiLevelType w:val="hybridMultilevel"/>
    <w:tmpl w:val="FD6CAC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66A75392"/>
    <w:multiLevelType w:val="hybridMultilevel"/>
    <w:tmpl w:val="A1745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8276EFE"/>
    <w:multiLevelType w:val="hybridMultilevel"/>
    <w:tmpl w:val="B4FCA670"/>
    <w:lvl w:ilvl="0" w:tplc="1009000B">
      <w:start w:val="1"/>
      <w:numFmt w:val="bullet"/>
      <w:lvlText w:val=""/>
      <w:lvlJc w:val="left"/>
      <w:pPr>
        <w:ind w:left="4635" w:hanging="360"/>
      </w:pPr>
      <w:rPr>
        <w:rFonts w:ascii="Wingdings" w:hAnsi="Wingdings" w:hint="default"/>
      </w:rPr>
    </w:lvl>
    <w:lvl w:ilvl="1" w:tplc="10090003" w:tentative="1">
      <w:start w:val="1"/>
      <w:numFmt w:val="bullet"/>
      <w:lvlText w:val="o"/>
      <w:lvlJc w:val="left"/>
      <w:pPr>
        <w:ind w:left="5355" w:hanging="360"/>
      </w:pPr>
      <w:rPr>
        <w:rFonts w:ascii="Courier New" w:hAnsi="Courier New" w:cs="Courier New" w:hint="default"/>
      </w:rPr>
    </w:lvl>
    <w:lvl w:ilvl="2" w:tplc="10090005" w:tentative="1">
      <w:start w:val="1"/>
      <w:numFmt w:val="bullet"/>
      <w:lvlText w:val=""/>
      <w:lvlJc w:val="left"/>
      <w:pPr>
        <w:ind w:left="6075" w:hanging="360"/>
      </w:pPr>
      <w:rPr>
        <w:rFonts w:ascii="Wingdings" w:hAnsi="Wingdings" w:hint="default"/>
      </w:rPr>
    </w:lvl>
    <w:lvl w:ilvl="3" w:tplc="10090001" w:tentative="1">
      <w:start w:val="1"/>
      <w:numFmt w:val="bullet"/>
      <w:lvlText w:val=""/>
      <w:lvlJc w:val="left"/>
      <w:pPr>
        <w:ind w:left="6795" w:hanging="360"/>
      </w:pPr>
      <w:rPr>
        <w:rFonts w:ascii="Symbol" w:hAnsi="Symbol" w:hint="default"/>
      </w:rPr>
    </w:lvl>
    <w:lvl w:ilvl="4" w:tplc="10090003" w:tentative="1">
      <w:start w:val="1"/>
      <w:numFmt w:val="bullet"/>
      <w:lvlText w:val="o"/>
      <w:lvlJc w:val="left"/>
      <w:pPr>
        <w:ind w:left="7515" w:hanging="360"/>
      </w:pPr>
      <w:rPr>
        <w:rFonts w:ascii="Courier New" w:hAnsi="Courier New" w:cs="Courier New" w:hint="default"/>
      </w:rPr>
    </w:lvl>
    <w:lvl w:ilvl="5" w:tplc="10090005" w:tentative="1">
      <w:start w:val="1"/>
      <w:numFmt w:val="bullet"/>
      <w:lvlText w:val=""/>
      <w:lvlJc w:val="left"/>
      <w:pPr>
        <w:ind w:left="8235" w:hanging="360"/>
      </w:pPr>
      <w:rPr>
        <w:rFonts w:ascii="Wingdings" w:hAnsi="Wingdings" w:hint="default"/>
      </w:rPr>
    </w:lvl>
    <w:lvl w:ilvl="6" w:tplc="10090001" w:tentative="1">
      <w:start w:val="1"/>
      <w:numFmt w:val="bullet"/>
      <w:lvlText w:val=""/>
      <w:lvlJc w:val="left"/>
      <w:pPr>
        <w:ind w:left="8955" w:hanging="360"/>
      </w:pPr>
      <w:rPr>
        <w:rFonts w:ascii="Symbol" w:hAnsi="Symbol" w:hint="default"/>
      </w:rPr>
    </w:lvl>
    <w:lvl w:ilvl="7" w:tplc="10090003" w:tentative="1">
      <w:start w:val="1"/>
      <w:numFmt w:val="bullet"/>
      <w:lvlText w:val="o"/>
      <w:lvlJc w:val="left"/>
      <w:pPr>
        <w:ind w:left="9675" w:hanging="360"/>
      </w:pPr>
      <w:rPr>
        <w:rFonts w:ascii="Courier New" w:hAnsi="Courier New" w:cs="Courier New" w:hint="default"/>
      </w:rPr>
    </w:lvl>
    <w:lvl w:ilvl="8" w:tplc="10090005" w:tentative="1">
      <w:start w:val="1"/>
      <w:numFmt w:val="bullet"/>
      <w:lvlText w:val=""/>
      <w:lvlJc w:val="left"/>
      <w:pPr>
        <w:ind w:left="10395" w:hanging="360"/>
      </w:pPr>
      <w:rPr>
        <w:rFonts w:ascii="Wingdings" w:hAnsi="Wingdings" w:hint="default"/>
      </w:rPr>
    </w:lvl>
  </w:abstractNum>
  <w:abstractNum w:abstractNumId="106">
    <w:nsid w:val="690D71E6"/>
    <w:multiLevelType w:val="hybridMultilevel"/>
    <w:tmpl w:val="A7AC0B98"/>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7">
    <w:nsid w:val="693F6038"/>
    <w:multiLevelType w:val="hybridMultilevel"/>
    <w:tmpl w:val="30C6A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A562C4E"/>
    <w:multiLevelType w:val="hybridMultilevel"/>
    <w:tmpl w:val="663A43EC"/>
    <w:lvl w:ilvl="0" w:tplc="1009000F">
      <w:start w:val="1"/>
      <w:numFmt w:val="decimal"/>
      <w:lvlText w:val="%1."/>
      <w:lvlJc w:val="left"/>
      <w:pPr>
        <w:ind w:left="2055" w:hanging="360"/>
      </w:pPr>
    </w:lvl>
    <w:lvl w:ilvl="1" w:tplc="10090019" w:tentative="1">
      <w:start w:val="1"/>
      <w:numFmt w:val="lowerLetter"/>
      <w:lvlText w:val="%2."/>
      <w:lvlJc w:val="left"/>
      <w:pPr>
        <w:ind w:left="2775" w:hanging="360"/>
      </w:pPr>
    </w:lvl>
    <w:lvl w:ilvl="2" w:tplc="1009001B" w:tentative="1">
      <w:start w:val="1"/>
      <w:numFmt w:val="lowerRoman"/>
      <w:lvlText w:val="%3."/>
      <w:lvlJc w:val="right"/>
      <w:pPr>
        <w:ind w:left="3495" w:hanging="180"/>
      </w:pPr>
    </w:lvl>
    <w:lvl w:ilvl="3" w:tplc="1009000F" w:tentative="1">
      <w:start w:val="1"/>
      <w:numFmt w:val="decimal"/>
      <w:lvlText w:val="%4."/>
      <w:lvlJc w:val="left"/>
      <w:pPr>
        <w:ind w:left="4215" w:hanging="360"/>
      </w:pPr>
    </w:lvl>
    <w:lvl w:ilvl="4" w:tplc="10090019" w:tentative="1">
      <w:start w:val="1"/>
      <w:numFmt w:val="lowerLetter"/>
      <w:lvlText w:val="%5."/>
      <w:lvlJc w:val="left"/>
      <w:pPr>
        <w:ind w:left="4935" w:hanging="360"/>
      </w:pPr>
    </w:lvl>
    <w:lvl w:ilvl="5" w:tplc="1009001B" w:tentative="1">
      <w:start w:val="1"/>
      <w:numFmt w:val="lowerRoman"/>
      <w:lvlText w:val="%6."/>
      <w:lvlJc w:val="right"/>
      <w:pPr>
        <w:ind w:left="5655" w:hanging="180"/>
      </w:pPr>
    </w:lvl>
    <w:lvl w:ilvl="6" w:tplc="1009000F" w:tentative="1">
      <w:start w:val="1"/>
      <w:numFmt w:val="decimal"/>
      <w:lvlText w:val="%7."/>
      <w:lvlJc w:val="left"/>
      <w:pPr>
        <w:ind w:left="6375" w:hanging="360"/>
      </w:pPr>
    </w:lvl>
    <w:lvl w:ilvl="7" w:tplc="10090019" w:tentative="1">
      <w:start w:val="1"/>
      <w:numFmt w:val="lowerLetter"/>
      <w:lvlText w:val="%8."/>
      <w:lvlJc w:val="left"/>
      <w:pPr>
        <w:ind w:left="7095" w:hanging="360"/>
      </w:pPr>
    </w:lvl>
    <w:lvl w:ilvl="8" w:tplc="1009001B" w:tentative="1">
      <w:start w:val="1"/>
      <w:numFmt w:val="lowerRoman"/>
      <w:lvlText w:val="%9."/>
      <w:lvlJc w:val="right"/>
      <w:pPr>
        <w:ind w:left="7815" w:hanging="180"/>
      </w:pPr>
    </w:lvl>
  </w:abstractNum>
  <w:abstractNum w:abstractNumId="109">
    <w:nsid w:val="6C413D73"/>
    <w:multiLevelType w:val="hybridMultilevel"/>
    <w:tmpl w:val="5802A1D6"/>
    <w:lvl w:ilvl="0" w:tplc="10090001">
      <w:start w:val="1"/>
      <w:numFmt w:val="bullet"/>
      <w:lvlText w:val=""/>
      <w:lvlJc w:val="left"/>
      <w:pPr>
        <w:ind w:left="3060" w:hanging="360"/>
      </w:pPr>
      <w:rPr>
        <w:rFonts w:ascii="Symbol" w:hAnsi="Symbol"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110">
    <w:nsid w:val="6CB236F1"/>
    <w:multiLevelType w:val="hybridMultilevel"/>
    <w:tmpl w:val="D318DA2C"/>
    <w:lvl w:ilvl="0" w:tplc="1009000B">
      <w:start w:val="1"/>
      <w:numFmt w:val="bullet"/>
      <w:lvlText w:val=""/>
      <w:lvlJc w:val="left"/>
      <w:pPr>
        <w:ind w:left="4485" w:hanging="360"/>
      </w:pPr>
      <w:rPr>
        <w:rFonts w:ascii="Wingdings" w:hAnsi="Wingdings" w:hint="default"/>
      </w:rPr>
    </w:lvl>
    <w:lvl w:ilvl="1" w:tplc="10090003" w:tentative="1">
      <w:start w:val="1"/>
      <w:numFmt w:val="bullet"/>
      <w:lvlText w:val="o"/>
      <w:lvlJc w:val="left"/>
      <w:pPr>
        <w:ind w:left="5205" w:hanging="360"/>
      </w:pPr>
      <w:rPr>
        <w:rFonts w:ascii="Courier New" w:hAnsi="Courier New" w:cs="Courier New" w:hint="default"/>
      </w:rPr>
    </w:lvl>
    <w:lvl w:ilvl="2" w:tplc="10090005" w:tentative="1">
      <w:start w:val="1"/>
      <w:numFmt w:val="bullet"/>
      <w:lvlText w:val=""/>
      <w:lvlJc w:val="left"/>
      <w:pPr>
        <w:ind w:left="5925" w:hanging="360"/>
      </w:pPr>
      <w:rPr>
        <w:rFonts w:ascii="Wingdings" w:hAnsi="Wingdings" w:hint="default"/>
      </w:rPr>
    </w:lvl>
    <w:lvl w:ilvl="3" w:tplc="10090001" w:tentative="1">
      <w:start w:val="1"/>
      <w:numFmt w:val="bullet"/>
      <w:lvlText w:val=""/>
      <w:lvlJc w:val="left"/>
      <w:pPr>
        <w:ind w:left="6645" w:hanging="360"/>
      </w:pPr>
      <w:rPr>
        <w:rFonts w:ascii="Symbol" w:hAnsi="Symbol" w:hint="default"/>
      </w:rPr>
    </w:lvl>
    <w:lvl w:ilvl="4" w:tplc="10090003" w:tentative="1">
      <w:start w:val="1"/>
      <w:numFmt w:val="bullet"/>
      <w:lvlText w:val="o"/>
      <w:lvlJc w:val="left"/>
      <w:pPr>
        <w:ind w:left="7365" w:hanging="360"/>
      </w:pPr>
      <w:rPr>
        <w:rFonts w:ascii="Courier New" w:hAnsi="Courier New" w:cs="Courier New" w:hint="default"/>
      </w:rPr>
    </w:lvl>
    <w:lvl w:ilvl="5" w:tplc="10090005" w:tentative="1">
      <w:start w:val="1"/>
      <w:numFmt w:val="bullet"/>
      <w:lvlText w:val=""/>
      <w:lvlJc w:val="left"/>
      <w:pPr>
        <w:ind w:left="8085" w:hanging="360"/>
      </w:pPr>
      <w:rPr>
        <w:rFonts w:ascii="Wingdings" w:hAnsi="Wingdings" w:hint="default"/>
      </w:rPr>
    </w:lvl>
    <w:lvl w:ilvl="6" w:tplc="10090001" w:tentative="1">
      <w:start w:val="1"/>
      <w:numFmt w:val="bullet"/>
      <w:lvlText w:val=""/>
      <w:lvlJc w:val="left"/>
      <w:pPr>
        <w:ind w:left="8805" w:hanging="360"/>
      </w:pPr>
      <w:rPr>
        <w:rFonts w:ascii="Symbol" w:hAnsi="Symbol" w:hint="default"/>
      </w:rPr>
    </w:lvl>
    <w:lvl w:ilvl="7" w:tplc="10090003" w:tentative="1">
      <w:start w:val="1"/>
      <w:numFmt w:val="bullet"/>
      <w:lvlText w:val="o"/>
      <w:lvlJc w:val="left"/>
      <w:pPr>
        <w:ind w:left="9525" w:hanging="360"/>
      </w:pPr>
      <w:rPr>
        <w:rFonts w:ascii="Courier New" w:hAnsi="Courier New" w:cs="Courier New" w:hint="default"/>
      </w:rPr>
    </w:lvl>
    <w:lvl w:ilvl="8" w:tplc="10090005" w:tentative="1">
      <w:start w:val="1"/>
      <w:numFmt w:val="bullet"/>
      <w:lvlText w:val=""/>
      <w:lvlJc w:val="left"/>
      <w:pPr>
        <w:ind w:left="10245" w:hanging="360"/>
      </w:pPr>
      <w:rPr>
        <w:rFonts w:ascii="Wingdings" w:hAnsi="Wingdings" w:hint="default"/>
      </w:rPr>
    </w:lvl>
  </w:abstractNum>
  <w:abstractNum w:abstractNumId="111">
    <w:nsid w:val="6E0F734C"/>
    <w:multiLevelType w:val="hybridMultilevel"/>
    <w:tmpl w:val="7AF8F0AE"/>
    <w:lvl w:ilvl="0" w:tplc="FA64872E">
      <w:start w:val="1"/>
      <w:numFmt w:val="decimal"/>
      <w:lvlText w:val="%1)"/>
      <w:lvlJc w:val="left"/>
      <w:pPr>
        <w:ind w:left="1695" w:hanging="360"/>
      </w:pPr>
      <w:rPr>
        <w:rFonts w:hint="default"/>
      </w:rPr>
    </w:lvl>
    <w:lvl w:ilvl="1" w:tplc="10090019" w:tentative="1">
      <w:start w:val="1"/>
      <w:numFmt w:val="lowerLetter"/>
      <w:lvlText w:val="%2."/>
      <w:lvlJc w:val="left"/>
      <w:pPr>
        <w:ind w:left="2415" w:hanging="360"/>
      </w:pPr>
    </w:lvl>
    <w:lvl w:ilvl="2" w:tplc="1009001B" w:tentative="1">
      <w:start w:val="1"/>
      <w:numFmt w:val="lowerRoman"/>
      <w:lvlText w:val="%3."/>
      <w:lvlJc w:val="right"/>
      <w:pPr>
        <w:ind w:left="3135" w:hanging="180"/>
      </w:pPr>
    </w:lvl>
    <w:lvl w:ilvl="3" w:tplc="1009000F" w:tentative="1">
      <w:start w:val="1"/>
      <w:numFmt w:val="decimal"/>
      <w:lvlText w:val="%4."/>
      <w:lvlJc w:val="left"/>
      <w:pPr>
        <w:ind w:left="3855" w:hanging="360"/>
      </w:pPr>
    </w:lvl>
    <w:lvl w:ilvl="4" w:tplc="10090019" w:tentative="1">
      <w:start w:val="1"/>
      <w:numFmt w:val="lowerLetter"/>
      <w:lvlText w:val="%5."/>
      <w:lvlJc w:val="left"/>
      <w:pPr>
        <w:ind w:left="4575" w:hanging="360"/>
      </w:pPr>
    </w:lvl>
    <w:lvl w:ilvl="5" w:tplc="1009001B" w:tentative="1">
      <w:start w:val="1"/>
      <w:numFmt w:val="lowerRoman"/>
      <w:lvlText w:val="%6."/>
      <w:lvlJc w:val="right"/>
      <w:pPr>
        <w:ind w:left="5295" w:hanging="180"/>
      </w:pPr>
    </w:lvl>
    <w:lvl w:ilvl="6" w:tplc="1009000F" w:tentative="1">
      <w:start w:val="1"/>
      <w:numFmt w:val="decimal"/>
      <w:lvlText w:val="%7."/>
      <w:lvlJc w:val="left"/>
      <w:pPr>
        <w:ind w:left="6015" w:hanging="360"/>
      </w:pPr>
    </w:lvl>
    <w:lvl w:ilvl="7" w:tplc="10090019" w:tentative="1">
      <w:start w:val="1"/>
      <w:numFmt w:val="lowerLetter"/>
      <w:lvlText w:val="%8."/>
      <w:lvlJc w:val="left"/>
      <w:pPr>
        <w:ind w:left="6735" w:hanging="360"/>
      </w:pPr>
    </w:lvl>
    <w:lvl w:ilvl="8" w:tplc="1009001B" w:tentative="1">
      <w:start w:val="1"/>
      <w:numFmt w:val="lowerRoman"/>
      <w:lvlText w:val="%9."/>
      <w:lvlJc w:val="right"/>
      <w:pPr>
        <w:ind w:left="7455" w:hanging="180"/>
      </w:pPr>
    </w:lvl>
  </w:abstractNum>
  <w:abstractNum w:abstractNumId="112">
    <w:nsid w:val="6EBE35CD"/>
    <w:multiLevelType w:val="hybridMultilevel"/>
    <w:tmpl w:val="9CD2D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F1663E5"/>
    <w:multiLevelType w:val="hybridMultilevel"/>
    <w:tmpl w:val="2618B1D2"/>
    <w:lvl w:ilvl="0" w:tplc="9B76883E">
      <w:numFmt w:val="bullet"/>
      <w:lvlText w:val="-"/>
      <w:lvlJc w:val="left"/>
      <w:pPr>
        <w:ind w:left="3060" w:hanging="360"/>
      </w:pPr>
      <w:rPr>
        <w:rFonts w:ascii="Calibri" w:eastAsiaTheme="minorHAnsi" w:hAnsi="Calibri" w:cstheme="minorBidi"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114">
    <w:nsid w:val="71133094"/>
    <w:multiLevelType w:val="hybridMultilevel"/>
    <w:tmpl w:val="C10EF1C8"/>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7202117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6">
    <w:nsid w:val="721842F7"/>
    <w:multiLevelType w:val="hybridMultilevel"/>
    <w:tmpl w:val="9E68872E"/>
    <w:lvl w:ilvl="0" w:tplc="10090001">
      <w:start w:val="1"/>
      <w:numFmt w:val="bullet"/>
      <w:lvlText w:val=""/>
      <w:lvlJc w:val="left"/>
      <w:pPr>
        <w:ind w:left="2415" w:hanging="360"/>
      </w:pPr>
      <w:rPr>
        <w:rFonts w:ascii="Symbol" w:hAnsi="Symbol" w:hint="default"/>
      </w:rPr>
    </w:lvl>
    <w:lvl w:ilvl="1" w:tplc="10090003" w:tentative="1">
      <w:start w:val="1"/>
      <w:numFmt w:val="bullet"/>
      <w:lvlText w:val="o"/>
      <w:lvlJc w:val="left"/>
      <w:pPr>
        <w:ind w:left="3135" w:hanging="360"/>
      </w:pPr>
      <w:rPr>
        <w:rFonts w:ascii="Courier New" w:hAnsi="Courier New" w:cs="Courier New" w:hint="default"/>
      </w:rPr>
    </w:lvl>
    <w:lvl w:ilvl="2" w:tplc="10090005" w:tentative="1">
      <w:start w:val="1"/>
      <w:numFmt w:val="bullet"/>
      <w:lvlText w:val=""/>
      <w:lvlJc w:val="left"/>
      <w:pPr>
        <w:ind w:left="3855" w:hanging="360"/>
      </w:pPr>
      <w:rPr>
        <w:rFonts w:ascii="Wingdings" w:hAnsi="Wingdings" w:hint="default"/>
      </w:rPr>
    </w:lvl>
    <w:lvl w:ilvl="3" w:tplc="10090001" w:tentative="1">
      <w:start w:val="1"/>
      <w:numFmt w:val="bullet"/>
      <w:lvlText w:val=""/>
      <w:lvlJc w:val="left"/>
      <w:pPr>
        <w:ind w:left="4575" w:hanging="360"/>
      </w:pPr>
      <w:rPr>
        <w:rFonts w:ascii="Symbol" w:hAnsi="Symbol" w:hint="default"/>
      </w:rPr>
    </w:lvl>
    <w:lvl w:ilvl="4" w:tplc="10090003" w:tentative="1">
      <w:start w:val="1"/>
      <w:numFmt w:val="bullet"/>
      <w:lvlText w:val="o"/>
      <w:lvlJc w:val="left"/>
      <w:pPr>
        <w:ind w:left="5295" w:hanging="360"/>
      </w:pPr>
      <w:rPr>
        <w:rFonts w:ascii="Courier New" w:hAnsi="Courier New" w:cs="Courier New" w:hint="default"/>
      </w:rPr>
    </w:lvl>
    <w:lvl w:ilvl="5" w:tplc="10090005" w:tentative="1">
      <w:start w:val="1"/>
      <w:numFmt w:val="bullet"/>
      <w:lvlText w:val=""/>
      <w:lvlJc w:val="left"/>
      <w:pPr>
        <w:ind w:left="6015" w:hanging="360"/>
      </w:pPr>
      <w:rPr>
        <w:rFonts w:ascii="Wingdings" w:hAnsi="Wingdings" w:hint="default"/>
      </w:rPr>
    </w:lvl>
    <w:lvl w:ilvl="6" w:tplc="10090001" w:tentative="1">
      <w:start w:val="1"/>
      <w:numFmt w:val="bullet"/>
      <w:lvlText w:val=""/>
      <w:lvlJc w:val="left"/>
      <w:pPr>
        <w:ind w:left="6735" w:hanging="360"/>
      </w:pPr>
      <w:rPr>
        <w:rFonts w:ascii="Symbol" w:hAnsi="Symbol" w:hint="default"/>
      </w:rPr>
    </w:lvl>
    <w:lvl w:ilvl="7" w:tplc="10090003" w:tentative="1">
      <w:start w:val="1"/>
      <w:numFmt w:val="bullet"/>
      <w:lvlText w:val="o"/>
      <w:lvlJc w:val="left"/>
      <w:pPr>
        <w:ind w:left="7455" w:hanging="360"/>
      </w:pPr>
      <w:rPr>
        <w:rFonts w:ascii="Courier New" w:hAnsi="Courier New" w:cs="Courier New" w:hint="default"/>
      </w:rPr>
    </w:lvl>
    <w:lvl w:ilvl="8" w:tplc="10090005" w:tentative="1">
      <w:start w:val="1"/>
      <w:numFmt w:val="bullet"/>
      <w:lvlText w:val=""/>
      <w:lvlJc w:val="left"/>
      <w:pPr>
        <w:ind w:left="8175" w:hanging="360"/>
      </w:pPr>
      <w:rPr>
        <w:rFonts w:ascii="Wingdings" w:hAnsi="Wingdings" w:hint="default"/>
      </w:rPr>
    </w:lvl>
  </w:abstractNum>
  <w:abstractNum w:abstractNumId="117">
    <w:nsid w:val="72F86607"/>
    <w:multiLevelType w:val="hybridMultilevel"/>
    <w:tmpl w:val="AA9EE4EA"/>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118">
    <w:nsid w:val="74B358D1"/>
    <w:multiLevelType w:val="hybridMultilevel"/>
    <w:tmpl w:val="A5E0F218"/>
    <w:lvl w:ilvl="0" w:tplc="1009000D">
      <w:start w:val="1"/>
      <w:numFmt w:val="bullet"/>
      <w:lvlText w:val=""/>
      <w:lvlJc w:val="left"/>
      <w:pPr>
        <w:ind w:left="2400" w:hanging="360"/>
      </w:pPr>
      <w:rPr>
        <w:rFonts w:ascii="Wingdings" w:hAnsi="Wingdings" w:hint="default"/>
      </w:rPr>
    </w:lvl>
    <w:lvl w:ilvl="1" w:tplc="10090003" w:tentative="1">
      <w:start w:val="1"/>
      <w:numFmt w:val="bullet"/>
      <w:lvlText w:val="o"/>
      <w:lvlJc w:val="left"/>
      <w:pPr>
        <w:ind w:left="3120" w:hanging="360"/>
      </w:pPr>
      <w:rPr>
        <w:rFonts w:ascii="Courier New" w:hAnsi="Courier New" w:cs="Courier New" w:hint="default"/>
      </w:rPr>
    </w:lvl>
    <w:lvl w:ilvl="2" w:tplc="10090005" w:tentative="1">
      <w:start w:val="1"/>
      <w:numFmt w:val="bullet"/>
      <w:lvlText w:val=""/>
      <w:lvlJc w:val="left"/>
      <w:pPr>
        <w:ind w:left="3840" w:hanging="360"/>
      </w:pPr>
      <w:rPr>
        <w:rFonts w:ascii="Wingdings" w:hAnsi="Wingdings" w:hint="default"/>
      </w:rPr>
    </w:lvl>
    <w:lvl w:ilvl="3" w:tplc="10090001" w:tentative="1">
      <w:start w:val="1"/>
      <w:numFmt w:val="bullet"/>
      <w:lvlText w:val=""/>
      <w:lvlJc w:val="left"/>
      <w:pPr>
        <w:ind w:left="4560" w:hanging="360"/>
      </w:pPr>
      <w:rPr>
        <w:rFonts w:ascii="Symbol" w:hAnsi="Symbol" w:hint="default"/>
      </w:rPr>
    </w:lvl>
    <w:lvl w:ilvl="4" w:tplc="10090003" w:tentative="1">
      <w:start w:val="1"/>
      <w:numFmt w:val="bullet"/>
      <w:lvlText w:val="o"/>
      <w:lvlJc w:val="left"/>
      <w:pPr>
        <w:ind w:left="5280" w:hanging="360"/>
      </w:pPr>
      <w:rPr>
        <w:rFonts w:ascii="Courier New" w:hAnsi="Courier New" w:cs="Courier New" w:hint="default"/>
      </w:rPr>
    </w:lvl>
    <w:lvl w:ilvl="5" w:tplc="10090005" w:tentative="1">
      <w:start w:val="1"/>
      <w:numFmt w:val="bullet"/>
      <w:lvlText w:val=""/>
      <w:lvlJc w:val="left"/>
      <w:pPr>
        <w:ind w:left="6000" w:hanging="360"/>
      </w:pPr>
      <w:rPr>
        <w:rFonts w:ascii="Wingdings" w:hAnsi="Wingdings" w:hint="default"/>
      </w:rPr>
    </w:lvl>
    <w:lvl w:ilvl="6" w:tplc="10090001" w:tentative="1">
      <w:start w:val="1"/>
      <w:numFmt w:val="bullet"/>
      <w:lvlText w:val=""/>
      <w:lvlJc w:val="left"/>
      <w:pPr>
        <w:ind w:left="6720" w:hanging="360"/>
      </w:pPr>
      <w:rPr>
        <w:rFonts w:ascii="Symbol" w:hAnsi="Symbol" w:hint="default"/>
      </w:rPr>
    </w:lvl>
    <w:lvl w:ilvl="7" w:tplc="10090003" w:tentative="1">
      <w:start w:val="1"/>
      <w:numFmt w:val="bullet"/>
      <w:lvlText w:val="o"/>
      <w:lvlJc w:val="left"/>
      <w:pPr>
        <w:ind w:left="7440" w:hanging="360"/>
      </w:pPr>
      <w:rPr>
        <w:rFonts w:ascii="Courier New" w:hAnsi="Courier New" w:cs="Courier New" w:hint="default"/>
      </w:rPr>
    </w:lvl>
    <w:lvl w:ilvl="8" w:tplc="10090005" w:tentative="1">
      <w:start w:val="1"/>
      <w:numFmt w:val="bullet"/>
      <w:lvlText w:val=""/>
      <w:lvlJc w:val="left"/>
      <w:pPr>
        <w:ind w:left="8160" w:hanging="360"/>
      </w:pPr>
      <w:rPr>
        <w:rFonts w:ascii="Wingdings" w:hAnsi="Wingdings" w:hint="default"/>
      </w:rPr>
    </w:lvl>
  </w:abstractNum>
  <w:abstractNum w:abstractNumId="119">
    <w:nsid w:val="759F2575"/>
    <w:multiLevelType w:val="hybridMultilevel"/>
    <w:tmpl w:val="5C3E1290"/>
    <w:lvl w:ilvl="0" w:tplc="10090001">
      <w:start w:val="1"/>
      <w:numFmt w:val="bullet"/>
      <w:lvlText w:val=""/>
      <w:lvlJc w:val="left"/>
      <w:pPr>
        <w:ind w:left="3060" w:hanging="360"/>
      </w:pPr>
      <w:rPr>
        <w:rFonts w:ascii="Symbol" w:hAnsi="Symbol" w:hint="default"/>
      </w:rPr>
    </w:lvl>
    <w:lvl w:ilvl="1" w:tplc="10090003" w:tentative="1">
      <w:start w:val="1"/>
      <w:numFmt w:val="bullet"/>
      <w:lvlText w:val="o"/>
      <w:lvlJc w:val="left"/>
      <w:pPr>
        <w:ind w:left="3780" w:hanging="360"/>
      </w:pPr>
      <w:rPr>
        <w:rFonts w:ascii="Courier New" w:hAnsi="Courier New" w:cs="Courier New" w:hint="default"/>
      </w:rPr>
    </w:lvl>
    <w:lvl w:ilvl="2" w:tplc="10090005" w:tentative="1">
      <w:start w:val="1"/>
      <w:numFmt w:val="bullet"/>
      <w:lvlText w:val=""/>
      <w:lvlJc w:val="left"/>
      <w:pPr>
        <w:ind w:left="4500" w:hanging="360"/>
      </w:pPr>
      <w:rPr>
        <w:rFonts w:ascii="Wingdings" w:hAnsi="Wingdings" w:hint="default"/>
      </w:rPr>
    </w:lvl>
    <w:lvl w:ilvl="3" w:tplc="10090001" w:tentative="1">
      <w:start w:val="1"/>
      <w:numFmt w:val="bullet"/>
      <w:lvlText w:val=""/>
      <w:lvlJc w:val="left"/>
      <w:pPr>
        <w:ind w:left="5220" w:hanging="360"/>
      </w:pPr>
      <w:rPr>
        <w:rFonts w:ascii="Symbol" w:hAnsi="Symbol" w:hint="default"/>
      </w:rPr>
    </w:lvl>
    <w:lvl w:ilvl="4" w:tplc="10090003" w:tentative="1">
      <w:start w:val="1"/>
      <w:numFmt w:val="bullet"/>
      <w:lvlText w:val="o"/>
      <w:lvlJc w:val="left"/>
      <w:pPr>
        <w:ind w:left="5940" w:hanging="360"/>
      </w:pPr>
      <w:rPr>
        <w:rFonts w:ascii="Courier New" w:hAnsi="Courier New" w:cs="Courier New" w:hint="default"/>
      </w:rPr>
    </w:lvl>
    <w:lvl w:ilvl="5" w:tplc="10090005" w:tentative="1">
      <w:start w:val="1"/>
      <w:numFmt w:val="bullet"/>
      <w:lvlText w:val=""/>
      <w:lvlJc w:val="left"/>
      <w:pPr>
        <w:ind w:left="6660" w:hanging="360"/>
      </w:pPr>
      <w:rPr>
        <w:rFonts w:ascii="Wingdings" w:hAnsi="Wingdings" w:hint="default"/>
      </w:rPr>
    </w:lvl>
    <w:lvl w:ilvl="6" w:tplc="10090001" w:tentative="1">
      <w:start w:val="1"/>
      <w:numFmt w:val="bullet"/>
      <w:lvlText w:val=""/>
      <w:lvlJc w:val="left"/>
      <w:pPr>
        <w:ind w:left="7380" w:hanging="360"/>
      </w:pPr>
      <w:rPr>
        <w:rFonts w:ascii="Symbol" w:hAnsi="Symbol" w:hint="default"/>
      </w:rPr>
    </w:lvl>
    <w:lvl w:ilvl="7" w:tplc="10090003" w:tentative="1">
      <w:start w:val="1"/>
      <w:numFmt w:val="bullet"/>
      <w:lvlText w:val="o"/>
      <w:lvlJc w:val="left"/>
      <w:pPr>
        <w:ind w:left="8100" w:hanging="360"/>
      </w:pPr>
      <w:rPr>
        <w:rFonts w:ascii="Courier New" w:hAnsi="Courier New" w:cs="Courier New" w:hint="default"/>
      </w:rPr>
    </w:lvl>
    <w:lvl w:ilvl="8" w:tplc="10090005" w:tentative="1">
      <w:start w:val="1"/>
      <w:numFmt w:val="bullet"/>
      <w:lvlText w:val=""/>
      <w:lvlJc w:val="left"/>
      <w:pPr>
        <w:ind w:left="8820" w:hanging="360"/>
      </w:pPr>
      <w:rPr>
        <w:rFonts w:ascii="Wingdings" w:hAnsi="Wingdings" w:hint="default"/>
      </w:rPr>
    </w:lvl>
  </w:abstractNum>
  <w:abstractNum w:abstractNumId="120">
    <w:nsid w:val="75A043B1"/>
    <w:multiLevelType w:val="hybridMultilevel"/>
    <w:tmpl w:val="2188AEC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7217A26"/>
    <w:multiLevelType w:val="hybridMultilevel"/>
    <w:tmpl w:val="9C1AFB14"/>
    <w:lvl w:ilvl="0" w:tplc="1009000D">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22">
    <w:nsid w:val="77AB1D47"/>
    <w:multiLevelType w:val="hybridMultilevel"/>
    <w:tmpl w:val="F170DAF4"/>
    <w:lvl w:ilvl="0" w:tplc="10090001">
      <w:start w:val="1"/>
      <w:numFmt w:val="bullet"/>
      <w:lvlText w:val=""/>
      <w:lvlJc w:val="left"/>
      <w:pPr>
        <w:ind w:left="1335" w:hanging="360"/>
      </w:pPr>
      <w:rPr>
        <w:rFonts w:ascii="Symbol" w:hAnsi="Symbol" w:hint="default"/>
      </w:rPr>
    </w:lvl>
    <w:lvl w:ilvl="1" w:tplc="10090003" w:tentative="1">
      <w:start w:val="1"/>
      <w:numFmt w:val="bullet"/>
      <w:lvlText w:val="o"/>
      <w:lvlJc w:val="left"/>
      <w:pPr>
        <w:ind w:left="2055" w:hanging="360"/>
      </w:pPr>
      <w:rPr>
        <w:rFonts w:ascii="Courier New" w:hAnsi="Courier New" w:cs="Courier New" w:hint="default"/>
      </w:rPr>
    </w:lvl>
    <w:lvl w:ilvl="2" w:tplc="10090005" w:tentative="1">
      <w:start w:val="1"/>
      <w:numFmt w:val="bullet"/>
      <w:lvlText w:val=""/>
      <w:lvlJc w:val="left"/>
      <w:pPr>
        <w:ind w:left="2775" w:hanging="360"/>
      </w:pPr>
      <w:rPr>
        <w:rFonts w:ascii="Wingdings" w:hAnsi="Wingdings" w:hint="default"/>
      </w:rPr>
    </w:lvl>
    <w:lvl w:ilvl="3" w:tplc="10090001" w:tentative="1">
      <w:start w:val="1"/>
      <w:numFmt w:val="bullet"/>
      <w:lvlText w:val=""/>
      <w:lvlJc w:val="left"/>
      <w:pPr>
        <w:ind w:left="3495" w:hanging="360"/>
      </w:pPr>
      <w:rPr>
        <w:rFonts w:ascii="Symbol" w:hAnsi="Symbol" w:hint="default"/>
      </w:rPr>
    </w:lvl>
    <w:lvl w:ilvl="4" w:tplc="10090003" w:tentative="1">
      <w:start w:val="1"/>
      <w:numFmt w:val="bullet"/>
      <w:lvlText w:val="o"/>
      <w:lvlJc w:val="left"/>
      <w:pPr>
        <w:ind w:left="4215" w:hanging="360"/>
      </w:pPr>
      <w:rPr>
        <w:rFonts w:ascii="Courier New" w:hAnsi="Courier New" w:cs="Courier New" w:hint="default"/>
      </w:rPr>
    </w:lvl>
    <w:lvl w:ilvl="5" w:tplc="10090005" w:tentative="1">
      <w:start w:val="1"/>
      <w:numFmt w:val="bullet"/>
      <w:lvlText w:val=""/>
      <w:lvlJc w:val="left"/>
      <w:pPr>
        <w:ind w:left="4935" w:hanging="360"/>
      </w:pPr>
      <w:rPr>
        <w:rFonts w:ascii="Wingdings" w:hAnsi="Wingdings" w:hint="default"/>
      </w:rPr>
    </w:lvl>
    <w:lvl w:ilvl="6" w:tplc="10090001" w:tentative="1">
      <w:start w:val="1"/>
      <w:numFmt w:val="bullet"/>
      <w:lvlText w:val=""/>
      <w:lvlJc w:val="left"/>
      <w:pPr>
        <w:ind w:left="5655" w:hanging="360"/>
      </w:pPr>
      <w:rPr>
        <w:rFonts w:ascii="Symbol" w:hAnsi="Symbol" w:hint="default"/>
      </w:rPr>
    </w:lvl>
    <w:lvl w:ilvl="7" w:tplc="10090003" w:tentative="1">
      <w:start w:val="1"/>
      <w:numFmt w:val="bullet"/>
      <w:lvlText w:val="o"/>
      <w:lvlJc w:val="left"/>
      <w:pPr>
        <w:ind w:left="6375" w:hanging="360"/>
      </w:pPr>
      <w:rPr>
        <w:rFonts w:ascii="Courier New" w:hAnsi="Courier New" w:cs="Courier New" w:hint="default"/>
      </w:rPr>
    </w:lvl>
    <w:lvl w:ilvl="8" w:tplc="10090005" w:tentative="1">
      <w:start w:val="1"/>
      <w:numFmt w:val="bullet"/>
      <w:lvlText w:val=""/>
      <w:lvlJc w:val="left"/>
      <w:pPr>
        <w:ind w:left="7095" w:hanging="360"/>
      </w:pPr>
      <w:rPr>
        <w:rFonts w:ascii="Wingdings" w:hAnsi="Wingdings" w:hint="default"/>
      </w:rPr>
    </w:lvl>
  </w:abstractNum>
  <w:abstractNum w:abstractNumId="123">
    <w:nsid w:val="78F92BD1"/>
    <w:multiLevelType w:val="hybridMultilevel"/>
    <w:tmpl w:val="2D64BDE4"/>
    <w:lvl w:ilvl="0" w:tplc="10090005">
      <w:start w:val="1"/>
      <w:numFmt w:val="bullet"/>
      <w:lvlText w:val=""/>
      <w:lvlJc w:val="left"/>
      <w:pPr>
        <w:ind w:left="2295" w:hanging="360"/>
      </w:pPr>
      <w:rPr>
        <w:rFonts w:ascii="Wingdings" w:hAnsi="Wingdings" w:hint="default"/>
      </w:rPr>
    </w:lvl>
    <w:lvl w:ilvl="1" w:tplc="10090003" w:tentative="1">
      <w:start w:val="1"/>
      <w:numFmt w:val="bullet"/>
      <w:lvlText w:val="o"/>
      <w:lvlJc w:val="left"/>
      <w:pPr>
        <w:ind w:left="3015" w:hanging="360"/>
      </w:pPr>
      <w:rPr>
        <w:rFonts w:ascii="Courier New" w:hAnsi="Courier New" w:cs="Courier New" w:hint="default"/>
      </w:rPr>
    </w:lvl>
    <w:lvl w:ilvl="2" w:tplc="10090005" w:tentative="1">
      <w:start w:val="1"/>
      <w:numFmt w:val="bullet"/>
      <w:lvlText w:val=""/>
      <w:lvlJc w:val="left"/>
      <w:pPr>
        <w:ind w:left="3735" w:hanging="360"/>
      </w:pPr>
      <w:rPr>
        <w:rFonts w:ascii="Wingdings" w:hAnsi="Wingdings" w:hint="default"/>
      </w:rPr>
    </w:lvl>
    <w:lvl w:ilvl="3" w:tplc="10090001" w:tentative="1">
      <w:start w:val="1"/>
      <w:numFmt w:val="bullet"/>
      <w:lvlText w:val=""/>
      <w:lvlJc w:val="left"/>
      <w:pPr>
        <w:ind w:left="4455" w:hanging="360"/>
      </w:pPr>
      <w:rPr>
        <w:rFonts w:ascii="Symbol" w:hAnsi="Symbol" w:hint="default"/>
      </w:rPr>
    </w:lvl>
    <w:lvl w:ilvl="4" w:tplc="10090003" w:tentative="1">
      <w:start w:val="1"/>
      <w:numFmt w:val="bullet"/>
      <w:lvlText w:val="o"/>
      <w:lvlJc w:val="left"/>
      <w:pPr>
        <w:ind w:left="5175" w:hanging="360"/>
      </w:pPr>
      <w:rPr>
        <w:rFonts w:ascii="Courier New" w:hAnsi="Courier New" w:cs="Courier New" w:hint="default"/>
      </w:rPr>
    </w:lvl>
    <w:lvl w:ilvl="5" w:tplc="10090005" w:tentative="1">
      <w:start w:val="1"/>
      <w:numFmt w:val="bullet"/>
      <w:lvlText w:val=""/>
      <w:lvlJc w:val="left"/>
      <w:pPr>
        <w:ind w:left="5895" w:hanging="360"/>
      </w:pPr>
      <w:rPr>
        <w:rFonts w:ascii="Wingdings" w:hAnsi="Wingdings" w:hint="default"/>
      </w:rPr>
    </w:lvl>
    <w:lvl w:ilvl="6" w:tplc="10090001" w:tentative="1">
      <w:start w:val="1"/>
      <w:numFmt w:val="bullet"/>
      <w:lvlText w:val=""/>
      <w:lvlJc w:val="left"/>
      <w:pPr>
        <w:ind w:left="6615" w:hanging="360"/>
      </w:pPr>
      <w:rPr>
        <w:rFonts w:ascii="Symbol" w:hAnsi="Symbol" w:hint="default"/>
      </w:rPr>
    </w:lvl>
    <w:lvl w:ilvl="7" w:tplc="10090003" w:tentative="1">
      <w:start w:val="1"/>
      <w:numFmt w:val="bullet"/>
      <w:lvlText w:val="o"/>
      <w:lvlJc w:val="left"/>
      <w:pPr>
        <w:ind w:left="7335" w:hanging="360"/>
      </w:pPr>
      <w:rPr>
        <w:rFonts w:ascii="Courier New" w:hAnsi="Courier New" w:cs="Courier New" w:hint="default"/>
      </w:rPr>
    </w:lvl>
    <w:lvl w:ilvl="8" w:tplc="10090005" w:tentative="1">
      <w:start w:val="1"/>
      <w:numFmt w:val="bullet"/>
      <w:lvlText w:val=""/>
      <w:lvlJc w:val="left"/>
      <w:pPr>
        <w:ind w:left="8055" w:hanging="360"/>
      </w:pPr>
      <w:rPr>
        <w:rFonts w:ascii="Wingdings" w:hAnsi="Wingdings" w:hint="default"/>
      </w:rPr>
    </w:lvl>
  </w:abstractNum>
  <w:abstractNum w:abstractNumId="124">
    <w:nsid w:val="797002CE"/>
    <w:multiLevelType w:val="hybridMultilevel"/>
    <w:tmpl w:val="7DCA0E3A"/>
    <w:lvl w:ilvl="0" w:tplc="10090001">
      <w:start w:val="1"/>
      <w:numFmt w:val="bullet"/>
      <w:lvlText w:val=""/>
      <w:lvlJc w:val="left"/>
      <w:pPr>
        <w:ind w:left="2415" w:hanging="360"/>
      </w:pPr>
      <w:rPr>
        <w:rFonts w:ascii="Symbol" w:hAnsi="Symbol" w:hint="default"/>
      </w:rPr>
    </w:lvl>
    <w:lvl w:ilvl="1" w:tplc="10090003" w:tentative="1">
      <w:start w:val="1"/>
      <w:numFmt w:val="bullet"/>
      <w:lvlText w:val="o"/>
      <w:lvlJc w:val="left"/>
      <w:pPr>
        <w:ind w:left="3135" w:hanging="360"/>
      </w:pPr>
      <w:rPr>
        <w:rFonts w:ascii="Courier New" w:hAnsi="Courier New" w:cs="Courier New" w:hint="default"/>
      </w:rPr>
    </w:lvl>
    <w:lvl w:ilvl="2" w:tplc="10090005" w:tentative="1">
      <w:start w:val="1"/>
      <w:numFmt w:val="bullet"/>
      <w:lvlText w:val=""/>
      <w:lvlJc w:val="left"/>
      <w:pPr>
        <w:ind w:left="3855" w:hanging="360"/>
      </w:pPr>
      <w:rPr>
        <w:rFonts w:ascii="Wingdings" w:hAnsi="Wingdings" w:hint="default"/>
      </w:rPr>
    </w:lvl>
    <w:lvl w:ilvl="3" w:tplc="10090001" w:tentative="1">
      <w:start w:val="1"/>
      <w:numFmt w:val="bullet"/>
      <w:lvlText w:val=""/>
      <w:lvlJc w:val="left"/>
      <w:pPr>
        <w:ind w:left="4575" w:hanging="360"/>
      </w:pPr>
      <w:rPr>
        <w:rFonts w:ascii="Symbol" w:hAnsi="Symbol" w:hint="default"/>
      </w:rPr>
    </w:lvl>
    <w:lvl w:ilvl="4" w:tplc="10090003" w:tentative="1">
      <w:start w:val="1"/>
      <w:numFmt w:val="bullet"/>
      <w:lvlText w:val="o"/>
      <w:lvlJc w:val="left"/>
      <w:pPr>
        <w:ind w:left="5295" w:hanging="360"/>
      </w:pPr>
      <w:rPr>
        <w:rFonts w:ascii="Courier New" w:hAnsi="Courier New" w:cs="Courier New" w:hint="default"/>
      </w:rPr>
    </w:lvl>
    <w:lvl w:ilvl="5" w:tplc="10090005" w:tentative="1">
      <w:start w:val="1"/>
      <w:numFmt w:val="bullet"/>
      <w:lvlText w:val=""/>
      <w:lvlJc w:val="left"/>
      <w:pPr>
        <w:ind w:left="6015" w:hanging="360"/>
      </w:pPr>
      <w:rPr>
        <w:rFonts w:ascii="Wingdings" w:hAnsi="Wingdings" w:hint="default"/>
      </w:rPr>
    </w:lvl>
    <w:lvl w:ilvl="6" w:tplc="10090001" w:tentative="1">
      <w:start w:val="1"/>
      <w:numFmt w:val="bullet"/>
      <w:lvlText w:val=""/>
      <w:lvlJc w:val="left"/>
      <w:pPr>
        <w:ind w:left="6735" w:hanging="360"/>
      </w:pPr>
      <w:rPr>
        <w:rFonts w:ascii="Symbol" w:hAnsi="Symbol" w:hint="default"/>
      </w:rPr>
    </w:lvl>
    <w:lvl w:ilvl="7" w:tplc="10090003" w:tentative="1">
      <w:start w:val="1"/>
      <w:numFmt w:val="bullet"/>
      <w:lvlText w:val="o"/>
      <w:lvlJc w:val="left"/>
      <w:pPr>
        <w:ind w:left="7455" w:hanging="360"/>
      </w:pPr>
      <w:rPr>
        <w:rFonts w:ascii="Courier New" w:hAnsi="Courier New" w:cs="Courier New" w:hint="default"/>
      </w:rPr>
    </w:lvl>
    <w:lvl w:ilvl="8" w:tplc="10090005" w:tentative="1">
      <w:start w:val="1"/>
      <w:numFmt w:val="bullet"/>
      <w:lvlText w:val=""/>
      <w:lvlJc w:val="left"/>
      <w:pPr>
        <w:ind w:left="8175" w:hanging="360"/>
      </w:pPr>
      <w:rPr>
        <w:rFonts w:ascii="Wingdings" w:hAnsi="Wingdings" w:hint="default"/>
      </w:rPr>
    </w:lvl>
  </w:abstractNum>
  <w:abstractNum w:abstractNumId="125">
    <w:nsid w:val="7B1B7CD7"/>
    <w:multiLevelType w:val="hybridMultilevel"/>
    <w:tmpl w:val="0B9A6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B6D5D36"/>
    <w:multiLevelType w:val="hybridMultilevel"/>
    <w:tmpl w:val="44524C78"/>
    <w:lvl w:ilvl="0" w:tplc="1009000F">
      <w:start w:val="1"/>
      <w:numFmt w:val="decimal"/>
      <w:lvlText w:val="%1."/>
      <w:lvlJc w:val="left"/>
      <w:pPr>
        <w:ind w:left="2415" w:hanging="360"/>
      </w:pPr>
    </w:lvl>
    <w:lvl w:ilvl="1" w:tplc="10090019" w:tentative="1">
      <w:start w:val="1"/>
      <w:numFmt w:val="lowerLetter"/>
      <w:lvlText w:val="%2."/>
      <w:lvlJc w:val="left"/>
      <w:pPr>
        <w:ind w:left="3135" w:hanging="360"/>
      </w:pPr>
    </w:lvl>
    <w:lvl w:ilvl="2" w:tplc="1009001B" w:tentative="1">
      <w:start w:val="1"/>
      <w:numFmt w:val="lowerRoman"/>
      <w:lvlText w:val="%3."/>
      <w:lvlJc w:val="right"/>
      <w:pPr>
        <w:ind w:left="3855" w:hanging="180"/>
      </w:pPr>
    </w:lvl>
    <w:lvl w:ilvl="3" w:tplc="1009000F" w:tentative="1">
      <w:start w:val="1"/>
      <w:numFmt w:val="decimal"/>
      <w:lvlText w:val="%4."/>
      <w:lvlJc w:val="left"/>
      <w:pPr>
        <w:ind w:left="4575" w:hanging="360"/>
      </w:pPr>
    </w:lvl>
    <w:lvl w:ilvl="4" w:tplc="10090019" w:tentative="1">
      <w:start w:val="1"/>
      <w:numFmt w:val="lowerLetter"/>
      <w:lvlText w:val="%5."/>
      <w:lvlJc w:val="left"/>
      <w:pPr>
        <w:ind w:left="5295" w:hanging="360"/>
      </w:pPr>
    </w:lvl>
    <w:lvl w:ilvl="5" w:tplc="1009001B" w:tentative="1">
      <w:start w:val="1"/>
      <w:numFmt w:val="lowerRoman"/>
      <w:lvlText w:val="%6."/>
      <w:lvlJc w:val="right"/>
      <w:pPr>
        <w:ind w:left="6015" w:hanging="180"/>
      </w:pPr>
    </w:lvl>
    <w:lvl w:ilvl="6" w:tplc="1009000F" w:tentative="1">
      <w:start w:val="1"/>
      <w:numFmt w:val="decimal"/>
      <w:lvlText w:val="%7."/>
      <w:lvlJc w:val="left"/>
      <w:pPr>
        <w:ind w:left="6735" w:hanging="360"/>
      </w:pPr>
    </w:lvl>
    <w:lvl w:ilvl="7" w:tplc="10090019" w:tentative="1">
      <w:start w:val="1"/>
      <w:numFmt w:val="lowerLetter"/>
      <w:lvlText w:val="%8."/>
      <w:lvlJc w:val="left"/>
      <w:pPr>
        <w:ind w:left="7455" w:hanging="360"/>
      </w:pPr>
    </w:lvl>
    <w:lvl w:ilvl="8" w:tplc="1009001B" w:tentative="1">
      <w:start w:val="1"/>
      <w:numFmt w:val="lowerRoman"/>
      <w:lvlText w:val="%9."/>
      <w:lvlJc w:val="right"/>
      <w:pPr>
        <w:ind w:left="8175" w:hanging="180"/>
      </w:pPr>
    </w:lvl>
  </w:abstractNum>
  <w:abstractNum w:abstractNumId="127">
    <w:nsid w:val="7E5B2CD9"/>
    <w:multiLevelType w:val="hybridMultilevel"/>
    <w:tmpl w:val="8934FF94"/>
    <w:lvl w:ilvl="0" w:tplc="1009000B">
      <w:start w:val="1"/>
      <w:numFmt w:val="bullet"/>
      <w:lvlText w:val=""/>
      <w:lvlJc w:val="left"/>
      <w:pPr>
        <w:ind w:left="2775" w:hanging="360"/>
      </w:pPr>
      <w:rPr>
        <w:rFonts w:ascii="Wingdings" w:hAnsi="Wingdings" w:hint="default"/>
      </w:rPr>
    </w:lvl>
    <w:lvl w:ilvl="1" w:tplc="10090003" w:tentative="1">
      <w:start w:val="1"/>
      <w:numFmt w:val="bullet"/>
      <w:lvlText w:val="o"/>
      <w:lvlJc w:val="left"/>
      <w:pPr>
        <w:ind w:left="3495" w:hanging="360"/>
      </w:pPr>
      <w:rPr>
        <w:rFonts w:ascii="Courier New" w:hAnsi="Courier New" w:cs="Courier New" w:hint="default"/>
      </w:rPr>
    </w:lvl>
    <w:lvl w:ilvl="2" w:tplc="10090005" w:tentative="1">
      <w:start w:val="1"/>
      <w:numFmt w:val="bullet"/>
      <w:lvlText w:val=""/>
      <w:lvlJc w:val="left"/>
      <w:pPr>
        <w:ind w:left="4215" w:hanging="360"/>
      </w:pPr>
      <w:rPr>
        <w:rFonts w:ascii="Wingdings" w:hAnsi="Wingdings" w:hint="default"/>
      </w:rPr>
    </w:lvl>
    <w:lvl w:ilvl="3" w:tplc="10090001" w:tentative="1">
      <w:start w:val="1"/>
      <w:numFmt w:val="bullet"/>
      <w:lvlText w:val=""/>
      <w:lvlJc w:val="left"/>
      <w:pPr>
        <w:ind w:left="4935" w:hanging="360"/>
      </w:pPr>
      <w:rPr>
        <w:rFonts w:ascii="Symbol" w:hAnsi="Symbol" w:hint="default"/>
      </w:rPr>
    </w:lvl>
    <w:lvl w:ilvl="4" w:tplc="10090003" w:tentative="1">
      <w:start w:val="1"/>
      <w:numFmt w:val="bullet"/>
      <w:lvlText w:val="o"/>
      <w:lvlJc w:val="left"/>
      <w:pPr>
        <w:ind w:left="5655" w:hanging="360"/>
      </w:pPr>
      <w:rPr>
        <w:rFonts w:ascii="Courier New" w:hAnsi="Courier New" w:cs="Courier New" w:hint="default"/>
      </w:rPr>
    </w:lvl>
    <w:lvl w:ilvl="5" w:tplc="10090005" w:tentative="1">
      <w:start w:val="1"/>
      <w:numFmt w:val="bullet"/>
      <w:lvlText w:val=""/>
      <w:lvlJc w:val="left"/>
      <w:pPr>
        <w:ind w:left="6375" w:hanging="360"/>
      </w:pPr>
      <w:rPr>
        <w:rFonts w:ascii="Wingdings" w:hAnsi="Wingdings" w:hint="default"/>
      </w:rPr>
    </w:lvl>
    <w:lvl w:ilvl="6" w:tplc="10090001" w:tentative="1">
      <w:start w:val="1"/>
      <w:numFmt w:val="bullet"/>
      <w:lvlText w:val=""/>
      <w:lvlJc w:val="left"/>
      <w:pPr>
        <w:ind w:left="7095" w:hanging="360"/>
      </w:pPr>
      <w:rPr>
        <w:rFonts w:ascii="Symbol" w:hAnsi="Symbol" w:hint="default"/>
      </w:rPr>
    </w:lvl>
    <w:lvl w:ilvl="7" w:tplc="10090003" w:tentative="1">
      <w:start w:val="1"/>
      <w:numFmt w:val="bullet"/>
      <w:lvlText w:val="o"/>
      <w:lvlJc w:val="left"/>
      <w:pPr>
        <w:ind w:left="7815" w:hanging="360"/>
      </w:pPr>
      <w:rPr>
        <w:rFonts w:ascii="Courier New" w:hAnsi="Courier New" w:cs="Courier New" w:hint="default"/>
      </w:rPr>
    </w:lvl>
    <w:lvl w:ilvl="8" w:tplc="10090005" w:tentative="1">
      <w:start w:val="1"/>
      <w:numFmt w:val="bullet"/>
      <w:lvlText w:val=""/>
      <w:lvlJc w:val="left"/>
      <w:pPr>
        <w:ind w:left="8535" w:hanging="360"/>
      </w:pPr>
      <w:rPr>
        <w:rFonts w:ascii="Wingdings" w:hAnsi="Wingdings" w:hint="default"/>
      </w:rPr>
    </w:lvl>
  </w:abstractNum>
  <w:abstractNum w:abstractNumId="128">
    <w:nsid w:val="7FDB40B8"/>
    <w:multiLevelType w:val="hybridMultilevel"/>
    <w:tmpl w:val="2D82356C"/>
    <w:lvl w:ilvl="0" w:tplc="1009000F">
      <w:start w:val="1"/>
      <w:numFmt w:val="decimal"/>
      <w:lvlText w:val="%1."/>
      <w:lvlJc w:val="left"/>
      <w:pPr>
        <w:ind w:left="3120" w:hanging="360"/>
      </w:pPr>
    </w:lvl>
    <w:lvl w:ilvl="1" w:tplc="10090019" w:tentative="1">
      <w:start w:val="1"/>
      <w:numFmt w:val="lowerLetter"/>
      <w:lvlText w:val="%2."/>
      <w:lvlJc w:val="left"/>
      <w:pPr>
        <w:ind w:left="3840" w:hanging="360"/>
      </w:pPr>
    </w:lvl>
    <w:lvl w:ilvl="2" w:tplc="1009001B" w:tentative="1">
      <w:start w:val="1"/>
      <w:numFmt w:val="lowerRoman"/>
      <w:lvlText w:val="%3."/>
      <w:lvlJc w:val="right"/>
      <w:pPr>
        <w:ind w:left="4560" w:hanging="180"/>
      </w:pPr>
    </w:lvl>
    <w:lvl w:ilvl="3" w:tplc="1009000F" w:tentative="1">
      <w:start w:val="1"/>
      <w:numFmt w:val="decimal"/>
      <w:lvlText w:val="%4."/>
      <w:lvlJc w:val="left"/>
      <w:pPr>
        <w:ind w:left="5280" w:hanging="360"/>
      </w:pPr>
    </w:lvl>
    <w:lvl w:ilvl="4" w:tplc="10090019" w:tentative="1">
      <w:start w:val="1"/>
      <w:numFmt w:val="lowerLetter"/>
      <w:lvlText w:val="%5."/>
      <w:lvlJc w:val="left"/>
      <w:pPr>
        <w:ind w:left="6000" w:hanging="360"/>
      </w:pPr>
    </w:lvl>
    <w:lvl w:ilvl="5" w:tplc="1009001B" w:tentative="1">
      <w:start w:val="1"/>
      <w:numFmt w:val="lowerRoman"/>
      <w:lvlText w:val="%6."/>
      <w:lvlJc w:val="right"/>
      <w:pPr>
        <w:ind w:left="6720" w:hanging="180"/>
      </w:pPr>
    </w:lvl>
    <w:lvl w:ilvl="6" w:tplc="1009000F" w:tentative="1">
      <w:start w:val="1"/>
      <w:numFmt w:val="decimal"/>
      <w:lvlText w:val="%7."/>
      <w:lvlJc w:val="left"/>
      <w:pPr>
        <w:ind w:left="7440" w:hanging="360"/>
      </w:pPr>
    </w:lvl>
    <w:lvl w:ilvl="7" w:tplc="10090019" w:tentative="1">
      <w:start w:val="1"/>
      <w:numFmt w:val="lowerLetter"/>
      <w:lvlText w:val="%8."/>
      <w:lvlJc w:val="left"/>
      <w:pPr>
        <w:ind w:left="8160" w:hanging="360"/>
      </w:pPr>
    </w:lvl>
    <w:lvl w:ilvl="8" w:tplc="1009001B" w:tentative="1">
      <w:start w:val="1"/>
      <w:numFmt w:val="lowerRoman"/>
      <w:lvlText w:val="%9."/>
      <w:lvlJc w:val="right"/>
      <w:pPr>
        <w:ind w:left="8880" w:hanging="180"/>
      </w:pPr>
    </w:lvl>
  </w:abstractNum>
  <w:num w:numId="1">
    <w:abstractNumId w:val="36"/>
  </w:num>
  <w:num w:numId="2">
    <w:abstractNumId w:val="49"/>
  </w:num>
  <w:num w:numId="3">
    <w:abstractNumId w:val="51"/>
  </w:num>
  <w:num w:numId="4">
    <w:abstractNumId w:val="33"/>
  </w:num>
  <w:num w:numId="5">
    <w:abstractNumId w:val="43"/>
  </w:num>
  <w:num w:numId="6">
    <w:abstractNumId w:val="125"/>
  </w:num>
  <w:num w:numId="7">
    <w:abstractNumId w:val="84"/>
  </w:num>
  <w:num w:numId="8">
    <w:abstractNumId w:val="12"/>
  </w:num>
  <w:num w:numId="9">
    <w:abstractNumId w:val="100"/>
  </w:num>
  <w:num w:numId="10">
    <w:abstractNumId w:val="83"/>
  </w:num>
  <w:num w:numId="11">
    <w:abstractNumId w:val="82"/>
  </w:num>
  <w:num w:numId="12">
    <w:abstractNumId w:val="60"/>
  </w:num>
  <w:num w:numId="13">
    <w:abstractNumId w:val="128"/>
  </w:num>
  <w:num w:numId="14">
    <w:abstractNumId w:val="118"/>
  </w:num>
  <w:num w:numId="15">
    <w:abstractNumId w:val="26"/>
  </w:num>
  <w:num w:numId="16">
    <w:abstractNumId w:val="37"/>
  </w:num>
  <w:num w:numId="17">
    <w:abstractNumId w:val="63"/>
  </w:num>
  <w:num w:numId="18">
    <w:abstractNumId w:val="91"/>
  </w:num>
  <w:num w:numId="19">
    <w:abstractNumId w:val="54"/>
  </w:num>
  <w:num w:numId="20">
    <w:abstractNumId w:val="73"/>
  </w:num>
  <w:num w:numId="21">
    <w:abstractNumId w:val="69"/>
  </w:num>
  <w:num w:numId="22">
    <w:abstractNumId w:val="121"/>
  </w:num>
  <w:num w:numId="23">
    <w:abstractNumId w:val="123"/>
  </w:num>
  <w:num w:numId="24">
    <w:abstractNumId w:val="94"/>
  </w:num>
  <w:num w:numId="25">
    <w:abstractNumId w:val="14"/>
  </w:num>
  <w:num w:numId="26">
    <w:abstractNumId w:val="95"/>
  </w:num>
  <w:num w:numId="27">
    <w:abstractNumId w:val="38"/>
  </w:num>
  <w:num w:numId="28">
    <w:abstractNumId w:val="70"/>
  </w:num>
  <w:num w:numId="29">
    <w:abstractNumId w:val="78"/>
  </w:num>
  <w:num w:numId="30">
    <w:abstractNumId w:val="20"/>
  </w:num>
  <w:num w:numId="31">
    <w:abstractNumId w:val="17"/>
  </w:num>
  <w:num w:numId="32">
    <w:abstractNumId w:val="52"/>
  </w:num>
  <w:num w:numId="33">
    <w:abstractNumId w:val="71"/>
  </w:num>
  <w:num w:numId="34">
    <w:abstractNumId w:val="61"/>
  </w:num>
  <w:num w:numId="35">
    <w:abstractNumId w:val="64"/>
  </w:num>
  <w:num w:numId="36">
    <w:abstractNumId w:val="31"/>
  </w:num>
  <w:num w:numId="37">
    <w:abstractNumId w:val="29"/>
  </w:num>
  <w:num w:numId="38">
    <w:abstractNumId w:val="23"/>
  </w:num>
  <w:num w:numId="39">
    <w:abstractNumId w:val="24"/>
  </w:num>
  <w:num w:numId="40">
    <w:abstractNumId w:val="6"/>
  </w:num>
  <w:num w:numId="41">
    <w:abstractNumId w:val="19"/>
  </w:num>
  <w:num w:numId="42">
    <w:abstractNumId w:val="80"/>
  </w:num>
  <w:num w:numId="43">
    <w:abstractNumId w:val="46"/>
  </w:num>
  <w:num w:numId="44">
    <w:abstractNumId w:val="55"/>
  </w:num>
  <w:num w:numId="45">
    <w:abstractNumId w:val="5"/>
  </w:num>
  <w:num w:numId="46">
    <w:abstractNumId w:val="99"/>
  </w:num>
  <w:num w:numId="47">
    <w:abstractNumId w:val="96"/>
  </w:num>
  <w:num w:numId="48">
    <w:abstractNumId w:val="74"/>
  </w:num>
  <w:num w:numId="49">
    <w:abstractNumId w:val="114"/>
  </w:num>
  <w:num w:numId="50">
    <w:abstractNumId w:val="65"/>
  </w:num>
  <w:num w:numId="51">
    <w:abstractNumId w:val="79"/>
  </w:num>
  <w:num w:numId="52">
    <w:abstractNumId w:val="81"/>
  </w:num>
  <w:num w:numId="53">
    <w:abstractNumId w:val="10"/>
  </w:num>
  <w:num w:numId="54">
    <w:abstractNumId w:val="48"/>
  </w:num>
  <w:num w:numId="55">
    <w:abstractNumId w:val="111"/>
  </w:num>
  <w:num w:numId="56">
    <w:abstractNumId w:val="30"/>
  </w:num>
  <w:num w:numId="57">
    <w:abstractNumId w:val="27"/>
  </w:num>
  <w:num w:numId="58">
    <w:abstractNumId w:val="18"/>
  </w:num>
  <w:num w:numId="59">
    <w:abstractNumId w:val="116"/>
  </w:num>
  <w:num w:numId="60">
    <w:abstractNumId w:val="124"/>
  </w:num>
  <w:num w:numId="61">
    <w:abstractNumId w:val="76"/>
  </w:num>
  <w:num w:numId="62">
    <w:abstractNumId w:val="97"/>
  </w:num>
  <w:num w:numId="63">
    <w:abstractNumId w:val="42"/>
  </w:num>
  <w:num w:numId="64">
    <w:abstractNumId w:val="107"/>
  </w:num>
  <w:num w:numId="65">
    <w:abstractNumId w:val="112"/>
  </w:num>
  <w:num w:numId="66">
    <w:abstractNumId w:val="53"/>
  </w:num>
  <w:num w:numId="67">
    <w:abstractNumId w:val="11"/>
  </w:num>
  <w:num w:numId="68">
    <w:abstractNumId w:val="115"/>
  </w:num>
  <w:num w:numId="69">
    <w:abstractNumId w:val="62"/>
  </w:num>
  <w:num w:numId="70">
    <w:abstractNumId w:val="67"/>
  </w:num>
  <w:num w:numId="71">
    <w:abstractNumId w:val="86"/>
  </w:num>
  <w:num w:numId="72">
    <w:abstractNumId w:val="72"/>
  </w:num>
  <w:num w:numId="73">
    <w:abstractNumId w:val="75"/>
  </w:num>
  <w:num w:numId="74">
    <w:abstractNumId w:val="58"/>
  </w:num>
  <w:num w:numId="75">
    <w:abstractNumId w:val="106"/>
  </w:num>
  <w:num w:numId="76">
    <w:abstractNumId w:val="9"/>
  </w:num>
  <w:num w:numId="77">
    <w:abstractNumId w:val="47"/>
  </w:num>
  <w:num w:numId="78">
    <w:abstractNumId w:val="13"/>
  </w:num>
  <w:num w:numId="79">
    <w:abstractNumId w:val="7"/>
  </w:num>
  <w:num w:numId="80">
    <w:abstractNumId w:val="56"/>
  </w:num>
  <w:num w:numId="81">
    <w:abstractNumId w:val="66"/>
  </w:num>
  <w:num w:numId="82">
    <w:abstractNumId w:val="3"/>
  </w:num>
  <w:num w:numId="83">
    <w:abstractNumId w:val="57"/>
  </w:num>
  <w:num w:numId="84">
    <w:abstractNumId w:val="15"/>
  </w:num>
  <w:num w:numId="85">
    <w:abstractNumId w:val="126"/>
  </w:num>
  <w:num w:numId="86">
    <w:abstractNumId w:val="88"/>
  </w:num>
  <w:num w:numId="87">
    <w:abstractNumId w:val="40"/>
  </w:num>
  <w:num w:numId="88">
    <w:abstractNumId w:val="8"/>
  </w:num>
  <w:num w:numId="89">
    <w:abstractNumId w:val="50"/>
  </w:num>
  <w:num w:numId="90">
    <w:abstractNumId w:val="41"/>
  </w:num>
  <w:num w:numId="91">
    <w:abstractNumId w:val="16"/>
  </w:num>
  <w:num w:numId="92">
    <w:abstractNumId w:val="35"/>
  </w:num>
  <w:num w:numId="93">
    <w:abstractNumId w:val="119"/>
  </w:num>
  <w:num w:numId="94">
    <w:abstractNumId w:val="32"/>
  </w:num>
  <w:num w:numId="95">
    <w:abstractNumId w:val="87"/>
  </w:num>
  <w:num w:numId="96">
    <w:abstractNumId w:val="0"/>
  </w:num>
  <w:num w:numId="97">
    <w:abstractNumId w:val="1"/>
  </w:num>
  <w:num w:numId="98">
    <w:abstractNumId w:val="2"/>
  </w:num>
  <w:num w:numId="99">
    <w:abstractNumId w:val="92"/>
  </w:num>
  <w:num w:numId="100">
    <w:abstractNumId w:val="4"/>
  </w:num>
  <w:num w:numId="101">
    <w:abstractNumId w:val="122"/>
  </w:num>
  <w:num w:numId="102">
    <w:abstractNumId w:val="93"/>
  </w:num>
  <w:num w:numId="103">
    <w:abstractNumId w:val="110"/>
  </w:num>
  <w:num w:numId="104">
    <w:abstractNumId w:val="105"/>
  </w:num>
  <w:num w:numId="105">
    <w:abstractNumId w:val="68"/>
  </w:num>
  <w:num w:numId="106">
    <w:abstractNumId w:val="117"/>
  </w:num>
  <w:num w:numId="107">
    <w:abstractNumId w:val="108"/>
  </w:num>
  <w:num w:numId="108">
    <w:abstractNumId w:val="90"/>
  </w:num>
  <w:num w:numId="109">
    <w:abstractNumId w:val="28"/>
  </w:num>
  <w:num w:numId="110">
    <w:abstractNumId w:val="59"/>
  </w:num>
  <w:num w:numId="111">
    <w:abstractNumId w:val="104"/>
  </w:num>
  <w:num w:numId="112">
    <w:abstractNumId w:val="34"/>
  </w:num>
  <w:num w:numId="113">
    <w:abstractNumId w:val="109"/>
  </w:num>
  <w:num w:numId="114">
    <w:abstractNumId w:val="39"/>
  </w:num>
  <w:num w:numId="115">
    <w:abstractNumId w:val="101"/>
  </w:num>
  <w:num w:numId="116">
    <w:abstractNumId w:val="102"/>
  </w:num>
  <w:num w:numId="117">
    <w:abstractNumId w:val="103"/>
  </w:num>
  <w:num w:numId="118">
    <w:abstractNumId w:val="21"/>
  </w:num>
  <w:num w:numId="119">
    <w:abstractNumId w:val="22"/>
  </w:num>
  <w:num w:numId="120">
    <w:abstractNumId w:val="25"/>
  </w:num>
  <w:num w:numId="121">
    <w:abstractNumId w:val="127"/>
  </w:num>
  <w:num w:numId="122">
    <w:abstractNumId w:val="120"/>
  </w:num>
  <w:num w:numId="123">
    <w:abstractNumId w:val="44"/>
  </w:num>
  <w:num w:numId="124">
    <w:abstractNumId w:val="98"/>
  </w:num>
  <w:num w:numId="125">
    <w:abstractNumId w:val="45"/>
  </w:num>
  <w:num w:numId="126">
    <w:abstractNumId w:val="85"/>
  </w:num>
  <w:num w:numId="127">
    <w:abstractNumId w:val="89"/>
  </w:num>
  <w:num w:numId="128">
    <w:abstractNumId w:val="77"/>
  </w:num>
  <w:num w:numId="129">
    <w:abstractNumId w:val="113"/>
  </w:num>
  <w:numIdMacAtCleanup w:val="1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20"/>
  <w:characterSpacingControl w:val="doNotCompress"/>
  <w:footnotePr>
    <w:footnote w:id="0"/>
    <w:footnote w:id="1"/>
  </w:footnotePr>
  <w:endnotePr>
    <w:endnote w:id="0"/>
    <w:endnote w:id="1"/>
  </w:endnotePr>
  <w:compat/>
  <w:rsids>
    <w:rsidRoot w:val="00FF0463"/>
    <w:rsid w:val="0000073E"/>
    <w:rsid w:val="00000B67"/>
    <w:rsid w:val="000074DF"/>
    <w:rsid w:val="00035D3A"/>
    <w:rsid w:val="000361FB"/>
    <w:rsid w:val="00051F29"/>
    <w:rsid w:val="00053BAF"/>
    <w:rsid w:val="000704F8"/>
    <w:rsid w:val="00071BCE"/>
    <w:rsid w:val="00081CF2"/>
    <w:rsid w:val="000A3381"/>
    <w:rsid w:val="000A5EAB"/>
    <w:rsid w:val="000B5507"/>
    <w:rsid w:val="000B6F37"/>
    <w:rsid w:val="000C36E0"/>
    <w:rsid w:val="000D02FD"/>
    <w:rsid w:val="000D51B7"/>
    <w:rsid w:val="000D51F3"/>
    <w:rsid w:val="000E7B31"/>
    <w:rsid w:val="000F3E54"/>
    <w:rsid w:val="00133E74"/>
    <w:rsid w:val="001358AC"/>
    <w:rsid w:val="00162613"/>
    <w:rsid w:val="00177341"/>
    <w:rsid w:val="001870AE"/>
    <w:rsid w:val="00194C38"/>
    <w:rsid w:val="001A03FC"/>
    <w:rsid w:val="001B3D6B"/>
    <w:rsid w:val="001B55EE"/>
    <w:rsid w:val="001C6558"/>
    <w:rsid w:val="001C6A23"/>
    <w:rsid w:val="001C7250"/>
    <w:rsid w:val="001D068C"/>
    <w:rsid w:val="001D59AA"/>
    <w:rsid w:val="001E34B5"/>
    <w:rsid w:val="001F4B19"/>
    <w:rsid w:val="001F693D"/>
    <w:rsid w:val="0020288D"/>
    <w:rsid w:val="0020454E"/>
    <w:rsid w:val="0021570C"/>
    <w:rsid w:val="002201F4"/>
    <w:rsid w:val="00220A75"/>
    <w:rsid w:val="00221009"/>
    <w:rsid w:val="00223A65"/>
    <w:rsid w:val="00234E7B"/>
    <w:rsid w:val="00236CEB"/>
    <w:rsid w:val="00244120"/>
    <w:rsid w:val="0026188B"/>
    <w:rsid w:val="0027373F"/>
    <w:rsid w:val="002752D6"/>
    <w:rsid w:val="0028281E"/>
    <w:rsid w:val="00291420"/>
    <w:rsid w:val="00291E9D"/>
    <w:rsid w:val="002A2F31"/>
    <w:rsid w:val="002A5594"/>
    <w:rsid w:val="002A57C1"/>
    <w:rsid w:val="002B1924"/>
    <w:rsid w:val="002B7AB3"/>
    <w:rsid w:val="002C3FA7"/>
    <w:rsid w:val="002D717E"/>
    <w:rsid w:val="002E1ABD"/>
    <w:rsid w:val="002E2CAA"/>
    <w:rsid w:val="002F75F0"/>
    <w:rsid w:val="0031706E"/>
    <w:rsid w:val="00322F82"/>
    <w:rsid w:val="0032301D"/>
    <w:rsid w:val="00327D0A"/>
    <w:rsid w:val="00334F18"/>
    <w:rsid w:val="0034460D"/>
    <w:rsid w:val="00351136"/>
    <w:rsid w:val="00354B52"/>
    <w:rsid w:val="00354F7B"/>
    <w:rsid w:val="00357511"/>
    <w:rsid w:val="00360192"/>
    <w:rsid w:val="00364C91"/>
    <w:rsid w:val="00365BA9"/>
    <w:rsid w:val="00385173"/>
    <w:rsid w:val="00391A43"/>
    <w:rsid w:val="003A1A42"/>
    <w:rsid w:val="003A335F"/>
    <w:rsid w:val="003A5048"/>
    <w:rsid w:val="003A6029"/>
    <w:rsid w:val="003B50FF"/>
    <w:rsid w:val="003C5C93"/>
    <w:rsid w:val="003C749E"/>
    <w:rsid w:val="003D282B"/>
    <w:rsid w:val="003D336A"/>
    <w:rsid w:val="003D5AF7"/>
    <w:rsid w:val="003D6A3F"/>
    <w:rsid w:val="003D6F3E"/>
    <w:rsid w:val="003E5998"/>
    <w:rsid w:val="003F3924"/>
    <w:rsid w:val="003F49DE"/>
    <w:rsid w:val="004042B6"/>
    <w:rsid w:val="004107F3"/>
    <w:rsid w:val="00421B34"/>
    <w:rsid w:val="0042686A"/>
    <w:rsid w:val="00445983"/>
    <w:rsid w:val="004527C8"/>
    <w:rsid w:val="004667D8"/>
    <w:rsid w:val="00481E3C"/>
    <w:rsid w:val="004A50DE"/>
    <w:rsid w:val="004A5464"/>
    <w:rsid w:val="004A707C"/>
    <w:rsid w:val="004B4BD7"/>
    <w:rsid w:val="004B56BB"/>
    <w:rsid w:val="004C6B3B"/>
    <w:rsid w:val="004D4732"/>
    <w:rsid w:val="004D65B2"/>
    <w:rsid w:val="004E29EC"/>
    <w:rsid w:val="004E4162"/>
    <w:rsid w:val="004E4E34"/>
    <w:rsid w:val="004E7C1D"/>
    <w:rsid w:val="004F0A17"/>
    <w:rsid w:val="00507DBF"/>
    <w:rsid w:val="00526CAB"/>
    <w:rsid w:val="00534B2E"/>
    <w:rsid w:val="00541A54"/>
    <w:rsid w:val="00552E32"/>
    <w:rsid w:val="0055409D"/>
    <w:rsid w:val="00560ED9"/>
    <w:rsid w:val="00566B55"/>
    <w:rsid w:val="00575CAB"/>
    <w:rsid w:val="00581DA3"/>
    <w:rsid w:val="00592208"/>
    <w:rsid w:val="005A1AF7"/>
    <w:rsid w:val="005A4A4F"/>
    <w:rsid w:val="005B0B0D"/>
    <w:rsid w:val="005B0CC2"/>
    <w:rsid w:val="005B4D0F"/>
    <w:rsid w:val="005B517A"/>
    <w:rsid w:val="005B64EB"/>
    <w:rsid w:val="005B7900"/>
    <w:rsid w:val="005C0D1D"/>
    <w:rsid w:val="005C6675"/>
    <w:rsid w:val="005D27EA"/>
    <w:rsid w:val="005D592F"/>
    <w:rsid w:val="005E2AB7"/>
    <w:rsid w:val="005F64B1"/>
    <w:rsid w:val="00604DC5"/>
    <w:rsid w:val="006054D0"/>
    <w:rsid w:val="006151EE"/>
    <w:rsid w:val="00620A86"/>
    <w:rsid w:val="006317D2"/>
    <w:rsid w:val="00636AD9"/>
    <w:rsid w:val="00640BA5"/>
    <w:rsid w:val="00640F2F"/>
    <w:rsid w:val="0064176D"/>
    <w:rsid w:val="00674962"/>
    <w:rsid w:val="0068349E"/>
    <w:rsid w:val="006948C6"/>
    <w:rsid w:val="006B25B8"/>
    <w:rsid w:val="006B6087"/>
    <w:rsid w:val="006C4E5C"/>
    <w:rsid w:val="006D03F4"/>
    <w:rsid w:val="006D4CA2"/>
    <w:rsid w:val="006D724A"/>
    <w:rsid w:val="006E0923"/>
    <w:rsid w:val="006E4280"/>
    <w:rsid w:val="006E6241"/>
    <w:rsid w:val="006E7969"/>
    <w:rsid w:val="006F4F75"/>
    <w:rsid w:val="00702C07"/>
    <w:rsid w:val="007054B5"/>
    <w:rsid w:val="0071413B"/>
    <w:rsid w:val="007166BA"/>
    <w:rsid w:val="00740A2E"/>
    <w:rsid w:val="0074452D"/>
    <w:rsid w:val="00746F61"/>
    <w:rsid w:val="00764A73"/>
    <w:rsid w:val="007660CA"/>
    <w:rsid w:val="0076761F"/>
    <w:rsid w:val="00772A3E"/>
    <w:rsid w:val="00774AD4"/>
    <w:rsid w:val="007800FC"/>
    <w:rsid w:val="00783557"/>
    <w:rsid w:val="00783763"/>
    <w:rsid w:val="0078482A"/>
    <w:rsid w:val="00787D6E"/>
    <w:rsid w:val="007942E3"/>
    <w:rsid w:val="007A41EF"/>
    <w:rsid w:val="007B2198"/>
    <w:rsid w:val="007B6BEE"/>
    <w:rsid w:val="007C2F60"/>
    <w:rsid w:val="007C5BF4"/>
    <w:rsid w:val="007D6398"/>
    <w:rsid w:val="007E460E"/>
    <w:rsid w:val="007E4ABE"/>
    <w:rsid w:val="008354B2"/>
    <w:rsid w:val="00850ACE"/>
    <w:rsid w:val="00852326"/>
    <w:rsid w:val="00856C4F"/>
    <w:rsid w:val="00864D81"/>
    <w:rsid w:val="008804C3"/>
    <w:rsid w:val="008919CC"/>
    <w:rsid w:val="00894FF3"/>
    <w:rsid w:val="008A232A"/>
    <w:rsid w:val="008A2721"/>
    <w:rsid w:val="008A40C5"/>
    <w:rsid w:val="008C6F5E"/>
    <w:rsid w:val="008D335B"/>
    <w:rsid w:val="008D389A"/>
    <w:rsid w:val="008E10C1"/>
    <w:rsid w:val="009021A6"/>
    <w:rsid w:val="0090724A"/>
    <w:rsid w:val="009109D7"/>
    <w:rsid w:val="00916A81"/>
    <w:rsid w:val="00917CC5"/>
    <w:rsid w:val="009215E7"/>
    <w:rsid w:val="00921E63"/>
    <w:rsid w:val="00933858"/>
    <w:rsid w:val="009364BD"/>
    <w:rsid w:val="00937377"/>
    <w:rsid w:val="0093789F"/>
    <w:rsid w:val="00937B7C"/>
    <w:rsid w:val="00941475"/>
    <w:rsid w:val="009511C1"/>
    <w:rsid w:val="00953519"/>
    <w:rsid w:val="00954FD6"/>
    <w:rsid w:val="00957141"/>
    <w:rsid w:val="0097104C"/>
    <w:rsid w:val="0097510C"/>
    <w:rsid w:val="00980BDA"/>
    <w:rsid w:val="0098778A"/>
    <w:rsid w:val="009B77AB"/>
    <w:rsid w:val="009C0F8A"/>
    <w:rsid w:val="009C7BFA"/>
    <w:rsid w:val="009D3307"/>
    <w:rsid w:val="009D66EE"/>
    <w:rsid w:val="009D7039"/>
    <w:rsid w:val="009E1AAC"/>
    <w:rsid w:val="009F36BB"/>
    <w:rsid w:val="009F4A5C"/>
    <w:rsid w:val="009F706F"/>
    <w:rsid w:val="00A07114"/>
    <w:rsid w:val="00A14B5D"/>
    <w:rsid w:val="00A2099E"/>
    <w:rsid w:val="00A21273"/>
    <w:rsid w:val="00A2363C"/>
    <w:rsid w:val="00A32472"/>
    <w:rsid w:val="00A338F2"/>
    <w:rsid w:val="00A36327"/>
    <w:rsid w:val="00A3655C"/>
    <w:rsid w:val="00A514F9"/>
    <w:rsid w:val="00A5583A"/>
    <w:rsid w:val="00A577D6"/>
    <w:rsid w:val="00A6638C"/>
    <w:rsid w:val="00A7517D"/>
    <w:rsid w:val="00A85D81"/>
    <w:rsid w:val="00A90D39"/>
    <w:rsid w:val="00AB3320"/>
    <w:rsid w:val="00AD530B"/>
    <w:rsid w:val="00AD5AD6"/>
    <w:rsid w:val="00AE1313"/>
    <w:rsid w:val="00AE40D1"/>
    <w:rsid w:val="00AE4769"/>
    <w:rsid w:val="00AF28F0"/>
    <w:rsid w:val="00B06A11"/>
    <w:rsid w:val="00B134BA"/>
    <w:rsid w:val="00B16919"/>
    <w:rsid w:val="00B21BCE"/>
    <w:rsid w:val="00B2243E"/>
    <w:rsid w:val="00B242D1"/>
    <w:rsid w:val="00B31F47"/>
    <w:rsid w:val="00B36232"/>
    <w:rsid w:val="00B377A8"/>
    <w:rsid w:val="00B539D2"/>
    <w:rsid w:val="00B628F7"/>
    <w:rsid w:val="00B86132"/>
    <w:rsid w:val="00B92E47"/>
    <w:rsid w:val="00BB1FC6"/>
    <w:rsid w:val="00BC06AF"/>
    <w:rsid w:val="00BC15C9"/>
    <w:rsid w:val="00BC6CAD"/>
    <w:rsid w:val="00BD0278"/>
    <w:rsid w:val="00BE6248"/>
    <w:rsid w:val="00BF03AB"/>
    <w:rsid w:val="00BF160A"/>
    <w:rsid w:val="00C00E39"/>
    <w:rsid w:val="00C04E9F"/>
    <w:rsid w:val="00C05EC7"/>
    <w:rsid w:val="00C079E6"/>
    <w:rsid w:val="00C17A02"/>
    <w:rsid w:val="00C36075"/>
    <w:rsid w:val="00C42D6E"/>
    <w:rsid w:val="00C451D8"/>
    <w:rsid w:val="00C46762"/>
    <w:rsid w:val="00C5183D"/>
    <w:rsid w:val="00C55059"/>
    <w:rsid w:val="00C70FA6"/>
    <w:rsid w:val="00C71293"/>
    <w:rsid w:val="00C76EBF"/>
    <w:rsid w:val="00C80F44"/>
    <w:rsid w:val="00C86138"/>
    <w:rsid w:val="00C93C8A"/>
    <w:rsid w:val="00C95F9D"/>
    <w:rsid w:val="00CB0F8B"/>
    <w:rsid w:val="00CB3263"/>
    <w:rsid w:val="00CB3B69"/>
    <w:rsid w:val="00CB79E3"/>
    <w:rsid w:val="00CC13DF"/>
    <w:rsid w:val="00CD29AA"/>
    <w:rsid w:val="00CD3F3F"/>
    <w:rsid w:val="00CD7F36"/>
    <w:rsid w:val="00CE3873"/>
    <w:rsid w:val="00CE7473"/>
    <w:rsid w:val="00D01B5B"/>
    <w:rsid w:val="00D01E35"/>
    <w:rsid w:val="00D023AF"/>
    <w:rsid w:val="00D035DC"/>
    <w:rsid w:val="00D14A7F"/>
    <w:rsid w:val="00D179FD"/>
    <w:rsid w:val="00D36699"/>
    <w:rsid w:val="00D44DC3"/>
    <w:rsid w:val="00D5174E"/>
    <w:rsid w:val="00D55AE4"/>
    <w:rsid w:val="00D57C67"/>
    <w:rsid w:val="00D62FB4"/>
    <w:rsid w:val="00D65069"/>
    <w:rsid w:val="00D66672"/>
    <w:rsid w:val="00D840BD"/>
    <w:rsid w:val="00D928B7"/>
    <w:rsid w:val="00D9756C"/>
    <w:rsid w:val="00DA1BDD"/>
    <w:rsid w:val="00DA4D7E"/>
    <w:rsid w:val="00DB3F6E"/>
    <w:rsid w:val="00DB5F11"/>
    <w:rsid w:val="00DC1F7C"/>
    <w:rsid w:val="00DC5D7F"/>
    <w:rsid w:val="00DD4931"/>
    <w:rsid w:val="00DD4965"/>
    <w:rsid w:val="00DE35B6"/>
    <w:rsid w:val="00DF237C"/>
    <w:rsid w:val="00E053AE"/>
    <w:rsid w:val="00E10FB3"/>
    <w:rsid w:val="00E165DB"/>
    <w:rsid w:val="00E27EC2"/>
    <w:rsid w:val="00E374BF"/>
    <w:rsid w:val="00E4480E"/>
    <w:rsid w:val="00E61B51"/>
    <w:rsid w:val="00E6633B"/>
    <w:rsid w:val="00E718CB"/>
    <w:rsid w:val="00E87748"/>
    <w:rsid w:val="00E87A23"/>
    <w:rsid w:val="00E90498"/>
    <w:rsid w:val="00E9315A"/>
    <w:rsid w:val="00E94B86"/>
    <w:rsid w:val="00EA114A"/>
    <w:rsid w:val="00EA3040"/>
    <w:rsid w:val="00EA519C"/>
    <w:rsid w:val="00EA7682"/>
    <w:rsid w:val="00EC3CDD"/>
    <w:rsid w:val="00ED3CD3"/>
    <w:rsid w:val="00EE3081"/>
    <w:rsid w:val="00EE5D17"/>
    <w:rsid w:val="00EE6470"/>
    <w:rsid w:val="00EF006E"/>
    <w:rsid w:val="00EF1C3F"/>
    <w:rsid w:val="00EF4B85"/>
    <w:rsid w:val="00EF6635"/>
    <w:rsid w:val="00F011F9"/>
    <w:rsid w:val="00F04D9A"/>
    <w:rsid w:val="00F06A6C"/>
    <w:rsid w:val="00F10C3C"/>
    <w:rsid w:val="00F14FC0"/>
    <w:rsid w:val="00F21226"/>
    <w:rsid w:val="00F22A94"/>
    <w:rsid w:val="00F3079A"/>
    <w:rsid w:val="00F377E7"/>
    <w:rsid w:val="00F443A3"/>
    <w:rsid w:val="00F4594C"/>
    <w:rsid w:val="00F5431D"/>
    <w:rsid w:val="00F56A3D"/>
    <w:rsid w:val="00F626C6"/>
    <w:rsid w:val="00F71C79"/>
    <w:rsid w:val="00F800A3"/>
    <w:rsid w:val="00F8279D"/>
    <w:rsid w:val="00F83F6C"/>
    <w:rsid w:val="00F84F38"/>
    <w:rsid w:val="00F8604E"/>
    <w:rsid w:val="00F87031"/>
    <w:rsid w:val="00F87D43"/>
    <w:rsid w:val="00F908E6"/>
    <w:rsid w:val="00FA1185"/>
    <w:rsid w:val="00FB066B"/>
    <w:rsid w:val="00FB1394"/>
    <w:rsid w:val="00FC3F3C"/>
    <w:rsid w:val="00FC4EE5"/>
    <w:rsid w:val="00FE0BD3"/>
    <w:rsid w:val="00FE3DC3"/>
    <w:rsid w:val="00FE7DF0"/>
    <w:rsid w:val="00FF046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9FD"/>
  </w:style>
  <w:style w:type="paragraph" w:styleId="Heading1">
    <w:name w:val="heading 1"/>
    <w:basedOn w:val="Normal"/>
    <w:next w:val="Normal"/>
    <w:link w:val="Heading1Char"/>
    <w:uiPriority w:val="9"/>
    <w:qFormat/>
    <w:rsid w:val="00FC4E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4E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1BC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5409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C5C9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6506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8281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14A"/>
    <w:pPr>
      <w:ind w:left="720"/>
      <w:contextualSpacing/>
    </w:pPr>
  </w:style>
  <w:style w:type="paragraph" w:styleId="Header">
    <w:name w:val="header"/>
    <w:basedOn w:val="Normal"/>
    <w:link w:val="HeaderChar"/>
    <w:uiPriority w:val="99"/>
    <w:semiHidden/>
    <w:unhideWhenUsed/>
    <w:rsid w:val="003A60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029"/>
  </w:style>
  <w:style w:type="paragraph" w:styleId="Footer">
    <w:name w:val="footer"/>
    <w:basedOn w:val="Normal"/>
    <w:link w:val="FooterChar"/>
    <w:uiPriority w:val="99"/>
    <w:semiHidden/>
    <w:unhideWhenUsed/>
    <w:rsid w:val="003A60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A6029"/>
  </w:style>
  <w:style w:type="paragraph" w:styleId="Title">
    <w:name w:val="Title"/>
    <w:basedOn w:val="Normal"/>
    <w:next w:val="Normal"/>
    <w:link w:val="TitleChar"/>
    <w:uiPriority w:val="10"/>
    <w:qFormat/>
    <w:rsid w:val="003A60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A602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C4EE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4EE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1BCE"/>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F21226"/>
    <w:rPr>
      <w:i/>
      <w:iCs/>
    </w:rPr>
  </w:style>
  <w:style w:type="character" w:styleId="Strong">
    <w:name w:val="Strong"/>
    <w:basedOn w:val="DefaultParagraphFont"/>
    <w:uiPriority w:val="22"/>
    <w:qFormat/>
    <w:rsid w:val="00F21226"/>
    <w:rPr>
      <w:b/>
      <w:bCs/>
    </w:rPr>
  </w:style>
  <w:style w:type="paragraph" w:styleId="Subtitle">
    <w:name w:val="Subtitle"/>
    <w:basedOn w:val="Normal"/>
    <w:next w:val="Normal"/>
    <w:link w:val="SubtitleChar"/>
    <w:uiPriority w:val="11"/>
    <w:qFormat/>
    <w:rsid w:val="00DB3F6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3F6E"/>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B377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55409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C5C9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D65069"/>
    <w:rPr>
      <w:rFonts w:asciiTheme="majorHAnsi" w:eastAsiaTheme="majorEastAsia" w:hAnsiTheme="majorHAnsi" w:cstheme="majorBidi"/>
      <w:i/>
      <w:iCs/>
      <w:color w:val="243F60" w:themeColor="accent1" w:themeShade="7F"/>
    </w:rPr>
  </w:style>
  <w:style w:type="character" w:styleId="SubtleEmphasis">
    <w:name w:val="Subtle Emphasis"/>
    <w:basedOn w:val="DefaultParagraphFont"/>
    <w:uiPriority w:val="19"/>
    <w:qFormat/>
    <w:rsid w:val="003D5AF7"/>
    <w:rPr>
      <w:i/>
      <w:iCs/>
      <w:color w:val="808080" w:themeColor="text1" w:themeTint="7F"/>
    </w:rPr>
  </w:style>
  <w:style w:type="paragraph" w:styleId="NoSpacing">
    <w:name w:val="No Spacing"/>
    <w:uiPriority w:val="1"/>
    <w:qFormat/>
    <w:rsid w:val="00E053AE"/>
    <w:pPr>
      <w:spacing w:after="0" w:line="240" w:lineRule="auto"/>
    </w:pPr>
  </w:style>
  <w:style w:type="character" w:customStyle="1" w:styleId="Heading7Char">
    <w:name w:val="Heading 7 Char"/>
    <w:basedOn w:val="DefaultParagraphFont"/>
    <w:link w:val="Heading7"/>
    <w:uiPriority w:val="9"/>
    <w:rsid w:val="0028281E"/>
    <w:rPr>
      <w:rFonts w:asciiTheme="majorHAnsi" w:eastAsiaTheme="majorEastAsia" w:hAnsiTheme="majorHAnsi" w:cstheme="majorBidi"/>
      <w:i/>
      <w:iCs/>
      <w:color w:val="404040" w:themeColor="text1" w:themeTint="BF"/>
    </w:rPr>
  </w:style>
  <w:style w:type="paragraph" w:customStyle="1" w:styleId="Body">
    <w:name w:val="Body"/>
    <w:rsid w:val="00F14FC0"/>
    <w:pPr>
      <w:spacing w:after="0" w:line="240" w:lineRule="auto"/>
    </w:pPr>
    <w:rPr>
      <w:rFonts w:ascii="Helvetica" w:eastAsia="ヒラギノ角ゴ Pro W3" w:hAnsi="Helvetica" w:cs="Times New Roman"/>
      <w:color w:val="000000"/>
      <w:sz w:val="24"/>
      <w:szCs w:val="20"/>
      <w:lang w:val="en-US" w:eastAsia="en-CA"/>
    </w:rPr>
  </w:style>
  <w:style w:type="numbering" w:customStyle="1" w:styleId="Bullet">
    <w:name w:val="Bullet"/>
    <w:rsid w:val="00F14FC0"/>
  </w:style>
  <w:style w:type="character" w:styleId="Hyperlink">
    <w:name w:val="Hyperlink"/>
    <w:basedOn w:val="DefaultParagraphFont"/>
    <w:uiPriority w:val="99"/>
    <w:semiHidden/>
    <w:unhideWhenUsed/>
    <w:rsid w:val="00526CAB"/>
    <w:rPr>
      <w:color w:val="0000FF"/>
      <w:u w:val="single"/>
    </w:rPr>
  </w:style>
  <w:style w:type="table" w:customStyle="1" w:styleId="LightShading1">
    <w:name w:val="Light Shading1"/>
    <w:basedOn w:val="TableNormal"/>
    <w:uiPriority w:val="60"/>
    <w:rsid w:val="00DA4D7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66B5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C735B-DECA-461D-87D4-A0DFFE8B6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16952</Words>
  <Characters>96629</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Lama</dc:creator>
  <cp:lastModifiedBy>Dali</cp:lastModifiedBy>
  <cp:revision>2</cp:revision>
  <dcterms:created xsi:type="dcterms:W3CDTF">2008-12-18T18:49:00Z</dcterms:created>
  <dcterms:modified xsi:type="dcterms:W3CDTF">2008-12-18T18:49:00Z</dcterms:modified>
</cp:coreProperties>
</file>