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5B498A" w14:textId="596B046B" w:rsidR="00D775A2" w:rsidRPr="002B5055" w:rsidRDefault="004B1A5B" w:rsidP="00287591">
      <w:pPr>
        <w:rPr>
          <w:b/>
          <w:sz w:val="28"/>
          <w:szCs w:val="28"/>
          <w:u w:val="single"/>
        </w:rPr>
      </w:pPr>
      <w:r>
        <w:rPr>
          <w:b/>
          <w:sz w:val="28"/>
          <w:szCs w:val="28"/>
          <w:u w:val="single"/>
        </w:rPr>
        <w:t>Definitions and Concepts – Psych 1000</w:t>
      </w:r>
      <w:r>
        <w:rPr>
          <w:b/>
          <w:sz w:val="28"/>
          <w:szCs w:val="28"/>
          <w:u w:val="single"/>
        </w:rPr>
        <w:br/>
      </w:r>
      <w:r>
        <w:rPr>
          <w:b/>
          <w:sz w:val="28"/>
          <w:szCs w:val="28"/>
          <w:u w:val="single"/>
        </w:rPr>
        <w:br/>
      </w:r>
      <w:bookmarkStart w:id="0" w:name="_GoBack"/>
      <w:bookmarkEnd w:id="0"/>
      <w:r>
        <w:rPr>
          <w:b/>
          <w:sz w:val="28"/>
          <w:szCs w:val="28"/>
          <w:u w:val="single"/>
        </w:rPr>
        <w:br/>
      </w:r>
      <w:r w:rsidR="00287591">
        <w:rPr>
          <w:b/>
          <w:sz w:val="28"/>
          <w:szCs w:val="28"/>
          <w:u w:val="single"/>
        </w:rPr>
        <w:t>Chapter 5</w:t>
      </w:r>
      <w:r w:rsidR="00287591">
        <w:rPr>
          <w:b/>
          <w:sz w:val="28"/>
          <w:szCs w:val="28"/>
          <w:u w:val="single"/>
        </w:rPr>
        <w:br/>
      </w:r>
    </w:p>
    <w:p w14:paraId="4920EC14" w14:textId="77777777" w:rsidR="00D775A2" w:rsidRPr="00D775A2" w:rsidRDefault="00D775A2" w:rsidP="00D775A2">
      <w:pPr>
        <w:rPr>
          <w:b/>
          <w:i/>
        </w:rPr>
      </w:pPr>
      <w:r w:rsidRPr="00D775A2">
        <w:rPr>
          <w:b/>
          <w:i/>
        </w:rPr>
        <w:t xml:space="preserve">Sensation and Perception </w:t>
      </w:r>
    </w:p>
    <w:p w14:paraId="0F0D96E8" w14:textId="77777777" w:rsidR="00D775A2" w:rsidRPr="002729E7" w:rsidRDefault="00D775A2" w:rsidP="00D775A2">
      <w:pPr>
        <w:rPr>
          <w:b/>
          <w:i/>
        </w:rPr>
      </w:pPr>
      <w:r w:rsidRPr="002729E7">
        <w:rPr>
          <w:b/>
          <w:i/>
        </w:rPr>
        <w:t>Sensation</w:t>
      </w:r>
    </w:p>
    <w:p w14:paraId="176309C4" w14:textId="77777777" w:rsidR="00D775A2" w:rsidRDefault="00D775A2" w:rsidP="00D775A2">
      <w:r>
        <w:sym w:font="Wingdings" w:char="F0E0"/>
      </w:r>
      <w:r>
        <w:t xml:space="preserve"> How do we perceive the world around us?</w:t>
      </w:r>
    </w:p>
    <w:p w14:paraId="4D7A629E" w14:textId="77777777" w:rsidR="00D775A2" w:rsidRDefault="00D775A2" w:rsidP="00D775A2">
      <w:pPr>
        <w:pStyle w:val="ListParagraph"/>
        <w:numPr>
          <w:ilvl w:val="0"/>
          <w:numId w:val="7"/>
        </w:numPr>
      </w:pPr>
      <w:r>
        <w:rPr>
          <w:b/>
        </w:rPr>
        <w:t xml:space="preserve">Synaesthesia: </w:t>
      </w:r>
      <w:r>
        <w:t xml:space="preserve">Mixing up the sense (e.g. may have taste as smell etc.) </w:t>
      </w:r>
      <w:r>
        <w:sym w:font="Wingdings" w:char="F0E0"/>
      </w:r>
      <w:r>
        <w:t xml:space="preserve"> can give us valuable information about how we sense or view our world</w:t>
      </w:r>
    </w:p>
    <w:p w14:paraId="6B262D00" w14:textId="77777777" w:rsidR="00D775A2" w:rsidRDefault="00D775A2" w:rsidP="00D775A2">
      <w:pPr>
        <w:pStyle w:val="ListParagraph"/>
        <w:numPr>
          <w:ilvl w:val="0"/>
          <w:numId w:val="7"/>
        </w:numPr>
      </w:pPr>
      <w:r>
        <w:rPr>
          <w:b/>
        </w:rPr>
        <w:t>Sensory to perception processes:</w:t>
      </w:r>
      <w:r>
        <w:t xml:space="preserve"> </w:t>
      </w:r>
    </w:p>
    <w:p w14:paraId="32993E87" w14:textId="77777777" w:rsidR="00D775A2" w:rsidRDefault="00D775A2" w:rsidP="00D775A2">
      <w:pPr>
        <w:pStyle w:val="ListParagraph"/>
        <w:numPr>
          <w:ilvl w:val="0"/>
          <w:numId w:val="8"/>
        </w:numPr>
      </w:pPr>
      <w:r>
        <w:t xml:space="preserve">Stimulus is received by sensory receptors </w:t>
      </w:r>
    </w:p>
    <w:p w14:paraId="3C009FAE" w14:textId="77777777" w:rsidR="00D775A2" w:rsidRDefault="00D775A2" w:rsidP="00D775A2">
      <w:pPr>
        <w:pStyle w:val="ListParagraph"/>
        <w:numPr>
          <w:ilvl w:val="0"/>
          <w:numId w:val="8"/>
        </w:numPr>
      </w:pPr>
      <w:r>
        <w:t>Receptors translate stimulus properties into nerve impulses (</w:t>
      </w:r>
      <w:r w:rsidRPr="002B5055">
        <w:rPr>
          <w:b/>
        </w:rPr>
        <w:t>transduction</w:t>
      </w:r>
      <w:r>
        <w:t>)</w:t>
      </w:r>
    </w:p>
    <w:p w14:paraId="7EFA997E" w14:textId="77777777" w:rsidR="00D775A2" w:rsidRDefault="00D775A2" w:rsidP="00D775A2">
      <w:pPr>
        <w:pStyle w:val="ListParagraph"/>
        <w:numPr>
          <w:ilvl w:val="0"/>
          <w:numId w:val="8"/>
        </w:numPr>
      </w:pPr>
      <w:r>
        <w:t xml:space="preserve">Feature detectors analyze stimulus features </w:t>
      </w:r>
    </w:p>
    <w:p w14:paraId="6EDF7B52" w14:textId="77777777" w:rsidR="00D775A2" w:rsidRDefault="00D775A2" w:rsidP="00D775A2">
      <w:pPr>
        <w:pStyle w:val="ListParagraph"/>
        <w:numPr>
          <w:ilvl w:val="0"/>
          <w:numId w:val="8"/>
        </w:numPr>
      </w:pPr>
      <w:r>
        <w:t xml:space="preserve">Stimulus features are reconstructed into a neural representation </w:t>
      </w:r>
    </w:p>
    <w:p w14:paraId="0E8ADF12" w14:textId="77777777" w:rsidR="00D775A2" w:rsidRDefault="00D775A2" w:rsidP="00D775A2">
      <w:pPr>
        <w:pStyle w:val="ListParagraph"/>
        <w:numPr>
          <w:ilvl w:val="0"/>
          <w:numId w:val="8"/>
        </w:numPr>
      </w:pPr>
      <w:r>
        <w:t xml:space="preserve">Neural representation is compared with previously stored information in brain </w:t>
      </w:r>
    </w:p>
    <w:p w14:paraId="009C66C5" w14:textId="77777777" w:rsidR="00D775A2" w:rsidRDefault="00D775A2" w:rsidP="00D775A2">
      <w:pPr>
        <w:pStyle w:val="ListParagraph"/>
        <w:numPr>
          <w:ilvl w:val="0"/>
          <w:numId w:val="8"/>
        </w:numPr>
      </w:pPr>
      <w:r>
        <w:t xml:space="preserve">Matching process results in recognition and interpretation of stimuli </w:t>
      </w:r>
    </w:p>
    <w:p w14:paraId="0B1F5402" w14:textId="77777777" w:rsidR="00D775A2" w:rsidRDefault="00D775A2" w:rsidP="00D775A2">
      <w:pPr>
        <w:pStyle w:val="ListParagraph"/>
        <w:numPr>
          <w:ilvl w:val="0"/>
          <w:numId w:val="9"/>
        </w:numPr>
      </w:pPr>
      <w:r>
        <w:rPr>
          <w:b/>
        </w:rPr>
        <w:t xml:space="preserve">Sensation: </w:t>
      </w:r>
      <w:r>
        <w:t xml:space="preserve">Stimulus – detection process by which our sense organs respond to and translate environmental stimuli into nerve impulses that are sent to the brain </w:t>
      </w:r>
    </w:p>
    <w:p w14:paraId="4BE68C4C" w14:textId="77777777" w:rsidR="00D775A2" w:rsidRDefault="00D775A2" w:rsidP="00D775A2">
      <w:pPr>
        <w:pStyle w:val="ListParagraph"/>
        <w:numPr>
          <w:ilvl w:val="0"/>
          <w:numId w:val="9"/>
        </w:numPr>
      </w:pPr>
      <w:r>
        <w:rPr>
          <w:b/>
        </w:rPr>
        <w:t>Perception:</w:t>
      </w:r>
      <w:r>
        <w:t xml:space="preserve"> Making “sense” of what our senses tell us </w:t>
      </w:r>
      <w:r>
        <w:sym w:font="Wingdings" w:char="F0E0"/>
      </w:r>
      <w:r>
        <w:t xml:space="preserve"> the active process of organizing this stimulus input and giving it meaning </w:t>
      </w:r>
    </w:p>
    <w:p w14:paraId="66A10E18" w14:textId="77777777" w:rsidR="00D775A2" w:rsidRDefault="00D775A2" w:rsidP="00D775A2">
      <w:r>
        <w:sym w:font="Wingdings" w:char="F0E0"/>
      </w:r>
      <w:r>
        <w:t xml:space="preserve"> </w:t>
      </w:r>
      <w:r w:rsidRPr="002B5055">
        <w:rPr>
          <w:b/>
        </w:rPr>
        <w:t>Psychophysics and psychophysiology</w:t>
      </w:r>
    </w:p>
    <w:p w14:paraId="4BA6A601" w14:textId="77777777" w:rsidR="00D775A2" w:rsidRDefault="00D775A2" w:rsidP="00D775A2">
      <w:pPr>
        <w:pStyle w:val="ListParagraph"/>
        <w:numPr>
          <w:ilvl w:val="0"/>
          <w:numId w:val="1"/>
        </w:numPr>
      </w:pPr>
      <w:r w:rsidRPr="002B5055">
        <w:rPr>
          <w:b/>
        </w:rPr>
        <w:t>Psychophysics</w:t>
      </w:r>
      <w:r>
        <w:t>: Relationship between physical stimulus and psychological response (internal representation)</w:t>
      </w:r>
    </w:p>
    <w:p w14:paraId="533B54CC" w14:textId="77777777" w:rsidR="00D775A2" w:rsidRDefault="00D775A2" w:rsidP="00D775A2">
      <w:pPr>
        <w:pStyle w:val="ListParagraph"/>
        <w:numPr>
          <w:ilvl w:val="1"/>
          <w:numId w:val="1"/>
        </w:numPr>
      </w:pPr>
      <w:r>
        <w:t>Fechner: “father of psychophysics” comes up with a way to figure it out</w:t>
      </w:r>
    </w:p>
    <w:p w14:paraId="2630E72F" w14:textId="77777777" w:rsidR="00D775A2" w:rsidRDefault="00D775A2" w:rsidP="00D775A2">
      <w:pPr>
        <w:pStyle w:val="ListParagraph"/>
        <w:numPr>
          <w:ilvl w:val="1"/>
          <w:numId w:val="1"/>
        </w:numPr>
      </w:pPr>
      <w:proofErr w:type="spellStart"/>
      <w:r>
        <w:t>Its</w:t>
      </w:r>
      <w:proofErr w:type="spellEnd"/>
      <w:r>
        <w:t xml:space="preserve"> really hard to figure out what the internal stimulus is so what we can do us determine a </w:t>
      </w:r>
      <w:r w:rsidRPr="00A708AF">
        <w:rPr>
          <w:b/>
          <w:i/>
        </w:rPr>
        <w:t>just noticeable difference</w:t>
      </w:r>
      <w:r>
        <w:rPr>
          <w:i/>
        </w:rPr>
        <w:t xml:space="preserve"> </w:t>
      </w:r>
      <w:r>
        <w:t xml:space="preserve">“JND” </w:t>
      </w:r>
    </w:p>
    <w:p w14:paraId="3D21BE15" w14:textId="77777777" w:rsidR="00D775A2" w:rsidRDefault="00D775A2" w:rsidP="00D775A2">
      <w:pPr>
        <w:pStyle w:val="ListParagraph"/>
        <w:numPr>
          <w:ilvl w:val="2"/>
          <w:numId w:val="1"/>
        </w:numPr>
      </w:pPr>
      <w:proofErr w:type="spellStart"/>
      <w:r>
        <w:t>E.g</w:t>
      </w:r>
      <w:proofErr w:type="spellEnd"/>
      <w:r>
        <w:t xml:space="preserve"> lights: turn up and down and tell me when you see a difference</w:t>
      </w:r>
    </w:p>
    <w:p w14:paraId="5285F475" w14:textId="77777777" w:rsidR="00D775A2" w:rsidRDefault="00D775A2" w:rsidP="00D775A2">
      <w:pPr>
        <w:pStyle w:val="ListParagraph"/>
        <w:numPr>
          <w:ilvl w:val="1"/>
          <w:numId w:val="1"/>
        </w:numPr>
      </w:pPr>
      <w:r w:rsidRPr="00A708AF">
        <w:rPr>
          <w:b/>
          <w:i/>
        </w:rPr>
        <w:t>Threshold</w:t>
      </w:r>
      <w:r>
        <w:rPr>
          <w:i/>
        </w:rPr>
        <w:t xml:space="preserve">: </w:t>
      </w:r>
      <w:r>
        <w:t xml:space="preserve">Value of a stimulus characteristics required to produce some response </w:t>
      </w:r>
    </w:p>
    <w:p w14:paraId="78001B9F" w14:textId="77777777" w:rsidR="00D775A2" w:rsidRPr="00234359" w:rsidRDefault="00D775A2" w:rsidP="00D775A2">
      <w:pPr>
        <w:pStyle w:val="ListParagraph"/>
        <w:numPr>
          <w:ilvl w:val="1"/>
          <w:numId w:val="1"/>
        </w:numPr>
      </w:pPr>
      <w:r>
        <w:rPr>
          <w:b/>
          <w:i/>
        </w:rPr>
        <w:t>Absolute threshold:</w:t>
      </w:r>
      <w:r>
        <w:rPr>
          <w:i/>
        </w:rPr>
        <w:t xml:space="preserve"> </w:t>
      </w:r>
      <w:r w:rsidRPr="00234359">
        <w:t xml:space="preserve">lower limit, how much is necessary to get it to work, where the sensory systems kick in </w:t>
      </w:r>
    </w:p>
    <w:p w14:paraId="37308AEA" w14:textId="77777777" w:rsidR="00D775A2" w:rsidRPr="00234359" w:rsidRDefault="00D775A2" w:rsidP="00D775A2">
      <w:pPr>
        <w:pStyle w:val="ListParagraph"/>
        <w:numPr>
          <w:ilvl w:val="2"/>
          <w:numId w:val="1"/>
        </w:numPr>
      </w:pPr>
      <w:r w:rsidRPr="00234359">
        <w:t xml:space="preserve">Below that </w:t>
      </w:r>
      <w:proofErr w:type="spellStart"/>
      <w:r w:rsidRPr="00234359">
        <w:t>wont</w:t>
      </w:r>
      <w:proofErr w:type="spellEnd"/>
      <w:r w:rsidRPr="00234359">
        <w:t xml:space="preserve"> respond above that will pick it up </w:t>
      </w:r>
    </w:p>
    <w:p w14:paraId="5C4DF910" w14:textId="77777777" w:rsidR="00D775A2" w:rsidRDefault="00D775A2" w:rsidP="00D775A2">
      <w:pPr>
        <w:pStyle w:val="ListParagraph"/>
        <w:numPr>
          <w:ilvl w:val="2"/>
          <w:numId w:val="1"/>
        </w:numPr>
      </w:pPr>
      <w:r w:rsidRPr="002B5055">
        <w:rPr>
          <w:b/>
        </w:rPr>
        <w:t>Vision absolute thresholds</w:t>
      </w:r>
      <w:r>
        <w:t>: Humans can detect a candle flame at 50 km on a clear night</w:t>
      </w:r>
    </w:p>
    <w:p w14:paraId="3658D4A6" w14:textId="77777777" w:rsidR="00D775A2" w:rsidRDefault="00D775A2" w:rsidP="00D775A2">
      <w:pPr>
        <w:pStyle w:val="ListParagraph"/>
        <w:numPr>
          <w:ilvl w:val="2"/>
          <w:numId w:val="1"/>
        </w:numPr>
      </w:pPr>
      <w:r w:rsidRPr="002B5055">
        <w:rPr>
          <w:b/>
        </w:rPr>
        <w:t>Hearing</w:t>
      </w:r>
      <w:r>
        <w:t>: The tick of a watch at 6 m</w:t>
      </w:r>
    </w:p>
    <w:p w14:paraId="08E2A51F" w14:textId="77777777" w:rsidR="00D775A2" w:rsidRDefault="00D775A2" w:rsidP="00D775A2">
      <w:pPr>
        <w:pStyle w:val="ListParagraph"/>
        <w:numPr>
          <w:ilvl w:val="3"/>
          <w:numId w:val="1"/>
        </w:numPr>
      </w:pPr>
      <w:r>
        <w:t xml:space="preserve">Vision and hearing are way better than other sense </w:t>
      </w:r>
    </w:p>
    <w:p w14:paraId="79E54E4E" w14:textId="77777777" w:rsidR="00D775A2" w:rsidRDefault="00D775A2" w:rsidP="00D775A2">
      <w:pPr>
        <w:pStyle w:val="ListParagraph"/>
        <w:numPr>
          <w:ilvl w:val="2"/>
          <w:numId w:val="1"/>
        </w:numPr>
      </w:pPr>
      <w:r w:rsidRPr="00CA269E">
        <w:rPr>
          <w:b/>
        </w:rPr>
        <w:t>Taste:</w:t>
      </w:r>
      <w:r>
        <w:t xml:space="preserve"> Tsp. of sugar in 8 L. of water</w:t>
      </w:r>
    </w:p>
    <w:p w14:paraId="6CFA0171" w14:textId="77777777" w:rsidR="00D775A2" w:rsidRDefault="00D775A2" w:rsidP="00D775A2">
      <w:pPr>
        <w:pStyle w:val="ListParagraph"/>
        <w:numPr>
          <w:ilvl w:val="2"/>
          <w:numId w:val="1"/>
        </w:numPr>
      </w:pPr>
      <w:r w:rsidRPr="00CA269E">
        <w:rPr>
          <w:b/>
        </w:rPr>
        <w:t>Smell:</w:t>
      </w:r>
      <w:r>
        <w:t xml:space="preserve"> 1 drop of perfume in a 6 room apt. </w:t>
      </w:r>
    </w:p>
    <w:p w14:paraId="4E1636AC" w14:textId="77777777" w:rsidR="00D775A2" w:rsidRDefault="00D775A2" w:rsidP="00D775A2">
      <w:pPr>
        <w:pStyle w:val="ListParagraph"/>
        <w:numPr>
          <w:ilvl w:val="2"/>
          <w:numId w:val="1"/>
        </w:numPr>
      </w:pPr>
      <w:r w:rsidRPr="00CA269E">
        <w:rPr>
          <w:b/>
        </w:rPr>
        <w:lastRenderedPageBreak/>
        <w:t>Touch:</w:t>
      </w:r>
      <w:r>
        <w:t xml:space="preserve"> wing of a fly falling on your check from 1 cm </w:t>
      </w:r>
    </w:p>
    <w:p w14:paraId="453C509B" w14:textId="77777777" w:rsidR="00D775A2" w:rsidRDefault="00D775A2" w:rsidP="00D775A2">
      <w:pPr>
        <w:rPr>
          <w:b/>
          <w:i/>
        </w:rPr>
      </w:pPr>
      <w:r>
        <w:rPr>
          <w:b/>
          <w:i/>
        </w:rPr>
        <w:t xml:space="preserve">Signal detection theory </w:t>
      </w:r>
    </w:p>
    <w:p w14:paraId="35ED2845" w14:textId="77777777" w:rsidR="00D775A2" w:rsidRDefault="00D775A2" w:rsidP="00D775A2">
      <w:pPr>
        <w:pStyle w:val="ListParagraph"/>
        <w:numPr>
          <w:ilvl w:val="0"/>
          <w:numId w:val="10"/>
        </w:numPr>
      </w:pPr>
      <w:r>
        <w:t xml:space="preserve">Peoples apparent sensitivity can fluctuate a bit </w:t>
      </w:r>
    </w:p>
    <w:p w14:paraId="662EB05D" w14:textId="77777777" w:rsidR="00D775A2" w:rsidRDefault="00D775A2" w:rsidP="00D775A2">
      <w:pPr>
        <w:pStyle w:val="ListParagraph"/>
        <w:numPr>
          <w:ilvl w:val="0"/>
          <w:numId w:val="10"/>
        </w:numPr>
      </w:pPr>
      <w:r>
        <w:t xml:space="preserve">A fix absolute threshold is therefore inaccurate </w:t>
      </w:r>
    </w:p>
    <w:p w14:paraId="2830BCB3" w14:textId="77777777" w:rsidR="00D775A2" w:rsidRDefault="00D775A2" w:rsidP="00D775A2">
      <w:pPr>
        <w:pStyle w:val="ListParagraph"/>
        <w:numPr>
          <w:ilvl w:val="0"/>
          <w:numId w:val="10"/>
        </w:numPr>
      </w:pPr>
      <w:r>
        <w:rPr>
          <w:b/>
        </w:rPr>
        <w:t xml:space="preserve">Decision Criterion: </w:t>
      </w:r>
      <w:r>
        <w:t xml:space="preserve">A standard of how certain they must be that s stimulus is present before they will say they detect it </w:t>
      </w:r>
    </w:p>
    <w:p w14:paraId="70C3DB7E" w14:textId="77777777" w:rsidR="00D775A2" w:rsidRPr="00CA269E" w:rsidRDefault="00D775A2" w:rsidP="00D775A2">
      <w:pPr>
        <w:pStyle w:val="ListParagraph"/>
        <w:numPr>
          <w:ilvl w:val="0"/>
          <w:numId w:val="10"/>
        </w:numPr>
      </w:pPr>
      <w:r>
        <w:rPr>
          <w:b/>
        </w:rPr>
        <w:t>Signal detection theory:</w:t>
      </w:r>
      <w:r>
        <w:t xml:space="preserve"> Concerned with the factors that influence sensory judgement </w:t>
      </w:r>
    </w:p>
    <w:p w14:paraId="24C86105" w14:textId="77777777" w:rsidR="00D775A2" w:rsidRPr="00CA269E" w:rsidRDefault="00D775A2" w:rsidP="00D775A2"/>
    <w:p w14:paraId="363EB430" w14:textId="77777777" w:rsidR="00D775A2" w:rsidRDefault="00D775A2" w:rsidP="00D775A2">
      <w:pPr>
        <w:pStyle w:val="ListParagraph"/>
        <w:numPr>
          <w:ilvl w:val="0"/>
          <w:numId w:val="1"/>
        </w:numPr>
      </w:pPr>
      <w:r w:rsidRPr="00234359">
        <w:rPr>
          <w:b/>
          <w:i/>
        </w:rPr>
        <w:t>Difference:</w:t>
      </w:r>
      <w:r>
        <w:t xml:space="preserve"> Amount of change for JND</w:t>
      </w:r>
    </w:p>
    <w:p w14:paraId="1E937832" w14:textId="77777777" w:rsidR="00D775A2" w:rsidRDefault="00D775A2" w:rsidP="00D775A2">
      <w:pPr>
        <w:pStyle w:val="ListParagraph"/>
        <w:numPr>
          <w:ilvl w:val="1"/>
          <w:numId w:val="1"/>
        </w:numPr>
      </w:pPr>
      <w:r>
        <w:t>So what’s the relation?</w:t>
      </w:r>
    </w:p>
    <w:p w14:paraId="1A76D914" w14:textId="77777777" w:rsidR="00D775A2" w:rsidRDefault="00D775A2" w:rsidP="00D775A2">
      <w:pPr>
        <w:pStyle w:val="ListParagraph"/>
        <w:numPr>
          <w:ilvl w:val="1"/>
          <w:numId w:val="1"/>
        </w:numPr>
      </w:pPr>
      <w:proofErr w:type="spellStart"/>
      <w:r>
        <w:t>E.g</w:t>
      </w:r>
      <w:proofErr w:type="spellEnd"/>
      <w:r>
        <w:t>: brightness and perceived brightness</w:t>
      </w:r>
    </w:p>
    <w:p w14:paraId="5C728F9C" w14:textId="77777777" w:rsidR="00D775A2" w:rsidRDefault="00D775A2" w:rsidP="00D775A2">
      <w:pPr>
        <w:pStyle w:val="ListParagraph"/>
        <w:numPr>
          <w:ilvl w:val="1"/>
          <w:numId w:val="1"/>
        </w:numPr>
      </w:pPr>
      <w:r>
        <w:t xml:space="preserve">Not a 1 to 1 relation </w:t>
      </w:r>
    </w:p>
    <w:p w14:paraId="31FC281E" w14:textId="77777777" w:rsidR="00D775A2" w:rsidRDefault="00D775A2" w:rsidP="00D775A2">
      <w:pPr>
        <w:pStyle w:val="ListParagraph"/>
        <w:numPr>
          <w:ilvl w:val="1"/>
          <w:numId w:val="1"/>
        </w:numPr>
      </w:pPr>
      <w:r>
        <w:rPr>
          <w:b/>
        </w:rPr>
        <w:t xml:space="preserve">Difference threshold: </w:t>
      </w:r>
      <w:r>
        <w:t xml:space="preserve">The smallest difference between two stimuli that people can perceive 50% of the time </w:t>
      </w:r>
    </w:p>
    <w:p w14:paraId="319BD593" w14:textId="77777777" w:rsidR="00D775A2" w:rsidRDefault="00D775A2" w:rsidP="00D775A2">
      <w:pPr>
        <w:ind w:left="720"/>
      </w:pPr>
      <w:r>
        <w:sym w:font="Wingdings" w:char="F0E0"/>
      </w:r>
      <w:r>
        <w:t xml:space="preserve"> </w:t>
      </w:r>
      <w:r w:rsidRPr="00CA269E">
        <w:rPr>
          <w:b/>
        </w:rPr>
        <w:t>Weber’s law</w:t>
      </w:r>
      <w:r>
        <w:t xml:space="preserve"> (need to be able to calculate)</w:t>
      </w:r>
    </w:p>
    <w:p w14:paraId="425D379A" w14:textId="77777777" w:rsidR="00D775A2" w:rsidRDefault="00D775A2" w:rsidP="00D775A2">
      <w:pPr>
        <w:pStyle w:val="ListParagraph"/>
        <w:numPr>
          <w:ilvl w:val="0"/>
          <w:numId w:val="2"/>
        </w:numPr>
      </w:pPr>
      <w:r>
        <w:t xml:space="preserve">Size of the difference threshold relative to physical intensity of test is constant </w:t>
      </w:r>
      <w:r>
        <w:sym w:font="Wingdings" w:char="F0E0"/>
      </w:r>
      <w:r>
        <w:t xml:space="preserve"> the difference threshold (JND) is directly proportional to the magnitude of the stimulus </w:t>
      </w:r>
    </w:p>
    <w:p w14:paraId="0D2AE890" w14:textId="77777777" w:rsidR="00D775A2" w:rsidRDefault="00D775A2" w:rsidP="00D775A2">
      <w:pPr>
        <w:pStyle w:val="ListParagraph"/>
        <w:numPr>
          <w:ilvl w:val="0"/>
          <w:numId w:val="2"/>
        </w:numPr>
      </w:pPr>
      <w:r>
        <w:t xml:space="preserve">The smaller the fraction the greater sensitivity to differences </w:t>
      </w:r>
    </w:p>
    <w:p w14:paraId="42289914" w14:textId="77777777" w:rsidR="00D775A2" w:rsidRDefault="00D775A2" w:rsidP="00D775A2">
      <w:pPr>
        <w:pStyle w:val="ListParagraph"/>
        <w:numPr>
          <w:ilvl w:val="0"/>
          <w:numId w:val="2"/>
        </w:numPr>
      </w:pPr>
      <w:r>
        <w:t xml:space="preserve">E.g. If the JND for weights was 1/50 it means that if you lift a weight of 50 grams you need a comparison weight of at least 51 grams (or if it was 500 grams you would need 510 grams) </w:t>
      </w:r>
    </w:p>
    <w:p w14:paraId="2A857A05" w14:textId="77777777" w:rsidR="00D775A2" w:rsidRDefault="00D775A2" w:rsidP="00D775A2">
      <w:pPr>
        <w:ind w:left="360" w:firstLine="360"/>
        <w:rPr>
          <w:i/>
        </w:rPr>
      </w:pPr>
      <w:r>
        <w:rPr>
          <w:i/>
        </w:rPr>
        <w:t>Note</w:t>
      </w:r>
    </w:p>
    <w:p w14:paraId="5DA6DEEB" w14:textId="77777777" w:rsidR="00D775A2" w:rsidRDefault="00D775A2" w:rsidP="00D775A2">
      <w:pPr>
        <w:pStyle w:val="ListParagraph"/>
        <w:numPr>
          <w:ilvl w:val="0"/>
          <w:numId w:val="3"/>
        </w:numPr>
      </w:pPr>
      <w:r>
        <w:t xml:space="preserve">Can predict other JND’s </w:t>
      </w:r>
    </w:p>
    <w:p w14:paraId="65C2B3B0" w14:textId="77777777" w:rsidR="00D775A2" w:rsidRDefault="00D775A2" w:rsidP="00D775A2">
      <w:pPr>
        <w:pStyle w:val="ListParagraph"/>
        <w:numPr>
          <w:ilvl w:val="0"/>
          <w:numId w:val="4"/>
        </w:numPr>
      </w:pPr>
      <w:proofErr w:type="spellStart"/>
      <w:r>
        <w:t>E.g</w:t>
      </w:r>
      <w:proofErr w:type="spellEnd"/>
      <w:r>
        <w:t xml:space="preserve"> </w:t>
      </w:r>
      <w:proofErr w:type="spellStart"/>
      <w:r>
        <w:t>whats</w:t>
      </w:r>
      <w:proofErr w:type="spellEnd"/>
      <w:r>
        <w:t xml:space="preserve"> a JND @ 100 </w:t>
      </w:r>
      <w:proofErr w:type="spellStart"/>
      <w:r>
        <w:t>db</w:t>
      </w:r>
      <w:proofErr w:type="spellEnd"/>
    </w:p>
    <w:p w14:paraId="79744A5D" w14:textId="77777777" w:rsidR="00D775A2" w:rsidRDefault="00D775A2" w:rsidP="00D775A2">
      <w:pPr>
        <w:pStyle w:val="ListParagraph"/>
        <w:numPr>
          <w:ilvl w:val="0"/>
          <w:numId w:val="4"/>
        </w:numPr>
      </w:pPr>
      <w:r>
        <w:t>Look at people equation – couldn’t do it</w:t>
      </w:r>
      <w:proofErr w:type="gramStart"/>
      <w:r>
        <w:t>..</w:t>
      </w:r>
      <w:proofErr w:type="gramEnd"/>
    </w:p>
    <w:p w14:paraId="7D55D368" w14:textId="77777777" w:rsidR="00D775A2" w:rsidRDefault="00D775A2" w:rsidP="00D775A2">
      <w:pPr>
        <w:pStyle w:val="ListParagraph"/>
        <w:numPr>
          <w:ilvl w:val="0"/>
          <w:numId w:val="4"/>
        </w:numPr>
      </w:pPr>
      <w:r>
        <w:t xml:space="preserve">Value of JND is not constant </w:t>
      </w:r>
    </w:p>
    <w:p w14:paraId="609C4646" w14:textId="77777777" w:rsidR="00D775A2" w:rsidRDefault="00D775A2" w:rsidP="00D775A2">
      <w:pPr>
        <w:pStyle w:val="ListParagraph"/>
        <w:numPr>
          <w:ilvl w:val="0"/>
          <w:numId w:val="4"/>
        </w:numPr>
      </w:pPr>
      <w:r>
        <w:t xml:space="preserve">The relative difference is </w:t>
      </w:r>
    </w:p>
    <w:p w14:paraId="6640D141" w14:textId="77777777" w:rsidR="00D775A2" w:rsidRDefault="00D775A2" w:rsidP="00D775A2">
      <w:pPr>
        <w:pStyle w:val="ListParagraph"/>
        <w:numPr>
          <w:ilvl w:val="0"/>
          <w:numId w:val="3"/>
        </w:numPr>
      </w:pPr>
      <w:r>
        <w:t xml:space="preserve">Can compare sensitivity of different systems </w:t>
      </w:r>
    </w:p>
    <w:p w14:paraId="5FA8A50B" w14:textId="77777777" w:rsidR="00D775A2" w:rsidRDefault="00D775A2" w:rsidP="00D775A2">
      <w:pPr>
        <w:pStyle w:val="ListParagraph"/>
        <w:numPr>
          <w:ilvl w:val="0"/>
          <w:numId w:val="5"/>
        </w:numPr>
      </w:pPr>
      <w:r>
        <w:t>The smaller the equation is the “better”</w:t>
      </w:r>
    </w:p>
    <w:p w14:paraId="63D08F8E" w14:textId="77777777" w:rsidR="00D775A2" w:rsidRDefault="00D775A2" w:rsidP="00D775A2">
      <w:pPr>
        <w:pStyle w:val="ListParagraph"/>
        <w:numPr>
          <w:ilvl w:val="0"/>
          <w:numId w:val="5"/>
        </w:numPr>
      </w:pPr>
      <w:r>
        <w:t>Vision 1/60 (</w:t>
      </w:r>
      <w:proofErr w:type="spellStart"/>
      <w:r>
        <w:t>what ever</w:t>
      </w:r>
      <w:proofErr w:type="spellEnd"/>
      <w:r>
        <w:t xml:space="preserve"> intensity that you have you have to change it by 1/60 and you will notice a change)</w:t>
      </w:r>
    </w:p>
    <w:p w14:paraId="53201E64" w14:textId="77777777" w:rsidR="00D775A2" w:rsidRDefault="00D775A2" w:rsidP="00D775A2">
      <w:pPr>
        <w:pStyle w:val="ListParagraph"/>
        <w:numPr>
          <w:ilvl w:val="0"/>
          <w:numId w:val="5"/>
        </w:numPr>
      </w:pPr>
      <w:r>
        <w:t>Kinesthesis (weights) 1/50 (notice a difference if you change it by that much)</w:t>
      </w:r>
    </w:p>
    <w:p w14:paraId="123ABA13" w14:textId="77777777" w:rsidR="00D775A2" w:rsidRDefault="00D775A2" w:rsidP="00D775A2">
      <w:pPr>
        <w:pStyle w:val="ListParagraph"/>
        <w:numPr>
          <w:ilvl w:val="0"/>
          <w:numId w:val="5"/>
        </w:numPr>
      </w:pPr>
      <w:r>
        <w:t>Pain (thermal) 1/30 (need to change by 1/30 to notice a difference)</w:t>
      </w:r>
    </w:p>
    <w:p w14:paraId="720112E9" w14:textId="77777777" w:rsidR="00D775A2" w:rsidRDefault="00D775A2" w:rsidP="00D775A2">
      <w:pPr>
        <w:pStyle w:val="ListParagraph"/>
        <w:numPr>
          <w:ilvl w:val="0"/>
          <w:numId w:val="5"/>
        </w:numPr>
      </w:pPr>
      <w:r>
        <w:t>Audition (mid. Pitch; mod. Loud) 1/10 (how much you need to change it to notice a difference)</w:t>
      </w:r>
    </w:p>
    <w:p w14:paraId="2E3F74B3" w14:textId="77777777" w:rsidR="00D775A2" w:rsidRDefault="00D775A2" w:rsidP="00D775A2">
      <w:pPr>
        <w:pStyle w:val="ListParagraph"/>
        <w:numPr>
          <w:ilvl w:val="0"/>
          <w:numId w:val="5"/>
        </w:numPr>
      </w:pPr>
      <w:r>
        <w:t>Pressure (skin) 1/7</w:t>
      </w:r>
    </w:p>
    <w:p w14:paraId="536CBAD6" w14:textId="77777777" w:rsidR="00D775A2" w:rsidRDefault="00D775A2" w:rsidP="00D775A2">
      <w:pPr>
        <w:pStyle w:val="ListParagraph"/>
        <w:numPr>
          <w:ilvl w:val="0"/>
          <w:numId w:val="5"/>
        </w:numPr>
      </w:pPr>
      <w:r>
        <w:t>Smell (India rubber) ¼</w:t>
      </w:r>
    </w:p>
    <w:p w14:paraId="0D488C58" w14:textId="77777777" w:rsidR="00D775A2" w:rsidRDefault="00D775A2" w:rsidP="00D775A2">
      <w:pPr>
        <w:pStyle w:val="ListParagraph"/>
        <w:numPr>
          <w:ilvl w:val="0"/>
          <w:numId w:val="5"/>
        </w:numPr>
      </w:pPr>
      <w:r>
        <w:t>Taste (salt) 1/3</w:t>
      </w:r>
    </w:p>
    <w:p w14:paraId="333CD553" w14:textId="77777777" w:rsidR="00D775A2" w:rsidRDefault="00D775A2" w:rsidP="00D775A2">
      <w:pPr>
        <w:pStyle w:val="ListParagraph"/>
        <w:numPr>
          <w:ilvl w:val="1"/>
          <w:numId w:val="5"/>
        </w:numPr>
      </w:pPr>
      <w:r>
        <w:sym w:font="Wingdings" w:char="F0E0"/>
      </w:r>
      <w:r>
        <w:t xml:space="preserve"> Smallest fraction is going to be your most sensitive system</w:t>
      </w:r>
    </w:p>
    <w:p w14:paraId="3FD0A453" w14:textId="77777777" w:rsidR="00D775A2" w:rsidRDefault="00D775A2" w:rsidP="00D775A2">
      <w:pPr>
        <w:pStyle w:val="ListParagraph"/>
        <w:numPr>
          <w:ilvl w:val="0"/>
          <w:numId w:val="21"/>
        </w:numPr>
      </w:pPr>
      <w:r w:rsidRPr="00F831E6">
        <w:rPr>
          <w:b/>
        </w:rPr>
        <w:t xml:space="preserve">Fechner’s Law: </w:t>
      </w:r>
      <w:r>
        <w:t>Sensation increases with the logarithm of intensity (</w:t>
      </w:r>
      <w:proofErr w:type="spellStart"/>
      <w:r>
        <w:t>wont</w:t>
      </w:r>
      <w:proofErr w:type="spellEnd"/>
      <w:r>
        <w:t xml:space="preserve"> be asked to calculate it)</w:t>
      </w:r>
    </w:p>
    <w:p w14:paraId="423CCF75" w14:textId="77777777" w:rsidR="00D775A2" w:rsidRDefault="00D775A2" w:rsidP="00D775A2">
      <w:pPr>
        <w:pStyle w:val="ListParagraph"/>
        <w:numPr>
          <w:ilvl w:val="1"/>
          <w:numId w:val="5"/>
        </w:numPr>
      </w:pPr>
      <w:proofErr w:type="spellStart"/>
      <w:r>
        <w:t>Cant</w:t>
      </w:r>
      <w:proofErr w:type="spellEnd"/>
      <w:r>
        <w:t xml:space="preserve"> have a linear system to measure it </w:t>
      </w:r>
    </w:p>
    <w:p w14:paraId="31EF8409" w14:textId="77777777" w:rsidR="00D775A2" w:rsidRDefault="00D775A2" w:rsidP="00D775A2">
      <w:pPr>
        <w:pStyle w:val="ListParagraph"/>
        <w:numPr>
          <w:ilvl w:val="1"/>
          <w:numId w:val="5"/>
        </w:numPr>
      </w:pPr>
      <w:r>
        <w:lastRenderedPageBreak/>
        <w:t>S = k log I</w:t>
      </w:r>
    </w:p>
    <w:p w14:paraId="4CA92084" w14:textId="77777777" w:rsidR="00D775A2" w:rsidRPr="007D7999" w:rsidRDefault="00D775A2" w:rsidP="00D775A2">
      <w:pPr>
        <w:pStyle w:val="ListParagraph"/>
        <w:numPr>
          <w:ilvl w:val="1"/>
          <w:numId w:val="5"/>
        </w:numPr>
      </w:pPr>
      <w:r>
        <w:t xml:space="preserve">Compare </w:t>
      </w:r>
      <w:r>
        <w:rPr>
          <w:bCs/>
        </w:rPr>
        <w:t>triangle I = CI</w:t>
      </w:r>
    </w:p>
    <w:p w14:paraId="0F513A3A" w14:textId="77777777" w:rsidR="00D775A2" w:rsidRPr="007D7999" w:rsidRDefault="00D775A2" w:rsidP="00D775A2">
      <w:pPr>
        <w:pStyle w:val="ListParagraph"/>
        <w:numPr>
          <w:ilvl w:val="2"/>
          <w:numId w:val="5"/>
        </w:numPr>
      </w:pPr>
      <w:r>
        <w:rPr>
          <w:bCs/>
        </w:rPr>
        <w:t xml:space="preserve">More general and cognitively economic </w:t>
      </w:r>
    </w:p>
    <w:p w14:paraId="3A33877B" w14:textId="77777777" w:rsidR="00D775A2" w:rsidRPr="007D7999" w:rsidRDefault="00D775A2" w:rsidP="00D775A2">
      <w:pPr>
        <w:pStyle w:val="ListParagraph"/>
        <w:numPr>
          <w:ilvl w:val="1"/>
          <w:numId w:val="5"/>
        </w:numPr>
      </w:pPr>
      <w:r>
        <w:rPr>
          <w:b/>
          <w:bCs/>
        </w:rPr>
        <w:t>Steven’s Power Law</w:t>
      </w:r>
    </w:p>
    <w:p w14:paraId="65E14D4D" w14:textId="77777777" w:rsidR="00D775A2" w:rsidRPr="007D7999" w:rsidRDefault="00D775A2" w:rsidP="00D775A2">
      <w:pPr>
        <w:pStyle w:val="ListParagraph"/>
        <w:numPr>
          <w:ilvl w:val="1"/>
          <w:numId w:val="5"/>
        </w:numPr>
      </w:pPr>
      <w:r>
        <w:rPr>
          <w:bCs/>
        </w:rPr>
        <w:t>S = K log I (to the power of N)</w:t>
      </w:r>
    </w:p>
    <w:p w14:paraId="0F5F7817" w14:textId="77777777" w:rsidR="00D775A2" w:rsidRPr="007240D9" w:rsidRDefault="00D775A2" w:rsidP="00D775A2">
      <w:pPr>
        <w:pStyle w:val="ListParagraph"/>
        <w:numPr>
          <w:ilvl w:val="1"/>
          <w:numId w:val="5"/>
        </w:numPr>
      </w:pPr>
      <w:r>
        <w:rPr>
          <w:bCs/>
        </w:rPr>
        <w:t xml:space="preserve">More predictive across a variety of sensations </w:t>
      </w:r>
    </w:p>
    <w:p w14:paraId="5C8EBA29" w14:textId="77777777" w:rsidR="00D775A2" w:rsidRDefault="00D775A2" w:rsidP="00D775A2">
      <w:r>
        <w:sym w:font="Wingdings" w:char="F0E0"/>
      </w:r>
      <w:r>
        <w:t xml:space="preserve"> But what about stuff that is below the absolute threshold? – Subliminal stuff </w:t>
      </w:r>
    </w:p>
    <w:p w14:paraId="6A888C63" w14:textId="77777777" w:rsidR="00D775A2" w:rsidRDefault="00D775A2" w:rsidP="00D775A2"/>
    <w:p w14:paraId="137E9579" w14:textId="77777777" w:rsidR="00D775A2" w:rsidRDefault="00D775A2" w:rsidP="00D775A2">
      <w:pPr>
        <w:pStyle w:val="ListParagraph"/>
        <w:numPr>
          <w:ilvl w:val="0"/>
          <w:numId w:val="1"/>
        </w:numPr>
      </w:pPr>
      <w:r>
        <w:t xml:space="preserve">Psychophysiology </w:t>
      </w:r>
    </w:p>
    <w:p w14:paraId="7A38FED2" w14:textId="77777777" w:rsidR="00D775A2" w:rsidRPr="002729E7" w:rsidRDefault="00D775A2" w:rsidP="00D775A2">
      <w:pPr>
        <w:rPr>
          <w:b/>
          <w:i/>
        </w:rPr>
      </w:pPr>
      <w:r w:rsidRPr="002729E7">
        <w:rPr>
          <w:b/>
          <w:i/>
        </w:rPr>
        <w:t>Subliminal Perception</w:t>
      </w:r>
    </w:p>
    <w:p w14:paraId="7794C382" w14:textId="77777777" w:rsidR="00D775A2" w:rsidRDefault="00D775A2" w:rsidP="00D775A2">
      <w:r>
        <w:sym w:font="Wingdings" w:char="F0E0"/>
      </w:r>
      <w:r>
        <w:t xml:space="preserve"> Can we perceive stimuli that are below threshold? (Yes)</w:t>
      </w:r>
    </w:p>
    <w:p w14:paraId="211D50EF" w14:textId="77777777" w:rsidR="00D775A2" w:rsidRDefault="00D775A2" w:rsidP="00D775A2">
      <w:r>
        <w:sym w:font="Wingdings" w:char="F0E0"/>
      </w:r>
      <w:r>
        <w:t xml:space="preserve"> </w:t>
      </w:r>
      <w:proofErr w:type="gramStart"/>
      <w:r>
        <w:t>is</w:t>
      </w:r>
      <w:proofErr w:type="gramEnd"/>
      <w:r>
        <w:t xml:space="preserve"> our behaviour affected by subliminal stimuli? (No)</w:t>
      </w:r>
    </w:p>
    <w:p w14:paraId="7CB69A4A" w14:textId="77777777" w:rsidR="00D775A2" w:rsidRDefault="00D775A2" w:rsidP="00D775A2">
      <w:pPr>
        <w:pStyle w:val="ListParagraph"/>
        <w:numPr>
          <w:ilvl w:val="0"/>
          <w:numId w:val="1"/>
        </w:numPr>
      </w:pPr>
      <w:r w:rsidRPr="007240D9">
        <w:rPr>
          <w:b/>
        </w:rPr>
        <w:t xml:space="preserve">James </w:t>
      </w:r>
      <w:proofErr w:type="spellStart"/>
      <w:r w:rsidRPr="007240D9">
        <w:rPr>
          <w:b/>
        </w:rPr>
        <w:t>Vicary</w:t>
      </w:r>
      <w:proofErr w:type="spellEnd"/>
      <w:r>
        <w:t xml:space="preserve"> (1957) </w:t>
      </w:r>
    </w:p>
    <w:p w14:paraId="044A154D" w14:textId="77777777" w:rsidR="00D775A2" w:rsidRDefault="00D775A2" w:rsidP="00D775A2">
      <w:pPr>
        <w:pStyle w:val="ListParagraph"/>
        <w:numPr>
          <w:ilvl w:val="1"/>
          <w:numId w:val="1"/>
        </w:numPr>
      </w:pPr>
      <w:r>
        <w:t xml:space="preserve">Wanted to increase popcorn sales </w:t>
      </w:r>
    </w:p>
    <w:p w14:paraId="291FEDBC" w14:textId="77777777" w:rsidR="00D775A2" w:rsidRDefault="00D775A2" w:rsidP="00D775A2">
      <w:pPr>
        <w:pStyle w:val="ListParagraph"/>
        <w:numPr>
          <w:ilvl w:val="1"/>
          <w:numId w:val="1"/>
        </w:numPr>
      </w:pPr>
      <w:r>
        <w:t xml:space="preserve">So he flashed “buy popcorn and coke” for 3 </w:t>
      </w:r>
      <w:proofErr w:type="spellStart"/>
      <w:r>
        <w:t>milla</w:t>
      </w:r>
      <w:proofErr w:type="spellEnd"/>
      <w:r>
        <w:t xml:space="preserve"> seconds (way below threshold)</w:t>
      </w:r>
    </w:p>
    <w:p w14:paraId="48F01911" w14:textId="77777777" w:rsidR="00D775A2" w:rsidRDefault="00D775A2" w:rsidP="00D775A2">
      <w:pPr>
        <w:pStyle w:val="ListParagraph"/>
        <w:numPr>
          <w:ilvl w:val="1"/>
          <w:numId w:val="1"/>
        </w:numPr>
      </w:pPr>
      <w:r>
        <w:t>Claimed 50% increase in popcorn sales</w:t>
      </w:r>
    </w:p>
    <w:p w14:paraId="3DFE7DDD" w14:textId="77777777" w:rsidR="00D775A2" w:rsidRDefault="00D775A2" w:rsidP="00D775A2">
      <w:pPr>
        <w:pStyle w:val="ListParagraph"/>
        <w:numPr>
          <w:ilvl w:val="1"/>
          <w:numId w:val="1"/>
        </w:numPr>
      </w:pPr>
      <w:r>
        <w:t xml:space="preserve">People become really concerned about the use of subliminal “cuts” </w:t>
      </w:r>
    </w:p>
    <w:p w14:paraId="672F5535" w14:textId="77777777" w:rsidR="00D775A2" w:rsidRDefault="00D775A2" w:rsidP="00D775A2">
      <w:pPr>
        <w:pStyle w:val="ListParagraph"/>
        <w:numPr>
          <w:ilvl w:val="2"/>
          <w:numId w:val="1"/>
        </w:numPr>
      </w:pPr>
      <w:proofErr w:type="spellStart"/>
      <w:r>
        <w:t>E.g</w:t>
      </w:r>
      <w:proofErr w:type="spellEnd"/>
      <w:r>
        <w:t xml:space="preserve"> “vote conservative”</w:t>
      </w:r>
    </w:p>
    <w:p w14:paraId="1DE4CEDD" w14:textId="77777777" w:rsidR="00D775A2" w:rsidRDefault="00D775A2" w:rsidP="00D775A2">
      <w:r>
        <w:sym w:font="Wingdings" w:char="F0E0"/>
      </w:r>
      <w:r>
        <w:t xml:space="preserve"> But did that cut work?</w:t>
      </w:r>
    </w:p>
    <w:p w14:paraId="6DE0AA62" w14:textId="77777777" w:rsidR="00D775A2" w:rsidRPr="007D7999" w:rsidRDefault="00D775A2" w:rsidP="00D775A2">
      <w:pPr>
        <w:pStyle w:val="ListParagraph"/>
        <w:numPr>
          <w:ilvl w:val="0"/>
          <w:numId w:val="1"/>
        </w:numPr>
      </w:pPr>
      <w:r>
        <w:t xml:space="preserve">About a year later they found out that </w:t>
      </w:r>
      <w:proofErr w:type="spellStart"/>
      <w:r>
        <w:t>Vicary</w:t>
      </w:r>
      <w:proofErr w:type="spellEnd"/>
      <w:r>
        <w:t xml:space="preserve"> made it up so it didn’t really work </w:t>
      </w:r>
    </w:p>
    <w:p w14:paraId="5EF550FC" w14:textId="77777777" w:rsidR="00D775A2" w:rsidRDefault="00D775A2" w:rsidP="00D775A2">
      <w:r>
        <w:sym w:font="Wingdings" w:char="F0E0"/>
      </w:r>
      <w:r>
        <w:t xml:space="preserve"> In general, no evidence that subliminal cuts influence consumer behaviour </w:t>
      </w:r>
    </w:p>
    <w:p w14:paraId="0430B63B" w14:textId="77777777" w:rsidR="00D775A2" w:rsidRDefault="00D775A2" w:rsidP="00D775A2">
      <w:pPr>
        <w:pStyle w:val="ListParagraph"/>
        <w:numPr>
          <w:ilvl w:val="0"/>
          <w:numId w:val="1"/>
        </w:numPr>
      </w:pPr>
      <w:r>
        <w:t>But are you at all sensitive to a subliminal clue?</w:t>
      </w:r>
    </w:p>
    <w:p w14:paraId="5BCBB160" w14:textId="77777777" w:rsidR="00D775A2" w:rsidRDefault="00D775A2" w:rsidP="00D775A2">
      <w:pPr>
        <w:pStyle w:val="ListParagraph"/>
        <w:numPr>
          <w:ilvl w:val="0"/>
          <w:numId w:val="1"/>
        </w:numPr>
      </w:pPr>
      <w:r>
        <w:t xml:space="preserve">Consider Bruce and Valentine (1986) </w:t>
      </w:r>
    </w:p>
    <w:p w14:paraId="306095B4" w14:textId="77777777" w:rsidR="00D775A2" w:rsidRDefault="00D775A2" w:rsidP="00D775A2">
      <w:pPr>
        <w:pStyle w:val="ListParagraph"/>
        <w:numPr>
          <w:ilvl w:val="1"/>
          <w:numId w:val="1"/>
        </w:numPr>
      </w:pPr>
      <w:r>
        <w:t xml:space="preserve">Priming – getting you to do a particular task but before you do a primary task to prepare you  </w:t>
      </w:r>
    </w:p>
    <w:p w14:paraId="045BEE77" w14:textId="77777777" w:rsidR="00D775A2" w:rsidRDefault="00D775A2" w:rsidP="00D775A2">
      <w:pPr>
        <w:pStyle w:val="ListParagraph"/>
        <w:numPr>
          <w:ilvl w:val="1"/>
          <w:numId w:val="1"/>
        </w:numPr>
      </w:pPr>
      <w:r>
        <w:t xml:space="preserve">Even though you don’t know anything your answer is 100 </w:t>
      </w:r>
      <w:proofErr w:type="spellStart"/>
      <w:r>
        <w:t>mila</w:t>
      </w:r>
      <w:proofErr w:type="spellEnd"/>
      <w:r>
        <w:t xml:space="preserve"> seconds faster in the actual task </w:t>
      </w:r>
    </w:p>
    <w:p w14:paraId="55D7F710" w14:textId="77777777" w:rsidR="00D775A2" w:rsidRDefault="00D775A2" w:rsidP="00D775A2">
      <w:pPr>
        <w:pStyle w:val="ListParagraph"/>
        <w:numPr>
          <w:ilvl w:val="0"/>
          <w:numId w:val="1"/>
        </w:numPr>
      </w:pPr>
      <w:r w:rsidRPr="007240D9">
        <w:rPr>
          <w:b/>
        </w:rPr>
        <w:t>Fitzsimons et al</w:t>
      </w:r>
      <w:r>
        <w:t>. (2008)</w:t>
      </w:r>
    </w:p>
    <w:p w14:paraId="592E049E" w14:textId="77777777" w:rsidR="00D775A2" w:rsidRDefault="00D775A2" w:rsidP="00D775A2">
      <w:pPr>
        <w:pStyle w:val="ListParagraph"/>
        <w:numPr>
          <w:ilvl w:val="1"/>
          <w:numId w:val="1"/>
        </w:numPr>
      </w:pPr>
      <w:r>
        <w:t xml:space="preserve">30 </w:t>
      </w:r>
      <w:proofErr w:type="spellStart"/>
      <w:r>
        <w:t>msec</w:t>
      </w:r>
      <w:proofErr w:type="spellEnd"/>
      <w:r>
        <w:t xml:space="preserve"> expose to apple and IBM</w:t>
      </w:r>
    </w:p>
    <w:p w14:paraId="5573F923" w14:textId="77777777" w:rsidR="00D775A2" w:rsidRDefault="00D775A2" w:rsidP="00D775A2">
      <w:pPr>
        <w:pStyle w:val="ListParagraph"/>
        <w:numPr>
          <w:ilvl w:val="1"/>
          <w:numId w:val="1"/>
        </w:numPr>
      </w:pPr>
      <w:r>
        <w:t xml:space="preserve">Task was to create something creative with building materials </w:t>
      </w:r>
    </w:p>
    <w:p w14:paraId="5D29A874" w14:textId="77777777" w:rsidR="00D775A2" w:rsidRDefault="00D775A2" w:rsidP="00D775A2">
      <w:pPr>
        <w:pStyle w:val="ListParagraph"/>
        <w:numPr>
          <w:ilvl w:val="1"/>
          <w:numId w:val="1"/>
        </w:numPr>
      </w:pPr>
      <w:r>
        <w:t>Those who saw apple were way more creative</w:t>
      </w:r>
    </w:p>
    <w:p w14:paraId="223043D5" w14:textId="77777777" w:rsidR="00D775A2" w:rsidRDefault="00D775A2" w:rsidP="00D775A2">
      <w:pPr>
        <w:pStyle w:val="ListParagraph"/>
        <w:numPr>
          <w:ilvl w:val="1"/>
          <w:numId w:val="1"/>
        </w:numPr>
      </w:pPr>
      <w:r>
        <w:t>Something to do with culture associated with the brands</w:t>
      </w:r>
    </w:p>
    <w:p w14:paraId="30A7061E" w14:textId="77777777" w:rsidR="00D775A2" w:rsidRDefault="00D775A2" w:rsidP="00D775A2">
      <w:pPr>
        <w:pStyle w:val="ListParagraph"/>
        <w:numPr>
          <w:ilvl w:val="1"/>
          <w:numId w:val="1"/>
        </w:numPr>
      </w:pPr>
      <w:r>
        <w:t xml:space="preserve">Therefore something got in there we just don’t know how it worked </w:t>
      </w:r>
      <w:r>
        <w:sym w:font="Wingdings" w:char="F0E0"/>
      </w:r>
      <w:r>
        <w:t xml:space="preserve"> is some effect of subliminal perception</w:t>
      </w:r>
    </w:p>
    <w:p w14:paraId="12A2682B" w14:textId="77777777" w:rsidR="00D775A2" w:rsidRDefault="00D775A2" w:rsidP="00D775A2">
      <w:pPr>
        <w:rPr>
          <w:b/>
          <w:i/>
        </w:rPr>
      </w:pPr>
      <w:r w:rsidRPr="007240D9">
        <w:rPr>
          <w:b/>
          <w:i/>
        </w:rPr>
        <w:t xml:space="preserve">Sensory Systems </w:t>
      </w:r>
    </w:p>
    <w:p w14:paraId="7B830718" w14:textId="77777777" w:rsidR="00D775A2" w:rsidRDefault="00D775A2" w:rsidP="00D775A2">
      <w:pPr>
        <w:rPr>
          <w:b/>
          <w:i/>
        </w:rPr>
      </w:pPr>
    </w:p>
    <w:p w14:paraId="6CB41CE0" w14:textId="77777777" w:rsidR="00D775A2" w:rsidRPr="007240D9" w:rsidRDefault="00D775A2" w:rsidP="00D775A2">
      <w:pPr>
        <w:pStyle w:val="ListParagraph"/>
        <w:numPr>
          <w:ilvl w:val="0"/>
          <w:numId w:val="21"/>
        </w:numPr>
      </w:pPr>
      <w:r>
        <w:rPr>
          <w:b/>
        </w:rPr>
        <w:t xml:space="preserve">Sensory adaption: </w:t>
      </w:r>
      <w:r w:rsidRPr="007240D9">
        <w:t>Dimi</w:t>
      </w:r>
      <w:r>
        <w:t>ni</w:t>
      </w:r>
      <w:r w:rsidRPr="007240D9">
        <w:t xml:space="preserve">shing sensitivity to an unchanging stimulus </w:t>
      </w:r>
      <w:r w:rsidRPr="007240D9">
        <w:sym w:font="Wingdings" w:char="F0E0"/>
      </w:r>
      <w:r w:rsidRPr="007240D9">
        <w:t xml:space="preserve"> sensory neurons are supposed to respond to a constant stimulus by decreasing their activity</w:t>
      </w:r>
      <w:r>
        <w:rPr>
          <w:b/>
        </w:rPr>
        <w:t xml:space="preserve"> </w:t>
      </w:r>
      <w:r>
        <w:sym w:font="Wingdings" w:char="F0E0"/>
      </w:r>
      <w:r>
        <w:t xml:space="preserve"> sensory adaption may reduce overall sensitivity </w:t>
      </w:r>
    </w:p>
    <w:p w14:paraId="54C4B2A3" w14:textId="77777777" w:rsidR="00D775A2" w:rsidRDefault="00D775A2" w:rsidP="00D775A2">
      <w:r>
        <w:sym w:font="Wingdings" w:char="F0E0"/>
      </w:r>
      <w:r>
        <w:t xml:space="preserve"> </w:t>
      </w:r>
      <w:proofErr w:type="gramStart"/>
      <w:r>
        <w:t>all</w:t>
      </w:r>
      <w:proofErr w:type="gramEnd"/>
      <w:r>
        <w:t xml:space="preserve"> sensory systems have things in common</w:t>
      </w:r>
    </w:p>
    <w:p w14:paraId="1905FB66" w14:textId="77777777" w:rsidR="00D775A2" w:rsidRDefault="00D775A2" w:rsidP="00D775A2">
      <w:pPr>
        <w:pStyle w:val="ListParagraph"/>
        <w:numPr>
          <w:ilvl w:val="0"/>
          <w:numId w:val="6"/>
        </w:numPr>
      </w:pPr>
      <w:r>
        <w:t xml:space="preserve">Accessory structures – </w:t>
      </w:r>
      <w:proofErr w:type="spellStart"/>
      <w:r>
        <w:t>e.g</w:t>
      </w:r>
      <w:proofErr w:type="spellEnd"/>
      <w:r>
        <w:t xml:space="preserve"> outer ear</w:t>
      </w:r>
    </w:p>
    <w:p w14:paraId="158A25EA" w14:textId="77777777" w:rsidR="00D775A2" w:rsidRDefault="00D775A2" w:rsidP="00D775A2">
      <w:pPr>
        <w:pStyle w:val="ListParagraph"/>
        <w:numPr>
          <w:ilvl w:val="0"/>
          <w:numId w:val="6"/>
        </w:numPr>
      </w:pPr>
      <w:r>
        <w:t xml:space="preserve">Transduction </w:t>
      </w:r>
      <w:r>
        <w:sym w:font="Wingdings" w:char="F0E0"/>
      </w:r>
      <w:r>
        <w:t xml:space="preserve"> receptors – take external stimuli and turn it into a response </w:t>
      </w:r>
    </w:p>
    <w:p w14:paraId="6FDD3BC6" w14:textId="77777777" w:rsidR="00D775A2" w:rsidRDefault="00D775A2" w:rsidP="00D775A2">
      <w:pPr>
        <w:pStyle w:val="ListParagraph"/>
        <w:numPr>
          <w:ilvl w:val="0"/>
          <w:numId w:val="6"/>
        </w:numPr>
      </w:pPr>
      <w:r>
        <w:lastRenderedPageBreak/>
        <w:t xml:space="preserve">Coding – </w:t>
      </w:r>
      <w:proofErr w:type="spellStart"/>
      <w:r>
        <w:t>e.g</w:t>
      </w:r>
      <w:proofErr w:type="spellEnd"/>
      <w:r>
        <w:t xml:space="preserve"> frequency </w:t>
      </w:r>
      <w:r>
        <w:sym w:font="Wingdings" w:char="F0E0"/>
      </w:r>
      <w:r>
        <w:t xml:space="preserve"> can code intensity as frequency of firing of transducers (receptors)</w:t>
      </w:r>
    </w:p>
    <w:p w14:paraId="154B1CDC" w14:textId="77777777" w:rsidR="00D775A2" w:rsidRDefault="00D775A2" w:rsidP="00D775A2">
      <w:pPr>
        <w:pStyle w:val="ListParagraph"/>
        <w:numPr>
          <w:ilvl w:val="0"/>
          <w:numId w:val="6"/>
        </w:numPr>
      </w:pPr>
      <w:r>
        <w:t xml:space="preserve">Interaction </w:t>
      </w:r>
      <w:r>
        <w:sym w:font="Wingdings" w:char="F0E0"/>
      </w:r>
      <w:r>
        <w:t xml:space="preserve"> Physiological and psychological – they interact with one another </w:t>
      </w:r>
    </w:p>
    <w:p w14:paraId="7D9ED632" w14:textId="77777777" w:rsidR="00D775A2" w:rsidRDefault="00D775A2" w:rsidP="00D775A2">
      <w:pPr>
        <w:rPr>
          <w:b/>
          <w:i/>
        </w:rPr>
      </w:pPr>
      <w:r w:rsidRPr="007240D9">
        <w:rPr>
          <w:b/>
          <w:i/>
        </w:rPr>
        <w:t xml:space="preserve">The visual system </w:t>
      </w:r>
    </w:p>
    <w:p w14:paraId="518C37CC" w14:textId="77777777" w:rsidR="00D775A2" w:rsidRDefault="00D775A2" w:rsidP="00D775A2">
      <w:pPr>
        <w:pStyle w:val="ListParagraph"/>
        <w:numPr>
          <w:ilvl w:val="0"/>
          <w:numId w:val="21"/>
        </w:numPr>
      </w:pPr>
      <w:r>
        <w:t>Stimulus is electromagnetic waves which is measured in nanometers (ROY G BIV)</w:t>
      </w:r>
    </w:p>
    <w:p w14:paraId="0B455BDD" w14:textId="77777777" w:rsidR="00D775A2" w:rsidRDefault="00D775A2" w:rsidP="00D775A2">
      <w:pPr>
        <w:pStyle w:val="ListParagraph"/>
        <w:numPr>
          <w:ilvl w:val="0"/>
          <w:numId w:val="21"/>
        </w:numPr>
      </w:pPr>
      <w:r>
        <w:rPr>
          <w:b/>
        </w:rPr>
        <w:t xml:space="preserve">Myopia: </w:t>
      </w:r>
      <w:r>
        <w:t xml:space="preserve">when you can’t see well far away </w:t>
      </w:r>
    </w:p>
    <w:p w14:paraId="7EE1DD16" w14:textId="77777777" w:rsidR="00D775A2" w:rsidRDefault="00D775A2" w:rsidP="00D775A2">
      <w:pPr>
        <w:pStyle w:val="ListParagraph"/>
        <w:numPr>
          <w:ilvl w:val="0"/>
          <w:numId w:val="21"/>
        </w:numPr>
      </w:pPr>
      <w:r>
        <w:rPr>
          <w:b/>
        </w:rPr>
        <w:t>Hyperopia:</w:t>
      </w:r>
      <w:r>
        <w:t xml:space="preserve"> when you can’t see well close up </w:t>
      </w:r>
      <w:r>
        <w:sym w:font="Wingdings" w:char="F0E0"/>
      </w:r>
      <w:r>
        <w:t xml:space="preserve"> playing action video games may help </w:t>
      </w:r>
    </w:p>
    <w:p w14:paraId="39EB90D9" w14:textId="77777777" w:rsidR="00D775A2" w:rsidRPr="007240D9" w:rsidRDefault="00D775A2" w:rsidP="00D775A2">
      <w:pPr>
        <w:rPr>
          <w:i/>
        </w:rPr>
      </w:pPr>
      <w:r>
        <w:rPr>
          <w:i/>
        </w:rPr>
        <w:t xml:space="preserve">Parts of the eye: </w:t>
      </w:r>
    </w:p>
    <w:p w14:paraId="1D20B86A" w14:textId="77777777" w:rsidR="00D775A2" w:rsidRDefault="00D775A2" w:rsidP="00D775A2">
      <w:pPr>
        <w:pStyle w:val="ListParagraph"/>
        <w:numPr>
          <w:ilvl w:val="0"/>
          <w:numId w:val="22"/>
        </w:numPr>
      </w:pPr>
      <w:r w:rsidRPr="007240D9">
        <w:rPr>
          <w:b/>
        </w:rPr>
        <w:t xml:space="preserve">Iris: </w:t>
      </w:r>
      <w:r>
        <w:t xml:space="preserve">coloured stuff </w:t>
      </w:r>
      <w:r>
        <w:sym w:font="Wingdings" w:char="F0E0"/>
      </w:r>
      <w:r>
        <w:t xml:space="preserve"> controls the muscles of the pupil </w:t>
      </w:r>
    </w:p>
    <w:p w14:paraId="0B4F7D59" w14:textId="77777777" w:rsidR="00D775A2" w:rsidRDefault="00D775A2" w:rsidP="00D775A2">
      <w:pPr>
        <w:pStyle w:val="ListParagraph"/>
        <w:numPr>
          <w:ilvl w:val="0"/>
          <w:numId w:val="22"/>
        </w:numPr>
      </w:pPr>
      <w:r w:rsidRPr="007240D9">
        <w:rPr>
          <w:b/>
        </w:rPr>
        <w:t xml:space="preserve">Pupil: </w:t>
      </w:r>
      <w:r>
        <w:t>An adjustable opening that can dilate or constrict to control the amount of light that enters the eye – the black part – smaller pupil less light being let in – bigger pupil more light being let in</w:t>
      </w:r>
    </w:p>
    <w:p w14:paraId="038873B6" w14:textId="77777777" w:rsidR="00D775A2" w:rsidRDefault="00D775A2" w:rsidP="00D775A2">
      <w:pPr>
        <w:pStyle w:val="ListParagraph"/>
        <w:numPr>
          <w:ilvl w:val="0"/>
          <w:numId w:val="22"/>
        </w:numPr>
      </w:pPr>
      <w:r w:rsidRPr="007240D9">
        <w:rPr>
          <w:b/>
        </w:rPr>
        <w:t xml:space="preserve">Cornea: </w:t>
      </w:r>
      <w:r>
        <w:t xml:space="preserve">Covering of eye ball – protects eye, involved in bending light waves and focusing </w:t>
      </w:r>
    </w:p>
    <w:p w14:paraId="24CBBF52" w14:textId="77777777" w:rsidR="00D775A2" w:rsidRDefault="00D775A2" w:rsidP="00D775A2">
      <w:pPr>
        <w:pStyle w:val="ListParagraph"/>
        <w:numPr>
          <w:ilvl w:val="0"/>
          <w:numId w:val="22"/>
        </w:numPr>
      </w:pPr>
      <w:r w:rsidRPr="007240D9">
        <w:rPr>
          <w:b/>
        </w:rPr>
        <w:t xml:space="preserve">Lens: </w:t>
      </w:r>
      <w:r w:rsidRPr="00FD0992">
        <w:t>Elastic figure that helps</w:t>
      </w:r>
      <w:r>
        <w:t xml:space="preserve"> fine tune focus so image falls directly on back of eye (where we want it to fall) – as you age become cloudy – Goes thinner to focus on distant objects and thicker to focus on nearby objects </w:t>
      </w:r>
    </w:p>
    <w:p w14:paraId="37777B17" w14:textId="77777777" w:rsidR="00D775A2" w:rsidRDefault="00D775A2" w:rsidP="00D775A2">
      <w:pPr>
        <w:pStyle w:val="ListParagraph"/>
        <w:numPr>
          <w:ilvl w:val="0"/>
          <w:numId w:val="22"/>
        </w:numPr>
      </w:pPr>
      <w:r w:rsidRPr="007240D9">
        <w:rPr>
          <w:b/>
        </w:rPr>
        <w:t xml:space="preserve">Vitreous Humour: </w:t>
      </w:r>
      <w:r>
        <w:t>Jelly stuff, to keep eyeball in a somewhat round shape</w:t>
      </w:r>
    </w:p>
    <w:p w14:paraId="7DB9F413" w14:textId="77777777" w:rsidR="00D775A2" w:rsidRDefault="00D775A2" w:rsidP="00D775A2">
      <w:pPr>
        <w:pStyle w:val="ListParagraph"/>
        <w:numPr>
          <w:ilvl w:val="0"/>
          <w:numId w:val="22"/>
        </w:numPr>
      </w:pPr>
      <w:r w:rsidRPr="007240D9">
        <w:rPr>
          <w:b/>
        </w:rPr>
        <w:t xml:space="preserve">Retina: </w:t>
      </w:r>
      <w:r>
        <w:t>transducers (receptors) are all there – lens focuses images on here – multi layered tissue at the rear of the eyeball</w:t>
      </w:r>
    </w:p>
    <w:p w14:paraId="61D56B1F" w14:textId="77777777" w:rsidR="00D775A2" w:rsidRDefault="00D775A2" w:rsidP="00D775A2">
      <w:pPr>
        <w:pStyle w:val="ListParagraph"/>
        <w:numPr>
          <w:ilvl w:val="0"/>
          <w:numId w:val="22"/>
        </w:numPr>
      </w:pPr>
      <w:r w:rsidRPr="007240D9">
        <w:rPr>
          <w:b/>
        </w:rPr>
        <w:t xml:space="preserve">Fovea: </w:t>
      </w:r>
      <w:r>
        <w:t xml:space="preserve">Picks up info – in the middle of the retina </w:t>
      </w:r>
      <w:r>
        <w:sym w:font="Wingdings" w:char="F0E0"/>
      </w:r>
      <w:r>
        <w:t xml:space="preserve"> our visual acuity is best when images are picked up here</w:t>
      </w:r>
    </w:p>
    <w:p w14:paraId="537B6598" w14:textId="77777777" w:rsidR="00D775A2" w:rsidRDefault="00D775A2" w:rsidP="00D775A2">
      <w:pPr>
        <w:pStyle w:val="ListParagraph"/>
        <w:numPr>
          <w:ilvl w:val="0"/>
          <w:numId w:val="22"/>
        </w:numPr>
      </w:pPr>
      <w:r w:rsidRPr="007240D9">
        <w:rPr>
          <w:b/>
        </w:rPr>
        <w:t xml:space="preserve">Optic Nerve: </w:t>
      </w:r>
      <w:r>
        <w:t xml:space="preserve">Nothing more than a bundle of axons – runs back to brain – blind spot right on optic nerve – if something falls there you </w:t>
      </w:r>
      <w:proofErr w:type="spellStart"/>
      <w:r>
        <w:t>cant</w:t>
      </w:r>
      <w:proofErr w:type="spellEnd"/>
      <w:r>
        <w:t xml:space="preserve"> see it because there’s nothing there to observe it </w:t>
      </w:r>
    </w:p>
    <w:p w14:paraId="3FF5502F" w14:textId="77777777" w:rsidR="00D775A2" w:rsidRDefault="00D775A2" w:rsidP="00D775A2">
      <w:pPr>
        <w:pStyle w:val="ListParagraph"/>
        <w:numPr>
          <w:ilvl w:val="0"/>
          <w:numId w:val="22"/>
        </w:numPr>
      </w:pPr>
      <w:r>
        <w:rPr>
          <w:b/>
        </w:rPr>
        <w:t>Feature detectors:</w:t>
      </w:r>
      <w:r>
        <w:t xml:space="preserve"> In the primary visual cortex </w:t>
      </w:r>
      <w:r>
        <w:sym w:font="Wingdings" w:char="F0E0"/>
      </w:r>
      <w:r>
        <w:t xml:space="preserve"> Fire selectively in response to stimuli that have specific characteristics </w:t>
      </w:r>
    </w:p>
    <w:p w14:paraId="4111FE5B" w14:textId="77777777" w:rsidR="00D775A2" w:rsidRDefault="00D775A2" w:rsidP="00D775A2"/>
    <w:p w14:paraId="6A57B662" w14:textId="77777777" w:rsidR="00D775A2" w:rsidRPr="00FD0992" w:rsidRDefault="00D775A2" w:rsidP="00D775A2"/>
    <w:p w14:paraId="41FCB8D3" w14:textId="77777777" w:rsidR="00D775A2" w:rsidRPr="00FD0992" w:rsidRDefault="00D775A2" w:rsidP="00D775A2">
      <w:pPr>
        <w:rPr>
          <w:b/>
          <w:i/>
        </w:rPr>
      </w:pPr>
      <w:r w:rsidRPr="00FD0992">
        <w:rPr>
          <w:b/>
          <w:i/>
        </w:rPr>
        <w:t xml:space="preserve">3 Areas of the retina: </w:t>
      </w:r>
    </w:p>
    <w:p w14:paraId="174B4DB9" w14:textId="77777777" w:rsidR="00D775A2" w:rsidRDefault="00D775A2" w:rsidP="00D775A2">
      <w:pPr>
        <w:rPr>
          <w:b/>
        </w:rPr>
      </w:pPr>
    </w:p>
    <w:p w14:paraId="3EF1683B" w14:textId="77777777" w:rsidR="00D775A2" w:rsidRDefault="00D775A2" w:rsidP="00D775A2">
      <w:r w:rsidRPr="00BB1C79">
        <w:rPr>
          <w:b/>
        </w:rPr>
        <w:t>Receptor cell</w:t>
      </w:r>
      <w:r>
        <w:t xml:space="preserve">: two types of receptor cells </w:t>
      </w:r>
      <w:r>
        <w:sym w:font="Wingdings" w:char="F0E0"/>
      </w:r>
      <w:r>
        <w:t xml:space="preserve"> rods and cones </w:t>
      </w:r>
    </w:p>
    <w:p w14:paraId="4E3877D9" w14:textId="77777777" w:rsidR="00D775A2" w:rsidRDefault="00D775A2" w:rsidP="00D775A2">
      <w:r w:rsidRPr="00BB1C79">
        <w:rPr>
          <w:b/>
        </w:rPr>
        <w:t>Bipolar cell</w:t>
      </w:r>
      <w:r>
        <w:t xml:space="preserve">: Two types of receptor cell </w:t>
      </w:r>
      <w:r>
        <w:sym w:font="Wingdings" w:char="F0E0"/>
      </w:r>
      <w:r>
        <w:t xml:space="preserve"> horizontal cell (entirely inhibitory </w:t>
      </w:r>
      <w:r>
        <w:sym w:font="Wingdings" w:char="F0E0"/>
      </w:r>
      <w:r>
        <w:t xml:space="preserve"> inhibit signal from receptor) and </w:t>
      </w:r>
      <w:proofErr w:type="spellStart"/>
      <w:r>
        <w:t>Amacrine</w:t>
      </w:r>
      <w:proofErr w:type="spellEnd"/>
      <w:r>
        <w:t xml:space="preserve"> cell (also inhibitory, trying to clean up the signal) </w:t>
      </w:r>
    </w:p>
    <w:p w14:paraId="675AA68F" w14:textId="77777777" w:rsidR="00D775A2" w:rsidRDefault="00D775A2" w:rsidP="00D775A2">
      <w:r w:rsidRPr="00BB1C79">
        <w:rPr>
          <w:b/>
        </w:rPr>
        <w:t>Ganglion cell</w:t>
      </w:r>
      <w:r>
        <w:t>: output to the optic nerve</w:t>
      </w:r>
    </w:p>
    <w:p w14:paraId="1BB496EA" w14:textId="77777777" w:rsidR="00D775A2" w:rsidRDefault="00D775A2" w:rsidP="00D775A2">
      <w:r>
        <w:sym w:font="Wingdings" w:char="F0E0"/>
      </w:r>
      <w:r>
        <w:t xml:space="preserve"> </w:t>
      </w:r>
      <w:proofErr w:type="gramStart"/>
      <w:r>
        <w:t>goes</w:t>
      </w:r>
      <w:proofErr w:type="gramEnd"/>
      <w:r>
        <w:t xml:space="preserve"> through the ganglion cell all the way to the receptor cell than back to the ganglion cell and optic nerve</w:t>
      </w:r>
    </w:p>
    <w:p w14:paraId="7A0E561D" w14:textId="77777777" w:rsidR="00D775A2" w:rsidRDefault="00D775A2" w:rsidP="00D775A2"/>
    <w:p w14:paraId="130A7ED7" w14:textId="77777777" w:rsidR="00D775A2" w:rsidRDefault="00D775A2" w:rsidP="00D775A2">
      <w:pPr>
        <w:rPr>
          <w:b/>
        </w:rPr>
      </w:pPr>
      <w:r>
        <w:rPr>
          <w:b/>
        </w:rPr>
        <w:t>Rods and Cones</w:t>
      </w:r>
    </w:p>
    <w:p w14:paraId="14B0AB97" w14:textId="77777777" w:rsidR="00D775A2" w:rsidRPr="00BB1C79" w:rsidRDefault="00D775A2" w:rsidP="00D775A2">
      <w:pPr>
        <w:pStyle w:val="ListParagraph"/>
        <w:numPr>
          <w:ilvl w:val="0"/>
          <w:numId w:val="11"/>
        </w:numPr>
        <w:rPr>
          <w:b/>
        </w:rPr>
      </w:pPr>
      <w:r w:rsidRPr="00BB1C79">
        <w:rPr>
          <w:b/>
        </w:rPr>
        <w:t>Rods</w:t>
      </w:r>
    </w:p>
    <w:p w14:paraId="58B37D25" w14:textId="77777777" w:rsidR="00D775A2" w:rsidRDefault="00D775A2" w:rsidP="00D775A2">
      <w:pPr>
        <w:pStyle w:val="ListParagraph"/>
        <w:numPr>
          <w:ilvl w:val="1"/>
          <w:numId w:val="11"/>
        </w:numPr>
      </w:pPr>
      <w:r>
        <w:t>Look like carrots</w:t>
      </w:r>
    </w:p>
    <w:p w14:paraId="78D4E49B" w14:textId="77777777" w:rsidR="00D775A2" w:rsidRDefault="00D775A2" w:rsidP="00D775A2">
      <w:pPr>
        <w:pStyle w:val="ListParagraph"/>
        <w:numPr>
          <w:ilvl w:val="1"/>
          <w:numId w:val="11"/>
        </w:numPr>
      </w:pPr>
      <w:r>
        <w:lastRenderedPageBreak/>
        <w:t>Operate at low intensity’s</w:t>
      </w:r>
    </w:p>
    <w:p w14:paraId="1A530B4B" w14:textId="77777777" w:rsidR="00D775A2" w:rsidRDefault="00D775A2" w:rsidP="00D775A2">
      <w:pPr>
        <w:pStyle w:val="ListParagraph"/>
        <w:numPr>
          <w:ilvl w:val="2"/>
          <w:numId w:val="11"/>
        </w:numPr>
      </w:pPr>
      <w:r>
        <w:t>Sensitive for brightness</w:t>
      </w:r>
    </w:p>
    <w:p w14:paraId="7EE4EED2" w14:textId="77777777" w:rsidR="00D775A2" w:rsidRDefault="00D775A2" w:rsidP="00D775A2">
      <w:pPr>
        <w:pStyle w:val="ListParagraph"/>
        <w:numPr>
          <w:ilvl w:val="1"/>
          <w:numId w:val="11"/>
        </w:numPr>
      </w:pPr>
      <w:r>
        <w:t xml:space="preserve">None in Fovea </w:t>
      </w:r>
    </w:p>
    <w:p w14:paraId="2FAADF6F" w14:textId="77777777" w:rsidR="00D775A2" w:rsidRDefault="00D775A2" w:rsidP="00D775A2">
      <w:pPr>
        <w:pStyle w:val="ListParagraph"/>
        <w:numPr>
          <w:ilvl w:val="2"/>
          <w:numId w:val="11"/>
        </w:numPr>
      </w:pPr>
      <w:proofErr w:type="spellStart"/>
      <w:r>
        <w:t>Cant</w:t>
      </w:r>
      <w:proofErr w:type="spellEnd"/>
      <w:r>
        <w:t xml:space="preserve"> see very dim light </w:t>
      </w:r>
      <w:proofErr w:type="spellStart"/>
      <w:r>
        <w:t>sorce</w:t>
      </w:r>
      <w:proofErr w:type="spellEnd"/>
      <w:r>
        <w:t xml:space="preserve"> by looking at something directly because there are no rods in the centre of fovea</w:t>
      </w:r>
    </w:p>
    <w:p w14:paraId="494A6397" w14:textId="77777777" w:rsidR="00D775A2" w:rsidRDefault="00D775A2" w:rsidP="00D775A2">
      <w:pPr>
        <w:pStyle w:val="ListParagraph"/>
        <w:numPr>
          <w:ilvl w:val="1"/>
          <w:numId w:val="11"/>
        </w:numPr>
      </w:pPr>
      <w:r>
        <w:t xml:space="preserve">Monochrome </w:t>
      </w:r>
      <w:r>
        <w:sym w:font="Wingdings" w:char="F0E0"/>
      </w:r>
      <w:r>
        <w:t xml:space="preserve"> only see in black and white </w:t>
      </w:r>
    </w:p>
    <w:p w14:paraId="45DB6F86" w14:textId="77777777" w:rsidR="00D775A2" w:rsidRPr="00BB1C79" w:rsidRDefault="00D775A2" w:rsidP="00D775A2">
      <w:pPr>
        <w:pStyle w:val="ListParagraph"/>
        <w:numPr>
          <w:ilvl w:val="0"/>
          <w:numId w:val="11"/>
        </w:numPr>
        <w:rPr>
          <w:b/>
        </w:rPr>
      </w:pPr>
      <w:r w:rsidRPr="00BB1C79">
        <w:rPr>
          <w:b/>
        </w:rPr>
        <w:t>Cones</w:t>
      </w:r>
    </w:p>
    <w:p w14:paraId="0E522F17" w14:textId="77777777" w:rsidR="00D775A2" w:rsidRDefault="00D775A2" w:rsidP="00D775A2">
      <w:pPr>
        <w:pStyle w:val="ListParagraph"/>
        <w:numPr>
          <w:ilvl w:val="1"/>
          <w:numId w:val="11"/>
        </w:numPr>
      </w:pPr>
      <w:r>
        <w:t>Fatter cell</w:t>
      </w:r>
    </w:p>
    <w:p w14:paraId="01E53CCE" w14:textId="77777777" w:rsidR="00D775A2" w:rsidRDefault="00D775A2" w:rsidP="00D775A2">
      <w:pPr>
        <w:pStyle w:val="ListParagraph"/>
        <w:numPr>
          <w:ilvl w:val="1"/>
          <w:numId w:val="11"/>
        </w:numPr>
      </w:pPr>
      <w:r>
        <w:t>Operate at higher levels of intensity</w:t>
      </w:r>
    </w:p>
    <w:p w14:paraId="525A6E32" w14:textId="77777777" w:rsidR="00D775A2" w:rsidRDefault="00D775A2" w:rsidP="00D775A2">
      <w:pPr>
        <w:pStyle w:val="ListParagraph"/>
        <w:numPr>
          <w:ilvl w:val="2"/>
          <w:numId w:val="11"/>
        </w:numPr>
      </w:pPr>
      <w:r>
        <w:t xml:space="preserve">Insensitive for brightness </w:t>
      </w:r>
    </w:p>
    <w:p w14:paraId="72425951" w14:textId="77777777" w:rsidR="00D775A2" w:rsidRDefault="00D775A2" w:rsidP="00D775A2">
      <w:pPr>
        <w:pStyle w:val="ListParagraph"/>
        <w:numPr>
          <w:ilvl w:val="1"/>
          <w:numId w:val="11"/>
        </w:numPr>
      </w:pPr>
      <w:r>
        <w:t xml:space="preserve">Concentrated in Fovea </w:t>
      </w:r>
      <w:r>
        <w:sym w:font="Wingdings" w:char="F0E0"/>
      </w:r>
      <w:r>
        <w:t xml:space="preserve"> in centre of fovea cones only</w:t>
      </w:r>
    </w:p>
    <w:p w14:paraId="76697182" w14:textId="77777777" w:rsidR="00D775A2" w:rsidRDefault="00D775A2" w:rsidP="00D775A2">
      <w:pPr>
        <w:pStyle w:val="ListParagraph"/>
        <w:numPr>
          <w:ilvl w:val="1"/>
          <w:numId w:val="11"/>
        </w:numPr>
      </w:pPr>
      <w:r>
        <w:t xml:space="preserve">Give us full colour vision </w:t>
      </w:r>
    </w:p>
    <w:p w14:paraId="46347672" w14:textId="77777777" w:rsidR="00D775A2" w:rsidRPr="0045557B" w:rsidRDefault="00D775A2" w:rsidP="00D775A2">
      <w:pPr>
        <w:pStyle w:val="ListParagraph"/>
        <w:numPr>
          <w:ilvl w:val="0"/>
          <w:numId w:val="11"/>
        </w:numPr>
        <w:rPr>
          <w:b/>
        </w:rPr>
      </w:pPr>
      <w:r w:rsidRPr="0045557B">
        <w:rPr>
          <w:b/>
        </w:rPr>
        <w:t>Duplex theory</w:t>
      </w:r>
    </w:p>
    <w:p w14:paraId="65B0D4BE" w14:textId="77777777" w:rsidR="00D775A2" w:rsidRDefault="00D775A2" w:rsidP="00D775A2">
      <w:pPr>
        <w:pStyle w:val="ListParagraph"/>
        <w:numPr>
          <w:ilvl w:val="1"/>
          <w:numId w:val="11"/>
        </w:numPr>
      </w:pPr>
      <w:r>
        <w:t>120 million rods</w:t>
      </w:r>
    </w:p>
    <w:p w14:paraId="4BDE7B5A" w14:textId="77777777" w:rsidR="00D775A2" w:rsidRDefault="00D775A2" w:rsidP="00D775A2">
      <w:pPr>
        <w:pStyle w:val="ListParagraph"/>
        <w:numPr>
          <w:ilvl w:val="1"/>
          <w:numId w:val="11"/>
        </w:numPr>
      </w:pPr>
      <w:r>
        <w:t>7 million cones</w:t>
      </w:r>
    </w:p>
    <w:p w14:paraId="312F0EFA" w14:textId="77777777" w:rsidR="00D775A2" w:rsidRDefault="00D775A2" w:rsidP="00D775A2">
      <w:pPr>
        <w:pStyle w:val="ListParagraph"/>
        <w:numPr>
          <w:ilvl w:val="2"/>
          <w:numId w:val="11"/>
        </w:numPr>
      </w:pPr>
      <w:r>
        <w:t xml:space="preserve">We probably evolved to have cones </w:t>
      </w:r>
      <w:r>
        <w:sym w:font="Wingdings" w:char="F0E0"/>
      </w:r>
      <w:r>
        <w:t xml:space="preserve"> maybe why we only have 7 million of them </w:t>
      </w:r>
    </w:p>
    <w:p w14:paraId="755E5A25" w14:textId="77777777" w:rsidR="00D775A2" w:rsidRPr="0045557B" w:rsidRDefault="00D775A2" w:rsidP="00D775A2">
      <w:pPr>
        <w:pStyle w:val="ListParagraph"/>
        <w:numPr>
          <w:ilvl w:val="0"/>
          <w:numId w:val="11"/>
        </w:numPr>
      </w:pPr>
      <w:r>
        <w:rPr>
          <w:b/>
        </w:rPr>
        <w:t xml:space="preserve">Trichromatic theory: </w:t>
      </w:r>
    </w:p>
    <w:p w14:paraId="3FB528AA" w14:textId="77777777" w:rsidR="00D775A2" w:rsidRDefault="00D775A2" w:rsidP="00D775A2">
      <w:pPr>
        <w:pStyle w:val="ListParagraph"/>
        <w:numPr>
          <w:ilvl w:val="1"/>
          <w:numId w:val="11"/>
        </w:numPr>
      </w:pPr>
      <w:r>
        <w:t xml:space="preserve">There are three types of colour receptors in the retina </w:t>
      </w:r>
    </w:p>
    <w:p w14:paraId="23E5D8E7" w14:textId="77777777" w:rsidR="00D775A2" w:rsidRDefault="00D775A2" w:rsidP="00D775A2">
      <w:pPr>
        <w:pStyle w:val="ListParagraph"/>
        <w:numPr>
          <w:ilvl w:val="1"/>
          <w:numId w:val="11"/>
        </w:numPr>
      </w:pPr>
      <w:r>
        <w:t xml:space="preserve">Most cones can be stimulated to most wavelengths to varying degrees </w:t>
      </w:r>
    </w:p>
    <w:p w14:paraId="43BED2E9" w14:textId="77777777" w:rsidR="00D775A2" w:rsidRDefault="00D775A2" w:rsidP="00D775A2">
      <w:pPr>
        <w:pStyle w:val="ListParagraph"/>
        <w:numPr>
          <w:ilvl w:val="1"/>
          <w:numId w:val="11"/>
        </w:numPr>
      </w:pPr>
      <w:r>
        <w:t xml:space="preserve">Individual cones are most sensitive to red, blue or green wavelengths </w:t>
      </w:r>
    </w:p>
    <w:p w14:paraId="0AAE08F1" w14:textId="77777777" w:rsidR="00D775A2" w:rsidRDefault="00D775A2" w:rsidP="00D775A2">
      <w:pPr>
        <w:pStyle w:val="ListParagraph"/>
        <w:numPr>
          <w:ilvl w:val="1"/>
          <w:numId w:val="11"/>
        </w:numPr>
      </w:pPr>
      <w:r>
        <w:t xml:space="preserve">If all three are equally activate a pure white hue is perceived </w:t>
      </w:r>
    </w:p>
    <w:p w14:paraId="5199C64A" w14:textId="77777777" w:rsidR="00D775A2" w:rsidRDefault="00D775A2" w:rsidP="00D775A2">
      <w:pPr>
        <w:pStyle w:val="ListParagraph"/>
        <w:numPr>
          <w:ilvl w:val="1"/>
          <w:numId w:val="11"/>
        </w:numPr>
      </w:pPr>
      <w:r>
        <w:t>Doesn’t work though – what about people with colorblindness who can still experience yellow etc.</w:t>
      </w:r>
    </w:p>
    <w:p w14:paraId="1358DC54" w14:textId="77777777" w:rsidR="00D775A2" w:rsidRPr="00E335BE" w:rsidRDefault="00D775A2" w:rsidP="00D775A2">
      <w:pPr>
        <w:pStyle w:val="ListParagraph"/>
        <w:numPr>
          <w:ilvl w:val="0"/>
          <w:numId w:val="11"/>
        </w:numPr>
        <w:rPr>
          <w:b/>
        </w:rPr>
      </w:pPr>
      <w:r w:rsidRPr="00E335BE">
        <w:rPr>
          <w:b/>
        </w:rPr>
        <w:t>Dual process theory</w:t>
      </w:r>
    </w:p>
    <w:p w14:paraId="53093504" w14:textId="77777777" w:rsidR="00D775A2" w:rsidRDefault="00D775A2" w:rsidP="00D775A2">
      <w:pPr>
        <w:pStyle w:val="ListParagraph"/>
        <w:numPr>
          <w:ilvl w:val="1"/>
          <w:numId w:val="11"/>
        </w:numPr>
      </w:pPr>
      <w:r>
        <w:t xml:space="preserve">Cones do contain one of three different protein </w:t>
      </w:r>
      <w:proofErr w:type="spellStart"/>
      <w:r>
        <w:t>photopigments</w:t>
      </w:r>
      <w:proofErr w:type="spellEnd"/>
      <w:r>
        <w:t xml:space="preserve"> that are most sensitive to blue, red and green wave lengths </w:t>
      </w:r>
    </w:p>
    <w:p w14:paraId="2343C4A1" w14:textId="77777777" w:rsidR="00D775A2" w:rsidRDefault="00D775A2" w:rsidP="00D775A2">
      <w:pPr>
        <w:pStyle w:val="ListParagraph"/>
        <w:numPr>
          <w:ilvl w:val="1"/>
          <w:numId w:val="11"/>
        </w:numPr>
      </w:pPr>
      <w:r>
        <w:t xml:space="preserve">Different ratios of activity can produce a pattern of neural activity that corresponds to any hue in the spectrum – similar to a </w:t>
      </w:r>
      <w:proofErr w:type="spellStart"/>
      <w:r>
        <w:t>tv</w:t>
      </w:r>
      <w:proofErr w:type="spellEnd"/>
      <w:r>
        <w:t xml:space="preserve"> screen </w:t>
      </w:r>
    </w:p>
    <w:p w14:paraId="79DB16B9" w14:textId="77777777" w:rsidR="00D775A2" w:rsidRPr="00E335BE" w:rsidRDefault="00D775A2" w:rsidP="00D775A2">
      <w:pPr>
        <w:pStyle w:val="ListParagraph"/>
        <w:numPr>
          <w:ilvl w:val="0"/>
          <w:numId w:val="11"/>
        </w:numPr>
      </w:pPr>
      <w:r>
        <w:rPr>
          <w:b/>
        </w:rPr>
        <w:t xml:space="preserve">Colour-deficient vision: </w:t>
      </w:r>
    </w:p>
    <w:p w14:paraId="6503A6EC" w14:textId="77777777" w:rsidR="00D775A2" w:rsidRDefault="00D775A2" w:rsidP="00D775A2">
      <w:pPr>
        <w:pStyle w:val="ListParagraph"/>
        <w:numPr>
          <w:ilvl w:val="1"/>
          <w:numId w:val="11"/>
        </w:numPr>
      </w:pPr>
      <w:proofErr w:type="spellStart"/>
      <w:r>
        <w:rPr>
          <w:b/>
        </w:rPr>
        <w:t>Trichromats</w:t>
      </w:r>
      <w:proofErr w:type="spellEnd"/>
      <w:r>
        <w:rPr>
          <w:b/>
        </w:rPr>
        <w:t xml:space="preserve">: </w:t>
      </w:r>
      <w:r>
        <w:t>People with normal vision – sensitive to all three systems (red-green, yellow-blue, and black white)</w:t>
      </w:r>
    </w:p>
    <w:p w14:paraId="5827A558" w14:textId="77777777" w:rsidR="00D775A2" w:rsidRDefault="00D775A2" w:rsidP="00D775A2">
      <w:pPr>
        <w:pStyle w:val="ListParagraph"/>
        <w:numPr>
          <w:ilvl w:val="1"/>
          <w:numId w:val="11"/>
        </w:numPr>
      </w:pPr>
      <w:proofErr w:type="spellStart"/>
      <w:r>
        <w:rPr>
          <w:b/>
        </w:rPr>
        <w:t>Dichromat</w:t>
      </w:r>
      <w:proofErr w:type="spellEnd"/>
      <w:r>
        <w:rPr>
          <w:b/>
        </w:rPr>
        <w:t xml:space="preserve">: </w:t>
      </w:r>
      <w:r>
        <w:t xml:space="preserve">A person who is only colour blind in one system </w:t>
      </w:r>
    </w:p>
    <w:p w14:paraId="03FEF33E" w14:textId="77777777" w:rsidR="00D775A2" w:rsidRDefault="00D775A2" w:rsidP="00D775A2">
      <w:pPr>
        <w:pStyle w:val="ListParagraph"/>
        <w:numPr>
          <w:ilvl w:val="1"/>
          <w:numId w:val="11"/>
        </w:numPr>
      </w:pPr>
      <w:proofErr w:type="spellStart"/>
      <w:r>
        <w:rPr>
          <w:b/>
        </w:rPr>
        <w:t>Monochromat</w:t>
      </w:r>
      <w:proofErr w:type="spellEnd"/>
      <w:r>
        <w:rPr>
          <w:b/>
        </w:rPr>
        <w:t>:</w:t>
      </w:r>
      <w:r>
        <w:t xml:space="preserve"> sensitive to both systems </w:t>
      </w:r>
    </w:p>
    <w:p w14:paraId="66C655EE" w14:textId="77777777" w:rsidR="00D775A2" w:rsidRDefault="00D775A2" w:rsidP="00D775A2">
      <w:pPr>
        <w:pStyle w:val="ListParagraph"/>
        <w:numPr>
          <w:ilvl w:val="0"/>
          <w:numId w:val="11"/>
        </w:numPr>
      </w:pPr>
      <w:r>
        <w:t>How do rods and Cones work?</w:t>
      </w:r>
    </w:p>
    <w:p w14:paraId="61DB8571" w14:textId="77777777" w:rsidR="00D775A2" w:rsidRDefault="00D775A2" w:rsidP="00D775A2">
      <w:pPr>
        <w:pStyle w:val="ListParagraph"/>
        <w:numPr>
          <w:ilvl w:val="1"/>
          <w:numId w:val="11"/>
        </w:numPr>
      </w:pPr>
      <w:r>
        <w:t xml:space="preserve">Visual pigments </w:t>
      </w:r>
      <w:r>
        <w:sym w:font="Wingdings" w:char="F0E0"/>
      </w:r>
      <w:r>
        <w:t xml:space="preserve"> chemicals that break down in the presence of light which creates 2 molecules and can generate a neural signal </w:t>
      </w:r>
    </w:p>
    <w:p w14:paraId="3D9B352A" w14:textId="77777777" w:rsidR="00D775A2" w:rsidRDefault="00D775A2" w:rsidP="00D775A2">
      <w:pPr>
        <w:pStyle w:val="ListParagraph"/>
        <w:numPr>
          <w:ilvl w:val="1"/>
          <w:numId w:val="11"/>
        </w:numPr>
      </w:pPr>
      <w:r>
        <w:t xml:space="preserve">Rods and cones translate light waves into nerve impulses through the action potential of protein molecules called </w:t>
      </w:r>
      <w:proofErr w:type="spellStart"/>
      <w:r>
        <w:rPr>
          <w:b/>
        </w:rPr>
        <w:t>Photopigments</w:t>
      </w:r>
      <w:proofErr w:type="spellEnd"/>
      <w:r>
        <w:rPr>
          <w:b/>
        </w:rPr>
        <w:t xml:space="preserve"> </w:t>
      </w:r>
    </w:p>
    <w:p w14:paraId="0653626E" w14:textId="77777777" w:rsidR="00D775A2" w:rsidRDefault="00D775A2" w:rsidP="00D775A2">
      <w:pPr>
        <w:pStyle w:val="ListParagraph"/>
        <w:numPr>
          <w:ilvl w:val="1"/>
          <w:numId w:val="11"/>
        </w:numPr>
      </w:pPr>
      <w:r w:rsidRPr="00BB1C79">
        <w:rPr>
          <w:b/>
        </w:rPr>
        <w:t>Rods:</w:t>
      </w:r>
      <w:r>
        <w:t xml:space="preserve"> rhodopsin </w:t>
      </w:r>
      <w:r>
        <w:sym w:font="Wingdings" w:char="F0E0"/>
      </w:r>
      <w:r>
        <w:t xml:space="preserve"> can bleach it </w:t>
      </w:r>
      <w:r>
        <w:sym w:font="Wingdings" w:char="F0E0"/>
      </w:r>
      <w:r>
        <w:t xml:space="preserve"> why you </w:t>
      </w:r>
      <w:proofErr w:type="spellStart"/>
      <w:r>
        <w:t>cant</w:t>
      </w:r>
      <w:proofErr w:type="spellEnd"/>
      <w:r>
        <w:t xml:space="preserve"> see after staring at a bright light for a while</w:t>
      </w:r>
    </w:p>
    <w:p w14:paraId="47F3C517" w14:textId="77777777" w:rsidR="00D775A2" w:rsidRPr="00BB1C79" w:rsidRDefault="00D775A2" w:rsidP="00D775A2">
      <w:pPr>
        <w:pStyle w:val="ListParagraph"/>
        <w:numPr>
          <w:ilvl w:val="1"/>
          <w:numId w:val="11"/>
        </w:numPr>
        <w:rPr>
          <w:b/>
        </w:rPr>
      </w:pPr>
      <w:r w:rsidRPr="00BB1C79">
        <w:rPr>
          <w:b/>
        </w:rPr>
        <w:t xml:space="preserve">Cones: </w:t>
      </w:r>
    </w:p>
    <w:p w14:paraId="6DDCE6DC" w14:textId="77777777" w:rsidR="00D775A2" w:rsidRDefault="00D775A2" w:rsidP="00D775A2">
      <w:pPr>
        <w:pStyle w:val="ListParagraph"/>
        <w:numPr>
          <w:ilvl w:val="2"/>
          <w:numId w:val="11"/>
        </w:numPr>
      </w:pPr>
      <w:proofErr w:type="spellStart"/>
      <w:r>
        <w:t>Chlorolabe</w:t>
      </w:r>
      <w:proofErr w:type="spellEnd"/>
      <w:r>
        <w:t xml:space="preserve"> </w:t>
      </w:r>
      <w:r>
        <w:sym w:font="Wingdings" w:char="F0E0"/>
      </w:r>
      <w:r>
        <w:t xml:space="preserve"> green </w:t>
      </w:r>
    </w:p>
    <w:p w14:paraId="4E916827" w14:textId="77777777" w:rsidR="00D775A2" w:rsidRDefault="00D775A2" w:rsidP="00D775A2">
      <w:pPr>
        <w:pStyle w:val="ListParagraph"/>
        <w:numPr>
          <w:ilvl w:val="2"/>
          <w:numId w:val="11"/>
        </w:numPr>
      </w:pPr>
      <w:proofErr w:type="spellStart"/>
      <w:r>
        <w:t>Erythrolabe</w:t>
      </w:r>
      <w:proofErr w:type="spellEnd"/>
      <w:r>
        <w:t xml:space="preserve"> </w:t>
      </w:r>
      <w:r>
        <w:sym w:font="Wingdings" w:char="F0E0"/>
      </w:r>
      <w:r>
        <w:t xml:space="preserve"> red</w:t>
      </w:r>
    </w:p>
    <w:p w14:paraId="3B557F1A" w14:textId="77777777" w:rsidR="00D775A2" w:rsidRDefault="00D775A2" w:rsidP="00D775A2">
      <w:pPr>
        <w:pStyle w:val="ListParagraph"/>
        <w:numPr>
          <w:ilvl w:val="2"/>
          <w:numId w:val="11"/>
        </w:numPr>
      </w:pPr>
      <w:proofErr w:type="spellStart"/>
      <w:r>
        <w:t>Cyanolabe</w:t>
      </w:r>
      <w:proofErr w:type="spellEnd"/>
      <w:r>
        <w:t xml:space="preserve"> </w:t>
      </w:r>
      <w:r>
        <w:sym w:font="Wingdings" w:char="F0E0"/>
      </w:r>
      <w:r>
        <w:t xml:space="preserve"> Blue </w:t>
      </w:r>
    </w:p>
    <w:p w14:paraId="59F9E79A" w14:textId="77777777" w:rsidR="00D775A2" w:rsidRDefault="00D775A2" w:rsidP="00D775A2">
      <w:pPr>
        <w:ind w:left="1800"/>
      </w:pPr>
      <w:r>
        <w:lastRenderedPageBreak/>
        <w:sym w:font="Wingdings" w:char="F0E0"/>
      </w:r>
      <w:r>
        <w:t xml:space="preserve"> </w:t>
      </w:r>
      <w:proofErr w:type="gramStart"/>
      <w:r>
        <w:t>the</w:t>
      </w:r>
      <w:proofErr w:type="gramEnd"/>
      <w:r>
        <w:t xml:space="preserve"> combination gives us colours</w:t>
      </w:r>
    </w:p>
    <w:p w14:paraId="6336F302" w14:textId="77777777" w:rsidR="00D775A2" w:rsidRDefault="00D775A2" w:rsidP="00D775A2">
      <w:pPr>
        <w:pStyle w:val="ListParagraph"/>
        <w:numPr>
          <w:ilvl w:val="0"/>
          <w:numId w:val="12"/>
        </w:numPr>
      </w:pPr>
      <w:r>
        <w:t xml:space="preserve">How to demonstrate this? </w:t>
      </w:r>
    </w:p>
    <w:p w14:paraId="4E157B6D" w14:textId="77777777" w:rsidR="00D775A2" w:rsidRDefault="00D775A2" w:rsidP="00D775A2">
      <w:pPr>
        <w:pStyle w:val="ListParagraph"/>
        <w:numPr>
          <w:ilvl w:val="0"/>
          <w:numId w:val="13"/>
        </w:numPr>
      </w:pPr>
      <w:r w:rsidRPr="00531729">
        <w:rPr>
          <w:b/>
        </w:rPr>
        <w:t>Dark Adaptation</w:t>
      </w:r>
      <w:r>
        <w:t xml:space="preserve"> </w:t>
      </w:r>
      <w:r>
        <w:sym w:font="Wingdings" w:char="F0E0"/>
      </w:r>
      <w:r>
        <w:t xml:space="preserve"> how intense does the light have to be to see it </w:t>
      </w:r>
      <w:r>
        <w:sym w:font="Wingdings" w:char="F0E0"/>
      </w:r>
      <w:r>
        <w:t xml:space="preserve"> need to look directly at it as then you are using fovea </w:t>
      </w:r>
      <w:r>
        <w:sym w:font="Wingdings" w:char="F0E0"/>
      </w:r>
      <w:r>
        <w:t xml:space="preserve"> once you start seeing light in peripheral retina the rods become more sensitive </w:t>
      </w:r>
    </w:p>
    <w:p w14:paraId="292CED6D" w14:textId="77777777" w:rsidR="00D775A2" w:rsidRDefault="00D775A2" w:rsidP="00D775A2">
      <w:pPr>
        <w:pStyle w:val="ListParagraph"/>
        <w:numPr>
          <w:ilvl w:val="0"/>
          <w:numId w:val="12"/>
        </w:numPr>
      </w:pPr>
      <w:r>
        <w:t xml:space="preserve">Cones recover faster but they bottom out faster </w:t>
      </w:r>
    </w:p>
    <w:p w14:paraId="3B9D267F" w14:textId="77777777" w:rsidR="00D775A2" w:rsidRDefault="00D775A2" w:rsidP="00D775A2">
      <w:pPr>
        <w:pStyle w:val="ListParagraph"/>
        <w:numPr>
          <w:ilvl w:val="0"/>
          <w:numId w:val="13"/>
        </w:numPr>
      </w:pPr>
      <w:r w:rsidRPr="00531729">
        <w:rPr>
          <w:b/>
        </w:rPr>
        <w:t>Spectral sensitivity</w:t>
      </w:r>
      <w:r>
        <w:t xml:space="preserve"> </w:t>
      </w:r>
      <w:r>
        <w:sym w:font="Wingdings" w:char="F0E0"/>
      </w:r>
      <w:r>
        <w:t xml:space="preserve"> Using different coloured lights as different coloured lights work better for specific cones </w:t>
      </w:r>
    </w:p>
    <w:p w14:paraId="16DA9CF2" w14:textId="77777777" w:rsidR="00D775A2" w:rsidRDefault="00D775A2" w:rsidP="00D775A2">
      <w:pPr>
        <w:pStyle w:val="ListParagraph"/>
        <w:numPr>
          <w:ilvl w:val="0"/>
          <w:numId w:val="14"/>
        </w:numPr>
      </w:pPr>
      <w:r>
        <w:t xml:space="preserve">Different light sources effect different parts of the retina </w:t>
      </w:r>
    </w:p>
    <w:p w14:paraId="5BC3BC57" w14:textId="77777777" w:rsidR="00D775A2" w:rsidRDefault="00D775A2" w:rsidP="00D775A2">
      <w:pPr>
        <w:pStyle w:val="ListParagraph"/>
        <w:numPr>
          <w:ilvl w:val="0"/>
          <w:numId w:val="15"/>
        </w:numPr>
      </w:pPr>
      <w:r>
        <w:t xml:space="preserve">But how can you explain phantom spots? </w:t>
      </w:r>
    </w:p>
    <w:p w14:paraId="7F1D39EE" w14:textId="77777777" w:rsidR="00D775A2" w:rsidRPr="00531729" w:rsidRDefault="00D775A2" w:rsidP="00D775A2">
      <w:pPr>
        <w:pStyle w:val="ListParagraph"/>
        <w:numPr>
          <w:ilvl w:val="0"/>
          <w:numId w:val="15"/>
        </w:numPr>
        <w:rPr>
          <w:b/>
        </w:rPr>
      </w:pPr>
      <w:r w:rsidRPr="00531729">
        <w:rPr>
          <w:b/>
        </w:rPr>
        <w:t>Single cell recording</w:t>
      </w:r>
    </w:p>
    <w:p w14:paraId="1F4467FC" w14:textId="77777777" w:rsidR="00D775A2" w:rsidRDefault="00D775A2" w:rsidP="00D775A2">
      <w:pPr>
        <w:pStyle w:val="ListParagraph"/>
        <w:numPr>
          <w:ilvl w:val="1"/>
          <w:numId w:val="15"/>
        </w:numPr>
      </w:pPr>
      <w:r>
        <w:t xml:space="preserve">Isolate single retinal ganglion cell </w:t>
      </w:r>
      <w:r>
        <w:sym w:font="Wingdings" w:char="F0E0"/>
      </w:r>
      <w:r>
        <w:t xml:space="preserve"> they are relatively large and easy to record activity in these cells</w:t>
      </w:r>
    </w:p>
    <w:p w14:paraId="1E55E03A" w14:textId="77777777" w:rsidR="00D775A2" w:rsidRDefault="00D775A2" w:rsidP="00D775A2">
      <w:pPr>
        <w:pStyle w:val="ListParagraph"/>
        <w:numPr>
          <w:ilvl w:val="1"/>
          <w:numId w:val="15"/>
        </w:numPr>
      </w:pPr>
      <w:r>
        <w:t>Attach microelectrode and record output</w:t>
      </w:r>
    </w:p>
    <w:p w14:paraId="5F87D4F4" w14:textId="77777777" w:rsidR="00D775A2" w:rsidRDefault="00D775A2" w:rsidP="00D775A2">
      <w:pPr>
        <w:pStyle w:val="ListParagraph"/>
        <w:numPr>
          <w:ilvl w:val="1"/>
          <w:numId w:val="15"/>
        </w:numPr>
      </w:pPr>
      <w:r>
        <w:t xml:space="preserve">Project spot of light on screen and move until output maximum </w:t>
      </w:r>
    </w:p>
    <w:p w14:paraId="79018435" w14:textId="77777777" w:rsidR="00D775A2" w:rsidRDefault="00D775A2" w:rsidP="00D775A2">
      <w:pPr>
        <w:pStyle w:val="ListParagraph"/>
        <w:numPr>
          <w:ilvl w:val="1"/>
          <w:numId w:val="15"/>
        </w:numPr>
      </w:pPr>
      <w:r>
        <w:t xml:space="preserve">This is retinal area served by that ganglion cell </w:t>
      </w:r>
    </w:p>
    <w:p w14:paraId="4A39D0DA" w14:textId="77777777" w:rsidR="00D775A2" w:rsidRDefault="00D775A2" w:rsidP="00D775A2">
      <w:pPr>
        <w:pStyle w:val="ListParagraph"/>
        <w:numPr>
          <w:ilvl w:val="1"/>
          <w:numId w:val="15"/>
        </w:numPr>
      </w:pPr>
      <w:r>
        <w:t xml:space="preserve">Movement in any direction decreases firing rate </w:t>
      </w:r>
    </w:p>
    <w:p w14:paraId="270E0EBE" w14:textId="77777777" w:rsidR="00D775A2" w:rsidRDefault="00D775A2" w:rsidP="00D775A2">
      <w:pPr>
        <w:pStyle w:val="ListParagraph"/>
        <w:numPr>
          <w:ilvl w:val="2"/>
          <w:numId w:val="15"/>
        </w:numPr>
      </w:pPr>
      <w:r>
        <w:t xml:space="preserve">Cell was firing a lot but now you move it around and the firing rate goes down </w:t>
      </w:r>
      <w:r>
        <w:sym w:font="Wingdings" w:char="F0E0"/>
      </w:r>
      <w:r>
        <w:t xml:space="preserve"> </w:t>
      </w:r>
      <w:proofErr w:type="spellStart"/>
      <w:r>
        <w:t>kinda</w:t>
      </w:r>
      <w:proofErr w:type="spellEnd"/>
      <w:r>
        <w:t xml:space="preserve"> strange </w:t>
      </w:r>
    </w:p>
    <w:p w14:paraId="615856CE" w14:textId="77777777" w:rsidR="00D775A2" w:rsidRDefault="00D775A2" w:rsidP="00D775A2">
      <w:pPr>
        <w:pStyle w:val="ListParagraph"/>
        <w:numPr>
          <w:ilvl w:val="1"/>
          <w:numId w:val="15"/>
        </w:numPr>
      </w:pPr>
      <w:r>
        <w:t xml:space="preserve">Receptive field: as dot get close to centre the firing rate goes down </w:t>
      </w:r>
      <w:r>
        <w:sym w:font="Wingdings" w:char="F0E0"/>
      </w:r>
      <w:r>
        <w:t xml:space="preserve"> inhibition makes firing go down </w:t>
      </w:r>
      <w:r>
        <w:sym w:font="Wingdings" w:char="F0E0"/>
      </w:r>
      <w:r>
        <w:t xml:space="preserve"> once you get to the middle the cell is firing as fast as it can </w:t>
      </w:r>
      <w:r>
        <w:sym w:font="Wingdings" w:char="F0E0"/>
      </w:r>
      <w:r>
        <w:t xml:space="preserve"> once you move it slightly off middle it slows down then once you get farther away it goes back to base line (normal)</w:t>
      </w:r>
    </w:p>
    <w:p w14:paraId="1506F721" w14:textId="77777777" w:rsidR="00D775A2" w:rsidRDefault="00D775A2" w:rsidP="00D775A2">
      <w:pPr>
        <w:pStyle w:val="ListParagraph"/>
        <w:numPr>
          <w:ilvl w:val="1"/>
          <w:numId w:val="15"/>
        </w:numPr>
      </w:pPr>
      <w:r>
        <w:t xml:space="preserve">Centre </w:t>
      </w:r>
      <w:r>
        <w:sym w:font="Wingdings" w:char="F0E0"/>
      </w:r>
      <w:r>
        <w:t xml:space="preserve"> maximum response</w:t>
      </w:r>
    </w:p>
    <w:p w14:paraId="47435BBE" w14:textId="77777777" w:rsidR="00D775A2" w:rsidRDefault="00D775A2" w:rsidP="00D775A2">
      <w:pPr>
        <w:pStyle w:val="ListParagraph"/>
        <w:numPr>
          <w:ilvl w:val="1"/>
          <w:numId w:val="15"/>
        </w:numPr>
      </w:pPr>
      <w:r>
        <w:t xml:space="preserve">Off centre </w:t>
      </w:r>
      <w:r>
        <w:sym w:font="Wingdings" w:char="F0E0"/>
      </w:r>
      <w:r>
        <w:t xml:space="preserve"> minimum </w:t>
      </w:r>
      <w:proofErr w:type="spellStart"/>
      <w:r>
        <w:t>resonse</w:t>
      </w:r>
      <w:proofErr w:type="spellEnd"/>
    </w:p>
    <w:p w14:paraId="7E236F0C" w14:textId="77777777" w:rsidR="00D775A2" w:rsidRDefault="00D775A2" w:rsidP="00D775A2">
      <w:pPr>
        <w:pStyle w:val="ListParagraph"/>
        <w:numPr>
          <w:ilvl w:val="1"/>
          <w:numId w:val="15"/>
        </w:numPr>
      </w:pPr>
      <w:r>
        <w:t xml:space="preserve">Outside of circle </w:t>
      </w:r>
      <w:r>
        <w:sym w:font="Wingdings" w:char="F0E0"/>
      </w:r>
      <w:r>
        <w:t xml:space="preserve"> no response </w:t>
      </w:r>
    </w:p>
    <w:p w14:paraId="30681632" w14:textId="77777777" w:rsidR="00D775A2" w:rsidRDefault="00D775A2" w:rsidP="00D775A2">
      <w:pPr>
        <w:pStyle w:val="ListParagraph"/>
        <w:numPr>
          <w:ilvl w:val="1"/>
          <w:numId w:val="15"/>
        </w:numPr>
      </w:pPr>
      <w:r>
        <w:t xml:space="preserve">Receptive field will always have an excitatory or inhibitory effect </w:t>
      </w:r>
    </w:p>
    <w:p w14:paraId="2428594D" w14:textId="77777777" w:rsidR="00D775A2" w:rsidRPr="00BB1C79" w:rsidRDefault="00D775A2" w:rsidP="00D775A2">
      <w:pPr>
        <w:pStyle w:val="ListParagraph"/>
        <w:numPr>
          <w:ilvl w:val="0"/>
          <w:numId w:val="15"/>
        </w:numPr>
        <w:rPr>
          <w:b/>
        </w:rPr>
      </w:pPr>
      <w:r w:rsidRPr="00BB1C79">
        <w:rPr>
          <w:b/>
        </w:rPr>
        <w:t xml:space="preserve">Channels in the retina </w:t>
      </w:r>
      <w:r w:rsidRPr="00BB1C79">
        <w:rPr>
          <w:b/>
        </w:rPr>
        <w:sym w:font="Wingdings" w:char="F0E0"/>
      </w:r>
      <w:r>
        <w:rPr>
          <w:b/>
        </w:rPr>
        <w:t xml:space="preserve"> Lateral Inhibition </w:t>
      </w:r>
    </w:p>
    <w:p w14:paraId="3AF6B058" w14:textId="77777777" w:rsidR="00D775A2" w:rsidRDefault="00D775A2" w:rsidP="00D775A2">
      <w:pPr>
        <w:pStyle w:val="ListParagraph"/>
        <w:numPr>
          <w:ilvl w:val="1"/>
          <w:numId w:val="15"/>
        </w:numPr>
      </w:pPr>
      <w:r>
        <w:t xml:space="preserve">Horizontal cell </w:t>
      </w:r>
      <w:r>
        <w:sym w:font="Wingdings" w:char="F0E0"/>
      </w:r>
      <w:r>
        <w:t xml:space="preserve"> takes input from receptor cell A to neighbouring cell (bipolar cell B) and it inhibits the cell next to it </w:t>
      </w:r>
    </w:p>
    <w:p w14:paraId="24D803DA" w14:textId="77777777" w:rsidR="00D775A2" w:rsidRDefault="00D775A2" w:rsidP="00D775A2">
      <w:pPr>
        <w:pStyle w:val="ListParagraph"/>
        <w:numPr>
          <w:ilvl w:val="1"/>
          <w:numId w:val="15"/>
        </w:numPr>
      </w:pPr>
      <w:r>
        <w:t xml:space="preserve">If you had a light that only stimulates receptor cell A </w:t>
      </w:r>
      <w:proofErr w:type="spellStart"/>
      <w:r>
        <w:t>your</w:t>
      </w:r>
      <w:proofErr w:type="spellEnd"/>
      <w:r>
        <w:t xml:space="preserve"> going to have a decrease in firing in B (because of inhibition to bipolar cell B)</w:t>
      </w:r>
    </w:p>
    <w:p w14:paraId="0E187A8B" w14:textId="77777777" w:rsidR="00D775A2" w:rsidRDefault="00D775A2" w:rsidP="00D775A2">
      <w:pPr>
        <w:pStyle w:val="ListParagraph"/>
        <w:numPr>
          <w:ilvl w:val="1"/>
          <w:numId w:val="15"/>
        </w:numPr>
      </w:pPr>
      <w:proofErr w:type="spellStart"/>
      <w:r>
        <w:t>When ever</w:t>
      </w:r>
      <w:proofErr w:type="spellEnd"/>
      <w:r>
        <w:t xml:space="preserve"> you have something firing in one channel it inhibits the other channels</w:t>
      </w:r>
    </w:p>
    <w:p w14:paraId="5C21F0C0" w14:textId="77777777" w:rsidR="00D775A2" w:rsidRDefault="00D775A2" w:rsidP="00D775A2">
      <w:pPr>
        <w:pStyle w:val="ListParagraph"/>
        <w:numPr>
          <w:ilvl w:val="2"/>
          <w:numId w:val="15"/>
        </w:numPr>
      </w:pPr>
      <w:r>
        <w:t xml:space="preserve">This sharpens the images </w:t>
      </w:r>
    </w:p>
    <w:p w14:paraId="1D1DCFD1" w14:textId="77777777" w:rsidR="00D775A2" w:rsidRPr="009F5B18" w:rsidRDefault="00D775A2" w:rsidP="00D775A2">
      <w:pPr>
        <w:pStyle w:val="ListParagraph"/>
        <w:numPr>
          <w:ilvl w:val="0"/>
          <w:numId w:val="15"/>
        </w:numPr>
      </w:pPr>
      <w:r>
        <w:rPr>
          <w:b/>
        </w:rPr>
        <w:t>McCullough Effect</w:t>
      </w:r>
    </w:p>
    <w:p w14:paraId="1BBA4524" w14:textId="77777777" w:rsidR="00D775A2" w:rsidRDefault="00D775A2" w:rsidP="00D775A2">
      <w:pPr>
        <w:pStyle w:val="ListParagraph"/>
        <w:numPr>
          <w:ilvl w:val="1"/>
          <w:numId w:val="15"/>
        </w:numPr>
      </w:pPr>
      <w:r>
        <w:t>Longest lasting visual effect</w:t>
      </w:r>
    </w:p>
    <w:p w14:paraId="53FB431B" w14:textId="77777777" w:rsidR="00D775A2" w:rsidRDefault="00D775A2" w:rsidP="00D775A2">
      <w:pPr>
        <w:pStyle w:val="ListParagraph"/>
        <w:numPr>
          <w:ilvl w:val="1"/>
          <w:numId w:val="15"/>
        </w:numPr>
      </w:pPr>
      <w:r>
        <w:t xml:space="preserve">See green and red lines (different directions) when you see black and white lines put together the lines that are the going in the same direction as the green lines look green and the lines going in the same direction as the lines that are red are pink </w:t>
      </w:r>
    </w:p>
    <w:p w14:paraId="694A3228" w14:textId="77777777" w:rsidR="00D775A2" w:rsidRDefault="00D775A2" w:rsidP="00D775A2">
      <w:pPr>
        <w:pStyle w:val="ListParagraph"/>
        <w:numPr>
          <w:ilvl w:val="1"/>
          <w:numId w:val="15"/>
        </w:numPr>
      </w:pPr>
      <w:r>
        <w:t xml:space="preserve">Lasts up to 3 months </w:t>
      </w:r>
    </w:p>
    <w:p w14:paraId="5E731015" w14:textId="77777777" w:rsidR="00D775A2" w:rsidRDefault="00D775A2" w:rsidP="00D775A2">
      <w:pPr>
        <w:pStyle w:val="ListParagraph"/>
        <w:numPr>
          <w:ilvl w:val="1"/>
          <w:numId w:val="15"/>
        </w:numPr>
      </w:pPr>
      <w:r>
        <w:t xml:space="preserve">Stigmatism, how much caffeine that you’ve had and where your sitting effects how well it works </w:t>
      </w:r>
    </w:p>
    <w:p w14:paraId="7F3CD083" w14:textId="77777777" w:rsidR="00D775A2" w:rsidRPr="00890723" w:rsidRDefault="00D775A2" w:rsidP="00D775A2"/>
    <w:p w14:paraId="5B183E74" w14:textId="77777777" w:rsidR="00D775A2" w:rsidRPr="00661298" w:rsidRDefault="00D775A2" w:rsidP="00D775A2"/>
    <w:p w14:paraId="4C20D490" w14:textId="77777777" w:rsidR="00D775A2" w:rsidRPr="001F0E44" w:rsidRDefault="00D775A2" w:rsidP="00D775A2">
      <w:pPr>
        <w:rPr>
          <w:i/>
        </w:rPr>
      </w:pPr>
      <w:r>
        <w:rPr>
          <w:b/>
        </w:rPr>
        <w:t>Visual Cortex</w:t>
      </w:r>
    </w:p>
    <w:p w14:paraId="22876BC9" w14:textId="77777777" w:rsidR="00D775A2" w:rsidRDefault="00D775A2" w:rsidP="00D775A2">
      <w:pPr>
        <w:pStyle w:val="ListParagraph"/>
        <w:numPr>
          <w:ilvl w:val="0"/>
          <w:numId w:val="16"/>
        </w:numPr>
      </w:pPr>
      <w:r>
        <w:t>What happens at the visual cortex?</w:t>
      </w:r>
    </w:p>
    <w:p w14:paraId="403EBED5" w14:textId="77777777" w:rsidR="00D775A2" w:rsidRDefault="00D775A2" w:rsidP="00D775A2">
      <w:pPr>
        <w:pStyle w:val="ListParagraph"/>
        <w:numPr>
          <w:ilvl w:val="1"/>
          <w:numId w:val="16"/>
        </w:numPr>
      </w:pPr>
      <w:r>
        <w:t xml:space="preserve">Recording from the visual cortex: </w:t>
      </w:r>
    </w:p>
    <w:p w14:paraId="422BCFCA" w14:textId="77777777" w:rsidR="00D775A2" w:rsidRDefault="00D775A2" w:rsidP="00D775A2">
      <w:pPr>
        <w:pStyle w:val="ListParagraph"/>
        <w:numPr>
          <w:ilvl w:val="2"/>
          <w:numId w:val="16"/>
        </w:numPr>
      </w:pPr>
      <w:r>
        <w:t>If cat is looking at stimulus on a screen and we are recording info from the electrical signals from the brain then the output from the stimulus is going to go to the cortex</w:t>
      </w:r>
    </w:p>
    <w:p w14:paraId="25CF4D21" w14:textId="77777777" w:rsidR="00D775A2" w:rsidRDefault="00D775A2" w:rsidP="00D775A2">
      <w:pPr>
        <w:pStyle w:val="ListParagraph"/>
        <w:numPr>
          <w:ilvl w:val="3"/>
          <w:numId w:val="16"/>
        </w:numPr>
      </w:pPr>
      <w:r>
        <w:t xml:space="preserve">The receptive fields in the cortex are different </w:t>
      </w:r>
    </w:p>
    <w:p w14:paraId="1CCEAF2D" w14:textId="77777777" w:rsidR="00D775A2" w:rsidRDefault="00D775A2" w:rsidP="00D775A2">
      <w:pPr>
        <w:pStyle w:val="ListParagraph"/>
        <w:numPr>
          <w:ilvl w:val="3"/>
          <w:numId w:val="16"/>
        </w:numPr>
      </w:pPr>
      <w:r>
        <w:t xml:space="preserve">In cortex, response is to slit of light </w:t>
      </w:r>
      <w:r>
        <w:sym w:font="Wingdings" w:char="F0E0"/>
      </w:r>
      <w:r>
        <w:t xml:space="preserve"> respond to lines not dots</w:t>
      </w:r>
    </w:p>
    <w:p w14:paraId="40231010" w14:textId="77777777" w:rsidR="00D775A2" w:rsidRDefault="00D775A2" w:rsidP="00D775A2">
      <w:pPr>
        <w:pStyle w:val="ListParagraph"/>
        <w:numPr>
          <w:ilvl w:val="3"/>
          <w:numId w:val="16"/>
        </w:numPr>
      </w:pPr>
      <w:r>
        <w:t xml:space="preserve">Cortical cells may be orientation specific and motion sensitive </w:t>
      </w:r>
    </w:p>
    <w:p w14:paraId="1C2C10EE" w14:textId="77777777" w:rsidR="00D775A2" w:rsidRDefault="00D775A2" w:rsidP="00D775A2">
      <w:pPr>
        <w:pStyle w:val="ListParagraph"/>
        <w:numPr>
          <w:ilvl w:val="2"/>
          <w:numId w:val="16"/>
        </w:numPr>
      </w:pPr>
      <w:r>
        <w:t xml:space="preserve">Simple cell: </w:t>
      </w:r>
    </w:p>
    <w:p w14:paraId="61922924" w14:textId="77777777" w:rsidR="00D775A2" w:rsidRDefault="00D775A2" w:rsidP="00D775A2">
      <w:pPr>
        <w:pStyle w:val="ListParagraph"/>
        <w:numPr>
          <w:ilvl w:val="3"/>
          <w:numId w:val="16"/>
        </w:numPr>
      </w:pPr>
      <w:r>
        <w:t xml:space="preserve">Fires to a slit at a particular orientation on a specific retinal location </w:t>
      </w:r>
      <w:r>
        <w:sym w:font="Wingdings" w:char="F0E0"/>
      </w:r>
      <w:r>
        <w:t xml:space="preserve"> then it fires </w:t>
      </w:r>
    </w:p>
    <w:p w14:paraId="3F412A23" w14:textId="77777777" w:rsidR="00D775A2" w:rsidRDefault="00D775A2" w:rsidP="00D775A2">
      <w:pPr>
        <w:pStyle w:val="ListParagraph"/>
        <w:numPr>
          <w:ilvl w:val="3"/>
          <w:numId w:val="16"/>
        </w:numPr>
      </w:pPr>
      <w:r>
        <w:t>Ex: vertical line in the middle of the screen the cell fires the most, if you turn it off vertical</w:t>
      </w:r>
      <w:r>
        <w:sym w:font="Wingdings" w:char="F0E0"/>
      </w:r>
      <w:r>
        <w:t xml:space="preserve"> cell still fires but not as much </w:t>
      </w:r>
      <w:r>
        <w:sym w:font="Wingdings" w:char="F0E0"/>
      </w:r>
      <w:r>
        <w:t xml:space="preserve"> this cell is specific to vertical lines in this field </w:t>
      </w:r>
      <w:r>
        <w:sym w:font="Wingdings" w:char="F0E0"/>
      </w:r>
      <w:r>
        <w:t xml:space="preserve"> only fires to those cells </w:t>
      </w:r>
    </w:p>
    <w:p w14:paraId="41FA554F" w14:textId="77777777" w:rsidR="00D775A2" w:rsidRDefault="00D775A2" w:rsidP="00D775A2">
      <w:pPr>
        <w:ind w:left="1440"/>
      </w:pPr>
      <w:r>
        <w:t xml:space="preserve">         </w:t>
      </w:r>
      <w:r>
        <w:sym w:font="Wingdings" w:char="F0E0"/>
      </w:r>
      <w:r>
        <w:t xml:space="preserve"> Retinal ganglion cells: A bunch of circles in a line                                              </w:t>
      </w:r>
    </w:p>
    <w:p w14:paraId="3BA79450" w14:textId="77777777" w:rsidR="00D775A2" w:rsidRDefault="00D775A2" w:rsidP="00D775A2">
      <w:pPr>
        <w:pStyle w:val="ListParagraph"/>
        <w:numPr>
          <w:ilvl w:val="3"/>
          <w:numId w:val="16"/>
        </w:numPr>
      </w:pPr>
      <w:r>
        <w:t xml:space="preserve">The receptive fields look like a vertical line </w:t>
      </w:r>
      <w:r>
        <w:sym w:font="Wingdings" w:char="F0E0"/>
      </w:r>
      <w:r>
        <w:t xml:space="preserve"> therefore a vertical line would hit all the on centres in the receptive field of the ganglion cells  </w:t>
      </w:r>
    </w:p>
    <w:p w14:paraId="26F18805" w14:textId="77777777" w:rsidR="00D775A2" w:rsidRDefault="00D775A2" w:rsidP="00D775A2">
      <w:pPr>
        <w:pStyle w:val="ListParagraph"/>
        <w:numPr>
          <w:ilvl w:val="3"/>
          <w:numId w:val="16"/>
        </w:numPr>
      </w:pPr>
      <w:r>
        <w:t xml:space="preserve">Axons that come out wire to a cortical cell </w:t>
      </w:r>
    </w:p>
    <w:p w14:paraId="1AFC022F" w14:textId="77777777" w:rsidR="00D775A2" w:rsidRDefault="00D775A2" w:rsidP="00D775A2">
      <w:pPr>
        <w:pStyle w:val="ListParagraph"/>
        <w:numPr>
          <w:ilvl w:val="3"/>
          <w:numId w:val="16"/>
        </w:numPr>
      </w:pPr>
      <w:r>
        <w:t>Clusters of cells fire to specific lines in the visual cortex</w:t>
      </w:r>
    </w:p>
    <w:p w14:paraId="50EC7ACC" w14:textId="77777777" w:rsidR="00D775A2" w:rsidRDefault="00D775A2" w:rsidP="00D775A2">
      <w:pPr>
        <w:pStyle w:val="ListParagraph"/>
        <w:numPr>
          <w:ilvl w:val="2"/>
          <w:numId w:val="16"/>
        </w:numPr>
      </w:pPr>
      <w:r>
        <w:t>Complex cell</w:t>
      </w:r>
    </w:p>
    <w:p w14:paraId="1B2FC704" w14:textId="77777777" w:rsidR="00D775A2" w:rsidRDefault="00D775A2" w:rsidP="00D775A2">
      <w:pPr>
        <w:pStyle w:val="ListParagraph"/>
        <w:numPr>
          <w:ilvl w:val="3"/>
          <w:numId w:val="16"/>
        </w:numPr>
      </w:pPr>
      <w:r>
        <w:t xml:space="preserve">Moving slits at particular orientation </w:t>
      </w:r>
      <w:r>
        <w:sym w:font="Wingdings" w:char="F0E0"/>
      </w:r>
      <w:r>
        <w:t xml:space="preserve"> responds to moving slits </w:t>
      </w:r>
    </w:p>
    <w:p w14:paraId="12F2B54E" w14:textId="77777777" w:rsidR="00D775A2" w:rsidRDefault="00D775A2" w:rsidP="00D775A2">
      <w:pPr>
        <w:pStyle w:val="ListParagraph"/>
        <w:numPr>
          <w:ilvl w:val="2"/>
          <w:numId w:val="16"/>
        </w:numPr>
      </w:pPr>
      <w:r>
        <w:t xml:space="preserve">Hyper complex cell </w:t>
      </w:r>
    </w:p>
    <w:p w14:paraId="04222471" w14:textId="77777777" w:rsidR="00D775A2" w:rsidRDefault="00D775A2" w:rsidP="00D775A2">
      <w:pPr>
        <w:pStyle w:val="ListParagraph"/>
        <w:numPr>
          <w:ilvl w:val="3"/>
          <w:numId w:val="16"/>
        </w:numPr>
      </w:pPr>
      <w:r>
        <w:t xml:space="preserve">Respond to a combination of stimulus feature </w:t>
      </w:r>
      <w:r>
        <w:sym w:font="Wingdings" w:char="F0E0"/>
      </w:r>
      <w:r>
        <w:t xml:space="preserve"> respond to object looking things</w:t>
      </w:r>
    </w:p>
    <w:p w14:paraId="2CDCB1E2" w14:textId="77777777" w:rsidR="00D775A2" w:rsidRDefault="00D775A2" w:rsidP="00D775A2">
      <w:pPr>
        <w:pStyle w:val="ListParagraph"/>
        <w:numPr>
          <w:ilvl w:val="3"/>
          <w:numId w:val="16"/>
        </w:numPr>
      </w:pPr>
      <w:r>
        <w:t xml:space="preserve">Bug detectors (found in frog cortex) and grandmother cells </w:t>
      </w:r>
      <w:r>
        <w:sym w:font="Wingdings" w:char="F0E0"/>
      </w:r>
      <w:r>
        <w:t xml:space="preserve"> maybe a cell that fires in your visual cortex that only fire when you see your grandmothers</w:t>
      </w:r>
    </w:p>
    <w:p w14:paraId="29A0F2BC" w14:textId="77777777" w:rsidR="00D775A2" w:rsidRPr="00117054" w:rsidRDefault="00D775A2" w:rsidP="00D775A2">
      <w:pPr>
        <w:pStyle w:val="ListParagraph"/>
        <w:numPr>
          <w:ilvl w:val="0"/>
          <w:numId w:val="16"/>
        </w:numPr>
        <w:rPr>
          <w:i/>
        </w:rPr>
      </w:pPr>
      <w:r w:rsidRPr="00117054">
        <w:rPr>
          <w:i/>
        </w:rPr>
        <w:t xml:space="preserve">Other sensation topics: </w:t>
      </w:r>
    </w:p>
    <w:p w14:paraId="1E8CE2A7" w14:textId="77777777" w:rsidR="00D775A2" w:rsidRPr="00117054" w:rsidRDefault="00D775A2" w:rsidP="00D775A2">
      <w:pPr>
        <w:pStyle w:val="ListParagraph"/>
        <w:numPr>
          <w:ilvl w:val="1"/>
          <w:numId w:val="16"/>
        </w:numPr>
        <w:rPr>
          <w:i/>
        </w:rPr>
      </w:pPr>
      <w:r w:rsidRPr="00117054">
        <w:rPr>
          <w:i/>
        </w:rPr>
        <w:t xml:space="preserve">Theories of colour vision </w:t>
      </w:r>
    </w:p>
    <w:p w14:paraId="1DDFD7AB" w14:textId="77777777" w:rsidR="00D775A2" w:rsidRPr="00117054" w:rsidRDefault="00D775A2" w:rsidP="00D775A2">
      <w:pPr>
        <w:pStyle w:val="ListParagraph"/>
        <w:numPr>
          <w:ilvl w:val="2"/>
          <w:numId w:val="16"/>
        </w:numPr>
        <w:rPr>
          <w:i/>
        </w:rPr>
      </w:pPr>
      <w:r w:rsidRPr="00117054">
        <w:rPr>
          <w:i/>
        </w:rPr>
        <w:t>Trichromatic</w:t>
      </w:r>
    </w:p>
    <w:p w14:paraId="2F617B09" w14:textId="77777777" w:rsidR="00D775A2" w:rsidRPr="00117054" w:rsidRDefault="00D775A2" w:rsidP="00D775A2">
      <w:pPr>
        <w:pStyle w:val="ListParagraph"/>
        <w:numPr>
          <w:ilvl w:val="2"/>
          <w:numId w:val="16"/>
        </w:numPr>
        <w:rPr>
          <w:i/>
        </w:rPr>
      </w:pPr>
      <w:r w:rsidRPr="00117054">
        <w:rPr>
          <w:i/>
        </w:rPr>
        <w:t>Opponent process</w:t>
      </w:r>
    </w:p>
    <w:p w14:paraId="49B9DFC9" w14:textId="77777777" w:rsidR="00D775A2" w:rsidRPr="00117054" w:rsidRDefault="00D775A2" w:rsidP="00D775A2">
      <w:pPr>
        <w:pStyle w:val="ListParagraph"/>
        <w:numPr>
          <w:ilvl w:val="1"/>
          <w:numId w:val="16"/>
        </w:numPr>
        <w:rPr>
          <w:i/>
        </w:rPr>
      </w:pPr>
      <w:r w:rsidRPr="00117054">
        <w:rPr>
          <w:i/>
        </w:rPr>
        <w:t>Colour blindness</w:t>
      </w:r>
    </w:p>
    <w:p w14:paraId="7ACB01D9" w14:textId="77777777" w:rsidR="00D775A2" w:rsidRPr="00117054" w:rsidRDefault="00D775A2" w:rsidP="00D775A2">
      <w:pPr>
        <w:pStyle w:val="ListParagraph"/>
        <w:numPr>
          <w:ilvl w:val="1"/>
          <w:numId w:val="16"/>
        </w:numPr>
        <w:rPr>
          <w:i/>
        </w:rPr>
      </w:pPr>
      <w:r w:rsidRPr="00117054">
        <w:rPr>
          <w:i/>
        </w:rPr>
        <w:t>Hearing</w:t>
      </w:r>
    </w:p>
    <w:p w14:paraId="5912EE3F" w14:textId="77777777" w:rsidR="00D775A2" w:rsidRPr="00117054" w:rsidRDefault="00D775A2" w:rsidP="00D775A2">
      <w:pPr>
        <w:pStyle w:val="ListParagraph"/>
        <w:numPr>
          <w:ilvl w:val="2"/>
          <w:numId w:val="16"/>
        </w:numPr>
        <w:rPr>
          <w:i/>
        </w:rPr>
      </w:pPr>
      <w:r w:rsidRPr="00117054">
        <w:rPr>
          <w:i/>
        </w:rPr>
        <w:t>Parts of the ear</w:t>
      </w:r>
    </w:p>
    <w:p w14:paraId="464AD003" w14:textId="77777777" w:rsidR="00D775A2" w:rsidRPr="00117054" w:rsidRDefault="00D775A2" w:rsidP="00D775A2">
      <w:pPr>
        <w:pStyle w:val="ListParagraph"/>
        <w:numPr>
          <w:ilvl w:val="2"/>
          <w:numId w:val="16"/>
        </w:numPr>
        <w:rPr>
          <w:i/>
        </w:rPr>
      </w:pPr>
      <w:r w:rsidRPr="00117054">
        <w:rPr>
          <w:i/>
        </w:rPr>
        <w:t xml:space="preserve">Place theory versus frequency theory </w:t>
      </w:r>
    </w:p>
    <w:p w14:paraId="3F1AD6DC" w14:textId="77777777" w:rsidR="00D775A2" w:rsidRPr="00117054" w:rsidRDefault="00D775A2" w:rsidP="00D775A2">
      <w:pPr>
        <w:pStyle w:val="ListParagraph"/>
        <w:numPr>
          <w:ilvl w:val="2"/>
          <w:numId w:val="16"/>
        </w:numPr>
        <w:rPr>
          <w:i/>
        </w:rPr>
      </w:pPr>
      <w:r w:rsidRPr="00117054">
        <w:rPr>
          <w:i/>
        </w:rPr>
        <w:t xml:space="preserve">Hearing loss </w:t>
      </w:r>
    </w:p>
    <w:p w14:paraId="03B1929D" w14:textId="77777777" w:rsidR="00D775A2" w:rsidRDefault="00D775A2" w:rsidP="00D775A2">
      <w:pPr>
        <w:pStyle w:val="ListParagraph"/>
        <w:numPr>
          <w:ilvl w:val="1"/>
          <w:numId w:val="16"/>
        </w:numPr>
      </w:pPr>
      <w:r>
        <w:lastRenderedPageBreak/>
        <w:t xml:space="preserve">General operation of taste, smell and touch </w:t>
      </w:r>
      <w:r>
        <w:sym w:font="Wingdings" w:char="F0E0"/>
      </w:r>
      <w:r>
        <w:t xml:space="preserve"> just be familiar don’t need to know them as well </w:t>
      </w:r>
    </w:p>
    <w:p w14:paraId="4E523899" w14:textId="77777777" w:rsidR="00D775A2" w:rsidRDefault="00D775A2" w:rsidP="00D775A2">
      <w:pPr>
        <w:rPr>
          <w:b/>
          <w:i/>
        </w:rPr>
      </w:pPr>
      <w:r>
        <w:rPr>
          <w:b/>
          <w:i/>
        </w:rPr>
        <w:t xml:space="preserve">Audition </w:t>
      </w:r>
    </w:p>
    <w:p w14:paraId="43521BD3" w14:textId="77777777" w:rsidR="00D775A2" w:rsidRDefault="00D775A2" w:rsidP="00D775A2">
      <w:pPr>
        <w:pStyle w:val="ListParagraph"/>
        <w:numPr>
          <w:ilvl w:val="0"/>
          <w:numId w:val="23"/>
        </w:numPr>
      </w:pPr>
      <w:r>
        <w:t xml:space="preserve">Stimuli for our sense of hearing are sound waves </w:t>
      </w:r>
    </w:p>
    <w:p w14:paraId="40024A1D" w14:textId="77777777" w:rsidR="00D775A2" w:rsidRDefault="00D775A2" w:rsidP="00D775A2">
      <w:pPr>
        <w:pStyle w:val="ListParagraph"/>
        <w:numPr>
          <w:ilvl w:val="0"/>
          <w:numId w:val="23"/>
        </w:numPr>
      </w:pPr>
      <w:r>
        <w:t xml:space="preserve">Sounds is really just pressure waves in air, water or another conducting medium </w:t>
      </w:r>
    </w:p>
    <w:p w14:paraId="32E219EC" w14:textId="77777777" w:rsidR="00D775A2" w:rsidRDefault="00D775A2" w:rsidP="00D775A2">
      <w:pPr>
        <w:pStyle w:val="ListParagraph"/>
        <w:numPr>
          <w:ilvl w:val="0"/>
          <w:numId w:val="23"/>
        </w:numPr>
      </w:pPr>
      <w:r>
        <w:rPr>
          <w:b/>
        </w:rPr>
        <w:t xml:space="preserve">Frequency: </w:t>
      </w:r>
      <w:r>
        <w:t>The number of sound waves, or cycles per second</w:t>
      </w:r>
    </w:p>
    <w:p w14:paraId="27092EFB" w14:textId="77777777" w:rsidR="00D775A2" w:rsidRDefault="00D775A2" w:rsidP="00D775A2">
      <w:pPr>
        <w:pStyle w:val="ListParagraph"/>
        <w:numPr>
          <w:ilvl w:val="1"/>
          <w:numId w:val="23"/>
        </w:numPr>
      </w:pPr>
      <w:r>
        <w:rPr>
          <w:b/>
        </w:rPr>
        <w:t>Hertz (HZ):</w:t>
      </w:r>
      <w:r>
        <w:t xml:space="preserve"> The technical measure of cycles per second (1 HZ = 1 cycle per second) </w:t>
      </w:r>
    </w:p>
    <w:p w14:paraId="265C0829" w14:textId="77777777" w:rsidR="00D775A2" w:rsidRDefault="00D775A2" w:rsidP="00D775A2">
      <w:pPr>
        <w:pStyle w:val="ListParagraph"/>
        <w:numPr>
          <w:ilvl w:val="1"/>
          <w:numId w:val="23"/>
        </w:numPr>
      </w:pPr>
      <w:r w:rsidRPr="004E6F58">
        <w:rPr>
          <w:b/>
        </w:rPr>
        <w:t>Amplitude</w:t>
      </w:r>
      <w:r>
        <w:t>: Vertical size of the sound waves</w:t>
      </w:r>
    </w:p>
    <w:p w14:paraId="33B1D07B" w14:textId="77777777" w:rsidR="00D775A2" w:rsidRDefault="00D775A2" w:rsidP="00D775A2">
      <w:pPr>
        <w:pStyle w:val="ListParagraph"/>
        <w:numPr>
          <w:ilvl w:val="0"/>
          <w:numId w:val="24"/>
        </w:numPr>
      </w:pPr>
      <w:r w:rsidRPr="004E6F58">
        <w:rPr>
          <w:b/>
        </w:rPr>
        <w:t>Decibels (</w:t>
      </w:r>
      <w:proofErr w:type="spellStart"/>
      <w:r w:rsidRPr="004E6F58">
        <w:rPr>
          <w:b/>
        </w:rPr>
        <w:t>db</w:t>
      </w:r>
      <w:proofErr w:type="spellEnd"/>
      <w:r w:rsidRPr="004E6F58">
        <w:rPr>
          <w:b/>
        </w:rPr>
        <w:t>)</w:t>
      </w:r>
      <w:r w:rsidRPr="004E6F58">
        <w:t>:</w:t>
      </w:r>
      <w:r>
        <w:t xml:space="preserve"> A measure of the physical pressure that occurs at the eardrum – absolute threshold is 0 </w:t>
      </w:r>
      <w:proofErr w:type="spellStart"/>
      <w:r>
        <w:t>db</w:t>
      </w:r>
      <w:proofErr w:type="spellEnd"/>
    </w:p>
    <w:p w14:paraId="4797D261" w14:textId="77777777" w:rsidR="00D775A2" w:rsidRDefault="00D775A2" w:rsidP="00D775A2">
      <w:pPr>
        <w:pStyle w:val="ListParagraph"/>
        <w:numPr>
          <w:ilvl w:val="0"/>
          <w:numId w:val="24"/>
        </w:numPr>
      </w:pPr>
      <w:r>
        <w:rPr>
          <w:b/>
        </w:rPr>
        <w:t>Parts of the ear</w:t>
      </w:r>
      <w:r w:rsidRPr="004E6F58">
        <w:t>:</w:t>
      </w:r>
      <w:r>
        <w:t xml:space="preserve"> </w:t>
      </w:r>
    </w:p>
    <w:p w14:paraId="266EA8F5" w14:textId="77777777" w:rsidR="00D775A2" w:rsidRDefault="00D775A2" w:rsidP="00D775A2">
      <w:pPr>
        <w:pStyle w:val="ListParagraph"/>
        <w:numPr>
          <w:ilvl w:val="1"/>
          <w:numId w:val="24"/>
        </w:numPr>
      </w:pPr>
      <w:r>
        <w:rPr>
          <w:b/>
        </w:rPr>
        <w:t>Eardrum</w:t>
      </w:r>
      <w:r w:rsidRPr="004E6F58">
        <w:t>:</w:t>
      </w:r>
      <w:r>
        <w:t xml:space="preserve"> A movable membrane that vibrates in response to the sound waves </w:t>
      </w:r>
    </w:p>
    <w:p w14:paraId="7E54910C" w14:textId="77777777" w:rsidR="00D775A2" w:rsidRDefault="00D775A2" w:rsidP="00D775A2">
      <w:pPr>
        <w:pStyle w:val="ListParagraph"/>
        <w:numPr>
          <w:ilvl w:val="1"/>
          <w:numId w:val="24"/>
        </w:numPr>
      </w:pPr>
      <w:r>
        <w:rPr>
          <w:b/>
        </w:rPr>
        <w:t>Middle ear</w:t>
      </w:r>
      <w:r w:rsidRPr="004E6F58">
        <w:t>:</w:t>
      </w:r>
      <w:r>
        <w:t xml:space="preserve"> A cavity housing three tiny bones (the size of rice) </w:t>
      </w:r>
    </w:p>
    <w:p w14:paraId="0D4D7598" w14:textId="77777777" w:rsidR="00D775A2" w:rsidRPr="004E6F58" w:rsidRDefault="00D775A2" w:rsidP="00D775A2">
      <w:pPr>
        <w:pStyle w:val="ListParagraph"/>
        <w:numPr>
          <w:ilvl w:val="2"/>
          <w:numId w:val="24"/>
        </w:numPr>
      </w:pPr>
      <w:r>
        <w:rPr>
          <w:b/>
        </w:rPr>
        <w:t xml:space="preserve">Hammer: </w:t>
      </w:r>
      <w:r>
        <w:t>Attached to the eardrum</w:t>
      </w:r>
    </w:p>
    <w:p w14:paraId="6FA501FC" w14:textId="77777777" w:rsidR="00D775A2" w:rsidRPr="004E6F58" w:rsidRDefault="00D775A2" w:rsidP="00D775A2">
      <w:pPr>
        <w:pStyle w:val="ListParagraph"/>
        <w:numPr>
          <w:ilvl w:val="2"/>
          <w:numId w:val="24"/>
        </w:numPr>
      </w:pPr>
      <w:r>
        <w:rPr>
          <w:b/>
        </w:rPr>
        <w:t>Anvil</w:t>
      </w:r>
    </w:p>
    <w:p w14:paraId="284A2279" w14:textId="77777777" w:rsidR="00D775A2" w:rsidRPr="004E6F58" w:rsidRDefault="00D775A2" w:rsidP="00D775A2">
      <w:pPr>
        <w:pStyle w:val="ListParagraph"/>
        <w:numPr>
          <w:ilvl w:val="2"/>
          <w:numId w:val="24"/>
        </w:numPr>
      </w:pPr>
      <w:r>
        <w:rPr>
          <w:b/>
        </w:rPr>
        <w:t xml:space="preserve">Stirrup: </w:t>
      </w:r>
      <w:r>
        <w:t xml:space="preserve">Attached to the oval window (which forms the </w:t>
      </w:r>
      <w:proofErr w:type="spellStart"/>
      <w:r>
        <w:t>boundry</w:t>
      </w:r>
      <w:proofErr w:type="spellEnd"/>
      <w:r>
        <w:t xml:space="preserve"> between the middle ear and the inner ear) </w:t>
      </w:r>
    </w:p>
    <w:p w14:paraId="3F195499" w14:textId="77777777" w:rsidR="00D775A2" w:rsidRDefault="00D775A2" w:rsidP="00D775A2">
      <w:pPr>
        <w:pStyle w:val="ListParagraph"/>
        <w:numPr>
          <w:ilvl w:val="3"/>
          <w:numId w:val="24"/>
        </w:numPr>
      </w:pPr>
      <w:r>
        <w:t xml:space="preserve">They all amplify the sound waves more than 30 times </w:t>
      </w:r>
    </w:p>
    <w:p w14:paraId="49CF46DA" w14:textId="77777777" w:rsidR="00D775A2" w:rsidRPr="004E6F58" w:rsidRDefault="00D775A2" w:rsidP="00D775A2">
      <w:pPr>
        <w:pStyle w:val="ListParagraph"/>
        <w:numPr>
          <w:ilvl w:val="1"/>
          <w:numId w:val="24"/>
        </w:numPr>
      </w:pPr>
      <w:r>
        <w:rPr>
          <w:b/>
        </w:rPr>
        <w:t xml:space="preserve">Inner ear: </w:t>
      </w:r>
    </w:p>
    <w:p w14:paraId="2FDDE7CC" w14:textId="77777777" w:rsidR="00D775A2" w:rsidRDefault="00D775A2" w:rsidP="00D775A2">
      <w:pPr>
        <w:pStyle w:val="ListParagraph"/>
        <w:numPr>
          <w:ilvl w:val="2"/>
          <w:numId w:val="24"/>
        </w:numPr>
      </w:pPr>
      <w:r>
        <w:rPr>
          <w:b/>
        </w:rPr>
        <w:t xml:space="preserve">Cochlea: </w:t>
      </w:r>
      <w:r>
        <w:t xml:space="preserve">A coiled tube that is filled with fluid and contains the basilar membrane </w:t>
      </w:r>
    </w:p>
    <w:p w14:paraId="6F124556" w14:textId="77777777" w:rsidR="00D775A2" w:rsidRDefault="00D775A2" w:rsidP="00D775A2">
      <w:pPr>
        <w:pStyle w:val="ListParagraph"/>
        <w:numPr>
          <w:ilvl w:val="2"/>
          <w:numId w:val="24"/>
        </w:numPr>
      </w:pPr>
      <w:r>
        <w:rPr>
          <w:b/>
        </w:rPr>
        <w:t>Basilar membrane:</w:t>
      </w:r>
      <w:r>
        <w:t xml:space="preserve"> a sheet of tissue that runs its length – resting on it is the Organ of </w:t>
      </w:r>
      <w:proofErr w:type="spellStart"/>
      <w:r>
        <w:t>corti</w:t>
      </w:r>
      <w:proofErr w:type="spellEnd"/>
    </w:p>
    <w:p w14:paraId="2AFAF858" w14:textId="77777777" w:rsidR="00D775A2" w:rsidRDefault="00D775A2" w:rsidP="00D775A2">
      <w:pPr>
        <w:pStyle w:val="ListParagraph"/>
        <w:numPr>
          <w:ilvl w:val="2"/>
          <w:numId w:val="24"/>
        </w:numPr>
      </w:pPr>
      <w:r>
        <w:rPr>
          <w:b/>
        </w:rPr>
        <w:t xml:space="preserve">Organ of </w:t>
      </w:r>
      <w:proofErr w:type="spellStart"/>
      <w:r>
        <w:rPr>
          <w:b/>
        </w:rPr>
        <w:t>corti</w:t>
      </w:r>
      <w:proofErr w:type="spellEnd"/>
      <w:r>
        <w:rPr>
          <w:b/>
        </w:rPr>
        <w:t>:</w:t>
      </w:r>
      <w:r>
        <w:t xml:space="preserve"> Contains 16 000 tiny hair cells that are the actual sound receptors – hair cells are attached to </w:t>
      </w:r>
      <w:proofErr w:type="spellStart"/>
      <w:r>
        <w:t>th</w:t>
      </w:r>
      <w:proofErr w:type="spellEnd"/>
      <w:r>
        <w:t xml:space="preserve"> tectorial membrane – hair cells synapse with the neurons of the auditory nerve which sends impulses </w:t>
      </w:r>
    </w:p>
    <w:p w14:paraId="7916046F" w14:textId="77777777" w:rsidR="00D775A2" w:rsidRDefault="00D775A2" w:rsidP="00D775A2">
      <w:pPr>
        <w:pStyle w:val="ListParagraph"/>
        <w:numPr>
          <w:ilvl w:val="3"/>
          <w:numId w:val="24"/>
        </w:numPr>
      </w:pPr>
      <w:r>
        <w:t xml:space="preserve">When its loud hair cells bend more and release more neurotransmitter substance </w:t>
      </w:r>
    </w:p>
    <w:p w14:paraId="5CB50691" w14:textId="77777777" w:rsidR="00D775A2" w:rsidRDefault="00D775A2" w:rsidP="00D775A2">
      <w:pPr>
        <w:pStyle w:val="ListParagraph"/>
        <w:numPr>
          <w:ilvl w:val="3"/>
          <w:numId w:val="24"/>
        </w:numPr>
      </w:pPr>
      <w:r>
        <w:t xml:space="preserve">Loudness is codded in terms of the rate of firing and in terms of which hair cells are sending messages (some only send messages if its loud) </w:t>
      </w:r>
    </w:p>
    <w:p w14:paraId="27C9C66A" w14:textId="77777777" w:rsidR="00D775A2" w:rsidRPr="00CB1CAC" w:rsidRDefault="00D775A2" w:rsidP="00D775A2">
      <w:pPr>
        <w:pStyle w:val="ListParagraph"/>
        <w:numPr>
          <w:ilvl w:val="0"/>
          <w:numId w:val="24"/>
        </w:numPr>
        <w:rPr>
          <w:b/>
        </w:rPr>
      </w:pPr>
      <w:r w:rsidRPr="00CB1CAC">
        <w:rPr>
          <w:b/>
        </w:rPr>
        <w:t xml:space="preserve">Frequency theory: </w:t>
      </w:r>
    </w:p>
    <w:p w14:paraId="02CD8CE7" w14:textId="77777777" w:rsidR="00D775A2" w:rsidRDefault="00D775A2" w:rsidP="00D775A2">
      <w:pPr>
        <w:pStyle w:val="ListParagraph"/>
        <w:numPr>
          <w:ilvl w:val="1"/>
          <w:numId w:val="24"/>
        </w:numPr>
      </w:pPr>
      <w:r>
        <w:t xml:space="preserve">Nerve impulses sent to the brain match the frequency of the sound wave </w:t>
      </w:r>
    </w:p>
    <w:p w14:paraId="22A33CD5" w14:textId="77777777" w:rsidR="00D775A2" w:rsidRDefault="00D775A2" w:rsidP="00D775A2">
      <w:pPr>
        <w:pStyle w:val="ListParagraph"/>
        <w:numPr>
          <w:ilvl w:val="1"/>
          <w:numId w:val="24"/>
        </w:numPr>
      </w:pPr>
      <w:r>
        <w:t>However because neurons are limited in their rate of firing impulses could not produce high enough frequencies of firing to match sound wave frequencies above 1000 HZ</w:t>
      </w:r>
    </w:p>
    <w:p w14:paraId="6B6172B9" w14:textId="77777777" w:rsidR="00D775A2" w:rsidRDefault="00D775A2" w:rsidP="00D775A2">
      <w:pPr>
        <w:pStyle w:val="ListParagraph"/>
        <w:numPr>
          <w:ilvl w:val="1"/>
          <w:numId w:val="24"/>
        </w:numPr>
      </w:pPr>
      <w:r>
        <w:t xml:space="preserve">At low frequencies this is good </w:t>
      </w:r>
    </w:p>
    <w:p w14:paraId="147B0EA8" w14:textId="77777777" w:rsidR="00D775A2" w:rsidRPr="00CB1CAC" w:rsidRDefault="00D775A2" w:rsidP="00D775A2">
      <w:pPr>
        <w:pStyle w:val="ListParagraph"/>
        <w:numPr>
          <w:ilvl w:val="0"/>
          <w:numId w:val="24"/>
        </w:numPr>
        <w:rPr>
          <w:b/>
        </w:rPr>
      </w:pPr>
      <w:r w:rsidRPr="00CB1CAC">
        <w:rPr>
          <w:b/>
        </w:rPr>
        <w:t xml:space="preserve">Place theory: </w:t>
      </w:r>
    </w:p>
    <w:p w14:paraId="4FEE08CA" w14:textId="77777777" w:rsidR="00D775A2" w:rsidRDefault="00D775A2" w:rsidP="00D775A2">
      <w:pPr>
        <w:pStyle w:val="ListParagraph"/>
        <w:numPr>
          <w:ilvl w:val="1"/>
          <w:numId w:val="24"/>
        </w:numPr>
      </w:pPr>
      <w:r>
        <w:t xml:space="preserve">The specific point in the cochlea where the fluid wave that peaks are most strongly bends the hair cells serves as a frequency </w:t>
      </w:r>
    </w:p>
    <w:p w14:paraId="79D40B57" w14:textId="77777777" w:rsidR="00D775A2" w:rsidRDefault="00D775A2" w:rsidP="00D775A2">
      <w:pPr>
        <w:pStyle w:val="ListParagraph"/>
        <w:numPr>
          <w:ilvl w:val="1"/>
          <w:numId w:val="24"/>
        </w:numPr>
      </w:pPr>
      <w:r>
        <w:lastRenderedPageBreak/>
        <w:t xml:space="preserve">Auditory cortex has a tonal frequency map that corresponds to specific areas of the cochlea </w:t>
      </w:r>
    </w:p>
    <w:p w14:paraId="56C40044" w14:textId="77777777" w:rsidR="00D775A2" w:rsidRDefault="00D775A2" w:rsidP="00D775A2">
      <w:pPr>
        <w:pStyle w:val="ListParagraph"/>
        <w:numPr>
          <w:ilvl w:val="1"/>
          <w:numId w:val="24"/>
        </w:numPr>
      </w:pPr>
      <w:r>
        <w:t xml:space="preserve">At high frequencies this is good </w:t>
      </w:r>
    </w:p>
    <w:p w14:paraId="384B0DB1" w14:textId="77777777" w:rsidR="00D775A2" w:rsidRDefault="00D775A2" w:rsidP="00D775A2">
      <w:pPr>
        <w:rPr>
          <w:b/>
          <w:i/>
        </w:rPr>
      </w:pPr>
      <w:r>
        <w:rPr>
          <w:b/>
          <w:i/>
        </w:rPr>
        <w:t xml:space="preserve">Hearing loss: </w:t>
      </w:r>
    </w:p>
    <w:p w14:paraId="325902BD" w14:textId="77777777" w:rsidR="00D775A2" w:rsidRDefault="00D775A2" w:rsidP="00D775A2">
      <w:pPr>
        <w:pStyle w:val="ListParagraph"/>
        <w:numPr>
          <w:ilvl w:val="0"/>
          <w:numId w:val="25"/>
        </w:numPr>
      </w:pPr>
      <w:r>
        <w:t xml:space="preserve">Two major types of hearing loss; </w:t>
      </w:r>
    </w:p>
    <w:p w14:paraId="1BCAD26C" w14:textId="77777777" w:rsidR="00D775A2" w:rsidRDefault="00D775A2" w:rsidP="00D775A2">
      <w:pPr>
        <w:pStyle w:val="ListParagraph"/>
        <w:numPr>
          <w:ilvl w:val="1"/>
          <w:numId w:val="25"/>
        </w:numPr>
      </w:pPr>
      <w:r>
        <w:rPr>
          <w:b/>
        </w:rPr>
        <w:t xml:space="preserve">Conduction deafness: </w:t>
      </w:r>
      <w:r>
        <w:t xml:space="preserve">Caused by problems involving the mechanical system that transmits sound waves to the cochlea </w:t>
      </w:r>
      <w:r>
        <w:sym w:font="Wingdings" w:char="F0E0"/>
      </w:r>
      <w:r>
        <w:t xml:space="preserve"> use of hearing aid that amplifies the sounds entering the ear may help </w:t>
      </w:r>
    </w:p>
    <w:p w14:paraId="4EF730D5" w14:textId="77777777" w:rsidR="00D775A2" w:rsidRDefault="00D775A2" w:rsidP="00D775A2">
      <w:pPr>
        <w:pStyle w:val="ListParagraph"/>
        <w:numPr>
          <w:ilvl w:val="1"/>
          <w:numId w:val="25"/>
        </w:numPr>
      </w:pPr>
      <w:r>
        <w:rPr>
          <w:b/>
        </w:rPr>
        <w:t>Nerve deafness:</w:t>
      </w:r>
      <w:r>
        <w:t xml:space="preserve"> Caused by damaged receptors within the inner ear or damage to the auditory nerve itself </w:t>
      </w:r>
      <w:r>
        <w:sym w:font="Wingdings" w:char="F0E0"/>
      </w:r>
      <w:r>
        <w:t xml:space="preserve"> cannot be helped by a hearing aid </w:t>
      </w:r>
    </w:p>
    <w:p w14:paraId="7C192CAC" w14:textId="77777777" w:rsidR="00D775A2" w:rsidRDefault="00D775A2" w:rsidP="00D775A2">
      <w:pPr>
        <w:pStyle w:val="ListParagraph"/>
        <w:numPr>
          <w:ilvl w:val="2"/>
          <w:numId w:val="25"/>
        </w:numPr>
      </w:pPr>
      <w:r>
        <w:t xml:space="preserve">Exposure to loud sounds is a leading cause </w:t>
      </w:r>
    </w:p>
    <w:p w14:paraId="6CD3C5C2" w14:textId="77777777" w:rsidR="00D775A2" w:rsidRDefault="00D775A2" w:rsidP="00D775A2">
      <w:pPr>
        <w:rPr>
          <w:b/>
          <w:i/>
        </w:rPr>
      </w:pPr>
      <w:r>
        <w:rPr>
          <w:b/>
          <w:i/>
        </w:rPr>
        <w:t xml:space="preserve">Taste and smell </w:t>
      </w:r>
    </w:p>
    <w:p w14:paraId="1356864F" w14:textId="77777777" w:rsidR="00D775A2" w:rsidRDefault="00D775A2" w:rsidP="00D775A2">
      <w:pPr>
        <w:pStyle w:val="ListParagraph"/>
        <w:numPr>
          <w:ilvl w:val="0"/>
          <w:numId w:val="25"/>
        </w:numPr>
      </w:pPr>
      <w:r>
        <w:rPr>
          <w:b/>
        </w:rPr>
        <w:t xml:space="preserve">Gustation </w:t>
      </w:r>
      <w:r>
        <w:t>= taste</w:t>
      </w:r>
    </w:p>
    <w:p w14:paraId="796B4EA6" w14:textId="77777777" w:rsidR="00D775A2" w:rsidRDefault="00D775A2" w:rsidP="00D775A2">
      <w:pPr>
        <w:pStyle w:val="ListParagraph"/>
        <w:numPr>
          <w:ilvl w:val="1"/>
          <w:numId w:val="25"/>
        </w:numPr>
      </w:pPr>
      <w:r>
        <w:rPr>
          <w:b/>
        </w:rPr>
        <w:t xml:space="preserve">Taste buds: </w:t>
      </w:r>
      <w:r>
        <w:t xml:space="preserve">Chemical receptors concentrated along the edges and back surface of the tongue – good for 1 of two taste qualities but weak for the others </w:t>
      </w:r>
    </w:p>
    <w:p w14:paraId="24B54139" w14:textId="77777777" w:rsidR="00D775A2" w:rsidRDefault="00D775A2" w:rsidP="00D775A2">
      <w:pPr>
        <w:pStyle w:val="ListParagraph"/>
        <w:numPr>
          <w:ilvl w:val="1"/>
          <w:numId w:val="25"/>
        </w:numPr>
      </w:pPr>
      <w:r>
        <w:t xml:space="preserve">Aren’t nearly as good as discriminating between tastes </w:t>
      </w:r>
    </w:p>
    <w:p w14:paraId="5893F88E" w14:textId="77777777" w:rsidR="00D775A2" w:rsidRDefault="00D775A2" w:rsidP="00D775A2">
      <w:pPr>
        <w:pStyle w:val="ListParagraph"/>
        <w:numPr>
          <w:ilvl w:val="0"/>
          <w:numId w:val="25"/>
        </w:numPr>
      </w:pPr>
      <w:proofErr w:type="spellStart"/>
      <w:r>
        <w:rPr>
          <w:b/>
        </w:rPr>
        <w:t>Oflaction</w:t>
      </w:r>
      <w:proofErr w:type="spellEnd"/>
      <w:r>
        <w:rPr>
          <w:b/>
        </w:rPr>
        <w:t xml:space="preserve"> </w:t>
      </w:r>
      <w:r>
        <w:t xml:space="preserve">= smell </w:t>
      </w:r>
    </w:p>
    <w:p w14:paraId="3FB3390D" w14:textId="77777777" w:rsidR="00D775A2" w:rsidRDefault="00D775A2" w:rsidP="00D775A2">
      <w:pPr>
        <w:pStyle w:val="ListParagraph"/>
        <w:numPr>
          <w:ilvl w:val="1"/>
          <w:numId w:val="25"/>
        </w:numPr>
      </w:pPr>
      <w:proofErr w:type="spellStart"/>
      <w:r>
        <w:rPr>
          <w:b/>
        </w:rPr>
        <w:t>Oflactory</w:t>
      </w:r>
      <w:proofErr w:type="spellEnd"/>
      <w:r>
        <w:rPr>
          <w:b/>
        </w:rPr>
        <w:t xml:space="preserve"> bulb: </w:t>
      </w:r>
      <w:r>
        <w:t xml:space="preserve">A forebrain structure immediately above the nasal cavity – each odorous chemical excites only a limited portion of the olfactory bulb and odours are coded in terms of the specific area of the olfactory bulb that is excited </w:t>
      </w:r>
    </w:p>
    <w:p w14:paraId="59A07CEA" w14:textId="77777777" w:rsidR="00D775A2" w:rsidRDefault="00D775A2" w:rsidP="00D775A2">
      <w:pPr>
        <w:pStyle w:val="ListParagraph"/>
        <w:numPr>
          <w:ilvl w:val="1"/>
          <w:numId w:val="25"/>
        </w:numPr>
      </w:pPr>
      <w:r>
        <w:rPr>
          <w:b/>
        </w:rPr>
        <w:t>Pheromones:</w:t>
      </w:r>
      <w:r>
        <w:t xml:space="preserve"> </w:t>
      </w:r>
      <w:proofErr w:type="spellStart"/>
      <w:r>
        <w:t>Chichmical</w:t>
      </w:r>
      <w:proofErr w:type="spellEnd"/>
      <w:r>
        <w:t xml:space="preserve"> signals found in natural body scents </w:t>
      </w:r>
      <w:r>
        <w:sym w:font="Wingdings" w:char="F0E0"/>
      </w:r>
      <w:r>
        <w:t xml:space="preserve"> may affect human smelling capacity </w:t>
      </w:r>
    </w:p>
    <w:p w14:paraId="7CE50B00" w14:textId="77777777" w:rsidR="00D775A2" w:rsidRDefault="00D775A2" w:rsidP="00D775A2">
      <w:pPr>
        <w:pStyle w:val="ListParagraph"/>
        <w:numPr>
          <w:ilvl w:val="1"/>
          <w:numId w:val="25"/>
        </w:numPr>
      </w:pPr>
      <w:r>
        <w:rPr>
          <w:b/>
        </w:rPr>
        <w:t>Menstrual synchrony:</w:t>
      </w:r>
      <w:r>
        <w:t xml:space="preserve"> tendency of women who live together to become more similar in their periods – pheromones could be responsible for this </w:t>
      </w:r>
    </w:p>
    <w:p w14:paraId="79E3F1B6" w14:textId="77777777" w:rsidR="00D775A2" w:rsidRDefault="00D775A2" w:rsidP="00D775A2">
      <w:pPr>
        <w:pStyle w:val="ListParagraph"/>
        <w:numPr>
          <w:ilvl w:val="0"/>
          <w:numId w:val="25"/>
        </w:numPr>
      </w:pPr>
      <w:r w:rsidRPr="00E9481F">
        <w:rPr>
          <w:b/>
        </w:rPr>
        <w:t>Tactile senses</w:t>
      </w:r>
      <w:r>
        <w:t xml:space="preserve">: </w:t>
      </w:r>
    </w:p>
    <w:p w14:paraId="38BCD6EB" w14:textId="77777777" w:rsidR="00D775A2" w:rsidRDefault="00D775A2" w:rsidP="00D775A2">
      <w:pPr>
        <w:pStyle w:val="ListParagraph"/>
        <w:numPr>
          <w:ilvl w:val="1"/>
          <w:numId w:val="25"/>
        </w:numPr>
      </w:pPr>
      <w:r>
        <w:rPr>
          <w:b/>
        </w:rPr>
        <w:t xml:space="preserve">Pain: </w:t>
      </w:r>
      <w:r>
        <w:t xml:space="preserve">Has both a sensory and an emotional component </w:t>
      </w:r>
    </w:p>
    <w:p w14:paraId="3F8DBC54" w14:textId="77777777" w:rsidR="00D775A2" w:rsidRDefault="00D775A2" w:rsidP="00D775A2">
      <w:pPr>
        <w:pStyle w:val="ListParagraph"/>
        <w:numPr>
          <w:ilvl w:val="2"/>
          <w:numId w:val="25"/>
        </w:numPr>
      </w:pPr>
      <w:r>
        <w:rPr>
          <w:b/>
        </w:rPr>
        <w:t>Suffering:</w:t>
      </w:r>
      <w:r>
        <w:t xml:space="preserve"> When both painful sensations and a negative emotional response are present </w:t>
      </w:r>
    </w:p>
    <w:p w14:paraId="3B7EBCE1" w14:textId="77777777" w:rsidR="00D775A2" w:rsidRPr="00F3390E" w:rsidRDefault="00D775A2" w:rsidP="00D775A2">
      <w:pPr>
        <w:pStyle w:val="ListParagraph"/>
        <w:numPr>
          <w:ilvl w:val="2"/>
          <w:numId w:val="25"/>
        </w:numPr>
      </w:pPr>
      <w:r w:rsidRPr="00F3390E">
        <w:t xml:space="preserve">Opiates reduce pain </w:t>
      </w:r>
      <w:r>
        <w:t xml:space="preserve">and have been used as a pain remedy for years </w:t>
      </w:r>
      <w:r>
        <w:sym w:font="Wingdings" w:char="F0E0"/>
      </w:r>
      <w:r>
        <w:t xml:space="preserve"> natural opiates are called </w:t>
      </w:r>
      <w:r w:rsidRPr="00117054">
        <w:rPr>
          <w:b/>
        </w:rPr>
        <w:t>endorphins</w:t>
      </w:r>
      <w:r w:rsidRPr="00117054">
        <w:t xml:space="preserve"> </w:t>
      </w:r>
    </w:p>
    <w:p w14:paraId="0820DFD4" w14:textId="77777777" w:rsidR="00D775A2" w:rsidRDefault="00D775A2" w:rsidP="00D775A2">
      <w:pPr>
        <w:pStyle w:val="ListParagraph"/>
        <w:numPr>
          <w:ilvl w:val="1"/>
          <w:numId w:val="25"/>
        </w:numPr>
      </w:pPr>
      <w:r>
        <w:rPr>
          <w:b/>
        </w:rPr>
        <w:t xml:space="preserve">Gate control theory: </w:t>
      </w:r>
      <w:r>
        <w:t xml:space="preserve">The experience of [ain results from the opening and closing of gating mechanisms in the nervous system – these gates open and allow nerve impulses to travel towards the brain </w:t>
      </w:r>
    </w:p>
    <w:p w14:paraId="7037848E" w14:textId="77777777" w:rsidR="00D775A2" w:rsidRDefault="00D775A2" w:rsidP="00D775A2">
      <w:pPr>
        <w:pStyle w:val="ListParagraph"/>
        <w:numPr>
          <w:ilvl w:val="1"/>
          <w:numId w:val="25"/>
        </w:numPr>
      </w:pPr>
      <w:r>
        <w:rPr>
          <w:b/>
        </w:rPr>
        <w:t>Kinesthesis:</w:t>
      </w:r>
      <w:r>
        <w:t xml:space="preserve"> provides us with feedback about our muscles and joints positions and movements – allows us to coordinate our body movements </w:t>
      </w:r>
    </w:p>
    <w:p w14:paraId="1CE532CD" w14:textId="77777777" w:rsidR="00D775A2" w:rsidRPr="00F62267" w:rsidRDefault="00D775A2" w:rsidP="00D775A2">
      <w:pPr>
        <w:pStyle w:val="ListParagraph"/>
        <w:numPr>
          <w:ilvl w:val="2"/>
          <w:numId w:val="25"/>
        </w:numPr>
      </w:pPr>
      <w:r>
        <w:rPr>
          <w:b/>
        </w:rPr>
        <w:t>Vestibular sense:</w:t>
      </w:r>
      <w:r>
        <w:t xml:space="preserve"> The sense of body orientation or equilibrium (located in inner ear) </w:t>
      </w:r>
    </w:p>
    <w:p w14:paraId="1FDA95A7" w14:textId="77777777" w:rsidR="00D775A2" w:rsidRPr="00E335BE" w:rsidRDefault="00D775A2" w:rsidP="00D775A2"/>
    <w:p w14:paraId="1FABDD78" w14:textId="77777777" w:rsidR="00D775A2" w:rsidRPr="00E9481F" w:rsidRDefault="00D775A2" w:rsidP="00D775A2">
      <w:pPr>
        <w:rPr>
          <w:b/>
          <w:i/>
        </w:rPr>
      </w:pPr>
      <w:r w:rsidRPr="00E9481F">
        <w:rPr>
          <w:b/>
          <w:i/>
        </w:rPr>
        <w:t>Perception – Gestalt laws</w:t>
      </w:r>
    </w:p>
    <w:p w14:paraId="1F5C081B" w14:textId="77777777" w:rsidR="00D775A2" w:rsidRDefault="00D775A2" w:rsidP="00D775A2">
      <w:pPr>
        <w:pStyle w:val="ListParagraph"/>
        <w:numPr>
          <w:ilvl w:val="0"/>
          <w:numId w:val="17"/>
        </w:numPr>
      </w:pPr>
      <w:r>
        <w:t>How do we understand and interpret the world?</w:t>
      </w:r>
    </w:p>
    <w:p w14:paraId="28AFC089" w14:textId="77777777" w:rsidR="00D775A2" w:rsidRDefault="00D775A2" w:rsidP="00D775A2">
      <w:pPr>
        <w:pStyle w:val="ListParagraph"/>
        <w:numPr>
          <w:ilvl w:val="0"/>
          <w:numId w:val="17"/>
        </w:numPr>
      </w:pPr>
      <w:r>
        <w:lastRenderedPageBreak/>
        <w:t xml:space="preserve">Need to distinguish the figure from the ground </w:t>
      </w:r>
    </w:p>
    <w:p w14:paraId="797A219B" w14:textId="77777777" w:rsidR="00D775A2" w:rsidRDefault="00D775A2" w:rsidP="00D775A2">
      <w:pPr>
        <w:pStyle w:val="ListParagraph"/>
        <w:numPr>
          <w:ilvl w:val="0"/>
          <w:numId w:val="17"/>
        </w:numPr>
      </w:pPr>
      <w:r>
        <w:t xml:space="preserve">Gestalt approach </w:t>
      </w:r>
    </w:p>
    <w:p w14:paraId="5D682F58" w14:textId="77777777" w:rsidR="00D775A2" w:rsidRDefault="00D775A2" w:rsidP="00D775A2">
      <w:pPr>
        <w:pStyle w:val="ListParagraph"/>
        <w:numPr>
          <w:ilvl w:val="1"/>
          <w:numId w:val="17"/>
        </w:numPr>
      </w:pPr>
      <w:r>
        <w:t xml:space="preserve">Max Wertheimer </w:t>
      </w:r>
      <w:r>
        <w:sym w:font="Wingdings" w:char="F0E0"/>
      </w:r>
      <w:r>
        <w:t xml:space="preserve"> person who talked about these principles of grouping </w:t>
      </w:r>
    </w:p>
    <w:p w14:paraId="00ED1C83" w14:textId="77777777" w:rsidR="00D775A2" w:rsidRDefault="00D775A2" w:rsidP="00D775A2">
      <w:pPr>
        <w:pStyle w:val="ListParagraph"/>
        <w:numPr>
          <w:ilvl w:val="1"/>
          <w:numId w:val="17"/>
        </w:numPr>
      </w:pPr>
      <w:r>
        <w:t xml:space="preserve">Principles of grouping: </w:t>
      </w:r>
    </w:p>
    <w:p w14:paraId="236B8364" w14:textId="77777777" w:rsidR="00D775A2" w:rsidRDefault="00D775A2" w:rsidP="00D775A2">
      <w:pPr>
        <w:pStyle w:val="ListParagraph"/>
        <w:numPr>
          <w:ilvl w:val="2"/>
          <w:numId w:val="17"/>
        </w:numPr>
      </w:pPr>
      <w:r w:rsidRPr="00E9481F">
        <w:rPr>
          <w:b/>
        </w:rPr>
        <w:t xml:space="preserve">Similarity </w:t>
      </w:r>
      <w:r>
        <w:sym w:font="Wingdings" w:char="F0E0"/>
      </w:r>
      <w:r>
        <w:t xml:space="preserve"> group similar object together </w:t>
      </w:r>
    </w:p>
    <w:p w14:paraId="6E9C56D6" w14:textId="77777777" w:rsidR="00D775A2" w:rsidRDefault="00D775A2" w:rsidP="00D775A2">
      <w:pPr>
        <w:pStyle w:val="ListParagraph"/>
        <w:numPr>
          <w:ilvl w:val="2"/>
          <w:numId w:val="17"/>
        </w:numPr>
      </w:pPr>
      <w:r w:rsidRPr="00E9481F">
        <w:rPr>
          <w:b/>
        </w:rPr>
        <w:t>Proximity</w:t>
      </w:r>
      <w:r>
        <w:t xml:space="preserve"> </w:t>
      </w:r>
      <w:r>
        <w:sym w:font="Wingdings" w:char="F0E0"/>
      </w:r>
      <w:r>
        <w:t xml:space="preserve"> objects closer together are grouped together </w:t>
      </w:r>
    </w:p>
    <w:p w14:paraId="7EBC4E54" w14:textId="77777777" w:rsidR="00D775A2" w:rsidRDefault="00D775A2" w:rsidP="00D775A2">
      <w:pPr>
        <w:pStyle w:val="ListParagraph"/>
        <w:numPr>
          <w:ilvl w:val="2"/>
          <w:numId w:val="17"/>
        </w:numPr>
      </w:pPr>
      <w:r w:rsidRPr="00E9481F">
        <w:rPr>
          <w:b/>
        </w:rPr>
        <w:t>Continuity</w:t>
      </w:r>
      <w:r>
        <w:t xml:space="preserve"> </w:t>
      </w:r>
      <w:r>
        <w:sym w:font="Wingdings" w:char="F0E0"/>
      </w:r>
      <w:r>
        <w:t xml:space="preserve"> straight line and curvy line go together and you see the straight line as being in front </w:t>
      </w:r>
    </w:p>
    <w:p w14:paraId="1915FB68" w14:textId="77777777" w:rsidR="00D775A2" w:rsidRDefault="00D775A2" w:rsidP="00D775A2">
      <w:pPr>
        <w:pStyle w:val="ListParagraph"/>
        <w:numPr>
          <w:ilvl w:val="2"/>
          <w:numId w:val="17"/>
        </w:numPr>
      </w:pPr>
      <w:proofErr w:type="spellStart"/>
      <w:r w:rsidRPr="00E9481F">
        <w:rPr>
          <w:b/>
        </w:rPr>
        <w:t>Connectiveness</w:t>
      </w:r>
      <w:proofErr w:type="spellEnd"/>
      <w:r>
        <w:t xml:space="preserve"> </w:t>
      </w:r>
      <w:r>
        <w:sym w:font="Wingdings" w:char="F0E0"/>
      </w:r>
      <w:r>
        <w:t xml:space="preserve"> try and group things together </w:t>
      </w:r>
    </w:p>
    <w:p w14:paraId="7B5A873D" w14:textId="77777777" w:rsidR="00D775A2" w:rsidRDefault="00D775A2" w:rsidP="00D775A2">
      <w:pPr>
        <w:pStyle w:val="ListParagraph"/>
        <w:numPr>
          <w:ilvl w:val="2"/>
          <w:numId w:val="17"/>
        </w:numPr>
      </w:pPr>
      <w:r w:rsidRPr="00E9481F">
        <w:rPr>
          <w:b/>
        </w:rPr>
        <w:t>Closure</w:t>
      </w:r>
      <w:r>
        <w:t xml:space="preserve"> </w:t>
      </w:r>
      <w:r>
        <w:sym w:font="Wingdings" w:char="F0E0"/>
      </w:r>
      <w:r>
        <w:t xml:space="preserve"> you like things finished (</w:t>
      </w:r>
      <w:proofErr w:type="spellStart"/>
      <w:r>
        <w:t>e.g</w:t>
      </w:r>
      <w:proofErr w:type="spellEnd"/>
      <w:r>
        <w:t xml:space="preserve"> if a triangle has a break in it you will see it as a finished triangle as opposed a 3 sided figure plus another 3 sided figure at the top)</w:t>
      </w:r>
    </w:p>
    <w:p w14:paraId="5B0333C8" w14:textId="77777777" w:rsidR="00D775A2" w:rsidRDefault="00D775A2" w:rsidP="00D775A2">
      <w:pPr>
        <w:pStyle w:val="ListParagraph"/>
        <w:numPr>
          <w:ilvl w:val="1"/>
          <w:numId w:val="17"/>
        </w:numPr>
      </w:pPr>
      <w:r>
        <w:t>Subjective contour</w:t>
      </w:r>
    </w:p>
    <w:p w14:paraId="24E66CFB" w14:textId="77777777" w:rsidR="00D775A2" w:rsidRDefault="00D775A2" w:rsidP="00D775A2">
      <w:pPr>
        <w:pStyle w:val="ListParagraph"/>
        <w:numPr>
          <w:ilvl w:val="2"/>
          <w:numId w:val="17"/>
        </w:numPr>
      </w:pPr>
      <w:r>
        <w:t xml:space="preserve">Sometimes you see lines and images that don’t exist </w:t>
      </w:r>
    </w:p>
    <w:p w14:paraId="36EF8D2F" w14:textId="77777777" w:rsidR="00D775A2" w:rsidRDefault="00D775A2" w:rsidP="00D775A2">
      <w:pPr>
        <w:rPr>
          <w:b/>
        </w:rPr>
      </w:pPr>
      <w:r>
        <w:rPr>
          <w:b/>
        </w:rPr>
        <w:t>Gestalt Approach</w:t>
      </w:r>
    </w:p>
    <w:p w14:paraId="1F08202A" w14:textId="77777777" w:rsidR="00D775A2" w:rsidRDefault="00D775A2" w:rsidP="00D775A2">
      <w:r>
        <w:sym w:font="Wingdings" w:char="F0E0"/>
      </w:r>
      <w:r>
        <w:t xml:space="preserve"> Principles of grouping</w:t>
      </w:r>
    </w:p>
    <w:p w14:paraId="15C6A7CE" w14:textId="77777777" w:rsidR="00D775A2" w:rsidRDefault="00D775A2" w:rsidP="00D775A2">
      <w:pPr>
        <w:pStyle w:val="ListParagraph"/>
        <w:numPr>
          <w:ilvl w:val="0"/>
          <w:numId w:val="18"/>
        </w:numPr>
      </w:pPr>
      <w:r>
        <w:t xml:space="preserve">Similarity </w:t>
      </w:r>
    </w:p>
    <w:p w14:paraId="01203453" w14:textId="77777777" w:rsidR="00D775A2" w:rsidRDefault="00D775A2" w:rsidP="00D775A2">
      <w:pPr>
        <w:pStyle w:val="ListParagraph"/>
        <w:numPr>
          <w:ilvl w:val="0"/>
          <w:numId w:val="18"/>
        </w:numPr>
      </w:pPr>
      <w:r>
        <w:t xml:space="preserve">Proximity </w:t>
      </w:r>
    </w:p>
    <w:p w14:paraId="4B840741" w14:textId="77777777" w:rsidR="00D775A2" w:rsidRDefault="00D775A2" w:rsidP="00D775A2">
      <w:pPr>
        <w:pStyle w:val="ListParagraph"/>
        <w:numPr>
          <w:ilvl w:val="0"/>
          <w:numId w:val="18"/>
        </w:numPr>
      </w:pPr>
      <w:r>
        <w:t xml:space="preserve">Closure </w:t>
      </w:r>
    </w:p>
    <w:p w14:paraId="23171DCF" w14:textId="77777777" w:rsidR="00D775A2" w:rsidRDefault="00D775A2" w:rsidP="00D775A2">
      <w:r>
        <w:sym w:font="Wingdings" w:char="F0E0"/>
      </w:r>
      <w:r>
        <w:t xml:space="preserve"> Importance of expectation and context – what you see is largely as a result of your expectation and context </w:t>
      </w:r>
    </w:p>
    <w:p w14:paraId="48DF614B" w14:textId="77777777" w:rsidR="00D775A2" w:rsidRDefault="00D775A2" w:rsidP="00D775A2">
      <w:pPr>
        <w:pStyle w:val="ListParagraph"/>
        <w:numPr>
          <w:ilvl w:val="0"/>
          <w:numId w:val="26"/>
        </w:numPr>
      </w:pPr>
      <w:r>
        <w:rPr>
          <w:b/>
        </w:rPr>
        <w:t xml:space="preserve">Figure ground relations: </w:t>
      </w:r>
      <w:r w:rsidRPr="00CE6E9C">
        <w:t>we organize stimuli into a foreground figure and a background figure – the foreground figure</w:t>
      </w:r>
      <w:r>
        <w:rPr>
          <w:b/>
        </w:rPr>
        <w:t xml:space="preserve"> </w:t>
      </w:r>
      <w:r>
        <w:t>is more striking</w:t>
      </w:r>
    </w:p>
    <w:p w14:paraId="3CA464F2" w14:textId="77777777" w:rsidR="00D775A2" w:rsidRDefault="00D775A2" w:rsidP="00D775A2">
      <w:r>
        <w:sym w:font="Wingdings" w:char="F0E0"/>
      </w:r>
      <w:r>
        <w:t xml:space="preserve"> </w:t>
      </w:r>
      <w:r>
        <w:rPr>
          <w:b/>
        </w:rPr>
        <w:t xml:space="preserve">Perceptual schema: </w:t>
      </w:r>
      <w:r>
        <w:t xml:space="preserve">A mental representation or image to compare a </w:t>
      </w:r>
      <w:proofErr w:type="spellStart"/>
      <w:r>
        <w:t>recongizaiton</w:t>
      </w:r>
      <w:proofErr w:type="spellEnd"/>
      <w:r>
        <w:t xml:space="preserve"> with </w:t>
      </w:r>
      <w:r>
        <w:sym w:font="Wingdings" w:char="F0E0"/>
      </w:r>
      <w:r>
        <w:t xml:space="preserve"> identify in a top down processing way</w:t>
      </w:r>
    </w:p>
    <w:p w14:paraId="09C16492" w14:textId="77777777" w:rsidR="00D775A2" w:rsidRDefault="00D775A2" w:rsidP="00D775A2">
      <w:r>
        <w:sym w:font="Wingdings" w:char="F0E0"/>
      </w:r>
      <w:r>
        <w:t xml:space="preserve"> </w:t>
      </w:r>
      <w:r>
        <w:rPr>
          <w:b/>
        </w:rPr>
        <w:t xml:space="preserve">Perceptual set: </w:t>
      </w:r>
      <w:r>
        <w:t xml:space="preserve">A readiness to perceive a stimulus in a particular way (e.g. you think it’s a war plane because </w:t>
      </w:r>
      <w:proofErr w:type="spellStart"/>
      <w:r>
        <w:t>your</w:t>
      </w:r>
      <w:proofErr w:type="spellEnd"/>
      <w:r>
        <w:t xml:space="preserve"> on a way mission but </w:t>
      </w:r>
      <w:proofErr w:type="spellStart"/>
      <w:r>
        <w:t>its</w:t>
      </w:r>
      <w:proofErr w:type="spellEnd"/>
      <w:r>
        <w:t xml:space="preserve"> just a passenger plane) </w:t>
      </w:r>
    </w:p>
    <w:p w14:paraId="5B3BE18C" w14:textId="77777777" w:rsidR="00D775A2" w:rsidRPr="00511CA7" w:rsidRDefault="00D775A2" w:rsidP="00D775A2">
      <w:r>
        <w:sym w:font="Wingdings" w:char="F0E0"/>
      </w:r>
      <w:r>
        <w:t xml:space="preserve"> </w:t>
      </w:r>
      <w:r>
        <w:rPr>
          <w:b/>
        </w:rPr>
        <w:t xml:space="preserve">Perceptual constancies: </w:t>
      </w:r>
      <w:r>
        <w:t xml:space="preserve">allow us to recognize familiar stimuli under varying conditions </w:t>
      </w:r>
    </w:p>
    <w:p w14:paraId="23488DA8" w14:textId="77777777" w:rsidR="00D775A2" w:rsidRDefault="00D775A2" w:rsidP="00D775A2"/>
    <w:p w14:paraId="316F18AF" w14:textId="77777777" w:rsidR="00D775A2" w:rsidRDefault="00D775A2" w:rsidP="00D775A2">
      <w:pPr>
        <w:rPr>
          <w:b/>
        </w:rPr>
      </w:pPr>
      <w:r>
        <w:rPr>
          <w:b/>
        </w:rPr>
        <w:t xml:space="preserve">Depth Perception </w:t>
      </w:r>
    </w:p>
    <w:p w14:paraId="0E12C353" w14:textId="77777777" w:rsidR="00D775A2" w:rsidRDefault="00D775A2" w:rsidP="00D775A2">
      <w:r>
        <w:sym w:font="Wingdings" w:char="F0E0"/>
      </w:r>
      <w:r>
        <w:t xml:space="preserve"> Binocular versus monocular cues </w:t>
      </w:r>
    </w:p>
    <w:p w14:paraId="00DC0127" w14:textId="77777777" w:rsidR="00D775A2" w:rsidRDefault="00D775A2" w:rsidP="00D775A2">
      <w:pPr>
        <w:pStyle w:val="ListParagraph"/>
        <w:numPr>
          <w:ilvl w:val="0"/>
          <w:numId w:val="19"/>
        </w:numPr>
      </w:pPr>
      <w:r>
        <w:t xml:space="preserve">Only a couple </w:t>
      </w:r>
      <w:r w:rsidRPr="00511CA7">
        <w:rPr>
          <w:b/>
        </w:rPr>
        <w:t>binocular cues</w:t>
      </w:r>
      <w:r>
        <w:t xml:space="preserve"> </w:t>
      </w:r>
      <w:r>
        <w:sym w:font="Wingdings" w:char="F0E0"/>
      </w:r>
      <w:r>
        <w:t xml:space="preserve"> binocular of retinal disparity </w:t>
      </w:r>
    </w:p>
    <w:p w14:paraId="1324D8E9" w14:textId="77777777" w:rsidR="00D775A2" w:rsidRDefault="00D775A2" w:rsidP="00D775A2">
      <w:pPr>
        <w:pStyle w:val="ListParagraph"/>
        <w:numPr>
          <w:ilvl w:val="1"/>
          <w:numId w:val="19"/>
        </w:numPr>
      </w:pPr>
      <w:r>
        <w:t>If you are looking at various objects of different distances the position of the two objects changes on the retina (because of lines and angles)</w:t>
      </w:r>
    </w:p>
    <w:p w14:paraId="07A22EC7" w14:textId="77777777" w:rsidR="00D775A2" w:rsidRDefault="00D775A2" w:rsidP="00D775A2">
      <w:pPr>
        <w:pStyle w:val="ListParagraph"/>
        <w:numPr>
          <w:ilvl w:val="1"/>
          <w:numId w:val="19"/>
        </w:numPr>
      </w:pPr>
      <w:r>
        <w:t xml:space="preserve">There is disparity there and because of that you will assume that one object is farther away </w:t>
      </w:r>
      <w:r>
        <w:sym w:font="Wingdings" w:char="F0E0"/>
      </w:r>
      <w:r>
        <w:t xml:space="preserve"> </w:t>
      </w:r>
      <w:r>
        <w:rPr>
          <w:b/>
        </w:rPr>
        <w:t xml:space="preserve">Binocular disparity: </w:t>
      </w:r>
      <w:r>
        <w:t xml:space="preserve">When each eye sees a slightly different image – used in 3D movies </w:t>
      </w:r>
    </w:p>
    <w:p w14:paraId="73E935E2" w14:textId="77777777" w:rsidR="00D775A2" w:rsidRDefault="00D775A2" w:rsidP="00D775A2">
      <w:pPr>
        <w:pStyle w:val="ListParagraph"/>
        <w:numPr>
          <w:ilvl w:val="1"/>
          <w:numId w:val="19"/>
        </w:numPr>
      </w:pPr>
      <w:r>
        <w:rPr>
          <w:b/>
        </w:rPr>
        <w:t xml:space="preserve">Convergence: </w:t>
      </w:r>
      <w:r>
        <w:t xml:space="preserve">Produced by feedback from the muscles that turn your eyes inward to view a near object </w:t>
      </w:r>
    </w:p>
    <w:p w14:paraId="54C52064" w14:textId="77777777" w:rsidR="00D775A2" w:rsidRDefault="00D775A2" w:rsidP="00D775A2">
      <w:pPr>
        <w:pStyle w:val="ListParagraph"/>
        <w:numPr>
          <w:ilvl w:val="1"/>
          <w:numId w:val="19"/>
        </w:numPr>
      </w:pPr>
      <w:r>
        <w:t xml:space="preserve">If they were the same distance the lines and angles would be on the same place of the retina </w:t>
      </w:r>
    </w:p>
    <w:p w14:paraId="2978732C" w14:textId="77777777" w:rsidR="00D775A2" w:rsidRDefault="00D775A2" w:rsidP="00D775A2">
      <w:pPr>
        <w:pStyle w:val="ListParagraph"/>
        <w:numPr>
          <w:ilvl w:val="1"/>
          <w:numId w:val="19"/>
        </w:numPr>
      </w:pPr>
      <w:r>
        <w:t xml:space="preserve">Retinal disparity is not the only way to measure depth </w:t>
      </w:r>
    </w:p>
    <w:p w14:paraId="0CE72678" w14:textId="77777777" w:rsidR="00D775A2" w:rsidRDefault="00D775A2" w:rsidP="00D775A2">
      <w:pPr>
        <w:pStyle w:val="ListParagraph"/>
        <w:numPr>
          <w:ilvl w:val="0"/>
          <w:numId w:val="19"/>
        </w:numPr>
      </w:pPr>
      <w:r w:rsidRPr="00511CA7">
        <w:rPr>
          <w:b/>
        </w:rPr>
        <w:t>Monocular cues</w:t>
      </w:r>
      <w:r>
        <w:t xml:space="preserve"> </w:t>
      </w:r>
      <w:r>
        <w:sym w:font="Wingdings" w:char="F0E0"/>
      </w:r>
      <w:r>
        <w:t xml:space="preserve"> there are many monocular cues</w:t>
      </w:r>
    </w:p>
    <w:p w14:paraId="1ABB8803" w14:textId="77777777" w:rsidR="00D775A2" w:rsidRDefault="00D775A2" w:rsidP="00D775A2">
      <w:pPr>
        <w:pStyle w:val="ListParagraph"/>
        <w:numPr>
          <w:ilvl w:val="1"/>
          <w:numId w:val="19"/>
        </w:numPr>
      </w:pPr>
      <w:r>
        <w:lastRenderedPageBreak/>
        <w:t xml:space="preserve">Relative size </w:t>
      </w:r>
      <w:r>
        <w:sym w:font="Wingdings" w:char="F0E0"/>
      </w:r>
      <w:r>
        <w:t xml:space="preserve"> when you see a particular image the larger image should be closer to me than a smaller image </w:t>
      </w:r>
    </w:p>
    <w:p w14:paraId="275D9A55" w14:textId="77777777" w:rsidR="00D775A2" w:rsidRDefault="00D775A2" w:rsidP="00D775A2">
      <w:pPr>
        <w:pStyle w:val="ListParagraph"/>
        <w:numPr>
          <w:ilvl w:val="1"/>
          <w:numId w:val="19"/>
        </w:numPr>
      </w:pPr>
      <w:r>
        <w:t xml:space="preserve">Overlap </w:t>
      </w:r>
      <w:r>
        <w:sym w:font="Wingdings" w:char="F0E0"/>
      </w:r>
      <w:r>
        <w:t xml:space="preserve"> suggests that when you have two images that one of them interrupts the contours of the other one </w:t>
      </w:r>
      <w:r>
        <w:sym w:font="Wingdings" w:char="F0E0"/>
      </w:r>
      <w:r>
        <w:t xml:space="preserve"> the object overlapping the other one we assume is closer to us</w:t>
      </w:r>
    </w:p>
    <w:p w14:paraId="4CF66E0B" w14:textId="77777777" w:rsidR="00D775A2" w:rsidRDefault="00D775A2" w:rsidP="00D775A2">
      <w:pPr>
        <w:pStyle w:val="ListParagraph"/>
        <w:numPr>
          <w:ilvl w:val="1"/>
          <w:numId w:val="19"/>
        </w:numPr>
      </w:pPr>
      <w:r>
        <w:t xml:space="preserve">Linear perspective </w:t>
      </w:r>
      <w:r>
        <w:sym w:font="Wingdings" w:char="F0E0"/>
      </w:r>
      <w:r>
        <w:t xml:space="preserve"> as images go farther away the straight lines come closer together </w:t>
      </w:r>
      <w:r>
        <w:sym w:font="Wingdings" w:char="F0E0"/>
      </w:r>
      <w:r>
        <w:t xml:space="preserve"> seen a lot in painting </w:t>
      </w:r>
    </w:p>
    <w:p w14:paraId="24E87A8F" w14:textId="77777777" w:rsidR="00D775A2" w:rsidRDefault="00D775A2" w:rsidP="00D775A2">
      <w:pPr>
        <w:pStyle w:val="ListParagraph"/>
        <w:numPr>
          <w:ilvl w:val="1"/>
          <w:numId w:val="19"/>
        </w:numPr>
      </w:pPr>
      <w:r>
        <w:t xml:space="preserve">Texture gradient </w:t>
      </w:r>
      <w:r>
        <w:sym w:font="Wingdings" w:char="F0E0"/>
      </w:r>
      <w:r>
        <w:t xml:space="preserve"> even with uniform textures as objects fade into the distance they increase in density (the objects clump together in the distance) </w:t>
      </w:r>
    </w:p>
    <w:p w14:paraId="05B27C45" w14:textId="77777777" w:rsidR="00D775A2" w:rsidRDefault="00D775A2" w:rsidP="00D775A2">
      <w:pPr>
        <w:pStyle w:val="ListParagraph"/>
        <w:numPr>
          <w:ilvl w:val="0"/>
          <w:numId w:val="19"/>
        </w:numPr>
      </w:pPr>
      <w:r>
        <w:t xml:space="preserve">Size consistency </w:t>
      </w:r>
    </w:p>
    <w:p w14:paraId="2B561F03" w14:textId="77777777" w:rsidR="00D775A2" w:rsidRDefault="00D775A2" w:rsidP="00D775A2">
      <w:pPr>
        <w:pStyle w:val="ListParagraph"/>
        <w:numPr>
          <w:ilvl w:val="1"/>
          <w:numId w:val="19"/>
        </w:numPr>
      </w:pPr>
      <w:r>
        <w:t xml:space="preserve">Once I understand where something is in relation to me I start engaging in size consistency </w:t>
      </w:r>
    </w:p>
    <w:p w14:paraId="21F0758E" w14:textId="77777777" w:rsidR="00D775A2" w:rsidRDefault="00D775A2" w:rsidP="00D775A2">
      <w:pPr>
        <w:pStyle w:val="ListParagraph"/>
        <w:numPr>
          <w:ilvl w:val="1"/>
          <w:numId w:val="19"/>
        </w:numPr>
      </w:pPr>
      <w:r>
        <w:t xml:space="preserve">This allows us to rescale the size of object so that they remain constant at any distance </w:t>
      </w:r>
    </w:p>
    <w:p w14:paraId="20DA9CA8" w14:textId="77777777" w:rsidR="00D775A2" w:rsidRDefault="00D775A2" w:rsidP="00D775A2">
      <w:pPr>
        <w:pStyle w:val="ListParagraph"/>
        <w:numPr>
          <w:ilvl w:val="1"/>
          <w:numId w:val="19"/>
        </w:numPr>
      </w:pPr>
      <w:r>
        <w:t xml:space="preserve">Learned in the first couple of months of life </w:t>
      </w:r>
      <w:r>
        <w:sym w:font="Wingdings" w:char="F0E0"/>
      </w:r>
      <w:r>
        <w:t xml:space="preserve"> need experience of the world in order to make that decision </w:t>
      </w:r>
    </w:p>
    <w:p w14:paraId="7DB8AB39" w14:textId="77777777" w:rsidR="00D775A2" w:rsidRDefault="00D775A2" w:rsidP="00D775A2">
      <w:pPr>
        <w:pStyle w:val="ListParagraph"/>
        <w:numPr>
          <w:ilvl w:val="1"/>
          <w:numId w:val="19"/>
        </w:numPr>
      </w:pPr>
      <w:r>
        <w:t xml:space="preserve">Many visual illusions reflect inappropriate scaling </w:t>
      </w:r>
      <w:r>
        <w:sym w:font="Wingdings" w:char="F0E0"/>
      </w:r>
      <w:r>
        <w:t xml:space="preserve"> illusions taking advantage of consistency scaling </w:t>
      </w:r>
    </w:p>
    <w:p w14:paraId="308DB3E0" w14:textId="77777777" w:rsidR="00D775A2" w:rsidRDefault="00D775A2" w:rsidP="00D775A2">
      <w:pPr>
        <w:pStyle w:val="ListParagraph"/>
        <w:numPr>
          <w:ilvl w:val="2"/>
          <w:numId w:val="19"/>
        </w:numPr>
      </w:pPr>
      <w:r>
        <w:t xml:space="preserve">Most common is taking retinal size pitted against linear perspective </w:t>
      </w:r>
    </w:p>
    <w:p w14:paraId="473A701E" w14:textId="77777777" w:rsidR="00D775A2" w:rsidRDefault="00D775A2" w:rsidP="00D775A2">
      <w:pPr>
        <w:pStyle w:val="ListParagraph"/>
        <w:numPr>
          <w:ilvl w:val="2"/>
          <w:numId w:val="19"/>
        </w:numPr>
      </w:pPr>
      <w:r>
        <w:t xml:space="preserve">Gregory believed we engage in constantly scaling always because of the rectangular world of the west </w:t>
      </w:r>
    </w:p>
    <w:p w14:paraId="27EBFD46" w14:textId="77777777" w:rsidR="00D775A2" w:rsidRDefault="00D775A2" w:rsidP="00D775A2">
      <w:pPr>
        <w:pStyle w:val="ListParagraph"/>
        <w:numPr>
          <w:ilvl w:val="2"/>
          <w:numId w:val="19"/>
        </w:numPr>
      </w:pPr>
      <w:r>
        <w:t xml:space="preserve">He said if he took these images to Africa where </w:t>
      </w:r>
      <w:proofErr w:type="spellStart"/>
      <w:r>
        <w:t>the</w:t>
      </w:r>
      <w:proofErr w:type="spellEnd"/>
      <w:r>
        <w:t xml:space="preserve"> don’t live in these rectangular worlds they don’t see these differences because they aren’t always engaging in scaling </w:t>
      </w:r>
    </w:p>
    <w:p w14:paraId="2360401F" w14:textId="77777777" w:rsidR="00D775A2" w:rsidRDefault="00D775A2" w:rsidP="00D775A2">
      <w:pPr>
        <w:pStyle w:val="ListParagraph"/>
        <w:numPr>
          <w:ilvl w:val="0"/>
          <w:numId w:val="19"/>
        </w:numPr>
      </w:pPr>
      <w:r>
        <w:t xml:space="preserve">Shape constancy </w:t>
      </w:r>
    </w:p>
    <w:p w14:paraId="3E88A8FF" w14:textId="77777777" w:rsidR="00D775A2" w:rsidRDefault="00D775A2" w:rsidP="00D775A2">
      <w:pPr>
        <w:pStyle w:val="ListParagraph"/>
        <w:numPr>
          <w:ilvl w:val="1"/>
          <w:numId w:val="19"/>
        </w:numPr>
      </w:pPr>
      <w:r>
        <w:t xml:space="preserve">We constancy scale shape as well as size in order to keep our world stable for us </w:t>
      </w:r>
    </w:p>
    <w:p w14:paraId="1BC82045" w14:textId="77777777" w:rsidR="00D775A2" w:rsidRDefault="00D775A2" w:rsidP="00D775A2">
      <w:pPr>
        <w:pStyle w:val="ListParagraph"/>
        <w:numPr>
          <w:ilvl w:val="1"/>
          <w:numId w:val="19"/>
        </w:numPr>
      </w:pPr>
      <w:r>
        <w:t xml:space="preserve">We need to keep our world stable </w:t>
      </w:r>
      <w:r>
        <w:sym w:font="Wingdings" w:char="F0E0"/>
      </w:r>
      <w:r>
        <w:t xml:space="preserve"> if everything changes when we move around which really isn’t good </w:t>
      </w:r>
    </w:p>
    <w:p w14:paraId="678AC48A" w14:textId="77777777" w:rsidR="00D775A2" w:rsidRPr="00511CA7" w:rsidRDefault="00D775A2" w:rsidP="00D775A2">
      <w:pPr>
        <w:rPr>
          <w:b/>
          <w:i/>
        </w:rPr>
      </w:pPr>
      <w:r w:rsidRPr="00511CA7">
        <w:rPr>
          <w:b/>
          <w:i/>
        </w:rPr>
        <w:t xml:space="preserve">Perception of movement: </w:t>
      </w:r>
    </w:p>
    <w:p w14:paraId="51A2DB4B" w14:textId="77777777" w:rsidR="00D775A2" w:rsidRPr="00511CA7" w:rsidRDefault="00D775A2" w:rsidP="00D775A2">
      <w:pPr>
        <w:pStyle w:val="ListParagraph"/>
        <w:numPr>
          <w:ilvl w:val="0"/>
          <w:numId w:val="27"/>
        </w:numPr>
        <w:rPr>
          <w:b/>
        </w:rPr>
      </w:pPr>
      <w:r>
        <w:rPr>
          <w:b/>
        </w:rPr>
        <w:t xml:space="preserve">Stroboscopic movement: </w:t>
      </w:r>
      <w:r>
        <w:t xml:space="preserve">Illusory movement produced when a light is briefly flashed in darkness and then, a few milliseconds later another light is flashed nearby – if the timing is right the light seems to move from one place to the other (done with moving script) </w:t>
      </w:r>
    </w:p>
    <w:p w14:paraId="6FC39B11" w14:textId="77777777" w:rsidR="00D775A2" w:rsidRDefault="00D775A2" w:rsidP="00D775A2">
      <w:pPr>
        <w:rPr>
          <w:b/>
        </w:rPr>
      </w:pPr>
    </w:p>
    <w:p w14:paraId="3E20DEAD" w14:textId="77777777" w:rsidR="00D775A2" w:rsidRDefault="00D775A2" w:rsidP="00D775A2">
      <w:pPr>
        <w:rPr>
          <w:b/>
        </w:rPr>
      </w:pPr>
      <w:r>
        <w:rPr>
          <w:b/>
        </w:rPr>
        <w:t xml:space="preserve">Perceptual problem solving </w:t>
      </w:r>
    </w:p>
    <w:p w14:paraId="0E0B644C" w14:textId="77777777" w:rsidR="00D775A2" w:rsidRDefault="00D775A2" w:rsidP="00D775A2">
      <w:pPr>
        <w:rPr>
          <w:b/>
        </w:rPr>
      </w:pPr>
    </w:p>
    <w:p w14:paraId="66137C18" w14:textId="77777777" w:rsidR="00D775A2" w:rsidRDefault="00D775A2" w:rsidP="00D775A2">
      <w:r>
        <w:sym w:font="Wingdings" w:char="F0E0"/>
      </w:r>
      <w:r>
        <w:t xml:space="preserve"> How do we recognize and make sense of patterns?</w:t>
      </w:r>
    </w:p>
    <w:p w14:paraId="148C7F4F" w14:textId="77777777" w:rsidR="00D775A2" w:rsidRPr="00167F85" w:rsidRDefault="00D775A2" w:rsidP="00D775A2">
      <w:pPr>
        <w:pStyle w:val="ListParagraph"/>
        <w:numPr>
          <w:ilvl w:val="0"/>
          <w:numId w:val="20"/>
        </w:numPr>
        <w:rPr>
          <w:b/>
        </w:rPr>
      </w:pPr>
      <w:r w:rsidRPr="00167F85">
        <w:rPr>
          <w:b/>
        </w:rPr>
        <w:t xml:space="preserve">Constructionists </w:t>
      </w:r>
    </w:p>
    <w:p w14:paraId="6CFCC453" w14:textId="77777777" w:rsidR="00D775A2" w:rsidRDefault="00D775A2" w:rsidP="00D775A2">
      <w:pPr>
        <w:pStyle w:val="ListParagraph"/>
        <w:numPr>
          <w:ilvl w:val="1"/>
          <w:numId w:val="20"/>
        </w:numPr>
      </w:pPr>
      <w:r>
        <w:t xml:space="preserve">Create meaning from basic elements or features </w:t>
      </w:r>
    </w:p>
    <w:p w14:paraId="3804A10F" w14:textId="77777777" w:rsidR="00D775A2" w:rsidRDefault="00D775A2" w:rsidP="00D775A2">
      <w:pPr>
        <w:pStyle w:val="ListParagraph"/>
        <w:numPr>
          <w:ilvl w:val="1"/>
          <w:numId w:val="20"/>
        </w:numPr>
      </w:pPr>
      <w:r>
        <w:t xml:space="preserve">Looking for basic features in the environment, take those basic features and put them together </w:t>
      </w:r>
    </w:p>
    <w:p w14:paraId="24A38E7F" w14:textId="77777777" w:rsidR="00D775A2" w:rsidRDefault="00D775A2" w:rsidP="00D775A2">
      <w:pPr>
        <w:pStyle w:val="ListParagraph"/>
        <w:numPr>
          <w:ilvl w:val="0"/>
          <w:numId w:val="20"/>
        </w:numPr>
      </w:pPr>
      <w:r>
        <w:t xml:space="preserve">Feature analyses is a </w:t>
      </w:r>
      <w:r w:rsidRPr="00E9481F">
        <w:rPr>
          <w:b/>
        </w:rPr>
        <w:t>bottom-up process</w:t>
      </w:r>
      <w:r>
        <w:t xml:space="preserve"> </w:t>
      </w:r>
    </w:p>
    <w:p w14:paraId="319E7401" w14:textId="77777777" w:rsidR="00D775A2" w:rsidRDefault="00D775A2" w:rsidP="00D775A2">
      <w:pPr>
        <w:pStyle w:val="ListParagraph"/>
        <w:numPr>
          <w:ilvl w:val="1"/>
          <w:numId w:val="20"/>
        </w:numPr>
      </w:pPr>
      <w:r>
        <w:lastRenderedPageBreak/>
        <w:t xml:space="preserve">Register small components and build into larger, meaningful units </w:t>
      </w:r>
    </w:p>
    <w:p w14:paraId="26D52A59" w14:textId="77777777" w:rsidR="00D775A2" w:rsidRDefault="00D775A2" w:rsidP="00D775A2">
      <w:pPr>
        <w:pStyle w:val="ListParagraph"/>
        <w:numPr>
          <w:ilvl w:val="2"/>
          <w:numId w:val="20"/>
        </w:numPr>
      </w:pPr>
      <w:r>
        <w:t xml:space="preserve">Visual system uses this </w:t>
      </w:r>
    </w:p>
    <w:p w14:paraId="5AC665F5" w14:textId="77777777" w:rsidR="00D775A2" w:rsidRDefault="00D775A2" w:rsidP="00D775A2">
      <w:pPr>
        <w:pStyle w:val="ListParagraph"/>
        <w:numPr>
          <w:ilvl w:val="1"/>
          <w:numId w:val="20"/>
        </w:numPr>
      </w:pPr>
      <w:proofErr w:type="spellStart"/>
      <w:r>
        <w:t>Biederman</w:t>
      </w:r>
      <w:proofErr w:type="spellEnd"/>
      <w:r>
        <w:t xml:space="preserve">: talks about recognition by components </w:t>
      </w:r>
    </w:p>
    <w:p w14:paraId="084248BD" w14:textId="77777777" w:rsidR="00D775A2" w:rsidRDefault="00D775A2" w:rsidP="00D775A2">
      <w:pPr>
        <w:pStyle w:val="ListParagraph"/>
        <w:numPr>
          <w:ilvl w:val="2"/>
          <w:numId w:val="20"/>
        </w:numPr>
      </w:pPr>
      <w:r>
        <w:t xml:space="preserve">We use </w:t>
      </w:r>
      <w:proofErr w:type="spellStart"/>
      <w:r>
        <w:t>geons</w:t>
      </w:r>
      <w:proofErr w:type="spellEnd"/>
      <w:r>
        <w:t xml:space="preserve"> </w:t>
      </w:r>
      <w:r>
        <w:sym w:font="Wingdings" w:char="F0E0"/>
      </w:r>
      <w:r>
        <w:t xml:space="preserve"> basic object types in the world </w:t>
      </w:r>
    </w:p>
    <w:p w14:paraId="71ED413D" w14:textId="77777777" w:rsidR="00D775A2" w:rsidRDefault="00D775A2" w:rsidP="00D775A2">
      <w:pPr>
        <w:pStyle w:val="ListParagraph"/>
        <w:numPr>
          <w:ilvl w:val="2"/>
          <w:numId w:val="20"/>
        </w:numPr>
      </w:pPr>
      <w:r>
        <w:t xml:space="preserve">We could assemble a target by looking at what the </w:t>
      </w:r>
      <w:proofErr w:type="spellStart"/>
      <w:r>
        <w:t>geons</w:t>
      </w:r>
      <w:proofErr w:type="spellEnd"/>
      <w:r>
        <w:t xml:space="preserve"> are and putting them back together </w:t>
      </w:r>
    </w:p>
    <w:p w14:paraId="35ECC569" w14:textId="77777777" w:rsidR="00D775A2" w:rsidRDefault="00D775A2" w:rsidP="00D775A2">
      <w:pPr>
        <w:pStyle w:val="ListParagraph"/>
        <w:numPr>
          <w:ilvl w:val="2"/>
          <w:numId w:val="20"/>
        </w:numPr>
      </w:pPr>
      <w:r>
        <w:t xml:space="preserve">Looking for the features, trying to see what they are and then putting them together </w:t>
      </w:r>
    </w:p>
    <w:p w14:paraId="575E178C" w14:textId="77777777" w:rsidR="00D775A2" w:rsidRDefault="00D775A2" w:rsidP="00D775A2">
      <w:pPr>
        <w:pStyle w:val="ListParagraph"/>
        <w:numPr>
          <w:ilvl w:val="1"/>
          <w:numId w:val="20"/>
        </w:numPr>
      </w:pPr>
      <w:r>
        <w:t xml:space="preserve">However bottom up processing can’t explain everything </w:t>
      </w:r>
    </w:p>
    <w:p w14:paraId="4FBA3DDC" w14:textId="77777777" w:rsidR="00D775A2" w:rsidRPr="00E9481F" w:rsidRDefault="00D775A2" w:rsidP="00D775A2">
      <w:pPr>
        <w:pStyle w:val="ListParagraph"/>
        <w:numPr>
          <w:ilvl w:val="0"/>
          <w:numId w:val="20"/>
        </w:numPr>
        <w:rPr>
          <w:b/>
        </w:rPr>
      </w:pPr>
      <w:r w:rsidRPr="00E9481F">
        <w:rPr>
          <w:b/>
        </w:rPr>
        <w:t xml:space="preserve">Top down processing </w:t>
      </w:r>
    </w:p>
    <w:p w14:paraId="36E3FF42" w14:textId="77777777" w:rsidR="00D775A2" w:rsidRDefault="00D775A2" w:rsidP="00D775A2">
      <w:pPr>
        <w:pStyle w:val="ListParagraph"/>
        <w:numPr>
          <w:ilvl w:val="1"/>
          <w:numId w:val="20"/>
        </w:numPr>
      </w:pPr>
      <w:r>
        <w:t xml:space="preserve">Looking at something, have a hypothesis about what it is, test it and then you go through it in that kind of way </w:t>
      </w:r>
    </w:p>
    <w:p w14:paraId="63C454C0" w14:textId="77777777" w:rsidR="00D775A2" w:rsidRDefault="00D775A2" w:rsidP="00D775A2">
      <w:pPr>
        <w:pStyle w:val="ListParagraph"/>
        <w:numPr>
          <w:ilvl w:val="1"/>
          <w:numId w:val="20"/>
        </w:numPr>
      </w:pPr>
      <w:r>
        <w:t>Predicting what something should be based on the context</w:t>
      </w:r>
    </w:p>
    <w:p w14:paraId="7DF4386A" w14:textId="77777777" w:rsidR="00D775A2" w:rsidRDefault="00D775A2" w:rsidP="00D775A2">
      <w:pPr>
        <w:pStyle w:val="ListParagraph"/>
        <w:numPr>
          <w:ilvl w:val="1"/>
          <w:numId w:val="20"/>
        </w:numPr>
      </w:pPr>
      <w:r>
        <w:t xml:space="preserve">Gestalts’ love this stuff </w:t>
      </w:r>
    </w:p>
    <w:p w14:paraId="1D254594" w14:textId="77777777" w:rsidR="00D775A2" w:rsidRDefault="00D775A2" w:rsidP="00D775A2">
      <w:pPr>
        <w:pStyle w:val="ListParagraph"/>
        <w:numPr>
          <w:ilvl w:val="0"/>
          <w:numId w:val="20"/>
        </w:numPr>
      </w:pPr>
      <w:r>
        <w:t xml:space="preserve">Bottom up and top down processing can work together </w:t>
      </w:r>
    </w:p>
    <w:p w14:paraId="39EAF70A" w14:textId="77777777" w:rsidR="00D775A2" w:rsidRDefault="00D775A2" w:rsidP="00D775A2">
      <w:pPr>
        <w:pStyle w:val="ListParagraph"/>
        <w:numPr>
          <w:ilvl w:val="1"/>
          <w:numId w:val="20"/>
        </w:numPr>
      </w:pPr>
      <w:r>
        <w:t>But sometimes they create images that don’t make sense</w:t>
      </w:r>
    </w:p>
    <w:p w14:paraId="0613FDEC" w14:textId="77777777" w:rsidR="00D775A2" w:rsidRPr="00E9481F" w:rsidRDefault="00D775A2" w:rsidP="00D775A2">
      <w:pPr>
        <w:pStyle w:val="ListParagraph"/>
        <w:numPr>
          <w:ilvl w:val="1"/>
          <w:numId w:val="20"/>
        </w:numPr>
      </w:pPr>
      <w:r>
        <w:t xml:space="preserve">These process have been studied experimentally through </w:t>
      </w:r>
      <w:r>
        <w:rPr>
          <w:b/>
        </w:rPr>
        <w:t xml:space="preserve">shadowing: </w:t>
      </w:r>
    </w:p>
    <w:p w14:paraId="4800FE8E" w14:textId="77777777" w:rsidR="00D775A2" w:rsidRDefault="00D775A2" w:rsidP="00D775A2">
      <w:pPr>
        <w:pStyle w:val="ListParagraph"/>
        <w:numPr>
          <w:ilvl w:val="2"/>
          <w:numId w:val="20"/>
        </w:numPr>
      </w:pPr>
      <w:r>
        <w:t>This shows we can’t focus on more than one thing at a time</w:t>
      </w:r>
    </w:p>
    <w:p w14:paraId="693273C9" w14:textId="77777777" w:rsidR="00D775A2" w:rsidRPr="005E5268" w:rsidRDefault="00D775A2" w:rsidP="00D775A2">
      <w:pPr>
        <w:pStyle w:val="ListParagraph"/>
        <w:numPr>
          <w:ilvl w:val="0"/>
          <w:numId w:val="20"/>
        </w:numPr>
      </w:pPr>
      <w:r>
        <w:t xml:space="preserve">Perception depends, in part on </w:t>
      </w:r>
      <w:r w:rsidRPr="005E5268">
        <w:rPr>
          <w:b/>
          <w:i/>
        </w:rPr>
        <w:t>attention</w:t>
      </w:r>
    </w:p>
    <w:p w14:paraId="4F90DCEE" w14:textId="77777777" w:rsidR="00D775A2" w:rsidRDefault="00D775A2" w:rsidP="00D775A2">
      <w:pPr>
        <w:pStyle w:val="ListParagraph"/>
        <w:numPr>
          <w:ilvl w:val="1"/>
          <w:numId w:val="20"/>
        </w:numPr>
      </w:pPr>
      <w:r>
        <w:t xml:space="preserve">Attention is selective </w:t>
      </w:r>
    </w:p>
    <w:p w14:paraId="03787A6B" w14:textId="77777777" w:rsidR="00D775A2" w:rsidRDefault="00D775A2" w:rsidP="00D775A2">
      <w:pPr>
        <w:pStyle w:val="ListParagraph"/>
        <w:numPr>
          <w:ilvl w:val="2"/>
          <w:numId w:val="20"/>
        </w:numPr>
      </w:pPr>
      <w:r>
        <w:t xml:space="preserve">We do not attend to everything </w:t>
      </w:r>
    </w:p>
    <w:p w14:paraId="3FFD1A30" w14:textId="77777777" w:rsidR="00D775A2" w:rsidRDefault="00D775A2" w:rsidP="00D775A2">
      <w:pPr>
        <w:pStyle w:val="ListParagraph"/>
        <w:numPr>
          <w:ilvl w:val="2"/>
          <w:numId w:val="20"/>
        </w:numPr>
      </w:pPr>
      <w:r>
        <w:t xml:space="preserve">We sort out “relevant” material </w:t>
      </w:r>
    </w:p>
    <w:p w14:paraId="6BE26991" w14:textId="77777777" w:rsidR="00D775A2" w:rsidRDefault="00D775A2" w:rsidP="00D775A2">
      <w:pPr>
        <w:pStyle w:val="ListParagraph"/>
        <w:numPr>
          <w:ilvl w:val="2"/>
          <w:numId w:val="20"/>
        </w:numPr>
      </w:pPr>
      <w:r>
        <w:t xml:space="preserve">We respond to threat faster </w:t>
      </w:r>
    </w:p>
    <w:p w14:paraId="67F8E07A" w14:textId="77777777" w:rsidR="00D775A2" w:rsidRDefault="00D775A2" w:rsidP="00D775A2">
      <w:pPr>
        <w:pStyle w:val="ListParagraph"/>
        <w:numPr>
          <w:ilvl w:val="1"/>
          <w:numId w:val="20"/>
        </w:numPr>
      </w:pPr>
      <w:proofErr w:type="spellStart"/>
      <w:r>
        <w:rPr>
          <w:b/>
        </w:rPr>
        <w:t>Inattentional</w:t>
      </w:r>
      <w:proofErr w:type="spellEnd"/>
      <w:r>
        <w:rPr>
          <w:b/>
        </w:rPr>
        <w:t xml:space="preserve"> blindness: </w:t>
      </w:r>
      <w:r>
        <w:t xml:space="preserve">our failure of unattended stimuli to register in consciousness </w:t>
      </w:r>
      <w:r>
        <w:sym w:font="Wingdings" w:char="F0E0"/>
      </w:r>
      <w:r>
        <w:t xml:space="preserve"> e.g. we can look right at something and not register it </w:t>
      </w:r>
    </w:p>
    <w:p w14:paraId="51C88B73" w14:textId="77777777" w:rsidR="00D775A2" w:rsidRDefault="00D775A2" w:rsidP="00D775A2">
      <w:pPr>
        <w:pStyle w:val="ListParagraph"/>
        <w:numPr>
          <w:ilvl w:val="0"/>
          <w:numId w:val="20"/>
        </w:numPr>
      </w:pPr>
      <w:r>
        <w:t xml:space="preserve">Automatic processing Vs. Controlled processing </w:t>
      </w:r>
    </w:p>
    <w:p w14:paraId="159AA088" w14:textId="77777777" w:rsidR="00D775A2" w:rsidRDefault="00D775A2" w:rsidP="00D775A2">
      <w:pPr>
        <w:pStyle w:val="ListParagraph"/>
        <w:numPr>
          <w:ilvl w:val="1"/>
          <w:numId w:val="20"/>
        </w:numPr>
      </w:pPr>
      <w:r>
        <w:t xml:space="preserve">Automatic processing happens when: </w:t>
      </w:r>
    </w:p>
    <w:p w14:paraId="680D4E81" w14:textId="77777777" w:rsidR="00D775A2" w:rsidRDefault="00D775A2" w:rsidP="00D775A2">
      <w:pPr>
        <w:pStyle w:val="ListParagraph"/>
        <w:numPr>
          <w:ilvl w:val="2"/>
          <w:numId w:val="20"/>
        </w:numPr>
      </w:pPr>
      <w:r>
        <w:t xml:space="preserve">Behaviour is well learned </w:t>
      </w:r>
    </w:p>
    <w:p w14:paraId="6189A78B" w14:textId="77777777" w:rsidR="00D775A2" w:rsidRDefault="00D775A2" w:rsidP="00D775A2">
      <w:pPr>
        <w:pStyle w:val="ListParagraph"/>
        <w:numPr>
          <w:ilvl w:val="2"/>
          <w:numId w:val="20"/>
        </w:numPr>
      </w:pPr>
      <w:r>
        <w:t xml:space="preserve">Not in awareness </w:t>
      </w:r>
      <w:r>
        <w:sym w:font="Wingdings" w:char="F0E0"/>
      </w:r>
      <w:r>
        <w:t xml:space="preserve"> not paying attention to it, not aware of it </w:t>
      </w:r>
    </w:p>
    <w:p w14:paraId="78ED62EC" w14:textId="77777777" w:rsidR="00D775A2" w:rsidRDefault="00D775A2" w:rsidP="00D775A2">
      <w:pPr>
        <w:pStyle w:val="ListParagraph"/>
        <w:numPr>
          <w:ilvl w:val="2"/>
          <w:numId w:val="20"/>
        </w:numPr>
      </w:pPr>
      <w:proofErr w:type="spellStart"/>
      <w:r>
        <w:t>E.g</w:t>
      </w:r>
      <w:proofErr w:type="spellEnd"/>
      <w:r>
        <w:t xml:space="preserve"> when your good at driving a car </w:t>
      </w:r>
    </w:p>
    <w:p w14:paraId="45F8F95C" w14:textId="77777777" w:rsidR="00D775A2" w:rsidRDefault="00D775A2" w:rsidP="00D775A2">
      <w:pPr>
        <w:pStyle w:val="ListParagraph"/>
        <w:numPr>
          <w:ilvl w:val="1"/>
          <w:numId w:val="20"/>
        </w:numPr>
      </w:pPr>
      <w:r>
        <w:t xml:space="preserve">Controlled processing </w:t>
      </w:r>
    </w:p>
    <w:p w14:paraId="7B83218C" w14:textId="77777777" w:rsidR="00D775A2" w:rsidRDefault="00D775A2" w:rsidP="00D775A2">
      <w:pPr>
        <w:pStyle w:val="ListParagraph"/>
        <w:numPr>
          <w:ilvl w:val="2"/>
          <w:numId w:val="20"/>
        </w:numPr>
      </w:pPr>
      <w:r>
        <w:t xml:space="preserve">Behaviour is poorly learned </w:t>
      </w:r>
    </w:p>
    <w:p w14:paraId="70AB03F9" w14:textId="77777777" w:rsidR="00D775A2" w:rsidRDefault="00D775A2" w:rsidP="00D775A2">
      <w:pPr>
        <w:pStyle w:val="ListParagraph"/>
        <w:numPr>
          <w:ilvl w:val="2"/>
          <w:numId w:val="20"/>
        </w:numPr>
      </w:pPr>
      <w:r>
        <w:t xml:space="preserve">This requires a lot of effort to think about </w:t>
      </w:r>
    </w:p>
    <w:p w14:paraId="6BC45B12" w14:textId="77777777" w:rsidR="00D775A2" w:rsidRDefault="00D775A2" w:rsidP="00D775A2">
      <w:pPr>
        <w:pStyle w:val="ListParagraph"/>
        <w:numPr>
          <w:ilvl w:val="2"/>
          <w:numId w:val="20"/>
        </w:numPr>
      </w:pPr>
      <w:r>
        <w:t>Your aware</w:t>
      </w:r>
    </w:p>
    <w:p w14:paraId="66E6A5DE" w14:textId="77777777" w:rsidR="00D775A2" w:rsidRDefault="00D775A2" w:rsidP="00D775A2">
      <w:pPr>
        <w:pStyle w:val="ListParagraph"/>
        <w:numPr>
          <w:ilvl w:val="2"/>
          <w:numId w:val="20"/>
        </w:numPr>
      </w:pPr>
      <w:proofErr w:type="spellStart"/>
      <w:r>
        <w:t>E.g</w:t>
      </w:r>
      <w:proofErr w:type="spellEnd"/>
      <w:r>
        <w:t xml:space="preserve"> when </w:t>
      </w:r>
      <w:proofErr w:type="spellStart"/>
      <w:r>
        <w:t>your</w:t>
      </w:r>
      <w:proofErr w:type="spellEnd"/>
      <w:r>
        <w:t xml:space="preserve"> learning to drive a car </w:t>
      </w:r>
    </w:p>
    <w:p w14:paraId="397617E1" w14:textId="77777777" w:rsidR="00D775A2" w:rsidRDefault="00D775A2" w:rsidP="00D775A2">
      <w:pPr>
        <w:rPr>
          <w:b/>
          <w:i/>
        </w:rPr>
      </w:pPr>
      <w:r>
        <w:rPr>
          <w:b/>
          <w:i/>
        </w:rPr>
        <w:t>Illusions: false perceptual hypotheses</w:t>
      </w:r>
    </w:p>
    <w:p w14:paraId="027EF19A" w14:textId="77777777" w:rsidR="00D775A2" w:rsidRDefault="00D775A2" w:rsidP="00D775A2">
      <w:pPr>
        <w:pStyle w:val="ListParagraph"/>
        <w:numPr>
          <w:ilvl w:val="0"/>
          <w:numId w:val="28"/>
        </w:numPr>
      </w:pPr>
      <w:r>
        <w:rPr>
          <w:b/>
        </w:rPr>
        <w:t xml:space="preserve">Illusions: </w:t>
      </w:r>
      <w:r>
        <w:t xml:space="preserve">Compelling but incorrect perceptions </w:t>
      </w:r>
      <w:r>
        <w:sym w:font="Wingdings" w:char="F0E0"/>
      </w:r>
      <w:r>
        <w:t xml:space="preserve"> our perceptual hypothesis are strongly influences by the context </w:t>
      </w:r>
    </w:p>
    <w:p w14:paraId="5B0752C5" w14:textId="77777777" w:rsidR="00D775A2" w:rsidRDefault="00D775A2" w:rsidP="00D775A2">
      <w:pPr>
        <w:pStyle w:val="ListParagraph"/>
        <w:numPr>
          <w:ilvl w:val="0"/>
          <w:numId w:val="28"/>
        </w:numPr>
      </w:pPr>
      <w:r>
        <w:t xml:space="preserve">Cross cultural research allows us to determine what perceptions are results of experience </w:t>
      </w:r>
      <w:r>
        <w:sym w:font="Wingdings" w:char="F0E0"/>
      </w:r>
      <w:r>
        <w:t xml:space="preserve"> e.g. western cultures constantly turn two dimensional work into three dimensional where as other cultures do not </w:t>
      </w:r>
    </w:p>
    <w:p w14:paraId="42FF47C1" w14:textId="77777777" w:rsidR="00D775A2" w:rsidRPr="00511CA7" w:rsidRDefault="00D775A2" w:rsidP="00D775A2">
      <w:pPr>
        <w:pStyle w:val="ListParagraph"/>
        <w:numPr>
          <w:ilvl w:val="1"/>
          <w:numId w:val="28"/>
        </w:numPr>
      </w:pPr>
      <w:r>
        <w:t xml:space="preserve">We learn many of these cues at early ages therefore people who are blind then regain their sight often cannot make sense of their visual </w:t>
      </w:r>
      <w:r>
        <w:lastRenderedPageBreak/>
        <w:t xml:space="preserve">world therefore vision is therefore affected by all three levels of analysis </w:t>
      </w:r>
    </w:p>
    <w:p w14:paraId="56708F14" w14:textId="48FDDA84" w:rsidR="00D775A2" w:rsidRPr="00721424" w:rsidRDefault="00287591" w:rsidP="00D775A2">
      <w:pPr>
        <w:jc w:val="center"/>
        <w:rPr>
          <w:b/>
          <w:u w:val="single"/>
        </w:rPr>
      </w:pPr>
      <w:r>
        <w:rPr>
          <w:b/>
        </w:rPr>
        <w:br/>
      </w:r>
      <w:r w:rsidR="00D775A2" w:rsidRPr="00721424">
        <w:rPr>
          <w:b/>
        </w:rPr>
        <w:t>Chapter 6</w:t>
      </w:r>
    </w:p>
    <w:p w14:paraId="372DD58C" w14:textId="77777777" w:rsidR="00D775A2" w:rsidRPr="00721424" w:rsidRDefault="00D775A2" w:rsidP="00D775A2"/>
    <w:p w14:paraId="7466292F" w14:textId="77777777" w:rsidR="00D775A2" w:rsidRPr="00721424" w:rsidRDefault="00D775A2" w:rsidP="00D775A2">
      <w:r w:rsidRPr="00721424">
        <w:rPr>
          <w:b/>
        </w:rPr>
        <w:t xml:space="preserve">State of consciousness: </w:t>
      </w:r>
      <w:r w:rsidRPr="00721424">
        <w:t xml:space="preserve">A pattern of subjective experiences, a way of experiencing internal or external events </w:t>
      </w:r>
    </w:p>
    <w:p w14:paraId="0E46DB4D" w14:textId="77777777" w:rsidR="00D775A2" w:rsidRPr="00721424" w:rsidRDefault="00D775A2" w:rsidP="00D775A2">
      <w:r w:rsidRPr="00721424">
        <w:rPr>
          <w:b/>
        </w:rPr>
        <w:t xml:space="preserve">Altered state of consciousness: </w:t>
      </w:r>
      <w:r w:rsidRPr="00721424">
        <w:t xml:space="preserve">Variations from our normal waking state </w:t>
      </w:r>
    </w:p>
    <w:p w14:paraId="4F57C9C0" w14:textId="77777777" w:rsidR="00D775A2" w:rsidRPr="00721424" w:rsidRDefault="00D775A2" w:rsidP="00D775A2">
      <w:pPr>
        <w:rPr>
          <w:b/>
        </w:rPr>
      </w:pPr>
      <w:r w:rsidRPr="00721424">
        <w:rPr>
          <w:b/>
        </w:rPr>
        <w:t xml:space="preserve">Consciousness: </w:t>
      </w:r>
      <w:r w:rsidRPr="00721424">
        <w:t>Moment to moment awareness of ourselves and our environment</w:t>
      </w:r>
      <w:r w:rsidRPr="00721424">
        <w:rPr>
          <w:b/>
        </w:rPr>
        <w:t xml:space="preserve"> </w:t>
      </w:r>
    </w:p>
    <w:p w14:paraId="75E3AE1A" w14:textId="77777777" w:rsidR="00D775A2" w:rsidRPr="00721424" w:rsidRDefault="00D775A2" w:rsidP="00D775A2">
      <w:pPr>
        <w:pStyle w:val="ListParagraph"/>
        <w:numPr>
          <w:ilvl w:val="0"/>
          <w:numId w:val="43"/>
        </w:numPr>
        <w:rPr>
          <w:b/>
        </w:rPr>
      </w:pPr>
      <w:r w:rsidRPr="00721424">
        <w:rPr>
          <w:b/>
        </w:rPr>
        <w:t xml:space="preserve">Characterized as: </w:t>
      </w:r>
    </w:p>
    <w:p w14:paraId="3A9B161B" w14:textId="77777777" w:rsidR="00D775A2" w:rsidRPr="00721424" w:rsidRDefault="00D775A2" w:rsidP="00D775A2">
      <w:pPr>
        <w:pStyle w:val="ListParagraph"/>
        <w:numPr>
          <w:ilvl w:val="1"/>
          <w:numId w:val="43"/>
        </w:numPr>
        <w:rPr>
          <w:b/>
        </w:rPr>
      </w:pPr>
      <w:r w:rsidRPr="00721424">
        <w:t xml:space="preserve">Subjective and private </w:t>
      </w:r>
      <w:r w:rsidRPr="00721424">
        <w:sym w:font="Wingdings" w:char="F0E0"/>
      </w:r>
      <w:r w:rsidRPr="00721424">
        <w:t xml:space="preserve"> others don’t know your reality nor you theirs </w:t>
      </w:r>
    </w:p>
    <w:p w14:paraId="6AABCA9F" w14:textId="77777777" w:rsidR="00D775A2" w:rsidRPr="00721424" w:rsidRDefault="00D775A2" w:rsidP="00D775A2">
      <w:pPr>
        <w:pStyle w:val="ListParagraph"/>
        <w:numPr>
          <w:ilvl w:val="1"/>
          <w:numId w:val="43"/>
        </w:numPr>
        <w:rPr>
          <w:b/>
        </w:rPr>
      </w:pPr>
      <w:r w:rsidRPr="00721424">
        <w:t xml:space="preserve">Dynamic </w:t>
      </w:r>
      <w:r w:rsidRPr="00721424">
        <w:sym w:font="Wingdings" w:char="F0E0"/>
      </w:r>
      <w:r w:rsidRPr="00721424">
        <w:t xml:space="preserve"> we drift in and out of various states each day </w:t>
      </w:r>
    </w:p>
    <w:p w14:paraId="5B89142C" w14:textId="77777777" w:rsidR="00D775A2" w:rsidRPr="00721424" w:rsidRDefault="00D775A2" w:rsidP="00D775A2">
      <w:pPr>
        <w:pStyle w:val="ListParagraph"/>
        <w:numPr>
          <w:ilvl w:val="1"/>
          <w:numId w:val="43"/>
        </w:numPr>
        <w:rPr>
          <w:b/>
        </w:rPr>
      </w:pPr>
      <w:r w:rsidRPr="00721424">
        <w:t xml:space="preserve">Self-Reflective and central to our sense of self </w:t>
      </w:r>
      <w:r w:rsidRPr="00721424">
        <w:sym w:font="Wingdings" w:char="F0E0"/>
      </w:r>
      <w:r w:rsidRPr="00721424">
        <w:t xml:space="preserve"> the mind is aware of its own consciousness you can always reflect on the fact that you are the one experiencing a sensation  </w:t>
      </w:r>
    </w:p>
    <w:p w14:paraId="34D7B0BB" w14:textId="77777777" w:rsidR="00D775A2" w:rsidRPr="00721424" w:rsidRDefault="00D775A2" w:rsidP="00D775A2">
      <w:pPr>
        <w:pStyle w:val="ListParagraph"/>
        <w:numPr>
          <w:ilvl w:val="1"/>
          <w:numId w:val="43"/>
        </w:numPr>
        <w:rPr>
          <w:b/>
        </w:rPr>
      </w:pPr>
      <w:r w:rsidRPr="00721424">
        <w:t xml:space="preserve">Intimately connected with the process of selective attention </w:t>
      </w:r>
      <w:r w:rsidRPr="00721424">
        <w:sym w:font="Wingdings" w:char="F0E0"/>
      </w:r>
      <w:r w:rsidRPr="00721424">
        <w:t xml:space="preserve"> selects some stimuli to pay attention to while ignoring the rest  </w:t>
      </w:r>
    </w:p>
    <w:p w14:paraId="51A3BA1E" w14:textId="77777777" w:rsidR="00D775A2" w:rsidRPr="00721424" w:rsidRDefault="00D775A2" w:rsidP="00D775A2">
      <w:pPr>
        <w:pStyle w:val="ListParagraph"/>
        <w:numPr>
          <w:ilvl w:val="0"/>
          <w:numId w:val="43"/>
        </w:numPr>
        <w:rPr>
          <w:b/>
        </w:rPr>
      </w:pPr>
      <w:r w:rsidRPr="00721424">
        <w:rPr>
          <w:b/>
        </w:rPr>
        <w:t xml:space="preserve">Measuring the state of consciousness: </w:t>
      </w:r>
    </w:p>
    <w:p w14:paraId="1127F5FB" w14:textId="77777777" w:rsidR="00D775A2" w:rsidRPr="00721424" w:rsidRDefault="00D775A2" w:rsidP="00D775A2">
      <w:pPr>
        <w:pStyle w:val="ListParagraph"/>
        <w:numPr>
          <w:ilvl w:val="1"/>
          <w:numId w:val="43"/>
        </w:numPr>
        <w:rPr>
          <w:b/>
        </w:rPr>
      </w:pPr>
      <w:proofErr w:type="spellStart"/>
      <w:r w:rsidRPr="00721424">
        <w:rPr>
          <w:b/>
        </w:rPr>
        <w:t>Self report</w:t>
      </w:r>
      <w:proofErr w:type="spellEnd"/>
      <w:r w:rsidRPr="00721424">
        <w:rPr>
          <w:b/>
        </w:rPr>
        <w:t>:</w:t>
      </w:r>
      <w:r w:rsidRPr="00721424">
        <w:t xml:space="preserve"> people describe their inner experiences </w:t>
      </w:r>
      <w:r w:rsidRPr="00721424">
        <w:sym w:font="Wingdings" w:char="F0E0"/>
      </w:r>
      <w:r w:rsidRPr="00721424">
        <w:t xml:space="preserve"> most direct report into peoples subjective experiences but not the most verifiable </w:t>
      </w:r>
    </w:p>
    <w:p w14:paraId="451452EF" w14:textId="77777777" w:rsidR="00D775A2" w:rsidRPr="00721424" w:rsidRDefault="00D775A2" w:rsidP="00D775A2">
      <w:pPr>
        <w:pStyle w:val="ListParagraph"/>
        <w:numPr>
          <w:ilvl w:val="1"/>
          <w:numId w:val="43"/>
        </w:numPr>
        <w:rPr>
          <w:b/>
        </w:rPr>
      </w:pPr>
      <w:r w:rsidRPr="00721424">
        <w:rPr>
          <w:b/>
        </w:rPr>
        <w:t xml:space="preserve">Physiological measures: </w:t>
      </w:r>
      <w:r w:rsidRPr="00721424">
        <w:t>Establish the correspondence between the bodily states and mental processes (</w:t>
      </w:r>
      <w:proofErr w:type="spellStart"/>
      <w:r w:rsidRPr="00721424">
        <w:t>e.g</w:t>
      </w:r>
      <w:proofErr w:type="spellEnd"/>
      <w:r w:rsidRPr="00721424">
        <w:t xml:space="preserve"> EGG recordings of the brain activity) </w:t>
      </w:r>
      <w:r w:rsidRPr="00721424">
        <w:rPr>
          <w:b/>
        </w:rPr>
        <w:sym w:font="Wingdings" w:char="F0E0"/>
      </w:r>
      <w:r w:rsidRPr="00721424">
        <w:rPr>
          <w:b/>
        </w:rPr>
        <w:t xml:space="preserve"> </w:t>
      </w:r>
      <w:r w:rsidRPr="00721424">
        <w:t xml:space="preserve">objective but </w:t>
      </w:r>
      <w:proofErr w:type="spellStart"/>
      <w:r w:rsidRPr="00721424">
        <w:t>cant</w:t>
      </w:r>
      <w:proofErr w:type="spellEnd"/>
      <w:r w:rsidRPr="00721424">
        <w:t xml:space="preserve"> say what a person is experiencing subjectively </w:t>
      </w:r>
    </w:p>
    <w:p w14:paraId="37BE6FDE" w14:textId="77777777" w:rsidR="00D775A2" w:rsidRPr="00721424" w:rsidRDefault="00D775A2" w:rsidP="00D775A2">
      <w:pPr>
        <w:pStyle w:val="ListParagraph"/>
        <w:numPr>
          <w:ilvl w:val="1"/>
          <w:numId w:val="43"/>
        </w:numPr>
        <w:rPr>
          <w:b/>
        </w:rPr>
      </w:pPr>
      <w:r w:rsidRPr="00721424">
        <w:rPr>
          <w:b/>
        </w:rPr>
        <w:t xml:space="preserve">Behavioral measures: </w:t>
      </w:r>
      <w:r w:rsidRPr="00721424">
        <w:t xml:space="preserve">uses performance of special tasks </w:t>
      </w:r>
      <w:r w:rsidRPr="00721424">
        <w:sym w:font="Wingdings" w:char="F0E0"/>
      </w:r>
      <w:r w:rsidRPr="00721424">
        <w:t xml:space="preserve"> it is objective but we must still infer the inner state of mind </w:t>
      </w:r>
    </w:p>
    <w:p w14:paraId="1FD677B5" w14:textId="77777777" w:rsidR="00D775A2" w:rsidRPr="00721424" w:rsidRDefault="00D775A2" w:rsidP="00D775A2">
      <w:r w:rsidRPr="00D47F4F">
        <w:rPr>
          <w:b/>
        </w:rPr>
        <w:sym w:font="Wingdings" w:char="F0E0"/>
      </w:r>
      <w:r>
        <w:rPr>
          <w:b/>
        </w:rPr>
        <w:t xml:space="preserve"> </w:t>
      </w:r>
      <w:proofErr w:type="spellStart"/>
      <w:r w:rsidRPr="00721424">
        <w:rPr>
          <w:b/>
        </w:rPr>
        <w:t>Blindsight</w:t>
      </w:r>
      <w:proofErr w:type="spellEnd"/>
      <w:r w:rsidRPr="00721424">
        <w:rPr>
          <w:b/>
        </w:rPr>
        <w:t xml:space="preserve">: </w:t>
      </w:r>
      <w:r w:rsidRPr="00721424">
        <w:t>People report that they cannot see but they respond to visual stimuli. They will guess where the visual stimuli comes from and make guesses that are 80-100% accurate because it goes through their unconscious pathway</w:t>
      </w:r>
    </w:p>
    <w:p w14:paraId="01BB2F5A" w14:textId="77777777" w:rsidR="00D775A2" w:rsidRPr="00D47F4F" w:rsidRDefault="00D775A2" w:rsidP="00D775A2">
      <w:r>
        <w:sym w:font="Wingdings" w:char="F0E0"/>
      </w:r>
      <w:r>
        <w:t xml:space="preserve"> </w:t>
      </w:r>
      <w:r>
        <w:rPr>
          <w:b/>
        </w:rPr>
        <w:t xml:space="preserve">Visual </w:t>
      </w:r>
      <w:proofErr w:type="spellStart"/>
      <w:r>
        <w:rPr>
          <w:b/>
        </w:rPr>
        <w:t>agnosia</w:t>
      </w:r>
      <w:proofErr w:type="spellEnd"/>
      <w:r>
        <w:rPr>
          <w:b/>
        </w:rPr>
        <w:t xml:space="preserve">: </w:t>
      </w:r>
      <w:r>
        <w:t xml:space="preserve">Inability to visually recognize objects </w:t>
      </w:r>
    </w:p>
    <w:p w14:paraId="051445F3" w14:textId="77777777" w:rsidR="00D775A2" w:rsidRPr="00721424" w:rsidRDefault="00D775A2" w:rsidP="00D775A2">
      <w:pPr>
        <w:rPr>
          <w:u w:val="single"/>
        </w:rPr>
      </w:pPr>
      <w:r w:rsidRPr="00721424">
        <w:rPr>
          <w:u w:val="single"/>
        </w:rPr>
        <w:t xml:space="preserve">The </w:t>
      </w:r>
      <w:proofErr w:type="spellStart"/>
      <w:r w:rsidRPr="00721424">
        <w:rPr>
          <w:u w:val="single"/>
        </w:rPr>
        <w:t>Stroop</w:t>
      </w:r>
      <w:proofErr w:type="spellEnd"/>
      <w:r w:rsidRPr="00721424">
        <w:rPr>
          <w:u w:val="single"/>
        </w:rPr>
        <w:t xml:space="preserve"> Effect</w:t>
      </w:r>
    </w:p>
    <w:p w14:paraId="75CC1BDF" w14:textId="77777777" w:rsidR="00D775A2" w:rsidRPr="00721424" w:rsidRDefault="00D775A2" w:rsidP="00D775A2">
      <w:pPr>
        <w:pStyle w:val="ListParagraph"/>
        <w:numPr>
          <w:ilvl w:val="0"/>
          <w:numId w:val="29"/>
        </w:numPr>
      </w:pPr>
      <w:r w:rsidRPr="00721424">
        <w:t>Example of coloured words</w:t>
      </w:r>
    </w:p>
    <w:p w14:paraId="32562B5F" w14:textId="77777777" w:rsidR="00D775A2" w:rsidRPr="00721424" w:rsidRDefault="00D775A2" w:rsidP="00D775A2">
      <w:pPr>
        <w:pStyle w:val="ListParagraph"/>
        <w:numPr>
          <w:ilvl w:val="0"/>
          <w:numId w:val="29"/>
        </w:numPr>
      </w:pPr>
      <w:r w:rsidRPr="00721424">
        <w:t>Say the colour of the word (word is yellow, but the word is “Purple”</w:t>
      </w:r>
    </w:p>
    <w:p w14:paraId="2ECA9F53" w14:textId="77777777" w:rsidR="00D775A2" w:rsidRPr="00721424" w:rsidRDefault="00D775A2" w:rsidP="00D775A2"/>
    <w:p w14:paraId="2E4EF564" w14:textId="77777777" w:rsidR="00D775A2" w:rsidRPr="00721424" w:rsidRDefault="00D775A2" w:rsidP="00D775A2">
      <w:r w:rsidRPr="00721424">
        <w:t>Circadian rhythms</w:t>
      </w:r>
    </w:p>
    <w:p w14:paraId="2628C6AF" w14:textId="77777777" w:rsidR="00D775A2" w:rsidRPr="00721424" w:rsidRDefault="00D775A2" w:rsidP="00D775A2"/>
    <w:p w14:paraId="055AFAC0" w14:textId="77777777" w:rsidR="00D775A2" w:rsidRPr="00721424" w:rsidRDefault="00D775A2" w:rsidP="00D775A2">
      <w:pPr>
        <w:pStyle w:val="ListParagraph"/>
        <w:numPr>
          <w:ilvl w:val="0"/>
          <w:numId w:val="30"/>
        </w:numPr>
      </w:pPr>
      <w:r w:rsidRPr="00721424">
        <w:t>Daily cycle</w:t>
      </w:r>
    </w:p>
    <w:p w14:paraId="0E523CB1" w14:textId="77777777" w:rsidR="00D775A2" w:rsidRPr="00721424" w:rsidRDefault="00D775A2" w:rsidP="00D775A2">
      <w:pPr>
        <w:pStyle w:val="ListParagraph"/>
        <w:numPr>
          <w:ilvl w:val="0"/>
          <w:numId w:val="31"/>
        </w:numPr>
      </w:pPr>
      <w:r w:rsidRPr="00721424">
        <w:t>Blood pressure</w:t>
      </w:r>
    </w:p>
    <w:p w14:paraId="03EF1AD6" w14:textId="77777777" w:rsidR="00D775A2" w:rsidRPr="00721424" w:rsidRDefault="00D775A2" w:rsidP="00D775A2">
      <w:pPr>
        <w:pStyle w:val="ListParagraph"/>
        <w:numPr>
          <w:ilvl w:val="0"/>
          <w:numId w:val="31"/>
        </w:numPr>
      </w:pPr>
      <w:r w:rsidRPr="00721424">
        <w:t>Body temperature</w:t>
      </w:r>
    </w:p>
    <w:p w14:paraId="06E530A1" w14:textId="77777777" w:rsidR="00D775A2" w:rsidRPr="00721424" w:rsidRDefault="00D775A2" w:rsidP="00D775A2">
      <w:pPr>
        <w:pStyle w:val="ListParagraph"/>
        <w:numPr>
          <w:ilvl w:val="0"/>
          <w:numId w:val="31"/>
        </w:numPr>
      </w:pPr>
      <w:r w:rsidRPr="00721424">
        <w:t>Chemical concentrations</w:t>
      </w:r>
    </w:p>
    <w:p w14:paraId="21873C66" w14:textId="77777777" w:rsidR="00D775A2" w:rsidRPr="00721424" w:rsidRDefault="00D775A2" w:rsidP="00D775A2">
      <w:pPr>
        <w:pStyle w:val="ListParagraph"/>
        <w:numPr>
          <w:ilvl w:val="0"/>
          <w:numId w:val="30"/>
        </w:numPr>
      </w:pPr>
      <w:r w:rsidRPr="00721424">
        <w:t>25-hour “clock”</w:t>
      </w:r>
    </w:p>
    <w:p w14:paraId="5C24D976" w14:textId="77777777" w:rsidR="00D775A2" w:rsidRPr="00721424" w:rsidRDefault="00D775A2" w:rsidP="00D775A2">
      <w:pPr>
        <w:pStyle w:val="ListParagraph"/>
        <w:numPr>
          <w:ilvl w:val="0"/>
          <w:numId w:val="30"/>
        </w:numPr>
      </w:pPr>
      <w:r w:rsidRPr="00721424">
        <w:t>Peak levels in late afternoon (best time for physical, not mental tasks</w:t>
      </w:r>
      <w:r>
        <w:t xml:space="preserve"> – mental tasks are best in the morning</w:t>
      </w:r>
      <w:r w:rsidRPr="00721424">
        <w:t>)</w:t>
      </w:r>
    </w:p>
    <w:p w14:paraId="0CB77DDB" w14:textId="77777777" w:rsidR="00D775A2" w:rsidRPr="00721424" w:rsidRDefault="00D775A2" w:rsidP="00D775A2">
      <w:pPr>
        <w:pStyle w:val="ListParagraph"/>
        <w:numPr>
          <w:ilvl w:val="0"/>
          <w:numId w:val="30"/>
        </w:numPr>
      </w:pPr>
      <w:r w:rsidRPr="00721424">
        <w:t xml:space="preserve">Regulated by particular area of the brain: </w:t>
      </w:r>
      <w:proofErr w:type="spellStart"/>
      <w:r w:rsidRPr="00721424">
        <w:rPr>
          <w:b/>
          <w:bCs/>
        </w:rPr>
        <w:t>Suprachiasmatic</w:t>
      </w:r>
      <w:proofErr w:type="spellEnd"/>
      <w:r w:rsidRPr="00721424">
        <w:rPr>
          <w:b/>
          <w:bCs/>
        </w:rPr>
        <w:t xml:space="preserve"> nucleus (SCN)</w:t>
      </w:r>
    </w:p>
    <w:p w14:paraId="7663E2F1" w14:textId="77777777" w:rsidR="00D775A2" w:rsidRPr="00721424" w:rsidRDefault="00D775A2" w:rsidP="00D775A2">
      <w:pPr>
        <w:pStyle w:val="ListParagraph"/>
        <w:numPr>
          <w:ilvl w:val="0"/>
          <w:numId w:val="31"/>
        </w:numPr>
        <w:rPr>
          <w:bCs/>
        </w:rPr>
      </w:pPr>
      <w:r w:rsidRPr="00721424">
        <w:rPr>
          <w:bCs/>
        </w:rPr>
        <w:lastRenderedPageBreak/>
        <w:t>In hypothalamus</w:t>
      </w:r>
    </w:p>
    <w:p w14:paraId="71063414" w14:textId="77777777" w:rsidR="00D775A2" w:rsidRPr="00721424" w:rsidRDefault="00D775A2" w:rsidP="00D775A2">
      <w:pPr>
        <w:pStyle w:val="ListParagraph"/>
        <w:numPr>
          <w:ilvl w:val="0"/>
          <w:numId w:val="31"/>
        </w:numPr>
      </w:pPr>
      <w:r w:rsidRPr="00721424">
        <w:rPr>
          <w:bCs/>
        </w:rPr>
        <w:t>Internal timing in hypothalamus (next to pineal gland)</w:t>
      </w:r>
    </w:p>
    <w:p w14:paraId="1608DF46" w14:textId="77777777" w:rsidR="00D775A2" w:rsidRPr="00721424" w:rsidRDefault="00D775A2" w:rsidP="00D775A2">
      <w:pPr>
        <w:pStyle w:val="ListParagraph"/>
        <w:numPr>
          <w:ilvl w:val="0"/>
          <w:numId w:val="31"/>
        </w:numPr>
      </w:pPr>
      <w:r w:rsidRPr="00721424">
        <w:rPr>
          <w:bCs/>
        </w:rPr>
        <w:t xml:space="preserve">Pineal gland controls hormonal secretions </w:t>
      </w:r>
    </w:p>
    <w:p w14:paraId="6D6A4B95" w14:textId="77777777" w:rsidR="00D775A2" w:rsidRPr="00721424" w:rsidRDefault="00D775A2" w:rsidP="00D775A2">
      <w:pPr>
        <w:pStyle w:val="ListParagraph"/>
        <w:numPr>
          <w:ilvl w:val="0"/>
          <w:numId w:val="31"/>
        </w:numPr>
      </w:pPr>
      <w:r w:rsidRPr="00721424">
        <w:rPr>
          <w:bCs/>
        </w:rPr>
        <w:t xml:space="preserve">Daylight stimulates the SCN, which inhibits production of </w:t>
      </w:r>
      <w:r w:rsidRPr="00721424">
        <w:rPr>
          <w:b/>
          <w:bCs/>
        </w:rPr>
        <w:t xml:space="preserve">melatonin </w:t>
      </w:r>
      <w:r w:rsidRPr="00D47F4F">
        <w:rPr>
          <w:bCs/>
        </w:rPr>
        <w:t>(a hormone that has a relaxing effect on the body)</w:t>
      </w:r>
      <w:r w:rsidRPr="00721424">
        <w:rPr>
          <w:bCs/>
        </w:rPr>
        <w:t xml:space="preserve"> in pineal gland</w:t>
      </w:r>
    </w:p>
    <w:p w14:paraId="21E27417" w14:textId="77777777" w:rsidR="00D775A2" w:rsidRPr="00721424" w:rsidRDefault="00D775A2" w:rsidP="00D775A2">
      <w:pPr>
        <w:pStyle w:val="ListParagraph"/>
        <w:numPr>
          <w:ilvl w:val="0"/>
          <w:numId w:val="31"/>
        </w:numPr>
      </w:pPr>
      <w:r w:rsidRPr="00721424">
        <w:t xml:space="preserve">Some ganglion cells that have </w:t>
      </w:r>
      <w:proofErr w:type="spellStart"/>
      <w:r w:rsidRPr="00721424">
        <w:t>melanopsin</w:t>
      </w:r>
      <w:proofErr w:type="spellEnd"/>
      <w:r w:rsidRPr="00721424">
        <w:t xml:space="preserve"> (blue light) Daylight through retina</w:t>
      </w:r>
    </w:p>
    <w:p w14:paraId="078C4BA2" w14:textId="77777777" w:rsidR="00D775A2" w:rsidRPr="00721424" w:rsidRDefault="00D775A2" w:rsidP="00D775A2">
      <w:pPr>
        <w:pStyle w:val="ListParagraph"/>
        <w:numPr>
          <w:ilvl w:val="0"/>
          <w:numId w:val="32"/>
        </w:numPr>
      </w:pPr>
      <w:r w:rsidRPr="00721424">
        <w:t xml:space="preserve">Darkness removes the inhibition, resulting in more melatonin…we feel tired and are less tied to the 24 hour clock. </w:t>
      </w:r>
      <w:r w:rsidRPr="00721424">
        <w:sym w:font="Wingdings" w:char="F0E0"/>
      </w:r>
      <w:r w:rsidRPr="00721424">
        <w:t xml:space="preserve"> go to bed later and wake up later </w:t>
      </w:r>
    </w:p>
    <w:p w14:paraId="2C3E3EF3" w14:textId="77777777" w:rsidR="00D775A2" w:rsidRPr="00721424" w:rsidRDefault="00D775A2" w:rsidP="00D775A2">
      <w:pPr>
        <w:pStyle w:val="ListParagraph"/>
        <w:numPr>
          <w:ilvl w:val="0"/>
          <w:numId w:val="32"/>
        </w:numPr>
      </w:pPr>
      <w:r w:rsidRPr="00721424">
        <w:t xml:space="preserve">If blind people try to go to bed at fixed times they experience this problem and often have insomnia </w:t>
      </w:r>
    </w:p>
    <w:p w14:paraId="6B01B37C" w14:textId="77777777" w:rsidR="00D775A2" w:rsidRPr="00721424" w:rsidRDefault="00D775A2" w:rsidP="00D775A2"/>
    <w:p w14:paraId="3B4F99A1" w14:textId="77777777" w:rsidR="00D775A2" w:rsidRPr="00721424" w:rsidRDefault="00D775A2" w:rsidP="00D775A2">
      <w:r w:rsidRPr="00721424">
        <w:t>Disturbances</w:t>
      </w:r>
    </w:p>
    <w:p w14:paraId="77C57972" w14:textId="77777777" w:rsidR="00D775A2" w:rsidRPr="00721424" w:rsidRDefault="00D775A2" w:rsidP="00D775A2"/>
    <w:p w14:paraId="6DD100F3" w14:textId="77777777" w:rsidR="00D775A2" w:rsidRPr="00721424" w:rsidRDefault="00D775A2" w:rsidP="00D775A2">
      <w:pPr>
        <w:pStyle w:val="ListParagraph"/>
        <w:numPr>
          <w:ilvl w:val="0"/>
          <w:numId w:val="32"/>
        </w:numPr>
      </w:pPr>
      <w:proofErr w:type="spellStart"/>
      <w:r w:rsidRPr="00721424">
        <w:t>Winterblues</w:t>
      </w:r>
      <w:proofErr w:type="spellEnd"/>
      <w:r w:rsidRPr="00721424">
        <w:t xml:space="preserve">: certain times of the year where peoples mood worsens because of the lack of sunlight </w:t>
      </w:r>
      <w:r w:rsidRPr="00721424">
        <w:sym w:font="Wingdings" w:char="F0E0"/>
      </w:r>
      <w:r w:rsidRPr="00721424">
        <w:t xml:space="preserve"> more common in colder countries </w:t>
      </w:r>
      <w:r>
        <w:sym w:font="Wingdings" w:char="F0E0"/>
      </w:r>
      <w:r>
        <w:t xml:space="preserve"> technically called </w:t>
      </w:r>
      <w:r>
        <w:rPr>
          <w:b/>
        </w:rPr>
        <w:t xml:space="preserve">Seasonal affective disorder </w:t>
      </w:r>
    </w:p>
    <w:p w14:paraId="061E51E8" w14:textId="77777777" w:rsidR="00D775A2" w:rsidRPr="00721424" w:rsidRDefault="00D775A2" w:rsidP="00D775A2">
      <w:pPr>
        <w:pStyle w:val="ListParagraph"/>
        <w:numPr>
          <w:ilvl w:val="0"/>
          <w:numId w:val="32"/>
        </w:numPr>
      </w:pPr>
      <w:r w:rsidRPr="00721424">
        <w:t>Jet lag &amp; shift work</w:t>
      </w:r>
    </w:p>
    <w:p w14:paraId="5438ECD9" w14:textId="77777777" w:rsidR="00D775A2" w:rsidRPr="00721424" w:rsidRDefault="00D775A2" w:rsidP="00D775A2">
      <w:pPr>
        <w:pStyle w:val="ListParagraph"/>
        <w:numPr>
          <w:ilvl w:val="0"/>
          <w:numId w:val="32"/>
        </w:numPr>
      </w:pPr>
      <w:r w:rsidRPr="00721424">
        <w:t>Phase advance more difficult than phase delay</w:t>
      </w:r>
    </w:p>
    <w:p w14:paraId="26E32A2F" w14:textId="77777777" w:rsidR="00D775A2" w:rsidRPr="00721424" w:rsidRDefault="00D775A2" w:rsidP="00D775A2">
      <w:pPr>
        <w:pStyle w:val="ListParagraph"/>
        <w:numPr>
          <w:ilvl w:val="0"/>
          <w:numId w:val="31"/>
        </w:numPr>
      </w:pPr>
      <w:r w:rsidRPr="00721424">
        <w:t>E.g., flying Vancouver to Halifax more problematic than east to west</w:t>
      </w:r>
    </w:p>
    <w:p w14:paraId="73D60F62" w14:textId="77777777" w:rsidR="00D775A2" w:rsidRPr="00721424" w:rsidRDefault="00D775A2" w:rsidP="00D775A2">
      <w:pPr>
        <w:pStyle w:val="ListParagraph"/>
        <w:numPr>
          <w:ilvl w:val="0"/>
          <w:numId w:val="31"/>
        </w:numPr>
      </w:pPr>
      <w:r w:rsidRPr="00721424">
        <w:t>6.5 half increase in aging caused from shift work (as well as cognitive function)</w:t>
      </w:r>
    </w:p>
    <w:p w14:paraId="76191949" w14:textId="77777777" w:rsidR="00D775A2" w:rsidRPr="00721424" w:rsidRDefault="00D775A2" w:rsidP="00D775A2">
      <w:pPr>
        <w:pStyle w:val="ListParagraph"/>
        <w:numPr>
          <w:ilvl w:val="0"/>
          <w:numId w:val="33"/>
        </w:numPr>
      </w:pPr>
      <w:r w:rsidRPr="00721424">
        <w:t>Does taking melatonin help? – Has trouble crossing blood-brain barrier</w:t>
      </w:r>
    </w:p>
    <w:p w14:paraId="3BEBFAEF" w14:textId="77777777" w:rsidR="00D775A2" w:rsidRPr="00721424" w:rsidRDefault="00D775A2" w:rsidP="00D775A2">
      <w:pPr>
        <w:pStyle w:val="ListParagraph"/>
        <w:numPr>
          <w:ilvl w:val="0"/>
          <w:numId w:val="31"/>
        </w:numPr>
      </w:pPr>
      <w:r w:rsidRPr="00721424">
        <w:t>Seems “safe”</w:t>
      </w:r>
    </w:p>
    <w:p w14:paraId="67066E93" w14:textId="77777777" w:rsidR="00D775A2" w:rsidRPr="00721424" w:rsidRDefault="00D775A2" w:rsidP="00D775A2">
      <w:pPr>
        <w:pStyle w:val="ListParagraph"/>
        <w:numPr>
          <w:ilvl w:val="0"/>
          <w:numId w:val="31"/>
        </w:numPr>
      </w:pPr>
      <w:r w:rsidRPr="00721424">
        <w:t>More effective for delay</w:t>
      </w:r>
    </w:p>
    <w:p w14:paraId="7CCCEFBD" w14:textId="77777777" w:rsidR="00D775A2" w:rsidRPr="00721424" w:rsidRDefault="00D775A2" w:rsidP="00D775A2">
      <w:pPr>
        <w:pStyle w:val="ListParagraph"/>
        <w:numPr>
          <w:ilvl w:val="0"/>
          <w:numId w:val="31"/>
        </w:numPr>
      </w:pPr>
      <w:r w:rsidRPr="00721424">
        <w:t>Probably works by relieving daytime fatigue</w:t>
      </w:r>
    </w:p>
    <w:p w14:paraId="5D162CE7" w14:textId="77777777" w:rsidR="00D775A2" w:rsidRPr="00721424" w:rsidRDefault="00D775A2" w:rsidP="00D775A2">
      <w:pPr>
        <w:pStyle w:val="ListParagraph"/>
        <w:numPr>
          <w:ilvl w:val="0"/>
          <w:numId w:val="33"/>
        </w:numPr>
      </w:pPr>
      <w:r w:rsidRPr="00721424">
        <w:t xml:space="preserve">Rotating shift work: a forward rotating shift schedule which takes advantage of the ability to extend the waking day as opposed to compressing it </w:t>
      </w:r>
    </w:p>
    <w:p w14:paraId="36C594E0" w14:textId="77777777" w:rsidR="00D775A2" w:rsidRPr="00721424" w:rsidRDefault="00D775A2" w:rsidP="00D775A2"/>
    <w:p w14:paraId="54ED31FC" w14:textId="77777777" w:rsidR="00D775A2" w:rsidRPr="00721424" w:rsidRDefault="00D775A2" w:rsidP="00D775A2">
      <w:r w:rsidRPr="00721424">
        <w:t>Avoiding Jet Lag</w:t>
      </w:r>
    </w:p>
    <w:p w14:paraId="2AA37DDE" w14:textId="77777777" w:rsidR="00D775A2" w:rsidRPr="00721424" w:rsidRDefault="00D775A2" w:rsidP="00D775A2"/>
    <w:p w14:paraId="5D208803" w14:textId="77777777" w:rsidR="00D775A2" w:rsidRPr="00721424" w:rsidRDefault="00D775A2" w:rsidP="00D775A2">
      <w:pPr>
        <w:pStyle w:val="ListParagraph"/>
        <w:numPr>
          <w:ilvl w:val="0"/>
          <w:numId w:val="34"/>
        </w:numPr>
      </w:pPr>
      <w:r w:rsidRPr="00721424">
        <w:t>Hydrate on plane</w:t>
      </w:r>
    </w:p>
    <w:p w14:paraId="440EB72D" w14:textId="77777777" w:rsidR="00D775A2" w:rsidRPr="00721424" w:rsidRDefault="00D775A2" w:rsidP="00D775A2">
      <w:pPr>
        <w:pStyle w:val="ListParagraph"/>
        <w:numPr>
          <w:ilvl w:val="0"/>
          <w:numId w:val="34"/>
        </w:numPr>
      </w:pPr>
      <w:r w:rsidRPr="00721424">
        <w:t>Avoid alcohol</w:t>
      </w:r>
    </w:p>
    <w:p w14:paraId="03961C42" w14:textId="77777777" w:rsidR="00D775A2" w:rsidRPr="00721424" w:rsidRDefault="00D775A2" w:rsidP="00D775A2">
      <w:pPr>
        <w:pStyle w:val="ListParagraph"/>
        <w:numPr>
          <w:ilvl w:val="0"/>
          <w:numId w:val="34"/>
        </w:numPr>
      </w:pPr>
      <w:r w:rsidRPr="00721424">
        <w:t>Get up and stretch</w:t>
      </w:r>
    </w:p>
    <w:p w14:paraId="30C6BA76" w14:textId="77777777" w:rsidR="00D775A2" w:rsidRPr="00721424" w:rsidRDefault="00D775A2" w:rsidP="00D775A2">
      <w:pPr>
        <w:pStyle w:val="ListParagraph"/>
        <w:numPr>
          <w:ilvl w:val="0"/>
          <w:numId w:val="34"/>
        </w:numPr>
      </w:pPr>
      <w:r w:rsidRPr="00721424">
        <w:t>Light meals</w:t>
      </w:r>
    </w:p>
    <w:p w14:paraId="52EC1A55" w14:textId="77777777" w:rsidR="00D775A2" w:rsidRPr="00721424" w:rsidRDefault="00D775A2" w:rsidP="00D775A2">
      <w:pPr>
        <w:pStyle w:val="ListParagraph"/>
        <w:numPr>
          <w:ilvl w:val="0"/>
          <w:numId w:val="34"/>
        </w:numPr>
      </w:pPr>
      <w:r w:rsidRPr="00721424">
        <w:t>Expose self to sunlight upon arrival</w:t>
      </w:r>
    </w:p>
    <w:p w14:paraId="46BB0413" w14:textId="77777777" w:rsidR="00D775A2" w:rsidRPr="00721424" w:rsidRDefault="00D775A2" w:rsidP="00D775A2"/>
    <w:p w14:paraId="0F981489" w14:textId="77777777" w:rsidR="00D775A2" w:rsidRPr="00721424" w:rsidRDefault="00D775A2" w:rsidP="00D775A2">
      <w:r w:rsidRPr="00721424">
        <w:t>Consciousness</w:t>
      </w:r>
    </w:p>
    <w:p w14:paraId="5858981F" w14:textId="77777777" w:rsidR="00D775A2" w:rsidRPr="00721424" w:rsidRDefault="00D775A2" w:rsidP="00D775A2"/>
    <w:p w14:paraId="59D0BA9F" w14:textId="77777777" w:rsidR="00D775A2" w:rsidRPr="00721424" w:rsidRDefault="00D775A2" w:rsidP="00D775A2">
      <w:pPr>
        <w:pStyle w:val="ListParagraph"/>
        <w:numPr>
          <w:ilvl w:val="0"/>
          <w:numId w:val="33"/>
        </w:numPr>
      </w:pPr>
      <w:r w:rsidRPr="00721424">
        <w:t>Awareness of the relationship between self and the external world</w:t>
      </w:r>
    </w:p>
    <w:p w14:paraId="37944C0A" w14:textId="77777777" w:rsidR="00D775A2" w:rsidRPr="00721424" w:rsidRDefault="00D775A2" w:rsidP="00D775A2">
      <w:pPr>
        <w:pStyle w:val="ListParagraph"/>
        <w:numPr>
          <w:ilvl w:val="0"/>
          <w:numId w:val="33"/>
        </w:numPr>
      </w:pPr>
      <w:r w:rsidRPr="00721424">
        <w:t>Monitoring – keeping track of self (know what you’re doing)</w:t>
      </w:r>
    </w:p>
    <w:p w14:paraId="4F35F326" w14:textId="77777777" w:rsidR="00D775A2" w:rsidRPr="00721424" w:rsidRDefault="00D775A2" w:rsidP="00D775A2">
      <w:pPr>
        <w:pStyle w:val="ListParagraph"/>
        <w:numPr>
          <w:ilvl w:val="0"/>
          <w:numId w:val="33"/>
        </w:numPr>
      </w:pPr>
      <w:r w:rsidRPr="00721424">
        <w:t xml:space="preserve">Control – planning </w:t>
      </w:r>
    </w:p>
    <w:p w14:paraId="63BDD8A3" w14:textId="77777777" w:rsidR="00D775A2" w:rsidRPr="00721424" w:rsidRDefault="00D775A2" w:rsidP="00D775A2">
      <w:pPr>
        <w:pStyle w:val="ListParagraph"/>
        <w:numPr>
          <w:ilvl w:val="0"/>
          <w:numId w:val="33"/>
        </w:numPr>
      </w:pPr>
      <w:r w:rsidRPr="00721424">
        <w:t xml:space="preserve">There is no single place in the brain that gives rise to consciousness </w:t>
      </w:r>
    </w:p>
    <w:p w14:paraId="052CCB45" w14:textId="77777777" w:rsidR="00D775A2" w:rsidRPr="00721424" w:rsidRDefault="00D775A2" w:rsidP="00D775A2"/>
    <w:p w14:paraId="227ED8AE" w14:textId="77777777" w:rsidR="00D775A2" w:rsidRPr="00721424" w:rsidRDefault="00D775A2" w:rsidP="00D775A2">
      <w:pPr>
        <w:pStyle w:val="ListParagraph"/>
        <w:numPr>
          <w:ilvl w:val="0"/>
          <w:numId w:val="35"/>
        </w:numPr>
      </w:pPr>
      <w:proofErr w:type="spellStart"/>
      <w:r w:rsidRPr="00721424">
        <w:t>Tononi</w:t>
      </w:r>
      <w:proofErr w:type="spellEnd"/>
      <w:r w:rsidRPr="00721424">
        <w:t xml:space="preserve"> (20112) Integrated Information</w:t>
      </w:r>
    </w:p>
    <w:p w14:paraId="774B510B" w14:textId="77777777" w:rsidR="00D775A2" w:rsidRPr="00721424" w:rsidRDefault="00D775A2" w:rsidP="00D775A2">
      <w:pPr>
        <w:pStyle w:val="ListParagraph"/>
        <w:numPr>
          <w:ilvl w:val="0"/>
          <w:numId w:val="36"/>
        </w:numPr>
      </w:pPr>
      <w:r w:rsidRPr="00721424">
        <w:lastRenderedPageBreak/>
        <w:t>Conscious experience is what happens when our “mind” puts available input together</w:t>
      </w:r>
    </w:p>
    <w:p w14:paraId="1F70F7ED" w14:textId="77777777" w:rsidR="00D775A2" w:rsidRPr="00721424" w:rsidRDefault="00D775A2" w:rsidP="00D775A2">
      <w:pPr>
        <w:pStyle w:val="ListParagraph"/>
        <w:numPr>
          <w:ilvl w:val="0"/>
          <w:numId w:val="36"/>
        </w:numPr>
      </w:pPr>
      <w:r w:rsidRPr="00721424">
        <w:t>Whatever is being introduced, we put it together and that’s what conscious experience is</w:t>
      </w:r>
    </w:p>
    <w:p w14:paraId="4BE40C59" w14:textId="77777777" w:rsidR="00D775A2" w:rsidRPr="00721424" w:rsidRDefault="00D775A2" w:rsidP="00D775A2">
      <w:pPr>
        <w:pStyle w:val="ListParagraph"/>
        <w:numPr>
          <w:ilvl w:val="0"/>
          <w:numId w:val="36"/>
        </w:numPr>
      </w:pPr>
      <w:r w:rsidRPr="00721424">
        <w:t>Once put together, can’t take it apart – irreducible</w:t>
      </w:r>
    </w:p>
    <w:p w14:paraId="06BA9697" w14:textId="77777777" w:rsidR="00D775A2" w:rsidRPr="00721424" w:rsidRDefault="00D775A2" w:rsidP="00D775A2">
      <w:pPr>
        <w:pStyle w:val="ListParagraph"/>
        <w:numPr>
          <w:ilvl w:val="0"/>
          <w:numId w:val="36"/>
        </w:numPr>
      </w:pPr>
      <w:r w:rsidRPr="00721424">
        <w:t>Ex: Can’t wake up and choose to see in only black and white for the day</w:t>
      </w:r>
    </w:p>
    <w:p w14:paraId="3F2FD3AE" w14:textId="77777777" w:rsidR="00D775A2" w:rsidRPr="00721424" w:rsidRDefault="00D775A2" w:rsidP="00D775A2"/>
    <w:p w14:paraId="28D8963A" w14:textId="77777777" w:rsidR="00D775A2" w:rsidRPr="00721424" w:rsidRDefault="00D775A2" w:rsidP="00D775A2"/>
    <w:p w14:paraId="1807E4A6" w14:textId="77777777" w:rsidR="00D775A2" w:rsidRPr="00721424" w:rsidRDefault="00D775A2" w:rsidP="00D775A2">
      <w:r w:rsidRPr="00721424">
        <w:t>Preconscious Level</w:t>
      </w:r>
    </w:p>
    <w:p w14:paraId="01DB62EA" w14:textId="77777777" w:rsidR="00D775A2" w:rsidRPr="00721424" w:rsidRDefault="00D775A2" w:rsidP="00D775A2">
      <w:pPr>
        <w:pStyle w:val="ListParagraph"/>
        <w:numPr>
          <w:ilvl w:val="0"/>
          <w:numId w:val="37"/>
        </w:numPr>
      </w:pPr>
      <w:r w:rsidRPr="00721424">
        <w:t>Info not currently available, but it could be</w:t>
      </w:r>
    </w:p>
    <w:p w14:paraId="586E5DBC" w14:textId="77777777" w:rsidR="00D775A2" w:rsidRPr="00721424" w:rsidRDefault="00D775A2" w:rsidP="00D775A2">
      <w:pPr>
        <w:pStyle w:val="ListParagraph"/>
        <w:numPr>
          <w:ilvl w:val="0"/>
          <w:numId w:val="31"/>
        </w:numPr>
      </w:pPr>
      <w:r w:rsidRPr="00721424">
        <w:t>What does your parents’ house look like?</w:t>
      </w:r>
    </w:p>
    <w:p w14:paraId="1D0ECE04" w14:textId="77777777" w:rsidR="00D775A2" w:rsidRPr="00721424" w:rsidRDefault="00D775A2" w:rsidP="00D775A2">
      <w:pPr>
        <w:pStyle w:val="ListParagraph"/>
        <w:numPr>
          <w:ilvl w:val="0"/>
          <w:numId w:val="31"/>
        </w:numPr>
      </w:pPr>
      <w:r w:rsidRPr="00721424">
        <w:t>Tip-of-the-Tongue (think about it a bit more until you can get answer)</w:t>
      </w:r>
    </w:p>
    <w:p w14:paraId="5C023C54" w14:textId="77777777" w:rsidR="00D775A2" w:rsidRPr="00721424" w:rsidRDefault="00D775A2" w:rsidP="00D775A2">
      <w:pPr>
        <w:pStyle w:val="ListParagraph"/>
        <w:numPr>
          <w:ilvl w:val="0"/>
          <w:numId w:val="31"/>
        </w:numPr>
      </w:pPr>
      <w:r w:rsidRPr="00721424">
        <w:t>Can access info but can’t get there all of the time</w:t>
      </w:r>
    </w:p>
    <w:p w14:paraId="5CD14A4A" w14:textId="77777777" w:rsidR="00D775A2" w:rsidRPr="00721424" w:rsidRDefault="00D775A2" w:rsidP="00D775A2"/>
    <w:p w14:paraId="641BE8AD" w14:textId="77777777" w:rsidR="00D775A2" w:rsidRPr="00721424" w:rsidRDefault="00D775A2" w:rsidP="00D775A2">
      <w:r w:rsidRPr="00721424">
        <w:t>Subconscious Level</w:t>
      </w:r>
    </w:p>
    <w:p w14:paraId="1DBA0EFD" w14:textId="77777777" w:rsidR="00D775A2" w:rsidRPr="00721424" w:rsidRDefault="00D775A2" w:rsidP="00D775A2">
      <w:pPr>
        <w:pStyle w:val="ListParagraph"/>
        <w:numPr>
          <w:ilvl w:val="0"/>
          <w:numId w:val="37"/>
        </w:numPr>
      </w:pPr>
      <w:r w:rsidRPr="00721424">
        <w:t>Info not accessible, but…</w:t>
      </w:r>
    </w:p>
    <w:p w14:paraId="05DDC719" w14:textId="77777777" w:rsidR="00D775A2" w:rsidRPr="00721424" w:rsidRDefault="00D775A2" w:rsidP="00D775A2">
      <w:pPr>
        <w:pStyle w:val="ListParagraph"/>
        <w:numPr>
          <w:ilvl w:val="0"/>
          <w:numId w:val="31"/>
        </w:numPr>
      </w:pPr>
      <w:r w:rsidRPr="00721424">
        <w:t xml:space="preserve">Ex: Adrian Owen did work on patients with severe loss of consciousness (in a vegetative state) </w:t>
      </w:r>
    </w:p>
    <w:p w14:paraId="282BACA0" w14:textId="77777777" w:rsidR="00D775A2" w:rsidRPr="00721424" w:rsidRDefault="00D775A2" w:rsidP="00D775A2">
      <w:pPr>
        <w:pStyle w:val="ListParagraph"/>
        <w:numPr>
          <w:ilvl w:val="0"/>
          <w:numId w:val="31"/>
        </w:numPr>
      </w:pPr>
      <w:r w:rsidRPr="00721424">
        <w:t>If answer is Yes: patients told to think about playing tennis, if the answer is No: think about doing housework</w:t>
      </w:r>
    </w:p>
    <w:p w14:paraId="2E8A45DA" w14:textId="77777777" w:rsidR="00D775A2" w:rsidRPr="00721424" w:rsidRDefault="00D775A2" w:rsidP="00D775A2">
      <w:pPr>
        <w:pStyle w:val="ListParagraph"/>
        <w:numPr>
          <w:ilvl w:val="0"/>
          <w:numId w:val="31"/>
        </w:numPr>
      </w:pPr>
      <w:r w:rsidRPr="00721424">
        <w:t>The same area of cortex works in responding to questions</w:t>
      </w:r>
    </w:p>
    <w:p w14:paraId="09A679DD" w14:textId="77777777" w:rsidR="00D775A2" w:rsidRPr="00721424" w:rsidRDefault="00D775A2" w:rsidP="00D775A2">
      <w:pPr>
        <w:pStyle w:val="ListParagraph"/>
        <w:numPr>
          <w:ilvl w:val="0"/>
          <w:numId w:val="31"/>
        </w:numPr>
      </w:pPr>
      <w:r w:rsidRPr="00721424">
        <w:t xml:space="preserve">The brain is still working regardless a </w:t>
      </w:r>
      <w:proofErr w:type="spellStart"/>
      <w:r w:rsidRPr="00721424">
        <w:t>persons</w:t>
      </w:r>
      <w:proofErr w:type="spellEnd"/>
      <w:r w:rsidRPr="00721424">
        <w:t xml:space="preserve"> ability to talk (think about a person in a coma)</w:t>
      </w:r>
    </w:p>
    <w:p w14:paraId="529DD991" w14:textId="77777777" w:rsidR="00D775A2" w:rsidRPr="00721424" w:rsidRDefault="00D775A2" w:rsidP="00D775A2">
      <w:pPr>
        <w:pStyle w:val="ListParagraph"/>
        <w:numPr>
          <w:ilvl w:val="0"/>
          <w:numId w:val="37"/>
        </w:numPr>
      </w:pPr>
      <w:r w:rsidRPr="00721424">
        <w:t xml:space="preserve">Info may “leak” out from time to time </w:t>
      </w:r>
    </w:p>
    <w:p w14:paraId="0CB0780E" w14:textId="77777777" w:rsidR="00D775A2" w:rsidRPr="00721424" w:rsidRDefault="00D775A2" w:rsidP="00D775A2">
      <w:pPr>
        <w:pStyle w:val="ListParagraph"/>
        <w:numPr>
          <w:ilvl w:val="0"/>
          <w:numId w:val="31"/>
        </w:numPr>
      </w:pPr>
      <w:r w:rsidRPr="00721424">
        <w:t>Freud: Things in subconscious get displayed</w:t>
      </w:r>
    </w:p>
    <w:p w14:paraId="68FA6589" w14:textId="77777777" w:rsidR="00D775A2" w:rsidRPr="00721424" w:rsidRDefault="00D775A2" w:rsidP="00D775A2">
      <w:pPr>
        <w:pStyle w:val="ListParagraph"/>
        <w:numPr>
          <w:ilvl w:val="0"/>
          <w:numId w:val="31"/>
        </w:numPr>
      </w:pPr>
      <w:r w:rsidRPr="00721424">
        <w:t>Freudian Slips (everything a person says is important because that is unconscious talking”</w:t>
      </w:r>
    </w:p>
    <w:p w14:paraId="6916184D" w14:textId="77777777" w:rsidR="00D775A2" w:rsidRPr="00721424" w:rsidRDefault="00D775A2" w:rsidP="00D775A2"/>
    <w:p w14:paraId="0FAF3285" w14:textId="77777777" w:rsidR="00D775A2" w:rsidRPr="00721424" w:rsidRDefault="00D775A2" w:rsidP="00D775A2">
      <w:r w:rsidRPr="00721424">
        <w:t>Freudian Slips</w:t>
      </w:r>
    </w:p>
    <w:p w14:paraId="4F31C50C" w14:textId="77777777" w:rsidR="00D775A2" w:rsidRPr="00721424" w:rsidRDefault="00D775A2" w:rsidP="00D775A2">
      <w:pPr>
        <w:pStyle w:val="ListParagraph"/>
        <w:numPr>
          <w:ilvl w:val="0"/>
          <w:numId w:val="37"/>
        </w:numPr>
      </w:pPr>
      <w:r w:rsidRPr="00721424">
        <w:t>Unconscious Leakage?</w:t>
      </w:r>
    </w:p>
    <w:p w14:paraId="4361480F" w14:textId="77777777" w:rsidR="00D775A2" w:rsidRPr="00721424" w:rsidRDefault="00D775A2" w:rsidP="00D775A2">
      <w:pPr>
        <w:pStyle w:val="ListParagraph"/>
        <w:numPr>
          <w:ilvl w:val="0"/>
          <w:numId w:val="31"/>
        </w:numPr>
      </w:pPr>
      <w:r w:rsidRPr="00721424">
        <w:t>Ex: please excuse Jimmy for being. It was his father’s fault</w:t>
      </w:r>
    </w:p>
    <w:p w14:paraId="0616341B" w14:textId="77777777" w:rsidR="00D775A2" w:rsidRPr="00721424" w:rsidRDefault="00D775A2" w:rsidP="00D775A2"/>
    <w:p w14:paraId="1CD99C52" w14:textId="77777777" w:rsidR="00D775A2" w:rsidRPr="00721424" w:rsidRDefault="00D775A2" w:rsidP="00D775A2">
      <w:pPr>
        <w:pStyle w:val="ListParagraph"/>
        <w:numPr>
          <w:ilvl w:val="0"/>
          <w:numId w:val="35"/>
        </w:numPr>
      </w:pPr>
      <w:r w:rsidRPr="00721424">
        <w:t>Freud (1908)</w:t>
      </w:r>
    </w:p>
    <w:p w14:paraId="634EA538" w14:textId="77777777" w:rsidR="00D775A2" w:rsidRPr="00721424" w:rsidRDefault="00D775A2" w:rsidP="00D775A2">
      <w:pPr>
        <w:pStyle w:val="ListParagraph"/>
        <w:numPr>
          <w:ilvl w:val="0"/>
          <w:numId w:val="37"/>
        </w:numPr>
      </w:pPr>
      <w:r w:rsidRPr="00721424">
        <w:t>“A happy person never fantasizes, only an unhappy one”</w:t>
      </w:r>
    </w:p>
    <w:p w14:paraId="5B252E5B" w14:textId="77777777" w:rsidR="00D775A2" w:rsidRPr="00721424" w:rsidRDefault="00D775A2" w:rsidP="00D775A2">
      <w:pPr>
        <w:pStyle w:val="ListParagraph"/>
        <w:numPr>
          <w:ilvl w:val="0"/>
          <w:numId w:val="37"/>
        </w:numPr>
      </w:pPr>
      <w:r w:rsidRPr="00721424">
        <w:t>What do we fantasize about?</w:t>
      </w:r>
    </w:p>
    <w:p w14:paraId="3C70512B" w14:textId="77777777" w:rsidR="00D775A2" w:rsidRPr="00721424" w:rsidRDefault="00D775A2" w:rsidP="00D775A2">
      <w:pPr>
        <w:rPr>
          <w:b/>
        </w:rPr>
      </w:pPr>
      <w:r w:rsidRPr="00721424">
        <w:rPr>
          <w:b/>
        </w:rPr>
        <w:t xml:space="preserve">Freud’s General Premise: </w:t>
      </w:r>
    </w:p>
    <w:p w14:paraId="3BE6BEFB" w14:textId="77777777" w:rsidR="00D775A2" w:rsidRPr="00721424" w:rsidRDefault="00D775A2" w:rsidP="00D775A2">
      <w:pPr>
        <w:ind w:firstLine="720"/>
      </w:pPr>
      <w:r w:rsidRPr="00721424">
        <w:sym w:font="Wingdings" w:char="F0E0"/>
      </w:r>
      <w:r w:rsidRPr="00721424">
        <w:t xml:space="preserve"> Non conscious process influence behavior  </w:t>
      </w:r>
    </w:p>
    <w:p w14:paraId="1E396D4A" w14:textId="77777777" w:rsidR="00D775A2" w:rsidRPr="00721424" w:rsidRDefault="00D775A2" w:rsidP="00D775A2">
      <w:pPr>
        <w:rPr>
          <w:b/>
        </w:rPr>
      </w:pPr>
      <w:r w:rsidRPr="00721424">
        <w:rPr>
          <w:b/>
        </w:rPr>
        <w:t xml:space="preserve">Cognitive Perspective: </w:t>
      </w:r>
    </w:p>
    <w:p w14:paraId="1C227C03" w14:textId="77777777" w:rsidR="00D775A2" w:rsidRPr="00721424" w:rsidRDefault="00D775A2" w:rsidP="00D775A2">
      <w:r w:rsidRPr="00721424">
        <w:tab/>
      </w:r>
      <w:r w:rsidRPr="00721424">
        <w:sym w:font="Wingdings" w:char="F0E0"/>
      </w:r>
      <w:r w:rsidRPr="00721424">
        <w:t xml:space="preserve"> View conscious and unconscious life as complementary forms of information processing </w:t>
      </w:r>
    </w:p>
    <w:p w14:paraId="71FC478B" w14:textId="77777777" w:rsidR="00D775A2" w:rsidRPr="00721424" w:rsidRDefault="00D775A2" w:rsidP="00D775A2">
      <w:pPr>
        <w:pStyle w:val="ListParagraph"/>
        <w:numPr>
          <w:ilvl w:val="0"/>
          <w:numId w:val="35"/>
        </w:numPr>
      </w:pPr>
      <w:r w:rsidRPr="00721424">
        <w:rPr>
          <w:b/>
        </w:rPr>
        <w:t xml:space="preserve">Controlled Processing: </w:t>
      </w:r>
      <w:r w:rsidRPr="00721424">
        <w:t xml:space="preserve">The voluntary use of attention and conscious effort </w:t>
      </w:r>
    </w:p>
    <w:p w14:paraId="76519222" w14:textId="77777777" w:rsidR="00D775A2" w:rsidRPr="00721424" w:rsidRDefault="00D775A2" w:rsidP="00D775A2">
      <w:pPr>
        <w:pStyle w:val="ListParagraph"/>
        <w:numPr>
          <w:ilvl w:val="0"/>
          <w:numId w:val="35"/>
        </w:numPr>
      </w:pPr>
      <w:r w:rsidRPr="00721424">
        <w:rPr>
          <w:b/>
        </w:rPr>
        <w:t>Automatic processing:</w:t>
      </w:r>
      <w:r w:rsidRPr="00721424">
        <w:t xml:space="preserve"> Activities which are </w:t>
      </w:r>
      <w:proofErr w:type="spellStart"/>
      <w:r w:rsidRPr="00721424">
        <w:t>preformed</w:t>
      </w:r>
      <w:proofErr w:type="spellEnd"/>
      <w:r w:rsidRPr="00721424">
        <w:t xml:space="preserve"> with little or no conscious effort </w:t>
      </w:r>
    </w:p>
    <w:p w14:paraId="32601F42" w14:textId="77777777" w:rsidR="00D775A2" w:rsidRPr="00721424" w:rsidRDefault="00D775A2" w:rsidP="00D775A2">
      <w:pPr>
        <w:pStyle w:val="ListParagraph"/>
        <w:numPr>
          <w:ilvl w:val="1"/>
          <w:numId w:val="35"/>
        </w:numPr>
      </w:pPr>
      <w:r w:rsidRPr="00721424">
        <w:lastRenderedPageBreak/>
        <w:t xml:space="preserve">Automatic processing is thought to be good as too much </w:t>
      </w:r>
      <w:proofErr w:type="spellStart"/>
      <w:r w:rsidRPr="00721424">
        <w:t>self processing</w:t>
      </w:r>
      <w:proofErr w:type="spellEnd"/>
      <w:r w:rsidRPr="00721424">
        <w:t xml:space="preserve"> can hurt a task </w:t>
      </w:r>
      <w:proofErr w:type="spellStart"/>
      <w:r w:rsidRPr="00721424">
        <w:t>e.g</w:t>
      </w:r>
      <w:proofErr w:type="spellEnd"/>
      <w:r w:rsidRPr="00721424">
        <w:t xml:space="preserve"> you </w:t>
      </w:r>
      <w:proofErr w:type="spellStart"/>
      <w:r w:rsidRPr="00721424">
        <w:t>cant</w:t>
      </w:r>
      <w:proofErr w:type="spellEnd"/>
      <w:r w:rsidRPr="00721424">
        <w:t xml:space="preserve"> think and hit</w:t>
      </w:r>
    </w:p>
    <w:p w14:paraId="2C9BF906" w14:textId="77777777" w:rsidR="00D775A2" w:rsidRPr="00721424" w:rsidRDefault="00D775A2" w:rsidP="00D775A2">
      <w:pPr>
        <w:pStyle w:val="ListParagraph"/>
        <w:numPr>
          <w:ilvl w:val="0"/>
          <w:numId w:val="35"/>
        </w:numPr>
      </w:pPr>
      <w:r w:rsidRPr="00721424">
        <w:rPr>
          <w:b/>
        </w:rPr>
        <w:t xml:space="preserve">Divided attention: </w:t>
      </w:r>
      <w:r w:rsidRPr="00721424">
        <w:t xml:space="preserve">Ability to perform more than one activity at the same time </w:t>
      </w:r>
    </w:p>
    <w:p w14:paraId="76AD310B" w14:textId="77777777" w:rsidR="00D775A2" w:rsidRPr="00721424" w:rsidRDefault="00D775A2" w:rsidP="00D775A2">
      <w:pPr>
        <w:pStyle w:val="ListParagraph"/>
        <w:numPr>
          <w:ilvl w:val="1"/>
          <w:numId w:val="35"/>
        </w:numPr>
      </w:pPr>
      <w:r w:rsidRPr="00721424">
        <w:t xml:space="preserve">Has limits and is more difficult when </w:t>
      </w:r>
      <w:proofErr w:type="spellStart"/>
      <w:r w:rsidRPr="00721424">
        <w:t>acitivites</w:t>
      </w:r>
      <w:proofErr w:type="spellEnd"/>
      <w:r w:rsidRPr="00721424">
        <w:t xml:space="preserve"> require similar mental resources </w:t>
      </w:r>
    </w:p>
    <w:p w14:paraId="6D3F7957" w14:textId="77777777" w:rsidR="00D775A2" w:rsidRPr="00721424" w:rsidRDefault="00D775A2" w:rsidP="00D775A2"/>
    <w:p w14:paraId="371EF2AC" w14:textId="77777777" w:rsidR="00D775A2" w:rsidRPr="00721424" w:rsidRDefault="00D775A2" w:rsidP="00D775A2"/>
    <w:p w14:paraId="395071E6" w14:textId="77777777" w:rsidR="00D775A2" w:rsidRPr="00721424" w:rsidRDefault="00D775A2" w:rsidP="00D775A2">
      <w:r w:rsidRPr="00721424">
        <w:t>Most of us daydream…. Roughly every 90 min</w:t>
      </w:r>
    </w:p>
    <w:p w14:paraId="5E2E4DFC" w14:textId="77777777" w:rsidR="00D775A2" w:rsidRPr="00721424" w:rsidRDefault="00D775A2" w:rsidP="00D775A2">
      <w:pPr>
        <w:pStyle w:val="ListParagraph"/>
        <w:numPr>
          <w:ilvl w:val="0"/>
          <w:numId w:val="38"/>
        </w:numPr>
      </w:pPr>
      <w:r w:rsidRPr="00721424">
        <w:t>Failure or success</w:t>
      </w:r>
    </w:p>
    <w:p w14:paraId="317296B0" w14:textId="77777777" w:rsidR="00D775A2" w:rsidRPr="00721424" w:rsidRDefault="00D775A2" w:rsidP="00D775A2">
      <w:pPr>
        <w:pStyle w:val="ListParagraph"/>
        <w:numPr>
          <w:ilvl w:val="0"/>
          <w:numId w:val="38"/>
        </w:numPr>
      </w:pPr>
      <w:r w:rsidRPr="00721424">
        <w:t>Aggression</w:t>
      </w:r>
    </w:p>
    <w:p w14:paraId="140BA51F" w14:textId="77777777" w:rsidR="00D775A2" w:rsidRPr="00721424" w:rsidRDefault="00D775A2" w:rsidP="00D775A2">
      <w:pPr>
        <w:pStyle w:val="ListParagraph"/>
        <w:numPr>
          <w:ilvl w:val="0"/>
          <w:numId w:val="38"/>
        </w:numPr>
      </w:pPr>
      <w:r w:rsidRPr="00721424">
        <w:t>Sex or romance</w:t>
      </w:r>
    </w:p>
    <w:p w14:paraId="1DCA5F2B" w14:textId="77777777" w:rsidR="00D775A2" w:rsidRPr="00721424" w:rsidRDefault="00D775A2" w:rsidP="00D775A2">
      <w:pPr>
        <w:pStyle w:val="ListParagraph"/>
        <w:numPr>
          <w:ilvl w:val="0"/>
          <w:numId w:val="38"/>
        </w:numPr>
      </w:pPr>
      <w:r w:rsidRPr="00721424">
        <w:t>Guilt</w:t>
      </w:r>
    </w:p>
    <w:p w14:paraId="77B1C457" w14:textId="77777777" w:rsidR="00D775A2" w:rsidRPr="00721424" w:rsidRDefault="00D775A2" w:rsidP="00D775A2">
      <w:pPr>
        <w:pStyle w:val="ListParagraph"/>
        <w:numPr>
          <w:ilvl w:val="0"/>
          <w:numId w:val="38"/>
        </w:numPr>
      </w:pPr>
      <w:r w:rsidRPr="00721424">
        <w:t xml:space="preserve">Problem solving </w:t>
      </w:r>
    </w:p>
    <w:p w14:paraId="79C647FF" w14:textId="77777777" w:rsidR="00D775A2" w:rsidRPr="00721424" w:rsidRDefault="00D775A2" w:rsidP="00D775A2"/>
    <w:p w14:paraId="46C4EE5C" w14:textId="77777777" w:rsidR="00D775A2" w:rsidRPr="00721424" w:rsidRDefault="00D775A2" w:rsidP="00D775A2">
      <w:r w:rsidRPr="00721424">
        <w:t>Why Daydream?</w:t>
      </w:r>
    </w:p>
    <w:p w14:paraId="0BF9087B" w14:textId="77777777" w:rsidR="00D775A2" w:rsidRPr="00721424" w:rsidRDefault="00D775A2" w:rsidP="00D775A2">
      <w:pPr>
        <w:pStyle w:val="ListParagraph"/>
        <w:numPr>
          <w:ilvl w:val="0"/>
          <w:numId w:val="39"/>
        </w:numPr>
      </w:pPr>
      <w:r w:rsidRPr="00721424">
        <w:t>Safety valve (escape from life</w:t>
      </w:r>
    </w:p>
    <w:p w14:paraId="6BC70DFA" w14:textId="77777777" w:rsidR="00D775A2" w:rsidRPr="00721424" w:rsidRDefault="00D775A2" w:rsidP="00D775A2">
      <w:pPr>
        <w:pStyle w:val="ListParagraph"/>
        <w:numPr>
          <w:ilvl w:val="0"/>
          <w:numId w:val="39"/>
        </w:numPr>
      </w:pPr>
      <w:r w:rsidRPr="00721424">
        <w:t>Alters mood in a positive direction (even if daydreaming about failure)</w:t>
      </w:r>
    </w:p>
    <w:p w14:paraId="4E7031F8" w14:textId="77777777" w:rsidR="00D775A2" w:rsidRPr="00721424" w:rsidRDefault="00D775A2" w:rsidP="00D775A2">
      <w:pPr>
        <w:pStyle w:val="ListParagraph"/>
        <w:numPr>
          <w:ilvl w:val="0"/>
          <w:numId w:val="39"/>
        </w:numPr>
      </w:pPr>
      <w:r w:rsidRPr="00721424">
        <w:t>Low risk way to deal with problems (can imagine reality without having risks)</w:t>
      </w:r>
    </w:p>
    <w:p w14:paraId="4139E490" w14:textId="77777777" w:rsidR="00D775A2" w:rsidRPr="00721424" w:rsidRDefault="00D775A2" w:rsidP="00D775A2">
      <w:pPr>
        <w:pStyle w:val="ListParagraph"/>
        <w:numPr>
          <w:ilvl w:val="0"/>
          <w:numId w:val="39"/>
        </w:numPr>
      </w:pPr>
      <w:r w:rsidRPr="00721424">
        <w:t>Increase arousal (positive mood)</w:t>
      </w:r>
    </w:p>
    <w:p w14:paraId="6502509C" w14:textId="77777777" w:rsidR="00D775A2" w:rsidRPr="00721424" w:rsidRDefault="00D775A2" w:rsidP="00D775A2"/>
    <w:p w14:paraId="24DB6AE2" w14:textId="77777777" w:rsidR="00D775A2" w:rsidRPr="00D47F4F" w:rsidRDefault="00D775A2" w:rsidP="00D775A2">
      <w:pPr>
        <w:rPr>
          <w:b/>
          <w:u w:val="single"/>
        </w:rPr>
      </w:pPr>
      <w:r w:rsidRPr="00D47F4F">
        <w:rPr>
          <w:b/>
          <w:u w:val="single"/>
        </w:rPr>
        <w:t>Stages of Sleep</w:t>
      </w:r>
    </w:p>
    <w:p w14:paraId="10A01D65" w14:textId="77777777" w:rsidR="00D775A2" w:rsidRPr="00721424" w:rsidRDefault="00D775A2" w:rsidP="00D775A2"/>
    <w:p w14:paraId="6994757E" w14:textId="77777777" w:rsidR="00D775A2" w:rsidRPr="00721424" w:rsidRDefault="00D775A2" w:rsidP="00D775A2">
      <w:r w:rsidRPr="00721424">
        <w:t>During sleep, body beings to “shut down”</w:t>
      </w:r>
    </w:p>
    <w:p w14:paraId="7F6C5FC0" w14:textId="77777777" w:rsidR="00D775A2" w:rsidRPr="00721424" w:rsidRDefault="00D775A2" w:rsidP="00D775A2">
      <w:pPr>
        <w:pStyle w:val="ListParagraph"/>
        <w:numPr>
          <w:ilvl w:val="0"/>
          <w:numId w:val="40"/>
        </w:numPr>
      </w:pPr>
      <w:r w:rsidRPr="00721424">
        <w:t>Heart rate lowered</w:t>
      </w:r>
    </w:p>
    <w:p w14:paraId="7BA2480D" w14:textId="77777777" w:rsidR="00D775A2" w:rsidRPr="00721424" w:rsidRDefault="00D775A2" w:rsidP="00D775A2">
      <w:pPr>
        <w:pStyle w:val="ListParagraph"/>
        <w:numPr>
          <w:ilvl w:val="0"/>
          <w:numId w:val="40"/>
        </w:numPr>
      </w:pPr>
      <w:r w:rsidRPr="00721424">
        <w:t>Respiration lowered</w:t>
      </w:r>
    </w:p>
    <w:p w14:paraId="1BB30BF1" w14:textId="77777777" w:rsidR="00D775A2" w:rsidRPr="00721424" w:rsidRDefault="00D775A2" w:rsidP="00D775A2">
      <w:pPr>
        <w:pStyle w:val="ListParagraph"/>
        <w:numPr>
          <w:ilvl w:val="0"/>
          <w:numId w:val="40"/>
        </w:numPr>
      </w:pPr>
      <w:r w:rsidRPr="00721424">
        <w:t>Minimum of muscle activity</w:t>
      </w:r>
    </w:p>
    <w:p w14:paraId="3EDDE1B6" w14:textId="77777777" w:rsidR="00D775A2" w:rsidRPr="00721424" w:rsidRDefault="00D775A2" w:rsidP="00D775A2">
      <w:pPr>
        <w:pStyle w:val="ListParagraph"/>
        <w:numPr>
          <w:ilvl w:val="0"/>
          <w:numId w:val="40"/>
        </w:numPr>
      </w:pPr>
      <w:r w:rsidRPr="00721424">
        <w:t>Temperature drops</w:t>
      </w:r>
    </w:p>
    <w:p w14:paraId="6128CFB1" w14:textId="77777777" w:rsidR="00D775A2" w:rsidRPr="00721424" w:rsidRDefault="00D775A2" w:rsidP="00D775A2">
      <w:pPr>
        <w:pStyle w:val="ListParagraph"/>
        <w:numPr>
          <w:ilvl w:val="0"/>
          <w:numId w:val="40"/>
        </w:numPr>
      </w:pPr>
      <w:r w:rsidRPr="00721424">
        <w:t>If having trouble getting to sleep, may have failed to thermo regulate</w:t>
      </w:r>
    </w:p>
    <w:p w14:paraId="75B4AB90" w14:textId="77777777" w:rsidR="00D775A2" w:rsidRPr="00721424" w:rsidRDefault="00D775A2" w:rsidP="00D775A2"/>
    <w:p w14:paraId="2F26B397" w14:textId="77777777" w:rsidR="00D775A2" w:rsidRPr="00721424" w:rsidRDefault="00D775A2" w:rsidP="00D775A2">
      <w:r w:rsidRPr="00721424">
        <w:t>Marked decrease in sensitivity to external stimulation (not a complete decrease)</w:t>
      </w:r>
    </w:p>
    <w:p w14:paraId="7AC4807E" w14:textId="77777777" w:rsidR="00D775A2" w:rsidRPr="00721424" w:rsidRDefault="00D775A2" w:rsidP="00D775A2">
      <w:pPr>
        <w:pStyle w:val="ListParagraph"/>
        <w:numPr>
          <w:ilvl w:val="0"/>
          <w:numId w:val="41"/>
        </w:numPr>
      </w:pPr>
      <w:r w:rsidRPr="00721424">
        <w:t>Can measure what’s going on in brain by doing EEG Recordings (combined output of neurons in cortex)</w:t>
      </w:r>
    </w:p>
    <w:p w14:paraId="5F825D67" w14:textId="77777777" w:rsidR="00D775A2" w:rsidRPr="00721424" w:rsidRDefault="00D775A2" w:rsidP="00D775A2">
      <w:pPr>
        <w:pStyle w:val="ListParagraph"/>
        <w:numPr>
          <w:ilvl w:val="0"/>
          <w:numId w:val="41"/>
        </w:numPr>
      </w:pPr>
      <w:r w:rsidRPr="00721424">
        <w:t xml:space="preserve">Alpha wave (10 cycles per second) when you lie down and your brain slows down </w:t>
      </w:r>
    </w:p>
    <w:p w14:paraId="27462D88" w14:textId="77777777" w:rsidR="00D775A2" w:rsidRPr="00721424" w:rsidRDefault="00D775A2" w:rsidP="00D775A2">
      <w:pPr>
        <w:pStyle w:val="ListParagraph"/>
        <w:numPr>
          <w:ilvl w:val="0"/>
          <w:numId w:val="41"/>
        </w:numPr>
      </w:pPr>
      <w:r w:rsidRPr="00721424">
        <w:t xml:space="preserve">Beta wave (40 cps – firing rapidly) when you are awake and alert (high frequency, low amplitude) </w:t>
      </w:r>
    </w:p>
    <w:p w14:paraId="4A4D9093" w14:textId="77777777" w:rsidR="00D775A2" w:rsidRPr="00721424" w:rsidRDefault="00D775A2" w:rsidP="00D775A2"/>
    <w:p w14:paraId="1CB02CE6" w14:textId="77777777" w:rsidR="00D775A2" w:rsidRPr="00721424" w:rsidRDefault="00D775A2" w:rsidP="00D775A2">
      <w:r w:rsidRPr="00721424">
        <w:t>Stage 1</w:t>
      </w:r>
    </w:p>
    <w:p w14:paraId="2DB730B3" w14:textId="77777777" w:rsidR="00D775A2" w:rsidRPr="00721424" w:rsidRDefault="00D775A2" w:rsidP="00D775A2">
      <w:pPr>
        <w:pStyle w:val="ListParagraph"/>
        <w:numPr>
          <w:ilvl w:val="0"/>
          <w:numId w:val="35"/>
        </w:numPr>
      </w:pPr>
      <w:r w:rsidRPr="00721424">
        <w:t>Theta (6 cps)</w:t>
      </w:r>
    </w:p>
    <w:p w14:paraId="67D3FEE5" w14:textId="77777777" w:rsidR="00D775A2" w:rsidRPr="00721424" w:rsidRDefault="00D775A2" w:rsidP="00D775A2">
      <w:pPr>
        <w:pStyle w:val="ListParagraph"/>
        <w:numPr>
          <w:ilvl w:val="0"/>
          <w:numId w:val="31"/>
        </w:numPr>
      </w:pPr>
      <w:r w:rsidRPr="00721424">
        <w:t>Slowed down from 10 cps, more amplitude but a slower wave</w:t>
      </w:r>
    </w:p>
    <w:p w14:paraId="4AE6760D" w14:textId="77777777" w:rsidR="00D775A2" w:rsidRPr="00721424" w:rsidRDefault="00D775A2" w:rsidP="00D775A2">
      <w:pPr>
        <w:pStyle w:val="ListParagraph"/>
        <w:numPr>
          <w:ilvl w:val="0"/>
          <w:numId w:val="31"/>
        </w:numPr>
      </w:pPr>
      <w:r w:rsidRPr="00721424">
        <w:t>Occurs when sleep begins (light sleep where you can be easily awakened)</w:t>
      </w:r>
    </w:p>
    <w:p w14:paraId="064BA8EB" w14:textId="77777777" w:rsidR="00D775A2" w:rsidRPr="00721424" w:rsidRDefault="00D775A2" w:rsidP="00D775A2"/>
    <w:p w14:paraId="1F9BEAD5" w14:textId="77777777" w:rsidR="00D775A2" w:rsidRPr="00721424" w:rsidRDefault="00D775A2" w:rsidP="00D775A2">
      <w:r w:rsidRPr="00721424">
        <w:t>Stage 2</w:t>
      </w:r>
    </w:p>
    <w:p w14:paraId="3B8CAE58" w14:textId="77777777" w:rsidR="00D775A2" w:rsidRPr="00721424" w:rsidRDefault="00D775A2" w:rsidP="00D775A2">
      <w:pPr>
        <w:pStyle w:val="ListParagraph"/>
        <w:numPr>
          <w:ilvl w:val="0"/>
          <w:numId w:val="35"/>
        </w:numPr>
      </w:pPr>
      <w:r w:rsidRPr="00721424">
        <w:lastRenderedPageBreak/>
        <w:t>Stage 2 is passed through a lot</w:t>
      </w:r>
    </w:p>
    <w:p w14:paraId="1F092BF4" w14:textId="77777777" w:rsidR="00D775A2" w:rsidRPr="00721424" w:rsidRDefault="00D775A2" w:rsidP="00D775A2">
      <w:pPr>
        <w:pStyle w:val="ListParagraph"/>
        <w:numPr>
          <w:ilvl w:val="0"/>
          <w:numId w:val="35"/>
        </w:numPr>
      </w:pPr>
      <w:r w:rsidRPr="00721424">
        <w:t>Spindle (bursts of activity)</w:t>
      </w:r>
    </w:p>
    <w:p w14:paraId="3DE7FC25" w14:textId="77777777" w:rsidR="00D775A2" w:rsidRPr="00721424" w:rsidRDefault="00D775A2" w:rsidP="00D775A2">
      <w:pPr>
        <w:pStyle w:val="ListParagraph"/>
        <w:numPr>
          <w:ilvl w:val="0"/>
          <w:numId w:val="31"/>
        </w:numPr>
      </w:pPr>
      <w:r w:rsidRPr="00721424">
        <w:t>Occurs for a little while then shuts down</w:t>
      </w:r>
    </w:p>
    <w:p w14:paraId="07C0DC61" w14:textId="77777777" w:rsidR="00D775A2" w:rsidRPr="00721424" w:rsidRDefault="00D775A2" w:rsidP="00D775A2">
      <w:pPr>
        <w:pStyle w:val="ListParagraph"/>
        <w:numPr>
          <w:ilvl w:val="0"/>
          <w:numId w:val="31"/>
        </w:numPr>
      </w:pPr>
      <w:r w:rsidRPr="00721424">
        <w:t>12-16 cps</w:t>
      </w:r>
    </w:p>
    <w:p w14:paraId="0CD32CEA" w14:textId="77777777" w:rsidR="00D775A2" w:rsidRPr="00721424" w:rsidRDefault="00D775A2" w:rsidP="00D775A2">
      <w:pPr>
        <w:pStyle w:val="ListParagraph"/>
        <w:numPr>
          <w:ilvl w:val="0"/>
          <w:numId w:val="35"/>
        </w:numPr>
      </w:pPr>
      <w:r w:rsidRPr="00721424">
        <w:t>K-Complex (dramatic events, can be triggered externally)</w:t>
      </w:r>
    </w:p>
    <w:p w14:paraId="1C6EBEEA" w14:textId="77777777" w:rsidR="00D775A2" w:rsidRPr="00721424" w:rsidRDefault="00D775A2" w:rsidP="00D775A2">
      <w:pPr>
        <w:pStyle w:val="ListParagraph"/>
        <w:numPr>
          <w:ilvl w:val="0"/>
          <w:numId w:val="31"/>
        </w:numPr>
      </w:pPr>
      <w:r w:rsidRPr="00721424">
        <w:t>Huge shift in activity, very slow wave</w:t>
      </w:r>
    </w:p>
    <w:p w14:paraId="5F9EC96F" w14:textId="77777777" w:rsidR="00D775A2" w:rsidRPr="00721424" w:rsidRDefault="00D775A2" w:rsidP="00D775A2">
      <w:pPr>
        <w:pStyle w:val="ListParagraph"/>
        <w:numPr>
          <w:ilvl w:val="0"/>
          <w:numId w:val="31"/>
        </w:numPr>
      </w:pPr>
      <w:r w:rsidRPr="00721424">
        <w:t>Following a K-Complex often followed by a sleep spindle</w:t>
      </w:r>
    </w:p>
    <w:p w14:paraId="69A28A87" w14:textId="77777777" w:rsidR="00D775A2" w:rsidRPr="00721424" w:rsidRDefault="00D775A2" w:rsidP="00D775A2">
      <w:pPr>
        <w:pStyle w:val="ListParagraph"/>
        <w:numPr>
          <w:ilvl w:val="0"/>
          <w:numId w:val="31"/>
        </w:numPr>
      </w:pPr>
      <w:r w:rsidRPr="00721424">
        <w:t>Relation to RLS (restless leg syndrome) &amp; Epilepsy</w:t>
      </w:r>
    </w:p>
    <w:p w14:paraId="1BA949C4" w14:textId="77777777" w:rsidR="00D775A2" w:rsidRPr="00721424" w:rsidRDefault="00D775A2" w:rsidP="00D775A2"/>
    <w:p w14:paraId="487FAD2F" w14:textId="77777777" w:rsidR="00D775A2" w:rsidRPr="00721424" w:rsidRDefault="00D775A2" w:rsidP="00D775A2">
      <w:r w:rsidRPr="00721424">
        <w:t>Stage 3</w:t>
      </w:r>
    </w:p>
    <w:p w14:paraId="6523BAC4" w14:textId="77777777" w:rsidR="00D775A2" w:rsidRPr="00721424" w:rsidRDefault="00D775A2" w:rsidP="00D775A2">
      <w:pPr>
        <w:pStyle w:val="ListParagraph"/>
        <w:numPr>
          <w:ilvl w:val="0"/>
          <w:numId w:val="35"/>
        </w:numPr>
      </w:pPr>
      <w:r w:rsidRPr="00721424">
        <w:t>Delta waves (1cps)</w:t>
      </w:r>
    </w:p>
    <w:p w14:paraId="26C0D11D" w14:textId="77777777" w:rsidR="00D775A2" w:rsidRPr="00721424" w:rsidRDefault="00D775A2" w:rsidP="00D775A2">
      <w:pPr>
        <w:pStyle w:val="ListParagraph"/>
        <w:numPr>
          <w:ilvl w:val="0"/>
          <w:numId w:val="31"/>
        </w:numPr>
      </w:pPr>
      <w:r w:rsidRPr="00721424">
        <w:t>Much slower wave</w:t>
      </w:r>
    </w:p>
    <w:p w14:paraId="4E230C31" w14:textId="77777777" w:rsidR="00D775A2" w:rsidRPr="00721424" w:rsidRDefault="00D775A2" w:rsidP="00D775A2">
      <w:pPr>
        <w:pStyle w:val="ListParagraph"/>
        <w:numPr>
          <w:ilvl w:val="0"/>
          <w:numId w:val="31"/>
        </w:numPr>
      </w:pPr>
      <w:r w:rsidRPr="00721424">
        <w:t>Big in terms of amplitude</w:t>
      </w:r>
    </w:p>
    <w:p w14:paraId="319798A8" w14:textId="77777777" w:rsidR="00D775A2" w:rsidRPr="00721424" w:rsidRDefault="00D775A2" w:rsidP="00D775A2"/>
    <w:p w14:paraId="1FC82B3E" w14:textId="77777777" w:rsidR="00D775A2" w:rsidRPr="00721424" w:rsidRDefault="00D775A2" w:rsidP="00D775A2">
      <w:r w:rsidRPr="00721424">
        <w:t>Stage 4</w:t>
      </w:r>
    </w:p>
    <w:p w14:paraId="5D2FA491" w14:textId="77777777" w:rsidR="00D775A2" w:rsidRPr="00721424" w:rsidRDefault="00D775A2" w:rsidP="00D775A2">
      <w:pPr>
        <w:pStyle w:val="ListParagraph"/>
        <w:numPr>
          <w:ilvl w:val="0"/>
          <w:numId w:val="35"/>
        </w:numPr>
      </w:pPr>
      <w:r w:rsidRPr="00721424">
        <w:t>Dominated by delta</w:t>
      </w:r>
    </w:p>
    <w:p w14:paraId="07C92D9D" w14:textId="77777777" w:rsidR="00D775A2" w:rsidRPr="00721424" w:rsidRDefault="00D775A2" w:rsidP="00D775A2">
      <w:pPr>
        <w:pStyle w:val="ListParagraph"/>
        <w:numPr>
          <w:ilvl w:val="0"/>
          <w:numId w:val="35"/>
        </w:numPr>
      </w:pPr>
      <w:r w:rsidRPr="00721424">
        <w:t>Delta (1cps)</w:t>
      </w:r>
    </w:p>
    <w:p w14:paraId="4BE798D5" w14:textId="77777777" w:rsidR="00D775A2" w:rsidRPr="00721424" w:rsidRDefault="00D775A2" w:rsidP="00D775A2">
      <w:pPr>
        <w:pStyle w:val="ListParagraph"/>
        <w:numPr>
          <w:ilvl w:val="0"/>
          <w:numId w:val="35"/>
        </w:numPr>
      </w:pPr>
      <w:r w:rsidRPr="00721424">
        <w:t>Takes 30-40 minutes to get to this</w:t>
      </w:r>
    </w:p>
    <w:p w14:paraId="0EDEF115" w14:textId="77777777" w:rsidR="00D775A2" w:rsidRPr="00721424" w:rsidRDefault="00D775A2" w:rsidP="00D775A2"/>
    <w:p w14:paraId="19D373F8" w14:textId="77777777" w:rsidR="00D775A2" w:rsidRPr="00721424" w:rsidRDefault="00D775A2" w:rsidP="00D775A2">
      <w:r w:rsidRPr="00721424">
        <w:t>REM</w:t>
      </w:r>
    </w:p>
    <w:p w14:paraId="6014B38E" w14:textId="77777777" w:rsidR="00D775A2" w:rsidRPr="00721424" w:rsidRDefault="00D775A2" w:rsidP="00D775A2">
      <w:pPr>
        <w:pStyle w:val="ListParagraph"/>
        <w:numPr>
          <w:ilvl w:val="0"/>
          <w:numId w:val="42"/>
        </w:numPr>
      </w:pPr>
      <w:r w:rsidRPr="00721424">
        <w:t>Rapid Eye Movement</w:t>
      </w:r>
    </w:p>
    <w:p w14:paraId="15392CD9" w14:textId="77777777" w:rsidR="00D775A2" w:rsidRPr="00721424" w:rsidRDefault="00D775A2" w:rsidP="00D775A2">
      <w:pPr>
        <w:pStyle w:val="ListParagraph"/>
        <w:numPr>
          <w:ilvl w:val="0"/>
          <w:numId w:val="31"/>
        </w:numPr>
      </w:pPr>
      <w:r w:rsidRPr="00721424">
        <w:t>Dominated by Theta and Beta waves</w:t>
      </w:r>
    </w:p>
    <w:p w14:paraId="4D7A47A4" w14:textId="77777777" w:rsidR="00D775A2" w:rsidRPr="00721424" w:rsidRDefault="00D775A2" w:rsidP="00D775A2">
      <w:pPr>
        <w:pStyle w:val="ListParagraph"/>
        <w:numPr>
          <w:ilvl w:val="0"/>
          <w:numId w:val="31"/>
        </w:numPr>
      </w:pPr>
      <w:r w:rsidRPr="00721424">
        <w:t>REM pattern is bizarre (almost awake again)</w:t>
      </w:r>
    </w:p>
    <w:p w14:paraId="671B2B01" w14:textId="77777777" w:rsidR="00D775A2" w:rsidRPr="00721424" w:rsidRDefault="00D775A2" w:rsidP="00D775A2">
      <w:pPr>
        <w:pStyle w:val="ListParagraph"/>
        <w:numPr>
          <w:ilvl w:val="0"/>
          <w:numId w:val="31"/>
        </w:numPr>
      </w:pPr>
      <w:r w:rsidRPr="00721424">
        <w:t>When dreaming occurs</w:t>
      </w:r>
    </w:p>
    <w:p w14:paraId="184DA9B2" w14:textId="77777777" w:rsidR="00D775A2" w:rsidRPr="00721424" w:rsidRDefault="00D775A2" w:rsidP="00D775A2">
      <w:pPr>
        <w:pStyle w:val="ListParagraph"/>
        <w:numPr>
          <w:ilvl w:val="0"/>
          <w:numId w:val="31"/>
        </w:numPr>
      </w:pPr>
      <w:r w:rsidRPr="00721424">
        <w:t>Could have 5 REM periods</w:t>
      </w:r>
    </w:p>
    <w:p w14:paraId="7673CD74" w14:textId="77777777" w:rsidR="00D775A2" w:rsidRPr="00721424" w:rsidRDefault="00D775A2" w:rsidP="00D775A2">
      <w:pPr>
        <w:pStyle w:val="ListParagraph"/>
        <w:numPr>
          <w:ilvl w:val="0"/>
          <w:numId w:val="31"/>
        </w:numPr>
      </w:pPr>
      <w:r w:rsidRPr="00721424">
        <w:t>In each REM period you typically have 2 dreams</w:t>
      </w:r>
    </w:p>
    <w:p w14:paraId="539DD965" w14:textId="77777777" w:rsidR="00D775A2" w:rsidRPr="00721424" w:rsidRDefault="00D775A2" w:rsidP="00D775A2">
      <w:pPr>
        <w:pStyle w:val="ListParagraph"/>
        <w:numPr>
          <w:ilvl w:val="0"/>
          <w:numId w:val="31"/>
        </w:numPr>
      </w:pPr>
      <w:r w:rsidRPr="00721424">
        <w:t>Cycling between various sleep stages (not always in REM)</w:t>
      </w:r>
    </w:p>
    <w:p w14:paraId="69A9D413" w14:textId="77777777" w:rsidR="00D775A2" w:rsidRPr="00721424" w:rsidRDefault="00D775A2" w:rsidP="00D775A2">
      <w:pPr>
        <w:pStyle w:val="ListParagraph"/>
        <w:numPr>
          <w:ilvl w:val="0"/>
          <w:numId w:val="31"/>
        </w:numPr>
      </w:pPr>
      <w:r w:rsidRPr="00721424">
        <w:t>Spend more time in REM sleep then in stage 4 sleep</w:t>
      </w:r>
    </w:p>
    <w:p w14:paraId="3339DBAF" w14:textId="77777777" w:rsidR="00D775A2" w:rsidRPr="00721424" w:rsidRDefault="00D775A2" w:rsidP="00D775A2">
      <w:r w:rsidRPr="00721424">
        <w:t xml:space="preserve">Non REM Dream </w:t>
      </w:r>
    </w:p>
    <w:p w14:paraId="4DAD88F0" w14:textId="77777777" w:rsidR="00D775A2" w:rsidRPr="00721424" w:rsidRDefault="00D775A2" w:rsidP="00D775A2">
      <w:pPr>
        <w:pStyle w:val="ListParagraph"/>
        <w:numPr>
          <w:ilvl w:val="0"/>
          <w:numId w:val="44"/>
        </w:numPr>
      </w:pPr>
      <w:r w:rsidRPr="00721424">
        <w:t xml:space="preserve">When woken they say they experienced mental activity </w:t>
      </w:r>
    </w:p>
    <w:p w14:paraId="156B3A27" w14:textId="77777777" w:rsidR="00D775A2" w:rsidRPr="00721424" w:rsidRDefault="00D775A2" w:rsidP="00D775A2">
      <w:pPr>
        <w:pStyle w:val="ListParagraph"/>
        <w:numPr>
          <w:ilvl w:val="0"/>
          <w:numId w:val="44"/>
        </w:numPr>
      </w:pPr>
      <w:r w:rsidRPr="00721424">
        <w:t xml:space="preserve">Dreams are less </w:t>
      </w:r>
      <w:proofErr w:type="spellStart"/>
      <w:r w:rsidRPr="00721424">
        <w:t>storylike</w:t>
      </w:r>
      <w:proofErr w:type="spellEnd"/>
      <w:r w:rsidRPr="00721424">
        <w:t xml:space="preserve"> and shorter </w:t>
      </w:r>
    </w:p>
    <w:p w14:paraId="4DA2B146" w14:textId="77777777" w:rsidR="00D775A2" w:rsidRPr="00721424" w:rsidRDefault="00D775A2" w:rsidP="00D775A2">
      <w:pPr>
        <w:pStyle w:val="ListParagraph"/>
        <w:numPr>
          <w:ilvl w:val="0"/>
          <w:numId w:val="44"/>
        </w:numPr>
      </w:pPr>
      <w:r w:rsidRPr="00721424">
        <w:t xml:space="preserve">Dream is often fixed and unmoving </w:t>
      </w:r>
    </w:p>
    <w:p w14:paraId="7577B2BA" w14:textId="77777777" w:rsidR="00D775A2" w:rsidRPr="00721424" w:rsidRDefault="00D775A2" w:rsidP="00D775A2">
      <w:pPr>
        <w:pStyle w:val="ListParagraph"/>
        <w:numPr>
          <w:ilvl w:val="0"/>
          <w:numId w:val="44"/>
        </w:numPr>
      </w:pPr>
      <w:r w:rsidRPr="00721424">
        <w:t xml:space="preserve">Closer resemblance to day time thinking </w:t>
      </w:r>
      <w:r w:rsidRPr="00721424">
        <w:sym w:font="Wingdings" w:char="F0E0"/>
      </w:r>
      <w:r w:rsidRPr="00721424">
        <w:t xml:space="preserve"> although simple and jumbled </w:t>
      </w:r>
    </w:p>
    <w:p w14:paraId="0C1083C8" w14:textId="77777777" w:rsidR="00D775A2" w:rsidRPr="00721424" w:rsidRDefault="00D775A2" w:rsidP="00D775A2"/>
    <w:p w14:paraId="709C4D05" w14:textId="77777777" w:rsidR="00D775A2" w:rsidRPr="00721424" w:rsidRDefault="00D775A2" w:rsidP="00D775A2"/>
    <w:p w14:paraId="3743AFF4" w14:textId="77777777" w:rsidR="00D775A2" w:rsidRPr="00721424" w:rsidRDefault="00D775A2" w:rsidP="00D775A2">
      <w:pPr>
        <w:rPr>
          <w:b/>
        </w:rPr>
      </w:pPr>
      <w:r w:rsidRPr="00721424">
        <w:rPr>
          <w:b/>
        </w:rPr>
        <w:t xml:space="preserve">Why do we sleep? </w:t>
      </w:r>
    </w:p>
    <w:p w14:paraId="3AC1F64A" w14:textId="77777777" w:rsidR="00D775A2" w:rsidRPr="00721424" w:rsidRDefault="00D775A2" w:rsidP="00D775A2">
      <w:pPr>
        <w:pStyle w:val="ListParagraph"/>
        <w:numPr>
          <w:ilvl w:val="0"/>
          <w:numId w:val="45"/>
        </w:numPr>
      </w:pPr>
      <w:r w:rsidRPr="00721424">
        <w:t xml:space="preserve">Restorative function </w:t>
      </w:r>
      <w:r w:rsidRPr="00721424">
        <w:sym w:font="Wingdings" w:char="F0E0"/>
      </w:r>
      <w:r w:rsidRPr="00721424">
        <w:t xml:space="preserve"> destroy neural chemical and have to build neural chemical back up </w:t>
      </w:r>
    </w:p>
    <w:p w14:paraId="3E1235C5" w14:textId="77777777" w:rsidR="00D775A2" w:rsidRPr="00721424" w:rsidRDefault="00D775A2" w:rsidP="00D775A2">
      <w:pPr>
        <w:pStyle w:val="ListParagraph"/>
        <w:numPr>
          <w:ilvl w:val="1"/>
          <w:numId w:val="45"/>
        </w:numPr>
      </w:pPr>
      <w:r w:rsidRPr="00721424">
        <w:t>Kind of but you don’t really</w:t>
      </w:r>
    </w:p>
    <w:p w14:paraId="5BA5ABF1" w14:textId="77777777" w:rsidR="00D775A2" w:rsidRPr="00721424" w:rsidRDefault="00D775A2" w:rsidP="00D775A2">
      <w:pPr>
        <w:pStyle w:val="ListParagraph"/>
        <w:numPr>
          <w:ilvl w:val="1"/>
          <w:numId w:val="45"/>
        </w:numPr>
      </w:pPr>
      <w:r w:rsidRPr="00721424">
        <w:t xml:space="preserve">If you look at people who are sleep deprived they may have attention lapse and are irritable but there is little effect on task performance (especially motor pursuit tasks) </w:t>
      </w:r>
    </w:p>
    <w:p w14:paraId="7DC23389" w14:textId="77777777" w:rsidR="00D775A2" w:rsidRPr="00721424" w:rsidRDefault="00D775A2" w:rsidP="00D775A2">
      <w:pPr>
        <w:pStyle w:val="ListParagraph"/>
        <w:numPr>
          <w:ilvl w:val="0"/>
          <w:numId w:val="45"/>
        </w:numPr>
      </w:pPr>
      <w:r w:rsidRPr="00721424">
        <w:t xml:space="preserve">Evolutionary benefit </w:t>
      </w:r>
      <w:r w:rsidRPr="00721424">
        <w:sym w:font="Wingdings" w:char="F0E0"/>
      </w:r>
      <w:r w:rsidRPr="00721424">
        <w:t xml:space="preserve"> Webb suggested it </w:t>
      </w:r>
    </w:p>
    <w:p w14:paraId="1E3FF9B2" w14:textId="77777777" w:rsidR="00D775A2" w:rsidRPr="00721424" w:rsidRDefault="00D775A2" w:rsidP="00D775A2">
      <w:pPr>
        <w:pStyle w:val="ListParagraph"/>
        <w:numPr>
          <w:ilvl w:val="1"/>
          <w:numId w:val="45"/>
        </w:numPr>
      </w:pPr>
      <w:r w:rsidRPr="00721424">
        <w:t xml:space="preserve">If you are sleeping at night you are less likely to encounter the predators </w:t>
      </w:r>
    </w:p>
    <w:p w14:paraId="175ADCEF" w14:textId="77777777" w:rsidR="00D775A2" w:rsidRPr="00721424" w:rsidRDefault="00D775A2" w:rsidP="00D775A2">
      <w:pPr>
        <w:pStyle w:val="ListParagraph"/>
        <w:numPr>
          <w:ilvl w:val="1"/>
          <w:numId w:val="45"/>
        </w:numPr>
      </w:pPr>
      <w:r w:rsidRPr="00721424">
        <w:lastRenderedPageBreak/>
        <w:t xml:space="preserve">Makes sense but people can go and survive nicely at night </w:t>
      </w:r>
      <w:r w:rsidRPr="00721424">
        <w:sym w:font="Wingdings" w:char="F0E0"/>
      </w:r>
      <w:r w:rsidRPr="00721424">
        <w:t xml:space="preserve"> also doesn’t explain nocturnal animals </w:t>
      </w:r>
    </w:p>
    <w:p w14:paraId="13DA8A4E" w14:textId="77777777" w:rsidR="00D775A2" w:rsidRPr="00721424" w:rsidRDefault="00D775A2" w:rsidP="00D775A2">
      <w:pPr>
        <w:pStyle w:val="ListParagraph"/>
        <w:numPr>
          <w:ilvl w:val="0"/>
          <w:numId w:val="45"/>
        </w:numPr>
      </w:pPr>
      <w:r w:rsidRPr="00721424">
        <w:t xml:space="preserve">Learning and memory </w:t>
      </w:r>
    </w:p>
    <w:p w14:paraId="41F87EC5" w14:textId="77777777" w:rsidR="00D775A2" w:rsidRPr="00721424" w:rsidRDefault="00D775A2" w:rsidP="00D775A2">
      <w:pPr>
        <w:pStyle w:val="ListParagraph"/>
        <w:numPr>
          <w:ilvl w:val="1"/>
          <w:numId w:val="45"/>
        </w:numPr>
      </w:pPr>
      <w:r w:rsidRPr="00721424">
        <w:t xml:space="preserve">REM deprived subjects show reduced ability to retain new information </w:t>
      </w:r>
      <w:r w:rsidRPr="00721424">
        <w:sym w:font="Wingdings" w:char="F0E0"/>
      </w:r>
      <w:r w:rsidRPr="00721424">
        <w:t xml:space="preserve"> has some credibility </w:t>
      </w:r>
    </w:p>
    <w:p w14:paraId="75241A63" w14:textId="77777777" w:rsidR="00D775A2" w:rsidRPr="00721424" w:rsidRDefault="00D775A2" w:rsidP="00D775A2">
      <w:pPr>
        <w:pStyle w:val="ListParagraph"/>
        <w:numPr>
          <w:ilvl w:val="1"/>
          <w:numId w:val="45"/>
        </w:numPr>
      </w:pPr>
      <w:r w:rsidRPr="00721424">
        <w:t xml:space="preserve">Note that this is REM specific not sleep deprivation specific </w:t>
      </w:r>
    </w:p>
    <w:p w14:paraId="05154B78" w14:textId="77777777" w:rsidR="00D775A2" w:rsidRPr="00721424" w:rsidRDefault="00D775A2" w:rsidP="00D775A2">
      <w:pPr>
        <w:pStyle w:val="ListParagraph"/>
        <w:numPr>
          <w:ilvl w:val="1"/>
          <w:numId w:val="45"/>
        </w:numPr>
      </w:pPr>
      <w:r w:rsidRPr="00721424">
        <w:t xml:space="preserve">If you are sleep deprived for 48 hours and then go to bed naturally the next day you go into REM very quickly </w:t>
      </w:r>
    </w:p>
    <w:p w14:paraId="1CFCE5AE" w14:textId="77777777" w:rsidR="00D775A2" w:rsidRPr="00721424" w:rsidRDefault="00D775A2" w:rsidP="00D775A2">
      <w:pPr>
        <w:pStyle w:val="ListParagraph"/>
        <w:numPr>
          <w:ilvl w:val="0"/>
          <w:numId w:val="45"/>
        </w:numPr>
      </w:pPr>
      <w:r w:rsidRPr="00721424">
        <w:t>Mood Adjustment Berry and Webb</w:t>
      </w:r>
    </w:p>
    <w:p w14:paraId="2D0408B2" w14:textId="77777777" w:rsidR="00D775A2" w:rsidRPr="00721424" w:rsidRDefault="00D775A2" w:rsidP="00D775A2">
      <w:pPr>
        <w:pStyle w:val="ListParagraph"/>
        <w:numPr>
          <w:ilvl w:val="1"/>
          <w:numId w:val="45"/>
        </w:numPr>
      </w:pPr>
      <w:r w:rsidRPr="00721424">
        <w:t xml:space="preserve">Speed of cycling into REM correlated with positive mood on following day </w:t>
      </w:r>
    </w:p>
    <w:p w14:paraId="0ECE6F41" w14:textId="77777777" w:rsidR="00D775A2" w:rsidRPr="00721424" w:rsidRDefault="00D775A2" w:rsidP="00D775A2">
      <w:pPr>
        <w:pStyle w:val="ListParagraph"/>
        <w:numPr>
          <w:ilvl w:val="1"/>
          <w:numId w:val="45"/>
        </w:numPr>
      </w:pPr>
      <w:r w:rsidRPr="00721424">
        <w:t xml:space="preserve">Want to get into REM cause it makes you feel good </w:t>
      </w:r>
      <w:r w:rsidRPr="00721424">
        <w:sym w:font="Wingdings" w:char="F0E0"/>
      </w:r>
      <w:r w:rsidRPr="00721424">
        <w:t xml:space="preserve"> has a mood adjustment effect </w:t>
      </w:r>
    </w:p>
    <w:p w14:paraId="208EDB3E" w14:textId="77777777" w:rsidR="00D775A2" w:rsidRPr="00721424" w:rsidRDefault="00D775A2" w:rsidP="00D775A2">
      <w:pPr>
        <w:pStyle w:val="ListParagraph"/>
        <w:numPr>
          <w:ilvl w:val="1"/>
          <w:numId w:val="45"/>
        </w:numPr>
      </w:pPr>
      <w:r w:rsidRPr="00721424">
        <w:t xml:space="preserve">Depressed individuals tend to cycle into REM very quickly </w:t>
      </w:r>
      <w:r w:rsidRPr="00721424">
        <w:sym w:font="Wingdings" w:char="F0E0"/>
      </w:r>
      <w:r w:rsidRPr="00721424">
        <w:t xml:space="preserve"> perhaps this helps improve mood in some fashion </w:t>
      </w:r>
      <w:r w:rsidRPr="00721424">
        <w:sym w:font="Wingdings" w:char="F0E0"/>
      </w:r>
      <w:r w:rsidRPr="00721424">
        <w:t xml:space="preserve"> brains way of trying to heal you maybe?</w:t>
      </w:r>
    </w:p>
    <w:p w14:paraId="237DB011" w14:textId="77777777" w:rsidR="00D775A2" w:rsidRPr="00721424" w:rsidRDefault="00D775A2" w:rsidP="00D775A2">
      <w:pPr>
        <w:rPr>
          <w:b/>
        </w:rPr>
      </w:pPr>
    </w:p>
    <w:p w14:paraId="27D84E26" w14:textId="77777777" w:rsidR="00D775A2" w:rsidRPr="00721424" w:rsidRDefault="00D775A2" w:rsidP="00D775A2">
      <w:pPr>
        <w:rPr>
          <w:b/>
        </w:rPr>
      </w:pPr>
      <w:r w:rsidRPr="00721424">
        <w:rPr>
          <w:b/>
        </w:rPr>
        <w:t>Sleep Disorders</w:t>
      </w:r>
    </w:p>
    <w:p w14:paraId="303AD6B5" w14:textId="77777777" w:rsidR="00D775A2" w:rsidRPr="00721424" w:rsidRDefault="00D775A2" w:rsidP="00D775A2">
      <w:r w:rsidRPr="00721424">
        <w:sym w:font="Wingdings" w:char="F0E0"/>
      </w:r>
      <w:r w:rsidRPr="00721424">
        <w:t xml:space="preserve"> About 15% of all adults complain of a sleep disorder at some point in their lives</w:t>
      </w:r>
    </w:p>
    <w:p w14:paraId="5C4B9B7E" w14:textId="77777777" w:rsidR="00D775A2" w:rsidRPr="00721424" w:rsidRDefault="00D775A2" w:rsidP="00D775A2">
      <w:r w:rsidRPr="00721424">
        <w:sym w:font="Wingdings" w:char="F0E0"/>
      </w:r>
      <w:r w:rsidRPr="00721424">
        <w:t xml:space="preserve"> Insomnia is the most common sleep disorder</w:t>
      </w:r>
    </w:p>
    <w:p w14:paraId="5B992463" w14:textId="77777777" w:rsidR="00D775A2" w:rsidRPr="00721424" w:rsidRDefault="00D775A2" w:rsidP="00D775A2">
      <w:pPr>
        <w:pStyle w:val="ListParagraph"/>
        <w:numPr>
          <w:ilvl w:val="0"/>
          <w:numId w:val="46"/>
        </w:numPr>
      </w:pPr>
      <w:r w:rsidRPr="00721424">
        <w:t xml:space="preserve">Insomnia is the difficultly falling asleep or staying asleep </w:t>
      </w:r>
    </w:p>
    <w:p w14:paraId="1D15CE39" w14:textId="77777777" w:rsidR="00D775A2" w:rsidRPr="00721424" w:rsidRDefault="00D775A2" w:rsidP="00D775A2">
      <w:pPr>
        <w:pStyle w:val="ListParagraph"/>
        <w:numPr>
          <w:ilvl w:val="0"/>
          <w:numId w:val="46"/>
        </w:numPr>
      </w:pPr>
      <w:r w:rsidRPr="00721424">
        <w:t xml:space="preserve">For some expectations cause insomnia as they fall short </w:t>
      </w:r>
    </w:p>
    <w:p w14:paraId="68951588" w14:textId="77777777" w:rsidR="00D775A2" w:rsidRPr="00721424" w:rsidRDefault="00D775A2" w:rsidP="00D775A2">
      <w:pPr>
        <w:pStyle w:val="ListParagraph"/>
        <w:numPr>
          <w:ilvl w:val="1"/>
          <w:numId w:val="46"/>
        </w:numPr>
      </w:pPr>
      <w:proofErr w:type="spellStart"/>
      <w:r w:rsidRPr="00721424">
        <w:t>E.g</w:t>
      </w:r>
      <w:proofErr w:type="spellEnd"/>
      <w:r w:rsidRPr="00721424">
        <w:t xml:space="preserve"> you think you need 8 hours like other people but you get 5 </w:t>
      </w:r>
    </w:p>
    <w:p w14:paraId="3A67DE6B" w14:textId="77777777" w:rsidR="00D775A2" w:rsidRPr="00721424" w:rsidRDefault="00D775A2" w:rsidP="00D775A2">
      <w:pPr>
        <w:pStyle w:val="ListParagraph"/>
        <w:numPr>
          <w:ilvl w:val="0"/>
          <w:numId w:val="46"/>
        </w:numPr>
      </w:pPr>
      <w:r w:rsidRPr="00721424">
        <w:rPr>
          <w:b/>
        </w:rPr>
        <w:t xml:space="preserve">Situational Insomnia: </w:t>
      </w:r>
      <w:r w:rsidRPr="00721424">
        <w:t xml:space="preserve">Specific stressor, you are having trouble sleeping because of that specific stressor </w:t>
      </w:r>
    </w:p>
    <w:p w14:paraId="3DCC8ACF" w14:textId="77777777" w:rsidR="00D775A2" w:rsidRPr="00721424" w:rsidRDefault="00D775A2" w:rsidP="00D775A2">
      <w:pPr>
        <w:pStyle w:val="ListParagraph"/>
        <w:numPr>
          <w:ilvl w:val="1"/>
          <w:numId w:val="46"/>
        </w:numPr>
      </w:pPr>
      <w:r w:rsidRPr="00721424">
        <w:t>Good because it will go away and then you can sleep better</w:t>
      </w:r>
    </w:p>
    <w:p w14:paraId="6AF5FC2A" w14:textId="77777777" w:rsidR="00D775A2" w:rsidRPr="00721424" w:rsidRDefault="00D775A2" w:rsidP="00D775A2">
      <w:pPr>
        <w:pStyle w:val="ListParagraph"/>
        <w:numPr>
          <w:ilvl w:val="0"/>
          <w:numId w:val="46"/>
        </w:numPr>
      </w:pPr>
      <w:r w:rsidRPr="00721424">
        <w:rPr>
          <w:b/>
        </w:rPr>
        <w:t xml:space="preserve">Chronic Insomnia: </w:t>
      </w:r>
      <w:r w:rsidRPr="00721424">
        <w:t xml:space="preserve">Possibly circadian rhythm problem </w:t>
      </w:r>
    </w:p>
    <w:p w14:paraId="79D7D6B5" w14:textId="77777777" w:rsidR="00D775A2" w:rsidRPr="00721424" w:rsidRDefault="00D775A2" w:rsidP="00D775A2">
      <w:pPr>
        <w:pStyle w:val="ListParagraph"/>
        <w:numPr>
          <w:ilvl w:val="1"/>
          <w:numId w:val="46"/>
        </w:numPr>
      </w:pPr>
      <w:r w:rsidRPr="00721424">
        <w:t xml:space="preserve">Very difficult to deal with because there is a problem with sleep cycle </w:t>
      </w:r>
    </w:p>
    <w:p w14:paraId="6854DCE8" w14:textId="77777777" w:rsidR="00D775A2" w:rsidRPr="00721424" w:rsidRDefault="00D775A2" w:rsidP="00D775A2">
      <w:pPr>
        <w:pStyle w:val="ListParagraph"/>
        <w:numPr>
          <w:ilvl w:val="1"/>
          <w:numId w:val="46"/>
        </w:numPr>
      </w:pPr>
      <w:r w:rsidRPr="00721424">
        <w:t xml:space="preserve">Thermoregulation problem </w:t>
      </w:r>
    </w:p>
    <w:p w14:paraId="1AAB9390" w14:textId="77777777" w:rsidR="00D775A2" w:rsidRPr="00721424" w:rsidRDefault="00D775A2" w:rsidP="00D775A2">
      <w:pPr>
        <w:pStyle w:val="ListParagraph"/>
        <w:numPr>
          <w:ilvl w:val="2"/>
          <w:numId w:val="46"/>
        </w:numPr>
      </w:pPr>
      <w:r w:rsidRPr="00721424">
        <w:t xml:space="preserve">Failure to lower body temperature </w:t>
      </w:r>
    </w:p>
    <w:p w14:paraId="4348C8A3" w14:textId="77777777" w:rsidR="00D775A2" w:rsidRPr="00721424" w:rsidRDefault="00D775A2" w:rsidP="00D775A2">
      <w:pPr>
        <w:pStyle w:val="ListParagraph"/>
        <w:numPr>
          <w:ilvl w:val="2"/>
          <w:numId w:val="46"/>
        </w:numPr>
      </w:pPr>
      <w:r w:rsidRPr="00721424">
        <w:t xml:space="preserve">When this happens activation remains high and normal sleep cycle fails to develop </w:t>
      </w:r>
    </w:p>
    <w:p w14:paraId="5A460070" w14:textId="77777777" w:rsidR="00D775A2" w:rsidRPr="00721424" w:rsidRDefault="00D775A2" w:rsidP="00D775A2">
      <w:pPr>
        <w:pStyle w:val="ListParagraph"/>
        <w:numPr>
          <w:ilvl w:val="1"/>
          <w:numId w:val="46"/>
        </w:numPr>
      </w:pPr>
      <w:r w:rsidRPr="00721424">
        <w:t xml:space="preserve">Sleeping pills don’t actually help they just knock you out </w:t>
      </w:r>
    </w:p>
    <w:p w14:paraId="4A8B9FC1" w14:textId="77777777" w:rsidR="00D775A2" w:rsidRPr="00721424" w:rsidRDefault="00D775A2" w:rsidP="00D775A2">
      <w:pPr>
        <w:pStyle w:val="ListParagraph"/>
        <w:numPr>
          <w:ilvl w:val="0"/>
          <w:numId w:val="46"/>
        </w:numPr>
      </w:pPr>
      <w:r w:rsidRPr="00721424">
        <w:rPr>
          <w:b/>
        </w:rPr>
        <w:t>Sleep Apnea</w:t>
      </w:r>
    </w:p>
    <w:p w14:paraId="697C8B7F" w14:textId="77777777" w:rsidR="00D775A2" w:rsidRPr="00721424" w:rsidRDefault="00D775A2" w:rsidP="00D775A2">
      <w:pPr>
        <w:pStyle w:val="ListParagraph"/>
        <w:numPr>
          <w:ilvl w:val="1"/>
          <w:numId w:val="46"/>
        </w:numPr>
      </w:pPr>
      <w:r w:rsidRPr="00721424">
        <w:t xml:space="preserve">Interruption in breathing during sleep </w:t>
      </w:r>
    </w:p>
    <w:p w14:paraId="6A0085EA" w14:textId="77777777" w:rsidR="00D775A2" w:rsidRPr="00721424" w:rsidRDefault="00D775A2" w:rsidP="00D775A2">
      <w:pPr>
        <w:pStyle w:val="ListParagraph"/>
        <w:numPr>
          <w:ilvl w:val="1"/>
          <w:numId w:val="46"/>
        </w:numPr>
      </w:pPr>
      <w:r w:rsidRPr="00721424">
        <w:t xml:space="preserve">Normal … but people with disorder do not start breathing again unless they wake up </w:t>
      </w:r>
    </w:p>
    <w:p w14:paraId="311E48BC" w14:textId="77777777" w:rsidR="00D775A2" w:rsidRPr="00721424" w:rsidRDefault="00D775A2" w:rsidP="00D775A2">
      <w:pPr>
        <w:pStyle w:val="ListParagraph"/>
        <w:numPr>
          <w:ilvl w:val="1"/>
          <w:numId w:val="46"/>
        </w:numPr>
      </w:pPr>
      <w:r w:rsidRPr="00721424">
        <w:t xml:space="preserve">If it is severe: </w:t>
      </w:r>
    </w:p>
    <w:p w14:paraId="71D92F42" w14:textId="77777777" w:rsidR="00D775A2" w:rsidRPr="00721424" w:rsidRDefault="00D775A2" w:rsidP="00D775A2">
      <w:pPr>
        <w:pStyle w:val="ListParagraph"/>
        <w:numPr>
          <w:ilvl w:val="2"/>
          <w:numId w:val="46"/>
        </w:numPr>
      </w:pPr>
      <w:r w:rsidRPr="00721424">
        <w:t xml:space="preserve">May stop for about 1 min, hundreds of times in the night </w:t>
      </w:r>
    </w:p>
    <w:p w14:paraId="33F6E473" w14:textId="77777777" w:rsidR="00D775A2" w:rsidRPr="00721424" w:rsidRDefault="00D775A2" w:rsidP="00D775A2">
      <w:pPr>
        <w:pStyle w:val="ListParagraph"/>
        <w:numPr>
          <w:ilvl w:val="2"/>
          <w:numId w:val="46"/>
        </w:numPr>
      </w:pPr>
      <w:r w:rsidRPr="00721424">
        <w:t xml:space="preserve">This therefore cause insomnia which can be a real problem </w:t>
      </w:r>
    </w:p>
    <w:p w14:paraId="21A6D1CB" w14:textId="77777777" w:rsidR="00D775A2" w:rsidRPr="00721424" w:rsidRDefault="00D775A2" w:rsidP="00D775A2">
      <w:pPr>
        <w:pStyle w:val="ListParagraph"/>
        <w:numPr>
          <w:ilvl w:val="1"/>
          <w:numId w:val="46"/>
        </w:numPr>
      </w:pPr>
      <w:r w:rsidRPr="00721424">
        <w:t xml:space="preserve">Caused by: </w:t>
      </w:r>
    </w:p>
    <w:p w14:paraId="17CB0D33" w14:textId="77777777" w:rsidR="00D775A2" w:rsidRPr="00721424" w:rsidRDefault="00D775A2" w:rsidP="00D775A2">
      <w:pPr>
        <w:pStyle w:val="ListParagraph"/>
        <w:numPr>
          <w:ilvl w:val="2"/>
          <w:numId w:val="46"/>
        </w:numPr>
      </w:pPr>
      <w:r w:rsidRPr="00721424">
        <w:t xml:space="preserve">Blockage in the air way </w:t>
      </w:r>
      <w:r w:rsidRPr="00721424">
        <w:sym w:font="Wingdings" w:char="F0E0"/>
      </w:r>
      <w:r w:rsidRPr="00721424">
        <w:t xml:space="preserve"> cause loud snores </w:t>
      </w:r>
    </w:p>
    <w:p w14:paraId="63C616B2" w14:textId="77777777" w:rsidR="00D775A2" w:rsidRPr="00721424" w:rsidRDefault="00D775A2" w:rsidP="00D775A2">
      <w:pPr>
        <w:pStyle w:val="ListParagraph"/>
        <w:numPr>
          <w:ilvl w:val="2"/>
          <w:numId w:val="46"/>
        </w:numPr>
      </w:pPr>
      <w:r w:rsidRPr="00721424">
        <w:t xml:space="preserve">Abnormal brain function </w:t>
      </w:r>
      <w:r w:rsidRPr="00721424">
        <w:sym w:font="Wingdings" w:char="F0E0"/>
      </w:r>
      <w:r w:rsidRPr="00721424">
        <w:t xml:space="preserve"> Sudden Infant Death syndrome </w:t>
      </w:r>
      <w:r w:rsidRPr="00721424">
        <w:sym w:font="Wingdings" w:char="F0E0"/>
      </w:r>
      <w:r w:rsidRPr="00721424">
        <w:t xml:space="preserve"> not cause they rolled over in bed but because they couldn’t get </w:t>
      </w:r>
      <w:r w:rsidRPr="00721424">
        <w:lastRenderedPageBreak/>
        <w:t xml:space="preserve">their breathing started again because their brain hasn’t entirely developed yet </w:t>
      </w:r>
    </w:p>
    <w:p w14:paraId="41619B35" w14:textId="4DB4D9A3" w:rsidR="00D775A2" w:rsidRPr="00721424" w:rsidRDefault="00D775A2" w:rsidP="00D775A2">
      <w:pPr>
        <w:pStyle w:val="ListParagraph"/>
        <w:numPr>
          <w:ilvl w:val="0"/>
          <w:numId w:val="46"/>
        </w:numPr>
      </w:pPr>
      <w:r w:rsidRPr="00721424">
        <w:rPr>
          <w:b/>
        </w:rPr>
        <w:t xml:space="preserve">Narcolepsy </w:t>
      </w:r>
      <w:r w:rsidR="00287591">
        <w:rPr>
          <w:b/>
        </w:rPr>
        <w:br/>
      </w:r>
    </w:p>
    <w:p w14:paraId="588C1359" w14:textId="77777777" w:rsidR="00D775A2" w:rsidRPr="00721424" w:rsidRDefault="00D775A2" w:rsidP="00D775A2">
      <w:pPr>
        <w:pStyle w:val="ListParagraph"/>
        <w:numPr>
          <w:ilvl w:val="1"/>
          <w:numId w:val="46"/>
        </w:numPr>
      </w:pPr>
      <w:r w:rsidRPr="00721424">
        <w:t xml:space="preserve">Affects 2-8% of the population </w:t>
      </w:r>
    </w:p>
    <w:p w14:paraId="10CF2808" w14:textId="77777777" w:rsidR="00D775A2" w:rsidRPr="00721424" w:rsidRDefault="00D775A2" w:rsidP="00D775A2">
      <w:pPr>
        <w:pStyle w:val="ListParagraph"/>
        <w:numPr>
          <w:ilvl w:val="1"/>
          <w:numId w:val="46"/>
        </w:numPr>
      </w:pPr>
      <w:r w:rsidRPr="00721424">
        <w:t xml:space="preserve">Person suddenly falls asleep at odd times </w:t>
      </w:r>
    </w:p>
    <w:p w14:paraId="763F878E" w14:textId="77777777" w:rsidR="00D775A2" w:rsidRPr="00721424" w:rsidRDefault="00D775A2" w:rsidP="00D775A2">
      <w:pPr>
        <w:pStyle w:val="ListParagraph"/>
        <w:numPr>
          <w:ilvl w:val="1"/>
          <w:numId w:val="46"/>
        </w:numPr>
      </w:pPr>
      <w:r w:rsidRPr="00721424">
        <w:t xml:space="preserve">Muscle weakness </w:t>
      </w:r>
    </w:p>
    <w:p w14:paraId="7E404BD1" w14:textId="77777777" w:rsidR="00D775A2" w:rsidRPr="00721424" w:rsidRDefault="00D775A2" w:rsidP="00D775A2">
      <w:pPr>
        <w:pStyle w:val="ListParagraph"/>
        <w:numPr>
          <w:ilvl w:val="1"/>
          <w:numId w:val="46"/>
        </w:numPr>
      </w:pPr>
      <w:r w:rsidRPr="00721424">
        <w:t xml:space="preserve">Begins with REM </w:t>
      </w:r>
    </w:p>
    <w:p w14:paraId="03A98D3C" w14:textId="77777777" w:rsidR="00D775A2" w:rsidRPr="00721424" w:rsidRDefault="00D775A2" w:rsidP="00D775A2">
      <w:pPr>
        <w:pStyle w:val="ListParagraph"/>
        <w:numPr>
          <w:ilvl w:val="1"/>
          <w:numId w:val="46"/>
        </w:numPr>
      </w:pPr>
      <w:r w:rsidRPr="00721424">
        <w:t xml:space="preserve">Abnormal timing cycle for REM </w:t>
      </w:r>
    </w:p>
    <w:p w14:paraId="1A9BF776" w14:textId="77777777" w:rsidR="00D775A2" w:rsidRPr="00721424" w:rsidRDefault="00D775A2" w:rsidP="00D775A2">
      <w:pPr>
        <w:pStyle w:val="ListParagraph"/>
        <w:numPr>
          <w:ilvl w:val="1"/>
          <w:numId w:val="46"/>
        </w:numPr>
      </w:pPr>
      <w:r w:rsidRPr="00721424">
        <w:t xml:space="preserve">They have a depleted supply of </w:t>
      </w:r>
      <w:proofErr w:type="spellStart"/>
      <w:r w:rsidRPr="00721424">
        <w:t>hypocretins</w:t>
      </w:r>
      <w:proofErr w:type="spellEnd"/>
      <w:r w:rsidRPr="00721424">
        <w:t xml:space="preserve"> (neural hormones which are responsible for arousal and wakefulness)</w:t>
      </w:r>
    </w:p>
    <w:p w14:paraId="6C713A56" w14:textId="77777777" w:rsidR="00D775A2" w:rsidRPr="00721424" w:rsidRDefault="00D775A2" w:rsidP="00D775A2">
      <w:pPr>
        <w:pStyle w:val="ListParagraph"/>
        <w:numPr>
          <w:ilvl w:val="1"/>
          <w:numId w:val="46"/>
        </w:numPr>
      </w:pPr>
      <w:r w:rsidRPr="00721424">
        <w:t xml:space="preserve">Often triggered by strong emotions </w:t>
      </w:r>
    </w:p>
    <w:p w14:paraId="4ED7F897" w14:textId="77777777" w:rsidR="00D775A2" w:rsidRPr="00721424" w:rsidRDefault="00D775A2" w:rsidP="00D775A2">
      <w:pPr>
        <w:pStyle w:val="ListParagraph"/>
        <w:numPr>
          <w:ilvl w:val="0"/>
          <w:numId w:val="46"/>
        </w:numPr>
      </w:pPr>
      <w:proofErr w:type="spellStart"/>
      <w:r w:rsidRPr="00721424">
        <w:rPr>
          <w:b/>
        </w:rPr>
        <w:t>Parasomnia</w:t>
      </w:r>
      <w:proofErr w:type="spellEnd"/>
      <w:r w:rsidRPr="00721424">
        <w:rPr>
          <w:b/>
        </w:rPr>
        <w:t xml:space="preserve"> </w:t>
      </w:r>
    </w:p>
    <w:p w14:paraId="4E68A2BB" w14:textId="77777777" w:rsidR="00D775A2" w:rsidRPr="00721424" w:rsidRDefault="00D775A2" w:rsidP="00D775A2">
      <w:pPr>
        <w:pStyle w:val="ListParagraph"/>
        <w:numPr>
          <w:ilvl w:val="1"/>
          <w:numId w:val="46"/>
        </w:numPr>
      </w:pPr>
      <w:r w:rsidRPr="00721424">
        <w:t xml:space="preserve">Various sleep related problems </w:t>
      </w:r>
      <w:r w:rsidRPr="00721424">
        <w:sym w:font="Wingdings" w:char="F0E0"/>
      </w:r>
      <w:r w:rsidRPr="00721424">
        <w:t xml:space="preserve"> not a disorder related to cycling like the others however </w:t>
      </w:r>
    </w:p>
    <w:p w14:paraId="1F37ACAA" w14:textId="77777777" w:rsidR="00D775A2" w:rsidRPr="00721424" w:rsidRDefault="00D775A2" w:rsidP="00D775A2">
      <w:pPr>
        <w:pStyle w:val="ListParagraph"/>
        <w:numPr>
          <w:ilvl w:val="2"/>
          <w:numId w:val="46"/>
        </w:numPr>
      </w:pPr>
      <w:r w:rsidRPr="00721424">
        <w:rPr>
          <w:b/>
        </w:rPr>
        <w:t>Sleep walking</w:t>
      </w:r>
      <w:r w:rsidRPr="00721424">
        <w:t xml:space="preserve">: </w:t>
      </w:r>
    </w:p>
    <w:p w14:paraId="35E7A93C" w14:textId="77777777" w:rsidR="00D775A2" w:rsidRPr="00721424" w:rsidRDefault="00D775A2" w:rsidP="00D775A2">
      <w:pPr>
        <w:pStyle w:val="ListParagraph"/>
        <w:numPr>
          <w:ilvl w:val="3"/>
          <w:numId w:val="46"/>
        </w:numPr>
      </w:pPr>
      <w:r w:rsidRPr="00721424">
        <w:t xml:space="preserve">15% of children and adolescents </w:t>
      </w:r>
    </w:p>
    <w:p w14:paraId="13543479" w14:textId="77777777" w:rsidR="00D775A2" w:rsidRPr="00721424" w:rsidRDefault="00D775A2" w:rsidP="00D775A2">
      <w:pPr>
        <w:pStyle w:val="ListParagraph"/>
        <w:numPr>
          <w:ilvl w:val="3"/>
          <w:numId w:val="46"/>
        </w:numPr>
      </w:pPr>
      <w:r w:rsidRPr="00721424">
        <w:t xml:space="preserve">Rare in adults </w:t>
      </w:r>
    </w:p>
    <w:p w14:paraId="206DB8FC" w14:textId="77777777" w:rsidR="00D775A2" w:rsidRPr="00721424" w:rsidRDefault="00D775A2" w:rsidP="00D775A2">
      <w:pPr>
        <w:pStyle w:val="ListParagraph"/>
        <w:numPr>
          <w:ilvl w:val="3"/>
          <w:numId w:val="46"/>
        </w:numPr>
      </w:pPr>
      <w:r w:rsidRPr="00721424">
        <w:t>Many walking actions performed out of awareness</w:t>
      </w:r>
    </w:p>
    <w:p w14:paraId="2C5E69C6" w14:textId="77777777" w:rsidR="00D775A2" w:rsidRPr="00721424" w:rsidRDefault="00D775A2" w:rsidP="00D775A2">
      <w:pPr>
        <w:pStyle w:val="ListParagraph"/>
        <w:numPr>
          <w:ilvl w:val="3"/>
          <w:numId w:val="46"/>
        </w:numPr>
      </w:pPr>
      <w:r w:rsidRPr="00721424">
        <w:t xml:space="preserve">It occurs in stage 4 </w:t>
      </w:r>
      <w:r w:rsidRPr="00721424">
        <w:sym w:font="Wingdings" w:char="F0E0"/>
      </w:r>
      <w:r w:rsidRPr="00721424">
        <w:t xml:space="preserve"> therefore not a part of a dream </w:t>
      </w:r>
    </w:p>
    <w:p w14:paraId="3D0C9CAF" w14:textId="77777777" w:rsidR="00D775A2" w:rsidRPr="00721424" w:rsidRDefault="00D775A2" w:rsidP="00D775A2">
      <w:pPr>
        <w:pStyle w:val="ListParagraph"/>
        <w:numPr>
          <w:ilvl w:val="3"/>
          <w:numId w:val="46"/>
        </w:numPr>
      </w:pPr>
      <w:r w:rsidRPr="00721424">
        <w:t xml:space="preserve">They are difficult to wake up but it isn’t dangerous to wake them up </w:t>
      </w:r>
    </w:p>
    <w:p w14:paraId="27E3B18E" w14:textId="77777777" w:rsidR="00D775A2" w:rsidRPr="00721424" w:rsidRDefault="00D775A2" w:rsidP="00D775A2">
      <w:pPr>
        <w:pStyle w:val="ListParagraph"/>
        <w:numPr>
          <w:ilvl w:val="3"/>
          <w:numId w:val="46"/>
        </w:numPr>
      </w:pPr>
      <w:r w:rsidRPr="00721424">
        <w:t xml:space="preserve">When you wake them up they will be confused and disoriented </w:t>
      </w:r>
    </w:p>
    <w:p w14:paraId="651F4F1A" w14:textId="77777777" w:rsidR="00D775A2" w:rsidRPr="00721424" w:rsidRDefault="00D775A2" w:rsidP="00D775A2">
      <w:pPr>
        <w:pStyle w:val="ListParagraph"/>
        <w:numPr>
          <w:ilvl w:val="3"/>
          <w:numId w:val="46"/>
        </w:numPr>
      </w:pPr>
      <w:r w:rsidRPr="00721424">
        <w:t xml:space="preserve">It tends to run in families </w:t>
      </w:r>
    </w:p>
    <w:p w14:paraId="7D2A9353" w14:textId="77777777" w:rsidR="00D775A2" w:rsidRPr="00721424" w:rsidRDefault="00D775A2" w:rsidP="00D775A2">
      <w:pPr>
        <w:pStyle w:val="ListParagraph"/>
        <w:numPr>
          <w:ilvl w:val="2"/>
          <w:numId w:val="46"/>
        </w:numPr>
      </w:pPr>
      <w:r w:rsidRPr="00721424">
        <w:rPr>
          <w:b/>
        </w:rPr>
        <w:t>Sleep Talking</w:t>
      </w:r>
    </w:p>
    <w:p w14:paraId="6562D328" w14:textId="77777777" w:rsidR="00D775A2" w:rsidRPr="00721424" w:rsidRDefault="00D775A2" w:rsidP="00D775A2">
      <w:pPr>
        <w:pStyle w:val="ListParagraph"/>
        <w:numPr>
          <w:ilvl w:val="3"/>
          <w:numId w:val="46"/>
        </w:numPr>
      </w:pPr>
      <w:r w:rsidRPr="00721424">
        <w:t xml:space="preserve">Occurs in lighter stages (1 or 2) </w:t>
      </w:r>
    </w:p>
    <w:p w14:paraId="1B4B970D" w14:textId="77777777" w:rsidR="00D775A2" w:rsidRPr="00721424" w:rsidRDefault="00D775A2" w:rsidP="00D775A2">
      <w:pPr>
        <w:pStyle w:val="ListParagraph"/>
        <w:numPr>
          <w:ilvl w:val="3"/>
          <w:numId w:val="46"/>
        </w:numPr>
      </w:pPr>
      <w:r w:rsidRPr="00721424">
        <w:t>Sometimes in REM</w:t>
      </w:r>
    </w:p>
    <w:p w14:paraId="3DEE8851" w14:textId="77777777" w:rsidR="00D775A2" w:rsidRPr="00721424" w:rsidRDefault="00D775A2" w:rsidP="00D775A2">
      <w:pPr>
        <w:pStyle w:val="ListParagraph"/>
        <w:numPr>
          <w:ilvl w:val="3"/>
          <w:numId w:val="46"/>
        </w:numPr>
      </w:pPr>
      <w:r w:rsidRPr="00721424">
        <w:t xml:space="preserve">Sensitive to external world because it’s a lighter stage of sleep </w:t>
      </w:r>
      <w:r w:rsidRPr="00721424">
        <w:sym w:font="Wingdings" w:char="F0E0"/>
      </w:r>
      <w:r w:rsidRPr="00721424">
        <w:t xml:space="preserve"> they can hear you and they will talk you </w:t>
      </w:r>
    </w:p>
    <w:p w14:paraId="02F066EB" w14:textId="77777777" w:rsidR="00D775A2" w:rsidRPr="00721424" w:rsidRDefault="00D775A2" w:rsidP="00D775A2">
      <w:pPr>
        <w:pStyle w:val="ListParagraph"/>
        <w:numPr>
          <w:ilvl w:val="2"/>
          <w:numId w:val="46"/>
        </w:numPr>
      </w:pPr>
      <w:r w:rsidRPr="00721424">
        <w:rPr>
          <w:b/>
        </w:rPr>
        <w:t xml:space="preserve">Night Terrors </w:t>
      </w:r>
    </w:p>
    <w:p w14:paraId="5BA8F087" w14:textId="77777777" w:rsidR="00D775A2" w:rsidRPr="00721424" w:rsidRDefault="00D775A2" w:rsidP="00D775A2">
      <w:pPr>
        <w:pStyle w:val="ListParagraph"/>
        <w:numPr>
          <w:ilvl w:val="3"/>
          <w:numId w:val="46"/>
        </w:numPr>
      </w:pPr>
      <w:r w:rsidRPr="00721424">
        <w:t xml:space="preserve">4% of children </w:t>
      </w:r>
    </w:p>
    <w:p w14:paraId="7B205CDC" w14:textId="77777777" w:rsidR="00D775A2" w:rsidRPr="00721424" w:rsidRDefault="00D775A2" w:rsidP="00D775A2">
      <w:pPr>
        <w:pStyle w:val="ListParagraph"/>
        <w:numPr>
          <w:ilvl w:val="3"/>
          <w:numId w:val="46"/>
        </w:numPr>
      </w:pPr>
      <w:r w:rsidRPr="00721424">
        <w:t xml:space="preserve">When asleep, child suddenly sits up, screams, pupils are dilated, heart rate and breathing high </w:t>
      </w:r>
    </w:p>
    <w:p w14:paraId="23975165" w14:textId="77777777" w:rsidR="00D775A2" w:rsidRPr="00721424" w:rsidRDefault="00D775A2" w:rsidP="00D775A2">
      <w:pPr>
        <w:pStyle w:val="ListParagraph"/>
        <w:numPr>
          <w:ilvl w:val="3"/>
          <w:numId w:val="46"/>
        </w:numPr>
      </w:pPr>
      <w:r w:rsidRPr="00721424">
        <w:t xml:space="preserve">Very panic </w:t>
      </w:r>
    </w:p>
    <w:p w14:paraId="7F1A51B3" w14:textId="77777777" w:rsidR="00D775A2" w:rsidRPr="00721424" w:rsidRDefault="00D775A2" w:rsidP="00D775A2">
      <w:pPr>
        <w:pStyle w:val="ListParagraph"/>
        <w:numPr>
          <w:ilvl w:val="3"/>
          <w:numId w:val="46"/>
        </w:numPr>
      </w:pPr>
      <w:r w:rsidRPr="00721424">
        <w:t xml:space="preserve">Not having a night mare, just a high state of arousal and panic </w:t>
      </w:r>
    </w:p>
    <w:p w14:paraId="2FBD4134" w14:textId="77777777" w:rsidR="00D775A2" w:rsidRPr="00721424" w:rsidRDefault="00D775A2" w:rsidP="00D775A2">
      <w:pPr>
        <w:pStyle w:val="ListParagraph"/>
        <w:numPr>
          <w:ilvl w:val="3"/>
          <w:numId w:val="46"/>
        </w:numPr>
      </w:pPr>
      <w:r w:rsidRPr="00721424">
        <w:t xml:space="preserve">Not associated with dreams as it occurs in stage 3 or 4 </w:t>
      </w:r>
    </w:p>
    <w:p w14:paraId="0A7B476E" w14:textId="77777777" w:rsidR="00D775A2" w:rsidRPr="00721424" w:rsidRDefault="00D775A2" w:rsidP="00D775A2">
      <w:pPr>
        <w:pStyle w:val="ListParagraph"/>
        <w:numPr>
          <w:ilvl w:val="3"/>
          <w:numId w:val="46"/>
        </w:numPr>
      </w:pPr>
      <w:r w:rsidRPr="00721424">
        <w:t xml:space="preserve">Difficult to wake up </w:t>
      </w:r>
    </w:p>
    <w:p w14:paraId="366FEAC7" w14:textId="77777777" w:rsidR="00D775A2" w:rsidRPr="00721424" w:rsidRDefault="00D775A2" w:rsidP="00D775A2">
      <w:pPr>
        <w:pStyle w:val="ListParagraph"/>
        <w:numPr>
          <w:ilvl w:val="3"/>
          <w:numId w:val="46"/>
        </w:numPr>
      </w:pPr>
      <w:r w:rsidRPr="00721424">
        <w:t xml:space="preserve">Disappears with age </w:t>
      </w:r>
    </w:p>
    <w:p w14:paraId="7E8EA763" w14:textId="77777777" w:rsidR="00D775A2" w:rsidRPr="00721424" w:rsidRDefault="00D775A2" w:rsidP="00D775A2">
      <w:pPr>
        <w:pStyle w:val="ListParagraph"/>
        <w:numPr>
          <w:ilvl w:val="0"/>
          <w:numId w:val="46"/>
        </w:numPr>
      </w:pPr>
      <w:r w:rsidRPr="00721424">
        <w:t xml:space="preserve">Tips for a better sleep </w:t>
      </w:r>
    </w:p>
    <w:p w14:paraId="41B86BAA" w14:textId="77777777" w:rsidR="00D775A2" w:rsidRPr="00721424" w:rsidRDefault="00D775A2" w:rsidP="00D775A2">
      <w:pPr>
        <w:pStyle w:val="ListParagraph"/>
        <w:numPr>
          <w:ilvl w:val="1"/>
          <w:numId w:val="46"/>
        </w:numPr>
      </w:pPr>
      <w:r w:rsidRPr="00721424">
        <w:t xml:space="preserve">Sleep as much as needed, but not more </w:t>
      </w:r>
    </w:p>
    <w:p w14:paraId="5B072568" w14:textId="77777777" w:rsidR="00D775A2" w:rsidRPr="00721424" w:rsidRDefault="00D775A2" w:rsidP="00D775A2">
      <w:pPr>
        <w:pStyle w:val="ListParagraph"/>
        <w:numPr>
          <w:ilvl w:val="1"/>
          <w:numId w:val="46"/>
        </w:numPr>
      </w:pPr>
      <w:r w:rsidRPr="00721424">
        <w:t xml:space="preserve">Regular waking time, regular bed time </w:t>
      </w:r>
    </w:p>
    <w:p w14:paraId="3C330004" w14:textId="77777777" w:rsidR="00D775A2" w:rsidRPr="00721424" w:rsidRDefault="00D775A2" w:rsidP="00D775A2">
      <w:pPr>
        <w:pStyle w:val="ListParagraph"/>
        <w:numPr>
          <w:ilvl w:val="1"/>
          <w:numId w:val="46"/>
        </w:numPr>
      </w:pPr>
      <w:r w:rsidRPr="00721424">
        <w:t xml:space="preserve">Steady daily exercise </w:t>
      </w:r>
    </w:p>
    <w:p w14:paraId="0B946F40" w14:textId="77777777" w:rsidR="00D775A2" w:rsidRPr="00721424" w:rsidRDefault="00D775A2" w:rsidP="00D775A2">
      <w:pPr>
        <w:pStyle w:val="ListParagraph"/>
        <w:numPr>
          <w:ilvl w:val="1"/>
          <w:numId w:val="46"/>
        </w:numPr>
      </w:pPr>
      <w:r w:rsidRPr="00721424">
        <w:t xml:space="preserve">Excessive heat disturbs sleep </w:t>
      </w:r>
    </w:p>
    <w:p w14:paraId="587C9CE6" w14:textId="77777777" w:rsidR="00D775A2" w:rsidRPr="00721424" w:rsidRDefault="00D775A2" w:rsidP="00D775A2">
      <w:pPr>
        <w:pStyle w:val="ListParagraph"/>
        <w:numPr>
          <w:ilvl w:val="1"/>
          <w:numId w:val="46"/>
        </w:numPr>
      </w:pPr>
      <w:r w:rsidRPr="00721424">
        <w:lastRenderedPageBreak/>
        <w:t xml:space="preserve">Hunger disturbs </w:t>
      </w:r>
      <w:proofErr w:type="gramStart"/>
      <w:r w:rsidRPr="00721424">
        <w:t>sleep ..</w:t>
      </w:r>
      <w:proofErr w:type="gramEnd"/>
      <w:r w:rsidRPr="00721424">
        <w:t xml:space="preserve"> light snack is ok</w:t>
      </w:r>
    </w:p>
    <w:p w14:paraId="3F9C1BAA" w14:textId="77777777" w:rsidR="00D775A2" w:rsidRPr="00721424" w:rsidRDefault="00D775A2" w:rsidP="00D775A2">
      <w:pPr>
        <w:pStyle w:val="ListParagraph"/>
        <w:numPr>
          <w:ilvl w:val="1"/>
          <w:numId w:val="46"/>
        </w:numPr>
      </w:pPr>
      <w:r w:rsidRPr="00721424">
        <w:t xml:space="preserve">Caffeine in evening disturbs sleep </w:t>
      </w:r>
    </w:p>
    <w:p w14:paraId="62DE291D" w14:textId="2E0E1A55" w:rsidR="00D775A2" w:rsidRPr="00721424" w:rsidRDefault="00D775A2" w:rsidP="00D775A2">
      <w:pPr>
        <w:pStyle w:val="ListParagraph"/>
        <w:numPr>
          <w:ilvl w:val="1"/>
          <w:numId w:val="46"/>
        </w:numPr>
      </w:pPr>
      <w:r w:rsidRPr="00721424">
        <w:t xml:space="preserve">Alcohol results in fragmented sleep </w:t>
      </w:r>
      <w:r w:rsidR="00287591">
        <w:br/>
      </w:r>
    </w:p>
    <w:p w14:paraId="7FDC2E00" w14:textId="77777777" w:rsidR="00D775A2" w:rsidRPr="00721424" w:rsidRDefault="00D775A2" w:rsidP="00D775A2">
      <w:pPr>
        <w:pStyle w:val="ListParagraph"/>
        <w:numPr>
          <w:ilvl w:val="0"/>
          <w:numId w:val="46"/>
        </w:numPr>
      </w:pPr>
      <w:r w:rsidRPr="00721424">
        <w:t xml:space="preserve">Having difficulty? </w:t>
      </w:r>
    </w:p>
    <w:p w14:paraId="3CDDA87E" w14:textId="77777777" w:rsidR="00D775A2" w:rsidRPr="00721424" w:rsidRDefault="00D775A2" w:rsidP="00D775A2">
      <w:pPr>
        <w:pStyle w:val="ListParagraph"/>
        <w:numPr>
          <w:ilvl w:val="1"/>
          <w:numId w:val="46"/>
        </w:numPr>
      </w:pPr>
      <w:r w:rsidRPr="00721424">
        <w:t xml:space="preserve">Do something different </w:t>
      </w:r>
    </w:p>
    <w:p w14:paraId="1E95B23B" w14:textId="77777777" w:rsidR="00D775A2" w:rsidRPr="00721424" w:rsidRDefault="00D775A2" w:rsidP="00D775A2">
      <w:pPr>
        <w:pStyle w:val="ListParagraph"/>
        <w:numPr>
          <w:ilvl w:val="1"/>
          <w:numId w:val="46"/>
        </w:numPr>
      </w:pPr>
      <w:r w:rsidRPr="00721424">
        <w:t xml:space="preserve">Take a hot bath </w:t>
      </w:r>
    </w:p>
    <w:p w14:paraId="6FE34DB5" w14:textId="77777777" w:rsidR="00D775A2" w:rsidRPr="00721424" w:rsidRDefault="00D775A2" w:rsidP="00D775A2">
      <w:pPr>
        <w:pStyle w:val="ListParagraph"/>
        <w:numPr>
          <w:ilvl w:val="1"/>
          <w:numId w:val="46"/>
        </w:numPr>
      </w:pPr>
      <w:r w:rsidRPr="00721424">
        <w:t xml:space="preserve">Drink warm milk </w:t>
      </w:r>
    </w:p>
    <w:p w14:paraId="7E291582" w14:textId="77777777" w:rsidR="00D775A2" w:rsidRPr="00721424" w:rsidRDefault="00D775A2" w:rsidP="00D775A2">
      <w:pPr>
        <w:rPr>
          <w:b/>
        </w:rPr>
      </w:pPr>
      <w:r w:rsidRPr="00721424">
        <w:rPr>
          <w:b/>
        </w:rPr>
        <w:t xml:space="preserve">Dreams </w:t>
      </w:r>
    </w:p>
    <w:p w14:paraId="092B06B4" w14:textId="77777777" w:rsidR="00D775A2" w:rsidRPr="00721424" w:rsidRDefault="00D775A2" w:rsidP="00D775A2">
      <w:pPr>
        <w:pStyle w:val="ListParagraph"/>
        <w:numPr>
          <w:ilvl w:val="0"/>
          <w:numId w:val="47"/>
        </w:numPr>
      </w:pPr>
      <w:r w:rsidRPr="00721424">
        <w:t xml:space="preserve">Dreams occur every night </w:t>
      </w:r>
    </w:p>
    <w:p w14:paraId="52ACDF36" w14:textId="77777777" w:rsidR="00D775A2" w:rsidRPr="00721424" w:rsidRDefault="00D775A2" w:rsidP="00D775A2">
      <w:pPr>
        <w:pStyle w:val="ListParagraph"/>
        <w:numPr>
          <w:ilvl w:val="0"/>
          <w:numId w:val="47"/>
        </w:numPr>
      </w:pPr>
      <w:r w:rsidRPr="00721424">
        <w:t>Occur mostly during REM (80-90%)</w:t>
      </w:r>
    </w:p>
    <w:p w14:paraId="4CFC00D2" w14:textId="77777777" w:rsidR="00D775A2" w:rsidRPr="00721424" w:rsidRDefault="00D775A2" w:rsidP="00D775A2">
      <w:pPr>
        <w:pStyle w:val="ListParagraph"/>
        <w:numPr>
          <w:ilvl w:val="0"/>
          <w:numId w:val="47"/>
        </w:numPr>
      </w:pPr>
      <w:r w:rsidRPr="00721424">
        <w:t xml:space="preserve">2 or more per REM period </w:t>
      </w:r>
    </w:p>
    <w:p w14:paraId="7AB848D5" w14:textId="77777777" w:rsidR="00D775A2" w:rsidRPr="00721424" w:rsidRDefault="00D775A2" w:rsidP="00D775A2">
      <w:pPr>
        <w:pStyle w:val="ListParagraph"/>
        <w:numPr>
          <w:ilvl w:val="0"/>
          <w:numId w:val="47"/>
        </w:numPr>
      </w:pPr>
      <w:r w:rsidRPr="00721424">
        <w:t xml:space="preserve">Duration: 1-15 minutes </w:t>
      </w:r>
    </w:p>
    <w:p w14:paraId="0ACF1DB3" w14:textId="6E14F9BB" w:rsidR="00D775A2" w:rsidRPr="00721424" w:rsidRDefault="00D775A2" w:rsidP="00D775A2">
      <w:pPr>
        <w:pStyle w:val="ListParagraph"/>
        <w:numPr>
          <w:ilvl w:val="0"/>
          <w:numId w:val="47"/>
        </w:numPr>
      </w:pPr>
      <w:r w:rsidRPr="00721424">
        <w:t xml:space="preserve">Content: </w:t>
      </w:r>
      <w:r w:rsidR="00287591">
        <w:br/>
      </w:r>
    </w:p>
    <w:p w14:paraId="46B31B7E" w14:textId="77777777" w:rsidR="00D775A2" w:rsidRPr="00721424" w:rsidRDefault="00D775A2" w:rsidP="00D775A2">
      <w:pPr>
        <w:pStyle w:val="ListParagraph"/>
        <w:numPr>
          <w:ilvl w:val="1"/>
          <w:numId w:val="47"/>
        </w:numPr>
      </w:pPr>
      <w:r w:rsidRPr="00721424">
        <w:t xml:space="preserve">5000 students were asked to describe the content of their dreams: </w:t>
      </w:r>
    </w:p>
    <w:p w14:paraId="603284D7" w14:textId="77777777" w:rsidR="00D775A2" w:rsidRPr="00721424" w:rsidRDefault="00D775A2" w:rsidP="00D775A2">
      <w:pPr>
        <w:pStyle w:val="ListParagraph"/>
        <w:numPr>
          <w:ilvl w:val="2"/>
          <w:numId w:val="47"/>
        </w:numPr>
      </w:pPr>
      <w:r w:rsidRPr="00721424">
        <w:t>Falling 83%</w:t>
      </w:r>
    </w:p>
    <w:p w14:paraId="0D1F24AB" w14:textId="77777777" w:rsidR="00D775A2" w:rsidRPr="00721424" w:rsidRDefault="00D775A2" w:rsidP="00D775A2">
      <w:pPr>
        <w:pStyle w:val="ListParagraph"/>
        <w:numPr>
          <w:ilvl w:val="2"/>
          <w:numId w:val="47"/>
        </w:numPr>
      </w:pPr>
      <w:r w:rsidRPr="00721424">
        <w:t>Being pursued 77%</w:t>
      </w:r>
    </w:p>
    <w:p w14:paraId="7ECE718F" w14:textId="77777777" w:rsidR="00D775A2" w:rsidRPr="00721424" w:rsidRDefault="00D775A2" w:rsidP="00D775A2">
      <w:pPr>
        <w:pStyle w:val="ListParagraph"/>
        <w:numPr>
          <w:ilvl w:val="2"/>
          <w:numId w:val="47"/>
        </w:numPr>
      </w:pPr>
      <w:r w:rsidRPr="00721424">
        <w:t>School, studies 71%</w:t>
      </w:r>
    </w:p>
    <w:p w14:paraId="50E7790E" w14:textId="77777777" w:rsidR="00D775A2" w:rsidRPr="00721424" w:rsidRDefault="00D775A2" w:rsidP="00D775A2">
      <w:pPr>
        <w:pStyle w:val="ListParagraph"/>
        <w:numPr>
          <w:ilvl w:val="2"/>
          <w:numId w:val="47"/>
        </w:numPr>
      </w:pPr>
      <w:r w:rsidRPr="00721424">
        <w:t xml:space="preserve">Sex 66% </w:t>
      </w:r>
    </w:p>
    <w:p w14:paraId="5B1BDC89" w14:textId="77777777" w:rsidR="00D775A2" w:rsidRPr="00721424" w:rsidRDefault="00D775A2" w:rsidP="00D775A2">
      <w:pPr>
        <w:pStyle w:val="ListParagraph"/>
        <w:numPr>
          <w:ilvl w:val="2"/>
          <w:numId w:val="47"/>
        </w:numPr>
      </w:pPr>
      <w:r w:rsidRPr="00721424">
        <w:t>Arriving late 64%</w:t>
      </w:r>
    </w:p>
    <w:p w14:paraId="56E8546D" w14:textId="77777777" w:rsidR="00D775A2" w:rsidRPr="00721424" w:rsidRDefault="00D775A2" w:rsidP="00D775A2">
      <w:pPr>
        <w:pStyle w:val="ListParagraph"/>
        <w:numPr>
          <w:ilvl w:val="2"/>
          <w:numId w:val="47"/>
        </w:numPr>
      </w:pPr>
      <w:r w:rsidRPr="00721424">
        <w:t>Finding money 56%</w:t>
      </w:r>
    </w:p>
    <w:p w14:paraId="29FBBF94" w14:textId="77777777" w:rsidR="00D775A2" w:rsidRPr="00721424" w:rsidRDefault="00D775A2" w:rsidP="00D775A2">
      <w:pPr>
        <w:pStyle w:val="ListParagraph"/>
        <w:numPr>
          <w:ilvl w:val="2"/>
          <w:numId w:val="47"/>
        </w:numPr>
      </w:pPr>
      <w:r w:rsidRPr="00721424">
        <w:t>Inappropriately dressed 46%</w:t>
      </w:r>
    </w:p>
    <w:p w14:paraId="39F14C69" w14:textId="77777777" w:rsidR="00D775A2" w:rsidRPr="00721424" w:rsidRDefault="00D775A2" w:rsidP="00D775A2">
      <w:pPr>
        <w:pStyle w:val="ListParagraph"/>
        <w:numPr>
          <w:ilvl w:val="2"/>
          <w:numId w:val="47"/>
        </w:numPr>
      </w:pPr>
      <w:r w:rsidRPr="00721424">
        <w:t>Nude in public 43%</w:t>
      </w:r>
    </w:p>
    <w:p w14:paraId="790D2218" w14:textId="77777777" w:rsidR="00D775A2" w:rsidRPr="00721424" w:rsidRDefault="00D775A2" w:rsidP="00D775A2">
      <w:pPr>
        <w:pStyle w:val="ListParagraph"/>
        <w:numPr>
          <w:ilvl w:val="2"/>
          <w:numId w:val="47"/>
        </w:numPr>
      </w:pPr>
      <w:r w:rsidRPr="00721424">
        <w:t>Failing an exam 39%</w:t>
      </w:r>
    </w:p>
    <w:p w14:paraId="07E1FDA4" w14:textId="77777777" w:rsidR="00D775A2" w:rsidRPr="00721424" w:rsidRDefault="00D775A2" w:rsidP="00D775A2">
      <w:pPr>
        <w:pStyle w:val="ListParagraph"/>
        <w:numPr>
          <w:ilvl w:val="2"/>
          <w:numId w:val="47"/>
        </w:numPr>
      </w:pPr>
      <w:r w:rsidRPr="00721424">
        <w:t>Seeing self as dead 33%</w:t>
      </w:r>
    </w:p>
    <w:p w14:paraId="03CC2711" w14:textId="77777777" w:rsidR="00D775A2" w:rsidRPr="00721424" w:rsidRDefault="00D775A2" w:rsidP="00D775A2">
      <w:pPr>
        <w:pStyle w:val="ListParagraph"/>
        <w:numPr>
          <w:ilvl w:val="2"/>
          <w:numId w:val="47"/>
        </w:numPr>
      </w:pPr>
      <w:r w:rsidRPr="00721424">
        <w:t>Killing someone 26%</w:t>
      </w:r>
    </w:p>
    <w:p w14:paraId="4A036A47" w14:textId="77777777" w:rsidR="00D775A2" w:rsidRPr="00721424" w:rsidRDefault="00D775A2" w:rsidP="00D775A2">
      <w:pPr>
        <w:pStyle w:val="ListParagraph"/>
        <w:numPr>
          <w:ilvl w:val="1"/>
          <w:numId w:val="47"/>
        </w:numPr>
      </w:pPr>
      <w:r w:rsidRPr="00721424">
        <w:t xml:space="preserve">Content: </w:t>
      </w:r>
    </w:p>
    <w:p w14:paraId="0010FAFE" w14:textId="77777777" w:rsidR="00D775A2" w:rsidRPr="00721424" w:rsidRDefault="00D775A2" w:rsidP="00D775A2">
      <w:pPr>
        <w:pStyle w:val="ListParagraph"/>
        <w:numPr>
          <w:ilvl w:val="2"/>
          <w:numId w:val="47"/>
        </w:numPr>
      </w:pPr>
      <w:r w:rsidRPr="00721424">
        <w:t xml:space="preserve">Familiar settings </w:t>
      </w:r>
    </w:p>
    <w:p w14:paraId="2679838B" w14:textId="77777777" w:rsidR="00D775A2" w:rsidRPr="00721424" w:rsidRDefault="00D775A2" w:rsidP="00D775A2">
      <w:pPr>
        <w:pStyle w:val="ListParagraph"/>
        <w:numPr>
          <w:ilvl w:val="2"/>
          <w:numId w:val="47"/>
        </w:numPr>
      </w:pPr>
      <w:r w:rsidRPr="00721424">
        <w:t xml:space="preserve">Real people (usually dreamer) </w:t>
      </w:r>
    </w:p>
    <w:p w14:paraId="1EB837DA" w14:textId="77777777" w:rsidR="00D775A2" w:rsidRPr="00721424" w:rsidRDefault="00D775A2" w:rsidP="00D775A2">
      <w:pPr>
        <w:pStyle w:val="ListParagraph"/>
        <w:numPr>
          <w:ilvl w:val="2"/>
          <w:numId w:val="47"/>
        </w:numPr>
      </w:pPr>
      <w:r w:rsidRPr="00721424">
        <w:t>Monsters etc. rare</w:t>
      </w:r>
    </w:p>
    <w:p w14:paraId="1C436AD5" w14:textId="77777777" w:rsidR="00D775A2" w:rsidRPr="00721424" w:rsidRDefault="00D775A2" w:rsidP="00D775A2">
      <w:pPr>
        <w:pStyle w:val="ListParagraph"/>
        <w:numPr>
          <w:ilvl w:val="2"/>
          <w:numId w:val="47"/>
        </w:numPr>
      </w:pPr>
      <w:r w:rsidRPr="00721424">
        <w:t xml:space="preserve">Failure and misfortune outnumber success 3 to 1 </w:t>
      </w:r>
    </w:p>
    <w:p w14:paraId="61662F8A" w14:textId="77777777" w:rsidR="00D775A2" w:rsidRPr="00721424" w:rsidRDefault="00D775A2" w:rsidP="00D775A2">
      <w:pPr>
        <w:pStyle w:val="ListParagraph"/>
        <w:numPr>
          <w:ilvl w:val="2"/>
          <w:numId w:val="47"/>
        </w:numPr>
      </w:pPr>
      <w:r w:rsidRPr="00721424">
        <w:t xml:space="preserve">Strong emotions </w:t>
      </w:r>
    </w:p>
    <w:p w14:paraId="283AA9E2" w14:textId="77777777" w:rsidR="00D775A2" w:rsidRPr="00721424" w:rsidRDefault="00D775A2" w:rsidP="00D775A2">
      <w:pPr>
        <w:pStyle w:val="ListParagraph"/>
        <w:numPr>
          <w:ilvl w:val="2"/>
          <w:numId w:val="47"/>
        </w:numPr>
      </w:pPr>
      <w:r w:rsidRPr="00721424">
        <w:t>Overt sexual activity rare (1%)</w:t>
      </w:r>
    </w:p>
    <w:p w14:paraId="6D941A64" w14:textId="77777777" w:rsidR="00D775A2" w:rsidRPr="00721424" w:rsidRDefault="00D775A2" w:rsidP="00D775A2">
      <w:pPr>
        <w:pStyle w:val="ListParagraph"/>
        <w:numPr>
          <w:ilvl w:val="2"/>
          <w:numId w:val="47"/>
        </w:numPr>
      </w:pPr>
      <w:r w:rsidRPr="00721424">
        <w:t xml:space="preserve">Can incorporate external events (water on face or hearing a sound </w:t>
      </w:r>
      <w:r w:rsidRPr="00721424">
        <w:sym w:font="Wingdings" w:char="F0E0"/>
      </w:r>
      <w:r w:rsidRPr="00721424">
        <w:t xml:space="preserve"> gets incorporated)</w:t>
      </w:r>
    </w:p>
    <w:p w14:paraId="65C55F9E" w14:textId="77777777" w:rsidR="00D775A2" w:rsidRPr="00721424" w:rsidRDefault="00D775A2" w:rsidP="00D775A2">
      <w:pPr>
        <w:pStyle w:val="ListParagraph"/>
        <w:numPr>
          <w:ilvl w:val="0"/>
          <w:numId w:val="47"/>
        </w:numPr>
      </w:pPr>
      <w:r w:rsidRPr="00721424">
        <w:t xml:space="preserve">Sex differences </w:t>
      </w:r>
    </w:p>
    <w:p w14:paraId="5FF222D0" w14:textId="77777777" w:rsidR="00D775A2" w:rsidRPr="00721424" w:rsidRDefault="00D775A2" w:rsidP="00D775A2">
      <w:pPr>
        <w:pStyle w:val="ListParagraph"/>
        <w:numPr>
          <w:ilvl w:val="1"/>
          <w:numId w:val="47"/>
        </w:numPr>
      </w:pPr>
      <w:r w:rsidRPr="00721424">
        <w:t>Men</w:t>
      </w:r>
    </w:p>
    <w:p w14:paraId="672E6D69" w14:textId="77777777" w:rsidR="00D775A2" w:rsidRPr="00721424" w:rsidRDefault="00D775A2" w:rsidP="00D775A2">
      <w:pPr>
        <w:pStyle w:val="ListParagraph"/>
        <w:numPr>
          <w:ilvl w:val="2"/>
          <w:numId w:val="47"/>
        </w:numPr>
      </w:pPr>
      <w:r w:rsidRPr="00721424">
        <w:t xml:space="preserve">Strangers </w:t>
      </w:r>
    </w:p>
    <w:p w14:paraId="7B284BE7" w14:textId="77777777" w:rsidR="00D775A2" w:rsidRPr="00721424" w:rsidRDefault="00D775A2" w:rsidP="00D775A2">
      <w:pPr>
        <w:pStyle w:val="ListParagraph"/>
        <w:numPr>
          <w:ilvl w:val="2"/>
          <w:numId w:val="47"/>
        </w:numPr>
      </w:pPr>
      <w:r w:rsidRPr="00721424">
        <w:t xml:space="preserve">Cars, weapons </w:t>
      </w:r>
    </w:p>
    <w:p w14:paraId="53F4D94C" w14:textId="77777777" w:rsidR="00D775A2" w:rsidRPr="00721424" w:rsidRDefault="00D775A2" w:rsidP="00D775A2">
      <w:pPr>
        <w:pStyle w:val="ListParagraph"/>
        <w:numPr>
          <w:ilvl w:val="2"/>
          <w:numId w:val="47"/>
        </w:numPr>
      </w:pPr>
      <w:r w:rsidRPr="00721424">
        <w:t xml:space="preserve">Act Aggressively </w:t>
      </w:r>
    </w:p>
    <w:p w14:paraId="73412687" w14:textId="77777777" w:rsidR="00D775A2" w:rsidRPr="00721424" w:rsidRDefault="00D775A2" w:rsidP="00D775A2">
      <w:pPr>
        <w:pStyle w:val="ListParagraph"/>
        <w:numPr>
          <w:ilvl w:val="2"/>
          <w:numId w:val="47"/>
        </w:numPr>
      </w:pPr>
      <w:r w:rsidRPr="00721424">
        <w:t xml:space="preserve">Attractive stranger </w:t>
      </w:r>
    </w:p>
    <w:p w14:paraId="256FF4CB" w14:textId="77777777" w:rsidR="00D775A2" w:rsidRPr="00721424" w:rsidRDefault="00D775A2" w:rsidP="00D775A2">
      <w:pPr>
        <w:pStyle w:val="ListParagraph"/>
        <w:numPr>
          <w:ilvl w:val="1"/>
          <w:numId w:val="47"/>
        </w:numPr>
      </w:pPr>
      <w:r w:rsidRPr="00721424">
        <w:t xml:space="preserve">Women </w:t>
      </w:r>
    </w:p>
    <w:p w14:paraId="530ECB03" w14:textId="77777777" w:rsidR="00D775A2" w:rsidRPr="00721424" w:rsidRDefault="00D775A2" w:rsidP="00D775A2">
      <w:pPr>
        <w:pStyle w:val="ListParagraph"/>
        <w:numPr>
          <w:ilvl w:val="2"/>
          <w:numId w:val="47"/>
        </w:numPr>
      </w:pPr>
      <w:r w:rsidRPr="00721424">
        <w:t xml:space="preserve">Kids </w:t>
      </w:r>
    </w:p>
    <w:p w14:paraId="798F25ED" w14:textId="77777777" w:rsidR="00D775A2" w:rsidRPr="00721424" w:rsidRDefault="00D775A2" w:rsidP="00D775A2">
      <w:pPr>
        <w:pStyle w:val="ListParagraph"/>
        <w:numPr>
          <w:ilvl w:val="2"/>
          <w:numId w:val="47"/>
        </w:numPr>
      </w:pPr>
      <w:r w:rsidRPr="00721424">
        <w:t xml:space="preserve">Clothing jewellery </w:t>
      </w:r>
    </w:p>
    <w:p w14:paraId="03AEEE43" w14:textId="77777777" w:rsidR="00D775A2" w:rsidRPr="00721424" w:rsidRDefault="00D775A2" w:rsidP="00D775A2">
      <w:pPr>
        <w:pStyle w:val="ListParagraph"/>
        <w:numPr>
          <w:ilvl w:val="2"/>
          <w:numId w:val="47"/>
        </w:numPr>
      </w:pPr>
      <w:r w:rsidRPr="00721424">
        <w:lastRenderedPageBreak/>
        <w:t>Targets</w:t>
      </w:r>
    </w:p>
    <w:p w14:paraId="68F728E0" w14:textId="77777777" w:rsidR="00D775A2" w:rsidRPr="00721424" w:rsidRDefault="00D775A2" w:rsidP="00D775A2">
      <w:pPr>
        <w:pStyle w:val="ListParagraph"/>
        <w:numPr>
          <w:ilvl w:val="2"/>
          <w:numId w:val="47"/>
        </w:numPr>
      </w:pPr>
      <w:r w:rsidRPr="00721424">
        <w:t xml:space="preserve">Significant other </w:t>
      </w:r>
    </w:p>
    <w:p w14:paraId="6CE7FD7A" w14:textId="77777777" w:rsidR="00D775A2" w:rsidRPr="00721424" w:rsidRDefault="00D775A2" w:rsidP="00D775A2">
      <w:pPr>
        <w:pStyle w:val="ListParagraph"/>
        <w:numPr>
          <w:ilvl w:val="0"/>
          <w:numId w:val="47"/>
        </w:numPr>
      </w:pPr>
      <w:r w:rsidRPr="00721424">
        <w:t xml:space="preserve">Structure: </w:t>
      </w:r>
    </w:p>
    <w:p w14:paraId="1AF424F0" w14:textId="77777777" w:rsidR="00D775A2" w:rsidRPr="00721424" w:rsidRDefault="00D775A2" w:rsidP="00D775A2">
      <w:pPr>
        <w:pStyle w:val="ListParagraph"/>
        <w:numPr>
          <w:ilvl w:val="1"/>
          <w:numId w:val="47"/>
        </w:numPr>
      </w:pPr>
      <w:r w:rsidRPr="00721424">
        <w:t xml:space="preserve">Mostly visual some audio </w:t>
      </w:r>
    </w:p>
    <w:p w14:paraId="2339C928" w14:textId="77777777" w:rsidR="00D775A2" w:rsidRPr="00721424" w:rsidRDefault="00D775A2" w:rsidP="00D775A2">
      <w:pPr>
        <w:pStyle w:val="ListParagraph"/>
        <w:numPr>
          <w:ilvl w:val="1"/>
          <w:numId w:val="47"/>
        </w:numPr>
      </w:pPr>
      <w:r w:rsidRPr="00721424">
        <w:t>Mostly in colour</w:t>
      </w:r>
    </w:p>
    <w:p w14:paraId="7AE6BF52" w14:textId="77777777" w:rsidR="00D775A2" w:rsidRPr="00721424" w:rsidRDefault="00D775A2" w:rsidP="00D775A2">
      <w:pPr>
        <w:pStyle w:val="ListParagraph"/>
        <w:numPr>
          <w:ilvl w:val="1"/>
          <w:numId w:val="47"/>
        </w:numPr>
      </w:pPr>
      <w:r w:rsidRPr="00721424">
        <w:t>Duration directly related to duration of REM</w:t>
      </w:r>
    </w:p>
    <w:p w14:paraId="0146AB0C" w14:textId="77777777" w:rsidR="00D775A2" w:rsidRPr="00721424" w:rsidRDefault="00D775A2" w:rsidP="00D775A2">
      <w:pPr>
        <w:pStyle w:val="ListParagraph"/>
        <w:numPr>
          <w:ilvl w:val="1"/>
          <w:numId w:val="47"/>
        </w:numPr>
      </w:pPr>
      <w:r w:rsidRPr="00721424">
        <w:t xml:space="preserve">Eye movements related to action </w:t>
      </w:r>
    </w:p>
    <w:p w14:paraId="0F1CA163" w14:textId="77777777" w:rsidR="00D775A2" w:rsidRPr="00721424" w:rsidRDefault="00D775A2" w:rsidP="00D775A2">
      <w:pPr>
        <w:widowControl w:val="0"/>
        <w:autoSpaceDE w:val="0"/>
        <w:autoSpaceDN w:val="0"/>
        <w:adjustRightInd w:val="0"/>
        <w:rPr>
          <w:rFonts w:cs="Calibri"/>
        </w:rPr>
      </w:pPr>
      <w:r w:rsidRPr="00721424">
        <w:rPr>
          <w:rFonts w:cs="Calibri"/>
        </w:rPr>
        <w:t> </w:t>
      </w:r>
    </w:p>
    <w:p w14:paraId="58680504" w14:textId="77777777" w:rsidR="00D775A2" w:rsidRPr="00721424" w:rsidRDefault="00D775A2" w:rsidP="00D775A2">
      <w:pPr>
        <w:widowControl w:val="0"/>
        <w:autoSpaceDE w:val="0"/>
        <w:autoSpaceDN w:val="0"/>
        <w:adjustRightInd w:val="0"/>
        <w:rPr>
          <w:rFonts w:cs="Calibri"/>
        </w:rPr>
      </w:pPr>
      <w:r w:rsidRPr="00116AC4">
        <w:rPr>
          <w:rFonts w:cs="Calibri"/>
        </w:rPr>
        <w:sym w:font="Wingdings" w:char="F0E0"/>
      </w:r>
      <w:r>
        <w:rPr>
          <w:rFonts w:cs="Calibri"/>
        </w:rPr>
        <w:t xml:space="preserve"> </w:t>
      </w:r>
      <w:r w:rsidRPr="00721424">
        <w:rPr>
          <w:rFonts w:cs="Calibri"/>
        </w:rPr>
        <w:t>Why do we remember some dreams rather than others?</w:t>
      </w:r>
    </w:p>
    <w:p w14:paraId="29955CAF" w14:textId="77777777" w:rsidR="00D775A2" w:rsidRPr="00721424" w:rsidRDefault="00D775A2" w:rsidP="00D775A2">
      <w:pPr>
        <w:widowControl w:val="0"/>
        <w:numPr>
          <w:ilvl w:val="0"/>
          <w:numId w:val="48"/>
        </w:numPr>
        <w:tabs>
          <w:tab w:val="left" w:pos="220"/>
          <w:tab w:val="left" w:pos="720"/>
        </w:tabs>
        <w:autoSpaceDE w:val="0"/>
        <w:autoSpaceDN w:val="0"/>
        <w:adjustRightInd w:val="0"/>
        <w:ind w:hanging="720"/>
        <w:rPr>
          <w:rFonts w:cs="Times"/>
        </w:rPr>
      </w:pPr>
      <w:r w:rsidRPr="00721424">
        <w:rPr>
          <w:rFonts w:cs="Calibri"/>
        </w:rPr>
        <w:t>Wait 10 seconds, regular life interferes and you cannot remember</w:t>
      </w:r>
    </w:p>
    <w:p w14:paraId="621168DC" w14:textId="77777777" w:rsidR="00D775A2" w:rsidRPr="00721424" w:rsidRDefault="00D775A2" w:rsidP="00D775A2">
      <w:pPr>
        <w:widowControl w:val="0"/>
        <w:numPr>
          <w:ilvl w:val="0"/>
          <w:numId w:val="48"/>
        </w:numPr>
        <w:tabs>
          <w:tab w:val="left" w:pos="220"/>
          <w:tab w:val="left" w:pos="720"/>
        </w:tabs>
        <w:autoSpaceDE w:val="0"/>
        <w:autoSpaceDN w:val="0"/>
        <w:adjustRightInd w:val="0"/>
        <w:ind w:hanging="720"/>
        <w:rPr>
          <w:rFonts w:cs="Times"/>
        </w:rPr>
      </w:pPr>
      <w:r w:rsidRPr="00721424">
        <w:rPr>
          <w:rFonts w:cs="Calibri"/>
        </w:rPr>
        <w:t>Dreams in the last REM period are easily remembered</w:t>
      </w:r>
    </w:p>
    <w:p w14:paraId="50F09E1B" w14:textId="77777777" w:rsidR="00D775A2" w:rsidRPr="00721424" w:rsidRDefault="00D775A2" w:rsidP="00D775A2">
      <w:pPr>
        <w:widowControl w:val="0"/>
        <w:numPr>
          <w:ilvl w:val="0"/>
          <w:numId w:val="48"/>
        </w:numPr>
        <w:tabs>
          <w:tab w:val="left" w:pos="220"/>
          <w:tab w:val="left" w:pos="720"/>
        </w:tabs>
        <w:autoSpaceDE w:val="0"/>
        <w:autoSpaceDN w:val="0"/>
        <w:adjustRightInd w:val="0"/>
        <w:ind w:hanging="720"/>
        <w:rPr>
          <w:rFonts w:cs="Times"/>
        </w:rPr>
      </w:pPr>
      <w:r w:rsidRPr="00721424">
        <w:rPr>
          <w:rFonts w:cs="Calibri"/>
        </w:rPr>
        <w:t>Reflection of cortical activity-arousal and emotion</w:t>
      </w:r>
    </w:p>
    <w:p w14:paraId="39EE5803" w14:textId="77777777" w:rsidR="00D775A2" w:rsidRPr="00721424" w:rsidRDefault="00D775A2" w:rsidP="00D775A2">
      <w:pPr>
        <w:widowControl w:val="0"/>
        <w:numPr>
          <w:ilvl w:val="0"/>
          <w:numId w:val="48"/>
        </w:numPr>
        <w:tabs>
          <w:tab w:val="left" w:pos="220"/>
          <w:tab w:val="left" w:pos="720"/>
        </w:tabs>
        <w:autoSpaceDE w:val="0"/>
        <w:autoSpaceDN w:val="0"/>
        <w:adjustRightInd w:val="0"/>
        <w:ind w:hanging="720"/>
        <w:rPr>
          <w:rFonts w:cs="Times"/>
        </w:rPr>
      </w:pPr>
      <w:r w:rsidRPr="00721424">
        <w:rPr>
          <w:rFonts w:cs="Calibri"/>
        </w:rPr>
        <w:t>Lucid dreams (dreamer realizes they are in a dream, can control dream)</w:t>
      </w:r>
    </w:p>
    <w:p w14:paraId="07B33BA4" w14:textId="77777777" w:rsidR="00D775A2" w:rsidRPr="00721424" w:rsidRDefault="00D775A2" w:rsidP="00D775A2">
      <w:pPr>
        <w:widowControl w:val="0"/>
        <w:autoSpaceDE w:val="0"/>
        <w:autoSpaceDN w:val="0"/>
        <w:adjustRightInd w:val="0"/>
        <w:rPr>
          <w:rFonts w:cs="Calibri"/>
        </w:rPr>
      </w:pPr>
      <w:r w:rsidRPr="00721424">
        <w:rPr>
          <w:rFonts w:cs="Calibri"/>
        </w:rPr>
        <w:t> </w:t>
      </w:r>
    </w:p>
    <w:p w14:paraId="0203C02C" w14:textId="77777777" w:rsidR="00D775A2" w:rsidRPr="00721424" w:rsidRDefault="00D775A2" w:rsidP="00D775A2">
      <w:pPr>
        <w:widowControl w:val="0"/>
        <w:autoSpaceDE w:val="0"/>
        <w:autoSpaceDN w:val="0"/>
        <w:adjustRightInd w:val="0"/>
        <w:rPr>
          <w:rFonts w:cs="Calibri"/>
        </w:rPr>
      </w:pPr>
      <w:r w:rsidRPr="00721424">
        <w:rPr>
          <w:rFonts w:cs="Calibri"/>
          <w:b/>
          <w:bCs/>
        </w:rPr>
        <w:t>Nightmares</w:t>
      </w:r>
    </w:p>
    <w:p w14:paraId="64F0174C"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Vivid, high anxiety dreams</w:t>
      </w:r>
    </w:p>
    <w:p w14:paraId="69BAAB1B"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Significant stress correlated with increased frequency</w:t>
      </w:r>
    </w:p>
    <w:p w14:paraId="39431C40"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In adults, correlated with psychopathology (anxiety)</w:t>
      </w:r>
    </w:p>
    <w:p w14:paraId="5E9F9D3D"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More common in children</w:t>
      </w:r>
    </w:p>
    <w:p w14:paraId="2C600CC5"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Antidepressants</w:t>
      </w:r>
    </w:p>
    <w:p w14:paraId="7BD6B2B6"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Beta blockers</w:t>
      </w:r>
    </w:p>
    <w:p w14:paraId="7692E574"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proofErr w:type="spellStart"/>
      <w:r w:rsidRPr="00721424">
        <w:rPr>
          <w:rFonts w:cs="Calibri"/>
        </w:rPr>
        <w:t>Antihypertensives</w:t>
      </w:r>
      <w:proofErr w:type="spellEnd"/>
    </w:p>
    <w:p w14:paraId="7C797E5C"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proofErr w:type="spellStart"/>
      <w:r w:rsidRPr="00721424">
        <w:rPr>
          <w:rFonts w:cs="Calibri"/>
        </w:rPr>
        <w:t>Cipro</w:t>
      </w:r>
      <w:proofErr w:type="spellEnd"/>
      <w:r w:rsidRPr="00721424">
        <w:rPr>
          <w:rFonts w:cs="Calibri"/>
        </w:rPr>
        <w:t>, antihistamines, L-dopa</w:t>
      </w:r>
    </w:p>
    <w:p w14:paraId="5BF18CED" w14:textId="77777777" w:rsidR="00D775A2" w:rsidRPr="00721424" w:rsidRDefault="00D775A2" w:rsidP="00D775A2">
      <w:pPr>
        <w:widowControl w:val="0"/>
        <w:numPr>
          <w:ilvl w:val="0"/>
          <w:numId w:val="49"/>
        </w:numPr>
        <w:tabs>
          <w:tab w:val="left" w:pos="220"/>
          <w:tab w:val="left" w:pos="720"/>
        </w:tabs>
        <w:autoSpaceDE w:val="0"/>
        <w:autoSpaceDN w:val="0"/>
        <w:adjustRightInd w:val="0"/>
        <w:ind w:hanging="720"/>
        <w:rPr>
          <w:rFonts w:cs="Times"/>
        </w:rPr>
      </w:pPr>
      <w:r w:rsidRPr="00721424">
        <w:rPr>
          <w:rFonts w:cs="Calibri"/>
        </w:rPr>
        <w:t>Withdrawal</w:t>
      </w:r>
    </w:p>
    <w:p w14:paraId="5CB84387" w14:textId="77777777" w:rsidR="00D775A2" w:rsidRPr="00721424" w:rsidRDefault="00D775A2" w:rsidP="00D775A2">
      <w:pPr>
        <w:widowControl w:val="0"/>
        <w:autoSpaceDE w:val="0"/>
        <w:autoSpaceDN w:val="0"/>
        <w:adjustRightInd w:val="0"/>
        <w:rPr>
          <w:rFonts w:cs="Calibri"/>
        </w:rPr>
      </w:pPr>
      <w:r w:rsidRPr="00721424">
        <w:rPr>
          <w:rFonts w:cs="Calibri"/>
          <w:u w:val="single"/>
        </w:rPr>
        <w:t xml:space="preserve">Wood and </w:t>
      </w:r>
      <w:proofErr w:type="spellStart"/>
      <w:r w:rsidRPr="00721424">
        <w:rPr>
          <w:rFonts w:cs="Calibri"/>
          <w:u w:val="single"/>
        </w:rPr>
        <w:t>Booztin</w:t>
      </w:r>
      <w:proofErr w:type="spellEnd"/>
      <w:r w:rsidRPr="00721424">
        <w:rPr>
          <w:rFonts w:cs="Calibri"/>
          <w:u w:val="single"/>
        </w:rPr>
        <w:t xml:space="preserve"> (1990)</w:t>
      </w:r>
    </w:p>
    <w:p w14:paraId="24036D4F" w14:textId="77777777" w:rsidR="00D775A2" w:rsidRPr="00721424" w:rsidRDefault="00D775A2" w:rsidP="00D775A2">
      <w:pPr>
        <w:widowControl w:val="0"/>
        <w:numPr>
          <w:ilvl w:val="0"/>
          <w:numId w:val="50"/>
        </w:numPr>
        <w:tabs>
          <w:tab w:val="left" w:pos="220"/>
          <w:tab w:val="left" w:pos="720"/>
        </w:tabs>
        <w:autoSpaceDE w:val="0"/>
        <w:autoSpaceDN w:val="0"/>
        <w:adjustRightInd w:val="0"/>
        <w:ind w:hanging="720"/>
        <w:rPr>
          <w:rFonts w:cs="Times"/>
        </w:rPr>
      </w:pPr>
      <w:r w:rsidRPr="00721424">
        <w:rPr>
          <w:rFonts w:cs="Calibri"/>
        </w:rPr>
        <w:t>Do "healthy" people have nightmares?</w:t>
      </w:r>
    </w:p>
    <w:p w14:paraId="32852C51" w14:textId="77777777" w:rsidR="00D775A2" w:rsidRPr="00721424" w:rsidRDefault="00D775A2" w:rsidP="00D775A2">
      <w:pPr>
        <w:widowControl w:val="0"/>
        <w:numPr>
          <w:ilvl w:val="0"/>
          <w:numId w:val="50"/>
        </w:numPr>
        <w:tabs>
          <w:tab w:val="left" w:pos="220"/>
          <w:tab w:val="left" w:pos="720"/>
        </w:tabs>
        <w:autoSpaceDE w:val="0"/>
        <w:autoSpaceDN w:val="0"/>
        <w:adjustRightInd w:val="0"/>
        <w:ind w:hanging="720"/>
        <w:rPr>
          <w:rFonts w:cs="Times"/>
        </w:rPr>
      </w:pPr>
      <w:r w:rsidRPr="00721424">
        <w:rPr>
          <w:rFonts w:cs="Calibri"/>
        </w:rPr>
        <w:t>Surveyed 220 students</w:t>
      </w:r>
    </w:p>
    <w:p w14:paraId="3A01F73E" w14:textId="77777777" w:rsidR="00D775A2" w:rsidRPr="00721424" w:rsidRDefault="00D775A2" w:rsidP="00D775A2">
      <w:pPr>
        <w:widowControl w:val="0"/>
        <w:numPr>
          <w:ilvl w:val="0"/>
          <w:numId w:val="50"/>
        </w:numPr>
        <w:tabs>
          <w:tab w:val="left" w:pos="220"/>
          <w:tab w:val="left" w:pos="720"/>
        </w:tabs>
        <w:autoSpaceDE w:val="0"/>
        <w:autoSpaceDN w:val="0"/>
        <w:adjustRightInd w:val="0"/>
        <w:ind w:hanging="720"/>
        <w:rPr>
          <w:rFonts w:cs="Times"/>
        </w:rPr>
      </w:pPr>
      <w:r w:rsidRPr="00721424">
        <w:rPr>
          <w:rFonts w:cs="Calibri"/>
        </w:rPr>
        <w:t>Measured both frequency of nightmares and anxiety</w:t>
      </w:r>
    </w:p>
    <w:p w14:paraId="7876DADD" w14:textId="77777777" w:rsidR="00D775A2" w:rsidRPr="00721424" w:rsidRDefault="00D775A2" w:rsidP="00D775A2">
      <w:pPr>
        <w:widowControl w:val="0"/>
        <w:numPr>
          <w:ilvl w:val="0"/>
          <w:numId w:val="50"/>
        </w:numPr>
        <w:tabs>
          <w:tab w:val="left" w:pos="220"/>
          <w:tab w:val="left" w:pos="720"/>
        </w:tabs>
        <w:autoSpaceDE w:val="0"/>
        <w:autoSpaceDN w:val="0"/>
        <w:adjustRightInd w:val="0"/>
        <w:ind w:hanging="720"/>
        <w:rPr>
          <w:rFonts w:cs="Times"/>
        </w:rPr>
      </w:pPr>
      <w:r w:rsidRPr="00721424">
        <w:rPr>
          <w:rFonts w:cs="Calibri"/>
        </w:rPr>
        <w:t>Self-reported= 9 per year</w:t>
      </w:r>
    </w:p>
    <w:p w14:paraId="02B74C38" w14:textId="77777777" w:rsidR="00D775A2" w:rsidRPr="00721424" w:rsidRDefault="00D775A2" w:rsidP="00D775A2">
      <w:pPr>
        <w:widowControl w:val="0"/>
        <w:numPr>
          <w:ilvl w:val="0"/>
          <w:numId w:val="50"/>
        </w:numPr>
        <w:tabs>
          <w:tab w:val="left" w:pos="220"/>
          <w:tab w:val="left" w:pos="720"/>
        </w:tabs>
        <w:autoSpaceDE w:val="0"/>
        <w:autoSpaceDN w:val="0"/>
        <w:adjustRightInd w:val="0"/>
        <w:ind w:hanging="720"/>
        <w:rPr>
          <w:rFonts w:cs="Times"/>
        </w:rPr>
      </w:pPr>
      <w:r w:rsidRPr="00721424">
        <w:rPr>
          <w:rFonts w:cs="Calibri"/>
        </w:rPr>
        <w:t>Dream logs indicated an average of 25 per year</w:t>
      </w:r>
    </w:p>
    <w:p w14:paraId="4CF3C49A" w14:textId="77777777" w:rsidR="00D775A2" w:rsidRPr="00721424" w:rsidRDefault="00D775A2" w:rsidP="00D775A2">
      <w:pPr>
        <w:widowControl w:val="0"/>
        <w:numPr>
          <w:ilvl w:val="0"/>
          <w:numId w:val="50"/>
        </w:numPr>
        <w:tabs>
          <w:tab w:val="left" w:pos="220"/>
          <w:tab w:val="left" w:pos="720"/>
        </w:tabs>
        <w:autoSpaceDE w:val="0"/>
        <w:autoSpaceDN w:val="0"/>
        <w:adjustRightInd w:val="0"/>
        <w:ind w:hanging="720"/>
        <w:rPr>
          <w:rFonts w:cs="Times"/>
        </w:rPr>
      </w:pPr>
      <w:r w:rsidRPr="00721424">
        <w:rPr>
          <w:rFonts w:cs="Calibri"/>
        </w:rPr>
        <w:t>Measured that anxiety unrelated to frequency</w:t>
      </w:r>
    </w:p>
    <w:p w14:paraId="3ECA33FF" w14:textId="77777777" w:rsidR="00D775A2" w:rsidRPr="00721424" w:rsidRDefault="00D775A2" w:rsidP="00D775A2">
      <w:pPr>
        <w:widowControl w:val="0"/>
        <w:autoSpaceDE w:val="0"/>
        <w:autoSpaceDN w:val="0"/>
        <w:adjustRightInd w:val="0"/>
        <w:rPr>
          <w:rFonts w:cs="Calibri"/>
        </w:rPr>
      </w:pPr>
      <w:r w:rsidRPr="00721424">
        <w:rPr>
          <w:rFonts w:cs="Calibri"/>
        </w:rPr>
        <w:t> </w:t>
      </w:r>
    </w:p>
    <w:p w14:paraId="6E398544" w14:textId="77777777" w:rsidR="00D775A2" w:rsidRPr="00721424" w:rsidRDefault="00D775A2" w:rsidP="00D775A2">
      <w:pPr>
        <w:widowControl w:val="0"/>
        <w:autoSpaceDE w:val="0"/>
        <w:autoSpaceDN w:val="0"/>
        <w:adjustRightInd w:val="0"/>
        <w:rPr>
          <w:rFonts w:cs="Calibri"/>
        </w:rPr>
      </w:pPr>
      <w:r w:rsidRPr="00721424">
        <w:rPr>
          <w:rFonts w:cs="Calibri"/>
          <w:b/>
          <w:bCs/>
          <w:u w:val="single"/>
        </w:rPr>
        <w:t>Theories of dreaming</w:t>
      </w:r>
    </w:p>
    <w:p w14:paraId="2FBA746B" w14:textId="77777777" w:rsidR="00D775A2" w:rsidRPr="00721424" w:rsidRDefault="00D775A2" w:rsidP="00D775A2">
      <w:pPr>
        <w:widowControl w:val="0"/>
        <w:numPr>
          <w:ilvl w:val="0"/>
          <w:numId w:val="51"/>
        </w:numPr>
        <w:tabs>
          <w:tab w:val="left" w:pos="220"/>
          <w:tab w:val="left" w:pos="720"/>
        </w:tabs>
        <w:autoSpaceDE w:val="0"/>
        <w:autoSpaceDN w:val="0"/>
        <w:adjustRightInd w:val="0"/>
        <w:ind w:hanging="720"/>
        <w:rPr>
          <w:rFonts w:cs="Times"/>
        </w:rPr>
      </w:pPr>
      <w:r w:rsidRPr="00721424">
        <w:rPr>
          <w:rFonts w:cs="Calibri"/>
        </w:rPr>
        <w:t>Freudian/psychoanalytic (meaningful)</w:t>
      </w:r>
    </w:p>
    <w:p w14:paraId="1F110A4F" w14:textId="77777777" w:rsidR="00D775A2" w:rsidRPr="00721424" w:rsidRDefault="00D775A2" w:rsidP="00D775A2">
      <w:pPr>
        <w:widowControl w:val="0"/>
        <w:numPr>
          <w:ilvl w:val="0"/>
          <w:numId w:val="51"/>
        </w:numPr>
        <w:tabs>
          <w:tab w:val="left" w:pos="220"/>
          <w:tab w:val="left" w:pos="720"/>
        </w:tabs>
        <w:autoSpaceDE w:val="0"/>
        <w:autoSpaceDN w:val="0"/>
        <w:adjustRightInd w:val="0"/>
        <w:ind w:hanging="720"/>
        <w:rPr>
          <w:rFonts w:cs="Times"/>
        </w:rPr>
      </w:pPr>
      <w:r w:rsidRPr="00721424">
        <w:rPr>
          <w:rFonts w:cs="Calibri"/>
        </w:rPr>
        <w:t>Activation-synthesis (not meaningful)</w:t>
      </w:r>
    </w:p>
    <w:p w14:paraId="6BC53F94" w14:textId="77777777" w:rsidR="00D775A2" w:rsidRPr="00721424" w:rsidRDefault="00D775A2" w:rsidP="00D775A2">
      <w:pPr>
        <w:widowControl w:val="0"/>
        <w:autoSpaceDE w:val="0"/>
        <w:autoSpaceDN w:val="0"/>
        <w:adjustRightInd w:val="0"/>
        <w:rPr>
          <w:rFonts w:cs="Calibri"/>
        </w:rPr>
      </w:pPr>
      <w:r w:rsidRPr="00721424">
        <w:rPr>
          <w:rFonts w:cs="Calibri"/>
        </w:rPr>
        <w:t> </w:t>
      </w:r>
    </w:p>
    <w:p w14:paraId="09250A87" w14:textId="77777777" w:rsidR="00D775A2" w:rsidRPr="00721424" w:rsidRDefault="00D775A2" w:rsidP="00D775A2">
      <w:pPr>
        <w:widowControl w:val="0"/>
        <w:autoSpaceDE w:val="0"/>
        <w:autoSpaceDN w:val="0"/>
        <w:adjustRightInd w:val="0"/>
        <w:rPr>
          <w:rFonts w:cs="Calibri"/>
        </w:rPr>
      </w:pPr>
      <w:r w:rsidRPr="00721424">
        <w:rPr>
          <w:rFonts w:cs="Calibri"/>
          <w:b/>
          <w:bCs/>
        </w:rPr>
        <w:t>Freud</w:t>
      </w:r>
    </w:p>
    <w:p w14:paraId="6D1196F6" w14:textId="77777777" w:rsidR="00D775A2" w:rsidRPr="00721424" w:rsidRDefault="00D775A2" w:rsidP="00D775A2">
      <w:pPr>
        <w:widowControl w:val="0"/>
        <w:numPr>
          <w:ilvl w:val="0"/>
          <w:numId w:val="52"/>
        </w:numPr>
        <w:tabs>
          <w:tab w:val="left" w:pos="220"/>
          <w:tab w:val="left" w:pos="720"/>
        </w:tabs>
        <w:autoSpaceDE w:val="0"/>
        <w:autoSpaceDN w:val="0"/>
        <w:adjustRightInd w:val="0"/>
        <w:ind w:hanging="720"/>
        <w:rPr>
          <w:rFonts w:cs="Times"/>
        </w:rPr>
      </w:pPr>
      <w:r w:rsidRPr="00721424">
        <w:rPr>
          <w:rFonts w:cs="Calibri"/>
        </w:rPr>
        <w:t>Due to the unconscious… Id (wants things, urges)</w:t>
      </w:r>
      <w:r>
        <w:rPr>
          <w:rFonts w:cs="Calibri"/>
        </w:rPr>
        <w:t xml:space="preserve"> </w:t>
      </w:r>
      <w:r w:rsidRPr="00116AC4">
        <w:rPr>
          <w:rFonts w:cs="Calibri"/>
        </w:rPr>
        <w:sym w:font="Wingdings" w:char="F0E0"/>
      </w:r>
      <w:r>
        <w:rPr>
          <w:rFonts w:cs="Calibri"/>
        </w:rPr>
        <w:t xml:space="preserve"> </w:t>
      </w:r>
      <w:r w:rsidRPr="00116AC4">
        <w:rPr>
          <w:rFonts w:cs="Calibri"/>
          <w:b/>
        </w:rPr>
        <w:t>wish fulfillment</w:t>
      </w:r>
      <w:r>
        <w:rPr>
          <w:rFonts w:cs="Calibri"/>
        </w:rPr>
        <w:t xml:space="preserve"> </w:t>
      </w:r>
    </w:p>
    <w:p w14:paraId="56D944DD" w14:textId="77777777" w:rsidR="00D775A2" w:rsidRPr="00721424" w:rsidRDefault="00D775A2" w:rsidP="00D775A2">
      <w:pPr>
        <w:widowControl w:val="0"/>
        <w:numPr>
          <w:ilvl w:val="0"/>
          <w:numId w:val="52"/>
        </w:numPr>
        <w:tabs>
          <w:tab w:val="left" w:pos="220"/>
          <w:tab w:val="left" w:pos="720"/>
        </w:tabs>
        <w:autoSpaceDE w:val="0"/>
        <w:autoSpaceDN w:val="0"/>
        <w:adjustRightInd w:val="0"/>
        <w:ind w:hanging="720"/>
        <w:rPr>
          <w:rFonts w:cs="Times"/>
        </w:rPr>
      </w:pPr>
      <w:r w:rsidRPr="00721424">
        <w:rPr>
          <w:rFonts w:cs="Calibri"/>
        </w:rPr>
        <w:t>Repressed wishes strive for expression</w:t>
      </w:r>
    </w:p>
    <w:p w14:paraId="6833C8E5" w14:textId="77777777" w:rsidR="00D775A2" w:rsidRPr="00721424" w:rsidRDefault="00D775A2" w:rsidP="00D775A2">
      <w:pPr>
        <w:widowControl w:val="0"/>
        <w:numPr>
          <w:ilvl w:val="0"/>
          <w:numId w:val="52"/>
        </w:numPr>
        <w:tabs>
          <w:tab w:val="left" w:pos="220"/>
          <w:tab w:val="left" w:pos="720"/>
        </w:tabs>
        <w:autoSpaceDE w:val="0"/>
        <w:autoSpaceDN w:val="0"/>
        <w:adjustRightInd w:val="0"/>
        <w:ind w:hanging="720"/>
        <w:rPr>
          <w:rFonts w:cs="Times"/>
        </w:rPr>
      </w:pPr>
      <w:r w:rsidRPr="00721424">
        <w:rPr>
          <w:rFonts w:cs="Calibri"/>
        </w:rPr>
        <w:t>Conscious= Ego (takes care of Id)</w:t>
      </w:r>
    </w:p>
    <w:p w14:paraId="25AEE7A3" w14:textId="77777777" w:rsidR="00D775A2" w:rsidRPr="00721424" w:rsidRDefault="00D775A2" w:rsidP="00D775A2">
      <w:pPr>
        <w:widowControl w:val="0"/>
        <w:autoSpaceDE w:val="0"/>
        <w:autoSpaceDN w:val="0"/>
        <w:adjustRightInd w:val="0"/>
        <w:ind w:left="720"/>
        <w:rPr>
          <w:rFonts w:cs="Calibri"/>
        </w:rPr>
      </w:pPr>
      <w:r w:rsidRPr="00721424">
        <w:rPr>
          <w:rFonts w:cs="Calibri"/>
        </w:rPr>
        <w:t>-Wants sleep but urges invade consciousness</w:t>
      </w:r>
    </w:p>
    <w:p w14:paraId="41F92804" w14:textId="77777777" w:rsidR="00D775A2" w:rsidRPr="00721424" w:rsidRDefault="00D775A2" w:rsidP="00D775A2">
      <w:pPr>
        <w:widowControl w:val="0"/>
        <w:autoSpaceDE w:val="0"/>
        <w:autoSpaceDN w:val="0"/>
        <w:adjustRightInd w:val="0"/>
        <w:ind w:left="720"/>
        <w:rPr>
          <w:rFonts w:cs="Calibri"/>
        </w:rPr>
      </w:pPr>
      <w:r w:rsidRPr="00721424">
        <w:rPr>
          <w:rFonts w:cs="Calibri"/>
        </w:rPr>
        <w:t>-Ego censors desires and disguises wishes</w:t>
      </w:r>
    </w:p>
    <w:p w14:paraId="0E80E617" w14:textId="77777777" w:rsidR="00D775A2" w:rsidRPr="00721424" w:rsidRDefault="00D775A2" w:rsidP="00D775A2">
      <w:pPr>
        <w:widowControl w:val="0"/>
        <w:numPr>
          <w:ilvl w:val="0"/>
          <w:numId w:val="53"/>
        </w:numPr>
        <w:tabs>
          <w:tab w:val="left" w:pos="220"/>
          <w:tab w:val="left" w:pos="720"/>
        </w:tabs>
        <w:autoSpaceDE w:val="0"/>
        <w:autoSpaceDN w:val="0"/>
        <w:adjustRightInd w:val="0"/>
        <w:ind w:hanging="720"/>
        <w:rPr>
          <w:rFonts w:cs="Times"/>
        </w:rPr>
      </w:pPr>
      <w:r w:rsidRPr="00721424">
        <w:rPr>
          <w:rFonts w:cs="Calibri"/>
        </w:rPr>
        <w:t>Thus, content is censored and disguised</w:t>
      </w:r>
    </w:p>
    <w:p w14:paraId="0207C285" w14:textId="77777777" w:rsidR="00D775A2" w:rsidRPr="00721424" w:rsidRDefault="00D775A2" w:rsidP="00D775A2">
      <w:pPr>
        <w:widowControl w:val="0"/>
        <w:numPr>
          <w:ilvl w:val="0"/>
          <w:numId w:val="53"/>
        </w:numPr>
        <w:tabs>
          <w:tab w:val="left" w:pos="220"/>
          <w:tab w:val="left" w:pos="720"/>
        </w:tabs>
        <w:autoSpaceDE w:val="0"/>
        <w:autoSpaceDN w:val="0"/>
        <w:adjustRightInd w:val="0"/>
        <w:ind w:hanging="720"/>
        <w:rPr>
          <w:rFonts w:cs="Times"/>
        </w:rPr>
      </w:pPr>
      <w:r w:rsidRPr="00721424">
        <w:rPr>
          <w:rFonts w:cs="Calibri"/>
          <w:u w:val="single"/>
        </w:rPr>
        <w:t>Latent-</w:t>
      </w:r>
      <w:r w:rsidRPr="00721424">
        <w:rPr>
          <w:rFonts w:cs="Calibri"/>
        </w:rPr>
        <w:t xml:space="preserve"> actual desire (Id)</w:t>
      </w:r>
    </w:p>
    <w:p w14:paraId="7EBE2AB3" w14:textId="77777777" w:rsidR="00D775A2" w:rsidRPr="00721424" w:rsidRDefault="00D775A2" w:rsidP="00D775A2">
      <w:pPr>
        <w:widowControl w:val="0"/>
        <w:numPr>
          <w:ilvl w:val="0"/>
          <w:numId w:val="53"/>
        </w:numPr>
        <w:tabs>
          <w:tab w:val="left" w:pos="220"/>
          <w:tab w:val="left" w:pos="720"/>
        </w:tabs>
        <w:autoSpaceDE w:val="0"/>
        <w:autoSpaceDN w:val="0"/>
        <w:adjustRightInd w:val="0"/>
        <w:ind w:hanging="720"/>
        <w:rPr>
          <w:rFonts w:cs="Times"/>
        </w:rPr>
      </w:pPr>
      <w:r w:rsidRPr="00721424">
        <w:rPr>
          <w:rFonts w:cs="Calibri"/>
          <w:u w:val="single"/>
        </w:rPr>
        <w:t>Manifest</w:t>
      </w:r>
      <w:r w:rsidRPr="00721424">
        <w:rPr>
          <w:rFonts w:cs="Calibri"/>
        </w:rPr>
        <w:t>- laundered version (censor)</w:t>
      </w:r>
    </w:p>
    <w:p w14:paraId="607912AF" w14:textId="77777777" w:rsidR="00D775A2" w:rsidRPr="00721424" w:rsidRDefault="00D775A2" w:rsidP="00D775A2">
      <w:pPr>
        <w:widowControl w:val="0"/>
        <w:numPr>
          <w:ilvl w:val="0"/>
          <w:numId w:val="53"/>
        </w:numPr>
        <w:tabs>
          <w:tab w:val="left" w:pos="220"/>
          <w:tab w:val="left" w:pos="720"/>
        </w:tabs>
        <w:autoSpaceDE w:val="0"/>
        <w:autoSpaceDN w:val="0"/>
        <w:adjustRightInd w:val="0"/>
        <w:ind w:hanging="720"/>
        <w:rPr>
          <w:rFonts w:cs="Times"/>
        </w:rPr>
      </w:pPr>
      <w:r w:rsidRPr="00721424">
        <w:rPr>
          <w:rFonts w:cs="Calibri"/>
        </w:rPr>
        <w:t>But manifest content contains clues</w:t>
      </w:r>
    </w:p>
    <w:p w14:paraId="1FCEA582" w14:textId="77777777" w:rsidR="00D775A2" w:rsidRPr="00721424" w:rsidRDefault="00D775A2" w:rsidP="00D775A2">
      <w:pPr>
        <w:widowControl w:val="0"/>
        <w:numPr>
          <w:ilvl w:val="0"/>
          <w:numId w:val="53"/>
        </w:numPr>
        <w:tabs>
          <w:tab w:val="left" w:pos="220"/>
          <w:tab w:val="left" w:pos="720"/>
        </w:tabs>
        <w:autoSpaceDE w:val="0"/>
        <w:autoSpaceDN w:val="0"/>
        <w:adjustRightInd w:val="0"/>
        <w:ind w:hanging="720"/>
        <w:rPr>
          <w:rFonts w:cs="Times"/>
        </w:rPr>
      </w:pPr>
      <w:r w:rsidRPr="00721424">
        <w:rPr>
          <w:rFonts w:cs="Calibri"/>
        </w:rPr>
        <w:lastRenderedPageBreak/>
        <w:t>Symbols where one thing stands for another</w:t>
      </w:r>
    </w:p>
    <w:p w14:paraId="55B02F36" w14:textId="77777777" w:rsidR="00D775A2" w:rsidRPr="00721424" w:rsidRDefault="00D775A2" w:rsidP="00D775A2">
      <w:pPr>
        <w:widowControl w:val="0"/>
        <w:autoSpaceDE w:val="0"/>
        <w:autoSpaceDN w:val="0"/>
        <w:adjustRightInd w:val="0"/>
        <w:rPr>
          <w:rFonts w:cs="Calibri"/>
        </w:rPr>
      </w:pPr>
      <w:r w:rsidRPr="00721424">
        <w:rPr>
          <w:rFonts w:cs="Calibri"/>
        </w:rPr>
        <w:t> </w:t>
      </w:r>
    </w:p>
    <w:p w14:paraId="546E0FEE" w14:textId="77777777" w:rsidR="00D775A2" w:rsidRPr="00721424" w:rsidRDefault="00D775A2" w:rsidP="00D775A2">
      <w:pPr>
        <w:widowControl w:val="0"/>
        <w:autoSpaceDE w:val="0"/>
        <w:autoSpaceDN w:val="0"/>
        <w:adjustRightInd w:val="0"/>
        <w:rPr>
          <w:rFonts w:cs="Calibri"/>
        </w:rPr>
      </w:pPr>
      <w:r w:rsidRPr="00721424">
        <w:rPr>
          <w:rFonts w:cs="Calibri"/>
        </w:rPr>
        <w:t> </w:t>
      </w:r>
    </w:p>
    <w:p w14:paraId="1D65F7AD" w14:textId="77777777" w:rsidR="00D775A2" w:rsidRPr="00116AC4" w:rsidRDefault="00D775A2" w:rsidP="00D775A2">
      <w:pPr>
        <w:widowControl w:val="0"/>
        <w:autoSpaceDE w:val="0"/>
        <w:autoSpaceDN w:val="0"/>
        <w:adjustRightInd w:val="0"/>
        <w:rPr>
          <w:rFonts w:cs="Calibri"/>
          <w:b/>
        </w:rPr>
      </w:pPr>
      <w:r w:rsidRPr="00116AC4">
        <w:rPr>
          <w:rFonts w:cs="Calibri"/>
          <w:b/>
        </w:rPr>
        <w:t>Activation-synthesis</w:t>
      </w:r>
      <w:r>
        <w:rPr>
          <w:rFonts w:cs="Calibri"/>
          <w:b/>
        </w:rPr>
        <w:t xml:space="preserve"> theory </w:t>
      </w:r>
    </w:p>
    <w:p w14:paraId="6BDB75FF" w14:textId="77777777" w:rsidR="00D775A2" w:rsidRPr="00721424" w:rsidRDefault="00D775A2" w:rsidP="00D775A2">
      <w:pPr>
        <w:widowControl w:val="0"/>
        <w:numPr>
          <w:ilvl w:val="0"/>
          <w:numId w:val="55"/>
        </w:numPr>
        <w:tabs>
          <w:tab w:val="left" w:pos="220"/>
          <w:tab w:val="left" w:pos="720"/>
        </w:tabs>
        <w:autoSpaceDE w:val="0"/>
        <w:autoSpaceDN w:val="0"/>
        <w:adjustRightInd w:val="0"/>
        <w:ind w:hanging="720"/>
        <w:rPr>
          <w:rFonts w:cs="Times"/>
        </w:rPr>
      </w:pPr>
      <w:r w:rsidRPr="00721424">
        <w:rPr>
          <w:rFonts w:cs="Calibri"/>
        </w:rPr>
        <w:t>Periodic firing of pons</w:t>
      </w:r>
    </w:p>
    <w:p w14:paraId="5D4AA2C8" w14:textId="77777777" w:rsidR="00D775A2" w:rsidRPr="00721424" w:rsidRDefault="00D775A2" w:rsidP="00D775A2">
      <w:pPr>
        <w:widowControl w:val="0"/>
        <w:autoSpaceDE w:val="0"/>
        <w:autoSpaceDN w:val="0"/>
        <w:adjustRightInd w:val="0"/>
        <w:ind w:left="720"/>
        <w:rPr>
          <w:rFonts w:cs="Calibri"/>
        </w:rPr>
      </w:pPr>
      <w:r w:rsidRPr="00721424">
        <w:rPr>
          <w:rFonts w:cs="Calibri"/>
        </w:rPr>
        <w:t>-dream state generator</w:t>
      </w:r>
    </w:p>
    <w:p w14:paraId="1353C945" w14:textId="77777777" w:rsidR="00D775A2" w:rsidRPr="00721424" w:rsidRDefault="00D775A2" w:rsidP="00D775A2">
      <w:pPr>
        <w:widowControl w:val="0"/>
        <w:numPr>
          <w:ilvl w:val="0"/>
          <w:numId w:val="56"/>
        </w:numPr>
        <w:tabs>
          <w:tab w:val="left" w:pos="220"/>
          <w:tab w:val="left" w:pos="720"/>
        </w:tabs>
        <w:autoSpaceDE w:val="0"/>
        <w:autoSpaceDN w:val="0"/>
        <w:adjustRightInd w:val="0"/>
        <w:ind w:hanging="720"/>
        <w:rPr>
          <w:rFonts w:cs="Times"/>
        </w:rPr>
      </w:pPr>
      <w:r w:rsidRPr="00721424">
        <w:rPr>
          <w:rFonts w:cs="Calibri"/>
        </w:rPr>
        <w:t>Activation</w:t>
      </w:r>
    </w:p>
    <w:p w14:paraId="105D2427" w14:textId="77777777" w:rsidR="00D775A2" w:rsidRPr="00721424" w:rsidRDefault="00D775A2" w:rsidP="00D775A2">
      <w:pPr>
        <w:widowControl w:val="0"/>
        <w:autoSpaceDE w:val="0"/>
        <w:autoSpaceDN w:val="0"/>
        <w:adjustRightInd w:val="0"/>
        <w:ind w:left="720"/>
        <w:rPr>
          <w:rFonts w:cs="Calibri"/>
        </w:rPr>
      </w:pPr>
      <w:r w:rsidRPr="00721424">
        <w:rPr>
          <w:rFonts w:cs="Calibri"/>
        </w:rPr>
        <w:t>-sensory, motor and "visceral" neurons activated</w:t>
      </w:r>
    </w:p>
    <w:p w14:paraId="6040959A" w14:textId="77777777" w:rsidR="00D775A2" w:rsidRPr="00721424" w:rsidRDefault="00D775A2" w:rsidP="00D775A2">
      <w:pPr>
        <w:widowControl w:val="0"/>
        <w:numPr>
          <w:ilvl w:val="0"/>
          <w:numId w:val="57"/>
        </w:numPr>
        <w:tabs>
          <w:tab w:val="left" w:pos="220"/>
          <w:tab w:val="left" w:pos="720"/>
        </w:tabs>
        <w:autoSpaceDE w:val="0"/>
        <w:autoSpaceDN w:val="0"/>
        <w:adjustRightInd w:val="0"/>
        <w:ind w:hanging="720"/>
        <w:rPr>
          <w:rFonts w:cs="Times"/>
        </w:rPr>
      </w:pPr>
      <w:r w:rsidRPr="00721424">
        <w:rPr>
          <w:rFonts w:cs="Calibri"/>
        </w:rPr>
        <w:t>Synthesis</w:t>
      </w:r>
    </w:p>
    <w:p w14:paraId="28B81FF2" w14:textId="77777777" w:rsidR="00D775A2" w:rsidRPr="00721424" w:rsidRDefault="00D775A2" w:rsidP="00D775A2">
      <w:pPr>
        <w:widowControl w:val="0"/>
        <w:autoSpaceDE w:val="0"/>
        <w:autoSpaceDN w:val="0"/>
        <w:adjustRightInd w:val="0"/>
        <w:ind w:left="720"/>
        <w:rPr>
          <w:rFonts w:cs="Calibri"/>
        </w:rPr>
      </w:pPr>
      <w:r w:rsidRPr="00721424">
        <w:rPr>
          <w:rFonts w:cs="Calibri"/>
        </w:rPr>
        <w:t>-cortex integrates elements</w:t>
      </w:r>
    </w:p>
    <w:p w14:paraId="3AAE4914" w14:textId="77777777" w:rsidR="00D775A2" w:rsidRPr="00721424" w:rsidRDefault="00D775A2" w:rsidP="00D775A2">
      <w:pPr>
        <w:widowControl w:val="0"/>
        <w:autoSpaceDE w:val="0"/>
        <w:autoSpaceDN w:val="0"/>
        <w:adjustRightInd w:val="0"/>
        <w:rPr>
          <w:rFonts w:cs="Calibri"/>
        </w:rPr>
      </w:pPr>
      <w:r w:rsidRPr="00721424">
        <w:rPr>
          <w:rFonts w:cs="Calibri"/>
        </w:rPr>
        <w:t>** understanding what is going on in brain just like we have to interpret things when we are awake</w:t>
      </w:r>
    </w:p>
    <w:p w14:paraId="4B3646A7" w14:textId="77777777" w:rsidR="00D775A2" w:rsidRDefault="00D775A2" w:rsidP="00D775A2">
      <w:pPr>
        <w:widowControl w:val="0"/>
        <w:autoSpaceDE w:val="0"/>
        <w:autoSpaceDN w:val="0"/>
        <w:adjustRightInd w:val="0"/>
        <w:rPr>
          <w:rFonts w:cs="Calibri"/>
        </w:rPr>
      </w:pPr>
      <w:r w:rsidRPr="00721424">
        <w:rPr>
          <w:rFonts w:cs="Calibri"/>
        </w:rPr>
        <w:t> </w:t>
      </w:r>
    </w:p>
    <w:p w14:paraId="7C414BF5" w14:textId="77777777" w:rsidR="00D775A2" w:rsidRDefault="00D775A2" w:rsidP="00D775A2">
      <w:pPr>
        <w:widowControl w:val="0"/>
        <w:autoSpaceDE w:val="0"/>
        <w:autoSpaceDN w:val="0"/>
        <w:adjustRightInd w:val="0"/>
        <w:rPr>
          <w:rFonts w:cs="Calibri"/>
          <w:b/>
        </w:rPr>
      </w:pPr>
      <w:r>
        <w:rPr>
          <w:rFonts w:cs="Calibri"/>
          <w:b/>
        </w:rPr>
        <w:t>Cognitive approaches</w:t>
      </w:r>
    </w:p>
    <w:p w14:paraId="700BE74B" w14:textId="77777777" w:rsidR="00D775A2" w:rsidRDefault="00D775A2" w:rsidP="00D775A2">
      <w:pPr>
        <w:pStyle w:val="ListParagraph"/>
        <w:widowControl w:val="0"/>
        <w:numPr>
          <w:ilvl w:val="0"/>
          <w:numId w:val="60"/>
        </w:numPr>
        <w:autoSpaceDE w:val="0"/>
        <w:autoSpaceDN w:val="0"/>
        <w:adjustRightInd w:val="0"/>
        <w:rPr>
          <w:rFonts w:cs="Calibri"/>
        </w:rPr>
      </w:pPr>
      <w:r>
        <w:rPr>
          <w:rFonts w:cs="Calibri"/>
          <w:b/>
        </w:rPr>
        <w:t xml:space="preserve">Problem solving dream models: </w:t>
      </w:r>
      <w:r>
        <w:rPr>
          <w:rFonts w:cs="Calibri"/>
        </w:rPr>
        <w:t xml:space="preserve">Dreams can help us find creative solutions to our problems and conflicts because we are not constrained by reality </w:t>
      </w:r>
    </w:p>
    <w:p w14:paraId="13B51AAA" w14:textId="77777777" w:rsidR="00D775A2" w:rsidRPr="00122252" w:rsidRDefault="00D775A2" w:rsidP="00D775A2">
      <w:pPr>
        <w:pStyle w:val="ListParagraph"/>
        <w:widowControl w:val="0"/>
        <w:numPr>
          <w:ilvl w:val="0"/>
          <w:numId w:val="60"/>
        </w:numPr>
        <w:autoSpaceDE w:val="0"/>
        <w:autoSpaceDN w:val="0"/>
        <w:adjustRightInd w:val="0"/>
        <w:rPr>
          <w:rFonts w:cs="Calibri"/>
        </w:rPr>
      </w:pPr>
      <w:r>
        <w:rPr>
          <w:rFonts w:cs="Calibri"/>
          <w:b/>
        </w:rPr>
        <w:t>Cognitive process dream theories:</w:t>
      </w:r>
      <w:r>
        <w:rPr>
          <w:rFonts w:cs="Calibri"/>
        </w:rPr>
        <w:t xml:space="preserve"> Focus on the process of how we dream </w:t>
      </w:r>
    </w:p>
    <w:p w14:paraId="25CCAD52" w14:textId="77777777" w:rsidR="00D775A2" w:rsidRPr="00721424" w:rsidRDefault="00D775A2" w:rsidP="00D775A2">
      <w:pPr>
        <w:widowControl w:val="0"/>
        <w:autoSpaceDE w:val="0"/>
        <w:autoSpaceDN w:val="0"/>
        <w:adjustRightInd w:val="0"/>
        <w:rPr>
          <w:rFonts w:cs="Calibri"/>
        </w:rPr>
      </w:pPr>
      <w:r w:rsidRPr="00721424">
        <w:rPr>
          <w:rFonts w:cs="Calibri"/>
        </w:rPr>
        <w:t>So is there nothing special about dreaming?</w:t>
      </w:r>
    </w:p>
    <w:p w14:paraId="3821FA28" w14:textId="77777777" w:rsidR="00D775A2" w:rsidRPr="00721424" w:rsidRDefault="00D775A2" w:rsidP="00D775A2">
      <w:pPr>
        <w:widowControl w:val="0"/>
        <w:numPr>
          <w:ilvl w:val="0"/>
          <w:numId w:val="58"/>
        </w:numPr>
        <w:tabs>
          <w:tab w:val="left" w:pos="220"/>
          <w:tab w:val="left" w:pos="720"/>
        </w:tabs>
        <w:autoSpaceDE w:val="0"/>
        <w:autoSpaceDN w:val="0"/>
        <w:adjustRightInd w:val="0"/>
        <w:ind w:hanging="720"/>
        <w:rPr>
          <w:rFonts w:cs="Times"/>
        </w:rPr>
      </w:pPr>
      <w:r w:rsidRPr="00721424">
        <w:rPr>
          <w:rFonts w:cs="Calibri"/>
        </w:rPr>
        <w:t xml:space="preserve">By age 72- 24 </w:t>
      </w:r>
      <w:proofErr w:type="spellStart"/>
      <w:r w:rsidRPr="00721424">
        <w:rPr>
          <w:rFonts w:cs="Calibri"/>
        </w:rPr>
        <w:t>yrs</w:t>
      </w:r>
      <w:proofErr w:type="spellEnd"/>
      <w:r w:rsidRPr="00721424">
        <w:rPr>
          <w:rFonts w:cs="Calibri"/>
        </w:rPr>
        <w:t xml:space="preserve"> of sleep, 5 </w:t>
      </w:r>
      <w:proofErr w:type="spellStart"/>
      <w:r w:rsidRPr="00721424">
        <w:rPr>
          <w:rFonts w:cs="Calibri"/>
        </w:rPr>
        <w:t>yrs</w:t>
      </w:r>
      <w:proofErr w:type="spellEnd"/>
      <w:r w:rsidRPr="00721424">
        <w:rPr>
          <w:rFonts w:cs="Calibri"/>
        </w:rPr>
        <w:t xml:space="preserve"> dreaming</w:t>
      </w:r>
    </w:p>
    <w:p w14:paraId="0A86A26E" w14:textId="77777777" w:rsidR="00D775A2" w:rsidRPr="00721424" w:rsidRDefault="00D775A2" w:rsidP="00D775A2">
      <w:pPr>
        <w:widowControl w:val="0"/>
        <w:numPr>
          <w:ilvl w:val="0"/>
          <w:numId w:val="58"/>
        </w:numPr>
        <w:tabs>
          <w:tab w:val="left" w:pos="220"/>
          <w:tab w:val="left" w:pos="720"/>
        </w:tabs>
        <w:autoSpaceDE w:val="0"/>
        <w:autoSpaceDN w:val="0"/>
        <w:adjustRightInd w:val="0"/>
        <w:ind w:hanging="720"/>
        <w:rPr>
          <w:rFonts w:cs="Times"/>
        </w:rPr>
      </w:pPr>
      <w:r w:rsidRPr="00721424">
        <w:rPr>
          <w:rFonts w:cs="Calibri"/>
        </w:rPr>
        <w:t>Rem deprivation- no ill effects</w:t>
      </w:r>
    </w:p>
    <w:p w14:paraId="6A121DE4" w14:textId="77777777" w:rsidR="00D775A2" w:rsidRPr="00721424" w:rsidRDefault="00D775A2" w:rsidP="00D775A2">
      <w:pPr>
        <w:widowControl w:val="0"/>
        <w:autoSpaceDE w:val="0"/>
        <w:autoSpaceDN w:val="0"/>
        <w:adjustRightInd w:val="0"/>
        <w:ind w:left="720"/>
        <w:rPr>
          <w:rFonts w:cs="Calibri"/>
        </w:rPr>
      </w:pPr>
      <w:r w:rsidRPr="00721424">
        <w:rPr>
          <w:rFonts w:cs="Calibri"/>
        </w:rPr>
        <w:t> </w:t>
      </w:r>
    </w:p>
    <w:p w14:paraId="54119C0D" w14:textId="77777777" w:rsidR="00D775A2" w:rsidRPr="00721424" w:rsidRDefault="00D775A2" w:rsidP="00D775A2">
      <w:pPr>
        <w:widowControl w:val="0"/>
        <w:autoSpaceDE w:val="0"/>
        <w:autoSpaceDN w:val="0"/>
        <w:adjustRightInd w:val="0"/>
        <w:rPr>
          <w:rFonts w:cs="Calibri"/>
        </w:rPr>
      </w:pPr>
      <w:r w:rsidRPr="00721424">
        <w:rPr>
          <w:rFonts w:cs="Calibri"/>
          <w:b/>
          <w:bCs/>
        </w:rPr>
        <w:t>Modular consciousness</w:t>
      </w:r>
      <w:r w:rsidRPr="00721424">
        <w:rPr>
          <w:rFonts w:cs="Calibri"/>
        </w:rPr>
        <w:t xml:space="preserve"> fig. 6.19</w:t>
      </w:r>
    </w:p>
    <w:p w14:paraId="429C91F6" w14:textId="77777777" w:rsidR="00D775A2" w:rsidRPr="00721424" w:rsidRDefault="00D775A2" w:rsidP="00D775A2">
      <w:pPr>
        <w:widowControl w:val="0"/>
        <w:numPr>
          <w:ilvl w:val="0"/>
          <w:numId w:val="59"/>
        </w:numPr>
        <w:tabs>
          <w:tab w:val="left" w:pos="220"/>
          <w:tab w:val="left" w:pos="720"/>
        </w:tabs>
        <w:autoSpaceDE w:val="0"/>
        <w:autoSpaceDN w:val="0"/>
        <w:adjustRightInd w:val="0"/>
        <w:ind w:hanging="720"/>
        <w:rPr>
          <w:rFonts w:cs="Times"/>
        </w:rPr>
      </w:pPr>
      <w:r w:rsidRPr="00721424">
        <w:rPr>
          <w:rFonts w:cs="Calibri"/>
        </w:rPr>
        <w:t>Dream world is much like waking world</w:t>
      </w:r>
    </w:p>
    <w:p w14:paraId="0B987225" w14:textId="77777777" w:rsidR="00D775A2" w:rsidRPr="00721424" w:rsidRDefault="00D775A2" w:rsidP="00D775A2">
      <w:pPr>
        <w:widowControl w:val="0"/>
        <w:numPr>
          <w:ilvl w:val="0"/>
          <w:numId w:val="59"/>
        </w:numPr>
        <w:tabs>
          <w:tab w:val="left" w:pos="220"/>
          <w:tab w:val="left" w:pos="720"/>
        </w:tabs>
        <w:autoSpaceDE w:val="0"/>
        <w:autoSpaceDN w:val="0"/>
        <w:adjustRightInd w:val="0"/>
        <w:ind w:hanging="720"/>
        <w:rPr>
          <w:rFonts w:cs="Times"/>
        </w:rPr>
      </w:pPr>
      <w:r w:rsidRPr="00721424">
        <w:rPr>
          <w:rFonts w:cs="Calibri"/>
        </w:rPr>
        <w:t>Waking world allows for real perceptual input… in dreams we need to construct reality</w:t>
      </w:r>
    </w:p>
    <w:p w14:paraId="725FBEDE" w14:textId="77777777" w:rsidR="00D775A2" w:rsidRPr="00721424" w:rsidRDefault="00D775A2" w:rsidP="00D775A2">
      <w:pPr>
        <w:widowControl w:val="0"/>
        <w:numPr>
          <w:ilvl w:val="0"/>
          <w:numId w:val="59"/>
        </w:numPr>
        <w:tabs>
          <w:tab w:val="left" w:pos="220"/>
          <w:tab w:val="left" w:pos="720"/>
        </w:tabs>
        <w:autoSpaceDE w:val="0"/>
        <w:autoSpaceDN w:val="0"/>
        <w:adjustRightInd w:val="0"/>
        <w:ind w:hanging="720"/>
        <w:rPr>
          <w:rFonts w:cs="Times"/>
        </w:rPr>
      </w:pPr>
      <w:r w:rsidRPr="00721424">
        <w:rPr>
          <w:rFonts w:cs="Calibri"/>
        </w:rPr>
        <w:t>The way we interpret information depends on our experiences</w:t>
      </w:r>
    </w:p>
    <w:p w14:paraId="5E2A4B26" w14:textId="77777777" w:rsidR="00D775A2" w:rsidRPr="00721424" w:rsidRDefault="00D775A2" w:rsidP="00D775A2">
      <w:pPr>
        <w:widowControl w:val="0"/>
        <w:numPr>
          <w:ilvl w:val="0"/>
          <w:numId w:val="59"/>
        </w:numPr>
        <w:tabs>
          <w:tab w:val="left" w:pos="220"/>
          <w:tab w:val="left" w:pos="720"/>
        </w:tabs>
        <w:autoSpaceDE w:val="0"/>
        <w:autoSpaceDN w:val="0"/>
        <w:adjustRightInd w:val="0"/>
        <w:ind w:hanging="720"/>
        <w:rPr>
          <w:rFonts w:cs="Times"/>
        </w:rPr>
      </w:pPr>
      <w:r w:rsidRPr="00721424">
        <w:rPr>
          <w:rFonts w:cs="Calibri"/>
        </w:rPr>
        <w:t>Dreams probably reflect what is happening to you</w:t>
      </w:r>
    </w:p>
    <w:p w14:paraId="1791DE6D" w14:textId="77777777" w:rsidR="00D775A2" w:rsidRPr="00721424" w:rsidRDefault="00D775A2" w:rsidP="00D775A2"/>
    <w:p w14:paraId="520ECB78" w14:textId="77777777" w:rsidR="00D775A2" w:rsidRPr="00721424" w:rsidRDefault="00D775A2" w:rsidP="00D775A2"/>
    <w:p w14:paraId="1CA0AC90" w14:textId="77777777" w:rsidR="00D775A2" w:rsidRDefault="00D775A2" w:rsidP="00D775A2">
      <w:pPr>
        <w:widowControl w:val="0"/>
        <w:autoSpaceDE w:val="0"/>
        <w:autoSpaceDN w:val="0"/>
        <w:adjustRightInd w:val="0"/>
        <w:rPr>
          <w:rFonts w:cs="Calibri"/>
          <w:b/>
          <w:i/>
        </w:rPr>
      </w:pPr>
      <w:r w:rsidRPr="00CA1EAF">
        <w:rPr>
          <w:rFonts w:cs="Calibri"/>
          <w:b/>
          <w:i/>
        </w:rPr>
        <w:t>Drugs and altered Consciousness</w:t>
      </w:r>
    </w:p>
    <w:p w14:paraId="5B08CE5A" w14:textId="77777777" w:rsidR="00D775A2" w:rsidRPr="00CA1EAF" w:rsidRDefault="00D775A2" w:rsidP="00D775A2">
      <w:pPr>
        <w:widowControl w:val="0"/>
        <w:autoSpaceDE w:val="0"/>
        <w:autoSpaceDN w:val="0"/>
        <w:adjustRightInd w:val="0"/>
        <w:rPr>
          <w:rFonts w:cs="Calibri"/>
          <w:b/>
          <w:i/>
        </w:rPr>
      </w:pPr>
    </w:p>
    <w:p w14:paraId="7BE13BD1" w14:textId="77777777" w:rsidR="00D775A2" w:rsidRPr="00CA1EAF" w:rsidRDefault="00D775A2" w:rsidP="00D775A2">
      <w:pPr>
        <w:pStyle w:val="ListParagraph"/>
        <w:widowControl w:val="0"/>
        <w:numPr>
          <w:ilvl w:val="0"/>
          <w:numId w:val="61"/>
        </w:numPr>
        <w:autoSpaceDE w:val="0"/>
        <w:autoSpaceDN w:val="0"/>
        <w:adjustRightInd w:val="0"/>
        <w:rPr>
          <w:rFonts w:cs="Calibri"/>
        </w:rPr>
      </w:pPr>
      <w:r w:rsidRPr="00CA1EAF">
        <w:rPr>
          <w:rFonts w:cs="Calibri"/>
        </w:rPr>
        <w:t xml:space="preserve">Drugs entre the blood stream and are carried throughout the brain by capillaries (small blood vesicles) </w:t>
      </w:r>
    </w:p>
    <w:p w14:paraId="0AC0BB10" w14:textId="77777777" w:rsidR="00D775A2" w:rsidRPr="00CA1EAF" w:rsidRDefault="00D775A2" w:rsidP="00D775A2">
      <w:pPr>
        <w:pStyle w:val="ListParagraph"/>
        <w:widowControl w:val="0"/>
        <w:numPr>
          <w:ilvl w:val="0"/>
          <w:numId w:val="61"/>
        </w:numPr>
        <w:autoSpaceDE w:val="0"/>
        <w:autoSpaceDN w:val="0"/>
        <w:adjustRightInd w:val="0"/>
        <w:rPr>
          <w:rFonts w:cs="Calibri"/>
        </w:rPr>
      </w:pPr>
      <w:r w:rsidRPr="00CA1EAF">
        <w:rPr>
          <w:rFonts w:cs="Calibri"/>
        </w:rPr>
        <w:t xml:space="preserve">The alter consciousness by going through the blood brain barriers by facilitating or inhibiting synaptic transmission </w:t>
      </w:r>
    </w:p>
    <w:p w14:paraId="1ED50B4A" w14:textId="77777777" w:rsidR="00D775A2" w:rsidRPr="00CA1EAF" w:rsidRDefault="00D775A2" w:rsidP="00D775A2">
      <w:pPr>
        <w:widowControl w:val="0"/>
        <w:autoSpaceDE w:val="0"/>
        <w:autoSpaceDN w:val="0"/>
        <w:adjustRightInd w:val="0"/>
        <w:rPr>
          <w:rFonts w:cs="Calibri"/>
          <w:i/>
        </w:rPr>
      </w:pPr>
      <w:r w:rsidRPr="00CA1EAF">
        <w:rPr>
          <w:rFonts w:cs="Calibri"/>
          <w:i/>
        </w:rPr>
        <w:t xml:space="preserve">How drugs facilitate synaptic transmission </w:t>
      </w:r>
    </w:p>
    <w:p w14:paraId="6E1ECB61" w14:textId="77777777" w:rsidR="00D775A2" w:rsidRPr="00CA1EAF" w:rsidRDefault="00D775A2" w:rsidP="00D775A2">
      <w:pPr>
        <w:pStyle w:val="ListParagraph"/>
        <w:widowControl w:val="0"/>
        <w:numPr>
          <w:ilvl w:val="0"/>
          <w:numId w:val="62"/>
        </w:numPr>
        <w:autoSpaceDE w:val="0"/>
        <w:autoSpaceDN w:val="0"/>
        <w:adjustRightInd w:val="0"/>
        <w:rPr>
          <w:rFonts w:cs="Calibri"/>
        </w:rPr>
      </w:pPr>
      <w:r w:rsidRPr="00CA1EAF">
        <w:rPr>
          <w:rFonts w:cs="Calibri"/>
          <w:b/>
        </w:rPr>
        <w:t xml:space="preserve">Agonist: </w:t>
      </w:r>
      <w:r w:rsidRPr="00CA1EAF">
        <w:rPr>
          <w:rFonts w:cs="Calibri"/>
        </w:rPr>
        <w:t xml:space="preserve">increases the activity of neurotransmitter </w:t>
      </w:r>
    </w:p>
    <w:p w14:paraId="2E6D3C9A" w14:textId="77777777" w:rsidR="00D775A2" w:rsidRPr="00CA1EAF" w:rsidRDefault="00D775A2" w:rsidP="00D775A2">
      <w:pPr>
        <w:pStyle w:val="ListParagraph"/>
        <w:widowControl w:val="0"/>
        <w:numPr>
          <w:ilvl w:val="0"/>
          <w:numId w:val="62"/>
        </w:numPr>
        <w:autoSpaceDE w:val="0"/>
        <w:autoSpaceDN w:val="0"/>
        <w:adjustRightInd w:val="0"/>
        <w:rPr>
          <w:rFonts w:cs="Calibri"/>
        </w:rPr>
      </w:pPr>
      <w:r w:rsidRPr="00CA1EAF">
        <w:rPr>
          <w:rFonts w:cs="Calibri"/>
        </w:rPr>
        <w:t xml:space="preserve">Enhance the production, storage or release of a neurotransmitter, activate the post synaptic receptor or prevent the neurotransmitter from being deactivated </w:t>
      </w:r>
    </w:p>
    <w:p w14:paraId="2FBABD3B" w14:textId="77777777" w:rsidR="00D775A2" w:rsidRPr="00CA1EAF" w:rsidRDefault="00D775A2" w:rsidP="00D775A2">
      <w:pPr>
        <w:widowControl w:val="0"/>
        <w:autoSpaceDE w:val="0"/>
        <w:autoSpaceDN w:val="0"/>
        <w:adjustRightInd w:val="0"/>
        <w:rPr>
          <w:rFonts w:cs="Calibri"/>
          <w:i/>
        </w:rPr>
      </w:pPr>
      <w:r w:rsidRPr="00CA1EAF">
        <w:rPr>
          <w:rFonts w:cs="Calibri"/>
          <w:i/>
        </w:rPr>
        <w:t xml:space="preserve">How drugs inhibit synaptic transmission </w:t>
      </w:r>
    </w:p>
    <w:p w14:paraId="29FA5FBE" w14:textId="77777777" w:rsidR="00D775A2" w:rsidRPr="00CA1EAF" w:rsidRDefault="00D775A2" w:rsidP="00D775A2">
      <w:pPr>
        <w:pStyle w:val="ListParagraph"/>
        <w:widowControl w:val="0"/>
        <w:numPr>
          <w:ilvl w:val="0"/>
          <w:numId w:val="63"/>
        </w:numPr>
        <w:autoSpaceDE w:val="0"/>
        <w:autoSpaceDN w:val="0"/>
        <w:adjustRightInd w:val="0"/>
        <w:rPr>
          <w:rFonts w:cs="Calibri"/>
        </w:rPr>
      </w:pPr>
      <w:r w:rsidRPr="00CA1EAF">
        <w:rPr>
          <w:rFonts w:cs="Calibri"/>
          <w:b/>
        </w:rPr>
        <w:t xml:space="preserve">Antagonist: </w:t>
      </w:r>
      <w:r w:rsidRPr="00CA1EAF">
        <w:rPr>
          <w:rFonts w:cs="Calibri"/>
        </w:rPr>
        <w:t>decreases the actions of neurotransmitters</w:t>
      </w:r>
    </w:p>
    <w:p w14:paraId="0537D7AA" w14:textId="77777777" w:rsidR="00D775A2" w:rsidRPr="00CA1EAF" w:rsidRDefault="00D775A2" w:rsidP="00D775A2">
      <w:pPr>
        <w:pStyle w:val="ListParagraph"/>
        <w:widowControl w:val="0"/>
        <w:numPr>
          <w:ilvl w:val="0"/>
          <w:numId w:val="63"/>
        </w:numPr>
        <w:autoSpaceDE w:val="0"/>
        <w:autoSpaceDN w:val="0"/>
        <w:adjustRightInd w:val="0"/>
        <w:rPr>
          <w:rFonts w:cs="Calibri"/>
        </w:rPr>
      </w:pPr>
      <w:r w:rsidRPr="00CA1EAF">
        <w:rPr>
          <w:rFonts w:cs="Calibri"/>
        </w:rPr>
        <w:t xml:space="preserve">Reduces the synthesis, storage or release </w:t>
      </w:r>
      <w:proofErr w:type="spellStart"/>
      <w:r w:rsidRPr="00CA1EAF">
        <w:rPr>
          <w:rFonts w:cs="Calibri"/>
        </w:rPr>
        <w:t>od</w:t>
      </w:r>
      <w:proofErr w:type="spellEnd"/>
      <w:r w:rsidRPr="00CA1EAF">
        <w:rPr>
          <w:rFonts w:cs="Calibri"/>
        </w:rPr>
        <w:t xml:space="preserve"> a neurotransmitter, prevent a neurotransmitter from binding to its receptors on the post synaptic neuron </w:t>
      </w:r>
    </w:p>
    <w:p w14:paraId="4A594DDA" w14:textId="77777777" w:rsidR="00D775A2" w:rsidRPr="00CA1EAF" w:rsidRDefault="00D775A2" w:rsidP="00D775A2">
      <w:pPr>
        <w:widowControl w:val="0"/>
        <w:autoSpaceDE w:val="0"/>
        <w:autoSpaceDN w:val="0"/>
        <w:adjustRightInd w:val="0"/>
        <w:rPr>
          <w:rFonts w:cs="Calibri"/>
          <w:i/>
        </w:rPr>
      </w:pPr>
      <w:r w:rsidRPr="00CA1EAF">
        <w:rPr>
          <w:rFonts w:cs="Calibri"/>
          <w:i/>
        </w:rPr>
        <w:t xml:space="preserve">Tolerance and withdrawal </w:t>
      </w:r>
    </w:p>
    <w:p w14:paraId="5F0C8DC5" w14:textId="77777777" w:rsidR="00D775A2" w:rsidRPr="00CA1EAF" w:rsidRDefault="00D775A2" w:rsidP="00D775A2">
      <w:pPr>
        <w:pStyle w:val="ListParagraph"/>
        <w:widowControl w:val="0"/>
        <w:numPr>
          <w:ilvl w:val="0"/>
          <w:numId w:val="64"/>
        </w:numPr>
        <w:autoSpaceDE w:val="0"/>
        <w:autoSpaceDN w:val="0"/>
        <w:adjustRightInd w:val="0"/>
        <w:rPr>
          <w:rFonts w:cs="Calibri"/>
        </w:rPr>
      </w:pPr>
      <w:r w:rsidRPr="00CA1EAF">
        <w:rPr>
          <w:rFonts w:cs="Calibri"/>
          <w:b/>
        </w:rPr>
        <w:lastRenderedPageBreak/>
        <w:t xml:space="preserve">Tolerance: </w:t>
      </w:r>
      <w:r w:rsidRPr="00CA1EAF">
        <w:rPr>
          <w:rFonts w:cs="Calibri"/>
        </w:rPr>
        <w:t xml:space="preserve">Decrease </w:t>
      </w:r>
      <w:proofErr w:type="spellStart"/>
      <w:r w:rsidRPr="00CA1EAF">
        <w:rPr>
          <w:rFonts w:cs="Calibri"/>
        </w:rPr>
        <w:t>responsivity</w:t>
      </w:r>
      <w:proofErr w:type="spellEnd"/>
      <w:r w:rsidRPr="00CA1EAF">
        <w:rPr>
          <w:rFonts w:cs="Calibri"/>
        </w:rPr>
        <w:t xml:space="preserve"> to a drug over time</w:t>
      </w:r>
    </w:p>
    <w:p w14:paraId="7FA795C8" w14:textId="77777777" w:rsidR="00D775A2" w:rsidRPr="00CA1EAF" w:rsidRDefault="00D775A2" w:rsidP="00D775A2">
      <w:pPr>
        <w:pStyle w:val="ListParagraph"/>
        <w:widowControl w:val="0"/>
        <w:numPr>
          <w:ilvl w:val="1"/>
          <w:numId w:val="64"/>
        </w:numPr>
        <w:autoSpaceDE w:val="0"/>
        <w:autoSpaceDN w:val="0"/>
        <w:adjustRightInd w:val="0"/>
        <w:rPr>
          <w:rFonts w:cs="Calibri"/>
        </w:rPr>
      </w:pPr>
      <w:r w:rsidRPr="00CA1EAF">
        <w:rPr>
          <w:rFonts w:cs="Calibri"/>
        </w:rPr>
        <w:t xml:space="preserve">As it develops the person must take larger and larger doses </w:t>
      </w:r>
    </w:p>
    <w:p w14:paraId="5B2A03FA" w14:textId="77777777" w:rsidR="00D775A2" w:rsidRPr="00CA1EAF" w:rsidRDefault="00D775A2" w:rsidP="00D775A2">
      <w:pPr>
        <w:pStyle w:val="ListParagraph"/>
        <w:widowControl w:val="0"/>
        <w:numPr>
          <w:ilvl w:val="1"/>
          <w:numId w:val="64"/>
        </w:numPr>
        <w:autoSpaceDE w:val="0"/>
        <w:autoSpaceDN w:val="0"/>
        <w:adjustRightInd w:val="0"/>
        <w:rPr>
          <w:rFonts w:cs="Calibri"/>
        </w:rPr>
      </w:pPr>
      <w:r w:rsidRPr="00CA1EAF">
        <w:rPr>
          <w:rFonts w:cs="Calibri"/>
        </w:rPr>
        <w:t xml:space="preserve">Stems from </w:t>
      </w:r>
      <w:proofErr w:type="spellStart"/>
      <w:r w:rsidRPr="00CA1EAF">
        <w:rPr>
          <w:rFonts w:cs="Calibri"/>
          <w:b/>
        </w:rPr>
        <w:t>Homeostaus</w:t>
      </w:r>
      <w:proofErr w:type="spellEnd"/>
      <w:r w:rsidRPr="00CA1EAF">
        <w:rPr>
          <w:rFonts w:cs="Calibri"/>
          <w:b/>
        </w:rPr>
        <w:t xml:space="preserve"> </w:t>
      </w:r>
      <w:r w:rsidRPr="00CA1EAF">
        <w:rPr>
          <w:rFonts w:cs="Calibri"/>
        </w:rPr>
        <w:t xml:space="preserve">where the body tries to maintain a state of optimal physiological balance </w:t>
      </w:r>
    </w:p>
    <w:p w14:paraId="75E7846E" w14:textId="77777777" w:rsidR="00D775A2" w:rsidRPr="00CA1EAF" w:rsidRDefault="00D775A2" w:rsidP="00D775A2">
      <w:pPr>
        <w:pStyle w:val="ListParagraph"/>
        <w:widowControl w:val="0"/>
        <w:numPr>
          <w:ilvl w:val="1"/>
          <w:numId w:val="64"/>
        </w:numPr>
        <w:autoSpaceDE w:val="0"/>
        <w:autoSpaceDN w:val="0"/>
        <w:adjustRightInd w:val="0"/>
        <w:rPr>
          <w:rFonts w:cs="Calibri"/>
        </w:rPr>
      </w:pPr>
      <w:r w:rsidRPr="00CA1EAF">
        <w:rPr>
          <w:rFonts w:cs="Calibri"/>
          <w:b/>
        </w:rPr>
        <w:t xml:space="preserve">Compensatory responses: </w:t>
      </w:r>
      <w:r w:rsidRPr="00CA1EAF">
        <w:rPr>
          <w:rFonts w:cs="Calibri"/>
        </w:rPr>
        <w:t>The body trying to regulate the effects of drugs such as an increase in heart rate (body’s way of fighting the effects of drugs)</w:t>
      </w:r>
    </w:p>
    <w:p w14:paraId="4DD05E68" w14:textId="77777777" w:rsidR="00D775A2" w:rsidRPr="00CA1EAF" w:rsidRDefault="00D775A2" w:rsidP="00D775A2">
      <w:pPr>
        <w:pStyle w:val="ListParagraph"/>
        <w:widowControl w:val="0"/>
        <w:numPr>
          <w:ilvl w:val="2"/>
          <w:numId w:val="64"/>
        </w:numPr>
        <w:autoSpaceDE w:val="0"/>
        <w:autoSpaceDN w:val="0"/>
        <w:adjustRightInd w:val="0"/>
        <w:rPr>
          <w:rFonts w:cs="Calibri"/>
        </w:rPr>
      </w:pPr>
      <w:r w:rsidRPr="00CA1EAF">
        <w:rPr>
          <w:rFonts w:cs="Calibri"/>
        </w:rPr>
        <w:t xml:space="preserve">Environmental factors play a role in eliciting classical conditioning </w:t>
      </w:r>
    </w:p>
    <w:p w14:paraId="4DC28BBB" w14:textId="77777777" w:rsidR="00D775A2" w:rsidRPr="00CA1EAF" w:rsidRDefault="00D775A2" w:rsidP="00D775A2">
      <w:pPr>
        <w:pStyle w:val="ListParagraph"/>
        <w:widowControl w:val="0"/>
        <w:numPr>
          <w:ilvl w:val="2"/>
          <w:numId w:val="64"/>
        </w:numPr>
        <w:autoSpaceDE w:val="0"/>
        <w:autoSpaceDN w:val="0"/>
        <w:adjustRightInd w:val="0"/>
        <w:rPr>
          <w:rFonts w:cs="Calibri"/>
        </w:rPr>
      </w:pPr>
      <w:r w:rsidRPr="00CA1EAF">
        <w:rPr>
          <w:rFonts w:cs="Calibri"/>
        </w:rPr>
        <w:t xml:space="preserve">Explains why addicts experience increases craving when they </w:t>
      </w:r>
      <w:proofErr w:type="spellStart"/>
      <w:r w:rsidRPr="00CA1EAF">
        <w:rPr>
          <w:rFonts w:cs="Calibri"/>
        </w:rPr>
        <w:t>entre</w:t>
      </w:r>
      <w:proofErr w:type="spellEnd"/>
      <w:r w:rsidRPr="00CA1EAF">
        <w:rPr>
          <w:rFonts w:cs="Calibri"/>
        </w:rPr>
        <w:t xml:space="preserve"> a setting associated with drug use </w:t>
      </w:r>
    </w:p>
    <w:p w14:paraId="3B775781" w14:textId="77777777" w:rsidR="00D775A2" w:rsidRPr="00CA1EAF" w:rsidRDefault="00D775A2" w:rsidP="00D775A2">
      <w:pPr>
        <w:pStyle w:val="ListParagraph"/>
        <w:widowControl w:val="0"/>
        <w:numPr>
          <w:ilvl w:val="2"/>
          <w:numId w:val="64"/>
        </w:numPr>
        <w:autoSpaceDE w:val="0"/>
        <w:autoSpaceDN w:val="0"/>
        <w:adjustRightInd w:val="0"/>
        <w:rPr>
          <w:rFonts w:cs="Calibri"/>
        </w:rPr>
      </w:pPr>
      <w:r w:rsidRPr="00CA1EAF">
        <w:rPr>
          <w:rFonts w:cs="Calibri"/>
        </w:rPr>
        <w:t xml:space="preserve">If a user takes the drug in an unfamiliar setting the compensatory responses are weaker and they experience a greater high </w:t>
      </w:r>
    </w:p>
    <w:p w14:paraId="6C64D025" w14:textId="77777777" w:rsidR="00D775A2" w:rsidRPr="00CA1EAF" w:rsidRDefault="00D775A2" w:rsidP="00D775A2">
      <w:pPr>
        <w:pStyle w:val="ListParagraph"/>
        <w:widowControl w:val="0"/>
        <w:numPr>
          <w:ilvl w:val="2"/>
          <w:numId w:val="64"/>
        </w:numPr>
        <w:autoSpaceDE w:val="0"/>
        <w:autoSpaceDN w:val="0"/>
        <w:adjustRightInd w:val="0"/>
        <w:rPr>
          <w:rFonts w:cs="Calibri"/>
        </w:rPr>
      </w:pPr>
      <w:r w:rsidRPr="00CA1EAF">
        <w:rPr>
          <w:rFonts w:cs="Calibri"/>
        </w:rPr>
        <w:t xml:space="preserve">A lot of overdoses happen not because of higher dosages but because of unfamiliar environments </w:t>
      </w:r>
    </w:p>
    <w:p w14:paraId="729204F0" w14:textId="77777777" w:rsidR="00D775A2" w:rsidRPr="00CA1EAF" w:rsidRDefault="00D775A2" w:rsidP="00D775A2">
      <w:pPr>
        <w:pStyle w:val="ListParagraph"/>
        <w:widowControl w:val="0"/>
        <w:numPr>
          <w:ilvl w:val="0"/>
          <w:numId w:val="64"/>
        </w:numPr>
        <w:autoSpaceDE w:val="0"/>
        <w:autoSpaceDN w:val="0"/>
        <w:adjustRightInd w:val="0"/>
        <w:rPr>
          <w:rFonts w:cs="Calibri"/>
        </w:rPr>
      </w:pPr>
      <w:r w:rsidRPr="00CA1EAF">
        <w:rPr>
          <w:rFonts w:cs="Calibri"/>
          <w:b/>
        </w:rPr>
        <w:t>Withdrawal:</w:t>
      </w:r>
      <w:r w:rsidRPr="00CA1EAF">
        <w:rPr>
          <w:rFonts w:cs="Calibri"/>
        </w:rPr>
        <w:t xml:space="preserve"> Compensatory responses after discontinued </w:t>
      </w:r>
    </w:p>
    <w:p w14:paraId="66D461CC" w14:textId="77777777" w:rsidR="00D775A2" w:rsidRPr="00CA1EAF" w:rsidRDefault="00D775A2" w:rsidP="00D775A2">
      <w:pPr>
        <w:pStyle w:val="ListParagraph"/>
        <w:widowControl w:val="0"/>
        <w:numPr>
          <w:ilvl w:val="1"/>
          <w:numId w:val="64"/>
        </w:numPr>
        <w:autoSpaceDE w:val="0"/>
        <w:autoSpaceDN w:val="0"/>
        <w:adjustRightInd w:val="0"/>
        <w:rPr>
          <w:rFonts w:cs="Calibri"/>
        </w:rPr>
      </w:pPr>
      <w:proofErr w:type="spellStart"/>
      <w:r w:rsidRPr="00CA1EAF">
        <w:rPr>
          <w:rFonts w:cs="Calibri"/>
        </w:rPr>
        <w:t>E.g</w:t>
      </w:r>
      <w:proofErr w:type="spellEnd"/>
      <w:r w:rsidRPr="00CA1EAF">
        <w:rPr>
          <w:rFonts w:cs="Calibri"/>
        </w:rPr>
        <w:t xml:space="preserve"> an alcoholic who stops drinking may experience an increase in heart rate, anxiety and hypertension as it is compensating for alcohols relaxing effects </w:t>
      </w:r>
    </w:p>
    <w:p w14:paraId="7CB8BDA0" w14:textId="77777777" w:rsidR="00D775A2" w:rsidRPr="00CA1EAF" w:rsidRDefault="00D775A2" w:rsidP="00D775A2">
      <w:pPr>
        <w:pStyle w:val="ListParagraph"/>
        <w:widowControl w:val="0"/>
        <w:numPr>
          <w:ilvl w:val="0"/>
          <w:numId w:val="64"/>
        </w:numPr>
        <w:autoSpaceDE w:val="0"/>
        <w:autoSpaceDN w:val="0"/>
        <w:adjustRightInd w:val="0"/>
        <w:rPr>
          <w:rFonts w:cs="Calibri"/>
        </w:rPr>
      </w:pPr>
      <w:r w:rsidRPr="00CA1EAF">
        <w:rPr>
          <w:rFonts w:cs="Calibri"/>
          <w:b/>
        </w:rPr>
        <w:t xml:space="preserve">Substance dependence: </w:t>
      </w:r>
      <w:r w:rsidRPr="00CA1EAF">
        <w:rPr>
          <w:rFonts w:cs="Calibri"/>
        </w:rPr>
        <w:t xml:space="preserve">Drug addiction </w:t>
      </w:r>
      <w:r w:rsidRPr="00CA1EAF">
        <w:rPr>
          <w:rFonts w:cs="Calibri"/>
        </w:rPr>
        <w:sym w:font="Wingdings" w:char="F0E0"/>
      </w:r>
      <w:r w:rsidRPr="00CA1EAF">
        <w:rPr>
          <w:rFonts w:cs="Calibri"/>
        </w:rPr>
        <w:t xml:space="preserve"> Maladaptive pattern of substance use that causes a person significant distress or substantially impairs that </w:t>
      </w:r>
      <w:proofErr w:type="spellStart"/>
      <w:r w:rsidRPr="00CA1EAF">
        <w:rPr>
          <w:rFonts w:cs="Calibri"/>
        </w:rPr>
        <w:t>persons</w:t>
      </w:r>
      <w:proofErr w:type="spellEnd"/>
      <w:r w:rsidRPr="00CA1EAF">
        <w:rPr>
          <w:rFonts w:cs="Calibri"/>
        </w:rPr>
        <w:t xml:space="preserve"> life </w:t>
      </w:r>
    </w:p>
    <w:p w14:paraId="564FA041" w14:textId="77777777" w:rsidR="00D775A2" w:rsidRPr="00CA1EAF" w:rsidRDefault="00D775A2" w:rsidP="00D775A2">
      <w:pPr>
        <w:pStyle w:val="ListParagraph"/>
        <w:widowControl w:val="0"/>
        <w:numPr>
          <w:ilvl w:val="0"/>
          <w:numId w:val="64"/>
        </w:numPr>
        <w:autoSpaceDE w:val="0"/>
        <w:autoSpaceDN w:val="0"/>
        <w:adjustRightInd w:val="0"/>
        <w:rPr>
          <w:rFonts w:cs="Calibri"/>
        </w:rPr>
      </w:pPr>
      <w:r w:rsidRPr="00CA1EAF">
        <w:rPr>
          <w:rFonts w:cs="Calibri"/>
          <w:b/>
        </w:rPr>
        <w:t>Physiological dependence:</w:t>
      </w:r>
      <w:r w:rsidRPr="00CA1EAF">
        <w:rPr>
          <w:rFonts w:cs="Calibri"/>
        </w:rPr>
        <w:t xml:space="preserve"> When you crave a drug because of its pleasurable effects even though they are not physiologically dependent </w:t>
      </w:r>
    </w:p>
    <w:p w14:paraId="47C3C4A4" w14:textId="77777777" w:rsidR="00D775A2" w:rsidRDefault="00D775A2" w:rsidP="00D775A2">
      <w:pPr>
        <w:widowControl w:val="0"/>
        <w:autoSpaceDE w:val="0"/>
        <w:autoSpaceDN w:val="0"/>
        <w:adjustRightInd w:val="0"/>
        <w:rPr>
          <w:rFonts w:cs="Calibri"/>
          <w:b/>
          <w:i/>
        </w:rPr>
      </w:pPr>
    </w:p>
    <w:p w14:paraId="3C5B980D" w14:textId="77777777" w:rsidR="00D775A2" w:rsidRPr="00CA1EAF" w:rsidRDefault="00D775A2" w:rsidP="00D775A2">
      <w:pPr>
        <w:widowControl w:val="0"/>
        <w:autoSpaceDE w:val="0"/>
        <w:autoSpaceDN w:val="0"/>
        <w:adjustRightInd w:val="0"/>
        <w:rPr>
          <w:rFonts w:cs="Calibri"/>
          <w:b/>
          <w:i/>
        </w:rPr>
      </w:pPr>
      <w:r w:rsidRPr="00CA1EAF">
        <w:rPr>
          <w:rFonts w:cs="Calibri"/>
          <w:b/>
          <w:i/>
        </w:rPr>
        <w:t xml:space="preserve">Common misconceptions: </w:t>
      </w:r>
    </w:p>
    <w:p w14:paraId="20E507B6" w14:textId="77777777" w:rsidR="00D775A2" w:rsidRPr="00CA1EAF" w:rsidRDefault="00D775A2" w:rsidP="00D775A2">
      <w:pPr>
        <w:pStyle w:val="ListParagraph"/>
        <w:widowControl w:val="0"/>
        <w:numPr>
          <w:ilvl w:val="0"/>
          <w:numId w:val="65"/>
        </w:numPr>
        <w:autoSpaceDE w:val="0"/>
        <w:autoSpaceDN w:val="0"/>
        <w:adjustRightInd w:val="0"/>
        <w:rPr>
          <w:rFonts w:cs="Calibri"/>
        </w:rPr>
      </w:pPr>
      <w:r w:rsidRPr="00CA1EAF">
        <w:rPr>
          <w:rFonts w:cs="Calibri"/>
        </w:rPr>
        <w:t xml:space="preserve">Drug tolerance does not necessarily lead to significant withdrawal </w:t>
      </w:r>
    </w:p>
    <w:p w14:paraId="0D65948E" w14:textId="77777777" w:rsidR="00D775A2" w:rsidRPr="00CA1EAF" w:rsidRDefault="00D775A2" w:rsidP="00D775A2">
      <w:pPr>
        <w:pStyle w:val="ListParagraph"/>
        <w:widowControl w:val="0"/>
        <w:numPr>
          <w:ilvl w:val="0"/>
          <w:numId w:val="65"/>
        </w:numPr>
        <w:autoSpaceDE w:val="0"/>
        <w:autoSpaceDN w:val="0"/>
        <w:adjustRightInd w:val="0"/>
        <w:rPr>
          <w:rFonts w:cs="Calibri"/>
        </w:rPr>
      </w:pPr>
      <w:r w:rsidRPr="00CA1EAF">
        <w:rPr>
          <w:rFonts w:cs="Calibri"/>
        </w:rPr>
        <w:t xml:space="preserve">Physiological dependence is the major cause of drug addiction </w:t>
      </w:r>
    </w:p>
    <w:p w14:paraId="0D00D159" w14:textId="77777777" w:rsidR="00D775A2" w:rsidRPr="00CA1EAF" w:rsidRDefault="00D775A2" w:rsidP="00D775A2">
      <w:pPr>
        <w:widowControl w:val="0"/>
        <w:autoSpaceDE w:val="0"/>
        <w:autoSpaceDN w:val="0"/>
        <w:adjustRightInd w:val="0"/>
        <w:rPr>
          <w:rFonts w:cs="Calibri"/>
        </w:rPr>
      </w:pPr>
    </w:p>
    <w:p w14:paraId="736BFAED"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b/>
        </w:rPr>
        <w:t xml:space="preserve">Depressants: </w:t>
      </w:r>
      <w:r w:rsidRPr="00CA1EAF">
        <w:rPr>
          <w:rFonts w:cs="Calibri"/>
        </w:rPr>
        <w:t>Decrease nervous system activity</w:t>
      </w:r>
    </w:p>
    <w:p w14:paraId="10864DC3"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b/>
        </w:rPr>
        <w:t>Alcohol Myopia:</w:t>
      </w:r>
      <w:r w:rsidRPr="00CA1EAF">
        <w:rPr>
          <w:rFonts w:cs="Calibri"/>
        </w:rPr>
        <w:t xml:space="preserve"> A </w:t>
      </w:r>
      <w:proofErr w:type="spellStart"/>
      <w:r w:rsidRPr="00CA1EAF">
        <w:rPr>
          <w:rFonts w:cs="Calibri"/>
        </w:rPr>
        <w:t>shortsightedness</w:t>
      </w:r>
      <w:proofErr w:type="spellEnd"/>
      <w:r w:rsidRPr="00CA1EAF">
        <w:rPr>
          <w:rFonts w:cs="Calibri"/>
        </w:rPr>
        <w:t xml:space="preserve"> in thinking caused by the inability to pay attention to as much information as sober people </w:t>
      </w:r>
    </w:p>
    <w:p w14:paraId="0B61E877"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b/>
        </w:rPr>
        <w:t>Barbiturates:</w:t>
      </w:r>
      <w:r w:rsidRPr="00CA1EAF">
        <w:rPr>
          <w:rFonts w:cs="Calibri"/>
        </w:rPr>
        <w:t xml:space="preserve"> Sleeping pills and </w:t>
      </w:r>
      <w:r w:rsidRPr="00CA1EAF">
        <w:rPr>
          <w:rFonts w:cs="Calibri"/>
          <w:b/>
        </w:rPr>
        <w:t xml:space="preserve">Tranquilizers </w:t>
      </w:r>
      <w:r w:rsidRPr="00CA1EAF">
        <w:rPr>
          <w:rFonts w:cs="Calibri"/>
        </w:rPr>
        <w:t xml:space="preserve">(anti-depressants) are sedatives and depressants </w:t>
      </w:r>
    </w:p>
    <w:p w14:paraId="461FE0AA"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Widely overused, cause big withdrawals and Physiological dependence, can result in death </w:t>
      </w:r>
    </w:p>
    <w:p w14:paraId="4FFAC5E1"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b/>
        </w:rPr>
        <w:t xml:space="preserve">Simulants: </w:t>
      </w:r>
      <w:r w:rsidRPr="00CA1EAF">
        <w:rPr>
          <w:rFonts w:cs="Calibri"/>
        </w:rPr>
        <w:t xml:space="preserve">Increase neural firing and arouse the nervous system </w:t>
      </w:r>
    </w:p>
    <w:p w14:paraId="628626B2"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b/>
        </w:rPr>
        <w:t>Amphetamines:</w:t>
      </w:r>
      <w:r w:rsidRPr="00CA1EAF">
        <w:rPr>
          <w:rFonts w:cs="Calibri"/>
        </w:rPr>
        <w:t xml:space="preserve"> Powerful stimulants (typically known as speed uppers and bennies) </w:t>
      </w:r>
    </w:p>
    <w:p w14:paraId="4F877253"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Prescribed to reduce appetite and fatigue, to decrease the need for sleep and sometimes to reduce depression </w:t>
      </w:r>
    </w:p>
    <w:p w14:paraId="1A39B711"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They are widely overused </w:t>
      </w:r>
      <w:r w:rsidRPr="00CA1EAF">
        <w:rPr>
          <w:rFonts w:cs="Calibri"/>
        </w:rPr>
        <w:sym w:font="Wingdings" w:char="F0E0"/>
      </w:r>
      <w:r w:rsidRPr="00CA1EAF">
        <w:rPr>
          <w:rFonts w:cs="Calibri"/>
        </w:rPr>
        <w:t xml:space="preserve"> some people can continuously inject large quantities staying awake for over a week </w:t>
      </w:r>
    </w:p>
    <w:p w14:paraId="3330C3A5"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Can cause schizophrenic hallucinations and paranoid delusions </w:t>
      </w:r>
      <w:r w:rsidRPr="00CA1EAF">
        <w:rPr>
          <w:rFonts w:cs="Calibri"/>
        </w:rPr>
        <w:lastRenderedPageBreak/>
        <w:t xml:space="preserve">called </w:t>
      </w:r>
      <w:r w:rsidRPr="00CA1EAF">
        <w:rPr>
          <w:rFonts w:cs="Calibri"/>
          <w:b/>
        </w:rPr>
        <w:t xml:space="preserve">Amphetamine psychosis </w:t>
      </w:r>
    </w:p>
    <w:p w14:paraId="70CE5AD1"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Addicts have a short life expectancy because they tax the body greatly </w:t>
      </w:r>
    </w:p>
    <w:p w14:paraId="377F07E0"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Crystal meth is a form </w:t>
      </w:r>
    </w:p>
    <w:p w14:paraId="1F5DF145"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Ecstasy is another form </w:t>
      </w:r>
    </w:p>
    <w:p w14:paraId="71FDB62F"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b/>
        </w:rPr>
        <w:t xml:space="preserve">Cocaine: </w:t>
      </w:r>
      <w:r w:rsidRPr="00CA1EAF">
        <w:rPr>
          <w:rFonts w:cs="Calibri"/>
        </w:rPr>
        <w:t xml:space="preserve">Increases the activity of norepinephrine and dopamine but it does that by blocking their reuptake </w:t>
      </w:r>
    </w:p>
    <w:p w14:paraId="2D432C46"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Widely used in medicine in the past to enhance the health and emotional </w:t>
      </w:r>
      <w:proofErr w:type="spellStart"/>
      <w:r w:rsidRPr="00CA1EAF">
        <w:rPr>
          <w:rFonts w:cs="Calibri"/>
        </w:rPr>
        <w:t>well being</w:t>
      </w:r>
      <w:proofErr w:type="spellEnd"/>
      <w:r w:rsidRPr="00CA1EAF">
        <w:rPr>
          <w:rFonts w:cs="Calibri"/>
        </w:rPr>
        <w:t xml:space="preserve"> and it was even in coca cola fountain drink </w:t>
      </w:r>
    </w:p>
    <w:p w14:paraId="0506555F"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Crack is a chemically converted form of cocaine that can be smoked with faster more intense and more dangerous effects </w:t>
      </w:r>
    </w:p>
    <w:p w14:paraId="5F05CC1E" w14:textId="77777777" w:rsidR="00D775A2" w:rsidRPr="00CA1EAF" w:rsidRDefault="00D775A2" w:rsidP="00D775A2">
      <w:pPr>
        <w:pStyle w:val="ListParagraph"/>
        <w:widowControl w:val="0"/>
        <w:numPr>
          <w:ilvl w:val="2"/>
          <w:numId w:val="66"/>
        </w:numPr>
        <w:autoSpaceDE w:val="0"/>
        <w:autoSpaceDN w:val="0"/>
        <w:adjustRightInd w:val="0"/>
        <w:rPr>
          <w:rFonts w:cs="Calibri"/>
        </w:rPr>
      </w:pPr>
      <w:r w:rsidRPr="00CA1EAF">
        <w:rPr>
          <w:rFonts w:cs="Calibri"/>
        </w:rPr>
        <w:t xml:space="preserve">Physiological dependence is low however the abuse potential is very high </w:t>
      </w:r>
    </w:p>
    <w:p w14:paraId="7C7473FC"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b/>
        </w:rPr>
        <w:t xml:space="preserve">Opiates: </w:t>
      </w:r>
      <w:r w:rsidRPr="00CA1EAF">
        <w:rPr>
          <w:rFonts w:cs="Calibri"/>
        </w:rPr>
        <w:t xml:space="preserve">Morphine, codeine and heroin </w:t>
      </w:r>
    </w:p>
    <w:p w14:paraId="1A9289A1"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They provide pain relief and they cause mood changes which can include intense euphoria </w:t>
      </w:r>
    </w:p>
    <w:p w14:paraId="02B69B5E"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They bind to and stimulate receptors normally activated by endorphins therefore producing pain relief </w:t>
      </w:r>
    </w:p>
    <w:p w14:paraId="32730944"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They also increase dopamine </w:t>
      </w:r>
    </w:p>
    <w:p w14:paraId="02373E51"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Endorphin receptors are found in many parts of the brain which accounts for the effect on many brain functions </w:t>
      </w:r>
    </w:p>
    <w:p w14:paraId="1C5E4DEB"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Can decrease a </w:t>
      </w:r>
      <w:proofErr w:type="spellStart"/>
      <w:r w:rsidRPr="00CA1EAF">
        <w:rPr>
          <w:rFonts w:cs="Calibri"/>
        </w:rPr>
        <w:t>persons</w:t>
      </w:r>
      <w:proofErr w:type="spellEnd"/>
      <w:r w:rsidRPr="00CA1EAF">
        <w:rPr>
          <w:rFonts w:cs="Calibri"/>
        </w:rPr>
        <w:t xml:space="preserve"> breathing and lead to coma or death (high doses) </w:t>
      </w:r>
    </w:p>
    <w:p w14:paraId="68DFF575"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b/>
        </w:rPr>
        <w:t xml:space="preserve">Hallucinogens: </w:t>
      </w:r>
      <w:r w:rsidRPr="00CA1EAF">
        <w:rPr>
          <w:rFonts w:cs="Calibri"/>
        </w:rPr>
        <w:t xml:space="preserve">Powerful mind </w:t>
      </w:r>
      <w:proofErr w:type="spellStart"/>
      <w:r w:rsidRPr="00CA1EAF">
        <w:rPr>
          <w:rFonts w:cs="Calibri"/>
        </w:rPr>
        <w:t>alterning</w:t>
      </w:r>
      <w:proofErr w:type="spellEnd"/>
      <w:r w:rsidRPr="00CA1EAF">
        <w:rPr>
          <w:rFonts w:cs="Calibri"/>
        </w:rPr>
        <w:t xml:space="preserve"> drugs that produce hallucinations</w:t>
      </w:r>
    </w:p>
    <w:p w14:paraId="72D8661D"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There are some natural hallucinogens which are considered sacred in many tribal cultures as they believe they can interact with spiritual forces through them (</w:t>
      </w:r>
      <w:proofErr w:type="spellStart"/>
      <w:r w:rsidRPr="00CA1EAF">
        <w:rPr>
          <w:rFonts w:cs="Calibri"/>
        </w:rPr>
        <w:t>e.g</w:t>
      </w:r>
      <w:proofErr w:type="spellEnd"/>
      <w:r w:rsidRPr="00CA1EAF">
        <w:rPr>
          <w:rFonts w:cs="Calibri"/>
        </w:rPr>
        <w:t xml:space="preserve"> Mushrooms) </w:t>
      </w:r>
    </w:p>
    <w:p w14:paraId="72D253DA"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Others are synthetic (LSD and phencyclidine)</w:t>
      </w:r>
    </w:p>
    <w:p w14:paraId="09E7D300"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Mental effects are unpredictable </w:t>
      </w:r>
      <w:r w:rsidRPr="00CA1EAF">
        <w:rPr>
          <w:rFonts w:cs="Calibri"/>
        </w:rPr>
        <w:sym w:font="Wingdings" w:char="F0E0"/>
      </w:r>
      <w:r w:rsidRPr="00CA1EAF">
        <w:rPr>
          <w:rFonts w:cs="Calibri"/>
        </w:rPr>
        <w:t xml:space="preserve"> which creates the biggest danger </w:t>
      </w:r>
    </w:p>
    <w:p w14:paraId="1D9663C5"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Effects of </w:t>
      </w:r>
      <w:proofErr w:type="spellStart"/>
      <w:r w:rsidRPr="00CA1EAF">
        <w:rPr>
          <w:rFonts w:cs="Calibri"/>
        </w:rPr>
        <w:t>lsd</w:t>
      </w:r>
      <w:proofErr w:type="spellEnd"/>
      <w:r w:rsidRPr="00CA1EAF">
        <w:rPr>
          <w:rFonts w:cs="Calibri"/>
        </w:rPr>
        <w:t xml:space="preserve"> are not well understood </w:t>
      </w:r>
      <w:r w:rsidRPr="00CA1EAF">
        <w:rPr>
          <w:rFonts w:cs="Calibri"/>
        </w:rPr>
        <w:sym w:font="Wingdings" w:char="F0E0"/>
      </w:r>
      <w:r w:rsidRPr="00CA1EAF">
        <w:rPr>
          <w:rFonts w:cs="Calibri"/>
        </w:rPr>
        <w:t xml:space="preserve"> we don’t understand how the hallucinations occur other than the fact that it resembles serotonin </w:t>
      </w:r>
    </w:p>
    <w:p w14:paraId="2D7E3BF5"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b/>
        </w:rPr>
        <w:t xml:space="preserve">Marijuana: </w:t>
      </w:r>
      <w:r w:rsidRPr="00CA1EAF">
        <w:rPr>
          <w:rFonts w:cs="Calibri"/>
        </w:rPr>
        <w:t xml:space="preserve">A product of the hemp plant </w:t>
      </w:r>
    </w:p>
    <w:p w14:paraId="5ECEF31B"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Some classify this as a sedative, hallucinogen or it belongs in its own category </w:t>
      </w:r>
    </w:p>
    <w:p w14:paraId="44512920"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b/>
        </w:rPr>
        <w:t xml:space="preserve">THC: </w:t>
      </w:r>
      <w:r w:rsidRPr="00CA1EAF">
        <w:rPr>
          <w:rFonts w:cs="Calibri"/>
        </w:rPr>
        <w:t xml:space="preserve">Is the major active ingredient in marijuana and it binds to receptors on neurons throughout the brain </w:t>
      </w:r>
    </w:p>
    <w:p w14:paraId="78A3940D"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The brain has its own THC like substance called cannabinoids which allows for THC to bind to the receptor sites </w:t>
      </w:r>
    </w:p>
    <w:p w14:paraId="3673B859" w14:textId="77777777" w:rsidR="00D775A2" w:rsidRPr="00CA1EAF" w:rsidRDefault="00D775A2" w:rsidP="00D775A2">
      <w:pPr>
        <w:pStyle w:val="ListParagraph"/>
        <w:widowControl w:val="0"/>
        <w:numPr>
          <w:ilvl w:val="1"/>
          <w:numId w:val="66"/>
        </w:numPr>
        <w:autoSpaceDE w:val="0"/>
        <w:autoSpaceDN w:val="0"/>
        <w:adjustRightInd w:val="0"/>
        <w:rPr>
          <w:rFonts w:cs="Calibri"/>
        </w:rPr>
      </w:pPr>
      <w:r w:rsidRPr="00CA1EAF">
        <w:rPr>
          <w:rFonts w:cs="Calibri"/>
        </w:rPr>
        <w:t xml:space="preserve">Increases dopamine activity </w:t>
      </w:r>
    </w:p>
    <w:p w14:paraId="10741177" w14:textId="77777777" w:rsidR="00D775A2" w:rsidRPr="00CA1EAF" w:rsidRDefault="00D775A2" w:rsidP="00D775A2">
      <w:pPr>
        <w:pStyle w:val="ListParagraph"/>
        <w:widowControl w:val="0"/>
        <w:numPr>
          <w:ilvl w:val="1"/>
          <w:numId w:val="66"/>
        </w:numPr>
        <w:autoSpaceDE w:val="0"/>
        <w:autoSpaceDN w:val="0"/>
        <w:adjustRightInd w:val="0"/>
        <w:rPr>
          <w:rFonts w:cs="Calibri"/>
        </w:rPr>
      </w:pPr>
      <w:proofErr w:type="spellStart"/>
      <w:r w:rsidRPr="00CA1EAF">
        <w:rPr>
          <w:rFonts w:cs="Calibri"/>
          <w:b/>
        </w:rPr>
        <w:t>Amotivational</w:t>
      </w:r>
      <w:proofErr w:type="spellEnd"/>
      <w:r w:rsidRPr="00CA1EAF">
        <w:rPr>
          <w:rFonts w:cs="Calibri"/>
          <w:b/>
        </w:rPr>
        <w:t xml:space="preserve"> syndrome: </w:t>
      </w:r>
      <w:r w:rsidRPr="00CA1EAF">
        <w:rPr>
          <w:rFonts w:cs="Calibri"/>
        </w:rPr>
        <w:t xml:space="preserve">When people become unmotivated about everything </w:t>
      </w:r>
      <w:r w:rsidRPr="00CA1EAF">
        <w:rPr>
          <w:rFonts w:cs="Calibri"/>
        </w:rPr>
        <w:sym w:font="Wingdings" w:char="F0E0"/>
      </w:r>
      <w:r w:rsidRPr="00CA1EAF">
        <w:rPr>
          <w:rFonts w:cs="Calibri"/>
        </w:rPr>
        <w:t xml:space="preserve"> a misconception about weed </w:t>
      </w:r>
    </w:p>
    <w:p w14:paraId="4FCEC19F"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rPr>
        <w:t xml:space="preserve">All biological, physiological and environmental factors influence drug effects as well as the drug chemical structure </w:t>
      </w:r>
      <w:r w:rsidRPr="00CA1EAF">
        <w:rPr>
          <w:rFonts w:cs="Calibri"/>
        </w:rPr>
        <w:sym w:font="Wingdings" w:char="F0E0"/>
      </w:r>
      <w:r w:rsidRPr="00CA1EAF">
        <w:rPr>
          <w:rFonts w:cs="Calibri"/>
        </w:rPr>
        <w:t xml:space="preserve"> </w:t>
      </w:r>
      <w:proofErr w:type="spellStart"/>
      <w:r w:rsidRPr="00CA1EAF">
        <w:rPr>
          <w:rFonts w:cs="Calibri"/>
        </w:rPr>
        <w:t>e.g</w:t>
      </w:r>
      <w:proofErr w:type="spellEnd"/>
      <w:r w:rsidRPr="00CA1EAF">
        <w:rPr>
          <w:rFonts w:cs="Calibri"/>
        </w:rPr>
        <w:t xml:space="preserve"> child of an alcoholic is more likely to be an alcoholic because of their exposure as well as genetic </w:t>
      </w:r>
      <w:proofErr w:type="spellStart"/>
      <w:r w:rsidRPr="00CA1EAF">
        <w:rPr>
          <w:rFonts w:cs="Calibri"/>
        </w:rPr>
        <w:t>make up</w:t>
      </w:r>
      <w:proofErr w:type="spellEnd"/>
      <w:r w:rsidRPr="00CA1EAF">
        <w:rPr>
          <w:rFonts w:cs="Calibri"/>
        </w:rPr>
        <w:t xml:space="preserve"> </w:t>
      </w:r>
      <w:r w:rsidRPr="00CA1EAF">
        <w:rPr>
          <w:rFonts w:cs="Calibri"/>
        </w:rPr>
        <w:lastRenderedPageBreak/>
        <w:t xml:space="preserve">(with adoptions its related to biological parents more than adoptive parents) </w:t>
      </w:r>
    </w:p>
    <w:p w14:paraId="49E6BDDD" w14:textId="77777777" w:rsidR="00D775A2" w:rsidRPr="00CA1EAF" w:rsidRDefault="00D775A2" w:rsidP="00D775A2">
      <w:pPr>
        <w:pStyle w:val="ListParagraph"/>
        <w:widowControl w:val="0"/>
        <w:numPr>
          <w:ilvl w:val="0"/>
          <w:numId w:val="66"/>
        </w:numPr>
        <w:autoSpaceDE w:val="0"/>
        <w:autoSpaceDN w:val="0"/>
        <w:adjustRightInd w:val="0"/>
        <w:rPr>
          <w:rFonts w:cs="Calibri"/>
        </w:rPr>
      </w:pPr>
      <w:r w:rsidRPr="00CA1EAF">
        <w:rPr>
          <w:rFonts w:cs="Calibri"/>
        </w:rPr>
        <w:t xml:space="preserve">Cultural factors </w:t>
      </w:r>
      <w:proofErr w:type="spellStart"/>
      <w:r w:rsidRPr="00CA1EAF">
        <w:rPr>
          <w:rFonts w:cs="Calibri"/>
        </w:rPr>
        <w:t>effect</w:t>
      </w:r>
      <w:proofErr w:type="spellEnd"/>
      <w:r w:rsidRPr="00CA1EAF">
        <w:rPr>
          <w:rFonts w:cs="Calibri"/>
        </w:rPr>
        <w:t xml:space="preserve"> how it is taken (</w:t>
      </w:r>
      <w:proofErr w:type="spellStart"/>
      <w:r w:rsidRPr="00CA1EAF">
        <w:rPr>
          <w:rFonts w:cs="Calibri"/>
        </w:rPr>
        <w:t>e.g</w:t>
      </w:r>
      <w:proofErr w:type="spellEnd"/>
      <w:r w:rsidRPr="00CA1EAF">
        <w:rPr>
          <w:rFonts w:cs="Calibri"/>
        </w:rPr>
        <w:t xml:space="preserve"> western people are more aggressive or sexual as opposed to those of the </w:t>
      </w:r>
      <w:proofErr w:type="spellStart"/>
      <w:r w:rsidRPr="00CA1EAF">
        <w:rPr>
          <w:rFonts w:cs="Calibri"/>
        </w:rPr>
        <w:t>Camba</w:t>
      </w:r>
      <w:proofErr w:type="spellEnd"/>
      <w:r w:rsidRPr="00CA1EAF">
        <w:rPr>
          <w:rFonts w:cs="Calibri"/>
        </w:rPr>
        <w:t xml:space="preserve"> culture of Bolivia are very peaceful) </w:t>
      </w:r>
    </w:p>
    <w:p w14:paraId="340E9D9B" w14:textId="77777777" w:rsidR="00D775A2" w:rsidRPr="00CA1EAF" w:rsidRDefault="00D775A2" w:rsidP="00D775A2">
      <w:pPr>
        <w:widowControl w:val="0"/>
        <w:autoSpaceDE w:val="0"/>
        <w:autoSpaceDN w:val="0"/>
        <w:adjustRightInd w:val="0"/>
        <w:rPr>
          <w:rFonts w:cs="Calibri"/>
        </w:rPr>
      </w:pPr>
    </w:p>
    <w:p w14:paraId="2FC10060" w14:textId="77777777" w:rsidR="00D775A2" w:rsidRDefault="00D775A2" w:rsidP="00D775A2">
      <w:pPr>
        <w:widowControl w:val="0"/>
        <w:autoSpaceDE w:val="0"/>
        <w:autoSpaceDN w:val="0"/>
        <w:adjustRightInd w:val="0"/>
        <w:rPr>
          <w:rFonts w:cs="Calibri"/>
          <w:b/>
          <w:i/>
        </w:rPr>
      </w:pPr>
      <w:r w:rsidRPr="00CA1EAF">
        <w:rPr>
          <w:rFonts w:cs="Calibri"/>
          <w:b/>
          <w:i/>
        </w:rPr>
        <w:t>Hypnosis</w:t>
      </w:r>
    </w:p>
    <w:p w14:paraId="1A383E24" w14:textId="77777777" w:rsidR="00D775A2" w:rsidRPr="00CA1EAF" w:rsidRDefault="00D775A2" w:rsidP="00D775A2">
      <w:pPr>
        <w:widowControl w:val="0"/>
        <w:autoSpaceDE w:val="0"/>
        <w:autoSpaceDN w:val="0"/>
        <w:adjustRightInd w:val="0"/>
        <w:rPr>
          <w:rFonts w:cs="Calibri"/>
          <w:b/>
          <w:i/>
        </w:rPr>
      </w:pPr>
    </w:p>
    <w:p w14:paraId="7AB4A7B1" w14:textId="77777777" w:rsidR="00D775A2" w:rsidRPr="00CA1EAF" w:rsidRDefault="00D775A2" w:rsidP="00D775A2">
      <w:pPr>
        <w:widowControl w:val="0"/>
        <w:autoSpaceDE w:val="0"/>
        <w:autoSpaceDN w:val="0"/>
        <w:adjustRightInd w:val="0"/>
        <w:rPr>
          <w:rFonts w:cs="Calibri"/>
        </w:rPr>
      </w:pPr>
      <w:r w:rsidRPr="00CA1EAF">
        <w:rPr>
          <w:rFonts w:cs="Calibri"/>
        </w:rPr>
        <w:sym w:font="Wingdings" w:char="F0E0"/>
      </w:r>
      <w:r w:rsidRPr="00CA1EAF">
        <w:rPr>
          <w:rFonts w:cs="Calibri"/>
        </w:rPr>
        <w:t xml:space="preserve"> Anton Mesmer gained fame by using magnetized objects to cure physical and psychological afflictions </w:t>
      </w:r>
    </w:p>
    <w:p w14:paraId="7F922F7A" w14:textId="77777777" w:rsidR="00D775A2" w:rsidRPr="00CA1EAF" w:rsidRDefault="00D775A2" w:rsidP="00D775A2">
      <w:pPr>
        <w:widowControl w:val="0"/>
        <w:autoSpaceDE w:val="0"/>
        <w:autoSpaceDN w:val="0"/>
        <w:adjustRightInd w:val="0"/>
        <w:rPr>
          <w:rFonts w:cs="Calibri"/>
        </w:rPr>
      </w:pPr>
      <w:r w:rsidRPr="00CA1EAF">
        <w:rPr>
          <w:rFonts w:cs="Calibri"/>
        </w:rPr>
        <w:sym w:font="Wingdings" w:char="F0E0"/>
      </w:r>
      <w:r w:rsidRPr="00CA1EAF">
        <w:rPr>
          <w:rFonts w:cs="Calibri"/>
        </w:rPr>
        <w:t xml:space="preserve"> </w:t>
      </w:r>
      <w:proofErr w:type="gramStart"/>
      <w:r w:rsidRPr="00CA1EAF">
        <w:rPr>
          <w:rFonts w:cs="Calibri"/>
        </w:rPr>
        <w:t>named</w:t>
      </w:r>
      <w:proofErr w:type="gramEnd"/>
      <w:r w:rsidRPr="00CA1EAF">
        <w:rPr>
          <w:rFonts w:cs="Calibri"/>
        </w:rPr>
        <w:t xml:space="preserve"> hypnosis after the </w:t>
      </w:r>
      <w:proofErr w:type="spellStart"/>
      <w:r w:rsidRPr="00CA1EAF">
        <w:rPr>
          <w:rFonts w:cs="Calibri"/>
        </w:rPr>
        <w:t>greek</w:t>
      </w:r>
      <w:proofErr w:type="spellEnd"/>
      <w:r w:rsidRPr="00CA1EAF">
        <w:rPr>
          <w:rFonts w:cs="Calibri"/>
        </w:rPr>
        <w:t xml:space="preserve"> god of sleep </w:t>
      </w:r>
    </w:p>
    <w:p w14:paraId="26345707"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b/>
        </w:rPr>
        <w:t xml:space="preserve">Hypnosis: </w:t>
      </w:r>
      <w:r w:rsidRPr="00CA1EAF">
        <w:rPr>
          <w:rFonts w:cs="Calibri"/>
        </w:rPr>
        <w:t xml:space="preserve">A procedure in which one person is guided by another to respond to suggestions for changes in subjective experience, alterations in perception, sensation, emotion, thought or behavior </w:t>
      </w:r>
    </w:p>
    <w:p w14:paraId="40FB7D30"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b/>
        </w:rPr>
        <w:t>Hypnotic introduction:</w:t>
      </w:r>
      <w:r w:rsidRPr="00CA1EAF">
        <w:rPr>
          <w:rFonts w:cs="Calibri"/>
        </w:rPr>
        <w:t xml:space="preserve"> A process that creates a context for hypnosis </w:t>
      </w:r>
    </w:p>
    <w:p w14:paraId="0AFE6585" w14:textId="77777777" w:rsidR="00D775A2" w:rsidRDefault="00D775A2" w:rsidP="00D775A2">
      <w:pPr>
        <w:pStyle w:val="ListParagraph"/>
        <w:widowControl w:val="0"/>
        <w:numPr>
          <w:ilvl w:val="1"/>
          <w:numId w:val="67"/>
        </w:numPr>
        <w:autoSpaceDE w:val="0"/>
        <w:autoSpaceDN w:val="0"/>
        <w:adjustRightInd w:val="0"/>
        <w:rPr>
          <w:rFonts w:cs="Calibri"/>
        </w:rPr>
      </w:pPr>
      <w:r w:rsidRPr="00CA1EAF">
        <w:rPr>
          <w:rFonts w:cs="Calibri"/>
          <w:b/>
        </w:rPr>
        <w:t>Hypnotic susceptibility scales:</w:t>
      </w:r>
      <w:r w:rsidRPr="00CA1EAF">
        <w:rPr>
          <w:rFonts w:cs="Calibri"/>
        </w:rPr>
        <w:t xml:space="preserve"> Contain a standard series of pass or fail suggestions that are read to the subject after the hypnotic introduction </w:t>
      </w:r>
      <w:r w:rsidRPr="00CA1EAF">
        <w:rPr>
          <w:rFonts w:cs="Calibri"/>
        </w:rPr>
        <w:sym w:font="Wingdings" w:char="F0E0"/>
      </w:r>
      <w:r w:rsidRPr="00CA1EAF">
        <w:rPr>
          <w:rFonts w:cs="Calibri"/>
        </w:rPr>
        <w:t xml:space="preserve"> the subjects score is based on the number of passes </w:t>
      </w:r>
    </w:p>
    <w:p w14:paraId="5C8952F1" w14:textId="77777777" w:rsidR="00D775A2" w:rsidRPr="00CA1EAF" w:rsidRDefault="00D775A2" w:rsidP="00D775A2">
      <w:pPr>
        <w:pStyle w:val="ListParagraph"/>
        <w:widowControl w:val="0"/>
        <w:numPr>
          <w:ilvl w:val="0"/>
          <w:numId w:val="67"/>
        </w:numPr>
        <w:autoSpaceDE w:val="0"/>
        <w:autoSpaceDN w:val="0"/>
        <w:adjustRightInd w:val="0"/>
        <w:rPr>
          <w:rFonts w:cs="Calibri"/>
        </w:rPr>
      </w:pPr>
      <w:r>
        <w:rPr>
          <w:rFonts w:cs="Calibri"/>
          <w:b/>
        </w:rPr>
        <w:t xml:space="preserve">Meditation: </w:t>
      </w:r>
      <w:r>
        <w:rPr>
          <w:rFonts w:cs="Calibri"/>
        </w:rPr>
        <w:t xml:space="preserve">Used to refer to a wide range of different practices that self-regulate attention, the mind and sometimes physiological responses </w:t>
      </w:r>
    </w:p>
    <w:p w14:paraId="1B3FC729"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rPr>
        <w:t xml:space="preserve">Hypnotized people subjectively experience their actions to be involuntary </w:t>
      </w:r>
      <w:r w:rsidRPr="00CA1EAF">
        <w:rPr>
          <w:rFonts w:cs="Calibri"/>
        </w:rPr>
        <w:sym w:font="Wingdings" w:char="F0E0"/>
      </w:r>
      <w:r w:rsidRPr="00CA1EAF">
        <w:rPr>
          <w:rFonts w:cs="Calibri"/>
        </w:rPr>
        <w:t xml:space="preserve"> however it does not involve acting against your own will </w:t>
      </w:r>
    </w:p>
    <w:p w14:paraId="78C8410A"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 xml:space="preserve">Often a highly authoritative figure can convince people who are hypnotized or not to act in ways that are extremely out of character or dangerous </w:t>
      </w:r>
    </w:p>
    <w:p w14:paraId="357411F9"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b/>
        </w:rPr>
        <w:t xml:space="preserve">Analgesia: </w:t>
      </w:r>
      <w:r w:rsidRPr="00CA1EAF">
        <w:rPr>
          <w:rFonts w:cs="Calibri"/>
        </w:rPr>
        <w:t xml:space="preserve">An absence of pain (often achieved through hypnosis) </w:t>
      </w:r>
    </w:p>
    <w:p w14:paraId="40E24251"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 xml:space="preserve">We don’t know exactly how hypnosis produces pain killing effects but it is not due to a placebo effect </w:t>
      </w:r>
    </w:p>
    <w:p w14:paraId="4316F47E"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rPr>
        <w:t xml:space="preserve">It is agreed that hypnotic and posthypnotic amnesia occurs however the causes are debated </w:t>
      </w:r>
    </w:p>
    <w:p w14:paraId="62AE6229"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 xml:space="preserve">Some argue that’s its form an altered state of consciousness that weakens normal memory functions </w:t>
      </w:r>
    </w:p>
    <w:p w14:paraId="56F8974F"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 xml:space="preserve">Others say </w:t>
      </w:r>
      <w:proofErr w:type="spellStart"/>
      <w:r w:rsidRPr="00CA1EAF">
        <w:rPr>
          <w:rFonts w:cs="Calibri"/>
        </w:rPr>
        <w:t>its</w:t>
      </w:r>
      <w:proofErr w:type="spellEnd"/>
      <w:r w:rsidRPr="00CA1EAF">
        <w:rPr>
          <w:rFonts w:cs="Calibri"/>
        </w:rPr>
        <w:t xml:space="preserve"> because of voluntary attempts to avoid thinking about certain information </w:t>
      </w:r>
    </w:p>
    <w:p w14:paraId="19D1986E"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rPr>
        <w:t xml:space="preserve">Hypnosis does not really improve memory although it is portrayed as doing so in media </w:t>
      </w:r>
    </w:p>
    <w:p w14:paraId="18D16890"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Hypnotized people report more information but its inaccurate</w:t>
      </w:r>
    </w:p>
    <w:p w14:paraId="34A5236C" w14:textId="77777777" w:rsidR="00D775A2" w:rsidRPr="00CA1EAF" w:rsidRDefault="00D775A2" w:rsidP="00D775A2">
      <w:pPr>
        <w:pStyle w:val="ListParagraph"/>
        <w:widowControl w:val="0"/>
        <w:numPr>
          <w:ilvl w:val="1"/>
          <w:numId w:val="67"/>
        </w:numPr>
        <w:autoSpaceDE w:val="0"/>
        <w:autoSpaceDN w:val="0"/>
        <w:adjustRightInd w:val="0"/>
        <w:rPr>
          <w:rFonts w:cs="Calibri"/>
        </w:rPr>
      </w:pPr>
      <w:proofErr w:type="spellStart"/>
      <w:r w:rsidRPr="00CA1EAF">
        <w:rPr>
          <w:rFonts w:cs="Calibri"/>
          <w:b/>
        </w:rPr>
        <w:t>Pseudomemories</w:t>
      </w:r>
      <w:proofErr w:type="spellEnd"/>
      <w:r w:rsidRPr="00CA1EAF">
        <w:rPr>
          <w:rFonts w:cs="Calibri"/>
          <w:b/>
        </w:rPr>
        <w:t xml:space="preserve">: </w:t>
      </w:r>
      <w:r w:rsidRPr="00CA1EAF">
        <w:rPr>
          <w:rFonts w:cs="Calibri"/>
        </w:rPr>
        <w:t xml:space="preserve">False beliefs that occur during hypnosis by statements or leading suggestions made by the examiner </w:t>
      </w:r>
    </w:p>
    <w:p w14:paraId="3E4CA82C"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 xml:space="preserve">Supreme court of Canada ruled that information obtained through hypnosis should not be used as evidence in court  </w:t>
      </w:r>
    </w:p>
    <w:p w14:paraId="1DDC73D5"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b/>
        </w:rPr>
        <w:t xml:space="preserve">Dissociation theories: </w:t>
      </w:r>
      <w:r w:rsidRPr="00CA1EAF">
        <w:rPr>
          <w:rFonts w:cs="Calibri"/>
        </w:rPr>
        <w:t xml:space="preserve">They view hypnosis as an altered state involving a division of consciousness </w:t>
      </w:r>
    </w:p>
    <w:p w14:paraId="2D546FAC"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b/>
        </w:rPr>
        <w:t>Division of awareness:</w:t>
      </w:r>
      <w:r w:rsidRPr="00CA1EAF">
        <w:rPr>
          <w:rFonts w:cs="Calibri"/>
        </w:rPr>
        <w:t xml:space="preserve"> Where people experience two </w:t>
      </w:r>
      <w:proofErr w:type="spellStart"/>
      <w:r w:rsidRPr="00CA1EAF">
        <w:rPr>
          <w:rFonts w:cs="Calibri"/>
        </w:rPr>
        <w:t>stremas</w:t>
      </w:r>
      <w:proofErr w:type="spellEnd"/>
      <w:r w:rsidRPr="00CA1EAF">
        <w:rPr>
          <w:rFonts w:cs="Calibri"/>
        </w:rPr>
        <w:t xml:space="preserve"> of consciousness that are cut off from each other </w:t>
      </w:r>
      <w:r w:rsidRPr="00CA1EAF">
        <w:rPr>
          <w:rFonts w:cs="Calibri"/>
        </w:rPr>
        <w:sym w:font="Wingdings" w:char="F0E0"/>
      </w:r>
      <w:r w:rsidRPr="00CA1EAF">
        <w:rPr>
          <w:rFonts w:cs="Calibri"/>
        </w:rPr>
        <w:t xml:space="preserve"> one </w:t>
      </w:r>
      <w:proofErr w:type="spellStart"/>
      <w:r w:rsidRPr="00CA1EAF">
        <w:rPr>
          <w:rFonts w:cs="Calibri"/>
        </w:rPr>
        <w:t>respns</w:t>
      </w:r>
      <w:proofErr w:type="spellEnd"/>
      <w:r w:rsidRPr="00CA1EAF">
        <w:rPr>
          <w:rFonts w:cs="Calibri"/>
        </w:rPr>
        <w:t xml:space="preserve"> to the hypnotists suggestion </w:t>
      </w:r>
      <w:r w:rsidRPr="00CA1EAF">
        <w:rPr>
          <w:rFonts w:cs="Calibri"/>
        </w:rPr>
        <w:sym w:font="Wingdings" w:char="F0E0"/>
      </w:r>
      <w:r w:rsidRPr="00CA1EAF">
        <w:rPr>
          <w:rFonts w:cs="Calibri"/>
        </w:rPr>
        <w:t xml:space="preserve"> the second remains in the background but is </w:t>
      </w:r>
      <w:r w:rsidRPr="00CA1EAF">
        <w:rPr>
          <w:rFonts w:cs="Calibri"/>
        </w:rPr>
        <w:lastRenderedPageBreak/>
        <w:t>aware of everything (</w:t>
      </w:r>
      <w:proofErr w:type="spellStart"/>
      <w:r w:rsidRPr="00CA1EAF">
        <w:rPr>
          <w:rFonts w:cs="Calibri"/>
        </w:rPr>
        <w:t>reffered</w:t>
      </w:r>
      <w:proofErr w:type="spellEnd"/>
      <w:r w:rsidRPr="00CA1EAF">
        <w:rPr>
          <w:rFonts w:cs="Calibri"/>
        </w:rPr>
        <w:t xml:space="preserve"> to as the </w:t>
      </w:r>
      <w:r w:rsidRPr="00CA1EAF">
        <w:rPr>
          <w:rFonts w:cs="Calibri"/>
          <w:b/>
        </w:rPr>
        <w:t xml:space="preserve">Hidden Observer) </w:t>
      </w:r>
    </w:p>
    <w:p w14:paraId="1B4CE34B"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b/>
        </w:rPr>
        <w:t xml:space="preserve">Social cognitive theories: </w:t>
      </w:r>
      <w:r w:rsidRPr="00CA1EAF">
        <w:rPr>
          <w:rFonts w:cs="Calibri"/>
        </w:rPr>
        <w:t xml:space="preserve">Propose that hypnotic experiences result from expectations of people who are motivated to take on the role of being “hypnotized” (which involved a readiness to respond to the hypnotists suggestions and to </w:t>
      </w:r>
      <w:proofErr w:type="spellStart"/>
      <w:r w:rsidRPr="00CA1EAF">
        <w:rPr>
          <w:rFonts w:cs="Calibri"/>
        </w:rPr>
        <w:t>pervcieive</w:t>
      </w:r>
      <w:proofErr w:type="spellEnd"/>
      <w:r w:rsidRPr="00CA1EAF">
        <w:rPr>
          <w:rFonts w:cs="Calibri"/>
        </w:rPr>
        <w:t xml:space="preserve"> hypnotic experiences as real and involuntary) </w:t>
      </w:r>
    </w:p>
    <w:p w14:paraId="6FB8647F" w14:textId="77777777" w:rsidR="00D775A2" w:rsidRPr="00CA1EAF" w:rsidRDefault="00D775A2" w:rsidP="00D775A2">
      <w:pPr>
        <w:pStyle w:val="ListParagraph"/>
        <w:widowControl w:val="0"/>
        <w:numPr>
          <w:ilvl w:val="1"/>
          <w:numId w:val="67"/>
        </w:numPr>
        <w:autoSpaceDE w:val="0"/>
        <w:autoSpaceDN w:val="0"/>
        <w:adjustRightInd w:val="0"/>
        <w:rPr>
          <w:rFonts w:cs="Calibri"/>
        </w:rPr>
      </w:pPr>
      <w:r w:rsidRPr="00CA1EAF">
        <w:rPr>
          <w:rFonts w:cs="Calibri"/>
        </w:rPr>
        <w:t xml:space="preserve">Doesn’t mean people are faking however they are real experiences </w:t>
      </w:r>
    </w:p>
    <w:p w14:paraId="0FF45B71"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b/>
        </w:rPr>
        <w:t xml:space="preserve">Comprehensive theory: </w:t>
      </w:r>
      <w:r w:rsidRPr="00CA1EAF">
        <w:rPr>
          <w:rFonts w:cs="Calibri"/>
        </w:rPr>
        <w:t xml:space="preserve">Some psychologist believed the two theories can be combined into one theory </w:t>
      </w:r>
    </w:p>
    <w:p w14:paraId="2C64C8E8" w14:textId="77777777" w:rsidR="00D775A2" w:rsidRPr="00CA1EAF" w:rsidRDefault="00D775A2" w:rsidP="00D775A2">
      <w:pPr>
        <w:pStyle w:val="ListParagraph"/>
        <w:widowControl w:val="0"/>
        <w:numPr>
          <w:ilvl w:val="0"/>
          <w:numId w:val="67"/>
        </w:numPr>
        <w:autoSpaceDE w:val="0"/>
        <w:autoSpaceDN w:val="0"/>
        <w:adjustRightInd w:val="0"/>
        <w:rPr>
          <w:rFonts w:cs="Calibri"/>
        </w:rPr>
      </w:pPr>
      <w:r w:rsidRPr="00CA1EAF">
        <w:rPr>
          <w:rFonts w:cs="Calibri"/>
        </w:rPr>
        <w:t xml:space="preserve">Some disagree however </w:t>
      </w:r>
      <w:r w:rsidRPr="00CA1EAF">
        <w:rPr>
          <w:rFonts w:cs="Calibri"/>
        </w:rPr>
        <w:sym w:font="Wingdings" w:char="F0E0"/>
      </w:r>
      <w:r w:rsidRPr="00CA1EAF">
        <w:rPr>
          <w:rFonts w:cs="Calibri"/>
        </w:rPr>
        <w:t xml:space="preserve"> it remains controversial </w:t>
      </w:r>
    </w:p>
    <w:p w14:paraId="317C315E" w14:textId="5F4D7D89" w:rsidR="00D775A2" w:rsidRDefault="00D775A2" w:rsidP="00D775A2">
      <w:pPr>
        <w:pStyle w:val="ListParagraph"/>
        <w:widowControl w:val="0"/>
        <w:numPr>
          <w:ilvl w:val="0"/>
          <w:numId w:val="67"/>
        </w:numPr>
        <w:autoSpaceDE w:val="0"/>
        <w:autoSpaceDN w:val="0"/>
        <w:adjustRightInd w:val="0"/>
        <w:rPr>
          <w:rFonts w:cs="Calibri"/>
        </w:rPr>
      </w:pPr>
      <w:r w:rsidRPr="00CA1EAF">
        <w:rPr>
          <w:rFonts w:cs="Calibri"/>
        </w:rPr>
        <w:t xml:space="preserve">PET scans show altered brain activity </w:t>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r w:rsidR="00287591">
        <w:rPr>
          <w:rFonts w:cs="Calibri"/>
        </w:rPr>
        <w:br/>
      </w:r>
    </w:p>
    <w:p w14:paraId="3AD5E8A8" w14:textId="6D0F98C4" w:rsidR="00287591" w:rsidRPr="00287591" w:rsidRDefault="00287591" w:rsidP="00287591">
      <w:pPr>
        <w:widowControl w:val="0"/>
        <w:autoSpaceDE w:val="0"/>
        <w:autoSpaceDN w:val="0"/>
        <w:adjustRightInd w:val="0"/>
        <w:ind w:left="360"/>
        <w:rPr>
          <w:rFonts w:cs="Calibri"/>
        </w:rPr>
      </w:pP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br/>
      </w:r>
      <w:r>
        <w:rPr>
          <w:rFonts w:cs="Calibri"/>
        </w:rPr>
        <w:lastRenderedPageBreak/>
        <w:br/>
      </w:r>
    </w:p>
    <w:p w14:paraId="047EA8C3" w14:textId="77777777" w:rsidR="00D775A2" w:rsidRPr="00CA1EAF" w:rsidRDefault="00D775A2" w:rsidP="00D775A2"/>
    <w:p w14:paraId="0A1CEA81" w14:textId="77777777" w:rsidR="00D775A2" w:rsidRPr="002B1CA8" w:rsidRDefault="00D775A2" w:rsidP="00D775A2">
      <w:pPr>
        <w:widowControl w:val="0"/>
        <w:autoSpaceDE w:val="0"/>
        <w:autoSpaceDN w:val="0"/>
        <w:adjustRightInd w:val="0"/>
        <w:jc w:val="center"/>
        <w:rPr>
          <w:rFonts w:cs="Calibri"/>
          <w:b/>
          <w:lang w:val="en-US"/>
        </w:rPr>
      </w:pPr>
      <w:r w:rsidRPr="002B1CA8">
        <w:rPr>
          <w:rFonts w:cs="Calibri"/>
          <w:b/>
          <w:lang w:val="en-US"/>
        </w:rPr>
        <w:t>Learning and Adaptation: the Role of experience</w:t>
      </w:r>
    </w:p>
    <w:p w14:paraId="125D0A0B" w14:textId="77777777" w:rsidR="00D775A2" w:rsidRPr="002B1CA8" w:rsidRDefault="00D775A2" w:rsidP="00D775A2">
      <w:pPr>
        <w:widowControl w:val="0"/>
        <w:autoSpaceDE w:val="0"/>
        <w:autoSpaceDN w:val="0"/>
        <w:adjustRightInd w:val="0"/>
        <w:rPr>
          <w:rFonts w:cs="Calibri"/>
          <w:lang w:val="en-US"/>
        </w:rPr>
      </w:pPr>
    </w:p>
    <w:p w14:paraId="1656FDCC"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Learning: </w:t>
      </w:r>
      <w:r w:rsidRPr="002B1CA8">
        <w:rPr>
          <w:rFonts w:cs="Calibri"/>
          <w:lang w:val="en-US"/>
        </w:rPr>
        <w:t xml:space="preserve">A process by which experience produces a relatively enduring change in </w:t>
      </w:r>
      <w:proofErr w:type="gramStart"/>
      <w:r w:rsidRPr="002B1CA8">
        <w:rPr>
          <w:rFonts w:cs="Calibri"/>
          <w:lang w:val="en-US"/>
        </w:rPr>
        <w:t>a</w:t>
      </w:r>
      <w:proofErr w:type="gramEnd"/>
      <w:r w:rsidRPr="002B1CA8">
        <w:rPr>
          <w:rFonts w:cs="Calibri"/>
          <w:lang w:val="en-US"/>
        </w:rPr>
        <w:t xml:space="preserve"> n organisms behavior or capabilities </w:t>
      </w:r>
    </w:p>
    <w:p w14:paraId="22533E9F"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We must measure learning by actual performance </w:t>
      </w:r>
    </w:p>
    <w:p w14:paraId="6E96267C"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Habitual or sensitization: </w:t>
      </w:r>
      <w:r w:rsidRPr="002B1CA8">
        <w:rPr>
          <w:rFonts w:cs="Calibri"/>
          <w:lang w:val="en-US"/>
        </w:rPr>
        <w:t>Involve a change in behavior that results in repeated exposure to single stimulus</w:t>
      </w:r>
    </w:p>
    <w:p w14:paraId="114F6341"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Operant conditioning: </w:t>
      </w:r>
      <w:r w:rsidRPr="002B1CA8">
        <w:rPr>
          <w:rFonts w:cs="Calibri"/>
          <w:lang w:val="en-US"/>
        </w:rPr>
        <w:t xml:space="preserve">we learn to associate our responses with specific consequences </w:t>
      </w:r>
      <w:r w:rsidRPr="002B1CA8">
        <w:rPr>
          <w:rFonts w:cs="Calibri"/>
          <w:lang w:val="en-US"/>
        </w:rPr>
        <w:sym w:font="Wingdings" w:char="F0E0"/>
      </w:r>
      <w:r w:rsidRPr="002B1CA8">
        <w:rPr>
          <w:rFonts w:cs="Calibri"/>
          <w:lang w:val="en-US"/>
        </w:rPr>
        <w:t xml:space="preserve"> </w:t>
      </w:r>
      <w:proofErr w:type="spellStart"/>
      <w:r w:rsidRPr="002B1CA8">
        <w:rPr>
          <w:rFonts w:cs="Calibri"/>
          <w:lang w:val="en-US"/>
        </w:rPr>
        <w:t>e.g</w:t>
      </w:r>
      <w:proofErr w:type="spellEnd"/>
      <w:r w:rsidRPr="002B1CA8">
        <w:rPr>
          <w:rFonts w:cs="Calibri"/>
          <w:lang w:val="en-US"/>
        </w:rPr>
        <w:t xml:space="preserve"> smiling at others is followed by a friendly greeting </w:t>
      </w:r>
    </w:p>
    <w:p w14:paraId="2D9F6000"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Observational learning: </w:t>
      </w:r>
      <w:r w:rsidRPr="002B1CA8">
        <w:rPr>
          <w:rFonts w:cs="Calibri"/>
          <w:lang w:val="en-US"/>
        </w:rPr>
        <w:t xml:space="preserve">Where we learn by watching others behave </w:t>
      </w:r>
    </w:p>
    <w:p w14:paraId="563299FE" w14:textId="77777777" w:rsidR="00D775A2" w:rsidRPr="002B1CA8" w:rsidRDefault="00D775A2" w:rsidP="00D775A2">
      <w:pPr>
        <w:widowControl w:val="0"/>
        <w:autoSpaceDE w:val="0"/>
        <w:autoSpaceDN w:val="0"/>
        <w:adjustRightInd w:val="0"/>
        <w:rPr>
          <w:rFonts w:cs="Calibri"/>
          <w:b/>
          <w:lang w:val="en-US"/>
        </w:rPr>
      </w:pPr>
      <w:r w:rsidRPr="002B1CA8">
        <w:rPr>
          <w:rFonts w:cs="Calibri"/>
          <w:lang w:val="en-US"/>
        </w:rPr>
        <w:sym w:font="Wingdings" w:char="F0E0"/>
      </w:r>
      <w:r w:rsidRPr="002B1CA8">
        <w:rPr>
          <w:rFonts w:cs="Calibri"/>
          <w:lang w:val="en-US"/>
        </w:rPr>
        <w:t xml:space="preserve"> </w:t>
      </w:r>
      <w:proofErr w:type="gramStart"/>
      <w:r w:rsidRPr="002B1CA8">
        <w:rPr>
          <w:rFonts w:cs="Calibri"/>
          <w:lang w:val="en-US"/>
        </w:rPr>
        <w:t>learning</w:t>
      </w:r>
      <w:proofErr w:type="gramEnd"/>
      <w:r w:rsidRPr="002B1CA8">
        <w:rPr>
          <w:rFonts w:cs="Calibri"/>
          <w:lang w:val="en-US"/>
        </w:rPr>
        <w:t xml:space="preserve"> can be vied as a process of </w:t>
      </w:r>
      <w:r w:rsidRPr="002B1CA8">
        <w:rPr>
          <w:rFonts w:cs="Calibri"/>
          <w:b/>
          <w:lang w:val="en-US"/>
        </w:rPr>
        <w:t xml:space="preserve">Personal adaptation </w:t>
      </w:r>
    </w:p>
    <w:p w14:paraId="6E4A95BD"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r w:rsidRPr="002B1CA8">
        <w:rPr>
          <w:rFonts w:cs="Calibri"/>
          <w:lang w:val="en-US"/>
        </w:rPr>
        <w:sym w:font="Wingdings" w:char="F0E0"/>
      </w:r>
      <w:r w:rsidRPr="002B1CA8">
        <w:rPr>
          <w:rFonts w:cs="Calibri"/>
          <w:lang w:val="en-US"/>
        </w:rPr>
        <w:t xml:space="preserve"> </w:t>
      </w:r>
      <w:proofErr w:type="spellStart"/>
      <w:r w:rsidRPr="002B1CA8">
        <w:rPr>
          <w:rFonts w:cs="Calibri"/>
          <w:b/>
          <w:lang w:val="en-US"/>
        </w:rPr>
        <w:t>Habitutation</w:t>
      </w:r>
      <w:proofErr w:type="spellEnd"/>
      <w:r w:rsidRPr="002B1CA8">
        <w:rPr>
          <w:rFonts w:cs="Calibri"/>
          <w:b/>
          <w:lang w:val="en-US"/>
        </w:rPr>
        <w:t xml:space="preserve">: </w:t>
      </w:r>
      <w:r w:rsidRPr="002B1CA8">
        <w:rPr>
          <w:rFonts w:cs="Calibri"/>
          <w:lang w:val="en-US"/>
        </w:rPr>
        <w:t xml:space="preserve">A decrease in the strength of response to a repeated stimulus (if </w:t>
      </w:r>
      <w:proofErr w:type="spellStart"/>
      <w:r w:rsidRPr="002B1CA8">
        <w:rPr>
          <w:rFonts w:cs="Calibri"/>
          <w:lang w:val="en-US"/>
        </w:rPr>
        <w:t>n</w:t>
      </w:r>
      <w:proofErr w:type="spellEnd"/>
      <w:r w:rsidRPr="002B1CA8">
        <w:rPr>
          <w:rFonts w:cs="Calibri"/>
          <w:lang w:val="en-US"/>
        </w:rPr>
        <w:t xml:space="preserve"> organism responded to every stimulus it would become overwhelmed and exhausted) </w:t>
      </w:r>
      <w:r w:rsidRPr="002B1CA8">
        <w:rPr>
          <w:rFonts w:cs="Calibri"/>
          <w:lang w:val="en-US"/>
        </w:rPr>
        <w:sym w:font="Wingdings" w:char="F0E0"/>
      </w:r>
      <w:r w:rsidRPr="002B1CA8">
        <w:rPr>
          <w:rFonts w:cs="Calibri"/>
          <w:lang w:val="en-US"/>
        </w:rPr>
        <w:t xml:space="preserve"> occurs within the central nervous system </w:t>
      </w:r>
    </w:p>
    <w:p w14:paraId="3E5F6627"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Sensitization: </w:t>
      </w:r>
      <w:r w:rsidRPr="002B1CA8">
        <w:rPr>
          <w:rFonts w:cs="Calibri"/>
          <w:lang w:val="en-US"/>
        </w:rPr>
        <w:t>An increase in the strength of response to a repeated stimulus (</w:t>
      </w:r>
      <w:proofErr w:type="spellStart"/>
      <w:r w:rsidRPr="002B1CA8">
        <w:rPr>
          <w:rFonts w:cs="Calibri"/>
          <w:lang w:val="en-US"/>
        </w:rPr>
        <w:t>e.g</w:t>
      </w:r>
      <w:proofErr w:type="spellEnd"/>
      <w:r w:rsidRPr="002B1CA8">
        <w:rPr>
          <w:rFonts w:cs="Calibri"/>
          <w:lang w:val="en-US"/>
        </w:rPr>
        <w:t xml:space="preserve"> you get a shock from mental than the next time you touch the metal you pull your arm away quicker) </w:t>
      </w:r>
      <w:r w:rsidRPr="002B1CA8">
        <w:rPr>
          <w:rFonts w:cs="Calibri"/>
          <w:lang w:val="en-US"/>
        </w:rPr>
        <w:sym w:font="Wingdings" w:char="F0E0"/>
      </w:r>
      <w:r w:rsidRPr="002B1CA8">
        <w:rPr>
          <w:rFonts w:cs="Calibri"/>
          <w:lang w:val="en-US"/>
        </w:rPr>
        <w:t xml:space="preserve"> purpose is to increase responses to potentially dangerous stimulus</w:t>
      </w:r>
    </w:p>
    <w:p w14:paraId="6CDEAE9F" w14:textId="77777777" w:rsidR="00D775A2" w:rsidRPr="002B1CA8" w:rsidRDefault="00D775A2" w:rsidP="00D775A2">
      <w:pPr>
        <w:widowControl w:val="0"/>
        <w:autoSpaceDE w:val="0"/>
        <w:autoSpaceDN w:val="0"/>
        <w:adjustRightInd w:val="0"/>
        <w:rPr>
          <w:rFonts w:cs="Calibri"/>
          <w:b/>
          <w:bCs/>
          <w:lang w:val="en-US"/>
        </w:rPr>
      </w:pPr>
    </w:p>
    <w:p w14:paraId="35DDFC67" w14:textId="77777777" w:rsidR="00D775A2" w:rsidRPr="002B1CA8" w:rsidRDefault="00D775A2" w:rsidP="00D775A2">
      <w:pPr>
        <w:widowControl w:val="0"/>
        <w:autoSpaceDE w:val="0"/>
        <w:autoSpaceDN w:val="0"/>
        <w:adjustRightInd w:val="0"/>
        <w:rPr>
          <w:rFonts w:cs="Calibri"/>
          <w:lang w:val="en-US"/>
        </w:rPr>
      </w:pPr>
      <w:proofErr w:type="spellStart"/>
      <w:r w:rsidRPr="002B1CA8">
        <w:rPr>
          <w:rFonts w:cs="Calibri"/>
          <w:b/>
          <w:bCs/>
          <w:lang w:val="en-US"/>
        </w:rPr>
        <w:t>Behaviourism</w:t>
      </w:r>
      <w:proofErr w:type="spellEnd"/>
    </w:p>
    <w:p w14:paraId="2028D1F6" w14:textId="77777777" w:rsidR="00D775A2" w:rsidRPr="002B1CA8" w:rsidRDefault="00D775A2" w:rsidP="00D775A2">
      <w:pPr>
        <w:widowControl w:val="0"/>
        <w:numPr>
          <w:ilvl w:val="0"/>
          <w:numId w:val="68"/>
        </w:numPr>
        <w:tabs>
          <w:tab w:val="left" w:pos="220"/>
          <w:tab w:val="left" w:pos="720"/>
        </w:tabs>
        <w:autoSpaceDE w:val="0"/>
        <w:autoSpaceDN w:val="0"/>
        <w:adjustRightInd w:val="0"/>
        <w:ind w:hanging="720"/>
        <w:rPr>
          <w:rFonts w:cs="Times"/>
          <w:lang w:val="en-US"/>
        </w:rPr>
      </w:pPr>
      <w:r w:rsidRPr="002B1CA8">
        <w:rPr>
          <w:rFonts w:cs="Calibri"/>
          <w:lang w:val="en-US"/>
        </w:rPr>
        <w:t>Focus on stimulus and response</w:t>
      </w:r>
    </w:p>
    <w:p w14:paraId="590B9C56" w14:textId="77777777" w:rsidR="00D775A2" w:rsidRPr="002B1CA8" w:rsidRDefault="00D775A2" w:rsidP="00D775A2">
      <w:pPr>
        <w:widowControl w:val="0"/>
        <w:numPr>
          <w:ilvl w:val="0"/>
          <w:numId w:val="68"/>
        </w:numPr>
        <w:tabs>
          <w:tab w:val="left" w:pos="220"/>
          <w:tab w:val="left" w:pos="720"/>
        </w:tabs>
        <w:autoSpaceDE w:val="0"/>
        <w:autoSpaceDN w:val="0"/>
        <w:adjustRightInd w:val="0"/>
        <w:ind w:hanging="720"/>
        <w:rPr>
          <w:rFonts w:cs="Times"/>
          <w:lang w:val="en-US"/>
        </w:rPr>
      </w:pPr>
      <w:r w:rsidRPr="002B1CA8">
        <w:rPr>
          <w:rFonts w:cs="Calibri"/>
          <w:lang w:val="en-US"/>
        </w:rPr>
        <w:t xml:space="preserve">Assume there are </w:t>
      </w:r>
      <w:proofErr w:type="spellStart"/>
      <w:r w:rsidRPr="002B1CA8">
        <w:rPr>
          <w:rFonts w:cs="Calibri"/>
          <w:lang w:val="en-US"/>
        </w:rPr>
        <w:t>lawx</w:t>
      </w:r>
      <w:proofErr w:type="spellEnd"/>
      <w:r w:rsidRPr="002B1CA8">
        <w:rPr>
          <w:rFonts w:cs="Calibri"/>
          <w:lang w:val="en-US"/>
        </w:rPr>
        <w:t xml:space="preserve"> of learning that apply to virtually all organisms </w:t>
      </w:r>
    </w:p>
    <w:p w14:paraId="2D798482" w14:textId="77777777" w:rsidR="00D775A2" w:rsidRPr="002B1CA8" w:rsidRDefault="00D775A2" w:rsidP="00D775A2">
      <w:pPr>
        <w:widowControl w:val="0"/>
        <w:numPr>
          <w:ilvl w:val="0"/>
          <w:numId w:val="68"/>
        </w:numPr>
        <w:tabs>
          <w:tab w:val="left" w:pos="220"/>
          <w:tab w:val="left" w:pos="720"/>
        </w:tabs>
        <w:autoSpaceDE w:val="0"/>
        <w:autoSpaceDN w:val="0"/>
        <w:adjustRightInd w:val="0"/>
        <w:ind w:hanging="720"/>
        <w:rPr>
          <w:rFonts w:cs="Times"/>
          <w:lang w:val="en-US"/>
        </w:rPr>
      </w:pPr>
      <w:r w:rsidRPr="002B1CA8">
        <w:rPr>
          <w:rFonts w:cs="Calibri"/>
          <w:lang w:val="en-US"/>
        </w:rPr>
        <w:t xml:space="preserve">Focuses on directly observable responses </w:t>
      </w:r>
    </w:p>
    <w:p w14:paraId="29DD2CF8" w14:textId="77777777" w:rsidR="00D775A2" w:rsidRPr="002B1CA8" w:rsidRDefault="00D775A2" w:rsidP="00D775A2">
      <w:pPr>
        <w:widowControl w:val="0"/>
        <w:numPr>
          <w:ilvl w:val="0"/>
          <w:numId w:val="68"/>
        </w:numPr>
        <w:tabs>
          <w:tab w:val="left" w:pos="220"/>
          <w:tab w:val="left" w:pos="720"/>
        </w:tabs>
        <w:autoSpaceDE w:val="0"/>
        <w:autoSpaceDN w:val="0"/>
        <w:adjustRightInd w:val="0"/>
        <w:ind w:hanging="720"/>
        <w:rPr>
          <w:rFonts w:cs="Times"/>
          <w:lang w:val="en-US"/>
        </w:rPr>
      </w:pPr>
      <w:r w:rsidRPr="002B1CA8">
        <w:rPr>
          <w:rFonts w:cs="Calibri"/>
          <w:lang w:val="en-US"/>
        </w:rPr>
        <w:t xml:space="preserve">Most of the research is done in controlled laboratories with </w:t>
      </w:r>
      <w:proofErr w:type="spellStart"/>
      <w:r w:rsidRPr="002B1CA8">
        <w:rPr>
          <w:rFonts w:cs="Calibri"/>
          <w:lang w:val="en-US"/>
        </w:rPr>
        <w:t>non human</w:t>
      </w:r>
      <w:proofErr w:type="spellEnd"/>
      <w:r w:rsidRPr="002B1CA8">
        <w:rPr>
          <w:rFonts w:cs="Calibri"/>
          <w:lang w:val="en-US"/>
        </w:rPr>
        <w:t xml:space="preserve"> </w:t>
      </w:r>
      <w:proofErr w:type="spellStart"/>
      <w:r w:rsidRPr="002B1CA8">
        <w:rPr>
          <w:rFonts w:cs="Calibri"/>
          <w:lang w:val="en-US"/>
        </w:rPr>
        <w:t>speiceis</w:t>
      </w:r>
      <w:proofErr w:type="spellEnd"/>
      <w:r w:rsidRPr="002B1CA8">
        <w:rPr>
          <w:rFonts w:cs="Calibri"/>
          <w:lang w:val="en-US"/>
        </w:rPr>
        <w:t xml:space="preserve"> </w:t>
      </w:r>
    </w:p>
    <w:p w14:paraId="2512F359" w14:textId="77777777" w:rsidR="00D775A2" w:rsidRPr="002B1CA8" w:rsidRDefault="00D775A2" w:rsidP="00D775A2">
      <w:pPr>
        <w:widowControl w:val="0"/>
        <w:numPr>
          <w:ilvl w:val="0"/>
          <w:numId w:val="68"/>
        </w:numPr>
        <w:tabs>
          <w:tab w:val="left" w:pos="220"/>
          <w:tab w:val="left" w:pos="720"/>
        </w:tabs>
        <w:autoSpaceDE w:val="0"/>
        <w:autoSpaceDN w:val="0"/>
        <w:adjustRightInd w:val="0"/>
        <w:ind w:hanging="720"/>
        <w:rPr>
          <w:rFonts w:cs="Times"/>
          <w:lang w:val="en-US"/>
        </w:rPr>
      </w:pPr>
      <w:r w:rsidRPr="002B1CA8">
        <w:rPr>
          <w:rFonts w:cs="Calibri"/>
          <w:lang w:val="en-US"/>
        </w:rPr>
        <w:t>"black box"- can't see what's inside of it</w:t>
      </w:r>
    </w:p>
    <w:p w14:paraId="630E5B39" w14:textId="77777777" w:rsidR="00D775A2" w:rsidRPr="002B1CA8" w:rsidRDefault="00D775A2" w:rsidP="00D775A2">
      <w:pPr>
        <w:widowControl w:val="0"/>
        <w:numPr>
          <w:ilvl w:val="0"/>
          <w:numId w:val="68"/>
        </w:numPr>
        <w:tabs>
          <w:tab w:val="left" w:pos="220"/>
          <w:tab w:val="left" w:pos="720"/>
        </w:tabs>
        <w:autoSpaceDE w:val="0"/>
        <w:autoSpaceDN w:val="0"/>
        <w:adjustRightInd w:val="0"/>
        <w:ind w:hanging="720"/>
        <w:rPr>
          <w:rFonts w:cs="Times"/>
          <w:lang w:val="en-US"/>
        </w:rPr>
      </w:pPr>
      <w:r w:rsidRPr="002B1CA8">
        <w:rPr>
          <w:rFonts w:cs="Calibri"/>
          <w:lang w:val="en-US"/>
        </w:rPr>
        <w:t>Classical vs. instrumental conditioning</w:t>
      </w:r>
    </w:p>
    <w:p w14:paraId="38CE74E5"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63675134"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Classical Conditioning/</w:t>
      </w:r>
      <w:proofErr w:type="spellStart"/>
      <w:r w:rsidRPr="002B1CA8">
        <w:rPr>
          <w:rFonts w:cs="Calibri"/>
          <w:b/>
          <w:bCs/>
          <w:lang w:val="en-US"/>
        </w:rPr>
        <w:t>Pavlovian</w:t>
      </w:r>
      <w:proofErr w:type="spellEnd"/>
    </w:p>
    <w:p w14:paraId="0DA313D5" w14:textId="77777777" w:rsidR="00D775A2" w:rsidRPr="002B1CA8" w:rsidRDefault="00D775A2" w:rsidP="00D775A2">
      <w:pPr>
        <w:widowControl w:val="0"/>
        <w:numPr>
          <w:ilvl w:val="0"/>
          <w:numId w:val="69"/>
        </w:numPr>
        <w:tabs>
          <w:tab w:val="left" w:pos="220"/>
          <w:tab w:val="left" w:pos="720"/>
        </w:tabs>
        <w:autoSpaceDE w:val="0"/>
        <w:autoSpaceDN w:val="0"/>
        <w:adjustRightInd w:val="0"/>
        <w:ind w:hanging="720"/>
        <w:rPr>
          <w:rFonts w:cs="Times"/>
          <w:lang w:val="en-US"/>
        </w:rPr>
      </w:pPr>
      <w:r w:rsidRPr="002B1CA8">
        <w:rPr>
          <w:rFonts w:cs="Calibri"/>
          <w:lang w:val="en-US"/>
        </w:rPr>
        <w:t>Association of neutral stimulus with one that consistently elicits a response</w:t>
      </w:r>
    </w:p>
    <w:p w14:paraId="443C80FC" w14:textId="77777777" w:rsidR="00D775A2" w:rsidRPr="002B1CA8" w:rsidRDefault="00D775A2" w:rsidP="00D775A2">
      <w:pPr>
        <w:widowControl w:val="0"/>
        <w:numPr>
          <w:ilvl w:val="0"/>
          <w:numId w:val="69"/>
        </w:numPr>
        <w:tabs>
          <w:tab w:val="left" w:pos="220"/>
          <w:tab w:val="left" w:pos="720"/>
        </w:tabs>
        <w:autoSpaceDE w:val="0"/>
        <w:autoSpaceDN w:val="0"/>
        <w:adjustRightInd w:val="0"/>
        <w:ind w:hanging="720"/>
        <w:rPr>
          <w:rFonts w:cs="Times"/>
          <w:lang w:val="en-US"/>
        </w:rPr>
      </w:pPr>
      <w:r w:rsidRPr="002B1CA8">
        <w:rPr>
          <w:rFonts w:cs="Calibri"/>
          <w:lang w:val="en-US"/>
        </w:rPr>
        <w:t>Salivation</w:t>
      </w:r>
    </w:p>
    <w:p w14:paraId="602D1CA3" w14:textId="77777777" w:rsidR="00D775A2" w:rsidRPr="002B1CA8" w:rsidRDefault="00D775A2" w:rsidP="00D775A2">
      <w:pPr>
        <w:widowControl w:val="0"/>
        <w:numPr>
          <w:ilvl w:val="0"/>
          <w:numId w:val="69"/>
        </w:numPr>
        <w:tabs>
          <w:tab w:val="left" w:pos="220"/>
          <w:tab w:val="left" w:pos="720"/>
        </w:tabs>
        <w:autoSpaceDE w:val="0"/>
        <w:autoSpaceDN w:val="0"/>
        <w:adjustRightInd w:val="0"/>
        <w:ind w:hanging="720"/>
        <w:rPr>
          <w:rFonts w:cs="Times"/>
          <w:lang w:val="en-US"/>
        </w:rPr>
      </w:pPr>
      <w:r w:rsidRPr="002B1CA8">
        <w:rPr>
          <w:rFonts w:cs="Calibri"/>
          <w:lang w:val="en-US"/>
        </w:rPr>
        <w:t xml:space="preserve">Dogs salivate when Pavlov walks into the room- associate him with food creating a conditioned stimulus and response </w:t>
      </w:r>
    </w:p>
    <w:p w14:paraId="3DB071EE"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r w:rsidRPr="002B1CA8">
        <w:rPr>
          <w:rFonts w:cs="Calibri"/>
          <w:lang w:val="en-US"/>
        </w:rPr>
        <w:sym w:font="Wingdings" w:char="F0E0"/>
      </w:r>
      <w:r w:rsidRPr="002B1CA8">
        <w:rPr>
          <w:rFonts w:cs="Calibri"/>
          <w:lang w:val="en-US"/>
        </w:rPr>
        <w:t xml:space="preserve"> </w:t>
      </w:r>
      <w:r w:rsidRPr="002B1CA8">
        <w:rPr>
          <w:rFonts w:cs="Calibri"/>
          <w:b/>
          <w:lang w:val="en-US"/>
        </w:rPr>
        <w:t xml:space="preserve">Acquisition: </w:t>
      </w:r>
      <w:r w:rsidRPr="002B1CA8">
        <w:rPr>
          <w:rFonts w:cs="Calibri"/>
          <w:lang w:val="en-US"/>
        </w:rPr>
        <w:t xml:space="preserve">refers to the period during which a response is being learned </w:t>
      </w:r>
    </w:p>
    <w:p w14:paraId="350F93B3"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Neutral stimulus: </w:t>
      </w:r>
      <w:r w:rsidRPr="002B1CA8">
        <w:rPr>
          <w:rFonts w:cs="Calibri"/>
          <w:lang w:val="en-US"/>
        </w:rPr>
        <w:t xml:space="preserve">A stimulus that does not elicit the response </w:t>
      </w:r>
    </w:p>
    <w:p w14:paraId="31A20482"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Unconditioned stimulus: </w:t>
      </w:r>
      <w:r w:rsidRPr="002B1CA8">
        <w:rPr>
          <w:rFonts w:cs="Calibri"/>
          <w:lang w:val="en-US"/>
        </w:rPr>
        <w:t xml:space="preserve">When no learning is required to produce a response </w:t>
      </w:r>
    </w:p>
    <w:p w14:paraId="2F93B7D5"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Unconditioned response: </w:t>
      </w:r>
      <w:r w:rsidRPr="002B1CA8">
        <w:rPr>
          <w:rFonts w:cs="Calibri"/>
          <w:lang w:val="en-US"/>
        </w:rPr>
        <w:t xml:space="preserve">No learning is required </w:t>
      </w:r>
      <w:proofErr w:type="spellStart"/>
      <w:r w:rsidRPr="002B1CA8">
        <w:rPr>
          <w:rFonts w:cs="Calibri"/>
          <w:lang w:val="en-US"/>
        </w:rPr>
        <w:t>e.g</w:t>
      </w:r>
      <w:proofErr w:type="spellEnd"/>
      <w:r w:rsidRPr="002B1CA8">
        <w:rPr>
          <w:rFonts w:cs="Calibri"/>
          <w:lang w:val="en-US"/>
        </w:rPr>
        <w:t xml:space="preserve"> salivation after food </w:t>
      </w:r>
    </w:p>
    <w:p w14:paraId="51004098"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Conditioned stimulus: </w:t>
      </w:r>
      <w:r w:rsidRPr="002B1CA8">
        <w:rPr>
          <w:rFonts w:cs="Calibri"/>
          <w:lang w:val="en-US"/>
        </w:rPr>
        <w:t xml:space="preserve">Learning is required to produce a response e.g. a tone </w:t>
      </w:r>
    </w:p>
    <w:p w14:paraId="11BAD55F"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Conditioned response</w:t>
      </w:r>
      <w:r w:rsidRPr="002B1CA8">
        <w:rPr>
          <w:rFonts w:cs="Calibri"/>
          <w:lang w:val="en-US"/>
        </w:rPr>
        <w:t xml:space="preserve">: Learning is required e.g. Salivating after the tone </w:t>
      </w:r>
    </w:p>
    <w:p w14:paraId="4798624C"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Model</w:t>
      </w:r>
    </w:p>
    <w:p w14:paraId="3BFFCDB5" w14:textId="77777777" w:rsidR="00D775A2" w:rsidRPr="002B1CA8" w:rsidRDefault="00D775A2" w:rsidP="00D775A2">
      <w:pPr>
        <w:widowControl w:val="0"/>
        <w:numPr>
          <w:ilvl w:val="0"/>
          <w:numId w:val="70"/>
        </w:numPr>
        <w:tabs>
          <w:tab w:val="left" w:pos="220"/>
          <w:tab w:val="left" w:pos="720"/>
        </w:tabs>
        <w:autoSpaceDE w:val="0"/>
        <w:autoSpaceDN w:val="0"/>
        <w:adjustRightInd w:val="0"/>
        <w:ind w:hanging="720"/>
        <w:rPr>
          <w:rFonts w:cs="Calibri"/>
          <w:lang w:val="en-US"/>
        </w:rPr>
      </w:pPr>
      <w:r w:rsidRPr="002B1CA8">
        <w:rPr>
          <w:rFonts w:cs="Calibri"/>
          <w:lang w:val="en-US"/>
        </w:rPr>
        <w:t>USC--&gt; UCR (unconditioned stimulus, unconditioned response)</w:t>
      </w:r>
    </w:p>
    <w:p w14:paraId="5F837943" w14:textId="77777777" w:rsidR="00D775A2" w:rsidRPr="002B1CA8" w:rsidRDefault="00D775A2" w:rsidP="00D775A2">
      <w:pPr>
        <w:widowControl w:val="0"/>
        <w:numPr>
          <w:ilvl w:val="0"/>
          <w:numId w:val="70"/>
        </w:numPr>
        <w:tabs>
          <w:tab w:val="left" w:pos="220"/>
          <w:tab w:val="left" w:pos="720"/>
        </w:tabs>
        <w:autoSpaceDE w:val="0"/>
        <w:autoSpaceDN w:val="0"/>
        <w:adjustRightInd w:val="0"/>
        <w:ind w:hanging="720"/>
        <w:rPr>
          <w:rFonts w:cs="Calibri"/>
          <w:lang w:val="en-US"/>
        </w:rPr>
      </w:pPr>
      <w:r w:rsidRPr="002B1CA8">
        <w:rPr>
          <w:rFonts w:cs="Calibri"/>
          <w:lang w:val="en-US"/>
        </w:rPr>
        <w:t>PAIR CS (conditioned stimulus) with UCS</w:t>
      </w:r>
    </w:p>
    <w:p w14:paraId="51CFD761" w14:textId="77777777" w:rsidR="00D775A2" w:rsidRPr="002B1CA8" w:rsidRDefault="00D775A2" w:rsidP="00D775A2">
      <w:pPr>
        <w:widowControl w:val="0"/>
        <w:numPr>
          <w:ilvl w:val="0"/>
          <w:numId w:val="70"/>
        </w:numPr>
        <w:tabs>
          <w:tab w:val="left" w:pos="220"/>
          <w:tab w:val="left" w:pos="720"/>
        </w:tabs>
        <w:autoSpaceDE w:val="0"/>
        <w:autoSpaceDN w:val="0"/>
        <w:adjustRightInd w:val="0"/>
        <w:ind w:hanging="720"/>
        <w:rPr>
          <w:rFonts w:cs="Calibri"/>
          <w:lang w:val="en-US"/>
        </w:rPr>
      </w:pPr>
      <w:r w:rsidRPr="002B1CA8">
        <w:rPr>
          <w:rFonts w:cs="Calibri"/>
          <w:lang w:val="en-US"/>
        </w:rPr>
        <w:t>CS--&gt; CR</w:t>
      </w:r>
    </w:p>
    <w:p w14:paraId="2D868E7D"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1E151A9E" w14:textId="77777777" w:rsidR="00D775A2" w:rsidRPr="002B1CA8" w:rsidRDefault="00D775A2" w:rsidP="00D775A2">
      <w:pPr>
        <w:widowControl w:val="0"/>
        <w:autoSpaceDE w:val="0"/>
        <w:autoSpaceDN w:val="0"/>
        <w:adjustRightInd w:val="0"/>
        <w:rPr>
          <w:rFonts w:cs="Calibri"/>
          <w:i/>
          <w:lang w:val="en-US"/>
        </w:rPr>
      </w:pPr>
      <w:r w:rsidRPr="002B1CA8">
        <w:rPr>
          <w:rFonts w:cs="Calibri"/>
          <w:i/>
          <w:lang w:val="en-US"/>
        </w:rPr>
        <w:lastRenderedPageBreak/>
        <w:t>Consider Pavlov's dog</w:t>
      </w:r>
    </w:p>
    <w:p w14:paraId="2AAAE4A2"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7911EE65"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UCS-&gt; UCR (don't have to learn just happens)</w:t>
      </w:r>
    </w:p>
    <w:p w14:paraId="3FF386D6"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w:t>
      </w:r>
      <w:proofErr w:type="gramStart"/>
      <w:r w:rsidRPr="002B1CA8">
        <w:rPr>
          <w:rFonts w:cs="Calibri"/>
          <w:lang w:val="en-US"/>
        </w:rPr>
        <w:t>meat</w:t>
      </w:r>
      <w:proofErr w:type="gramEnd"/>
      <w:r w:rsidRPr="002B1CA8">
        <w:rPr>
          <w:rFonts w:cs="Calibri"/>
          <w:lang w:val="en-US"/>
        </w:rPr>
        <w:t xml:space="preserve"> powder-salivate)</w:t>
      </w:r>
    </w:p>
    <w:p w14:paraId="290BE4E0" w14:textId="0A64790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48583313" w14:textId="77777777" w:rsidR="00D775A2" w:rsidRPr="002B1CA8" w:rsidRDefault="00D775A2" w:rsidP="00D775A2">
      <w:pPr>
        <w:widowControl w:val="0"/>
        <w:numPr>
          <w:ilvl w:val="0"/>
          <w:numId w:val="71"/>
        </w:numPr>
        <w:tabs>
          <w:tab w:val="left" w:pos="220"/>
          <w:tab w:val="left" w:pos="720"/>
        </w:tabs>
        <w:autoSpaceDE w:val="0"/>
        <w:autoSpaceDN w:val="0"/>
        <w:adjustRightInd w:val="0"/>
        <w:ind w:hanging="720"/>
        <w:rPr>
          <w:rFonts w:cs="Calibri"/>
          <w:lang w:val="en-US"/>
        </w:rPr>
      </w:pPr>
      <w:r w:rsidRPr="002B1CA8">
        <w:rPr>
          <w:rFonts w:cs="Calibri"/>
          <w:lang w:val="en-US"/>
        </w:rPr>
        <w:t>Attention to CS</w:t>
      </w:r>
    </w:p>
    <w:p w14:paraId="7AAC479A" w14:textId="77777777" w:rsidR="00D775A2" w:rsidRPr="002B1CA8" w:rsidRDefault="00D775A2" w:rsidP="00D775A2">
      <w:pPr>
        <w:widowControl w:val="0"/>
        <w:autoSpaceDE w:val="0"/>
        <w:autoSpaceDN w:val="0"/>
        <w:adjustRightInd w:val="0"/>
        <w:ind w:left="720"/>
        <w:rPr>
          <w:rFonts w:cs="Calibri"/>
          <w:lang w:val="en-US"/>
        </w:rPr>
      </w:pPr>
      <w:r w:rsidRPr="002B1CA8">
        <w:rPr>
          <w:rFonts w:cs="Calibri"/>
          <w:lang w:val="en-US"/>
        </w:rPr>
        <w:t>-orienting reflex</w:t>
      </w:r>
    </w:p>
    <w:p w14:paraId="3E43C7C5" w14:textId="77777777" w:rsidR="00D775A2" w:rsidRPr="002B1CA8" w:rsidRDefault="00D775A2" w:rsidP="00D775A2">
      <w:pPr>
        <w:widowControl w:val="0"/>
        <w:numPr>
          <w:ilvl w:val="0"/>
          <w:numId w:val="72"/>
        </w:numPr>
        <w:tabs>
          <w:tab w:val="left" w:pos="220"/>
          <w:tab w:val="left" w:pos="720"/>
        </w:tabs>
        <w:autoSpaceDE w:val="0"/>
        <w:autoSpaceDN w:val="0"/>
        <w:adjustRightInd w:val="0"/>
        <w:ind w:hanging="720"/>
        <w:rPr>
          <w:rFonts w:cs="Calibri"/>
          <w:lang w:val="en-US"/>
        </w:rPr>
      </w:pPr>
      <w:r w:rsidRPr="002B1CA8">
        <w:rPr>
          <w:rFonts w:cs="Calibri"/>
          <w:lang w:val="en-US"/>
        </w:rPr>
        <w:t>Model is NOT RESPONSE CONTINGENT (does not matter what you pair/what the animal does)</w:t>
      </w:r>
    </w:p>
    <w:p w14:paraId="4953AEE7" w14:textId="77777777" w:rsidR="00D775A2" w:rsidRPr="002B1CA8" w:rsidRDefault="00D775A2" w:rsidP="00D775A2">
      <w:pPr>
        <w:widowControl w:val="0"/>
        <w:numPr>
          <w:ilvl w:val="0"/>
          <w:numId w:val="72"/>
        </w:numPr>
        <w:tabs>
          <w:tab w:val="left" w:pos="220"/>
          <w:tab w:val="left" w:pos="720"/>
        </w:tabs>
        <w:autoSpaceDE w:val="0"/>
        <w:autoSpaceDN w:val="0"/>
        <w:adjustRightInd w:val="0"/>
        <w:ind w:hanging="720"/>
        <w:rPr>
          <w:rFonts w:cs="Calibri"/>
          <w:lang w:val="en-US"/>
        </w:rPr>
      </w:pPr>
      <w:r w:rsidRPr="002B1CA8">
        <w:rPr>
          <w:rFonts w:cs="Calibri"/>
          <w:lang w:val="en-US"/>
        </w:rPr>
        <w:t>CR</w:t>
      </w:r>
      <w:r w:rsidRPr="002B1CA8">
        <w:rPr>
          <w:rFonts w:cs="Cambria Math"/>
          <w:lang w:val="en-US"/>
        </w:rPr>
        <w:t>≠</w:t>
      </w:r>
      <w:r w:rsidRPr="002B1CA8">
        <w:rPr>
          <w:rFonts w:cs="Calibri"/>
          <w:lang w:val="en-US"/>
        </w:rPr>
        <w:t>UCR</w:t>
      </w:r>
    </w:p>
    <w:p w14:paraId="2A69A1B2"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316CF1F9"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Examples:</w:t>
      </w:r>
    </w:p>
    <w:p w14:paraId="3B8B9BCC"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xml:space="preserve">@ </w:t>
      </w:r>
      <w:proofErr w:type="gramStart"/>
      <w:r w:rsidRPr="002B1CA8">
        <w:rPr>
          <w:rFonts w:cs="Calibri"/>
          <w:lang w:val="en-US"/>
        </w:rPr>
        <w:t>the</w:t>
      </w:r>
      <w:proofErr w:type="gramEnd"/>
      <w:r w:rsidRPr="002B1CA8">
        <w:rPr>
          <w:rFonts w:cs="Calibri"/>
          <w:lang w:val="en-US"/>
        </w:rPr>
        <w:t xml:space="preserve"> dentist's office</w:t>
      </w:r>
    </w:p>
    <w:p w14:paraId="75E4BFBE"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639CC5AC"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UCS</w:t>
      </w:r>
      <w:r w:rsidRPr="002B1CA8">
        <w:rPr>
          <w:rFonts w:cs="Calibri"/>
          <w:lang w:val="en-US"/>
        </w:rPr>
        <w:t>-drill</w:t>
      </w:r>
    </w:p>
    <w:p w14:paraId="105835D3"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UCR</w:t>
      </w:r>
      <w:r w:rsidRPr="002B1CA8">
        <w:rPr>
          <w:rFonts w:cs="Calibri"/>
          <w:lang w:val="en-US"/>
        </w:rPr>
        <w:t>-pain/fear</w:t>
      </w:r>
    </w:p>
    <w:p w14:paraId="23158711"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CS</w:t>
      </w:r>
      <w:r w:rsidRPr="002B1CA8">
        <w:rPr>
          <w:rFonts w:cs="Calibri"/>
          <w:lang w:val="en-US"/>
        </w:rPr>
        <w:t>-dentist</w:t>
      </w:r>
    </w:p>
    <w:p w14:paraId="0BEB5F7C"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CR-</w:t>
      </w:r>
      <w:r w:rsidRPr="002B1CA8">
        <w:rPr>
          <w:rFonts w:cs="Calibri"/>
          <w:lang w:val="en-US"/>
        </w:rPr>
        <w:t>fear</w:t>
      </w:r>
    </w:p>
    <w:p w14:paraId="5FBAD663"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1DBF729A"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Many possible UCS, UCR, CS, CR</w:t>
      </w:r>
    </w:p>
    <w:p w14:paraId="549C413B"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097F529F"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Students who do well tend to like the course and the prof</w:t>
      </w:r>
    </w:p>
    <w:p w14:paraId="74915D99"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07C0AD7F"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UCS</w:t>
      </w:r>
      <w:r w:rsidRPr="002B1CA8">
        <w:rPr>
          <w:rFonts w:cs="Calibri"/>
          <w:lang w:val="en-US"/>
        </w:rPr>
        <w:t>-get an A</w:t>
      </w:r>
    </w:p>
    <w:p w14:paraId="05CC9ECE"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UCR-</w:t>
      </w:r>
      <w:r w:rsidRPr="002B1CA8">
        <w:rPr>
          <w:rFonts w:cs="Calibri"/>
          <w:lang w:val="en-US"/>
        </w:rPr>
        <w:t>feel good</w:t>
      </w:r>
    </w:p>
    <w:p w14:paraId="15F50B1F"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CS</w:t>
      </w:r>
      <w:r w:rsidRPr="002B1CA8">
        <w:rPr>
          <w:rFonts w:cs="Calibri"/>
          <w:lang w:val="en-US"/>
        </w:rPr>
        <w:t>-professor</w:t>
      </w:r>
    </w:p>
    <w:p w14:paraId="74B86645"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CR</w:t>
      </w:r>
      <w:r w:rsidRPr="002B1CA8">
        <w:rPr>
          <w:rFonts w:cs="Calibri"/>
          <w:lang w:val="en-US"/>
        </w:rPr>
        <w:t>- like the prof</w:t>
      </w:r>
    </w:p>
    <w:p w14:paraId="6138663E" w14:textId="77777777" w:rsidR="00D775A2" w:rsidRPr="002B1CA8" w:rsidRDefault="00D775A2" w:rsidP="00D775A2">
      <w:pPr>
        <w:widowControl w:val="0"/>
        <w:autoSpaceDE w:val="0"/>
        <w:autoSpaceDN w:val="0"/>
        <w:adjustRightInd w:val="0"/>
        <w:rPr>
          <w:rFonts w:cs="Calibri"/>
          <w:lang w:val="en-US"/>
        </w:rPr>
      </w:pPr>
    </w:p>
    <w:p w14:paraId="4BB7380E"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You can however get rid of a CR through </w:t>
      </w:r>
      <w:r w:rsidRPr="002B1CA8">
        <w:rPr>
          <w:rFonts w:cs="Calibri"/>
          <w:b/>
          <w:lang w:val="en-US"/>
        </w:rPr>
        <w:t xml:space="preserve">Extinction </w:t>
      </w:r>
      <w:r w:rsidRPr="002B1CA8">
        <w:rPr>
          <w:rFonts w:cs="Calibri"/>
          <w:b/>
          <w:lang w:val="en-US"/>
        </w:rPr>
        <w:sym w:font="Wingdings" w:char="F0E0"/>
      </w:r>
      <w:r w:rsidRPr="002B1CA8">
        <w:rPr>
          <w:rFonts w:cs="Calibri"/>
          <w:b/>
          <w:lang w:val="en-US"/>
        </w:rPr>
        <w:t xml:space="preserve"> </w:t>
      </w:r>
      <w:proofErr w:type="gramStart"/>
      <w:r w:rsidRPr="002B1CA8">
        <w:rPr>
          <w:rFonts w:cs="Calibri"/>
          <w:lang w:val="en-US"/>
        </w:rPr>
        <w:t>Done</w:t>
      </w:r>
      <w:proofErr w:type="gramEnd"/>
      <w:r w:rsidRPr="002B1CA8">
        <w:rPr>
          <w:rFonts w:cs="Calibri"/>
          <w:lang w:val="en-US"/>
        </w:rPr>
        <w:t xml:space="preserve"> through the presentation of the CR </w:t>
      </w:r>
      <w:proofErr w:type="spellStart"/>
      <w:r w:rsidRPr="002B1CA8">
        <w:rPr>
          <w:rFonts w:cs="Calibri"/>
          <w:lang w:val="en-US"/>
        </w:rPr>
        <w:t>with out</w:t>
      </w:r>
      <w:proofErr w:type="spellEnd"/>
      <w:r w:rsidRPr="002B1CA8">
        <w:rPr>
          <w:rFonts w:cs="Calibri"/>
          <w:lang w:val="en-US"/>
        </w:rPr>
        <w:t xml:space="preserve"> the UCS (each time this is done is called an extinction trial) </w:t>
      </w:r>
      <w:r w:rsidRPr="002B1CA8">
        <w:rPr>
          <w:rFonts w:cs="Calibri"/>
          <w:lang w:val="en-US"/>
        </w:rPr>
        <w:sym w:font="Wingdings" w:char="F0E0"/>
      </w:r>
      <w:r w:rsidRPr="002B1CA8">
        <w:rPr>
          <w:rFonts w:cs="Calibri"/>
          <w:lang w:val="en-US"/>
        </w:rPr>
        <w:t xml:space="preserve"> if it is extinguished it does not mean all traces of the response are erased however </w:t>
      </w:r>
    </w:p>
    <w:p w14:paraId="4EEE61A1"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Spontaneous recovery: </w:t>
      </w:r>
      <w:r w:rsidRPr="002B1CA8">
        <w:rPr>
          <w:rFonts w:cs="Calibri"/>
          <w:lang w:val="en-US"/>
        </w:rPr>
        <w:t>The reappearance of a conditioned response after its extinction (it is weaker and extinguishes more quickly than the initial CR)</w:t>
      </w:r>
    </w:p>
    <w:p w14:paraId="2A243096" w14:textId="77777777" w:rsidR="00D775A2" w:rsidRPr="002B1CA8" w:rsidRDefault="00D775A2" w:rsidP="00D775A2">
      <w:pPr>
        <w:widowControl w:val="0"/>
        <w:autoSpaceDE w:val="0"/>
        <w:autoSpaceDN w:val="0"/>
        <w:adjustRightInd w:val="0"/>
        <w:rPr>
          <w:rFonts w:cs="Calibri"/>
          <w:b/>
          <w:lang w:val="en-US"/>
        </w:rPr>
      </w:pPr>
      <w:r w:rsidRPr="002B1CA8">
        <w:rPr>
          <w:rFonts w:cs="Calibri"/>
          <w:lang w:val="en-US"/>
        </w:rPr>
        <w:sym w:font="Wingdings" w:char="F0E0"/>
      </w:r>
      <w:r w:rsidRPr="002B1CA8">
        <w:rPr>
          <w:rFonts w:cs="Calibri"/>
          <w:lang w:val="en-US"/>
        </w:rPr>
        <w:t xml:space="preserve"> Once a CR is acquired an organism not only responded to the CS but to things related to it </w:t>
      </w:r>
      <w:r w:rsidRPr="002B1CA8">
        <w:rPr>
          <w:rFonts w:cs="Calibri"/>
          <w:lang w:val="en-US"/>
        </w:rPr>
        <w:sym w:font="Wingdings" w:char="F0E0"/>
      </w:r>
      <w:r w:rsidRPr="002B1CA8">
        <w:rPr>
          <w:rFonts w:cs="Calibri"/>
          <w:lang w:val="en-US"/>
        </w:rPr>
        <w:t xml:space="preserve"> this is called </w:t>
      </w:r>
      <w:r w:rsidRPr="002B1CA8">
        <w:rPr>
          <w:rFonts w:cs="Calibri"/>
          <w:b/>
          <w:lang w:val="en-US"/>
        </w:rPr>
        <w:t xml:space="preserve">Stimulus generalization </w:t>
      </w:r>
    </w:p>
    <w:p w14:paraId="4968AED4" w14:textId="77777777" w:rsidR="00D775A2" w:rsidRPr="002B1CA8" w:rsidRDefault="00D775A2" w:rsidP="00D775A2">
      <w:pPr>
        <w:widowControl w:val="0"/>
        <w:autoSpaceDE w:val="0"/>
        <w:autoSpaceDN w:val="0"/>
        <w:adjustRightInd w:val="0"/>
        <w:rPr>
          <w:rFonts w:cs="Calibri"/>
          <w:lang w:val="en-US"/>
        </w:rPr>
      </w:pPr>
      <w:r w:rsidRPr="002B1CA8">
        <w:rPr>
          <w:rFonts w:cs="Calibri"/>
          <w:b/>
          <w:lang w:val="en-US"/>
        </w:rPr>
        <w:sym w:font="Wingdings" w:char="F0E0"/>
      </w:r>
      <w:r w:rsidRPr="002B1CA8">
        <w:rPr>
          <w:rFonts w:cs="Calibri"/>
          <w:b/>
          <w:lang w:val="en-US"/>
        </w:rPr>
        <w:t xml:space="preserve"> Discrimination: </w:t>
      </w:r>
      <w:r w:rsidRPr="002B1CA8">
        <w:rPr>
          <w:rFonts w:cs="Calibri"/>
          <w:lang w:val="en-US"/>
        </w:rPr>
        <w:t xml:space="preserve">Occurs when a CR occurs to one stimulus but not to another (can be trained through conditioning to behaviorally discriminate two stimuli that were initially treated the same way) </w:t>
      </w:r>
    </w:p>
    <w:p w14:paraId="5007C7AB"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sym w:font="Wingdings" w:char="F0E0"/>
      </w:r>
      <w:r w:rsidRPr="002B1CA8">
        <w:rPr>
          <w:rFonts w:cs="Calibri"/>
          <w:lang w:val="en-US"/>
        </w:rPr>
        <w:t xml:space="preserve"> </w:t>
      </w:r>
      <w:r w:rsidRPr="002B1CA8">
        <w:rPr>
          <w:rFonts w:cs="Calibri"/>
          <w:b/>
          <w:lang w:val="en-US"/>
        </w:rPr>
        <w:t xml:space="preserve">Higher order conditioning: </w:t>
      </w:r>
      <w:r w:rsidRPr="002B1CA8">
        <w:rPr>
          <w:rFonts w:cs="Calibri"/>
          <w:lang w:val="en-US"/>
        </w:rPr>
        <w:t>A neutral stimulus becomes a CS after being paired with an already established CS</w:t>
      </w:r>
    </w:p>
    <w:p w14:paraId="5583BDFE"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 </w:t>
      </w:r>
    </w:p>
    <w:p w14:paraId="3A1C8F11" w14:textId="77777777" w:rsidR="00D775A2" w:rsidRPr="002B1CA8" w:rsidRDefault="00D775A2" w:rsidP="00D775A2">
      <w:pPr>
        <w:widowControl w:val="0"/>
        <w:autoSpaceDE w:val="0"/>
        <w:autoSpaceDN w:val="0"/>
        <w:adjustRightInd w:val="0"/>
        <w:rPr>
          <w:rFonts w:cs="Calibri"/>
          <w:lang w:val="en-US"/>
        </w:rPr>
      </w:pPr>
      <w:r w:rsidRPr="002B1CA8">
        <w:rPr>
          <w:rFonts w:cs="Calibri"/>
          <w:b/>
          <w:bCs/>
          <w:lang w:val="en-US"/>
        </w:rPr>
        <w:t>Classical conditioning of LOVE</w:t>
      </w:r>
    </w:p>
    <w:p w14:paraId="74A95830" w14:textId="77777777" w:rsidR="00D775A2" w:rsidRPr="002B1CA8" w:rsidRDefault="00D775A2" w:rsidP="00D775A2">
      <w:pPr>
        <w:widowControl w:val="0"/>
        <w:autoSpaceDE w:val="0"/>
        <w:autoSpaceDN w:val="0"/>
        <w:adjustRightInd w:val="0"/>
        <w:rPr>
          <w:rFonts w:cs="Calibri"/>
          <w:lang w:val="en-US"/>
        </w:rPr>
      </w:pPr>
    </w:p>
    <w:p w14:paraId="1FA9218D"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t>Don Byrne: the Reinforcement-Affect Model</w:t>
      </w:r>
    </w:p>
    <w:p w14:paraId="3678D84B" w14:textId="77777777" w:rsidR="00D775A2" w:rsidRPr="002B1CA8" w:rsidRDefault="00D775A2" w:rsidP="00D775A2">
      <w:pPr>
        <w:widowControl w:val="0"/>
        <w:autoSpaceDE w:val="0"/>
        <w:autoSpaceDN w:val="0"/>
        <w:adjustRightInd w:val="0"/>
        <w:rPr>
          <w:rFonts w:cs="Calibri"/>
          <w:lang w:val="en-US"/>
        </w:rPr>
      </w:pPr>
    </w:p>
    <w:p w14:paraId="550E8651" w14:textId="77777777" w:rsidR="00D775A2" w:rsidRPr="002B1CA8" w:rsidRDefault="00D775A2" w:rsidP="00D775A2">
      <w:pPr>
        <w:widowControl w:val="0"/>
        <w:autoSpaceDE w:val="0"/>
        <w:autoSpaceDN w:val="0"/>
        <w:adjustRightInd w:val="0"/>
        <w:rPr>
          <w:rFonts w:cs="Calibri"/>
          <w:lang w:val="en-US"/>
        </w:rPr>
      </w:pPr>
      <w:r w:rsidRPr="002B1CA8">
        <w:rPr>
          <w:rFonts w:cs="Calibri"/>
          <w:lang w:val="en-US"/>
        </w:rPr>
        <w:lastRenderedPageBreak/>
        <w:t>(</w:t>
      </w:r>
      <w:proofErr w:type="gramStart"/>
      <w:r w:rsidRPr="002B1CA8">
        <w:rPr>
          <w:rFonts w:cs="Calibri"/>
          <w:lang w:val="en-US"/>
        </w:rPr>
        <w:t>there's</w:t>
      </w:r>
      <w:proofErr w:type="gramEnd"/>
      <w:r w:rsidRPr="002B1CA8">
        <w:rPr>
          <w:rFonts w:cs="Calibri"/>
          <w:lang w:val="en-US"/>
        </w:rPr>
        <w:t xml:space="preserve"> one part </w:t>
      </w:r>
      <w:proofErr w:type="spellStart"/>
      <w:r w:rsidRPr="002B1CA8">
        <w:rPr>
          <w:rFonts w:cs="Calibri"/>
          <w:lang w:val="en-US"/>
        </w:rPr>
        <w:t>thats</w:t>
      </w:r>
      <w:proofErr w:type="spellEnd"/>
      <w:r w:rsidRPr="002B1CA8">
        <w:rPr>
          <w:rFonts w:cs="Calibri"/>
          <w:lang w:val="en-US"/>
        </w:rPr>
        <w:t xml:space="preserve"> a diagram </w:t>
      </w:r>
      <w:proofErr w:type="spellStart"/>
      <w:r w:rsidRPr="002B1CA8">
        <w:rPr>
          <w:rFonts w:cs="Calibri"/>
          <w:lang w:val="en-US"/>
        </w:rPr>
        <w:t>i'll</w:t>
      </w:r>
      <w:proofErr w:type="spellEnd"/>
      <w:r w:rsidRPr="002B1CA8">
        <w:rPr>
          <w:rFonts w:cs="Calibri"/>
          <w:lang w:val="en-US"/>
        </w:rPr>
        <w:t xml:space="preserve"> show you in class!)</w:t>
      </w:r>
    </w:p>
    <w:p w14:paraId="2943BFCC" w14:textId="77777777" w:rsidR="00D775A2" w:rsidRPr="002B1CA8" w:rsidRDefault="00D775A2" w:rsidP="00D775A2"/>
    <w:p w14:paraId="2721BDF1" w14:textId="77777777" w:rsidR="00D775A2" w:rsidRPr="002B1CA8" w:rsidRDefault="00D775A2" w:rsidP="00D775A2"/>
    <w:p w14:paraId="54808F4E" w14:textId="77777777" w:rsidR="00D775A2" w:rsidRPr="002B1CA8" w:rsidRDefault="00D775A2" w:rsidP="00D775A2">
      <w:pPr>
        <w:rPr>
          <w:b/>
        </w:rPr>
      </w:pPr>
      <w:r w:rsidRPr="002B1CA8">
        <w:rPr>
          <w:b/>
        </w:rPr>
        <w:t>May &amp; Hamilton (1980)</w:t>
      </w:r>
    </w:p>
    <w:p w14:paraId="63068B7C" w14:textId="77777777" w:rsidR="00D775A2" w:rsidRPr="002B1CA8" w:rsidRDefault="00D775A2" w:rsidP="00D775A2">
      <w:r w:rsidRPr="002B1CA8">
        <w:t>Female students listen to:</w:t>
      </w:r>
    </w:p>
    <w:p w14:paraId="0D220052" w14:textId="77777777" w:rsidR="00D775A2" w:rsidRPr="002B1CA8" w:rsidRDefault="00D775A2" w:rsidP="00D775A2">
      <w:pPr>
        <w:pStyle w:val="ListParagraph"/>
        <w:numPr>
          <w:ilvl w:val="0"/>
          <w:numId w:val="73"/>
        </w:numPr>
      </w:pPr>
      <w:r w:rsidRPr="002B1CA8">
        <w:t>Negative (classical)</w:t>
      </w:r>
    </w:p>
    <w:p w14:paraId="6C730F52" w14:textId="77777777" w:rsidR="00D775A2" w:rsidRPr="002B1CA8" w:rsidRDefault="00D775A2" w:rsidP="00D775A2">
      <w:pPr>
        <w:pStyle w:val="ListParagraph"/>
        <w:numPr>
          <w:ilvl w:val="0"/>
          <w:numId w:val="73"/>
        </w:numPr>
      </w:pPr>
      <w:r w:rsidRPr="002B1CA8">
        <w:t>Neutral</w:t>
      </w:r>
    </w:p>
    <w:p w14:paraId="151FAC36" w14:textId="77777777" w:rsidR="00D775A2" w:rsidRPr="002B1CA8" w:rsidRDefault="00D775A2" w:rsidP="00D775A2">
      <w:pPr>
        <w:pStyle w:val="ListParagraph"/>
        <w:numPr>
          <w:ilvl w:val="0"/>
          <w:numId w:val="73"/>
        </w:numPr>
      </w:pPr>
      <w:r w:rsidRPr="002B1CA8">
        <w:t>Positive (rock)</w:t>
      </w:r>
    </w:p>
    <w:p w14:paraId="7B1E4AFC" w14:textId="77777777" w:rsidR="00D775A2" w:rsidRPr="002B1CA8" w:rsidRDefault="00D775A2" w:rsidP="00D775A2">
      <w:pPr>
        <w:pStyle w:val="ListParagraph"/>
        <w:numPr>
          <w:ilvl w:val="0"/>
          <w:numId w:val="74"/>
        </w:numPr>
      </w:pPr>
      <w:r w:rsidRPr="002B1CA8">
        <w:t xml:space="preserve">Rated attractiveness of male photos </w:t>
      </w:r>
    </w:p>
    <w:p w14:paraId="542FAEAA" w14:textId="77777777" w:rsidR="00D775A2" w:rsidRPr="002B1CA8" w:rsidRDefault="00D775A2" w:rsidP="00D775A2">
      <w:pPr>
        <w:pStyle w:val="ListParagraph"/>
        <w:numPr>
          <w:ilvl w:val="0"/>
          <w:numId w:val="74"/>
        </w:numPr>
      </w:pPr>
      <w:r w:rsidRPr="002B1CA8">
        <w:t>Results: ratings are effected by type of music in background</w:t>
      </w:r>
    </w:p>
    <w:p w14:paraId="444C992F" w14:textId="77777777" w:rsidR="00D775A2" w:rsidRPr="002B1CA8" w:rsidRDefault="00D775A2" w:rsidP="00D775A2"/>
    <w:p w14:paraId="499D695B" w14:textId="77777777" w:rsidR="00D775A2" w:rsidRPr="002B1CA8" w:rsidRDefault="00D775A2" w:rsidP="00D775A2">
      <w:r w:rsidRPr="002B1CA8">
        <w:t>Acquisition Curves</w:t>
      </w:r>
    </w:p>
    <w:p w14:paraId="36DF9443" w14:textId="77777777" w:rsidR="00D775A2" w:rsidRPr="002B1CA8" w:rsidRDefault="00D775A2" w:rsidP="00D775A2">
      <w:pPr>
        <w:pStyle w:val="ListParagraph"/>
        <w:numPr>
          <w:ilvl w:val="0"/>
          <w:numId w:val="75"/>
        </w:numPr>
      </w:pPr>
      <w:r w:rsidRPr="002B1CA8">
        <w:t>Response strength</w:t>
      </w:r>
    </w:p>
    <w:p w14:paraId="3A479DC4" w14:textId="77777777" w:rsidR="00D775A2" w:rsidRPr="002B1CA8" w:rsidRDefault="00D775A2" w:rsidP="00D775A2"/>
    <w:p w14:paraId="687C305B" w14:textId="77777777" w:rsidR="00D775A2" w:rsidRPr="002B1CA8" w:rsidRDefault="00D775A2" w:rsidP="00D775A2">
      <w:pPr>
        <w:pStyle w:val="ListParagraph"/>
        <w:numPr>
          <w:ilvl w:val="0"/>
          <w:numId w:val="76"/>
        </w:numPr>
      </w:pPr>
      <w:r w:rsidRPr="002B1CA8">
        <w:t>Latency (CS-CR)</w:t>
      </w:r>
    </w:p>
    <w:p w14:paraId="7F58102F" w14:textId="77777777" w:rsidR="00D775A2" w:rsidRPr="002B1CA8" w:rsidRDefault="00D775A2" w:rsidP="00D775A2">
      <w:pPr>
        <w:pStyle w:val="ListParagraph"/>
        <w:numPr>
          <w:ilvl w:val="0"/>
          <w:numId w:val="73"/>
        </w:numPr>
      </w:pPr>
      <w:r w:rsidRPr="002B1CA8">
        <w:t>Beginning: present CS, nothing happens at all, but over time through the pairing, you slowly see CR</w:t>
      </w:r>
    </w:p>
    <w:p w14:paraId="7071E850" w14:textId="77777777" w:rsidR="00D775A2" w:rsidRPr="002B1CA8" w:rsidRDefault="00D775A2" w:rsidP="00D775A2">
      <w:pPr>
        <w:pStyle w:val="ListParagraph"/>
        <w:numPr>
          <w:ilvl w:val="0"/>
          <w:numId w:val="73"/>
        </w:numPr>
      </w:pPr>
      <w:r w:rsidRPr="002B1CA8">
        <w:t>Measuring latency: a curve that goes down over time, things get faster and faster</w:t>
      </w:r>
    </w:p>
    <w:p w14:paraId="5CEA2E09" w14:textId="77777777" w:rsidR="00D775A2" w:rsidRPr="002B1CA8" w:rsidRDefault="00D775A2" w:rsidP="00D775A2">
      <w:pPr>
        <w:pStyle w:val="ListParagraph"/>
        <w:numPr>
          <w:ilvl w:val="0"/>
          <w:numId w:val="73"/>
        </w:numPr>
      </w:pPr>
      <w:r w:rsidRPr="002B1CA8">
        <w:rPr>
          <w:b/>
        </w:rPr>
        <w:t>Negatively accelerated</w:t>
      </w:r>
      <w:r w:rsidRPr="002B1CA8">
        <w:t xml:space="preserve"> (bigger changes at beginning than the end – more learning going on at beginning)</w:t>
      </w:r>
    </w:p>
    <w:p w14:paraId="1EF4FB8B" w14:textId="77777777" w:rsidR="00D775A2" w:rsidRPr="002B1CA8" w:rsidRDefault="00D775A2" w:rsidP="00D775A2"/>
    <w:p w14:paraId="3762C908" w14:textId="77777777" w:rsidR="00D775A2" w:rsidRPr="002B1CA8" w:rsidRDefault="00D775A2" w:rsidP="00D775A2">
      <w:pPr>
        <w:pStyle w:val="ListParagraph"/>
        <w:numPr>
          <w:ilvl w:val="0"/>
          <w:numId w:val="76"/>
        </w:numPr>
      </w:pPr>
      <w:r w:rsidRPr="002B1CA8">
        <w:t>Output Measure</w:t>
      </w:r>
    </w:p>
    <w:p w14:paraId="63C700F6" w14:textId="77777777" w:rsidR="00D775A2" w:rsidRPr="002B1CA8" w:rsidRDefault="00D775A2" w:rsidP="00D775A2">
      <w:pPr>
        <w:pStyle w:val="ListParagraph"/>
        <w:numPr>
          <w:ilvl w:val="0"/>
          <w:numId w:val="73"/>
        </w:numPr>
      </w:pPr>
      <w:r w:rsidRPr="002B1CA8">
        <w:t>More and more over time (beginning none)</w:t>
      </w:r>
    </w:p>
    <w:p w14:paraId="647CBB07" w14:textId="77777777" w:rsidR="00D775A2" w:rsidRPr="002B1CA8" w:rsidRDefault="00D775A2" w:rsidP="00D775A2">
      <w:pPr>
        <w:pStyle w:val="ListParagraph"/>
        <w:numPr>
          <w:ilvl w:val="0"/>
          <w:numId w:val="73"/>
        </w:numPr>
      </w:pPr>
      <w:r w:rsidRPr="002B1CA8">
        <w:t>Also negatively accelerated</w:t>
      </w:r>
    </w:p>
    <w:p w14:paraId="201FD755" w14:textId="77777777" w:rsidR="00D775A2" w:rsidRPr="002B1CA8" w:rsidRDefault="00D775A2" w:rsidP="00D775A2">
      <w:pPr>
        <w:pStyle w:val="ListParagraph"/>
      </w:pPr>
    </w:p>
    <w:p w14:paraId="00949EEA" w14:textId="77777777" w:rsidR="00D775A2" w:rsidRPr="002B1CA8" w:rsidRDefault="00D775A2" w:rsidP="00D775A2">
      <w:r w:rsidRPr="002B1CA8">
        <w:t>Temporal Contiguity</w:t>
      </w:r>
    </w:p>
    <w:p w14:paraId="60A131FA" w14:textId="77777777" w:rsidR="00D775A2" w:rsidRPr="002B1CA8" w:rsidRDefault="00D775A2" w:rsidP="00D775A2">
      <w:pPr>
        <w:pStyle w:val="ListParagraph"/>
        <w:numPr>
          <w:ilvl w:val="0"/>
          <w:numId w:val="77"/>
        </w:numPr>
      </w:pPr>
      <w:r w:rsidRPr="002B1CA8">
        <w:t>Forward pairing</w:t>
      </w:r>
    </w:p>
    <w:p w14:paraId="23071BCA" w14:textId="77777777" w:rsidR="00D775A2" w:rsidRPr="002B1CA8" w:rsidRDefault="00D775A2" w:rsidP="00D775A2">
      <w:pPr>
        <w:pStyle w:val="ListParagraph"/>
        <w:numPr>
          <w:ilvl w:val="0"/>
          <w:numId w:val="73"/>
        </w:numPr>
      </w:pPr>
      <w:r w:rsidRPr="002B1CA8">
        <w:t>CS is presented before UCS</w:t>
      </w:r>
    </w:p>
    <w:p w14:paraId="62C1DCC3" w14:textId="77777777" w:rsidR="00D775A2" w:rsidRPr="002B1CA8" w:rsidRDefault="00D775A2" w:rsidP="00D775A2">
      <w:pPr>
        <w:pStyle w:val="ListParagraph"/>
        <w:numPr>
          <w:ilvl w:val="0"/>
          <w:numId w:val="73"/>
        </w:numPr>
      </w:pPr>
      <w:r w:rsidRPr="002B1CA8">
        <w:t>Ring bell then put food in dogs mouth</w:t>
      </w:r>
    </w:p>
    <w:p w14:paraId="423F1083" w14:textId="77777777" w:rsidR="00D775A2" w:rsidRPr="002B1CA8" w:rsidRDefault="00D775A2" w:rsidP="00D775A2"/>
    <w:p w14:paraId="08694C1B" w14:textId="77777777" w:rsidR="00D775A2" w:rsidRPr="002B1CA8" w:rsidRDefault="00D775A2" w:rsidP="00D775A2">
      <w:pPr>
        <w:pStyle w:val="ListParagraph"/>
        <w:numPr>
          <w:ilvl w:val="0"/>
          <w:numId w:val="77"/>
        </w:numPr>
      </w:pPr>
      <w:r w:rsidRPr="002B1CA8">
        <w:t>Simultaneous pairing</w:t>
      </w:r>
    </w:p>
    <w:p w14:paraId="4A996B78" w14:textId="77777777" w:rsidR="00D775A2" w:rsidRPr="002B1CA8" w:rsidRDefault="00D775A2" w:rsidP="00D775A2">
      <w:pPr>
        <w:pStyle w:val="ListParagraph"/>
        <w:numPr>
          <w:ilvl w:val="0"/>
          <w:numId w:val="73"/>
        </w:numPr>
      </w:pPr>
      <w:r w:rsidRPr="002B1CA8">
        <w:t>CS is presented at same time as UCS</w:t>
      </w:r>
    </w:p>
    <w:p w14:paraId="7ABCB541" w14:textId="77777777" w:rsidR="00D775A2" w:rsidRPr="002B1CA8" w:rsidRDefault="00D775A2" w:rsidP="00D775A2"/>
    <w:p w14:paraId="34827693" w14:textId="77777777" w:rsidR="00D775A2" w:rsidRPr="002B1CA8" w:rsidRDefault="00D775A2" w:rsidP="00D775A2">
      <w:pPr>
        <w:pStyle w:val="ListParagraph"/>
        <w:numPr>
          <w:ilvl w:val="0"/>
          <w:numId w:val="77"/>
        </w:numPr>
      </w:pPr>
      <w:r w:rsidRPr="002B1CA8">
        <w:t>Backward pairing</w:t>
      </w:r>
    </w:p>
    <w:p w14:paraId="0C0BB7E7" w14:textId="77777777" w:rsidR="00D775A2" w:rsidRPr="002B1CA8" w:rsidRDefault="00D775A2" w:rsidP="00D775A2">
      <w:pPr>
        <w:pStyle w:val="ListParagraph"/>
        <w:numPr>
          <w:ilvl w:val="0"/>
          <w:numId w:val="73"/>
        </w:numPr>
      </w:pPr>
      <w:r w:rsidRPr="002B1CA8">
        <w:t>Present CS after the UCS</w:t>
      </w:r>
    </w:p>
    <w:p w14:paraId="389ACBDF" w14:textId="77777777" w:rsidR="00D775A2" w:rsidRPr="002B1CA8" w:rsidRDefault="00D775A2" w:rsidP="00D775A2">
      <w:pPr>
        <w:pStyle w:val="ListParagraph"/>
        <w:numPr>
          <w:ilvl w:val="0"/>
          <w:numId w:val="73"/>
        </w:numPr>
      </w:pPr>
      <w:r w:rsidRPr="002B1CA8">
        <w:t>Put powder in dogs mouth and then ring bell</w:t>
      </w:r>
    </w:p>
    <w:p w14:paraId="258BF145" w14:textId="77777777" w:rsidR="00D775A2" w:rsidRPr="002B1CA8" w:rsidRDefault="00D775A2" w:rsidP="00D775A2"/>
    <w:p w14:paraId="04B3B3F2" w14:textId="77777777" w:rsidR="00D775A2" w:rsidRPr="002B1CA8" w:rsidRDefault="00D775A2" w:rsidP="00D775A2">
      <w:r w:rsidRPr="002B1CA8">
        <w:t>Which one works best?</w:t>
      </w:r>
    </w:p>
    <w:p w14:paraId="7D0AF026" w14:textId="77777777" w:rsidR="00D775A2" w:rsidRPr="002B1CA8" w:rsidRDefault="00D775A2" w:rsidP="00D775A2">
      <w:pPr>
        <w:pStyle w:val="ListParagraph"/>
        <w:numPr>
          <w:ilvl w:val="0"/>
          <w:numId w:val="73"/>
        </w:numPr>
      </w:pPr>
      <w:r w:rsidRPr="002B1CA8">
        <w:t>Forward pairing is the best way with a CS-UCS interval at 0.5 second (after bell)</w:t>
      </w:r>
    </w:p>
    <w:p w14:paraId="27ABEC93" w14:textId="77777777" w:rsidR="00D775A2" w:rsidRPr="002B1CA8" w:rsidRDefault="00D775A2" w:rsidP="00D775A2"/>
    <w:p w14:paraId="099F862B" w14:textId="77777777" w:rsidR="00D775A2" w:rsidRPr="002B1CA8" w:rsidRDefault="00D775A2" w:rsidP="00D775A2">
      <w:r w:rsidRPr="002B1CA8">
        <w:t>Higher – Order Conditioning</w:t>
      </w:r>
    </w:p>
    <w:p w14:paraId="47EACD07" w14:textId="77777777" w:rsidR="00D775A2" w:rsidRPr="002B1CA8" w:rsidRDefault="00D775A2" w:rsidP="00D775A2">
      <w:pPr>
        <w:pStyle w:val="ListParagraph"/>
        <w:numPr>
          <w:ilvl w:val="0"/>
          <w:numId w:val="75"/>
        </w:numPr>
      </w:pPr>
      <w:r w:rsidRPr="002B1CA8">
        <w:t>Pair primary CS with another neutral stimulus (secondary CS)</w:t>
      </w:r>
    </w:p>
    <w:p w14:paraId="15C8623B" w14:textId="77777777" w:rsidR="00D775A2" w:rsidRPr="002B1CA8" w:rsidRDefault="00D775A2" w:rsidP="00D775A2">
      <w:pPr>
        <w:pStyle w:val="ListParagraph"/>
        <w:numPr>
          <w:ilvl w:val="0"/>
          <w:numId w:val="75"/>
        </w:numPr>
      </w:pPr>
      <w:r w:rsidRPr="002B1CA8">
        <w:t>Not very effective CS-UCS bond is no longer reinforced</w:t>
      </w:r>
    </w:p>
    <w:p w14:paraId="436D3F5C" w14:textId="77777777" w:rsidR="00D775A2" w:rsidRPr="002B1CA8" w:rsidRDefault="00D775A2" w:rsidP="00D775A2">
      <w:pPr>
        <w:pStyle w:val="ListParagraph"/>
        <w:numPr>
          <w:ilvl w:val="0"/>
          <w:numId w:val="75"/>
        </w:numPr>
      </w:pPr>
      <w:r w:rsidRPr="002B1CA8">
        <w:t xml:space="preserve">The CR </w:t>
      </w:r>
      <w:r w:rsidRPr="002B1CA8">
        <w:rPr>
          <w:b/>
        </w:rPr>
        <w:t>extinguishes</w:t>
      </w:r>
      <w:r w:rsidRPr="002B1CA8">
        <w:t xml:space="preserve"> (goes away)</w:t>
      </w:r>
    </w:p>
    <w:p w14:paraId="512482AA" w14:textId="77777777" w:rsidR="00D775A2" w:rsidRPr="002B1CA8" w:rsidRDefault="00D775A2" w:rsidP="00D775A2">
      <w:pPr>
        <w:pStyle w:val="ListParagraph"/>
        <w:numPr>
          <w:ilvl w:val="0"/>
          <w:numId w:val="75"/>
        </w:numPr>
      </w:pPr>
      <w:r w:rsidRPr="002B1CA8">
        <w:lastRenderedPageBreak/>
        <w:t>After a while won’t salivate to just bell</w:t>
      </w:r>
    </w:p>
    <w:p w14:paraId="00B59039" w14:textId="77777777" w:rsidR="00D775A2" w:rsidRPr="002B1CA8" w:rsidRDefault="00D775A2" w:rsidP="00D775A2"/>
    <w:p w14:paraId="506A93BA" w14:textId="77777777" w:rsidR="00D775A2" w:rsidRPr="002B1CA8" w:rsidRDefault="00D775A2" w:rsidP="00D775A2">
      <w:r w:rsidRPr="002B1CA8">
        <w:t>Extinction</w:t>
      </w:r>
    </w:p>
    <w:p w14:paraId="23B2292E" w14:textId="77777777" w:rsidR="00D775A2" w:rsidRPr="002B1CA8" w:rsidRDefault="00D775A2" w:rsidP="00D775A2">
      <w:pPr>
        <w:pStyle w:val="ListParagraph"/>
        <w:numPr>
          <w:ilvl w:val="0"/>
          <w:numId w:val="73"/>
        </w:numPr>
      </w:pPr>
      <w:r w:rsidRPr="002B1CA8">
        <w:t>CS no longer paired with UCS</w:t>
      </w:r>
    </w:p>
    <w:p w14:paraId="04E28A27" w14:textId="77777777" w:rsidR="00D775A2" w:rsidRPr="002B1CA8" w:rsidRDefault="00D775A2" w:rsidP="00D775A2">
      <w:pPr>
        <w:pStyle w:val="ListParagraph"/>
        <w:numPr>
          <w:ilvl w:val="0"/>
          <w:numId w:val="73"/>
        </w:numPr>
      </w:pPr>
      <w:r w:rsidRPr="002B1CA8">
        <w:t>Decrease in response strength</w:t>
      </w:r>
    </w:p>
    <w:p w14:paraId="01DAB5BD" w14:textId="77777777" w:rsidR="00D775A2" w:rsidRPr="002B1CA8" w:rsidRDefault="00D775A2" w:rsidP="00D775A2">
      <w:pPr>
        <w:pStyle w:val="ListParagraph"/>
        <w:numPr>
          <w:ilvl w:val="0"/>
          <w:numId w:val="73"/>
        </w:numPr>
      </w:pPr>
      <w:r w:rsidRPr="002B1CA8">
        <w:t>CS loses cue value (hearing bell – no food, soon will learn the bell is not telling dog anything anymore)</w:t>
      </w:r>
    </w:p>
    <w:p w14:paraId="3E7AD6A5" w14:textId="77777777" w:rsidR="00D775A2" w:rsidRPr="002B1CA8" w:rsidRDefault="00D775A2" w:rsidP="00D775A2">
      <w:pPr>
        <w:pStyle w:val="ListParagraph"/>
        <w:numPr>
          <w:ilvl w:val="0"/>
          <w:numId w:val="73"/>
        </w:numPr>
      </w:pPr>
      <w:r w:rsidRPr="002B1CA8">
        <w:t xml:space="preserve">Over time, don’t get as much anymore </w:t>
      </w:r>
    </w:p>
    <w:p w14:paraId="0989609F" w14:textId="77777777" w:rsidR="00D775A2" w:rsidRPr="002B1CA8" w:rsidRDefault="00D775A2" w:rsidP="00D775A2">
      <w:pPr>
        <w:pStyle w:val="ListParagraph"/>
        <w:numPr>
          <w:ilvl w:val="0"/>
          <w:numId w:val="73"/>
        </w:numPr>
      </w:pPr>
      <w:r w:rsidRPr="002B1CA8">
        <w:t>Can see how long it takes response to extinguish</w:t>
      </w:r>
    </w:p>
    <w:p w14:paraId="764C74B9" w14:textId="77777777" w:rsidR="00D775A2" w:rsidRPr="002B1CA8" w:rsidRDefault="00D775A2" w:rsidP="00D775A2">
      <w:r w:rsidRPr="002B1CA8">
        <w:t>NOTE:</w:t>
      </w:r>
    </w:p>
    <w:p w14:paraId="6E26C98D" w14:textId="77777777" w:rsidR="00D775A2" w:rsidRPr="002B1CA8" w:rsidRDefault="00D775A2" w:rsidP="00D775A2">
      <w:pPr>
        <w:pStyle w:val="ListParagraph"/>
        <w:numPr>
          <w:ilvl w:val="0"/>
          <w:numId w:val="78"/>
        </w:numPr>
      </w:pPr>
      <w:r w:rsidRPr="002B1CA8">
        <w:t>Index of strength (if they actually learned it)</w:t>
      </w:r>
    </w:p>
    <w:p w14:paraId="610F193C" w14:textId="77777777" w:rsidR="00D775A2" w:rsidRPr="002B1CA8" w:rsidRDefault="00D775A2" w:rsidP="00D775A2">
      <w:pPr>
        <w:pStyle w:val="ListParagraph"/>
        <w:numPr>
          <w:ilvl w:val="0"/>
          <w:numId w:val="78"/>
        </w:numPr>
      </w:pPr>
      <w:r w:rsidRPr="002B1CA8">
        <w:t>CS – UCS bond not unlearned</w:t>
      </w:r>
    </w:p>
    <w:p w14:paraId="1B480C1C" w14:textId="77777777" w:rsidR="00D775A2" w:rsidRPr="002B1CA8" w:rsidRDefault="00D775A2" w:rsidP="00D775A2">
      <w:pPr>
        <w:pStyle w:val="ListParagraph"/>
        <w:numPr>
          <w:ilvl w:val="0"/>
          <w:numId w:val="79"/>
        </w:numPr>
      </w:pPr>
      <w:r w:rsidRPr="002B1CA8">
        <w:t>“Savings” &amp; spontaneous recovery</w:t>
      </w:r>
    </w:p>
    <w:p w14:paraId="36054492" w14:textId="77777777" w:rsidR="00D775A2" w:rsidRPr="002B1CA8" w:rsidRDefault="00D775A2" w:rsidP="00D775A2">
      <w:pPr>
        <w:pStyle w:val="ListParagraph"/>
        <w:numPr>
          <w:ilvl w:val="0"/>
          <w:numId w:val="79"/>
        </w:numPr>
      </w:pPr>
      <w:r w:rsidRPr="002B1CA8">
        <w:t>Bond between CS and UCS disappears, not unlearned (masked over)</w:t>
      </w:r>
    </w:p>
    <w:p w14:paraId="032469F0" w14:textId="77777777" w:rsidR="00D775A2" w:rsidRPr="002B1CA8" w:rsidRDefault="00D775A2" w:rsidP="00D775A2">
      <w:pPr>
        <w:pStyle w:val="ListParagraph"/>
        <w:numPr>
          <w:ilvl w:val="0"/>
          <w:numId w:val="79"/>
        </w:numPr>
      </w:pPr>
      <w:r w:rsidRPr="002B1CA8">
        <w:t>Learn response faster second time around</w:t>
      </w:r>
    </w:p>
    <w:p w14:paraId="2700C7F3" w14:textId="77777777" w:rsidR="00D775A2" w:rsidRPr="002B1CA8" w:rsidRDefault="00D775A2" w:rsidP="00D775A2">
      <w:r w:rsidRPr="002B1CA8">
        <w:t>Extinction: masked, and able to come back</w:t>
      </w:r>
    </w:p>
    <w:p w14:paraId="64036BC0" w14:textId="77777777" w:rsidR="00D775A2" w:rsidRPr="002B1CA8" w:rsidRDefault="00D775A2" w:rsidP="00D775A2">
      <w:pPr>
        <w:pStyle w:val="ListParagraph"/>
      </w:pPr>
    </w:p>
    <w:p w14:paraId="7249979D" w14:textId="77777777" w:rsidR="00D775A2" w:rsidRPr="002B1CA8" w:rsidRDefault="00D775A2" w:rsidP="00D775A2">
      <w:r w:rsidRPr="002B1CA8">
        <w:t>Generalization</w:t>
      </w:r>
    </w:p>
    <w:p w14:paraId="0C4A4D56" w14:textId="77777777" w:rsidR="00D775A2" w:rsidRPr="002B1CA8" w:rsidRDefault="00D775A2" w:rsidP="00D775A2">
      <w:pPr>
        <w:pStyle w:val="ListParagraph"/>
        <w:numPr>
          <w:ilvl w:val="0"/>
          <w:numId w:val="80"/>
        </w:numPr>
      </w:pPr>
      <w:r w:rsidRPr="002B1CA8">
        <w:t>Degree of responding to similar to training stimulus</w:t>
      </w:r>
    </w:p>
    <w:p w14:paraId="198593EB" w14:textId="77777777" w:rsidR="00D775A2" w:rsidRPr="002B1CA8" w:rsidRDefault="00D775A2" w:rsidP="00D775A2">
      <w:pPr>
        <w:pStyle w:val="ListParagraph"/>
        <w:numPr>
          <w:ilvl w:val="0"/>
          <w:numId w:val="80"/>
        </w:numPr>
      </w:pPr>
      <w:r w:rsidRPr="002B1CA8">
        <w:t>Ex: Measuring salivation to a tone varying in loudness</w:t>
      </w:r>
    </w:p>
    <w:p w14:paraId="34885046" w14:textId="77777777" w:rsidR="00D775A2" w:rsidRPr="002B1CA8" w:rsidRDefault="00D775A2" w:rsidP="00D775A2">
      <w:pPr>
        <w:pStyle w:val="ListParagraph"/>
        <w:numPr>
          <w:ilvl w:val="0"/>
          <w:numId w:val="73"/>
        </w:numPr>
      </w:pPr>
      <w:r w:rsidRPr="002B1CA8">
        <w:t>Trained on loudness of 7</w:t>
      </w:r>
    </w:p>
    <w:p w14:paraId="6C7C6638" w14:textId="77777777" w:rsidR="00D775A2" w:rsidRPr="002B1CA8" w:rsidRDefault="00D775A2" w:rsidP="00D775A2">
      <w:pPr>
        <w:pStyle w:val="ListParagraph"/>
        <w:numPr>
          <w:ilvl w:val="0"/>
          <w:numId w:val="73"/>
        </w:numPr>
      </w:pPr>
      <w:r w:rsidRPr="002B1CA8">
        <w:t>Put subject into extinction (vary loudness of tone all over the scale)</w:t>
      </w:r>
    </w:p>
    <w:p w14:paraId="7B6A558C" w14:textId="77777777" w:rsidR="00D775A2" w:rsidRPr="002B1CA8" w:rsidRDefault="00D775A2" w:rsidP="00D775A2">
      <w:pPr>
        <w:pStyle w:val="ListParagraph"/>
        <w:numPr>
          <w:ilvl w:val="0"/>
          <w:numId w:val="73"/>
        </w:numPr>
      </w:pPr>
      <w:r w:rsidRPr="002B1CA8">
        <w:t>Extinction gradient: animal responds the most on 7, but responds if it is near it in loudness</w:t>
      </w:r>
    </w:p>
    <w:p w14:paraId="3960C895" w14:textId="77777777" w:rsidR="00D775A2" w:rsidRPr="002B1CA8" w:rsidRDefault="00D775A2" w:rsidP="00D775A2">
      <w:pPr>
        <w:pStyle w:val="ListParagraph"/>
        <w:numPr>
          <w:ilvl w:val="0"/>
          <w:numId w:val="73"/>
        </w:numPr>
      </w:pPr>
      <w:r w:rsidRPr="002B1CA8">
        <w:t>If the sound is a 3, will still respond but not as much</w:t>
      </w:r>
    </w:p>
    <w:p w14:paraId="50FBC52F" w14:textId="77777777" w:rsidR="00D775A2" w:rsidRPr="002B1CA8" w:rsidRDefault="00D775A2" w:rsidP="00D775A2"/>
    <w:p w14:paraId="65C879BC" w14:textId="77777777" w:rsidR="00D775A2" w:rsidRPr="002B1CA8" w:rsidRDefault="00D775A2" w:rsidP="00D775A2">
      <w:r w:rsidRPr="002B1CA8">
        <w:t>Second major way of training a response:</w:t>
      </w:r>
    </w:p>
    <w:p w14:paraId="56F2FD15" w14:textId="77777777" w:rsidR="00D775A2" w:rsidRPr="002B1CA8" w:rsidRDefault="00D775A2" w:rsidP="00D775A2">
      <w:r w:rsidRPr="002B1CA8">
        <w:t>Instrumental or Operant Conditioning</w:t>
      </w:r>
    </w:p>
    <w:p w14:paraId="42E3FC06" w14:textId="77777777" w:rsidR="00D775A2" w:rsidRPr="002B1CA8" w:rsidRDefault="00D775A2" w:rsidP="00D775A2"/>
    <w:p w14:paraId="3F485383" w14:textId="77777777" w:rsidR="00D775A2" w:rsidRPr="002B1CA8" w:rsidRDefault="00D775A2" w:rsidP="00D775A2">
      <w:r w:rsidRPr="002B1CA8">
        <w:t>Thorndike + Skinner</w:t>
      </w:r>
    </w:p>
    <w:p w14:paraId="54B8A08E" w14:textId="77777777" w:rsidR="00D775A2" w:rsidRPr="002B1CA8" w:rsidRDefault="00D775A2" w:rsidP="00D775A2">
      <w:pPr>
        <w:pStyle w:val="ListParagraph"/>
        <w:numPr>
          <w:ilvl w:val="0"/>
          <w:numId w:val="81"/>
        </w:numPr>
      </w:pPr>
      <w:r w:rsidRPr="002B1CA8">
        <w:t>Association of a stimulus and a response</w:t>
      </w:r>
    </w:p>
    <w:p w14:paraId="49F44ADE" w14:textId="77777777" w:rsidR="00D775A2" w:rsidRPr="002B1CA8" w:rsidRDefault="00D775A2" w:rsidP="00D775A2">
      <w:pPr>
        <w:pStyle w:val="ListParagraph"/>
        <w:numPr>
          <w:ilvl w:val="0"/>
          <w:numId w:val="81"/>
        </w:numPr>
      </w:pPr>
      <w:r w:rsidRPr="002B1CA8">
        <w:t xml:space="preserve">S-R bond is strengthened by positive + negative reinforcement </w:t>
      </w:r>
    </w:p>
    <w:p w14:paraId="3BE8F3FA" w14:textId="77777777" w:rsidR="00D775A2" w:rsidRPr="002B1CA8" w:rsidRDefault="00D775A2" w:rsidP="00D775A2">
      <w:pPr>
        <w:pStyle w:val="ListParagraph"/>
      </w:pPr>
      <w:r w:rsidRPr="002B1CA8">
        <w:sym w:font="Wingdings" w:char="F0E0"/>
      </w:r>
      <w:r w:rsidRPr="002B1CA8">
        <w:t xml:space="preserve"> Law of effect (Thorndike) </w:t>
      </w:r>
    </w:p>
    <w:p w14:paraId="72E482AD" w14:textId="77777777" w:rsidR="00D775A2" w:rsidRPr="002B1CA8" w:rsidRDefault="00D775A2" w:rsidP="00D775A2"/>
    <w:p w14:paraId="43762447" w14:textId="77777777" w:rsidR="00D775A2" w:rsidRPr="002B1CA8" w:rsidRDefault="00D775A2" w:rsidP="00D775A2">
      <w:r w:rsidRPr="002B1CA8">
        <w:t>Model</w:t>
      </w:r>
    </w:p>
    <w:p w14:paraId="265A9455" w14:textId="77777777" w:rsidR="00D775A2" w:rsidRPr="002B1CA8" w:rsidRDefault="00D775A2" w:rsidP="00D775A2">
      <w:pPr>
        <w:pStyle w:val="ListParagraph"/>
        <w:numPr>
          <w:ilvl w:val="0"/>
          <w:numId w:val="82"/>
        </w:numPr>
      </w:pPr>
      <w:r w:rsidRPr="002B1CA8">
        <w:t>Stimulus situation</w:t>
      </w:r>
    </w:p>
    <w:p w14:paraId="7BF940DD" w14:textId="77777777" w:rsidR="00D775A2" w:rsidRPr="002B1CA8" w:rsidRDefault="00D775A2" w:rsidP="00D775A2">
      <w:pPr>
        <w:pStyle w:val="ListParagraph"/>
        <w:numPr>
          <w:ilvl w:val="0"/>
          <w:numId w:val="73"/>
        </w:numPr>
      </w:pPr>
      <w:r w:rsidRPr="002B1CA8">
        <w:t>Dominant response (what it will normally do in setting)</w:t>
      </w:r>
    </w:p>
    <w:p w14:paraId="243A6323" w14:textId="77777777" w:rsidR="00D775A2" w:rsidRPr="002B1CA8" w:rsidRDefault="00D775A2" w:rsidP="00D775A2">
      <w:pPr>
        <w:pStyle w:val="ListParagraph"/>
        <w:numPr>
          <w:ilvl w:val="0"/>
          <w:numId w:val="73"/>
        </w:numPr>
      </w:pPr>
      <w:r w:rsidRPr="002B1CA8">
        <w:t>Typically not the one wanted (ex: cats are likely to dig at floor, scratch bars, we want them to press lever)</w:t>
      </w:r>
    </w:p>
    <w:p w14:paraId="6EF9EB23" w14:textId="77777777" w:rsidR="00D775A2" w:rsidRPr="002B1CA8" w:rsidRDefault="00D775A2" w:rsidP="00D775A2">
      <w:pPr>
        <w:pStyle w:val="ListParagraph"/>
        <w:numPr>
          <w:ilvl w:val="0"/>
          <w:numId w:val="82"/>
        </w:numPr>
      </w:pPr>
      <w:r w:rsidRPr="002B1CA8">
        <w:t>Choose and reinforce some target response</w:t>
      </w:r>
    </w:p>
    <w:p w14:paraId="04BE8B1D" w14:textId="77777777" w:rsidR="00D775A2" w:rsidRPr="002B1CA8" w:rsidRDefault="00D775A2" w:rsidP="00D775A2">
      <w:pPr>
        <w:pStyle w:val="ListParagraph"/>
        <w:numPr>
          <w:ilvl w:val="0"/>
          <w:numId w:val="73"/>
        </w:numPr>
      </w:pPr>
      <w:r w:rsidRPr="002B1CA8">
        <w:t>Give reward for pressing lever</w:t>
      </w:r>
    </w:p>
    <w:p w14:paraId="1CEB9282" w14:textId="77777777" w:rsidR="00D775A2" w:rsidRPr="002B1CA8" w:rsidRDefault="00D775A2" w:rsidP="00D775A2">
      <w:pPr>
        <w:pStyle w:val="ListParagraph"/>
        <w:numPr>
          <w:ilvl w:val="0"/>
          <w:numId w:val="82"/>
        </w:numPr>
      </w:pPr>
      <w:r w:rsidRPr="002B1CA8">
        <w:t>Stimulus Situation</w:t>
      </w:r>
    </w:p>
    <w:p w14:paraId="146036D5" w14:textId="77777777" w:rsidR="00D775A2" w:rsidRPr="002B1CA8" w:rsidRDefault="00D775A2" w:rsidP="00D775A2">
      <w:pPr>
        <w:pStyle w:val="ListParagraph"/>
        <w:numPr>
          <w:ilvl w:val="0"/>
          <w:numId w:val="73"/>
        </w:numPr>
      </w:pPr>
      <w:r w:rsidRPr="002B1CA8">
        <w:t>Yields target response</w:t>
      </w:r>
    </w:p>
    <w:p w14:paraId="4A24464C" w14:textId="77777777" w:rsidR="00D775A2" w:rsidRPr="002B1CA8" w:rsidRDefault="00D775A2" w:rsidP="00D775A2">
      <w:pPr>
        <w:pStyle w:val="ListParagraph"/>
        <w:numPr>
          <w:ilvl w:val="0"/>
          <w:numId w:val="73"/>
        </w:numPr>
      </w:pPr>
      <w:r w:rsidRPr="002B1CA8">
        <w:t>Becomes new dominant response</w:t>
      </w:r>
    </w:p>
    <w:p w14:paraId="6CA99EEF" w14:textId="77777777" w:rsidR="00D775A2" w:rsidRPr="002B1CA8" w:rsidRDefault="00D775A2" w:rsidP="00D775A2">
      <w:pPr>
        <w:pStyle w:val="ListParagraph"/>
        <w:numPr>
          <w:ilvl w:val="0"/>
          <w:numId w:val="73"/>
        </w:numPr>
      </w:pPr>
      <w:r w:rsidRPr="002B1CA8">
        <w:t>Response contingent** classical isn’t ** (want animal to press lever, need animal to do right response)</w:t>
      </w:r>
    </w:p>
    <w:p w14:paraId="4243220C" w14:textId="77777777" w:rsidR="00D775A2" w:rsidRPr="002B1CA8" w:rsidRDefault="00D775A2" w:rsidP="00D775A2"/>
    <w:p w14:paraId="247DFD81" w14:textId="77777777" w:rsidR="00D775A2" w:rsidRPr="002B1CA8" w:rsidRDefault="00D775A2" w:rsidP="00D775A2">
      <w:r w:rsidRPr="002B1CA8">
        <w:t>In instrumental model it is important to examine:</w:t>
      </w:r>
    </w:p>
    <w:p w14:paraId="1072FADC" w14:textId="77777777" w:rsidR="00D775A2" w:rsidRPr="002B1CA8" w:rsidRDefault="00D775A2" w:rsidP="00D775A2">
      <w:r w:rsidRPr="002B1CA8">
        <w:t>The Consequences of Behavior</w:t>
      </w:r>
    </w:p>
    <w:p w14:paraId="260E77DB" w14:textId="77777777" w:rsidR="00D775A2" w:rsidRPr="002B1CA8" w:rsidRDefault="00D775A2" w:rsidP="00D775A2"/>
    <w:p w14:paraId="1418CD4D" w14:textId="77777777" w:rsidR="00D775A2" w:rsidRPr="002B1CA8" w:rsidRDefault="00D775A2" w:rsidP="00D775A2">
      <w:r w:rsidRPr="002B1CA8">
        <w:t>**Will be Question on exam**</w:t>
      </w:r>
    </w:p>
    <w:p w14:paraId="1688B40E" w14:textId="77777777" w:rsidR="00D775A2" w:rsidRPr="002B1CA8" w:rsidRDefault="00D775A2" w:rsidP="00D775A2"/>
    <w:p w14:paraId="15702F97" w14:textId="77777777" w:rsidR="00D775A2" w:rsidRPr="002B1CA8" w:rsidRDefault="00D775A2" w:rsidP="00D775A2">
      <w:r w:rsidRPr="002B1CA8">
        <w:t>Positive Reinforcement</w:t>
      </w:r>
    </w:p>
    <w:p w14:paraId="0BDE77AB" w14:textId="77777777" w:rsidR="00D775A2" w:rsidRPr="002B1CA8" w:rsidRDefault="00D775A2" w:rsidP="00D775A2">
      <w:pPr>
        <w:pStyle w:val="ListParagraph"/>
        <w:numPr>
          <w:ilvl w:val="0"/>
          <w:numId w:val="83"/>
        </w:numPr>
      </w:pPr>
      <w:r w:rsidRPr="002B1CA8">
        <w:t>Rat presses bar</w:t>
      </w:r>
    </w:p>
    <w:p w14:paraId="70A19D5B" w14:textId="77777777" w:rsidR="00D775A2" w:rsidRPr="002B1CA8" w:rsidRDefault="00D775A2" w:rsidP="00D775A2">
      <w:pPr>
        <w:pStyle w:val="ListParagraph"/>
        <w:numPr>
          <w:ilvl w:val="0"/>
          <w:numId w:val="83"/>
        </w:numPr>
      </w:pPr>
      <w:r w:rsidRPr="002B1CA8">
        <w:t>Reward (food) is delivered</w:t>
      </w:r>
    </w:p>
    <w:p w14:paraId="031E9BC8" w14:textId="77777777" w:rsidR="00D775A2" w:rsidRPr="002B1CA8" w:rsidRDefault="00D775A2" w:rsidP="00D775A2">
      <w:pPr>
        <w:pStyle w:val="ListParagraph"/>
        <w:numPr>
          <w:ilvl w:val="0"/>
          <w:numId w:val="83"/>
        </w:numPr>
      </w:pPr>
      <w:r w:rsidRPr="002B1CA8">
        <w:t>Bar pressing increases</w:t>
      </w:r>
    </w:p>
    <w:p w14:paraId="484AF48A" w14:textId="77777777" w:rsidR="00D775A2" w:rsidRPr="002B1CA8" w:rsidRDefault="00D775A2" w:rsidP="00D775A2">
      <w:pPr>
        <w:pStyle w:val="ListParagraph"/>
        <w:numPr>
          <w:ilvl w:val="0"/>
          <w:numId w:val="83"/>
        </w:numPr>
        <w:rPr>
          <w:b/>
        </w:rPr>
      </w:pPr>
      <w:r w:rsidRPr="002B1CA8">
        <w:rPr>
          <w:b/>
        </w:rPr>
        <w:t xml:space="preserve">Behavior in question always increases </w:t>
      </w:r>
    </w:p>
    <w:p w14:paraId="7E942467" w14:textId="77777777" w:rsidR="00D775A2" w:rsidRPr="002B1CA8" w:rsidRDefault="00D775A2" w:rsidP="00D775A2">
      <w:pPr>
        <w:rPr>
          <w:b/>
        </w:rPr>
      </w:pPr>
    </w:p>
    <w:p w14:paraId="14458532" w14:textId="77777777" w:rsidR="00D775A2" w:rsidRPr="002B1CA8" w:rsidRDefault="00D775A2" w:rsidP="00D775A2">
      <w:r w:rsidRPr="002B1CA8">
        <w:t>Negative Reinforcement</w:t>
      </w:r>
    </w:p>
    <w:p w14:paraId="4A1399B8" w14:textId="77777777" w:rsidR="00D775A2" w:rsidRPr="002B1CA8" w:rsidRDefault="00D775A2" w:rsidP="00D775A2">
      <w:pPr>
        <w:pStyle w:val="ListParagraph"/>
        <w:numPr>
          <w:ilvl w:val="0"/>
          <w:numId w:val="84"/>
        </w:numPr>
      </w:pPr>
      <w:r w:rsidRPr="002B1CA8">
        <w:t>Rat presses bar</w:t>
      </w:r>
    </w:p>
    <w:p w14:paraId="6CFCF76A" w14:textId="77777777" w:rsidR="00D775A2" w:rsidRPr="002B1CA8" w:rsidRDefault="00D775A2" w:rsidP="00D775A2">
      <w:pPr>
        <w:pStyle w:val="ListParagraph"/>
        <w:numPr>
          <w:ilvl w:val="0"/>
          <w:numId w:val="84"/>
        </w:numPr>
      </w:pPr>
      <w:r w:rsidRPr="002B1CA8">
        <w:t>Aversive stimulus (shock) removed</w:t>
      </w:r>
    </w:p>
    <w:p w14:paraId="3FAC99F7" w14:textId="77777777" w:rsidR="00D775A2" w:rsidRPr="002B1CA8" w:rsidRDefault="00D775A2" w:rsidP="00D775A2">
      <w:pPr>
        <w:pStyle w:val="ListParagraph"/>
        <w:numPr>
          <w:ilvl w:val="0"/>
          <w:numId w:val="84"/>
        </w:numPr>
      </w:pPr>
      <w:r w:rsidRPr="002B1CA8">
        <w:t>The removal of aversive (take something away that organism doesn’t like)</w:t>
      </w:r>
    </w:p>
    <w:p w14:paraId="5B9B6754" w14:textId="77777777" w:rsidR="00D775A2" w:rsidRPr="002B1CA8" w:rsidRDefault="00D775A2" w:rsidP="00D775A2">
      <w:pPr>
        <w:pStyle w:val="ListParagraph"/>
        <w:numPr>
          <w:ilvl w:val="0"/>
          <w:numId w:val="84"/>
        </w:numPr>
      </w:pPr>
      <w:r w:rsidRPr="002B1CA8">
        <w:t>Bar pressing increases</w:t>
      </w:r>
    </w:p>
    <w:p w14:paraId="73D7F01B" w14:textId="77777777" w:rsidR="00D775A2" w:rsidRPr="002B1CA8" w:rsidRDefault="00D775A2" w:rsidP="00D775A2"/>
    <w:p w14:paraId="3E233FE8" w14:textId="77777777" w:rsidR="00D775A2" w:rsidRPr="002B1CA8" w:rsidRDefault="00D775A2" w:rsidP="00D775A2">
      <w:r w:rsidRPr="002B1CA8">
        <w:t>Punishment</w:t>
      </w:r>
    </w:p>
    <w:p w14:paraId="69578A1C" w14:textId="77777777" w:rsidR="00D775A2" w:rsidRPr="002B1CA8" w:rsidRDefault="00D775A2" w:rsidP="00D775A2">
      <w:pPr>
        <w:pStyle w:val="ListParagraph"/>
        <w:numPr>
          <w:ilvl w:val="0"/>
          <w:numId w:val="85"/>
        </w:numPr>
      </w:pPr>
      <w:r w:rsidRPr="002B1CA8">
        <w:t>Can be both positive and negative</w:t>
      </w:r>
    </w:p>
    <w:p w14:paraId="5E5A446A" w14:textId="77777777" w:rsidR="00D775A2" w:rsidRPr="002B1CA8" w:rsidRDefault="00D775A2" w:rsidP="00D775A2">
      <w:pPr>
        <w:pStyle w:val="ListParagraph"/>
        <w:numPr>
          <w:ilvl w:val="0"/>
          <w:numId w:val="85"/>
        </w:numPr>
      </w:pPr>
      <w:r w:rsidRPr="002B1CA8">
        <w:t>Rat presses Bar</w:t>
      </w:r>
    </w:p>
    <w:p w14:paraId="47FF7418" w14:textId="77777777" w:rsidR="00D775A2" w:rsidRPr="002B1CA8" w:rsidRDefault="00D775A2" w:rsidP="00D775A2">
      <w:pPr>
        <w:pStyle w:val="ListParagraph"/>
        <w:numPr>
          <w:ilvl w:val="0"/>
          <w:numId w:val="85"/>
        </w:numPr>
      </w:pPr>
      <w:r w:rsidRPr="002B1CA8">
        <w:t>Aversive stimulus (shock) delivered</w:t>
      </w:r>
    </w:p>
    <w:p w14:paraId="2E15918A" w14:textId="77777777" w:rsidR="00D775A2" w:rsidRPr="002B1CA8" w:rsidRDefault="00D775A2" w:rsidP="00D775A2">
      <w:pPr>
        <w:pStyle w:val="ListParagraph"/>
        <w:numPr>
          <w:ilvl w:val="0"/>
          <w:numId w:val="85"/>
        </w:numPr>
      </w:pPr>
      <w:r w:rsidRPr="002B1CA8">
        <w:t>When using punishment, the behavior always decreases (bar pressing decreases)</w:t>
      </w:r>
    </w:p>
    <w:p w14:paraId="0C7D264A" w14:textId="77777777" w:rsidR="00D775A2" w:rsidRPr="002B1CA8" w:rsidRDefault="00D775A2" w:rsidP="00D775A2">
      <w:r w:rsidRPr="002B1CA8">
        <w:t>Negative Punishment</w:t>
      </w:r>
    </w:p>
    <w:p w14:paraId="38329F7A" w14:textId="77777777" w:rsidR="00D775A2" w:rsidRPr="002B1CA8" w:rsidRDefault="00D775A2" w:rsidP="00D775A2">
      <w:pPr>
        <w:pStyle w:val="ListParagraph"/>
        <w:numPr>
          <w:ilvl w:val="0"/>
          <w:numId w:val="86"/>
        </w:numPr>
      </w:pPr>
      <w:r w:rsidRPr="002B1CA8">
        <w:t>Rat presses bar</w:t>
      </w:r>
    </w:p>
    <w:p w14:paraId="091CE6D0" w14:textId="77777777" w:rsidR="00D775A2" w:rsidRPr="002B1CA8" w:rsidRDefault="00D775A2" w:rsidP="00D775A2">
      <w:pPr>
        <w:pStyle w:val="ListParagraph"/>
        <w:numPr>
          <w:ilvl w:val="0"/>
          <w:numId w:val="86"/>
        </w:numPr>
      </w:pPr>
      <w:r w:rsidRPr="002B1CA8">
        <w:t>Pleasant stimulus (food) is removed</w:t>
      </w:r>
    </w:p>
    <w:p w14:paraId="34CF64B9" w14:textId="77777777" w:rsidR="00D775A2" w:rsidRPr="002B1CA8" w:rsidRDefault="00D775A2" w:rsidP="00D775A2">
      <w:pPr>
        <w:pStyle w:val="ListParagraph"/>
        <w:numPr>
          <w:ilvl w:val="0"/>
          <w:numId w:val="86"/>
        </w:numPr>
      </w:pPr>
      <w:r w:rsidRPr="002B1CA8">
        <w:t>Negative (so taking something away)</w:t>
      </w:r>
    </w:p>
    <w:p w14:paraId="1357D8AA" w14:textId="77777777" w:rsidR="00D775A2" w:rsidRPr="002B1CA8" w:rsidRDefault="00D775A2" w:rsidP="00D775A2">
      <w:pPr>
        <w:pStyle w:val="ListParagraph"/>
        <w:numPr>
          <w:ilvl w:val="0"/>
          <w:numId w:val="86"/>
        </w:numPr>
      </w:pPr>
      <w:r w:rsidRPr="002B1CA8">
        <w:t>Bar pressing decreases</w:t>
      </w:r>
    </w:p>
    <w:p w14:paraId="2C1FA1DD" w14:textId="77777777" w:rsidR="00D775A2" w:rsidRPr="002B1CA8" w:rsidRDefault="00D775A2" w:rsidP="00D775A2">
      <w:pPr>
        <w:pStyle w:val="ListParagraph"/>
      </w:pPr>
    </w:p>
    <w:p w14:paraId="5491664A" w14:textId="77777777" w:rsidR="00D775A2" w:rsidRPr="002B1CA8" w:rsidRDefault="00D775A2" w:rsidP="00D775A2">
      <w:pPr>
        <w:rPr>
          <w:u w:val="single"/>
        </w:rPr>
      </w:pPr>
      <w:r w:rsidRPr="002B1CA8">
        <w:rPr>
          <w:u w:val="single"/>
        </w:rPr>
        <w:t>Examples:</w:t>
      </w:r>
    </w:p>
    <w:p w14:paraId="690DF7E7" w14:textId="77777777" w:rsidR="00D775A2" w:rsidRPr="002B1CA8" w:rsidRDefault="00D775A2" w:rsidP="00D775A2">
      <w:r w:rsidRPr="002B1CA8">
        <w:t>Positive Reinforcement: Gold stars, money</w:t>
      </w:r>
    </w:p>
    <w:p w14:paraId="57EC3CA5" w14:textId="77777777" w:rsidR="00D775A2" w:rsidRPr="002B1CA8" w:rsidRDefault="00D775A2" w:rsidP="00D775A2">
      <w:r w:rsidRPr="002B1CA8">
        <w:t>Negative Reinforcement: Headache medication</w:t>
      </w:r>
    </w:p>
    <w:p w14:paraId="1CDF7D14" w14:textId="77777777" w:rsidR="00D775A2" w:rsidRPr="002B1CA8" w:rsidRDefault="00D775A2" w:rsidP="00D775A2">
      <w:r w:rsidRPr="002B1CA8">
        <w:t>Positive Punishment: Detention</w:t>
      </w:r>
    </w:p>
    <w:p w14:paraId="44CE3AC3" w14:textId="77777777" w:rsidR="00D775A2" w:rsidRPr="002B1CA8" w:rsidRDefault="00D775A2" w:rsidP="00D775A2">
      <w:r w:rsidRPr="002B1CA8">
        <w:t>Negative Punishment: Take away allowance</w:t>
      </w:r>
    </w:p>
    <w:p w14:paraId="36B12428" w14:textId="77777777" w:rsidR="00D775A2" w:rsidRPr="002B1CA8" w:rsidRDefault="00D775A2" w:rsidP="00D775A2"/>
    <w:p w14:paraId="44C4D9CA" w14:textId="77777777" w:rsidR="00D775A2" w:rsidRPr="002B1CA8" w:rsidRDefault="00D775A2" w:rsidP="00D775A2">
      <w:r w:rsidRPr="002B1CA8">
        <w:t>What’s the Best?</w:t>
      </w:r>
    </w:p>
    <w:p w14:paraId="4EE3EA41" w14:textId="77777777" w:rsidR="00D775A2" w:rsidRPr="002B1CA8" w:rsidRDefault="00D775A2" w:rsidP="00D775A2">
      <w:pPr>
        <w:pStyle w:val="ListParagraph"/>
        <w:numPr>
          <w:ilvl w:val="0"/>
          <w:numId w:val="87"/>
        </w:numPr>
      </w:pPr>
      <w:r w:rsidRPr="002B1CA8">
        <w:t>Not punishment (doesn’t work under most circumstances)</w:t>
      </w:r>
    </w:p>
    <w:p w14:paraId="189EB195" w14:textId="77777777" w:rsidR="00D775A2" w:rsidRPr="002B1CA8" w:rsidRDefault="00D775A2" w:rsidP="00D775A2">
      <w:pPr>
        <w:pStyle w:val="ListParagraph"/>
        <w:numPr>
          <w:ilvl w:val="0"/>
          <w:numId w:val="87"/>
        </w:numPr>
      </w:pPr>
      <w:r w:rsidRPr="002B1CA8">
        <w:t>Only effective when swift, consistent, and aversive (Ex: rat in cage getting shocked)</w:t>
      </w:r>
    </w:p>
    <w:p w14:paraId="1B0F5F2C" w14:textId="77777777" w:rsidR="00D775A2" w:rsidRPr="002B1CA8" w:rsidRDefault="00D775A2" w:rsidP="00D775A2">
      <w:pPr>
        <w:pStyle w:val="ListParagraph"/>
        <w:numPr>
          <w:ilvl w:val="0"/>
          <w:numId w:val="87"/>
        </w:numPr>
      </w:pPr>
      <w:r w:rsidRPr="002B1CA8">
        <w:t>Discrimination training actually works best</w:t>
      </w:r>
    </w:p>
    <w:p w14:paraId="37C2DDBF" w14:textId="77777777" w:rsidR="00D775A2" w:rsidRPr="002B1CA8" w:rsidRDefault="00D775A2" w:rsidP="00D775A2">
      <w:pPr>
        <w:pStyle w:val="ListParagraph"/>
        <w:numPr>
          <w:ilvl w:val="0"/>
          <w:numId w:val="73"/>
        </w:numPr>
      </w:pPr>
      <w:r w:rsidRPr="002B1CA8">
        <w:t>Reinforce proper behavior</w:t>
      </w:r>
    </w:p>
    <w:p w14:paraId="49C1BC28" w14:textId="77777777" w:rsidR="00D775A2" w:rsidRPr="002B1CA8" w:rsidRDefault="00D775A2" w:rsidP="00D775A2"/>
    <w:p w14:paraId="285C2738" w14:textId="77777777" w:rsidR="00D775A2" w:rsidRPr="002B1CA8" w:rsidRDefault="00D775A2" w:rsidP="00D775A2">
      <w:pPr>
        <w:pStyle w:val="ListParagraph"/>
        <w:numPr>
          <w:ilvl w:val="0"/>
          <w:numId w:val="73"/>
        </w:numPr>
      </w:pPr>
      <w:r w:rsidRPr="002B1CA8">
        <w:t>Acquisition curves (schedules)</w:t>
      </w:r>
    </w:p>
    <w:p w14:paraId="72595D44" w14:textId="77777777" w:rsidR="00D775A2" w:rsidRPr="002B1CA8" w:rsidRDefault="00D775A2" w:rsidP="00D775A2">
      <w:pPr>
        <w:pStyle w:val="ListParagraph"/>
        <w:numPr>
          <w:ilvl w:val="0"/>
          <w:numId w:val="73"/>
        </w:numPr>
      </w:pPr>
      <w:r w:rsidRPr="002B1CA8">
        <w:t>Extinction</w:t>
      </w:r>
    </w:p>
    <w:p w14:paraId="695BF64F" w14:textId="77777777" w:rsidR="00D775A2" w:rsidRPr="002B1CA8" w:rsidRDefault="00D775A2" w:rsidP="00D775A2">
      <w:pPr>
        <w:pStyle w:val="ListParagraph"/>
        <w:numPr>
          <w:ilvl w:val="0"/>
          <w:numId w:val="73"/>
        </w:numPr>
      </w:pPr>
      <w:r w:rsidRPr="002B1CA8">
        <w:t>Generalization&amp; discrimination</w:t>
      </w:r>
    </w:p>
    <w:p w14:paraId="0805113D" w14:textId="77777777" w:rsidR="00D775A2" w:rsidRPr="002B1CA8" w:rsidRDefault="00D775A2" w:rsidP="00D775A2">
      <w:pPr>
        <w:pStyle w:val="ListParagraph"/>
        <w:numPr>
          <w:ilvl w:val="0"/>
          <w:numId w:val="73"/>
        </w:numPr>
      </w:pPr>
      <w:r w:rsidRPr="002B1CA8">
        <w:lastRenderedPageBreak/>
        <w:t>Higher – order conditioning is much more effective in an instrumental model</w:t>
      </w:r>
    </w:p>
    <w:p w14:paraId="45731126" w14:textId="77777777" w:rsidR="00D775A2" w:rsidRPr="002B1CA8" w:rsidRDefault="00D775A2" w:rsidP="00D775A2">
      <w:pPr>
        <w:pStyle w:val="ListParagraph"/>
        <w:numPr>
          <w:ilvl w:val="0"/>
          <w:numId w:val="73"/>
        </w:numPr>
      </w:pPr>
      <w:r w:rsidRPr="002B1CA8">
        <w:t>Why?</w:t>
      </w:r>
    </w:p>
    <w:p w14:paraId="6A65BD49" w14:textId="77777777" w:rsidR="00D775A2" w:rsidRPr="002B1CA8" w:rsidRDefault="00D775A2" w:rsidP="00D775A2">
      <w:pPr>
        <w:pStyle w:val="ListParagraph"/>
        <w:numPr>
          <w:ilvl w:val="0"/>
          <w:numId w:val="88"/>
        </w:numPr>
      </w:pPr>
      <w:r w:rsidRPr="002B1CA8">
        <w:rPr>
          <w:b/>
        </w:rPr>
        <w:t>Primary Reinforcement</w:t>
      </w:r>
      <w:r w:rsidRPr="002B1CA8">
        <w:t xml:space="preserve"> S – R bond still reinforced over and over again</w:t>
      </w:r>
    </w:p>
    <w:p w14:paraId="5C1B9B98" w14:textId="77777777" w:rsidR="00D775A2" w:rsidRPr="002B1CA8" w:rsidRDefault="00D775A2" w:rsidP="00D775A2">
      <w:pPr>
        <w:pStyle w:val="ListParagraph"/>
        <w:numPr>
          <w:ilvl w:val="0"/>
          <w:numId w:val="88"/>
        </w:numPr>
      </w:pPr>
      <w:r w:rsidRPr="002B1CA8">
        <w:t>Ex: pigeon is given stimulus of a light, to respond by pecking a key to get food</w:t>
      </w:r>
    </w:p>
    <w:p w14:paraId="2A2CFCA6" w14:textId="77777777" w:rsidR="00D775A2" w:rsidRPr="002B1CA8" w:rsidRDefault="00D775A2" w:rsidP="00D775A2">
      <w:pPr>
        <w:pStyle w:val="ListParagraph"/>
        <w:numPr>
          <w:ilvl w:val="0"/>
          <w:numId w:val="88"/>
        </w:numPr>
      </w:pPr>
      <w:r w:rsidRPr="002B1CA8">
        <w:t>Build up a chain of responses that always ends in food</w:t>
      </w:r>
    </w:p>
    <w:p w14:paraId="1AE52B66" w14:textId="77777777" w:rsidR="00D775A2" w:rsidRPr="002B1CA8" w:rsidRDefault="00D775A2" w:rsidP="00D775A2">
      <w:pPr>
        <w:pStyle w:val="ListParagraph"/>
        <w:numPr>
          <w:ilvl w:val="0"/>
          <w:numId w:val="88"/>
        </w:numPr>
      </w:pPr>
      <w:r w:rsidRPr="002B1CA8">
        <w:t>Animals want light to come on so that if they peck the key, they get the food</w:t>
      </w:r>
    </w:p>
    <w:p w14:paraId="64BE9948" w14:textId="77777777" w:rsidR="00D775A2" w:rsidRPr="002B1CA8" w:rsidRDefault="00D775A2" w:rsidP="00D775A2">
      <w:pPr>
        <w:pStyle w:val="ListParagraph"/>
        <w:numPr>
          <w:ilvl w:val="0"/>
          <w:numId w:val="88"/>
        </w:numPr>
      </w:pPr>
      <w:r w:rsidRPr="002B1CA8">
        <w:t xml:space="preserve">Instrumental conditioning will always produce this kind of response </w:t>
      </w:r>
    </w:p>
    <w:p w14:paraId="7F0B45F4" w14:textId="77777777" w:rsidR="00D775A2" w:rsidRPr="002B1CA8" w:rsidRDefault="00D775A2" w:rsidP="00D775A2">
      <w:pPr>
        <w:rPr>
          <w:b/>
        </w:rPr>
      </w:pPr>
    </w:p>
    <w:p w14:paraId="6E87A9EF" w14:textId="77777777" w:rsidR="00D775A2" w:rsidRPr="002B1CA8" w:rsidRDefault="00D775A2" w:rsidP="00D775A2">
      <w:pPr>
        <w:pStyle w:val="ListParagraph"/>
        <w:numPr>
          <w:ilvl w:val="0"/>
          <w:numId w:val="88"/>
        </w:numPr>
        <w:rPr>
          <w:b/>
        </w:rPr>
      </w:pPr>
      <w:r w:rsidRPr="002B1CA8">
        <w:rPr>
          <w:b/>
        </w:rPr>
        <w:t>Secondary Reinforcement</w:t>
      </w:r>
    </w:p>
    <w:p w14:paraId="658F1F3F" w14:textId="77777777" w:rsidR="00D775A2" w:rsidRPr="002B1CA8" w:rsidRDefault="00D775A2" w:rsidP="00D775A2">
      <w:pPr>
        <w:pStyle w:val="ListParagraph"/>
        <w:numPr>
          <w:ilvl w:val="0"/>
          <w:numId w:val="88"/>
        </w:numPr>
      </w:pPr>
      <w:r w:rsidRPr="002B1CA8">
        <w:t>Stimuli that have been associated with primary reinforces (light becomes secondary reinforce)</w:t>
      </w:r>
    </w:p>
    <w:p w14:paraId="3EAEA39B" w14:textId="77777777" w:rsidR="00D775A2" w:rsidRPr="002B1CA8" w:rsidRDefault="00D775A2" w:rsidP="00D775A2">
      <w:pPr>
        <w:pStyle w:val="ListParagraph"/>
        <w:numPr>
          <w:ilvl w:val="0"/>
          <w:numId w:val="88"/>
        </w:numPr>
      </w:pPr>
      <w:r w:rsidRPr="002B1CA8">
        <w:t xml:space="preserve">E.g., verbal conditioning </w:t>
      </w:r>
    </w:p>
    <w:p w14:paraId="4CC7447B" w14:textId="77777777" w:rsidR="00D775A2" w:rsidRPr="002B1CA8" w:rsidRDefault="00D775A2" w:rsidP="00D775A2">
      <w:pPr>
        <w:pStyle w:val="ListParagraph"/>
        <w:numPr>
          <w:ilvl w:val="0"/>
          <w:numId w:val="88"/>
        </w:numPr>
      </w:pPr>
      <w:r w:rsidRPr="002B1CA8">
        <w:t xml:space="preserve">Money is a secondary </w:t>
      </w:r>
      <w:proofErr w:type="spellStart"/>
      <w:r w:rsidRPr="002B1CA8">
        <w:t>reinforcer</w:t>
      </w:r>
      <w:proofErr w:type="spellEnd"/>
    </w:p>
    <w:p w14:paraId="139AEDFD" w14:textId="77777777" w:rsidR="00D775A2" w:rsidRPr="002B1CA8" w:rsidRDefault="00D775A2" w:rsidP="00D775A2">
      <w:pPr>
        <w:pStyle w:val="ListParagraph"/>
        <w:ind w:left="1440"/>
      </w:pPr>
    </w:p>
    <w:p w14:paraId="39A8CB71" w14:textId="77777777" w:rsidR="00D775A2" w:rsidRPr="002B1CA8" w:rsidRDefault="00D775A2" w:rsidP="00D775A2">
      <w:r w:rsidRPr="002B1CA8">
        <w:t>Temporal Relationship</w:t>
      </w:r>
    </w:p>
    <w:p w14:paraId="1B91814C" w14:textId="77777777" w:rsidR="00D775A2" w:rsidRPr="002B1CA8" w:rsidRDefault="00D775A2" w:rsidP="00D775A2">
      <w:r w:rsidRPr="002B1CA8">
        <w:t>Can reinforcement be delayed?</w:t>
      </w:r>
    </w:p>
    <w:p w14:paraId="381A12E2" w14:textId="77777777" w:rsidR="00D775A2" w:rsidRPr="002B1CA8" w:rsidRDefault="00D775A2" w:rsidP="00D775A2">
      <w:pPr>
        <w:pStyle w:val="ListParagraph"/>
        <w:numPr>
          <w:ilvl w:val="0"/>
          <w:numId w:val="73"/>
        </w:numPr>
      </w:pPr>
      <w:r w:rsidRPr="002B1CA8">
        <w:t>Yes</w:t>
      </w:r>
    </w:p>
    <w:p w14:paraId="5B532C82" w14:textId="77777777" w:rsidR="00D775A2" w:rsidRPr="002B1CA8" w:rsidRDefault="00D775A2" w:rsidP="00D775A2">
      <w:pPr>
        <w:pStyle w:val="ListParagraph"/>
        <w:numPr>
          <w:ilvl w:val="0"/>
          <w:numId w:val="89"/>
        </w:numPr>
      </w:pPr>
      <w:r w:rsidRPr="002B1CA8">
        <w:t>Most effective if presented immediately</w:t>
      </w:r>
    </w:p>
    <w:p w14:paraId="20DF7136" w14:textId="77777777" w:rsidR="00D775A2" w:rsidRPr="002B1CA8" w:rsidRDefault="00D775A2" w:rsidP="00D775A2">
      <w:pPr>
        <w:pStyle w:val="ListParagraph"/>
        <w:numPr>
          <w:ilvl w:val="0"/>
          <w:numId w:val="89"/>
        </w:numPr>
      </w:pPr>
      <w:r w:rsidRPr="002B1CA8">
        <w:t>If wait a while, not effective at all</w:t>
      </w:r>
    </w:p>
    <w:p w14:paraId="3706F35E" w14:textId="77777777" w:rsidR="00D775A2" w:rsidRPr="002B1CA8" w:rsidRDefault="00D775A2" w:rsidP="00D775A2"/>
    <w:p w14:paraId="20B33351" w14:textId="77777777" w:rsidR="00D775A2" w:rsidRPr="002B1CA8" w:rsidRDefault="00D775A2" w:rsidP="00D775A2">
      <w:r w:rsidRPr="002B1CA8">
        <w:t>B.F. Skinner – Operant Conditioning</w:t>
      </w:r>
    </w:p>
    <w:p w14:paraId="15C47FEC" w14:textId="77777777" w:rsidR="00D775A2" w:rsidRPr="002B1CA8" w:rsidRDefault="00D775A2" w:rsidP="00D775A2">
      <w:pPr>
        <w:pStyle w:val="ListParagraph"/>
        <w:numPr>
          <w:ilvl w:val="0"/>
          <w:numId w:val="90"/>
        </w:numPr>
      </w:pPr>
      <w:r w:rsidRPr="002B1CA8">
        <w:t>Notion of operant</w:t>
      </w:r>
    </w:p>
    <w:p w14:paraId="2E6C3DE1" w14:textId="77777777" w:rsidR="00D775A2" w:rsidRPr="002B1CA8" w:rsidRDefault="00D775A2" w:rsidP="00D775A2">
      <w:pPr>
        <w:pStyle w:val="ListParagraph"/>
        <w:numPr>
          <w:ilvl w:val="0"/>
          <w:numId w:val="90"/>
        </w:numPr>
      </w:pPr>
      <w:r w:rsidRPr="002B1CA8">
        <w:t>Response-reinforcement bond is critical, (Thorndike is stimulus-reinforcement) responses that get reinforced are more likely to occur</w:t>
      </w:r>
    </w:p>
    <w:p w14:paraId="098E9C9C" w14:textId="77777777" w:rsidR="00D775A2" w:rsidRPr="002B1CA8" w:rsidRDefault="00D775A2" w:rsidP="00D775A2">
      <w:pPr>
        <w:pStyle w:val="ListParagraph"/>
        <w:numPr>
          <w:ilvl w:val="0"/>
          <w:numId w:val="90"/>
        </w:numPr>
      </w:pPr>
      <w:r w:rsidRPr="002B1CA8">
        <w:t>It doesn’t matter if rat presses bar with paw, or sits on it, or bites it, just matters the bar is getting moved downward</w:t>
      </w:r>
    </w:p>
    <w:p w14:paraId="3F1AC52B" w14:textId="77777777" w:rsidR="00D775A2" w:rsidRPr="002B1CA8" w:rsidRDefault="00D775A2" w:rsidP="00D775A2">
      <w:pPr>
        <w:pStyle w:val="ListParagraph"/>
        <w:numPr>
          <w:ilvl w:val="0"/>
          <w:numId w:val="90"/>
        </w:numPr>
      </w:pPr>
      <w:r w:rsidRPr="002B1CA8">
        <w:t>Shaping – reinforce the animal for doing small things</w:t>
      </w:r>
    </w:p>
    <w:p w14:paraId="010ADAD1" w14:textId="77777777" w:rsidR="00D775A2" w:rsidRPr="002B1CA8" w:rsidRDefault="00D775A2" w:rsidP="00D775A2">
      <w:pPr>
        <w:rPr>
          <w:b/>
          <w:i/>
        </w:rPr>
      </w:pPr>
      <w:r w:rsidRPr="002B1CA8">
        <w:rPr>
          <w:b/>
          <w:i/>
        </w:rPr>
        <w:t xml:space="preserve">Applications of operant conditioning: </w:t>
      </w:r>
    </w:p>
    <w:p w14:paraId="18792F63" w14:textId="77777777" w:rsidR="00D775A2" w:rsidRPr="002B1CA8" w:rsidRDefault="00D775A2" w:rsidP="00D775A2">
      <w:pPr>
        <w:pStyle w:val="ListParagraph"/>
        <w:numPr>
          <w:ilvl w:val="0"/>
          <w:numId w:val="115"/>
        </w:numPr>
      </w:pPr>
      <w:r w:rsidRPr="002B1CA8">
        <w:rPr>
          <w:b/>
        </w:rPr>
        <w:t xml:space="preserve">Token Economics: </w:t>
      </w:r>
      <w:r w:rsidRPr="002B1CA8">
        <w:t xml:space="preserve">When desirable behaviours are quickly reinforced with tokens that are later turned in for other </w:t>
      </w:r>
      <w:proofErr w:type="spellStart"/>
      <w:r w:rsidRPr="002B1CA8">
        <w:t>reinforcers</w:t>
      </w:r>
      <w:proofErr w:type="spellEnd"/>
      <w:r w:rsidRPr="002B1CA8">
        <w:t xml:space="preserve"> have been used to achieve academic performance (e.g. </w:t>
      </w:r>
      <w:proofErr w:type="spellStart"/>
      <w:r w:rsidRPr="002B1CA8">
        <w:t>mme</w:t>
      </w:r>
      <w:proofErr w:type="spellEnd"/>
      <w:r w:rsidRPr="002B1CA8">
        <w:t xml:space="preserve"> </w:t>
      </w:r>
      <w:proofErr w:type="spellStart"/>
      <w:r w:rsidRPr="002B1CA8">
        <w:t>cosettes</w:t>
      </w:r>
      <w:proofErr w:type="spellEnd"/>
      <w:r w:rsidRPr="002B1CA8">
        <w:t xml:space="preserve"> money thing) </w:t>
      </w:r>
    </w:p>
    <w:p w14:paraId="7C1BA9ED" w14:textId="77777777" w:rsidR="00D775A2" w:rsidRPr="002B1CA8" w:rsidRDefault="00D775A2" w:rsidP="00D775A2">
      <w:pPr>
        <w:pStyle w:val="ListParagraph"/>
        <w:numPr>
          <w:ilvl w:val="0"/>
          <w:numId w:val="115"/>
        </w:numPr>
      </w:pPr>
      <w:r w:rsidRPr="002B1CA8">
        <w:rPr>
          <w:b/>
        </w:rPr>
        <w:t>Applied behavior analysis:</w:t>
      </w:r>
      <w:r w:rsidRPr="002B1CA8">
        <w:t xml:space="preserve"> Combines a behavioural approach with the scientific method to solve individual and societal problems </w:t>
      </w:r>
      <w:r w:rsidRPr="002B1CA8">
        <w:sym w:font="Wingdings" w:char="F0E0"/>
      </w:r>
      <w:r w:rsidRPr="002B1CA8">
        <w:t xml:space="preserve"> a program put in place to change </w:t>
      </w:r>
      <w:proofErr w:type="spellStart"/>
      <w:r w:rsidRPr="002B1CA8">
        <w:t>behvaiour</w:t>
      </w:r>
      <w:proofErr w:type="spellEnd"/>
      <w:r w:rsidRPr="002B1CA8">
        <w:t xml:space="preserve"> then data is gather before and after </w:t>
      </w:r>
    </w:p>
    <w:p w14:paraId="4C52E0F2" w14:textId="77777777" w:rsidR="00D775A2" w:rsidRPr="002B1CA8" w:rsidRDefault="00D775A2" w:rsidP="00D775A2">
      <w:pPr>
        <w:rPr>
          <w:b/>
        </w:rPr>
      </w:pPr>
      <w:r w:rsidRPr="002B1CA8">
        <w:rPr>
          <w:b/>
        </w:rPr>
        <w:t>Schedules of Reinforcement</w:t>
      </w:r>
    </w:p>
    <w:p w14:paraId="228C7F1B" w14:textId="77777777" w:rsidR="00D775A2" w:rsidRPr="002B1CA8" w:rsidRDefault="00D775A2" w:rsidP="00D775A2">
      <w:pPr>
        <w:pStyle w:val="ListParagraph"/>
        <w:numPr>
          <w:ilvl w:val="0"/>
          <w:numId w:val="91"/>
        </w:numPr>
      </w:pPr>
      <w:r w:rsidRPr="002B1CA8">
        <w:t>Continuous reinforcement (CR)</w:t>
      </w:r>
    </w:p>
    <w:p w14:paraId="02F4E476" w14:textId="77777777" w:rsidR="00D775A2" w:rsidRPr="002B1CA8" w:rsidRDefault="00D775A2" w:rsidP="00D775A2">
      <w:pPr>
        <w:pStyle w:val="ListParagraph"/>
        <w:numPr>
          <w:ilvl w:val="0"/>
          <w:numId w:val="92"/>
        </w:numPr>
      </w:pPr>
      <w:r w:rsidRPr="002B1CA8">
        <w:t xml:space="preserve">Reinforce </w:t>
      </w:r>
      <w:r w:rsidRPr="002B1CA8">
        <w:rPr>
          <w:b/>
          <w:bCs/>
        </w:rPr>
        <w:t>every</w:t>
      </w:r>
      <w:r w:rsidRPr="002B1CA8">
        <w:t xml:space="preserve"> correct response</w:t>
      </w:r>
    </w:p>
    <w:p w14:paraId="07ED3872" w14:textId="77777777" w:rsidR="00D775A2" w:rsidRPr="002B1CA8" w:rsidRDefault="00D775A2" w:rsidP="00D775A2">
      <w:pPr>
        <w:pStyle w:val="ListParagraph"/>
        <w:numPr>
          <w:ilvl w:val="0"/>
          <w:numId w:val="91"/>
        </w:numPr>
      </w:pPr>
      <w:r w:rsidRPr="002B1CA8">
        <w:t>Fixed Ration (FR)</w:t>
      </w:r>
    </w:p>
    <w:p w14:paraId="329B1C06" w14:textId="77777777" w:rsidR="00D775A2" w:rsidRPr="002B1CA8" w:rsidRDefault="00D775A2" w:rsidP="00D775A2">
      <w:pPr>
        <w:pStyle w:val="ListParagraph"/>
        <w:numPr>
          <w:ilvl w:val="0"/>
          <w:numId w:val="92"/>
        </w:numPr>
      </w:pPr>
      <w:r w:rsidRPr="002B1CA8">
        <w:t>Reinforce every n</w:t>
      </w:r>
      <w:r w:rsidRPr="002B1CA8">
        <w:rPr>
          <w:vertAlign w:val="superscript"/>
        </w:rPr>
        <w:t>th</w:t>
      </w:r>
      <w:r w:rsidRPr="002B1CA8">
        <w:t xml:space="preserve"> correct</w:t>
      </w:r>
    </w:p>
    <w:p w14:paraId="038EDBE7" w14:textId="77777777" w:rsidR="00D775A2" w:rsidRPr="002B1CA8" w:rsidRDefault="00D775A2" w:rsidP="00D775A2">
      <w:pPr>
        <w:pStyle w:val="ListParagraph"/>
        <w:numPr>
          <w:ilvl w:val="0"/>
          <w:numId w:val="92"/>
        </w:numPr>
      </w:pPr>
      <w:r w:rsidRPr="002B1CA8">
        <w:t xml:space="preserve">E.g. FR5 </w:t>
      </w:r>
      <w:r w:rsidRPr="002B1CA8">
        <w:sym w:font="Wingdings" w:char="F0E0"/>
      </w:r>
      <w:r w:rsidRPr="002B1CA8">
        <w:t xml:space="preserve"> Reinforce every 5</w:t>
      </w:r>
      <w:r w:rsidRPr="002B1CA8">
        <w:rPr>
          <w:vertAlign w:val="superscript"/>
        </w:rPr>
        <w:t>th</w:t>
      </w:r>
      <w:r w:rsidRPr="002B1CA8">
        <w:t xml:space="preserve"> correct response</w:t>
      </w:r>
    </w:p>
    <w:p w14:paraId="1A96ED52" w14:textId="77777777" w:rsidR="00D775A2" w:rsidRPr="002B1CA8" w:rsidRDefault="00D775A2" w:rsidP="00D775A2">
      <w:pPr>
        <w:pStyle w:val="ListParagraph"/>
        <w:numPr>
          <w:ilvl w:val="0"/>
          <w:numId w:val="92"/>
        </w:numPr>
      </w:pPr>
      <w:r w:rsidRPr="002B1CA8">
        <w:t>This maintains behaviour the best</w:t>
      </w:r>
    </w:p>
    <w:p w14:paraId="2B1B2E0E" w14:textId="77777777" w:rsidR="00D775A2" w:rsidRPr="002B1CA8" w:rsidRDefault="00D775A2" w:rsidP="00D775A2">
      <w:pPr>
        <w:pStyle w:val="ListParagraph"/>
        <w:numPr>
          <w:ilvl w:val="0"/>
          <w:numId w:val="92"/>
        </w:numPr>
      </w:pPr>
      <w:r w:rsidRPr="002B1CA8">
        <w:t>If not rewarded every time, they learn a whole lot better</w:t>
      </w:r>
    </w:p>
    <w:p w14:paraId="4CC2A750" w14:textId="77777777" w:rsidR="00D775A2" w:rsidRPr="002B1CA8" w:rsidRDefault="00D775A2" w:rsidP="00D775A2">
      <w:pPr>
        <w:pStyle w:val="ListParagraph"/>
        <w:numPr>
          <w:ilvl w:val="0"/>
          <w:numId w:val="92"/>
        </w:numPr>
      </w:pPr>
      <w:r w:rsidRPr="002B1CA8">
        <w:lastRenderedPageBreak/>
        <w:t xml:space="preserve">High response rate (not as high as in VR thought) </w:t>
      </w:r>
    </w:p>
    <w:p w14:paraId="6299908C" w14:textId="77777777" w:rsidR="00D775A2" w:rsidRPr="002B1CA8" w:rsidRDefault="00D775A2" w:rsidP="00D775A2">
      <w:pPr>
        <w:pStyle w:val="ListParagraph"/>
        <w:numPr>
          <w:ilvl w:val="0"/>
          <w:numId w:val="92"/>
        </w:numPr>
      </w:pPr>
      <w:r w:rsidRPr="002B1CA8">
        <w:t xml:space="preserve">Also has a post reinforcement pause </w:t>
      </w:r>
      <w:r w:rsidRPr="002B1CA8">
        <w:sym w:font="Wingdings" w:char="F0E0"/>
      </w:r>
      <w:r w:rsidRPr="002B1CA8">
        <w:t xml:space="preserve"> it knows you need to do 10 so does 10 then stops and waits then continues and responds very quickly </w:t>
      </w:r>
    </w:p>
    <w:p w14:paraId="384B4358" w14:textId="77777777" w:rsidR="00D775A2" w:rsidRPr="002B1CA8" w:rsidRDefault="00D775A2" w:rsidP="00D775A2">
      <w:pPr>
        <w:pStyle w:val="ListParagraph"/>
        <w:numPr>
          <w:ilvl w:val="0"/>
          <w:numId w:val="92"/>
        </w:numPr>
      </w:pPr>
      <w:r w:rsidRPr="002B1CA8">
        <w:t xml:space="preserve">E.g. piece work </w:t>
      </w:r>
    </w:p>
    <w:p w14:paraId="3A6363CE" w14:textId="77777777" w:rsidR="00D775A2" w:rsidRPr="002B1CA8" w:rsidRDefault="00D775A2" w:rsidP="00D775A2">
      <w:pPr>
        <w:pStyle w:val="ListParagraph"/>
        <w:numPr>
          <w:ilvl w:val="0"/>
          <w:numId w:val="91"/>
        </w:numPr>
      </w:pPr>
      <w:r w:rsidRPr="002B1CA8">
        <w:t>Variable Ratio (VR)</w:t>
      </w:r>
    </w:p>
    <w:p w14:paraId="11F8B1B3" w14:textId="77777777" w:rsidR="00D775A2" w:rsidRPr="002B1CA8" w:rsidRDefault="00D775A2" w:rsidP="00D775A2">
      <w:pPr>
        <w:pStyle w:val="ListParagraph"/>
        <w:numPr>
          <w:ilvl w:val="0"/>
          <w:numId w:val="93"/>
        </w:numPr>
      </w:pPr>
      <w:r w:rsidRPr="002B1CA8">
        <w:rPr>
          <w:b/>
          <w:bCs/>
        </w:rPr>
        <w:t>On average</w:t>
      </w:r>
      <w:r w:rsidRPr="002B1CA8">
        <w:t>, reinforce every n</w:t>
      </w:r>
      <w:r w:rsidRPr="002B1CA8">
        <w:rPr>
          <w:vertAlign w:val="superscript"/>
        </w:rPr>
        <w:t>th</w:t>
      </w:r>
      <w:r w:rsidRPr="002B1CA8">
        <w:t xml:space="preserve"> correct response </w:t>
      </w:r>
    </w:p>
    <w:p w14:paraId="0CC5EE08" w14:textId="77777777" w:rsidR="00D775A2" w:rsidRPr="002B1CA8" w:rsidRDefault="00D775A2" w:rsidP="00D775A2">
      <w:pPr>
        <w:pStyle w:val="ListParagraph"/>
        <w:numPr>
          <w:ilvl w:val="0"/>
          <w:numId w:val="93"/>
        </w:numPr>
      </w:pPr>
      <w:r w:rsidRPr="002B1CA8">
        <w:rPr>
          <w:bCs/>
        </w:rPr>
        <w:t>VR 5, in each case, the mean =5</w:t>
      </w:r>
    </w:p>
    <w:p w14:paraId="20495FC2" w14:textId="77777777" w:rsidR="00D775A2" w:rsidRPr="002B1CA8" w:rsidRDefault="00D775A2" w:rsidP="00D775A2">
      <w:pPr>
        <w:pStyle w:val="ListParagraph"/>
        <w:numPr>
          <w:ilvl w:val="0"/>
          <w:numId w:val="93"/>
        </w:numPr>
      </w:pPr>
      <w:r w:rsidRPr="002B1CA8">
        <w:rPr>
          <w:bCs/>
        </w:rPr>
        <w:t xml:space="preserve">Creates a very high rate of responding </w:t>
      </w:r>
    </w:p>
    <w:p w14:paraId="39EB4774" w14:textId="77777777" w:rsidR="00D775A2" w:rsidRPr="002B1CA8" w:rsidRDefault="00D775A2" w:rsidP="00D775A2">
      <w:pPr>
        <w:pStyle w:val="ListParagraph"/>
        <w:numPr>
          <w:ilvl w:val="0"/>
          <w:numId w:val="93"/>
        </w:numPr>
      </w:pPr>
      <w:r w:rsidRPr="002B1CA8">
        <w:rPr>
          <w:bCs/>
        </w:rPr>
        <w:t xml:space="preserve">E.g. Slot machine – creates a lot of money as it has the highest response rate </w:t>
      </w:r>
    </w:p>
    <w:p w14:paraId="12210CE7" w14:textId="77777777" w:rsidR="00D775A2" w:rsidRPr="002B1CA8" w:rsidRDefault="00D775A2" w:rsidP="00D775A2">
      <w:pPr>
        <w:pStyle w:val="ListParagraph"/>
        <w:numPr>
          <w:ilvl w:val="0"/>
          <w:numId w:val="91"/>
        </w:numPr>
      </w:pPr>
      <w:r w:rsidRPr="002B1CA8">
        <w:t xml:space="preserve">Fixed interval </w:t>
      </w:r>
    </w:p>
    <w:p w14:paraId="18F8B2A4" w14:textId="77777777" w:rsidR="00D775A2" w:rsidRPr="002B1CA8" w:rsidRDefault="00D775A2" w:rsidP="00D775A2">
      <w:pPr>
        <w:pStyle w:val="ListParagraph"/>
        <w:numPr>
          <w:ilvl w:val="0"/>
          <w:numId w:val="94"/>
        </w:numPr>
      </w:pPr>
      <w:r w:rsidRPr="002B1CA8">
        <w:t xml:space="preserve">Reinforce first correct response after a certain time has elapsed </w:t>
      </w:r>
    </w:p>
    <w:p w14:paraId="17EA0450" w14:textId="77777777" w:rsidR="00D775A2" w:rsidRPr="002B1CA8" w:rsidRDefault="00D775A2" w:rsidP="00D775A2">
      <w:pPr>
        <w:pStyle w:val="ListParagraph"/>
        <w:numPr>
          <w:ilvl w:val="0"/>
          <w:numId w:val="94"/>
        </w:numPr>
      </w:pPr>
      <w:r w:rsidRPr="002B1CA8">
        <w:t xml:space="preserve">E.g. FI 1 minute – reinforce first correct response after 1 minute (after one min reinforcement is available but you still need the correct response) </w:t>
      </w:r>
    </w:p>
    <w:p w14:paraId="07B43686" w14:textId="77777777" w:rsidR="00D775A2" w:rsidRPr="002B1CA8" w:rsidRDefault="00D775A2" w:rsidP="00D775A2">
      <w:pPr>
        <w:pStyle w:val="ListParagraph"/>
        <w:numPr>
          <w:ilvl w:val="0"/>
          <w:numId w:val="94"/>
        </w:numPr>
      </w:pPr>
      <w:r w:rsidRPr="002B1CA8">
        <w:t xml:space="preserve">Response rate isn’t as high </w:t>
      </w:r>
    </w:p>
    <w:p w14:paraId="279C74C5" w14:textId="77777777" w:rsidR="00D775A2" w:rsidRPr="002B1CA8" w:rsidRDefault="00D775A2" w:rsidP="00D775A2">
      <w:pPr>
        <w:pStyle w:val="ListParagraph"/>
        <w:numPr>
          <w:ilvl w:val="0"/>
          <w:numId w:val="94"/>
        </w:numPr>
      </w:pPr>
      <w:r w:rsidRPr="002B1CA8">
        <w:t xml:space="preserve">Get a scallop curve which means that it waits a bit after getting its reinforcement – its aware that it has to make a certain number of responses (1 min) </w:t>
      </w:r>
    </w:p>
    <w:p w14:paraId="383864FC" w14:textId="77777777" w:rsidR="00D775A2" w:rsidRPr="002B1CA8" w:rsidRDefault="00D775A2" w:rsidP="00D775A2">
      <w:pPr>
        <w:pStyle w:val="ListParagraph"/>
        <w:numPr>
          <w:ilvl w:val="0"/>
          <w:numId w:val="94"/>
        </w:numPr>
      </w:pPr>
      <w:r w:rsidRPr="002B1CA8">
        <w:t xml:space="preserve">E.g. Paycheck </w:t>
      </w:r>
    </w:p>
    <w:p w14:paraId="6686F2F5" w14:textId="77777777" w:rsidR="00D775A2" w:rsidRPr="002B1CA8" w:rsidRDefault="00D775A2" w:rsidP="00D775A2">
      <w:pPr>
        <w:pStyle w:val="ListParagraph"/>
        <w:numPr>
          <w:ilvl w:val="0"/>
          <w:numId w:val="91"/>
        </w:numPr>
      </w:pPr>
      <w:r w:rsidRPr="002B1CA8">
        <w:t>Variable interval VI</w:t>
      </w:r>
    </w:p>
    <w:p w14:paraId="622391EB" w14:textId="77777777" w:rsidR="00D775A2" w:rsidRPr="002B1CA8" w:rsidRDefault="00D775A2" w:rsidP="00D775A2">
      <w:pPr>
        <w:pStyle w:val="ListParagraph"/>
        <w:numPr>
          <w:ilvl w:val="0"/>
          <w:numId w:val="95"/>
        </w:numPr>
      </w:pPr>
      <w:r w:rsidRPr="002B1CA8">
        <w:t xml:space="preserve">Reinforce first correct response after a certain time has elapsed, on the average </w:t>
      </w:r>
    </w:p>
    <w:p w14:paraId="09A1DA50" w14:textId="77777777" w:rsidR="00D775A2" w:rsidRPr="002B1CA8" w:rsidRDefault="00D775A2" w:rsidP="00D775A2">
      <w:pPr>
        <w:pStyle w:val="ListParagraph"/>
        <w:numPr>
          <w:ilvl w:val="0"/>
          <w:numId w:val="95"/>
        </w:numPr>
      </w:pPr>
      <w:r w:rsidRPr="002B1CA8">
        <w:t xml:space="preserve">E.g. VI 1 min. might include: </w:t>
      </w:r>
    </w:p>
    <w:p w14:paraId="2140DECB" w14:textId="77777777" w:rsidR="00D775A2" w:rsidRPr="002B1CA8" w:rsidRDefault="00D775A2" w:rsidP="00D775A2">
      <w:pPr>
        <w:pStyle w:val="ListParagraph"/>
        <w:numPr>
          <w:ilvl w:val="1"/>
          <w:numId w:val="95"/>
        </w:numPr>
      </w:pPr>
      <w:r w:rsidRPr="002B1CA8">
        <w:t>2 min, 30 sec, 30 sec</w:t>
      </w:r>
    </w:p>
    <w:p w14:paraId="50AFE045" w14:textId="77777777" w:rsidR="00D775A2" w:rsidRPr="002B1CA8" w:rsidRDefault="00D775A2" w:rsidP="00D775A2">
      <w:pPr>
        <w:pStyle w:val="ListParagraph"/>
        <w:numPr>
          <w:ilvl w:val="1"/>
          <w:numId w:val="95"/>
        </w:numPr>
      </w:pPr>
      <w:r w:rsidRPr="002B1CA8">
        <w:t>90 sec, 45 sec, 45 sec</w:t>
      </w:r>
    </w:p>
    <w:p w14:paraId="063B9EB2" w14:textId="77777777" w:rsidR="00D775A2" w:rsidRPr="002B1CA8" w:rsidRDefault="00D775A2" w:rsidP="00D775A2">
      <w:pPr>
        <w:pStyle w:val="ListParagraph"/>
        <w:numPr>
          <w:ilvl w:val="1"/>
          <w:numId w:val="95"/>
        </w:numPr>
      </w:pPr>
      <w:r w:rsidRPr="002B1CA8">
        <w:t xml:space="preserve">15 sec, 1 min, 105 sec </w:t>
      </w:r>
    </w:p>
    <w:p w14:paraId="3843CE28" w14:textId="77777777" w:rsidR="00D775A2" w:rsidRPr="002B1CA8" w:rsidRDefault="00D775A2" w:rsidP="00D775A2">
      <w:pPr>
        <w:pStyle w:val="ListParagraph"/>
        <w:numPr>
          <w:ilvl w:val="0"/>
          <w:numId w:val="95"/>
        </w:numPr>
      </w:pPr>
      <w:r w:rsidRPr="002B1CA8">
        <w:t xml:space="preserve">In each case, mean = 1 min. </w:t>
      </w:r>
    </w:p>
    <w:p w14:paraId="1C48B6EA" w14:textId="77777777" w:rsidR="00D775A2" w:rsidRPr="002B1CA8" w:rsidRDefault="00D775A2" w:rsidP="00D775A2">
      <w:pPr>
        <w:pStyle w:val="ListParagraph"/>
        <w:numPr>
          <w:ilvl w:val="0"/>
          <w:numId w:val="95"/>
        </w:numPr>
      </w:pPr>
      <w:r w:rsidRPr="002B1CA8">
        <w:t xml:space="preserve">Slowest response rate but creates a consistent rate of response for quite some time – no scallops </w:t>
      </w:r>
    </w:p>
    <w:p w14:paraId="2C9DF571" w14:textId="77777777" w:rsidR="00D775A2" w:rsidRPr="002B1CA8" w:rsidRDefault="00D775A2" w:rsidP="00D775A2">
      <w:pPr>
        <w:pStyle w:val="ListParagraph"/>
        <w:numPr>
          <w:ilvl w:val="0"/>
          <w:numId w:val="95"/>
        </w:numPr>
      </w:pPr>
      <w:r w:rsidRPr="002B1CA8">
        <w:t xml:space="preserve">E.g. Good jokes in comedy – we keep watching for some time because we don’t know when they are going to come but we know they will come </w:t>
      </w:r>
    </w:p>
    <w:p w14:paraId="42DDC000" w14:textId="77777777" w:rsidR="00D775A2" w:rsidRPr="002B1CA8" w:rsidRDefault="00D775A2" w:rsidP="00D775A2">
      <w:pPr>
        <w:rPr>
          <w:b/>
        </w:rPr>
      </w:pPr>
      <w:r w:rsidRPr="002B1CA8">
        <w:rPr>
          <w:b/>
        </w:rPr>
        <w:t>Partial reinforcement effect</w:t>
      </w:r>
    </w:p>
    <w:p w14:paraId="501B9292" w14:textId="77777777" w:rsidR="00D775A2" w:rsidRPr="002B1CA8" w:rsidRDefault="00D775A2" w:rsidP="00D775A2">
      <w:pPr>
        <w:pStyle w:val="ListParagraph"/>
        <w:numPr>
          <w:ilvl w:val="0"/>
          <w:numId w:val="96"/>
        </w:numPr>
      </w:pPr>
      <w:r w:rsidRPr="002B1CA8">
        <w:t xml:space="preserve">Experience with “extinction” maintains responding because reinforcement is unpredictable </w:t>
      </w:r>
    </w:p>
    <w:p w14:paraId="4CD2CB52" w14:textId="77777777" w:rsidR="00D775A2" w:rsidRPr="002B1CA8" w:rsidRDefault="00D775A2" w:rsidP="00D775A2">
      <w:pPr>
        <w:pStyle w:val="ListParagraph"/>
        <w:numPr>
          <w:ilvl w:val="0"/>
          <w:numId w:val="96"/>
        </w:numPr>
      </w:pPr>
      <w:r w:rsidRPr="002B1CA8">
        <w:t>Partial better than continuous – maintain behavior all the time better</w:t>
      </w:r>
    </w:p>
    <w:p w14:paraId="4DCEF24A" w14:textId="77777777" w:rsidR="00D775A2" w:rsidRPr="002B1CA8" w:rsidRDefault="00D775A2" w:rsidP="00D775A2">
      <w:pPr>
        <w:pStyle w:val="ListParagraph"/>
        <w:numPr>
          <w:ilvl w:val="1"/>
          <w:numId w:val="96"/>
        </w:numPr>
      </w:pPr>
      <w:r w:rsidRPr="002B1CA8">
        <w:t xml:space="preserve">VR or VI are most resistant to extinction </w:t>
      </w:r>
    </w:p>
    <w:p w14:paraId="1731D122" w14:textId="77777777" w:rsidR="00D775A2" w:rsidRPr="002B1CA8" w:rsidRDefault="00D775A2" w:rsidP="00D775A2">
      <w:pPr>
        <w:pStyle w:val="ListParagraph"/>
        <w:numPr>
          <w:ilvl w:val="0"/>
          <w:numId w:val="96"/>
        </w:numPr>
      </w:pPr>
      <w:r w:rsidRPr="002B1CA8">
        <w:t xml:space="preserve">When choosing a system do I want them to respond quickly or the effects to last long </w:t>
      </w:r>
    </w:p>
    <w:p w14:paraId="6D30CD6E" w14:textId="77777777" w:rsidR="00D775A2" w:rsidRPr="002B1CA8" w:rsidRDefault="00D775A2" w:rsidP="00D775A2"/>
    <w:p w14:paraId="0445EB20" w14:textId="77777777" w:rsidR="00D775A2" w:rsidRPr="002B1CA8" w:rsidRDefault="00D775A2" w:rsidP="00D775A2"/>
    <w:p w14:paraId="0959EF57" w14:textId="77777777" w:rsidR="00D775A2" w:rsidRPr="002B1CA8" w:rsidRDefault="00D775A2" w:rsidP="00D775A2">
      <w:pPr>
        <w:pStyle w:val="ListParagraph"/>
        <w:numPr>
          <w:ilvl w:val="0"/>
          <w:numId w:val="93"/>
        </w:numPr>
      </w:pPr>
      <w:r w:rsidRPr="002B1CA8">
        <w:rPr>
          <w:b/>
        </w:rPr>
        <w:t xml:space="preserve">Condition attraction and aversion: </w:t>
      </w:r>
      <w:r w:rsidRPr="002B1CA8">
        <w:t xml:space="preserve">Neutral stimuli can become attractive or unattractive by being paired with stimuli that already elicit positive or negative attitudes </w:t>
      </w:r>
    </w:p>
    <w:p w14:paraId="5A3F7F5F" w14:textId="77777777" w:rsidR="00D775A2" w:rsidRPr="002B1CA8" w:rsidRDefault="00D775A2" w:rsidP="00D775A2">
      <w:pPr>
        <w:pStyle w:val="ListParagraph"/>
        <w:numPr>
          <w:ilvl w:val="0"/>
          <w:numId w:val="93"/>
        </w:numPr>
      </w:pPr>
      <w:r w:rsidRPr="002B1CA8">
        <w:rPr>
          <w:b/>
        </w:rPr>
        <w:lastRenderedPageBreak/>
        <w:t xml:space="preserve">Aversion therapy: </w:t>
      </w:r>
      <w:r w:rsidRPr="002B1CA8">
        <w:t>therapy where they attempt to condition an aversion (a repulsion) to a stimulus that triggers unwanted behaviour by paring it with a noxious UCS</w:t>
      </w:r>
    </w:p>
    <w:p w14:paraId="51064424" w14:textId="77777777" w:rsidR="00D775A2" w:rsidRPr="002B1CA8" w:rsidRDefault="00D775A2" w:rsidP="00D775A2">
      <w:pPr>
        <w:pStyle w:val="ListParagraph"/>
        <w:numPr>
          <w:ilvl w:val="1"/>
          <w:numId w:val="93"/>
        </w:numPr>
      </w:pPr>
      <w:r w:rsidRPr="002B1CA8">
        <w:t xml:space="preserve">This yield mixed results </w:t>
      </w:r>
      <w:r w:rsidRPr="002B1CA8">
        <w:sym w:font="Wingdings" w:char="F0E0"/>
      </w:r>
      <w:r w:rsidRPr="002B1CA8">
        <w:t xml:space="preserve"> often short term changes that do not last </w:t>
      </w:r>
    </w:p>
    <w:p w14:paraId="7870F0BE" w14:textId="77777777" w:rsidR="00D775A2" w:rsidRPr="002B1CA8" w:rsidRDefault="00D775A2" w:rsidP="00D775A2">
      <w:pPr>
        <w:pStyle w:val="ListParagraph"/>
        <w:numPr>
          <w:ilvl w:val="0"/>
          <w:numId w:val="93"/>
        </w:numPr>
      </w:pPr>
      <w:r w:rsidRPr="002B1CA8">
        <w:t xml:space="preserve">There are some constraints on learning </w:t>
      </w:r>
      <w:r w:rsidRPr="002B1CA8">
        <w:sym w:font="Wingdings" w:char="F0E0"/>
      </w:r>
      <w:r w:rsidRPr="002B1CA8">
        <w:t xml:space="preserve"> e.g. it is easier to condition fear to some stimuli then to others </w:t>
      </w:r>
    </w:p>
    <w:p w14:paraId="1FD096CC" w14:textId="77777777" w:rsidR="00D775A2" w:rsidRPr="002B1CA8" w:rsidRDefault="00D775A2" w:rsidP="00D775A2">
      <w:pPr>
        <w:pStyle w:val="ListParagraph"/>
        <w:numPr>
          <w:ilvl w:val="1"/>
          <w:numId w:val="93"/>
        </w:numPr>
      </w:pPr>
      <w:proofErr w:type="spellStart"/>
      <w:r w:rsidRPr="002B1CA8">
        <w:t>Its</w:t>
      </w:r>
      <w:proofErr w:type="spellEnd"/>
      <w:r w:rsidRPr="002B1CA8">
        <w:t xml:space="preserve"> easy to pair taste with an illness but not a visual cue and an illness </w:t>
      </w:r>
    </w:p>
    <w:p w14:paraId="2035C7A2" w14:textId="77777777" w:rsidR="00D775A2" w:rsidRPr="002B1CA8" w:rsidRDefault="00D775A2" w:rsidP="00D775A2">
      <w:pPr>
        <w:pStyle w:val="ListParagraph"/>
        <w:numPr>
          <w:ilvl w:val="0"/>
          <w:numId w:val="93"/>
        </w:numPr>
      </w:pPr>
      <w:r w:rsidRPr="002B1CA8">
        <w:rPr>
          <w:b/>
        </w:rPr>
        <w:t xml:space="preserve">Thorndike’s law of effect: </w:t>
      </w:r>
    </w:p>
    <w:p w14:paraId="4A385C2E" w14:textId="77777777" w:rsidR="00D775A2" w:rsidRPr="002B1CA8" w:rsidRDefault="00D775A2" w:rsidP="00D775A2">
      <w:pPr>
        <w:pStyle w:val="ListParagraph"/>
        <w:numPr>
          <w:ilvl w:val="1"/>
          <w:numId w:val="93"/>
        </w:numPr>
      </w:pPr>
      <w:r w:rsidRPr="002B1CA8">
        <w:t xml:space="preserve">Built a special cage (called a puzzle box) that could only be opened from the inside by pulling a string or stepping on a lever </w:t>
      </w:r>
    </w:p>
    <w:p w14:paraId="6F3531BE" w14:textId="77777777" w:rsidR="00D775A2" w:rsidRPr="002B1CA8" w:rsidRDefault="00D775A2" w:rsidP="00D775A2">
      <w:pPr>
        <w:pStyle w:val="ListParagraph"/>
        <w:numPr>
          <w:ilvl w:val="1"/>
          <w:numId w:val="93"/>
        </w:numPr>
      </w:pPr>
      <w:r w:rsidRPr="002B1CA8">
        <w:t xml:space="preserve">He placed a hungry animal inside the cage with food outside </w:t>
      </w:r>
    </w:p>
    <w:p w14:paraId="66C2287A" w14:textId="77777777" w:rsidR="00D775A2" w:rsidRPr="002B1CA8" w:rsidRDefault="00D775A2" w:rsidP="00D775A2">
      <w:pPr>
        <w:pStyle w:val="ListParagraph"/>
        <w:numPr>
          <w:ilvl w:val="1"/>
          <w:numId w:val="93"/>
        </w:numPr>
      </w:pPr>
      <w:r w:rsidRPr="002B1CA8">
        <w:t xml:space="preserve">The animal scratched the bars and tried to get out than accidently stepped on the lever </w:t>
      </w:r>
    </w:p>
    <w:p w14:paraId="4197C43C" w14:textId="77777777" w:rsidR="00D775A2" w:rsidRPr="002B1CA8" w:rsidRDefault="00D775A2" w:rsidP="00D775A2">
      <w:pPr>
        <w:pStyle w:val="ListParagraph"/>
        <w:numPr>
          <w:ilvl w:val="1"/>
          <w:numId w:val="93"/>
        </w:numPr>
      </w:pPr>
      <w:r w:rsidRPr="002B1CA8">
        <w:t xml:space="preserve">This response quickened with multiple trials until it took barley anytime </w:t>
      </w:r>
    </w:p>
    <w:p w14:paraId="76500B8F" w14:textId="77777777" w:rsidR="00D775A2" w:rsidRPr="002B1CA8" w:rsidRDefault="00D775A2" w:rsidP="00D775A2">
      <w:pPr>
        <w:pStyle w:val="ListParagraph"/>
        <w:numPr>
          <w:ilvl w:val="1"/>
          <w:numId w:val="93"/>
        </w:numPr>
      </w:pPr>
      <w:r w:rsidRPr="002B1CA8">
        <w:t xml:space="preserve">He concluded that animals did not attain insight into the solution rather with trial and error they gradually eliminated response that failed to open the door and were more likely to perform actions that worked </w:t>
      </w:r>
    </w:p>
    <w:p w14:paraId="77D85E03" w14:textId="77777777" w:rsidR="00D775A2" w:rsidRPr="002B1CA8" w:rsidRDefault="00D775A2" w:rsidP="00D775A2">
      <w:pPr>
        <w:pStyle w:val="ListParagraph"/>
        <w:numPr>
          <w:ilvl w:val="1"/>
          <w:numId w:val="93"/>
        </w:numPr>
      </w:pPr>
      <w:r w:rsidRPr="002B1CA8">
        <w:t xml:space="preserve">Proposed the </w:t>
      </w:r>
      <w:r w:rsidRPr="002B1CA8">
        <w:rPr>
          <w:b/>
        </w:rPr>
        <w:t xml:space="preserve">Law of effect: </w:t>
      </w:r>
      <w:r w:rsidRPr="002B1CA8">
        <w:t xml:space="preserve">Which states that in a given situation a response followed by a satisfying consequence will become more likely to occur and a response followed by an unsatisfying outcome will become less likely to occur </w:t>
      </w:r>
    </w:p>
    <w:p w14:paraId="429B9D0A" w14:textId="77777777" w:rsidR="00D775A2" w:rsidRPr="002B1CA8" w:rsidRDefault="00D775A2" w:rsidP="00D775A2">
      <w:pPr>
        <w:pStyle w:val="ListParagraph"/>
        <w:numPr>
          <w:ilvl w:val="0"/>
          <w:numId w:val="93"/>
        </w:numPr>
      </w:pPr>
      <w:r w:rsidRPr="002B1CA8">
        <w:rPr>
          <w:b/>
        </w:rPr>
        <w:t xml:space="preserve">Skinner: </w:t>
      </w:r>
    </w:p>
    <w:p w14:paraId="66E45D86" w14:textId="77777777" w:rsidR="00D775A2" w:rsidRPr="002B1CA8" w:rsidRDefault="00D775A2" w:rsidP="00D775A2">
      <w:pPr>
        <w:pStyle w:val="ListParagraph"/>
        <w:numPr>
          <w:ilvl w:val="1"/>
          <w:numId w:val="93"/>
        </w:numPr>
      </w:pPr>
      <w:r w:rsidRPr="002B1CA8">
        <w:rPr>
          <w:b/>
        </w:rPr>
        <w:t xml:space="preserve">Operant conditioning: </w:t>
      </w:r>
      <w:r w:rsidRPr="002B1CA8">
        <w:t xml:space="preserve">A type of learning in which behaviour is influenced by its consequences </w:t>
      </w:r>
      <w:r w:rsidRPr="002B1CA8">
        <w:sym w:font="Wingdings" w:char="F0E0"/>
      </w:r>
      <w:r w:rsidRPr="002B1CA8">
        <w:t xml:space="preserve"> focuses on </w:t>
      </w:r>
      <w:r w:rsidRPr="002B1CA8">
        <w:rPr>
          <w:b/>
        </w:rPr>
        <w:t>emitted behaviours</w:t>
      </w:r>
      <w:r w:rsidRPr="002B1CA8">
        <w:t xml:space="preserve">: responses that are under its physical control </w:t>
      </w:r>
      <w:r w:rsidRPr="002B1CA8">
        <w:sym w:font="Wingdings" w:char="F0E0"/>
      </w:r>
      <w:r w:rsidRPr="002B1CA8">
        <w:t xml:space="preserve"> different from classical conditioning because its learning from its consequences not an association between two stimuli and it uses </w:t>
      </w:r>
      <w:r w:rsidRPr="002B1CA8">
        <w:rPr>
          <w:b/>
        </w:rPr>
        <w:t xml:space="preserve">Elicited behaviour: </w:t>
      </w:r>
      <w:r w:rsidRPr="002B1CA8">
        <w:t xml:space="preserve">Where the conditioned response is triggered involuntarily </w:t>
      </w:r>
    </w:p>
    <w:p w14:paraId="61E4D62A" w14:textId="77777777" w:rsidR="00D775A2" w:rsidRPr="002B1CA8" w:rsidRDefault="00D775A2" w:rsidP="00D775A2">
      <w:pPr>
        <w:pStyle w:val="ListParagraph"/>
        <w:numPr>
          <w:ilvl w:val="1"/>
          <w:numId w:val="93"/>
        </w:numPr>
      </w:pPr>
      <w:r w:rsidRPr="002B1CA8">
        <w:rPr>
          <w:b/>
        </w:rPr>
        <w:t>Skinner box:</w:t>
      </w:r>
      <w:r w:rsidRPr="002B1CA8">
        <w:t xml:space="preserve"> A special chamber to study operant conditioning experimentally </w:t>
      </w:r>
      <w:r w:rsidRPr="002B1CA8">
        <w:sym w:font="Wingdings" w:char="F0E0"/>
      </w:r>
      <w:r w:rsidRPr="002B1CA8">
        <w:t xml:space="preserve"> very similar set up to Thorndike’s puzzled box </w:t>
      </w:r>
    </w:p>
    <w:p w14:paraId="22F8E619" w14:textId="77777777" w:rsidR="00D775A2" w:rsidRPr="002B1CA8" w:rsidRDefault="00D775A2" w:rsidP="00D775A2">
      <w:pPr>
        <w:pStyle w:val="ListParagraph"/>
        <w:numPr>
          <w:ilvl w:val="1"/>
          <w:numId w:val="93"/>
        </w:numPr>
      </w:pPr>
      <w:r w:rsidRPr="002B1CA8">
        <w:rPr>
          <w:b/>
        </w:rPr>
        <w:t>Reinforcement:</w:t>
      </w:r>
      <w:r w:rsidRPr="002B1CA8">
        <w:t xml:space="preserve"> A response is strengthened by an outcome that follows it </w:t>
      </w:r>
      <w:r w:rsidRPr="002B1CA8">
        <w:sym w:font="Wingdings" w:char="F0E0"/>
      </w:r>
      <w:r w:rsidRPr="002B1CA8">
        <w:t xml:space="preserve"> the outcome that increases the frequency of a response is called a </w:t>
      </w:r>
      <w:proofErr w:type="spellStart"/>
      <w:r w:rsidRPr="002B1CA8">
        <w:rPr>
          <w:b/>
        </w:rPr>
        <w:t>Reinforcer</w:t>
      </w:r>
      <w:proofErr w:type="spellEnd"/>
      <w:r w:rsidRPr="002B1CA8">
        <w:rPr>
          <w:b/>
        </w:rPr>
        <w:t xml:space="preserve">  </w:t>
      </w:r>
    </w:p>
    <w:p w14:paraId="41A00295" w14:textId="77777777" w:rsidR="00D775A2" w:rsidRPr="002B1CA8" w:rsidRDefault="00D775A2" w:rsidP="00D775A2">
      <w:pPr>
        <w:pStyle w:val="ListParagraph"/>
        <w:numPr>
          <w:ilvl w:val="1"/>
          <w:numId w:val="93"/>
        </w:numPr>
      </w:pPr>
      <w:r w:rsidRPr="002B1CA8">
        <w:rPr>
          <w:b/>
        </w:rPr>
        <w:t xml:space="preserve">Punishment: </w:t>
      </w:r>
      <w:r w:rsidRPr="002B1CA8">
        <w:t xml:space="preserve">The opposite of reinforcement </w:t>
      </w:r>
      <w:r w:rsidRPr="002B1CA8">
        <w:sym w:font="Wingdings" w:char="F0E0"/>
      </w:r>
      <w:r w:rsidRPr="002B1CA8">
        <w:t xml:space="preserve"> when a response is weakened by outcomes that follow it </w:t>
      </w:r>
      <w:r w:rsidRPr="002B1CA8">
        <w:sym w:font="Wingdings" w:char="F0E0"/>
      </w:r>
      <w:r w:rsidRPr="002B1CA8">
        <w:t xml:space="preserve"> </w:t>
      </w:r>
      <w:r w:rsidRPr="002B1CA8">
        <w:rPr>
          <w:b/>
        </w:rPr>
        <w:t>punisher</w:t>
      </w:r>
      <w:r w:rsidRPr="002B1CA8">
        <w:t xml:space="preserve"> is a consequence that weakens the behaviour e.g. an electric shock </w:t>
      </w:r>
    </w:p>
    <w:p w14:paraId="328FDC21" w14:textId="77777777" w:rsidR="00D775A2" w:rsidRPr="002B1CA8" w:rsidRDefault="00D775A2" w:rsidP="00D775A2">
      <w:pPr>
        <w:pStyle w:val="ListParagraph"/>
        <w:numPr>
          <w:ilvl w:val="1"/>
          <w:numId w:val="93"/>
        </w:numPr>
      </w:pPr>
      <w:r w:rsidRPr="002B1CA8">
        <w:t xml:space="preserve">Skinners analysis of operant behaviour includes ABC’s </w:t>
      </w:r>
    </w:p>
    <w:p w14:paraId="53FCBB33" w14:textId="77777777" w:rsidR="00D775A2" w:rsidRPr="002B1CA8" w:rsidRDefault="00D775A2" w:rsidP="00D775A2">
      <w:pPr>
        <w:pStyle w:val="ListParagraph"/>
        <w:numPr>
          <w:ilvl w:val="2"/>
          <w:numId w:val="93"/>
        </w:numPr>
      </w:pPr>
      <w:r w:rsidRPr="002B1CA8">
        <w:rPr>
          <w:b/>
        </w:rPr>
        <w:lastRenderedPageBreak/>
        <w:t>Antecedents:</w:t>
      </w:r>
      <w:r w:rsidRPr="002B1CA8">
        <w:t xml:space="preserve"> Stimuli that are present before a behaviour occurs</w:t>
      </w:r>
    </w:p>
    <w:p w14:paraId="21A66BDF" w14:textId="77777777" w:rsidR="00D775A2" w:rsidRPr="002B1CA8" w:rsidRDefault="00D775A2" w:rsidP="00D775A2">
      <w:pPr>
        <w:pStyle w:val="ListParagraph"/>
        <w:numPr>
          <w:ilvl w:val="2"/>
          <w:numId w:val="93"/>
        </w:numPr>
      </w:pPr>
      <w:r w:rsidRPr="002B1CA8">
        <w:rPr>
          <w:b/>
        </w:rPr>
        <w:t>Behaviours</w:t>
      </w:r>
    </w:p>
    <w:p w14:paraId="08850369" w14:textId="77777777" w:rsidR="00D775A2" w:rsidRPr="002B1CA8" w:rsidRDefault="00D775A2" w:rsidP="00D775A2">
      <w:pPr>
        <w:pStyle w:val="ListParagraph"/>
        <w:numPr>
          <w:ilvl w:val="2"/>
          <w:numId w:val="93"/>
        </w:numPr>
      </w:pPr>
      <w:r w:rsidRPr="002B1CA8">
        <w:rPr>
          <w:b/>
        </w:rPr>
        <w:t xml:space="preserve">Consequences: </w:t>
      </w:r>
      <w:r w:rsidRPr="002B1CA8">
        <w:sym w:font="Wingdings" w:char="F0E0"/>
      </w:r>
      <w:r w:rsidRPr="002B1CA8">
        <w:t xml:space="preserve"> that follow the behaviours </w:t>
      </w:r>
    </w:p>
    <w:p w14:paraId="71E08BDD" w14:textId="77777777" w:rsidR="00D775A2" w:rsidRPr="002B1CA8" w:rsidRDefault="00D775A2" w:rsidP="00D775A2">
      <w:pPr>
        <w:pStyle w:val="ListParagraph"/>
        <w:numPr>
          <w:ilvl w:val="3"/>
          <w:numId w:val="93"/>
        </w:numPr>
      </w:pPr>
      <w:r w:rsidRPr="002B1CA8">
        <w:rPr>
          <w:b/>
        </w:rPr>
        <w:t xml:space="preserve">Contingencies </w:t>
      </w:r>
      <w:r w:rsidRPr="002B1CA8">
        <w:sym w:font="Wingdings" w:char="F0E0"/>
      </w:r>
      <w:r w:rsidRPr="002B1CA8">
        <w:t xml:space="preserve"> relations between a and b, and b and c </w:t>
      </w:r>
    </w:p>
    <w:p w14:paraId="4E628A61" w14:textId="77777777" w:rsidR="00D775A2" w:rsidRPr="002B1CA8" w:rsidRDefault="00D775A2" w:rsidP="00D775A2">
      <w:pPr>
        <w:pStyle w:val="ListParagraph"/>
        <w:numPr>
          <w:ilvl w:val="1"/>
          <w:numId w:val="93"/>
        </w:numPr>
      </w:pPr>
      <w:r w:rsidRPr="002B1CA8">
        <w:rPr>
          <w:b/>
        </w:rPr>
        <w:t xml:space="preserve">Discriminative stimulus: </w:t>
      </w:r>
      <w:r w:rsidRPr="002B1CA8">
        <w:t xml:space="preserve">A signal that a particular response will now produce certain consequences </w:t>
      </w:r>
    </w:p>
    <w:p w14:paraId="35639710" w14:textId="77777777" w:rsidR="00D775A2" w:rsidRPr="002B1CA8" w:rsidRDefault="00D775A2" w:rsidP="00D775A2">
      <w:pPr>
        <w:pStyle w:val="ListParagraph"/>
        <w:numPr>
          <w:ilvl w:val="0"/>
          <w:numId w:val="93"/>
        </w:numPr>
      </w:pPr>
      <w:r w:rsidRPr="002B1CA8">
        <w:rPr>
          <w:b/>
        </w:rPr>
        <w:t xml:space="preserve">Positive reinforcement: </w:t>
      </w:r>
      <w:r w:rsidRPr="002B1CA8">
        <w:t xml:space="preserve">A response is strengthened by the subsequent presentation of a stimulus </w:t>
      </w:r>
      <w:r w:rsidRPr="002B1CA8">
        <w:sym w:font="Wingdings" w:char="F0E0"/>
      </w:r>
      <w:r w:rsidRPr="002B1CA8">
        <w:t xml:space="preserve"> the stimulus that follows and strengthens the response is called a </w:t>
      </w:r>
      <w:r w:rsidRPr="002B1CA8">
        <w:rPr>
          <w:b/>
        </w:rPr>
        <w:t>Positive reinforce</w:t>
      </w:r>
    </w:p>
    <w:p w14:paraId="48A702E6" w14:textId="77777777" w:rsidR="00D775A2" w:rsidRPr="002B1CA8" w:rsidRDefault="00D775A2" w:rsidP="00D775A2">
      <w:pPr>
        <w:pStyle w:val="ListParagraph"/>
        <w:numPr>
          <w:ilvl w:val="0"/>
          <w:numId w:val="93"/>
        </w:numPr>
      </w:pPr>
      <w:r w:rsidRPr="002B1CA8">
        <w:rPr>
          <w:b/>
        </w:rPr>
        <w:t xml:space="preserve">Negative reinforcement: </w:t>
      </w:r>
      <w:r w:rsidRPr="002B1CA8">
        <w:t xml:space="preserve">A response us strengthened by the subsequent removal or avoidance of a stimulus </w:t>
      </w:r>
      <w:r w:rsidRPr="002B1CA8">
        <w:sym w:font="Wingdings" w:char="F0E0"/>
      </w:r>
      <w:r w:rsidRPr="002B1CA8">
        <w:t xml:space="preserve"> the stimulus that is avoided or removed is caused a </w:t>
      </w:r>
      <w:r w:rsidRPr="002B1CA8">
        <w:rPr>
          <w:b/>
        </w:rPr>
        <w:t xml:space="preserve">Negative reinforce </w:t>
      </w:r>
    </w:p>
    <w:p w14:paraId="4A271356" w14:textId="77777777" w:rsidR="00D775A2" w:rsidRPr="002B1CA8" w:rsidRDefault="00D775A2" w:rsidP="00D775A2">
      <w:pPr>
        <w:pStyle w:val="ListParagraph"/>
        <w:numPr>
          <w:ilvl w:val="1"/>
          <w:numId w:val="93"/>
        </w:numPr>
      </w:pPr>
      <w:r w:rsidRPr="002B1CA8">
        <w:rPr>
          <w:b/>
        </w:rPr>
        <w:t xml:space="preserve">Reinforcement does not mean punishment or reward it simply means that a response is being strengthened </w:t>
      </w:r>
    </w:p>
    <w:p w14:paraId="581DA5A7" w14:textId="77777777" w:rsidR="00D775A2" w:rsidRPr="002B1CA8" w:rsidRDefault="00D775A2" w:rsidP="00D775A2">
      <w:pPr>
        <w:pStyle w:val="ListParagraph"/>
        <w:numPr>
          <w:ilvl w:val="0"/>
          <w:numId w:val="93"/>
        </w:numPr>
      </w:pPr>
      <w:r w:rsidRPr="002B1CA8">
        <w:rPr>
          <w:b/>
        </w:rPr>
        <w:t xml:space="preserve">Operant extinction: </w:t>
      </w:r>
      <w:r w:rsidRPr="002B1CA8">
        <w:t xml:space="preserve">The weakening and eventual disappearance of a response because it is no longer reinforced </w:t>
      </w:r>
    </w:p>
    <w:p w14:paraId="0468E897" w14:textId="77777777" w:rsidR="00D775A2" w:rsidRPr="002B1CA8" w:rsidRDefault="00D775A2" w:rsidP="00D775A2">
      <w:pPr>
        <w:pStyle w:val="ListParagraph"/>
        <w:numPr>
          <w:ilvl w:val="0"/>
          <w:numId w:val="93"/>
        </w:numPr>
      </w:pPr>
      <w:r w:rsidRPr="002B1CA8">
        <w:rPr>
          <w:b/>
        </w:rPr>
        <w:t xml:space="preserve">Positive punishment: </w:t>
      </w:r>
      <w:r w:rsidRPr="002B1CA8">
        <w:t xml:space="preserve">(also known as adverse punishment) where a response is weakened by the subsequent presentation of a stimulus (e.g. spanking, getting burned form a hot pan etc.) </w:t>
      </w:r>
      <w:r w:rsidRPr="002B1CA8">
        <w:rPr>
          <w:b/>
        </w:rPr>
        <w:t xml:space="preserve"> </w:t>
      </w:r>
    </w:p>
    <w:p w14:paraId="47AF9211" w14:textId="77777777" w:rsidR="00D775A2" w:rsidRPr="002B1CA8" w:rsidRDefault="00D775A2" w:rsidP="00D775A2">
      <w:pPr>
        <w:pStyle w:val="ListParagraph"/>
        <w:numPr>
          <w:ilvl w:val="1"/>
          <w:numId w:val="93"/>
        </w:numPr>
      </w:pPr>
      <w:r w:rsidRPr="002B1CA8">
        <w:t xml:space="preserve">It suppresses behaviour but does not make the organism forget how to perform that behaviour and this suppression may not generalize to other situations </w:t>
      </w:r>
    </w:p>
    <w:p w14:paraId="35836C45" w14:textId="77777777" w:rsidR="00D775A2" w:rsidRPr="002B1CA8" w:rsidRDefault="00D775A2" w:rsidP="00D775A2">
      <w:pPr>
        <w:pStyle w:val="ListParagraph"/>
        <w:numPr>
          <w:ilvl w:val="1"/>
          <w:numId w:val="93"/>
        </w:numPr>
      </w:pPr>
      <w:r w:rsidRPr="002B1CA8">
        <w:t xml:space="preserve">Produces negative emotions which can produce dislike and avoidance to the person giving the punishment </w:t>
      </w:r>
    </w:p>
    <w:p w14:paraId="0DDD6198" w14:textId="77777777" w:rsidR="00D775A2" w:rsidRPr="002B1CA8" w:rsidRDefault="00D775A2" w:rsidP="00D775A2">
      <w:pPr>
        <w:pStyle w:val="ListParagraph"/>
        <w:numPr>
          <w:ilvl w:val="0"/>
          <w:numId w:val="93"/>
        </w:numPr>
      </w:pPr>
      <w:r w:rsidRPr="002B1CA8">
        <w:rPr>
          <w:b/>
        </w:rPr>
        <w:t xml:space="preserve">Negative punishment: </w:t>
      </w:r>
      <w:r w:rsidRPr="002B1CA8">
        <w:t xml:space="preserve">Taking away something an organism finds satisfying or desires </w:t>
      </w:r>
      <w:r w:rsidRPr="002B1CA8">
        <w:sym w:font="Wingdings" w:char="F0E0"/>
      </w:r>
      <w:r w:rsidRPr="002B1CA8">
        <w:t xml:space="preserve"> a response is weakened by the removal of a stimulus (also known as response cost) </w:t>
      </w:r>
    </w:p>
    <w:p w14:paraId="00F5C57C" w14:textId="77777777" w:rsidR="00D775A2" w:rsidRPr="002B1CA8" w:rsidRDefault="00D775A2" w:rsidP="00D775A2">
      <w:pPr>
        <w:pStyle w:val="ListParagraph"/>
        <w:numPr>
          <w:ilvl w:val="1"/>
          <w:numId w:val="93"/>
        </w:numPr>
      </w:pPr>
      <w:r w:rsidRPr="002B1CA8">
        <w:t xml:space="preserve">Better than positive punishment because: </w:t>
      </w:r>
    </w:p>
    <w:p w14:paraId="6FA5E18A" w14:textId="77777777" w:rsidR="00D775A2" w:rsidRPr="002B1CA8" w:rsidRDefault="00D775A2" w:rsidP="00D775A2">
      <w:pPr>
        <w:pStyle w:val="ListParagraph"/>
        <w:numPr>
          <w:ilvl w:val="2"/>
          <w:numId w:val="93"/>
        </w:numPr>
      </w:pPr>
      <w:r w:rsidRPr="002B1CA8">
        <w:t xml:space="preserve">Although it can cause temporary upset towards the person delivering the punishment it is less likely to create this strong fear or hate towards that person </w:t>
      </w:r>
    </w:p>
    <w:p w14:paraId="49CA4D84" w14:textId="77777777" w:rsidR="00D775A2" w:rsidRPr="002B1CA8" w:rsidRDefault="00D775A2" w:rsidP="00D775A2">
      <w:pPr>
        <w:pStyle w:val="ListParagraph"/>
        <w:numPr>
          <w:ilvl w:val="2"/>
          <w:numId w:val="93"/>
        </w:numPr>
      </w:pPr>
      <w:r w:rsidRPr="002B1CA8">
        <w:t xml:space="preserve">Physical aggression is not being modelled therefore less opportunity for learning of aggression through imitation </w:t>
      </w:r>
    </w:p>
    <w:p w14:paraId="710C92FF" w14:textId="77777777" w:rsidR="00D775A2" w:rsidRPr="002B1CA8" w:rsidRDefault="00D775A2" w:rsidP="00D775A2">
      <w:pPr>
        <w:pStyle w:val="ListParagraph"/>
        <w:numPr>
          <w:ilvl w:val="0"/>
          <w:numId w:val="93"/>
        </w:numPr>
      </w:pPr>
      <w:r w:rsidRPr="002B1CA8">
        <w:t xml:space="preserve">Two Broad types of consequences – primary and secondary </w:t>
      </w:r>
    </w:p>
    <w:p w14:paraId="0A703CDF" w14:textId="77777777" w:rsidR="00D775A2" w:rsidRPr="002B1CA8" w:rsidRDefault="00D775A2" w:rsidP="00D775A2">
      <w:pPr>
        <w:pStyle w:val="ListParagraph"/>
        <w:numPr>
          <w:ilvl w:val="1"/>
          <w:numId w:val="93"/>
        </w:numPr>
      </w:pPr>
      <w:r w:rsidRPr="002B1CA8">
        <w:rPr>
          <w:b/>
        </w:rPr>
        <w:t xml:space="preserve">Primary reinforces: </w:t>
      </w:r>
      <w:r w:rsidRPr="002B1CA8">
        <w:t xml:space="preserve">Stimuli such as food and water that an organism naturally finds reinforcing because they satisfy biological needs (attention and praise are other examples) </w:t>
      </w:r>
    </w:p>
    <w:p w14:paraId="0EDBF0C9" w14:textId="77777777" w:rsidR="00D775A2" w:rsidRPr="002B1CA8" w:rsidRDefault="00D775A2" w:rsidP="00D775A2">
      <w:pPr>
        <w:pStyle w:val="ListParagraph"/>
        <w:numPr>
          <w:ilvl w:val="1"/>
          <w:numId w:val="93"/>
        </w:numPr>
      </w:pPr>
      <w:r w:rsidRPr="002B1CA8">
        <w:rPr>
          <w:b/>
        </w:rPr>
        <w:t>Secondary or conditioned reinforces:</w:t>
      </w:r>
      <w:r w:rsidRPr="002B1CA8">
        <w:t xml:space="preserve"> E.g. money, grades, performance feedback etc. </w:t>
      </w:r>
    </w:p>
    <w:p w14:paraId="26B10438" w14:textId="77777777" w:rsidR="00D775A2" w:rsidRPr="002B1CA8" w:rsidRDefault="00D775A2" w:rsidP="00D775A2">
      <w:pPr>
        <w:pStyle w:val="ListParagraph"/>
        <w:numPr>
          <w:ilvl w:val="0"/>
          <w:numId w:val="93"/>
        </w:numPr>
      </w:pPr>
      <w:r w:rsidRPr="002B1CA8">
        <w:rPr>
          <w:b/>
        </w:rPr>
        <w:t xml:space="preserve">Delay of gratification: </w:t>
      </w:r>
      <w:r w:rsidRPr="002B1CA8">
        <w:t xml:space="preserve">The ability to forego an immediate smaller reward for a delayed but more satisfying outcome </w:t>
      </w:r>
    </w:p>
    <w:p w14:paraId="6FFBB0D5" w14:textId="77777777" w:rsidR="00D775A2" w:rsidRPr="002B1CA8" w:rsidRDefault="00D775A2" w:rsidP="00D775A2">
      <w:pPr>
        <w:pStyle w:val="ListParagraph"/>
        <w:numPr>
          <w:ilvl w:val="0"/>
          <w:numId w:val="93"/>
        </w:numPr>
      </w:pPr>
      <w:r w:rsidRPr="002B1CA8">
        <w:rPr>
          <w:b/>
        </w:rPr>
        <w:t>Shaping:</w:t>
      </w:r>
      <w:r w:rsidRPr="002B1CA8">
        <w:t xml:space="preserve"> reinforcing successive approximations toward a final response </w:t>
      </w:r>
    </w:p>
    <w:p w14:paraId="25BBC913" w14:textId="77777777" w:rsidR="00D775A2" w:rsidRPr="002B1CA8" w:rsidRDefault="00D775A2" w:rsidP="00D775A2">
      <w:pPr>
        <w:pStyle w:val="ListParagraph"/>
        <w:numPr>
          <w:ilvl w:val="0"/>
          <w:numId w:val="93"/>
        </w:numPr>
      </w:pPr>
      <w:r w:rsidRPr="002B1CA8">
        <w:rPr>
          <w:b/>
        </w:rPr>
        <w:lastRenderedPageBreak/>
        <w:t xml:space="preserve">Chaining: </w:t>
      </w:r>
      <w:r w:rsidRPr="002B1CA8">
        <w:t xml:space="preserve">used to develop a sequence of responses by reinforcing each response with the opportunity to perform the next response </w:t>
      </w:r>
    </w:p>
    <w:p w14:paraId="301DB4BF" w14:textId="77777777" w:rsidR="00D775A2" w:rsidRPr="002B1CA8" w:rsidRDefault="00D775A2" w:rsidP="00D775A2">
      <w:pPr>
        <w:pStyle w:val="ListParagraph"/>
        <w:numPr>
          <w:ilvl w:val="0"/>
          <w:numId w:val="93"/>
        </w:numPr>
      </w:pPr>
      <w:r w:rsidRPr="002B1CA8">
        <w:rPr>
          <w:b/>
        </w:rPr>
        <w:t>Operant generalization:</w:t>
      </w:r>
      <w:r w:rsidRPr="002B1CA8">
        <w:t xml:space="preserve"> an operant response occurs to a new antecedent stimulus or situation that is similar to the original one</w:t>
      </w:r>
    </w:p>
    <w:p w14:paraId="7EABCADD" w14:textId="77777777" w:rsidR="00D775A2" w:rsidRPr="002B1CA8" w:rsidRDefault="00D775A2" w:rsidP="00D775A2">
      <w:pPr>
        <w:pStyle w:val="ListParagraph"/>
        <w:numPr>
          <w:ilvl w:val="0"/>
          <w:numId w:val="93"/>
        </w:numPr>
      </w:pPr>
      <w:r w:rsidRPr="002B1CA8">
        <w:rPr>
          <w:b/>
        </w:rPr>
        <w:t>Operant discrimination:</w:t>
      </w:r>
      <w:r w:rsidRPr="002B1CA8">
        <w:t xml:space="preserve"> an operant response will occur to one antecedent stimulus but not to another (e.g. only stealing a cookie from the cookie car when the parents are out of the kitchen) </w:t>
      </w:r>
    </w:p>
    <w:p w14:paraId="1F928B6E" w14:textId="77777777" w:rsidR="00D775A2" w:rsidRPr="002B1CA8" w:rsidRDefault="00D775A2" w:rsidP="00D775A2"/>
    <w:p w14:paraId="53FBBA46" w14:textId="77777777" w:rsidR="00D775A2" w:rsidRPr="002B1CA8" w:rsidRDefault="00D775A2" w:rsidP="00D775A2">
      <w:pPr>
        <w:rPr>
          <w:i/>
        </w:rPr>
      </w:pPr>
    </w:p>
    <w:p w14:paraId="7B25FBEC" w14:textId="77777777" w:rsidR="00D775A2" w:rsidRPr="002B1CA8" w:rsidRDefault="00D775A2" w:rsidP="00D775A2">
      <w:r w:rsidRPr="002B1CA8">
        <w:rPr>
          <w:b/>
        </w:rPr>
        <w:sym w:font="Wingdings" w:char="F0E0"/>
      </w:r>
      <w:r w:rsidRPr="002B1CA8">
        <w:rPr>
          <w:b/>
        </w:rPr>
        <w:t xml:space="preserve"> </w:t>
      </w:r>
      <w:r w:rsidRPr="002B1CA8">
        <w:t xml:space="preserve">Isn’t all this “conditioning” stuff just common sense? – </w:t>
      </w:r>
      <w:proofErr w:type="gramStart"/>
      <w:r w:rsidRPr="002B1CA8">
        <w:t>but</w:t>
      </w:r>
      <w:proofErr w:type="gramEnd"/>
      <w:r w:rsidRPr="002B1CA8">
        <w:t xml:space="preserve"> no it doesn’t always pan out like that. E.g. punishment is not the best way to get results but we still use it </w:t>
      </w:r>
    </w:p>
    <w:p w14:paraId="7B3E8D88" w14:textId="77777777" w:rsidR="00D775A2" w:rsidRPr="002B1CA8" w:rsidRDefault="00D775A2" w:rsidP="00D775A2">
      <w:pPr>
        <w:rPr>
          <w:b/>
        </w:rPr>
      </w:pPr>
      <w:r w:rsidRPr="002B1CA8">
        <w:rPr>
          <w:b/>
        </w:rPr>
        <w:t xml:space="preserve">Cognitive approach </w:t>
      </w:r>
    </w:p>
    <w:p w14:paraId="29C8A3E7" w14:textId="77777777" w:rsidR="00D775A2" w:rsidRPr="002B1CA8" w:rsidRDefault="00D775A2" w:rsidP="00D775A2">
      <w:pPr>
        <w:pStyle w:val="ListParagraph"/>
        <w:numPr>
          <w:ilvl w:val="0"/>
          <w:numId w:val="101"/>
        </w:numPr>
      </w:pPr>
      <w:r w:rsidRPr="002B1CA8">
        <w:t xml:space="preserve">Learning is not a mechanical “stamping – process” </w:t>
      </w:r>
    </w:p>
    <w:p w14:paraId="11449463" w14:textId="77777777" w:rsidR="00D775A2" w:rsidRPr="002B1CA8" w:rsidRDefault="00D775A2" w:rsidP="00D775A2">
      <w:pPr>
        <w:pStyle w:val="ListParagraph"/>
        <w:numPr>
          <w:ilvl w:val="0"/>
          <w:numId w:val="101"/>
        </w:numPr>
      </w:pPr>
      <w:r w:rsidRPr="002B1CA8">
        <w:t xml:space="preserve">Involves formation of </w:t>
      </w:r>
      <w:r w:rsidRPr="002B1CA8">
        <w:rPr>
          <w:b/>
        </w:rPr>
        <w:t>cognitions</w:t>
      </w:r>
      <w:r w:rsidRPr="002B1CA8">
        <w:t xml:space="preserve">… the internal processing of information (thoughts, beliefs, predictions) </w:t>
      </w:r>
    </w:p>
    <w:p w14:paraId="0EFD47AD" w14:textId="77777777" w:rsidR="00D775A2" w:rsidRPr="002B1CA8" w:rsidRDefault="00D775A2" w:rsidP="00D775A2">
      <w:pPr>
        <w:pStyle w:val="ListParagraph"/>
        <w:numPr>
          <w:ilvl w:val="0"/>
          <w:numId w:val="101"/>
        </w:numPr>
      </w:pPr>
      <w:r w:rsidRPr="002B1CA8">
        <w:rPr>
          <w:b/>
        </w:rPr>
        <w:t>Kohler and insight learning:</w:t>
      </w:r>
      <w:r w:rsidRPr="002B1CA8">
        <w:t xml:space="preserve"> animals don’t necessarily learn from trial and error rather the sudden perception of a useful relationship that helps to solve a problem </w:t>
      </w:r>
    </w:p>
    <w:p w14:paraId="25B363AF" w14:textId="77777777" w:rsidR="00D775A2" w:rsidRPr="002B1CA8" w:rsidRDefault="00D775A2" w:rsidP="00D775A2">
      <w:pPr>
        <w:pStyle w:val="ListParagraph"/>
        <w:numPr>
          <w:ilvl w:val="0"/>
          <w:numId w:val="101"/>
        </w:numPr>
      </w:pPr>
      <w:proofErr w:type="spellStart"/>
      <w:r w:rsidRPr="002B1CA8">
        <w:rPr>
          <w:b/>
        </w:rPr>
        <w:t>Tolman</w:t>
      </w:r>
      <w:proofErr w:type="spellEnd"/>
      <w:r w:rsidRPr="002B1CA8">
        <w:rPr>
          <w:b/>
        </w:rPr>
        <w:t xml:space="preserve"> and a cognitive map:</w:t>
      </w:r>
      <w:r w:rsidRPr="002B1CA8">
        <w:t xml:space="preserve"> supports the belief that learning does not merely stamp in stimulus response connections </w:t>
      </w:r>
      <w:r w:rsidRPr="002B1CA8">
        <w:sym w:font="Wingdings" w:char="F0E0"/>
      </w:r>
      <w:r w:rsidRPr="002B1CA8">
        <w:t xml:space="preserve"> rather it provides knowledge, and based on their knowledge organisms develop and expectancy (a cognitive representation of what leads to what) </w:t>
      </w:r>
    </w:p>
    <w:p w14:paraId="6E03EE03" w14:textId="77777777" w:rsidR="00D775A2" w:rsidRPr="002B1CA8" w:rsidRDefault="00D775A2" w:rsidP="00D775A2">
      <w:pPr>
        <w:pStyle w:val="ListParagraph"/>
        <w:numPr>
          <w:ilvl w:val="0"/>
          <w:numId w:val="102"/>
        </w:numPr>
      </w:pPr>
      <w:r w:rsidRPr="002B1CA8">
        <w:t xml:space="preserve">Traditional S-R approach can’t explain behaviour that isn’t reinforced or punished very well </w:t>
      </w:r>
    </w:p>
    <w:p w14:paraId="27CEE732" w14:textId="77777777" w:rsidR="00D775A2" w:rsidRPr="002B1CA8" w:rsidRDefault="00D775A2" w:rsidP="00D775A2">
      <w:pPr>
        <w:rPr>
          <w:i/>
        </w:rPr>
      </w:pPr>
    </w:p>
    <w:p w14:paraId="4788379D" w14:textId="77777777" w:rsidR="00D775A2" w:rsidRPr="002B1CA8" w:rsidRDefault="00D775A2" w:rsidP="00D775A2">
      <w:pPr>
        <w:rPr>
          <w:b/>
          <w:i/>
        </w:rPr>
      </w:pPr>
      <w:r w:rsidRPr="002B1CA8">
        <w:rPr>
          <w:b/>
          <w:i/>
        </w:rPr>
        <w:t xml:space="preserve">Escape and avoidance conditioning </w:t>
      </w:r>
    </w:p>
    <w:p w14:paraId="4FCA62B1" w14:textId="77777777" w:rsidR="00D775A2" w:rsidRPr="002B1CA8" w:rsidRDefault="00D775A2" w:rsidP="00D775A2">
      <w:pPr>
        <w:rPr>
          <w:i/>
        </w:rPr>
      </w:pPr>
    </w:p>
    <w:p w14:paraId="22390648" w14:textId="77777777" w:rsidR="00D775A2" w:rsidRPr="002B1CA8" w:rsidRDefault="00D775A2" w:rsidP="00D775A2">
      <w:pPr>
        <w:pStyle w:val="ListParagraph"/>
        <w:numPr>
          <w:ilvl w:val="0"/>
          <w:numId w:val="97"/>
        </w:numPr>
      </w:pPr>
      <w:r w:rsidRPr="002B1CA8">
        <w:rPr>
          <w:b/>
        </w:rPr>
        <w:t xml:space="preserve">Escape conditioning: </w:t>
      </w:r>
      <w:r w:rsidRPr="002B1CA8">
        <w:t xml:space="preserve">organisms learn a response to terminate an aversive stimulus </w:t>
      </w:r>
      <w:r w:rsidRPr="002B1CA8">
        <w:sym w:font="Wingdings" w:char="F0E0"/>
      </w:r>
      <w:r w:rsidRPr="002B1CA8">
        <w:t xml:space="preserve"> they are acquired and maintained through negative reinforcement (taking an aspirin to get away from the pain of a head ache) </w:t>
      </w:r>
    </w:p>
    <w:p w14:paraId="00B2B3CE" w14:textId="77777777" w:rsidR="00D775A2" w:rsidRPr="002B1CA8" w:rsidRDefault="00D775A2" w:rsidP="00D775A2">
      <w:pPr>
        <w:pStyle w:val="ListParagraph"/>
        <w:numPr>
          <w:ilvl w:val="0"/>
          <w:numId w:val="97"/>
        </w:numPr>
      </w:pPr>
      <w:r w:rsidRPr="002B1CA8">
        <w:rPr>
          <w:b/>
        </w:rPr>
        <w:t>Avoidance conditioning:</w:t>
      </w:r>
      <w:r w:rsidRPr="002B1CA8">
        <w:t xml:space="preserve"> the organism learns the response to completely avoid an aversive stimulus </w:t>
      </w:r>
      <w:r w:rsidRPr="002B1CA8">
        <w:sym w:font="Wingdings" w:char="F0E0"/>
      </w:r>
      <w:r w:rsidRPr="002B1CA8">
        <w:t xml:space="preserve"> learn to respond before the aversive stimulus even begins (putting on a sweater before going outside to avoid the cold) </w:t>
      </w:r>
    </w:p>
    <w:p w14:paraId="62A8896D" w14:textId="77777777" w:rsidR="00D775A2" w:rsidRPr="002B1CA8" w:rsidRDefault="00D775A2" w:rsidP="00D775A2">
      <w:pPr>
        <w:pStyle w:val="ListParagraph"/>
        <w:numPr>
          <w:ilvl w:val="1"/>
          <w:numId w:val="97"/>
        </w:numPr>
      </w:pPr>
      <w:r w:rsidRPr="002B1CA8">
        <w:rPr>
          <w:b/>
        </w:rPr>
        <w:t>Avoidance learning:</w:t>
      </w:r>
      <w:r w:rsidRPr="002B1CA8">
        <w:t xml:space="preserve"> You have a shuttle box, put bog in shuttle box 1, put an electric shock in box 1 then dog jumps to box 2 the shock stops </w:t>
      </w:r>
      <w:r w:rsidRPr="002B1CA8">
        <w:sym w:font="Wingdings" w:char="F0E0"/>
      </w:r>
      <w:r w:rsidRPr="002B1CA8">
        <w:t xml:space="preserve"> called an escape response – animals learn that very quickly. </w:t>
      </w:r>
      <w:r w:rsidRPr="002B1CA8">
        <w:sym w:font="Wingdings" w:char="F0E0"/>
      </w:r>
      <w:r w:rsidRPr="002B1CA8">
        <w:t xml:space="preserve"> </w:t>
      </w:r>
      <w:proofErr w:type="gramStart"/>
      <w:r w:rsidRPr="002B1CA8">
        <w:t>if</w:t>
      </w:r>
      <w:proofErr w:type="gramEnd"/>
      <w:r w:rsidRPr="002B1CA8">
        <w:t xml:space="preserve"> I put dog back in first box and don’t put shock on when the light is on how does it learn that? </w:t>
      </w:r>
    </w:p>
    <w:p w14:paraId="76ACFF26" w14:textId="77777777" w:rsidR="00D775A2" w:rsidRPr="002B1CA8" w:rsidRDefault="00D775A2" w:rsidP="00D775A2">
      <w:pPr>
        <w:pStyle w:val="ListParagraph"/>
        <w:numPr>
          <w:ilvl w:val="0"/>
          <w:numId w:val="97"/>
        </w:numPr>
      </w:pPr>
      <w:r w:rsidRPr="002B1CA8">
        <w:rPr>
          <w:b/>
        </w:rPr>
        <w:t>Two factory theory of avoidance:</w:t>
      </w:r>
      <w:r w:rsidRPr="002B1CA8">
        <w:t xml:space="preserve"> Classical conditioning and operant conditioning are involved in avoidance learning </w:t>
      </w:r>
    </w:p>
    <w:p w14:paraId="65C55754" w14:textId="77777777" w:rsidR="00D775A2" w:rsidRPr="002B1CA8" w:rsidRDefault="00D775A2" w:rsidP="00D775A2">
      <w:pPr>
        <w:pStyle w:val="ListParagraph"/>
        <w:numPr>
          <w:ilvl w:val="1"/>
          <w:numId w:val="97"/>
        </w:numPr>
      </w:pPr>
      <w:r w:rsidRPr="002B1CA8">
        <w:rPr>
          <w:b/>
        </w:rPr>
        <w:t xml:space="preserve">Classical conditioning </w:t>
      </w:r>
    </w:p>
    <w:p w14:paraId="5EB41B8A" w14:textId="77777777" w:rsidR="00D775A2" w:rsidRPr="002B1CA8" w:rsidRDefault="00D775A2" w:rsidP="00D775A2">
      <w:pPr>
        <w:pStyle w:val="ListParagraph"/>
        <w:numPr>
          <w:ilvl w:val="2"/>
          <w:numId w:val="97"/>
        </w:numPr>
      </w:pPr>
      <w:r w:rsidRPr="002B1CA8">
        <w:rPr>
          <w:noProof/>
          <w:lang w:eastAsia="en-CA"/>
        </w:rPr>
        <mc:AlternateContent>
          <mc:Choice Requires="wps">
            <w:drawing>
              <wp:anchor distT="0" distB="0" distL="114300" distR="114300" simplePos="0" relativeHeight="251659264" behindDoc="0" locked="0" layoutInCell="1" allowOverlap="1" wp14:anchorId="45C15687" wp14:editId="25215AC0">
                <wp:simplePos x="0" y="0"/>
                <wp:positionH relativeFrom="column">
                  <wp:posOffset>1485900</wp:posOffset>
                </wp:positionH>
                <wp:positionV relativeFrom="paragraph">
                  <wp:posOffset>149225</wp:posOffset>
                </wp:positionV>
                <wp:extent cx="0" cy="228600"/>
                <wp:effectExtent l="127000" t="50800" r="101600" b="101600"/>
                <wp:wrapNone/>
                <wp:docPr id="1" name="Straight Arrow Connector 1"/>
                <wp:cNvGraphicFramePr/>
                <a:graphic xmlns:a="http://schemas.openxmlformats.org/drawingml/2006/main">
                  <a:graphicData uri="http://schemas.microsoft.com/office/word/2010/wordprocessingShape">
                    <wps:wsp>
                      <wps:cNvCnPr/>
                      <wps:spPr>
                        <a:xfrm>
                          <a:off x="0" y="0"/>
                          <a:ext cx="0" cy="2286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6C59BC1" id="_x0000_t32" coordsize="21600,21600" o:spt="32" o:oned="t" path="m,l21600,21600e" filled="f">
                <v:path arrowok="t" fillok="f" o:connecttype="none"/>
                <o:lock v:ext="edit" shapetype="t"/>
              </v:shapetype>
              <v:shape id="Straight Arrow Connector 1" o:spid="_x0000_s1026" type="#_x0000_t32" style="position:absolute;margin-left:117pt;margin-top:11.75pt;width:0;height: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" strokecolor="#4f81bd [3204]" strokeweight="2pt">
                <v:stroke startarrow="open" endarrow="open"/>
                <v:shadow on="t" color="black" opacity="24903f" origin=",.5" offset="0,.55556mm"/>
              </v:shape>
            </w:pict>
          </mc:Fallback>
        </mc:AlternateContent>
      </w:r>
      <w:r w:rsidRPr="002B1CA8">
        <w:t xml:space="preserve">USC (shock) </w:t>
      </w:r>
      <w:r w:rsidRPr="002B1CA8">
        <w:sym w:font="Wingdings" w:char="F0E0"/>
      </w:r>
      <w:r w:rsidRPr="002B1CA8">
        <w:t xml:space="preserve"> UCR (fear, pain) </w:t>
      </w:r>
    </w:p>
    <w:p w14:paraId="3E9157CC" w14:textId="77777777" w:rsidR="00D775A2" w:rsidRPr="002B1CA8" w:rsidRDefault="00D775A2" w:rsidP="00D775A2"/>
    <w:p w14:paraId="68E1FEB4" w14:textId="77777777" w:rsidR="00D775A2" w:rsidRPr="002B1CA8" w:rsidRDefault="00D775A2" w:rsidP="00D775A2">
      <w:pPr>
        <w:pStyle w:val="ListParagraph"/>
        <w:numPr>
          <w:ilvl w:val="2"/>
          <w:numId w:val="97"/>
        </w:numPr>
      </w:pPr>
      <w:r w:rsidRPr="002B1CA8">
        <w:t xml:space="preserve">CS (light) </w:t>
      </w:r>
      <w:r w:rsidRPr="002B1CA8">
        <w:sym w:font="Wingdings" w:char="F0E0"/>
      </w:r>
      <w:r w:rsidRPr="002B1CA8">
        <w:t xml:space="preserve"> CR (fear) </w:t>
      </w:r>
    </w:p>
    <w:p w14:paraId="40F5382D" w14:textId="77777777" w:rsidR="00D775A2" w:rsidRPr="002B1CA8" w:rsidRDefault="00D775A2" w:rsidP="00D775A2">
      <w:pPr>
        <w:pStyle w:val="ListParagraph"/>
        <w:numPr>
          <w:ilvl w:val="1"/>
          <w:numId w:val="97"/>
        </w:numPr>
      </w:pPr>
      <w:r w:rsidRPr="002B1CA8">
        <w:t>Operant conditioning</w:t>
      </w:r>
    </w:p>
    <w:p w14:paraId="1A78E8B2" w14:textId="77777777" w:rsidR="00D775A2" w:rsidRPr="002B1CA8" w:rsidRDefault="00D775A2" w:rsidP="00D775A2">
      <w:pPr>
        <w:pStyle w:val="ListParagraph"/>
        <w:numPr>
          <w:ilvl w:val="2"/>
          <w:numId w:val="97"/>
        </w:numPr>
      </w:pPr>
      <w:r w:rsidRPr="002B1CA8">
        <w:lastRenderedPageBreak/>
        <w:t xml:space="preserve">Termination of light acts as negative reinforce for the jump response </w:t>
      </w:r>
    </w:p>
    <w:p w14:paraId="2B83C00B" w14:textId="77777777" w:rsidR="00D775A2" w:rsidRPr="002B1CA8" w:rsidRDefault="00D775A2" w:rsidP="00D775A2">
      <w:pPr>
        <w:pStyle w:val="ListParagraph"/>
        <w:numPr>
          <w:ilvl w:val="2"/>
          <w:numId w:val="97"/>
        </w:numPr>
      </w:pPr>
      <w:r w:rsidRPr="002B1CA8">
        <w:t xml:space="preserve">Nice, but… exactly what is this conditioned fear response </w:t>
      </w:r>
    </w:p>
    <w:p w14:paraId="786B357E" w14:textId="77777777" w:rsidR="00D775A2" w:rsidRPr="002B1CA8" w:rsidRDefault="00D775A2" w:rsidP="00D775A2">
      <w:pPr>
        <w:rPr>
          <w:b/>
        </w:rPr>
      </w:pPr>
      <w:r w:rsidRPr="002B1CA8">
        <w:sym w:font="Wingdings" w:char="F0E0"/>
      </w:r>
      <w:r w:rsidRPr="002B1CA8">
        <w:t xml:space="preserve"> Organism learns </w:t>
      </w:r>
      <w:r w:rsidRPr="002B1CA8">
        <w:rPr>
          <w:b/>
        </w:rPr>
        <w:t xml:space="preserve">Contingency </w:t>
      </w:r>
    </w:p>
    <w:p w14:paraId="43F01843" w14:textId="77777777" w:rsidR="00D775A2" w:rsidRPr="002B1CA8" w:rsidRDefault="00D775A2" w:rsidP="00D775A2">
      <w:pPr>
        <w:pStyle w:val="ListParagraph"/>
        <w:numPr>
          <w:ilvl w:val="0"/>
          <w:numId w:val="103"/>
        </w:numPr>
      </w:pPr>
      <w:r w:rsidRPr="002B1CA8">
        <w:t xml:space="preserve">Given some event, one outcome is more likely to occur than another </w:t>
      </w:r>
    </w:p>
    <w:p w14:paraId="6CDF94FC" w14:textId="77777777" w:rsidR="00D775A2" w:rsidRPr="002B1CA8" w:rsidRDefault="00D775A2" w:rsidP="00D775A2">
      <w:pPr>
        <w:pStyle w:val="ListParagraph"/>
        <w:numPr>
          <w:ilvl w:val="0"/>
          <w:numId w:val="103"/>
        </w:numPr>
      </w:pPr>
      <w:r w:rsidRPr="002B1CA8">
        <w:t xml:space="preserve">Contingency example: Pass vs. fail with study vs. Not study </w:t>
      </w:r>
    </w:p>
    <w:p w14:paraId="58636ECC" w14:textId="77777777" w:rsidR="00D775A2" w:rsidRPr="002B1CA8" w:rsidRDefault="00D775A2" w:rsidP="00D775A2">
      <w:pPr>
        <w:pStyle w:val="ListParagraph"/>
        <w:numPr>
          <w:ilvl w:val="1"/>
          <w:numId w:val="103"/>
        </w:numPr>
      </w:pPr>
      <w:r w:rsidRPr="002B1CA8">
        <w:t>If you study 80% of passing and 20% of failing vs. 20% if you don’t study and pass, 80% fail if you don’t study</w:t>
      </w:r>
    </w:p>
    <w:p w14:paraId="799E6DA2" w14:textId="77777777" w:rsidR="00D775A2" w:rsidRPr="002B1CA8" w:rsidRDefault="00D775A2" w:rsidP="00D775A2">
      <w:pPr>
        <w:pStyle w:val="ListParagraph"/>
        <w:numPr>
          <w:ilvl w:val="0"/>
          <w:numId w:val="103"/>
        </w:numPr>
      </w:pPr>
      <w:r w:rsidRPr="002B1CA8">
        <w:t xml:space="preserve">Animal is expecting shock to occur more often when light is present </w:t>
      </w:r>
    </w:p>
    <w:p w14:paraId="4DE0E4C6" w14:textId="77777777" w:rsidR="00D775A2" w:rsidRPr="002B1CA8" w:rsidRDefault="00D775A2" w:rsidP="00D775A2">
      <w:pPr>
        <w:pStyle w:val="ListParagraph"/>
        <w:numPr>
          <w:ilvl w:val="0"/>
          <w:numId w:val="103"/>
        </w:numPr>
      </w:pPr>
      <w:r w:rsidRPr="002B1CA8">
        <w:t xml:space="preserve">The CS (light) allows us to predict that the USC will occur </w:t>
      </w:r>
    </w:p>
    <w:p w14:paraId="47B562C3" w14:textId="77777777" w:rsidR="00D775A2" w:rsidRPr="002B1CA8" w:rsidRDefault="00D775A2" w:rsidP="00D775A2">
      <w:pPr>
        <w:pStyle w:val="ListParagraph"/>
        <w:numPr>
          <w:ilvl w:val="1"/>
          <w:numId w:val="103"/>
        </w:numPr>
      </w:pPr>
      <w:r w:rsidRPr="002B1CA8">
        <w:rPr>
          <w:b/>
        </w:rPr>
        <w:t xml:space="preserve">Prediction and control </w:t>
      </w:r>
      <w:r w:rsidRPr="002B1CA8">
        <w:t xml:space="preserve">– central to the way we learn </w:t>
      </w:r>
    </w:p>
    <w:p w14:paraId="149A9CB9" w14:textId="77777777" w:rsidR="00D775A2" w:rsidRPr="002B1CA8" w:rsidRDefault="00D775A2" w:rsidP="00D775A2">
      <w:pPr>
        <w:rPr>
          <w:b/>
          <w:i/>
        </w:rPr>
      </w:pPr>
    </w:p>
    <w:p w14:paraId="0A7B1C6F" w14:textId="77777777" w:rsidR="00D775A2" w:rsidRPr="002B1CA8" w:rsidRDefault="00D775A2" w:rsidP="00D775A2">
      <w:pPr>
        <w:rPr>
          <w:b/>
          <w:i/>
        </w:rPr>
      </w:pPr>
      <w:r w:rsidRPr="002B1CA8">
        <w:rPr>
          <w:b/>
          <w:i/>
        </w:rPr>
        <w:t xml:space="preserve">Prediction and control study by Martin Seligman and Learned Helplessness </w:t>
      </w:r>
    </w:p>
    <w:p w14:paraId="2FFE7CC8" w14:textId="77777777" w:rsidR="00D775A2" w:rsidRPr="002B1CA8" w:rsidRDefault="00D775A2" w:rsidP="00D775A2">
      <w:pPr>
        <w:pStyle w:val="ListParagraph"/>
        <w:numPr>
          <w:ilvl w:val="0"/>
          <w:numId w:val="104"/>
        </w:numPr>
      </w:pPr>
      <w:r w:rsidRPr="002B1CA8">
        <w:t xml:space="preserve">Dogs in shuttle box </w:t>
      </w:r>
      <w:r w:rsidRPr="002B1CA8">
        <w:sym w:font="Wingdings" w:char="F0E0"/>
      </w:r>
      <w:r w:rsidRPr="002B1CA8">
        <w:t xml:space="preserve"> do the same thing talked about </w:t>
      </w:r>
      <w:r w:rsidRPr="002B1CA8">
        <w:sym w:font="Wingdings" w:char="F0E0"/>
      </w:r>
      <w:r w:rsidRPr="002B1CA8">
        <w:t xml:space="preserve"> learn avoidance response etc. </w:t>
      </w:r>
    </w:p>
    <w:p w14:paraId="5105CFCF" w14:textId="77777777" w:rsidR="00D775A2" w:rsidRPr="002B1CA8" w:rsidRDefault="00D775A2" w:rsidP="00D775A2">
      <w:pPr>
        <w:pStyle w:val="ListParagraph"/>
        <w:numPr>
          <w:ilvl w:val="0"/>
          <w:numId w:val="104"/>
        </w:numPr>
      </w:pPr>
      <w:r w:rsidRPr="002B1CA8">
        <w:t xml:space="preserve">Second group of dogs start in box 1 then shock in box 2 </w:t>
      </w:r>
      <w:r w:rsidRPr="002B1CA8">
        <w:sym w:font="Wingdings" w:char="F0E0"/>
      </w:r>
      <w:r w:rsidRPr="002B1CA8">
        <w:t xml:space="preserve"> they jump back and forth as much as they want but there is no escaping </w:t>
      </w:r>
    </w:p>
    <w:p w14:paraId="67021928" w14:textId="77777777" w:rsidR="00D775A2" w:rsidRPr="002B1CA8" w:rsidRDefault="00D775A2" w:rsidP="00D775A2">
      <w:pPr>
        <w:pStyle w:val="ListParagraph"/>
        <w:numPr>
          <w:ilvl w:val="1"/>
          <w:numId w:val="104"/>
        </w:numPr>
      </w:pPr>
      <w:r w:rsidRPr="002B1CA8">
        <w:t xml:space="preserve">When group number 2 gets exposed to the light it lays on the floor it stays there – it gives hardly any attention to the light </w:t>
      </w:r>
      <w:r w:rsidRPr="002B1CA8">
        <w:sym w:font="Wingdings" w:char="F0E0"/>
      </w:r>
      <w:r w:rsidRPr="002B1CA8">
        <w:t xml:space="preserve"> never learn the avoidance response </w:t>
      </w:r>
    </w:p>
    <w:p w14:paraId="568BEF05" w14:textId="77777777" w:rsidR="00D775A2" w:rsidRPr="002B1CA8" w:rsidRDefault="00D775A2" w:rsidP="00D775A2">
      <w:pPr>
        <w:pStyle w:val="ListParagraph"/>
        <w:numPr>
          <w:ilvl w:val="1"/>
          <w:numId w:val="104"/>
        </w:numPr>
      </w:pPr>
      <w:r w:rsidRPr="002B1CA8">
        <w:t xml:space="preserve">Seligman said the animals who had previously had no control over their environment learned that there was nothing they could do to stop shock </w:t>
      </w:r>
      <w:r w:rsidRPr="002B1CA8">
        <w:sym w:font="Wingdings" w:char="F0E0"/>
      </w:r>
      <w:r w:rsidRPr="002B1CA8">
        <w:t xml:space="preserve"> they had learned to be helpless </w:t>
      </w:r>
    </w:p>
    <w:p w14:paraId="515D6456" w14:textId="77777777" w:rsidR="00D775A2" w:rsidRPr="002B1CA8" w:rsidRDefault="00D775A2" w:rsidP="00D775A2">
      <w:pPr>
        <w:pStyle w:val="ListParagraph"/>
        <w:numPr>
          <w:ilvl w:val="1"/>
          <w:numId w:val="104"/>
        </w:numPr>
      </w:pPr>
      <w:r w:rsidRPr="002B1CA8">
        <w:t xml:space="preserve">Something similar to clinical depression in humans </w:t>
      </w:r>
    </w:p>
    <w:p w14:paraId="06DF2910" w14:textId="77777777" w:rsidR="00D775A2" w:rsidRPr="002B1CA8" w:rsidRDefault="00D775A2" w:rsidP="00D775A2">
      <w:pPr>
        <w:pStyle w:val="ListParagraph"/>
        <w:numPr>
          <w:ilvl w:val="1"/>
          <w:numId w:val="104"/>
        </w:numPr>
      </w:pPr>
      <w:r w:rsidRPr="002B1CA8">
        <w:t xml:space="preserve">No contingency between response and reinforcement – wiped out all contingency’s so the light become meaningless – therefore contingency has to be </w:t>
      </w:r>
      <w:proofErr w:type="spellStart"/>
      <w:r w:rsidRPr="002B1CA8">
        <w:t>ultra critical</w:t>
      </w:r>
      <w:proofErr w:type="spellEnd"/>
      <w:r w:rsidRPr="002B1CA8">
        <w:t xml:space="preserve"> </w:t>
      </w:r>
    </w:p>
    <w:p w14:paraId="3A36FAEB" w14:textId="77777777" w:rsidR="00D775A2" w:rsidRPr="002B1CA8" w:rsidRDefault="00D775A2" w:rsidP="00D775A2">
      <w:pPr>
        <w:rPr>
          <w:b/>
          <w:i/>
        </w:rPr>
      </w:pPr>
      <w:r w:rsidRPr="002B1CA8">
        <w:rPr>
          <w:b/>
          <w:i/>
        </w:rPr>
        <w:t xml:space="preserve">Perception of control study on ability to tolerate noise – Glass and Singer (1972) </w:t>
      </w:r>
    </w:p>
    <w:p w14:paraId="6A44D45F" w14:textId="77777777" w:rsidR="00D775A2" w:rsidRPr="002B1CA8" w:rsidRDefault="00D775A2" w:rsidP="00D775A2">
      <w:pPr>
        <w:pStyle w:val="ListParagraph"/>
        <w:numPr>
          <w:ilvl w:val="0"/>
          <w:numId w:val="105"/>
        </w:numPr>
      </w:pPr>
      <w:r w:rsidRPr="002B1CA8">
        <w:t xml:space="preserve">Groups are </w:t>
      </w:r>
      <w:proofErr w:type="spellStart"/>
      <w:r w:rsidRPr="002B1CA8">
        <w:t>siting</w:t>
      </w:r>
      <w:proofErr w:type="spellEnd"/>
      <w:r w:rsidRPr="002B1CA8">
        <w:t xml:space="preserve"> in a room trying to focus, in ear phones various sounds that are very loud </w:t>
      </w:r>
    </w:p>
    <w:p w14:paraId="6D9439E5" w14:textId="77777777" w:rsidR="00D775A2" w:rsidRPr="002B1CA8" w:rsidRDefault="00D775A2" w:rsidP="00D775A2">
      <w:pPr>
        <w:pStyle w:val="ListParagraph"/>
        <w:numPr>
          <w:ilvl w:val="0"/>
          <w:numId w:val="105"/>
        </w:numPr>
      </w:pPr>
      <w:r w:rsidRPr="002B1CA8">
        <w:t xml:space="preserve">Try to complete math while listening to this, with no noise you proof read </w:t>
      </w:r>
    </w:p>
    <w:p w14:paraId="6A7DE9EB" w14:textId="77777777" w:rsidR="00D775A2" w:rsidRPr="002B1CA8" w:rsidRDefault="00D775A2" w:rsidP="00D775A2">
      <w:pPr>
        <w:pStyle w:val="ListParagraph"/>
        <w:numPr>
          <w:ilvl w:val="0"/>
          <w:numId w:val="105"/>
        </w:numPr>
      </w:pPr>
      <w:r w:rsidRPr="002B1CA8">
        <w:t xml:space="preserve">People can do the math pretty well, with no noise in second task you make mistakes in prof reading task </w:t>
      </w:r>
    </w:p>
    <w:p w14:paraId="7B83D394" w14:textId="77777777" w:rsidR="00D775A2" w:rsidRPr="002B1CA8" w:rsidRDefault="00D775A2" w:rsidP="00D775A2">
      <w:pPr>
        <w:pStyle w:val="ListParagraph"/>
        <w:numPr>
          <w:ilvl w:val="0"/>
          <w:numId w:val="105"/>
        </w:numPr>
      </w:pPr>
      <w:r w:rsidRPr="002B1CA8">
        <w:t>Run second study – do the same task – one group does the same thing</w:t>
      </w:r>
    </w:p>
    <w:p w14:paraId="0B58D499" w14:textId="77777777" w:rsidR="00D775A2" w:rsidRPr="002B1CA8" w:rsidRDefault="00D775A2" w:rsidP="00D775A2">
      <w:pPr>
        <w:pStyle w:val="ListParagraph"/>
        <w:numPr>
          <w:ilvl w:val="0"/>
          <w:numId w:val="105"/>
        </w:numPr>
      </w:pPr>
      <w:r w:rsidRPr="002B1CA8">
        <w:t xml:space="preserve">Second group has the same situation but there is a big red button that says panic and they are allowed to push it (they don’t) </w:t>
      </w:r>
    </w:p>
    <w:p w14:paraId="69E0A08F" w14:textId="77777777" w:rsidR="00D775A2" w:rsidRPr="002B1CA8" w:rsidRDefault="00D775A2" w:rsidP="00D775A2">
      <w:pPr>
        <w:pStyle w:val="ListParagraph"/>
        <w:numPr>
          <w:ilvl w:val="1"/>
          <w:numId w:val="105"/>
        </w:numPr>
      </w:pPr>
      <w:r w:rsidRPr="002B1CA8">
        <w:t xml:space="preserve">They do fine on the math </w:t>
      </w:r>
    </w:p>
    <w:p w14:paraId="697C89E1" w14:textId="77777777" w:rsidR="00D775A2" w:rsidRPr="002B1CA8" w:rsidRDefault="00D775A2" w:rsidP="00D775A2">
      <w:pPr>
        <w:pStyle w:val="ListParagraph"/>
        <w:numPr>
          <w:ilvl w:val="1"/>
          <w:numId w:val="105"/>
        </w:numPr>
      </w:pPr>
      <w:r w:rsidRPr="002B1CA8">
        <w:t>They also do fine on the proof reading</w:t>
      </w:r>
    </w:p>
    <w:p w14:paraId="69C26736" w14:textId="77777777" w:rsidR="00D775A2" w:rsidRPr="002B1CA8" w:rsidRDefault="00D775A2" w:rsidP="00D775A2">
      <w:pPr>
        <w:pStyle w:val="ListParagraph"/>
        <w:numPr>
          <w:ilvl w:val="1"/>
          <w:numId w:val="105"/>
        </w:numPr>
      </w:pPr>
      <w:r w:rsidRPr="002B1CA8">
        <w:t xml:space="preserve">All because they had the perception of control – there was no control but they perceived it </w:t>
      </w:r>
    </w:p>
    <w:p w14:paraId="61FE60BA" w14:textId="77777777" w:rsidR="00D775A2" w:rsidRPr="002B1CA8" w:rsidRDefault="00D775A2" w:rsidP="00D775A2">
      <w:pPr>
        <w:rPr>
          <w:b/>
          <w:i/>
        </w:rPr>
      </w:pPr>
      <w:r w:rsidRPr="002B1CA8">
        <w:rPr>
          <w:b/>
          <w:i/>
        </w:rPr>
        <w:t xml:space="preserve">Illusion of control study by Langer (1975) </w:t>
      </w:r>
    </w:p>
    <w:p w14:paraId="76D19ECD" w14:textId="77777777" w:rsidR="00D775A2" w:rsidRPr="002B1CA8" w:rsidRDefault="00D775A2" w:rsidP="00D775A2">
      <w:pPr>
        <w:pStyle w:val="ListParagraph"/>
        <w:numPr>
          <w:ilvl w:val="0"/>
          <w:numId w:val="106"/>
        </w:numPr>
      </w:pPr>
      <w:r w:rsidRPr="002B1CA8">
        <w:t xml:space="preserve">Do a study then say you are doing a random draw and will call you if you get it </w:t>
      </w:r>
    </w:p>
    <w:p w14:paraId="62C61981" w14:textId="77777777" w:rsidR="00D775A2" w:rsidRPr="002B1CA8" w:rsidRDefault="00D775A2" w:rsidP="00D775A2">
      <w:pPr>
        <w:pStyle w:val="ListParagraph"/>
        <w:numPr>
          <w:ilvl w:val="0"/>
          <w:numId w:val="106"/>
        </w:numPr>
      </w:pPr>
      <w:r w:rsidRPr="002B1CA8">
        <w:lastRenderedPageBreak/>
        <w:t xml:space="preserve">2 conditions: </w:t>
      </w:r>
    </w:p>
    <w:p w14:paraId="64CD4D97" w14:textId="77777777" w:rsidR="00D775A2" w:rsidRPr="002B1CA8" w:rsidRDefault="00D775A2" w:rsidP="00D775A2">
      <w:pPr>
        <w:pStyle w:val="ListParagraph"/>
        <w:numPr>
          <w:ilvl w:val="1"/>
          <w:numId w:val="106"/>
        </w:numPr>
      </w:pPr>
      <w:r w:rsidRPr="002B1CA8">
        <w:t xml:space="preserve">You chose a number from a bowl </w:t>
      </w:r>
    </w:p>
    <w:p w14:paraId="332690FE" w14:textId="77777777" w:rsidR="00D775A2" w:rsidRPr="002B1CA8" w:rsidRDefault="00D775A2" w:rsidP="00D775A2">
      <w:pPr>
        <w:pStyle w:val="ListParagraph"/>
        <w:numPr>
          <w:ilvl w:val="1"/>
          <w:numId w:val="106"/>
        </w:numPr>
      </w:pPr>
      <w:r w:rsidRPr="002B1CA8">
        <w:t>Experimenter chooses a number for you</w:t>
      </w:r>
    </w:p>
    <w:p w14:paraId="699532C4" w14:textId="77777777" w:rsidR="00D775A2" w:rsidRPr="002B1CA8" w:rsidRDefault="00D775A2" w:rsidP="00D775A2">
      <w:pPr>
        <w:pStyle w:val="ListParagraph"/>
        <w:numPr>
          <w:ilvl w:val="0"/>
          <w:numId w:val="106"/>
        </w:numPr>
      </w:pPr>
      <w:r w:rsidRPr="002B1CA8">
        <w:t xml:space="preserve">Someone asks to buy your number off you </w:t>
      </w:r>
    </w:p>
    <w:p w14:paraId="1BC988E2" w14:textId="77777777" w:rsidR="00D775A2" w:rsidRPr="002B1CA8" w:rsidRDefault="00D775A2" w:rsidP="00D775A2">
      <w:pPr>
        <w:pStyle w:val="ListParagraph"/>
        <w:numPr>
          <w:ilvl w:val="1"/>
          <w:numId w:val="106"/>
        </w:numPr>
      </w:pPr>
      <w:r w:rsidRPr="002B1CA8">
        <w:t xml:space="preserve">Those who chose their own number were less likely to sell their number or sell it for more </w:t>
      </w:r>
    </w:p>
    <w:p w14:paraId="1D950D5C" w14:textId="77777777" w:rsidR="00D775A2" w:rsidRPr="002B1CA8" w:rsidRDefault="00D775A2" w:rsidP="00D775A2">
      <w:pPr>
        <w:pStyle w:val="ListParagraph"/>
        <w:numPr>
          <w:ilvl w:val="1"/>
          <w:numId w:val="106"/>
        </w:numPr>
      </w:pPr>
      <w:r w:rsidRPr="002B1CA8">
        <w:t xml:space="preserve">But it doesn’t matter, </w:t>
      </w:r>
      <w:proofErr w:type="spellStart"/>
      <w:r w:rsidRPr="002B1CA8">
        <w:t>its</w:t>
      </w:r>
      <w:proofErr w:type="spellEnd"/>
      <w:r w:rsidRPr="002B1CA8">
        <w:t xml:space="preserve"> all random and the probability is the same but we see it as better if we choose it ourselves  </w:t>
      </w:r>
    </w:p>
    <w:p w14:paraId="7A2E524B" w14:textId="77777777" w:rsidR="00D775A2" w:rsidRPr="002B1CA8" w:rsidRDefault="00D775A2" w:rsidP="00D775A2">
      <w:pPr>
        <w:pStyle w:val="ListParagraph"/>
        <w:numPr>
          <w:ilvl w:val="0"/>
          <w:numId w:val="107"/>
        </w:numPr>
      </w:pPr>
      <w:r w:rsidRPr="002B1CA8">
        <w:t xml:space="preserve">Relation to depression – Seligman and Abramson (1988) </w:t>
      </w:r>
    </w:p>
    <w:p w14:paraId="5E17F936" w14:textId="77777777" w:rsidR="00D775A2" w:rsidRPr="002B1CA8" w:rsidRDefault="00D775A2" w:rsidP="00D775A2">
      <w:pPr>
        <w:pStyle w:val="ListParagraph"/>
        <w:numPr>
          <w:ilvl w:val="1"/>
          <w:numId w:val="107"/>
        </w:numPr>
      </w:pPr>
      <w:r w:rsidRPr="002B1CA8">
        <w:t xml:space="preserve">They believe nothing they do ever matters so why do anything </w:t>
      </w:r>
    </w:p>
    <w:p w14:paraId="58C07118" w14:textId="77777777" w:rsidR="00D775A2" w:rsidRPr="002B1CA8" w:rsidRDefault="00D775A2" w:rsidP="00D775A2">
      <w:pPr>
        <w:pStyle w:val="ListParagraph"/>
        <w:numPr>
          <w:ilvl w:val="1"/>
          <w:numId w:val="107"/>
        </w:numPr>
      </w:pPr>
      <w:r w:rsidRPr="002B1CA8">
        <w:t xml:space="preserve">Came up with plant therapy and plant therapy        </w:t>
      </w:r>
    </w:p>
    <w:p w14:paraId="69BF95CF" w14:textId="77777777" w:rsidR="00D775A2" w:rsidRPr="002B1CA8" w:rsidRDefault="00D775A2" w:rsidP="00D775A2">
      <w:pPr>
        <w:pStyle w:val="ListParagraph"/>
        <w:numPr>
          <w:ilvl w:val="2"/>
          <w:numId w:val="107"/>
        </w:numPr>
      </w:pPr>
      <w:r w:rsidRPr="002B1CA8">
        <w:t xml:space="preserve">Make them take care of the thing for a day </w:t>
      </w:r>
    </w:p>
    <w:p w14:paraId="75E31C35" w14:textId="77777777" w:rsidR="00D775A2" w:rsidRPr="002B1CA8" w:rsidRDefault="00D775A2" w:rsidP="00D775A2">
      <w:pPr>
        <w:pStyle w:val="ListParagraph"/>
        <w:numPr>
          <w:ilvl w:val="2"/>
          <w:numId w:val="107"/>
        </w:numPr>
      </w:pPr>
      <w:r w:rsidRPr="002B1CA8">
        <w:t xml:space="preserve">By giving them something to do and recreating the contingency actually makes a huge difference </w:t>
      </w:r>
    </w:p>
    <w:p w14:paraId="24BE20AE" w14:textId="77777777" w:rsidR="00D775A2" w:rsidRPr="002B1CA8" w:rsidRDefault="00D775A2" w:rsidP="00D775A2">
      <w:pPr>
        <w:rPr>
          <w:b/>
          <w:i/>
        </w:rPr>
      </w:pPr>
      <w:r w:rsidRPr="002B1CA8">
        <w:rPr>
          <w:b/>
          <w:i/>
        </w:rPr>
        <w:t xml:space="preserve">Behaviour therapy </w:t>
      </w:r>
    </w:p>
    <w:p w14:paraId="2CF87DC4" w14:textId="77777777" w:rsidR="00D775A2" w:rsidRPr="002B1CA8" w:rsidRDefault="00D775A2" w:rsidP="00D775A2">
      <w:pPr>
        <w:pStyle w:val="ListParagraph"/>
        <w:numPr>
          <w:ilvl w:val="0"/>
          <w:numId w:val="108"/>
        </w:numPr>
      </w:pPr>
      <w:r w:rsidRPr="002B1CA8">
        <w:t xml:space="preserve">Psychotherapy based on principles of classical or operant conditioning </w:t>
      </w:r>
    </w:p>
    <w:p w14:paraId="53FD97C7" w14:textId="77777777" w:rsidR="00D775A2" w:rsidRPr="002B1CA8" w:rsidRDefault="00D775A2" w:rsidP="00D775A2">
      <w:pPr>
        <w:pStyle w:val="ListParagraph"/>
        <w:numPr>
          <w:ilvl w:val="0"/>
          <w:numId w:val="108"/>
        </w:numPr>
      </w:pPr>
      <w:r w:rsidRPr="002B1CA8">
        <w:t xml:space="preserve">Problem is viewed as error or “failure” in learning </w:t>
      </w:r>
    </w:p>
    <w:p w14:paraId="42B48363" w14:textId="77777777" w:rsidR="00D775A2" w:rsidRPr="002B1CA8" w:rsidRDefault="00D775A2" w:rsidP="00D775A2">
      <w:pPr>
        <w:pStyle w:val="ListParagraph"/>
        <w:numPr>
          <w:ilvl w:val="0"/>
          <w:numId w:val="108"/>
        </w:numPr>
      </w:pPr>
      <w:r w:rsidRPr="002B1CA8">
        <w:t xml:space="preserve">Cure is to “relearn” </w:t>
      </w:r>
    </w:p>
    <w:p w14:paraId="22213B7E" w14:textId="77777777" w:rsidR="00D775A2" w:rsidRPr="002B1CA8" w:rsidRDefault="00D775A2" w:rsidP="00D775A2">
      <w:pPr>
        <w:pStyle w:val="ListParagraph"/>
        <w:numPr>
          <w:ilvl w:val="0"/>
          <w:numId w:val="109"/>
        </w:numPr>
      </w:pPr>
      <w:r w:rsidRPr="002B1CA8">
        <w:t xml:space="preserve">Often used in treatment of fear </w:t>
      </w:r>
    </w:p>
    <w:p w14:paraId="6FF41209" w14:textId="77777777" w:rsidR="00D775A2" w:rsidRPr="002B1CA8" w:rsidRDefault="00D775A2" w:rsidP="00D775A2">
      <w:pPr>
        <w:pStyle w:val="ListParagraph"/>
        <w:numPr>
          <w:ilvl w:val="0"/>
          <w:numId w:val="110"/>
        </w:numPr>
      </w:pPr>
      <w:r w:rsidRPr="002B1CA8">
        <w:rPr>
          <w:b/>
        </w:rPr>
        <w:t>Simple phobia</w:t>
      </w:r>
      <w:r w:rsidRPr="002B1CA8">
        <w:t xml:space="preserve">: </w:t>
      </w:r>
    </w:p>
    <w:p w14:paraId="0164C521" w14:textId="77777777" w:rsidR="00D775A2" w:rsidRPr="002B1CA8" w:rsidRDefault="00D775A2" w:rsidP="00D775A2">
      <w:pPr>
        <w:pStyle w:val="ListParagraph"/>
        <w:numPr>
          <w:ilvl w:val="1"/>
          <w:numId w:val="110"/>
        </w:numPr>
      </w:pPr>
      <w:r w:rsidRPr="002B1CA8">
        <w:t xml:space="preserve">Intense, irrational fear of object or situation </w:t>
      </w:r>
    </w:p>
    <w:p w14:paraId="11EB3F29" w14:textId="77777777" w:rsidR="00D775A2" w:rsidRPr="002B1CA8" w:rsidRDefault="00D775A2" w:rsidP="00D775A2">
      <w:pPr>
        <w:pStyle w:val="ListParagraph"/>
        <w:numPr>
          <w:ilvl w:val="2"/>
          <w:numId w:val="110"/>
        </w:numPr>
      </w:pPr>
      <w:r w:rsidRPr="002B1CA8">
        <w:t xml:space="preserve">You know its irrational but you still do it </w:t>
      </w:r>
    </w:p>
    <w:p w14:paraId="08E2B5E8" w14:textId="77777777" w:rsidR="00D775A2" w:rsidRPr="002B1CA8" w:rsidRDefault="00D775A2" w:rsidP="00D775A2">
      <w:pPr>
        <w:pStyle w:val="ListParagraph"/>
        <w:numPr>
          <w:ilvl w:val="1"/>
          <w:numId w:val="110"/>
        </w:numPr>
      </w:pPr>
      <w:r w:rsidRPr="002B1CA8">
        <w:t xml:space="preserve">Relatively common </w:t>
      </w:r>
    </w:p>
    <w:p w14:paraId="7C69321F" w14:textId="77777777" w:rsidR="00D775A2" w:rsidRPr="002B1CA8" w:rsidRDefault="00D775A2" w:rsidP="00D775A2">
      <w:pPr>
        <w:pStyle w:val="ListParagraph"/>
        <w:numPr>
          <w:ilvl w:val="1"/>
          <w:numId w:val="110"/>
        </w:numPr>
      </w:pPr>
      <w:r w:rsidRPr="002B1CA8">
        <w:t xml:space="preserve">Anxiety disorder </w:t>
      </w:r>
    </w:p>
    <w:p w14:paraId="6AB4D797" w14:textId="77777777" w:rsidR="00D775A2" w:rsidRPr="002B1CA8" w:rsidRDefault="00D775A2" w:rsidP="00D775A2">
      <w:pPr>
        <w:pStyle w:val="ListParagraph"/>
        <w:numPr>
          <w:ilvl w:val="2"/>
          <w:numId w:val="110"/>
        </w:numPr>
      </w:pPr>
      <w:r w:rsidRPr="002B1CA8">
        <w:t xml:space="preserve">Patient is still in touch with reality </w:t>
      </w:r>
    </w:p>
    <w:p w14:paraId="36BFBBE9" w14:textId="77777777" w:rsidR="00D775A2" w:rsidRPr="002B1CA8" w:rsidRDefault="00D775A2" w:rsidP="00D775A2">
      <w:pPr>
        <w:pStyle w:val="ListParagraph"/>
        <w:numPr>
          <w:ilvl w:val="0"/>
          <w:numId w:val="110"/>
        </w:numPr>
      </w:pPr>
      <w:r w:rsidRPr="002B1CA8">
        <w:t xml:space="preserve">Phobias: </w:t>
      </w:r>
    </w:p>
    <w:p w14:paraId="74989D60" w14:textId="77777777" w:rsidR="00D775A2" w:rsidRPr="002B1CA8" w:rsidRDefault="00D775A2" w:rsidP="00D775A2">
      <w:pPr>
        <w:pStyle w:val="ListParagraph"/>
        <w:numPr>
          <w:ilvl w:val="1"/>
          <w:numId w:val="110"/>
        </w:numPr>
      </w:pPr>
      <w:r w:rsidRPr="002B1CA8">
        <w:t>Agoraphobia – fear of open spaces</w:t>
      </w:r>
    </w:p>
    <w:p w14:paraId="1DDA73DF" w14:textId="77777777" w:rsidR="00D775A2" w:rsidRPr="002B1CA8" w:rsidRDefault="00D775A2" w:rsidP="00D775A2">
      <w:pPr>
        <w:pStyle w:val="ListParagraph"/>
        <w:numPr>
          <w:ilvl w:val="1"/>
          <w:numId w:val="110"/>
        </w:numPr>
      </w:pPr>
      <w:r w:rsidRPr="002B1CA8">
        <w:t xml:space="preserve">Claustrophobia – opened spaces </w:t>
      </w:r>
    </w:p>
    <w:p w14:paraId="609BFF90" w14:textId="77777777" w:rsidR="00D775A2" w:rsidRPr="002B1CA8" w:rsidRDefault="00D775A2" w:rsidP="00D775A2">
      <w:pPr>
        <w:pStyle w:val="ListParagraph"/>
        <w:numPr>
          <w:ilvl w:val="1"/>
          <w:numId w:val="110"/>
        </w:numPr>
      </w:pPr>
      <w:r w:rsidRPr="002B1CA8">
        <w:t>Arachnophobia – spiders</w:t>
      </w:r>
    </w:p>
    <w:p w14:paraId="5BA81113" w14:textId="77777777" w:rsidR="00D775A2" w:rsidRPr="002B1CA8" w:rsidRDefault="00D775A2" w:rsidP="00D775A2">
      <w:pPr>
        <w:pStyle w:val="ListParagraph"/>
        <w:numPr>
          <w:ilvl w:val="1"/>
          <w:numId w:val="110"/>
        </w:numPr>
      </w:pPr>
      <w:r w:rsidRPr="002B1CA8">
        <w:t xml:space="preserve">Triskaidekaphobia – number 13 </w:t>
      </w:r>
    </w:p>
    <w:p w14:paraId="59A3F6F8" w14:textId="77777777" w:rsidR="00D775A2" w:rsidRPr="002B1CA8" w:rsidRDefault="00D775A2" w:rsidP="00D775A2">
      <w:pPr>
        <w:pStyle w:val="ListParagraph"/>
        <w:numPr>
          <w:ilvl w:val="1"/>
          <w:numId w:val="110"/>
        </w:numPr>
      </w:pPr>
      <w:proofErr w:type="spellStart"/>
      <w:r w:rsidRPr="002B1CA8">
        <w:t>Uxoriphobia</w:t>
      </w:r>
      <w:proofErr w:type="spellEnd"/>
      <w:r w:rsidRPr="002B1CA8">
        <w:t xml:space="preserve"> – one’s wife </w:t>
      </w:r>
    </w:p>
    <w:p w14:paraId="0246659C" w14:textId="77777777" w:rsidR="00D775A2" w:rsidRPr="002B1CA8" w:rsidRDefault="00D775A2" w:rsidP="00D775A2">
      <w:pPr>
        <w:pStyle w:val="ListParagraph"/>
        <w:numPr>
          <w:ilvl w:val="1"/>
          <w:numId w:val="110"/>
        </w:numPr>
      </w:pPr>
      <w:r w:rsidRPr="002B1CA8">
        <w:t xml:space="preserve">Over 200 recognized phobias </w:t>
      </w:r>
    </w:p>
    <w:p w14:paraId="61B4B928" w14:textId="77777777" w:rsidR="00D775A2" w:rsidRPr="002B1CA8" w:rsidRDefault="00D775A2" w:rsidP="00D775A2">
      <w:pPr>
        <w:pStyle w:val="ListParagraph"/>
        <w:numPr>
          <w:ilvl w:val="1"/>
          <w:numId w:val="110"/>
        </w:numPr>
      </w:pPr>
      <w:r w:rsidRPr="002B1CA8">
        <w:t xml:space="preserve">Some phobias “easy” to deal with </w:t>
      </w:r>
    </w:p>
    <w:p w14:paraId="6D30292B" w14:textId="77777777" w:rsidR="00D775A2" w:rsidRPr="002B1CA8" w:rsidRDefault="00D775A2" w:rsidP="00D775A2">
      <w:pPr>
        <w:pStyle w:val="ListParagraph"/>
        <w:numPr>
          <w:ilvl w:val="2"/>
          <w:numId w:val="110"/>
        </w:numPr>
      </w:pPr>
      <w:r w:rsidRPr="002B1CA8">
        <w:t xml:space="preserve">Stay away from zoo if you fear animals </w:t>
      </w:r>
    </w:p>
    <w:p w14:paraId="6BA84E34" w14:textId="77777777" w:rsidR="00D775A2" w:rsidRPr="002B1CA8" w:rsidRDefault="00D775A2" w:rsidP="00D775A2">
      <w:pPr>
        <w:pStyle w:val="ListParagraph"/>
        <w:numPr>
          <w:ilvl w:val="1"/>
          <w:numId w:val="110"/>
        </w:numPr>
      </w:pPr>
      <w:r w:rsidRPr="002B1CA8">
        <w:t xml:space="preserve">But because it’s a learned fear response </w:t>
      </w:r>
      <w:proofErr w:type="spellStart"/>
      <w:r w:rsidRPr="002B1CA8">
        <w:t>its</w:t>
      </w:r>
      <w:proofErr w:type="spellEnd"/>
      <w:r w:rsidRPr="002B1CA8">
        <w:t xml:space="preserve"> going to generalize </w:t>
      </w:r>
    </w:p>
    <w:p w14:paraId="32CD1D33" w14:textId="77777777" w:rsidR="00D775A2" w:rsidRPr="002B1CA8" w:rsidRDefault="00D775A2" w:rsidP="00D775A2">
      <w:pPr>
        <w:pStyle w:val="ListParagraph"/>
        <w:numPr>
          <w:ilvl w:val="0"/>
          <w:numId w:val="110"/>
        </w:numPr>
      </w:pPr>
      <w:r w:rsidRPr="002B1CA8">
        <w:rPr>
          <w:b/>
        </w:rPr>
        <w:t>Treatment</w:t>
      </w:r>
      <w:r w:rsidRPr="002B1CA8">
        <w:t xml:space="preserve">: </w:t>
      </w:r>
    </w:p>
    <w:p w14:paraId="01E5EE32" w14:textId="77777777" w:rsidR="00D775A2" w:rsidRPr="002B1CA8" w:rsidRDefault="00D775A2" w:rsidP="00D775A2">
      <w:pPr>
        <w:pStyle w:val="ListParagraph"/>
        <w:numPr>
          <w:ilvl w:val="1"/>
          <w:numId w:val="110"/>
        </w:numPr>
        <w:rPr>
          <w:b/>
        </w:rPr>
      </w:pPr>
      <w:r w:rsidRPr="002B1CA8">
        <w:rPr>
          <w:b/>
        </w:rPr>
        <w:t xml:space="preserve">Exposure therapy: </w:t>
      </w:r>
    </w:p>
    <w:p w14:paraId="6CEF9E45" w14:textId="77777777" w:rsidR="00D775A2" w:rsidRPr="002B1CA8" w:rsidRDefault="00D775A2" w:rsidP="00D775A2">
      <w:pPr>
        <w:pStyle w:val="ListParagraph"/>
        <w:numPr>
          <w:ilvl w:val="2"/>
          <w:numId w:val="110"/>
        </w:numPr>
      </w:pPr>
      <w:r w:rsidRPr="002B1CA8">
        <w:t xml:space="preserve">Fear viewed as CR, so extinguish by repeated presentation </w:t>
      </w:r>
    </w:p>
    <w:p w14:paraId="3F97C06B" w14:textId="77777777" w:rsidR="00D775A2" w:rsidRPr="002B1CA8" w:rsidRDefault="00D775A2" w:rsidP="00D775A2">
      <w:pPr>
        <w:pStyle w:val="ListParagraph"/>
        <w:numPr>
          <w:ilvl w:val="1"/>
          <w:numId w:val="110"/>
        </w:numPr>
        <w:rPr>
          <w:b/>
        </w:rPr>
      </w:pPr>
      <w:r w:rsidRPr="002B1CA8">
        <w:rPr>
          <w:b/>
        </w:rPr>
        <w:t xml:space="preserve">Flooding </w:t>
      </w:r>
    </w:p>
    <w:p w14:paraId="3BBDA34F" w14:textId="77777777" w:rsidR="00D775A2" w:rsidRPr="002B1CA8" w:rsidRDefault="00D775A2" w:rsidP="00D775A2">
      <w:pPr>
        <w:pStyle w:val="ListParagraph"/>
        <w:numPr>
          <w:ilvl w:val="2"/>
          <w:numId w:val="110"/>
        </w:numPr>
      </w:pPr>
      <w:r w:rsidRPr="002B1CA8">
        <w:t xml:space="preserve">Patient is “continuously” presented with fearful object, until it no longer produces a response </w:t>
      </w:r>
    </w:p>
    <w:p w14:paraId="752EF0C0" w14:textId="77777777" w:rsidR="00D775A2" w:rsidRPr="002B1CA8" w:rsidRDefault="00D775A2" w:rsidP="00D775A2">
      <w:pPr>
        <w:pStyle w:val="ListParagraph"/>
        <w:numPr>
          <w:ilvl w:val="3"/>
          <w:numId w:val="110"/>
        </w:numPr>
      </w:pPr>
      <w:r w:rsidRPr="002B1CA8">
        <w:t xml:space="preserve">Over and over present with stimulus that </w:t>
      </w:r>
      <w:proofErr w:type="spellStart"/>
      <w:r w:rsidRPr="002B1CA8">
        <w:t>your</w:t>
      </w:r>
      <w:proofErr w:type="spellEnd"/>
      <w:r w:rsidRPr="002B1CA8">
        <w:t xml:space="preserve"> afraid of until you don’t get a response </w:t>
      </w:r>
    </w:p>
    <w:p w14:paraId="24D6FAE6" w14:textId="77777777" w:rsidR="00D775A2" w:rsidRPr="002B1CA8" w:rsidRDefault="00D775A2" w:rsidP="00D775A2">
      <w:pPr>
        <w:pStyle w:val="ListParagraph"/>
        <w:numPr>
          <w:ilvl w:val="2"/>
          <w:numId w:val="110"/>
        </w:numPr>
      </w:pPr>
      <w:r w:rsidRPr="002B1CA8">
        <w:lastRenderedPageBreak/>
        <w:t xml:space="preserve">It has a limit value as the patient must be willing to expose self to fear for prolonged intervals </w:t>
      </w:r>
      <w:r w:rsidRPr="002B1CA8">
        <w:sym w:font="Wingdings" w:char="F0E0"/>
      </w:r>
      <w:r w:rsidRPr="002B1CA8">
        <w:t xml:space="preserve"> </w:t>
      </w:r>
      <w:proofErr w:type="spellStart"/>
      <w:r w:rsidRPr="002B1CA8">
        <w:t>its</w:t>
      </w:r>
      <w:proofErr w:type="spellEnd"/>
      <w:r w:rsidRPr="002B1CA8">
        <w:t xml:space="preserve"> also not always possible (</w:t>
      </w:r>
      <w:proofErr w:type="spellStart"/>
      <w:r w:rsidRPr="002B1CA8">
        <w:t>e.g</w:t>
      </w:r>
      <w:proofErr w:type="spellEnd"/>
      <w:r w:rsidRPr="002B1CA8">
        <w:t xml:space="preserve"> pushing someone off a building)</w:t>
      </w:r>
    </w:p>
    <w:p w14:paraId="66641ADA" w14:textId="77777777" w:rsidR="00D775A2" w:rsidRPr="002B1CA8" w:rsidRDefault="00D775A2" w:rsidP="00D775A2">
      <w:pPr>
        <w:pStyle w:val="ListParagraph"/>
        <w:numPr>
          <w:ilvl w:val="2"/>
          <w:numId w:val="110"/>
        </w:numPr>
      </w:pPr>
      <w:r w:rsidRPr="002B1CA8">
        <w:t xml:space="preserve">Good for quitting smoking, tell you to smoke a whole pack of cigarettes until you feel sick and you </w:t>
      </w:r>
      <w:proofErr w:type="spellStart"/>
      <w:r w:rsidRPr="002B1CA8">
        <w:t>wont</w:t>
      </w:r>
      <w:proofErr w:type="spellEnd"/>
      <w:r w:rsidRPr="002B1CA8">
        <w:t xml:space="preserve"> want to do it again </w:t>
      </w:r>
    </w:p>
    <w:p w14:paraId="2966FA1C" w14:textId="77777777" w:rsidR="00D775A2" w:rsidRPr="002B1CA8" w:rsidRDefault="00D775A2" w:rsidP="00D775A2">
      <w:pPr>
        <w:pStyle w:val="ListParagraph"/>
        <w:numPr>
          <w:ilvl w:val="1"/>
          <w:numId w:val="110"/>
        </w:numPr>
      </w:pPr>
      <w:r w:rsidRPr="002B1CA8">
        <w:rPr>
          <w:b/>
        </w:rPr>
        <w:t>Implosion</w:t>
      </w:r>
    </w:p>
    <w:p w14:paraId="6E95C0A3" w14:textId="77777777" w:rsidR="00D775A2" w:rsidRPr="002B1CA8" w:rsidRDefault="00D775A2" w:rsidP="00D775A2">
      <w:pPr>
        <w:pStyle w:val="ListParagraph"/>
        <w:numPr>
          <w:ilvl w:val="2"/>
          <w:numId w:val="110"/>
        </w:numPr>
      </w:pPr>
      <w:r w:rsidRPr="002B1CA8">
        <w:t xml:space="preserve">Patient must “continuously imagine fearful situation </w:t>
      </w:r>
    </w:p>
    <w:p w14:paraId="020C1D76" w14:textId="77777777" w:rsidR="00D775A2" w:rsidRPr="002B1CA8" w:rsidRDefault="00D775A2" w:rsidP="00D775A2">
      <w:pPr>
        <w:pStyle w:val="ListParagraph"/>
        <w:numPr>
          <w:ilvl w:val="2"/>
          <w:numId w:val="110"/>
        </w:numPr>
      </w:pPr>
      <w:r w:rsidRPr="002B1CA8">
        <w:t xml:space="preserve">E.g. think about being in a room full of snakes </w:t>
      </w:r>
    </w:p>
    <w:p w14:paraId="25D2EF3E" w14:textId="77777777" w:rsidR="00D775A2" w:rsidRPr="002B1CA8" w:rsidRDefault="00D775A2" w:rsidP="00D775A2">
      <w:pPr>
        <w:pStyle w:val="ListParagraph"/>
        <w:numPr>
          <w:ilvl w:val="2"/>
          <w:numId w:val="110"/>
        </w:numPr>
      </w:pPr>
      <w:r w:rsidRPr="002B1CA8">
        <w:t xml:space="preserve">Trying to extinguish phobia without actually exposing it to you </w:t>
      </w:r>
    </w:p>
    <w:p w14:paraId="2830D9EB" w14:textId="77777777" w:rsidR="00D775A2" w:rsidRPr="002B1CA8" w:rsidRDefault="00D775A2" w:rsidP="00D775A2">
      <w:pPr>
        <w:pStyle w:val="ListParagraph"/>
        <w:numPr>
          <w:ilvl w:val="2"/>
          <w:numId w:val="110"/>
        </w:numPr>
      </w:pPr>
      <w:r w:rsidRPr="002B1CA8">
        <w:t xml:space="preserve">Hard to do this: probably </w:t>
      </w:r>
      <w:proofErr w:type="spellStart"/>
      <w:r w:rsidRPr="002B1CA8">
        <w:t>wont</w:t>
      </w:r>
      <w:proofErr w:type="spellEnd"/>
      <w:r w:rsidRPr="002B1CA8">
        <w:t xml:space="preserve"> want to continuously sit down and think about snakes </w:t>
      </w:r>
    </w:p>
    <w:p w14:paraId="7524E648" w14:textId="77777777" w:rsidR="00D775A2" w:rsidRPr="002B1CA8" w:rsidRDefault="00D775A2" w:rsidP="00D775A2">
      <w:pPr>
        <w:pStyle w:val="ListParagraph"/>
        <w:numPr>
          <w:ilvl w:val="1"/>
          <w:numId w:val="110"/>
        </w:numPr>
      </w:pPr>
      <w:r w:rsidRPr="002B1CA8">
        <w:rPr>
          <w:b/>
        </w:rPr>
        <w:t xml:space="preserve">Counter conditioning </w:t>
      </w:r>
    </w:p>
    <w:p w14:paraId="23A35729" w14:textId="77777777" w:rsidR="00D775A2" w:rsidRPr="002B1CA8" w:rsidRDefault="00D775A2" w:rsidP="00D775A2">
      <w:pPr>
        <w:pStyle w:val="ListParagraph"/>
        <w:numPr>
          <w:ilvl w:val="2"/>
          <w:numId w:val="110"/>
        </w:numPr>
      </w:pPr>
      <w:r w:rsidRPr="002B1CA8">
        <w:t xml:space="preserve">Replace CR of fear with a more pleasant response </w:t>
      </w:r>
    </w:p>
    <w:p w14:paraId="4C53953D" w14:textId="77777777" w:rsidR="00D775A2" w:rsidRPr="002B1CA8" w:rsidRDefault="00D775A2" w:rsidP="00D775A2">
      <w:pPr>
        <w:pStyle w:val="ListParagraph"/>
        <w:numPr>
          <w:ilvl w:val="2"/>
          <w:numId w:val="110"/>
        </w:numPr>
      </w:pPr>
      <w:r w:rsidRPr="002B1CA8">
        <w:t xml:space="preserve">Steps: </w:t>
      </w:r>
    </w:p>
    <w:p w14:paraId="3D911ABB" w14:textId="77777777" w:rsidR="00D775A2" w:rsidRPr="002B1CA8" w:rsidRDefault="00D775A2" w:rsidP="00D775A2">
      <w:pPr>
        <w:pStyle w:val="ListParagraph"/>
        <w:numPr>
          <w:ilvl w:val="0"/>
          <w:numId w:val="111"/>
        </w:numPr>
      </w:pPr>
      <w:r w:rsidRPr="002B1CA8">
        <w:t xml:space="preserve">Identify a positive UCS – UCR connection </w:t>
      </w:r>
    </w:p>
    <w:p w14:paraId="02BB3C0C" w14:textId="77777777" w:rsidR="00D775A2" w:rsidRPr="002B1CA8" w:rsidRDefault="00D775A2" w:rsidP="00D775A2">
      <w:pPr>
        <w:pStyle w:val="ListParagraph"/>
        <w:numPr>
          <w:ilvl w:val="1"/>
          <w:numId w:val="111"/>
        </w:numPr>
      </w:pPr>
      <w:r w:rsidRPr="002B1CA8">
        <w:t xml:space="preserve">What do you like? </w:t>
      </w:r>
    </w:p>
    <w:p w14:paraId="63FB501B" w14:textId="77777777" w:rsidR="00D775A2" w:rsidRPr="002B1CA8" w:rsidRDefault="00D775A2" w:rsidP="00D775A2">
      <w:pPr>
        <w:pStyle w:val="ListParagraph"/>
        <w:numPr>
          <w:ilvl w:val="0"/>
          <w:numId w:val="111"/>
        </w:numPr>
      </w:pPr>
      <w:r w:rsidRPr="002B1CA8">
        <w:t>Pair the feared object with the positive UCS –UCR</w:t>
      </w:r>
    </w:p>
    <w:p w14:paraId="3B3CFB0C" w14:textId="77777777" w:rsidR="00D775A2" w:rsidRPr="002B1CA8" w:rsidRDefault="00D775A2" w:rsidP="00D775A2">
      <w:pPr>
        <w:pStyle w:val="ListParagraph"/>
        <w:numPr>
          <w:ilvl w:val="1"/>
          <w:numId w:val="111"/>
        </w:numPr>
      </w:pPr>
      <w:r w:rsidRPr="002B1CA8">
        <w:t>Start it at a very low level (e.g. funny drawing of a snake, artistic representation of snake, fluffy snake etc.)</w:t>
      </w:r>
    </w:p>
    <w:p w14:paraId="2D77C0AB" w14:textId="77777777" w:rsidR="00D775A2" w:rsidRPr="002B1CA8" w:rsidRDefault="00D775A2" w:rsidP="00D775A2">
      <w:pPr>
        <w:pStyle w:val="ListParagraph"/>
        <w:numPr>
          <w:ilvl w:val="2"/>
          <w:numId w:val="111"/>
        </w:numPr>
      </w:pPr>
      <w:r w:rsidRPr="002B1CA8">
        <w:t>If you do it too fast it will work against you and you will hate the positive stimulus</w:t>
      </w:r>
    </w:p>
    <w:p w14:paraId="66273AA2" w14:textId="77777777" w:rsidR="00D775A2" w:rsidRPr="002B1CA8" w:rsidRDefault="00D775A2" w:rsidP="00D775A2">
      <w:pPr>
        <w:pStyle w:val="ListParagraph"/>
        <w:numPr>
          <w:ilvl w:val="1"/>
          <w:numId w:val="111"/>
        </w:numPr>
      </w:pPr>
      <w:r w:rsidRPr="002B1CA8">
        <w:t xml:space="preserve">Getting rid of feared response and replacing it with a positive response </w:t>
      </w:r>
    </w:p>
    <w:p w14:paraId="0A0142E1" w14:textId="77777777" w:rsidR="00D775A2" w:rsidRPr="002B1CA8" w:rsidRDefault="00D775A2" w:rsidP="00D775A2">
      <w:pPr>
        <w:pStyle w:val="ListParagraph"/>
        <w:numPr>
          <w:ilvl w:val="0"/>
          <w:numId w:val="111"/>
        </w:numPr>
      </w:pPr>
      <w:r w:rsidRPr="002B1CA8">
        <w:t xml:space="preserve">Gradually increase intensity of the feared object </w:t>
      </w:r>
    </w:p>
    <w:p w14:paraId="6D6F6609" w14:textId="77777777" w:rsidR="00D775A2" w:rsidRPr="002B1CA8" w:rsidRDefault="00D775A2" w:rsidP="00D775A2">
      <w:pPr>
        <w:pStyle w:val="ListParagraph"/>
        <w:numPr>
          <w:ilvl w:val="0"/>
          <w:numId w:val="111"/>
        </w:numPr>
      </w:pPr>
      <w:r w:rsidRPr="002B1CA8">
        <w:t>“feared” object now results in positive CR</w:t>
      </w:r>
    </w:p>
    <w:p w14:paraId="65AA5F3A" w14:textId="77777777" w:rsidR="00D775A2" w:rsidRPr="002B1CA8" w:rsidRDefault="00D775A2" w:rsidP="00D775A2">
      <w:pPr>
        <w:pStyle w:val="ListParagraph"/>
        <w:numPr>
          <w:ilvl w:val="0"/>
          <w:numId w:val="112"/>
        </w:numPr>
      </w:pPr>
      <w:r w:rsidRPr="002B1CA8">
        <w:rPr>
          <w:b/>
        </w:rPr>
        <w:t xml:space="preserve">Systematic desensitization </w:t>
      </w:r>
      <w:r w:rsidRPr="002B1CA8">
        <w:t xml:space="preserve">- By </w:t>
      </w:r>
      <w:proofErr w:type="spellStart"/>
      <w:r w:rsidRPr="002B1CA8">
        <w:t>Wolpe</w:t>
      </w:r>
      <w:proofErr w:type="spellEnd"/>
      <w:r w:rsidRPr="002B1CA8">
        <w:t xml:space="preserve"> (1958)</w:t>
      </w:r>
    </w:p>
    <w:p w14:paraId="54142CEE" w14:textId="77777777" w:rsidR="00D775A2" w:rsidRPr="002B1CA8" w:rsidRDefault="00D775A2" w:rsidP="00D775A2">
      <w:pPr>
        <w:pStyle w:val="ListParagraph"/>
        <w:numPr>
          <w:ilvl w:val="0"/>
          <w:numId w:val="113"/>
        </w:numPr>
      </w:pPr>
      <w:r w:rsidRPr="002B1CA8">
        <w:t xml:space="preserve">Train client in muscle relaxation on cue </w:t>
      </w:r>
    </w:p>
    <w:p w14:paraId="250C7FC7" w14:textId="77777777" w:rsidR="00D775A2" w:rsidRPr="002B1CA8" w:rsidRDefault="00D775A2" w:rsidP="00D775A2">
      <w:pPr>
        <w:pStyle w:val="ListParagraph"/>
        <w:numPr>
          <w:ilvl w:val="0"/>
          <w:numId w:val="113"/>
        </w:numPr>
      </w:pPr>
      <w:r w:rsidRPr="002B1CA8">
        <w:t>Client imagine fearful situation (low level); receives relaxation on cue</w:t>
      </w:r>
    </w:p>
    <w:p w14:paraId="6B8EBC8C" w14:textId="77777777" w:rsidR="00D775A2" w:rsidRPr="002B1CA8" w:rsidRDefault="00D775A2" w:rsidP="00D775A2">
      <w:pPr>
        <w:pStyle w:val="ListParagraph"/>
        <w:numPr>
          <w:ilvl w:val="1"/>
          <w:numId w:val="113"/>
        </w:numPr>
      </w:pPr>
      <w:r w:rsidRPr="002B1CA8">
        <w:t xml:space="preserve">Get rid of physiological response that you have by relaxing </w:t>
      </w:r>
    </w:p>
    <w:p w14:paraId="5DE43D18" w14:textId="77777777" w:rsidR="00D775A2" w:rsidRPr="002B1CA8" w:rsidRDefault="00D775A2" w:rsidP="00D775A2">
      <w:pPr>
        <w:pStyle w:val="ListParagraph"/>
        <w:numPr>
          <w:ilvl w:val="0"/>
          <w:numId w:val="113"/>
        </w:numPr>
      </w:pPr>
      <w:r w:rsidRPr="002B1CA8">
        <w:t xml:space="preserve">Client imagines even more fearful situation; receives cue </w:t>
      </w:r>
    </w:p>
    <w:p w14:paraId="1808B3D6" w14:textId="77777777" w:rsidR="00D775A2" w:rsidRPr="002B1CA8" w:rsidRDefault="00D775A2" w:rsidP="00D775A2">
      <w:pPr>
        <w:pStyle w:val="ListParagraph"/>
        <w:numPr>
          <w:ilvl w:val="0"/>
          <w:numId w:val="113"/>
        </w:numPr>
      </w:pPr>
      <w:r w:rsidRPr="002B1CA8">
        <w:t xml:space="preserve">Client progresses to actual experience of fearful situation; receives cue </w:t>
      </w:r>
    </w:p>
    <w:p w14:paraId="20E7E4B9" w14:textId="77777777" w:rsidR="00D775A2" w:rsidRPr="002B1CA8" w:rsidRDefault="00D775A2" w:rsidP="00D775A2">
      <w:pPr>
        <w:pStyle w:val="ListParagraph"/>
        <w:numPr>
          <w:ilvl w:val="1"/>
          <w:numId w:val="113"/>
        </w:numPr>
      </w:pPr>
      <w:r w:rsidRPr="002B1CA8">
        <w:t xml:space="preserve">At that point you have hit </w:t>
      </w:r>
      <w:r w:rsidRPr="002B1CA8">
        <w:rPr>
          <w:b/>
        </w:rPr>
        <w:t>in vivo desensitization</w:t>
      </w:r>
    </w:p>
    <w:p w14:paraId="7B3E47B9" w14:textId="77777777" w:rsidR="00D775A2" w:rsidRPr="002B1CA8" w:rsidRDefault="00D775A2" w:rsidP="00D775A2">
      <w:pPr>
        <w:pStyle w:val="ListParagraph"/>
        <w:numPr>
          <w:ilvl w:val="0"/>
          <w:numId w:val="112"/>
        </w:numPr>
      </w:pPr>
      <w:r w:rsidRPr="002B1CA8">
        <w:rPr>
          <w:b/>
        </w:rPr>
        <w:t>Aversion Therapy</w:t>
      </w:r>
    </w:p>
    <w:p w14:paraId="1F527F17" w14:textId="77777777" w:rsidR="00D775A2" w:rsidRPr="002B1CA8" w:rsidRDefault="00D775A2" w:rsidP="00D775A2">
      <w:pPr>
        <w:pStyle w:val="ListParagraph"/>
        <w:numPr>
          <w:ilvl w:val="0"/>
          <w:numId w:val="114"/>
        </w:numPr>
      </w:pPr>
      <w:r w:rsidRPr="002B1CA8">
        <w:t xml:space="preserve">Behaviour maintained because of reinforcement contingency </w:t>
      </w:r>
    </w:p>
    <w:p w14:paraId="3AE26B00" w14:textId="77777777" w:rsidR="00D775A2" w:rsidRPr="002B1CA8" w:rsidRDefault="00D775A2" w:rsidP="00D775A2">
      <w:pPr>
        <w:pStyle w:val="ListParagraph"/>
        <w:numPr>
          <w:ilvl w:val="1"/>
          <w:numId w:val="114"/>
        </w:numPr>
      </w:pPr>
      <w:r w:rsidRPr="002B1CA8">
        <w:t>E.g. Alcohol relaxes body – negative reinforcement</w:t>
      </w:r>
    </w:p>
    <w:p w14:paraId="1B2FAA15" w14:textId="77777777" w:rsidR="00D775A2" w:rsidRPr="002B1CA8" w:rsidRDefault="00D775A2" w:rsidP="00D775A2">
      <w:pPr>
        <w:pStyle w:val="ListParagraph"/>
        <w:numPr>
          <w:ilvl w:val="1"/>
          <w:numId w:val="114"/>
        </w:numPr>
      </w:pPr>
      <w:r w:rsidRPr="002B1CA8">
        <w:t>E.g. Staying in house avoids fear – negative reinforcement</w:t>
      </w:r>
    </w:p>
    <w:p w14:paraId="0E9C9B42" w14:textId="77777777" w:rsidR="00D775A2" w:rsidRPr="002B1CA8" w:rsidRDefault="00D775A2" w:rsidP="00D775A2">
      <w:pPr>
        <w:pStyle w:val="ListParagraph"/>
        <w:numPr>
          <w:ilvl w:val="1"/>
          <w:numId w:val="114"/>
        </w:numPr>
      </w:pPr>
      <w:r w:rsidRPr="002B1CA8">
        <w:t>E.g. Gambling produces a thrill – positive reinforcement</w:t>
      </w:r>
    </w:p>
    <w:p w14:paraId="28FCEC39" w14:textId="77777777" w:rsidR="00D775A2" w:rsidRPr="002B1CA8" w:rsidRDefault="00D775A2" w:rsidP="00D775A2">
      <w:pPr>
        <w:pStyle w:val="ListParagraph"/>
        <w:numPr>
          <w:ilvl w:val="0"/>
          <w:numId w:val="114"/>
        </w:numPr>
      </w:pPr>
      <w:r w:rsidRPr="002B1CA8">
        <w:t xml:space="preserve">To change behaviour, change contingency </w:t>
      </w:r>
    </w:p>
    <w:p w14:paraId="09FF17DC" w14:textId="77777777" w:rsidR="00D775A2" w:rsidRPr="002B1CA8" w:rsidRDefault="00D775A2" w:rsidP="00D775A2">
      <w:pPr>
        <w:pStyle w:val="ListParagraph"/>
        <w:numPr>
          <w:ilvl w:val="1"/>
          <w:numId w:val="114"/>
        </w:numPr>
      </w:pPr>
      <w:r w:rsidRPr="002B1CA8">
        <w:t>Punishment</w:t>
      </w:r>
    </w:p>
    <w:p w14:paraId="1A42FB89" w14:textId="77777777" w:rsidR="00D775A2" w:rsidRPr="002B1CA8" w:rsidRDefault="00D775A2" w:rsidP="00D775A2">
      <w:pPr>
        <w:pStyle w:val="ListParagraph"/>
        <w:numPr>
          <w:ilvl w:val="1"/>
          <w:numId w:val="114"/>
        </w:numPr>
      </w:pPr>
      <w:r w:rsidRPr="002B1CA8">
        <w:t xml:space="preserve">E.g. Alcoholic given </w:t>
      </w:r>
      <w:proofErr w:type="spellStart"/>
      <w:r w:rsidRPr="002B1CA8">
        <w:t>antabuse</w:t>
      </w:r>
      <w:proofErr w:type="spellEnd"/>
      <w:r w:rsidRPr="002B1CA8">
        <w:t xml:space="preserve"> </w:t>
      </w:r>
      <w:r w:rsidRPr="002B1CA8">
        <w:sym w:font="Wingdings" w:char="F0E0"/>
      </w:r>
      <w:r w:rsidRPr="002B1CA8">
        <w:t xml:space="preserve"> drinking results in illness </w:t>
      </w:r>
    </w:p>
    <w:p w14:paraId="16B87B7B" w14:textId="77777777" w:rsidR="00D775A2" w:rsidRPr="002B1CA8" w:rsidRDefault="00D775A2" w:rsidP="00D775A2">
      <w:pPr>
        <w:pStyle w:val="ListParagraph"/>
        <w:numPr>
          <w:ilvl w:val="1"/>
          <w:numId w:val="114"/>
        </w:numPr>
      </w:pPr>
      <w:r w:rsidRPr="002B1CA8">
        <w:t xml:space="preserve">For gambling you would wear shock and every time you go into casino you get a shock </w:t>
      </w:r>
    </w:p>
    <w:p w14:paraId="3E65E6D0" w14:textId="77777777" w:rsidR="00D775A2" w:rsidRPr="002B1CA8" w:rsidRDefault="00D775A2" w:rsidP="00D775A2">
      <w:pPr>
        <w:pStyle w:val="ListParagraph"/>
        <w:numPr>
          <w:ilvl w:val="0"/>
          <w:numId w:val="114"/>
        </w:numPr>
      </w:pPr>
      <w:r w:rsidRPr="002B1CA8">
        <w:t xml:space="preserve">Effective? – yes it can work quite well but not all the time </w:t>
      </w:r>
    </w:p>
    <w:p w14:paraId="66549E30" w14:textId="77777777" w:rsidR="00D775A2" w:rsidRPr="002B1CA8" w:rsidRDefault="00D775A2" w:rsidP="00D775A2">
      <w:pPr>
        <w:pStyle w:val="ListParagraph"/>
        <w:numPr>
          <w:ilvl w:val="1"/>
          <w:numId w:val="114"/>
        </w:numPr>
      </w:pPr>
      <w:proofErr w:type="spellStart"/>
      <w:r w:rsidRPr="002B1CA8">
        <w:lastRenderedPageBreak/>
        <w:t>Wiens</w:t>
      </w:r>
      <w:proofErr w:type="spellEnd"/>
      <w:r w:rsidRPr="002B1CA8">
        <w:t xml:space="preserve"> and </w:t>
      </w:r>
      <w:proofErr w:type="spellStart"/>
      <w:r w:rsidRPr="002B1CA8">
        <w:t>Menustir</w:t>
      </w:r>
      <w:proofErr w:type="spellEnd"/>
      <w:r w:rsidRPr="002B1CA8">
        <w:t xml:space="preserve"> followed up with alcoholics who were given </w:t>
      </w:r>
      <w:proofErr w:type="spellStart"/>
      <w:r w:rsidRPr="002B1CA8">
        <w:t>antabuse</w:t>
      </w:r>
      <w:proofErr w:type="spellEnd"/>
      <w:r w:rsidRPr="002B1CA8">
        <w:t xml:space="preserve"> </w:t>
      </w:r>
    </w:p>
    <w:p w14:paraId="57459577" w14:textId="77777777" w:rsidR="00D775A2" w:rsidRPr="002B1CA8" w:rsidRDefault="00D775A2" w:rsidP="00D775A2">
      <w:pPr>
        <w:pStyle w:val="ListParagraph"/>
        <w:numPr>
          <w:ilvl w:val="1"/>
          <w:numId w:val="114"/>
        </w:numPr>
      </w:pPr>
      <w:r w:rsidRPr="002B1CA8">
        <w:t>1 year later 2/3 abstinent</w:t>
      </w:r>
    </w:p>
    <w:p w14:paraId="2383E401" w14:textId="77777777" w:rsidR="00D775A2" w:rsidRPr="002B1CA8" w:rsidRDefault="00D775A2" w:rsidP="00D775A2">
      <w:pPr>
        <w:pStyle w:val="ListParagraph"/>
        <w:numPr>
          <w:ilvl w:val="1"/>
          <w:numId w:val="114"/>
        </w:numPr>
      </w:pPr>
      <w:r w:rsidRPr="002B1CA8">
        <w:t xml:space="preserve">3 years later 1/3 abstinent </w:t>
      </w:r>
    </w:p>
    <w:p w14:paraId="15CEB1D0" w14:textId="77777777" w:rsidR="00D775A2" w:rsidRPr="002B1CA8" w:rsidRDefault="00D775A2" w:rsidP="00D775A2">
      <w:pPr>
        <w:ind w:left="360"/>
      </w:pPr>
    </w:p>
    <w:p w14:paraId="35883BED" w14:textId="77777777" w:rsidR="00D775A2" w:rsidRPr="002B1CA8" w:rsidRDefault="00D775A2" w:rsidP="00D775A2">
      <w:pPr>
        <w:pStyle w:val="ListParagraph"/>
        <w:numPr>
          <w:ilvl w:val="0"/>
          <w:numId w:val="97"/>
        </w:numPr>
      </w:pPr>
      <w:r w:rsidRPr="002B1CA8">
        <w:t xml:space="preserve">The most important feature according to the </w:t>
      </w:r>
      <w:r w:rsidRPr="002B1CA8">
        <w:rPr>
          <w:b/>
        </w:rPr>
        <w:t xml:space="preserve">Expectancy model </w:t>
      </w:r>
      <w:r w:rsidRPr="002B1CA8">
        <w:t xml:space="preserve">is not how often the CS and UCS are paired but how well the CS predicts the appearance of the UCS (e.g. if a tone is paired with a shock every time then a second group receives the same amount of shocks but there is not a shock every time </w:t>
      </w:r>
      <w:r w:rsidRPr="002B1CA8">
        <w:sym w:font="Wingdings" w:char="F0E0"/>
      </w:r>
      <w:r w:rsidRPr="002B1CA8">
        <w:t xml:space="preserve"> the tone is then not associated with the shock as it doesn’t necessarily predict when it will arrive) </w:t>
      </w:r>
    </w:p>
    <w:p w14:paraId="466FB1E3" w14:textId="77777777" w:rsidR="00D775A2" w:rsidRPr="002B1CA8" w:rsidRDefault="00D775A2" w:rsidP="00D775A2">
      <w:pPr>
        <w:pStyle w:val="ListParagraph"/>
        <w:numPr>
          <w:ilvl w:val="0"/>
          <w:numId w:val="97"/>
        </w:numPr>
      </w:pPr>
      <w:r w:rsidRPr="002B1CA8">
        <w:t xml:space="preserve">Mental process role in operant conditioning: </w:t>
      </w:r>
    </w:p>
    <w:p w14:paraId="4608338C" w14:textId="77777777" w:rsidR="00D775A2" w:rsidRPr="002B1CA8" w:rsidRDefault="00D775A2" w:rsidP="00D775A2">
      <w:pPr>
        <w:pStyle w:val="ListParagraph"/>
        <w:numPr>
          <w:ilvl w:val="1"/>
          <w:numId w:val="97"/>
        </w:numPr>
      </w:pPr>
      <w:r w:rsidRPr="002B1CA8">
        <w:rPr>
          <w:b/>
        </w:rPr>
        <w:t xml:space="preserve">Awareness: </w:t>
      </w:r>
      <w:r w:rsidRPr="002B1CA8">
        <w:t xml:space="preserve">Organisms develop an awareness or expectancy of the relations between their responses and probable consequences </w:t>
      </w:r>
      <w:r w:rsidRPr="002B1CA8">
        <w:sym w:font="Wingdings" w:char="F0E0"/>
      </w:r>
      <w:r w:rsidRPr="002B1CA8">
        <w:t xml:space="preserve"> the best predictor of behaviour is the perceived contingency, not the actual one </w:t>
      </w:r>
    </w:p>
    <w:p w14:paraId="43AE52C8" w14:textId="77777777" w:rsidR="00D775A2" w:rsidRPr="002B1CA8" w:rsidRDefault="00D775A2" w:rsidP="00D775A2">
      <w:pPr>
        <w:pStyle w:val="ListParagraph"/>
        <w:numPr>
          <w:ilvl w:val="1"/>
          <w:numId w:val="97"/>
        </w:numPr>
      </w:pPr>
      <w:r w:rsidRPr="002B1CA8">
        <w:rPr>
          <w:b/>
        </w:rPr>
        <w:t xml:space="preserve">Latent learning: </w:t>
      </w:r>
      <w:r w:rsidRPr="002B1CA8">
        <w:t xml:space="preserve">learning that occurs but is not demonstrated until there is an incentive to perform </w:t>
      </w:r>
      <w:r w:rsidRPr="002B1CA8">
        <w:sym w:font="Wingdings" w:char="F0E0"/>
      </w:r>
      <w:r w:rsidRPr="002B1CA8">
        <w:t xml:space="preserve"> we may learn how to do something but not display that knowledge outwardly until some future time </w:t>
      </w:r>
    </w:p>
    <w:p w14:paraId="11AAA318" w14:textId="77777777" w:rsidR="00D775A2" w:rsidRPr="002B1CA8" w:rsidRDefault="00D775A2" w:rsidP="00D775A2">
      <w:pPr>
        <w:pStyle w:val="ListParagraph"/>
        <w:numPr>
          <w:ilvl w:val="1"/>
          <w:numId w:val="97"/>
        </w:numPr>
      </w:pPr>
      <w:r w:rsidRPr="002B1CA8">
        <w:rPr>
          <w:b/>
        </w:rPr>
        <w:t>Self-evaluations:</w:t>
      </w:r>
      <w:r w:rsidRPr="002B1CA8">
        <w:t xml:space="preserve"> used as rein forcers and punishers </w:t>
      </w:r>
      <w:r w:rsidRPr="002B1CA8">
        <w:sym w:font="Wingdings" w:char="F0E0"/>
      </w:r>
      <w:r w:rsidRPr="002B1CA8">
        <w:t xml:space="preserve"> we often feel pride for doing something good etc. </w:t>
      </w:r>
    </w:p>
    <w:p w14:paraId="5A3F7A6D" w14:textId="77777777" w:rsidR="00D775A2" w:rsidRPr="002B1CA8" w:rsidRDefault="00D775A2" w:rsidP="00D775A2">
      <w:pPr>
        <w:pStyle w:val="ListParagraph"/>
        <w:numPr>
          <w:ilvl w:val="2"/>
          <w:numId w:val="97"/>
        </w:numPr>
      </w:pPr>
      <w:r w:rsidRPr="002B1CA8">
        <w:t xml:space="preserve">Through </w:t>
      </w:r>
      <w:r w:rsidRPr="002B1CA8">
        <w:rPr>
          <w:b/>
        </w:rPr>
        <w:t xml:space="preserve">Socialization </w:t>
      </w:r>
      <w:r w:rsidRPr="002B1CA8">
        <w:t xml:space="preserve">there have been standards set by our parents teachers etc. for our behaviours reinforcing us when we meet their expectations and disapproving of us when we don’t </w:t>
      </w:r>
      <w:r w:rsidRPr="002B1CA8">
        <w:sym w:font="Wingdings" w:char="F0E0"/>
      </w:r>
      <w:r w:rsidRPr="002B1CA8">
        <w:t xml:space="preserve"> then eventually we adopt their standards </w:t>
      </w:r>
    </w:p>
    <w:p w14:paraId="504895F7" w14:textId="77777777" w:rsidR="00D775A2" w:rsidRPr="002B1CA8" w:rsidRDefault="00D775A2" w:rsidP="00D775A2">
      <w:pPr>
        <w:pStyle w:val="ListParagraph"/>
        <w:numPr>
          <w:ilvl w:val="0"/>
          <w:numId w:val="99"/>
        </w:numPr>
      </w:pPr>
      <w:r w:rsidRPr="002B1CA8">
        <w:rPr>
          <w:b/>
        </w:rPr>
        <w:t xml:space="preserve">Observational learning: </w:t>
      </w:r>
      <w:r w:rsidRPr="002B1CA8">
        <w:t xml:space="preserve">The learning that occurs by observing the behaviour of a model </w:t>
      </w:r>
      <w:r w:rsidRPr="002B1CA8">
        <w:sym w:font="Wingdings" w:char="F0E0"/>
      </w:r>
      <w:r w:rsidRPr="002B1CA8">
        <w:t xml:space="preserve"> can also be called modelling </w:t>
      </w:r>
    </w:p>
    <w:p w14:paraId="0BAE13ED" w14:textId="77777777" w:rsidR="00D775A2" w:rsidRPr="002B1CA8" w:rsidRDefault="00D775A2" w:rsidP="00D775A2">
      <w:pPr>
        <w:pStyle w:val="ListParagraph"/>
        <w:numPr>
          <w:ilvl w:val="0"/>
          <w:numId w:val="99"/>
        </w:numPr>
      </w:pPr>
      <w:r w:rsidRPr="002B1CA8">
        <w:rPr>
          <w:b/>
        </w:rPr>
        <w:t>Albert Bandura observational learning theory:</w:t>
      </w:r>
      <w:r w:rsidRPr="002B1CA8">
        <w:t xml:space="preserve"> </w:t>
      </w:r>
    </w:p>
    <w:p w14:paraId="303F33DB" w14:textId="77777777" w:rsidR="00D775A2" w:rsidRPr="002B1CA8" w:rsidRDefault="00D775A2" w:rsidP="00D775A2">
      <w:pPr>
        <w:pStyle w:val="ListParagraph"/>
        <w:numPr>
          <w:ilvl w:val="2"/>
          <w:numId w:val="97"/>
        </w:numPr>
      </w:pPr>
      <w:r w:rsidRPr="002B1CA8">
        <w:rPr>
          <w:b/>
        </w:rPr>
        <w:t xml:space="preserve">Social cognitive theory: </w:t>
      </w:r>
      <w:r w:rsidRPr="002B1CA8">
        <w:t xml:space="preserve">(also known as social learning theory) emphasises that people learn by observing the behaviour of models and acquiring the belief that they can produce behaviours to influence events in their lives </w:t>
      </w:r>
    </w:p>
    <w:p w14:paraId="03B51A5A" w14:textId="77777777" w:rsidR="00D775A2" w:rsidRPr="002B1CA8" w:rsidRDefault="00D775A2" w:rsidP="00D775A2">
      <w:pPr>
        <w:pStyle w:val="ListParagraph"/>
        <w:numPr>
          <w:ilvl w:val="2"/>
          <w:numId w:val="97"/>
        </w:numPr>
      </w:pPr>
      <w:r w:rsidRPr="002B1CA8">
        <w:rPr>
          <w:b/>
        </w:rPr>
        <w:t>4 step process:</w:t>
      </w:r>
      <w:r w:rsidRPr="002B1CA8">
        <w:t xml:space="preserve"> </w:t>
      </w:r>
    </w:p>
    <w:p w14:paraId="55C08E3D" w14:textId="77777777" w:rsidR="00D775A2" w:rsidRPr="002B1CA8" w:rsidRDefault="00D775A2" w:rsidP="00D775A2">
      <w:pPr>
        <w:pStyle w:val="ListParagraph"/>
        <w:numPr>
          <w:ilvl w:val="0"/>
          <w:numId w:val="98"/>
        </w:numPr>
      </w:pPr>
      <w:r w:rsidRPr="002B1CA8">
        <w:t xml:space="preserve">Attention </w:t>
      </w:r>
      <w:r w:rsidRPr="002B1CA8">
        <w:sym w:font="Wingdings" w:char="F0E0"/>
      </w:r>
      <w:r w:rsidRPr="002B1CA8">
        <w:t xml:space="preserve"> pay attention to the models behaviour</w:t>
      </w:r>
    </w:p>
    <w:p w14:paraId="571DA60E" w14:textId="77777777" w:rsidR="00D775A2" w:rsidRPr="002B1CA8" w:rsidRDefault="00D775A2" w:rsidP="00D775A2">
      <w:pPr>
        <w:pStyle w:val="ListParagraph"/>
        <w:numPr>
          <w:ilvl w:val="0"/>
          <w:numId w:val="98"/>
        </w:numPr>
      </w:pPr>
      <w:r w:rsidRPr="002B1CA8">
        <w:t xml:space="preserve">Retention </w:t>
      </w:r>
      <w:r w:rsidRPr="002B1CA8">
        <w:sym w:font="Wingdings" w:char="F0E0"/>
      </w:r>
      <w:r w:rsidRPr="002B1CA8">
        <w:t xml:space="preserve"> retain info in memory so that it can be recalled when needed</w:t>
      </w:r>
    </w:p>
    <w:p w14:paraId="27785682" w14:textId="77777777" w:rsidR="00D775A2" w:rsidRPr="002B1CA8" w:rsidRDefault="00D775A2" w:rsidP="00D775A2">
      <w:pPr>
        <w:pStyle w:val="ListParagraph"/>
        <w:numPr>
          <w:ilvl w:val="0"/>
          <w:numId w:val="98"/>
        </w:numPr>
      </w:pPr>
      <w:r w:rsidRPr="002B1CA8">
        <w:t xml:space="preserve">Reproduction </w:t>
      </w:r>
      <w:r w:rsidRPr="002B1CA8">
        <w:sym w:font="Wingdings" w:char="F0E0"/>
      </w:r>
      <w:r w:rsidRPr="002B1CA8">
        <w:t xml:space="preserve"> physically capable of reproducing the models behaviour or something similar to it </w:t>
      </w:r>
    </w:p>
    <w:p w14:paraId="4E9B7086" w14:textId="77777777" w:rsidR="00D775A2" w:rsidRPr="002B1CA8" w:rsidRDefault="00D775A2" w:rsidP="00D775A2">
      <w:pPr>
        <w:pStyle w:val="ListParagraph"/>
        <w:numPr>
          <w:ilvl w:val="0"/>
          <w:numId w:val="98"/>
        </w:numPr>
      </w:pPr>
      <w:r w:rsidRPr="002B1CA8">
        <w:t xml:space="preserve">Motivation </w:t>
      </w:r>
      <w:r w:rsidRPr="002B1CA8">
        <w:sym w:font="Wingdings" w:char="F0E0"/>
      </w:r>
      <w:r w:rsidRPr="002B1CA8">
        <w:t xml:space="preserve"> Motivated to display the behaviour </w:t>
      </w:r>
    </w:p>
    <w:p w14:paraId="3C38A078" w14:textId="77777777" w:rsidR="00D775A2" w:rsidRPr="002B1CA8" w:rsidRDefault="00D775A2" w:rsidP="00D775A2">
      <w:pPr>
        <w:pStyle w:val="ListParagraph"/>
        <w:numPr>
          <w:ilvl w:val="0"/>
          <w:numId w:val="100"/>
        </w:numPr>
      </w:pPr>
      <w:r w:rsidRPr="002B1CA8">
        <w:rPr>
          <w:b/>
        </w:rPr>
        <w:t xml:space="preserve">Self-efficacy: </w:t>
      </w:r>
      <w:r w:rsidRPr="002B1CA8">
        <w:t xml:space="preserve">peoples beliefs that they have the capability to perform behaviours that will produce a desired outcome </w:t>
      </w:r>
      <w:r w:rsidRPr="002B1CA8">
        <w:sym w:font="Wingdings" w:char="F0E0"/>
      </w:r>
      <w:r w:rsidRPr="002B1CA8">
        <w:t xml:space="preserve"> a key motivational factor in observational learning </w:t>
      </w:r>
    </w:p>
    <w:p w14:paraId="6370E2A0" w14:textId="77777777" w:rsidR="00D775A2" w:rsidRPr="002B1CA8" w:rsidRDefault="00D775A2" w:rsidP="00D775A2">
      <w:pPr>
        <w:pStyle w:val="ListParagraph"/>
        <w:numPr>
          <w:ilvl w:val="0"/>
          <w:numId w:val="100"/>
        </w:numPr>
      </w:pPr>
      <w:r w:rsidRPr="002B1CA8">
        <w:rPr>
          <w:b/>
        </w:rPr>
        <w:t>Experiment by Bandura:</w:t>
      </w:r>
      <w:r w:rsidRPr="002B1CA8">
        <w:t xml:space="preserve"> </w:t>
      </w:r>
    </w:p>
    <w:p w14:paraId="7CB2F574" w14:textId="77777777" w:rsidR="00D775A2" w:rsidRPr="002B1CA8" w:rsidRDefault="00D775A2" w:rsidP="00D775A2">
      <w:pPr>
        <w:pStyle w:val="ListParagraph"/>
        <w:numPr>
          <w:ilvl w:val="1"/>
          <w:numId w:val="100"/>
        </w:numPr>
      </w:pPr>
      <w:r w:rsidRPr="002B1CA8">
        <w:t>Children watched a film where a model acted aggressively toward a “</w:t>
      </w:r>
      <w:proofErr w:type="spellStart"/>
      <w:r w:rsidRPr="002B1CA8">
        <w:t>bobo</w:t>
      </w:r>
      <w:proofErr w:type="spellEnd"/>
      <w:r w:rsidRPr="002B1CA8">
        <w:t xml:space="preserve"> doll” </w:t>
      </w:r>
    </w:p>
    <w:p w14:paraId="787F6177" w14:textId="77777777" w:rsidR="00D775A2" w:rsidRPr="002B1CA8" w:rsidRDefault="00D775A2" w:rsidP="00D775A2">
      <w:pPr>
        <w:pStyle w:val="ListParagraph"/>
        <w:numPr>
          <w:ilvl w:val="1"/>
          <w:numId w:val="100"/>
        </w:numPr>
      </w:pPr>
      <w:r w:rsidRPr="002B1CA8">
        <w:lastRenderedPageBreak/>
        <w:t xml:space="preserve">One group saw the model rewarded with praise while the other saw the model reprimanded for aggression and a third group saw no consequences at all </w:t>
      </w:r>
    </w:p>
    <w:p w14:paraId="49CB1C06" w14:textId="77777777" w:rsidR="00D775A2" w:rsidRPr="002B1CA8" w:rsidRDefault="00D775A2" w:rsidP="00D775A2">
      <w:pPr>
        <w:pStyle w:val="ListParagraph"/>
        <w:numPr>
          <w:ilvl w:val="1"/>
          <w:numId w:val="100"/>
        </w:numPr>
      </w:pPr>
      <w:r w:rsidRPr="002B1CA8">
        <w:t>After the film children were placed in a room with a “</w:t>
      </w:r>
      <w:proofErr w:type="spellStart"/>
      <w:r w:rsidRPr="002B1CA8">
        <w:t>bobo</w:t>
      </w:r>
      <w:proofErr w:type="spellEnd"/>
      <w:r w:rsidRPr="002B1CA8">
        <w:t xml:space="preserve"> doll” </w:t>
      </w:r>
    </w:p>
    <w:p w14:paraId="0FFEED85" w14:textId="77777777" w:rsidR="00D775A2" w:rsidRPr="002B1CA8" w:rsidRDefault="00D775A2" w:rsidP="00D775A2">
      <w:pPr>
        <w:pStyle w:val="ListParagraph"/>
        <w:numPr>
          <w:ilvl w:val="1"/>
          <w:numId w:val="100"/>
        </w:numPr>
      </w:pPr>
      <w:r w:rsidRPr="002B1CA8">
        <w:t xml:space="preserve">The children who saw the doll punished had less aggression compared to those of the other two groups </w:t>
      </w:r>
    </w:p>
    <w:p w14:paraId="41EACAE7" w14:textId="77777777" w:rsidR="00D775A2" w:rsidRPr="002B1CA8" w:rsidRDefault="00D775A2" w:rsidP="00D775A2">
      <w:pPr>
        <w:pStyle w:val="ListParagraph"/>
        <w:numPr>
          <w:ilvl w:val="1"/>
          <w:numId w:val="100"/>
        </w:numPr>
      </w:pPr>
      <w:r w:rsidRPr="002B1CA8">
        <w:t xml:space="preserve">Later they were given a reward if they could reproduce the models behaviour and they all did </w:t>
      </w:r>
    </w:p>
    <w:p w14:paraId="6776D39C" w14:textId="4B83A6EF" w:rsidR="00D775A2" w:rsidRDefault="00D775A2" w:rsidP="00D775A2">
      <w:pPr>
        <w:pStyle w:val="ListParagraph"/>
        <w:numPr>
          <w:ilvl w:val="1"/>
          <w:numId w:val="100"/>
        </w:numPr>
      </w:pPr>
      <w:r w:rsidRPr="002B1CA8">
        <w:t xml:space="preserve">Therefore it doesn’t matter whether the children were punished or not they all learned the behaviour </w:t>
      </w:r>
      <w:r w:rsidR="00287591">
        <w:br/>
      </w:r>
    </w:p>
    <w:p w14:paraId="54A103C1" w14:textId="77777777" w:rsidR="00D775A2" w:rsidRDefault="00D775A2" w:rsidP="00D775A2">
      <w:pPr>
        <w:rPr>
          <w:b/>
          <w:i/>
        </w:rPr>
      </w:pPr>
      <w:r>
        <w:rPr>
          <w:b/>
          <w:i/>
        </w:rPr>
        <w:t>Biology and learning</w:t>
      </w:r>
    </w:p>
    <w:p w14:paraId="4019D529" w14:textId="77777777" w:rsidR="00D775A2" w:rsidRDefault="00D775A2" w:rsidP="00D775A2">
      <w:pPr>
        <w:pStyle w:val="ListParagraph"/>
        <w:numPr>
          <w:ilvl w:val="0"/>
          <w:numId w:val="116"/>
        </w:numPr>
      </w:pPr>
      <w:r>
        <w:rPr>
          <w:b/>
        </w:rPr>
        <w:t xml:space="preserve">Preparedness: </w:t>
      </w:r>
      <w:r>
        <w:t xml:space="preserve">Through evolution, animals are biologically “prewired” to easily learn behaviours related to their survival as a species </w:t>
      </w:r>
    </w:p>
    <w:p w14:paraId="3A135BC3" w14:textId="77777777" w:rsidR="00D775A2" w:rsidRDefault="00D775A2" w:rsidP="00D775A2">
      <w:pPr>
        <w:pStyle w:val="ListParagraph"/>
        <w:numPr>
          <w:ilvl w:val="0"/>
          <w:numId w:val="116"/>
        </w:numPr>
      </w:pPr>
      <w:r>
        <w:rPr>
          <w:b/>
        </w:rPr>
        <w:t>Conditioned taste aversion:</w:t>
      </w:r>
      <w:r>
        <w:t xml:space="preserve"> Paring the smell and taste of food (CS) with a toxin or some illness producing agent (UCS) can produced this</w:t>
      </w:r>
    </w:p>
    <w:p w14:paraId="13B427D3" w14:textId="77777777" w:rsidR="00D775A2" w:rsidRDefault="00D775A2" w:rsidP="00D775A2">
      <w:pPr>
        <w:pStyle w:val="ListParagraph"/>
        <w:numPr>
          <w:ilvl w:val="0"/>
          <w:numId w:val="116"/>
        </w:numPr>
      </w:pPr>
      <w:r>
        <w:t xml:space="preserve">We often fear things that have evolutionary significance e.g. snakes, spiders and other things but we often don’t develop fears to things that will hurt us today e.g. cars, cigarettes etc. </w:t>
      </w:r>
    </w:p>
    <w:p w14:paraId="01689748" w14:textId="77777777" w:rsidR="00D775A2" w:rsidRDefault="00D775A2" w:rsidP="00D775A2">
      <w:pPr>
        <w:pStyle w:val="ListParagraph"/>
        <w:numPr>
          <w:ilvl w:val="0"/>
          <w:numId w:val="116"/>
        </w:numPr>
      </w:pPr>
      <w:r>
        <w:rPr>
          <w:b/>
        </w:rPr>
        <w:t xml:space="preserve">Instinctive drift: </w:t>
      </w:r>
      <w:r>
        <w:t xml:space="preserve">A conditioned response drifts back toward instinctive behaviour </w:t>
      </w:r>
    </w:p>
    <w:p w14:paraId="24805F87" w14:textId="77777777" w:rsidR="00D775A2" w:rsidRDefault="00D775A2" w:rsidP="00D775A2">
      <w:pPr>
        <w:rPr>
          <w:b/>
          <w:i/>
        </w:rPr>
      </w:pPr>
      <w:r>
        <w:rPr>
          <w:b/>
          <w:i/>
        </w:rPr>
        <w:t>Cognition and learning</w:t>
      </w:r>
    </w:p>
    <w:p w14:paraId="6BDD84A0" w14:textId="77777777" w:rsidR="00D775A2" w:rsidRDefault="00D775A2" w:rsidP="00D775A2">
      <w:pPr>
        <w:pStyle w:val="ListParagraph"/>
        <w:numPr>
          <w:ilvl w:val="0"/>
          <w:numId w:val="117"/>
        </w:numPr>
      </w:pPr>
      <w:r>
        <w:rPr>
          <w:b/>
        </w:rPr>
        <w:t xml:space="preserve">Insight: </w:t>
      </w:r>
      <w:r>
        <w:t xml:space="preserve">Sudden perception of a useful relationship that helps to solve a problem </w:t>
      </w:r>
      <w:r>
        <w:sym w:font="Wingdings" w:char="F0E0"/>
      </w:r>
      <w:r>
        <w:t xml:space="preserve"> behaviourists argue that insight is simply a combination of trained responses </w:t>
      </w:r>
    </w:p>
    <w:p w14:paraId="2C35D783" w14:textId="77777777" w:rsidR="00D775A2" w:rsidRPr="0093310B" w:rsidRDefault="00D775A2" w:rsidP="00D775A2">
      <w:pPr>
        <w:pStyle w:val="ListParagraph"/>
        <w:numPr>
          <w:ilvl w:val="0"/>
          <w:numId w:val="117"/>
        </w:numPr>
      </w:pPr>
      <w:r>
        <w:rPr>
          <w:b/>
        </w:rPr>
        <w:t>Cognitive map:</w:t>
      </w:r>
      <w:r>
        <w:t xml:space="preserve"> learning provides knowledge and based on their knowledge organisms develop and expectancy, a cognitive representation of what leads to what </w:t>
      </w:r>
    </w:p>
    <w:p w14:paraId="289995AE" w14:textId="57B93838" w:rsidR="00D775A2" w:rsidRDefault="00287591" w:rsidP="00D775A2">
      <w:pPr>
        <w:jc w:val="center"/>
        <w:rPr>
          <w:sz w:val="28"/>
          <w:szCs w:val="28"/>
          <w:u w:val="single"/>
        </w:rPr>
      </w:pP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br/>
      </w:r>
      <w:r>
        <w:rPr>
          <w:sz w:val="28"/>
          <w:szCs w:val="28"/>
          <w:u w:val="single"/>
        </w:rPr>
        <w:lastRenderedPageBreak/>
        <w:br/>
      </w:r>
      <w:r w:rsidR="00D775A2" w:rsidRPr="00852ECE">
        <w:rPr>
          <w:sz w:val="28"/>
          <w:szCs w:val="28"/>
          <w:u w:val="single"/>
        </w:rPr>
        <w:t>Memory</w:t>
      </w:r>
    </w:p>
    <w:p w14:paraId="27100CEE" w14:textId="77777777" w:rsidR="00D775A2" w:rsidRPr="00852ECE" w:rsidRDefault="00D775A2" w:rsidP="00D775A2">
      <w:pPr>
        <w:jc w:val="center"/>
        <w:rPr>
          <w:sz w:val="28"/>
          <w:szCs w:val="28"/>
          <w:u w:val="single"/>
        </w:rPr>
      </w:pPr>
    </w:p>
    <w:p w14:paraId="2DCCBC56" w14:textId="77777777" w:rsidR="00D775A2" w:rsidRDefault="00D775A2" w:rsidP="00D775A2">
      <w:r>
        <w:rPr>
          <w:b/>
          <w:i/>
        </w:rPr>
        <w:t xml:space="preserve">Related exposure does not make a memory necessarily </w:t>
      </w:r>
    </w:p>
    <w:p w14:paraId="2261F9B9" w14:textId="77777777" w:rsidR="00D775A2" w:rsidRDefault="00D775A2" w:rsidP="00D775A2">
      <w:pPr>
        <w:rPr>
          <w:i/>
        </w:rPr>
      </w:pPr>
      <w:r>
        <w:rPr>
          <w:i/>
        </w:rPr>
        <w:t xml:space="preserve">We target memory according to us as opposed to a chronological time line </w:t>
      </w:r>
    </w:p>
    <w:p w14:paraId="23B5F6D1" w14:textId="77777777" w:rsidR="00D775A2" w:rsidRDefault="00D775A2" w:rsidP="00D775A2">
      <w:pPr>
        <w:rPr>
          <w:i/>
        </w:rPr>
      </w:pPr>
    </w:p>
    <w:p w14:paraId="16CA63C7" w14:textId="77777777" w:rsidR="00D775A2" w:rsidRPr="00660DA4" w:rsidRDefault="00D775A2" w:rsidP="00D775A2">
      <w:pPr>
        <w:rPr>
          <w:b/>
          <w:i/>
        </w:rPr>
      </w:pPr>
      <w:r>
        <w:rPr>
          <w:b/>
          <w:i/>
        </w:rPr>
        <w:t xml:space="preserve">What is </w:t>
      </w:r>
      <w:proofErr w:type="gramStart"/>
      <w:r>
        <w:rPr>
          <w:b/>
          <w:i/>
        </w:rPr>
        <w:t>memory</w:t>
      </w:r>
      <w:proofErr w:type="gramEnd"/>
      <w:r>
        <w:rPr>
          <w:b/>
          <w:i/>
        </w:rPr>
        <w:t xml:space="preserve"> </w:t>
      </w:r>
    </w:p>
    <w:p w14:paraId="6D629771" w14:textId="77777777" w:rsidR="00D775A2" w:rsidRDefault="00D775A2" w:rsidP="00D775A2">
      <w:pPr>
        <w:pStyle w:val="ListParagraph"/>
        <w:numPr>
          <w:ilvl w:val="0"/>
          <w:numId w:val="118"/>
        </w:numPr>
      </w:pPr>
      <w:r>
        <w:rPr>
          <w:b/>
        </w:rPr>
        <w:t xml:space="preserve">Memory: </w:t>
      </w:r>
      <w:r>
        <w:t xml:space="preserve">The processes that allow us to record and later retrieve experiences and information </w:t>
      </w:r>
    </w:p>
    <w:p w14:paraId="7A58B532" w14:textId="77777777" w:rsidR="00D775A2" w:rsidRPr="00660DA4" w:rsidRDefault="00D775A2" w:rsidP="00D775A2">
      <w:pPr>
        <w:pStyle w:val="ListParagraph"/>
        <w:numPr>
          <w:ilvl w:val="1"/>
          <w:numId w:val="118"/>
        </w:numPr>
      </w:pPr>
      <w:r w:rsidRPr="00660DA4">
        <w:t xml:space="preserve">Ultimately some biochemical event </w:t>
      </w:r>
    </w:p>
    <w:p w14:paraId="382C35C7" w14:textId="77777777" w:rsidR="00D775A2" w:rsidRDefault="00D775A2" w:rsidP="00D775A2">
      <w:pPr>
        <w:pStyle w:val="ListParagraph"/>
        <w:numPr>
          <w:ilvl w:val="1"/>
          <w:numId w:val="118"/>
        </w:numPr>
      </w:pPr>
      <w:r w:rsidRPr="00660DA4">
        <w:rPr>
          <w:b/>
        </w:rPr>
        <w:t>The engram:</w:t>
      </w:r>
      <w:r>
        <w:t xml:space="preserve"> activating memory from the cortex </w:t>
      </w:r>
    </w:p>
    <w:p w14:paraId="1317DB74" w14:textId="77777777" w:rsidR="00D775A2" w:rsidRPr="00660DA4" w:rsidRDefault="00D775A2" w:rsidP="00D775A2">
      <w:pPr>
        <w:pStyle w:val="ListParagraph"/>
        <w:numPr>
          <w:ilvl w:val="2"/>
          <w:numId w:val="118"/>
        </w:numPr>
      </w:pPr>
      <w:r>
        <w:t xml:space="preserve">But in reality these memories are everywhere </w:t>
      </w:r>
    </w:p>
    <w:p w14:paraId="154AA18C" w14:textId="77777777" w:rsidR="00D775A2" w:rsidRDefault="00D775A2" w:rsidP="00D775A2">
      <w:pPr>
        <w:pStyle w:val="ListParagraph"/>
        <w:numPr>
          <w:ilvl w:val="1"/>
          <w:numId w:val="118"/>
        </w:numPr>
      </w:pPr>
      <w:r>
        <w:rPr>
          <w:b/>
        </w:rPr>
        <w:t xml:space="preserve">Penfield’s </w:t>
      </w:r>
      <w:r w:rsidRPr="00660DA4">
        <w:t xml:space="preserve">data </w:t>
      </w:r>
    </w:p>
    <w:p w14:paraId="6B24385F" w14:textId="77777777" w:rsidR="00D775A2" w:rsidRDefault="00D775A2" w:rsidP="00D775A2">
      <w:pPr>
        <w:pStyle w:val="ListParagraph"/>
        <w:numPr>
          <w:ilvl w:val="2"/>
          <w:numId w:val="118"/>
        </w:numPr>
      </w:pPr>
      <w:r>
        <w:t xml:space="preserve">When you touch various areas of cortex you remember certain things </w:t>
      </w:r>
    </w:p>
    <w:p w14:paraId="67937D69" w14:textId="77777777" w:rsidR="00D775A2" w:rsidRDefault="00D775A2" w:rsidP="00D775A2">
      <w:pPr>
        <w:pStyle w:val="ListParagraph"/>
        <w:numPr>
          <w:ilvl w:val="1"/>
          <w:numId w:val="118"/>
        </w:numPr>
      </w:pPr>
      <w:r>
        <w:t xml:space="preserve">Memory as a network </w:t>
      </w:r>
    </w:p>
    <w:p w14:paraId="203F0A60" w14:textId="77777777" w:rsidR="00D775A2" w:rsidRDefault="00D775A2" w:rsidP="00D775A2">
      <w:pPr>
        <w:pStyle w:val="ListParagraph"/>
        <w:numPr>
          <w:ilvl w:val="2"/>
          <w:numId w:val="118"/>
        </w:numPr>
      </w:pPr>
      <w:r>
        <w:t xml:space="preserve">Associative networks </w:t>
      </w:r>
    </w:p>
    <w:p w14:paraId="2D7DC790" w14:textId="77777777" w:rsidR="00D775A2" w:rsidRDefault="00D775A2" w:rsidP="00D775A2">
      <w:pPr>
        <w:pStyle w:val="ListParagraph"/>
        <w:numPr>
          <w:ilvl w:val="3"/>
          <w:numId w:val="118"/>
        </w:numPr>
      </w:pPr>
      <w:r>
        <w:t xml:space="preserve">Network of related ideas and concepts </w:t>
      </w:r>
    </w:p>
    <w:p w14:paraId="4D5DAC1D" w14:textId="77777777" w:rsidR="00D775A2" w:rsidRDefault="00D775A2" w:rsidP="00D775A2">
      <w:pPr>
        <w:pStyle w:val="ListParagraph"/>
        <w:numPr>
          <w:ilvl w:val="3"/>
          <w:numId w:val="118"/>
        </w:numPr>
      </w:pPr>
      <w:r>
        <w:t xml:space="preserve">Each concept represented by a “node” </w:t>
      </w:r>
    </w:p>
    <w:p w14:paraId="1DA0B558" w14:textId="77777777" w:rsidR="00D775A2" w:rsidRDefault="00D775A2" w:rsidP="00D775A2">
      <w:pPr>
        <w:pStyle w:val="ListParagraph"/>
        <w:numPr>
          <w:ilvl w:val="2"/>
          <w:numId w:val="118"/>
        </w:numPr>
      </w:pPr>
      <w:r>
        <w:t xml:space="preserve">Spreading activation: </w:t>
      </w:r>
    </w:p>
    <w:p w14:paraId="3959BE85" w14:textId="77777777" w:rsidR="00D775A2" w:rsidRDefault="00D775A2" w:rsidP="00D775A2">
      <w:pPr>
        <w:pStyle w:val="ListParagraph"/>
        <w:numPr>
          <w:ilvl w:val="3"/>
          <w:numId w:val="118"/>
        </w:numPr>
      </w:pPr>
      <w:r>
        <w:t xml:space="preserve">Activation of one concept leads to activation of other concepts </w:t>
      </w:r>
    </w:p>
    <w:p w14:paraId="42EECE15" w14:textId="77777777" w:rsidR="00D775A2" w:rsidRDefault="00D775A2" w:rsidP="00D775A2">
      <w:pPr>
        <w:pStyle w:val="ListParagraph"/>
        <w:numPr>
          <w:ilvl w:val="4"/>
          <w:numId w:val="118"/>
        </w:numPr>
      </w:pPr>
      <w:r>
        <w:t xml:space="preserve">Priming info about one of the nodes </w:t>
      </w:r>
    </w:p>
    <w:p w14:paraId="5E64C655" w14:textId="77777777" w:rsidR="00D775A2" w:rsidRDefault="00D775A2" w:rsidP="00D775A2">
      <w:pPr>
        <w:pStyle w:val="ListParagraph"/>
        <w:numPr>
          <w:ilvl w:val="4"/>
          <w:numId w:val="118"/>
        </w:numPr>
      </w:pPr>
      <w:r>
        <w:t xml:space="preserve">But you have to connect them </w:t>
      </w:r>
    </w:p>
    <w:p w14:paraId="5B198863" w14:textId="77777777" w:rsidR="00D775A2" w:rsidRDefault="00D775A2" w:rsidP="00D775A2">
      <w:pPr>
        <w:pStyle w:val="ListParagraph"/>
        <w:numPr>
          <w:ilvl w:val="1"/>
          <w:numId w:val="118"/>
        </w:numPr>
      </w:pPr>
      <w:r>
        <w:t xml:space="preserve">Importance of memory organization </w:t>
      </w:r>
    </w:p>
    <w:p w14:paraId="7D92322D" w14:textId="77777777" w:rsidR="00D775A2" w:rsidRDefault="00D775A2" w:rsidP="00D775A2">
      <w:pPr>
        <w:pStyle w:val="ListParagraph"/>
        <w:numPr>
          <w:ilvl w:val="2"/>
          <w:numId w:val="118"/>
        </w:numPr>
      </w:pPr>
      <w:r>
        <w:t xml:space="preserve">Memory is subjective </w:t>
      </w:r>
    </w:p>
    <w:p w14:paraId="6C9BDDFC" w14:textId="77777777" w:rsidR="00D775A2" w:rsidRDefault="00D775A2" w:rsidP="00D775A2">
      <w:pPr>
        <w:pStyle w:val="ListParagraph"/>
        <w:numPr>
          <w:ilvl w:val="3"/>
          <w:numId w:val="118"/>
        </w:numPr>
      </w:pPr>
      <w:r>
        <w:t xml:space="preserve">We impose structure </w:t>
      </w:r>
    </w:p>
    <w:p w14:paraId="329FED48" w14:textId="77777777" w:rsidR="00D775A2" w:rsidRDefault="00D775A2" w:rsidP="00D775A2">
      <w:pPr>
        <w:pStyle w:val="ListParagraph"/>
        <w:numPr>
          <w:ilvl w:val="2"/>
          <w:numId w:val="118"/>
        </w:numPr>
      </w:pPr>
      <w:r>
        <w:t xml:space="preserve">Hamilton </w:t>
      </w:r>
    </w:p>
    <w:p w14:paraId="3C5EA9D0" w14:textId="77777777" w:rsidR="00D775A2" w:rsidRDefault="00D775A2" w:rsidP="00D775A2">
      <w:pPr>
        <w:pStyle w:val="ListParagraph"/>
        <w:numPr>
          <w:ilvl w:val="3"/>
          <w:numId w:val="118"/>
        </w:numPr>
      </w:pPr>
      <w:r>
        <w:t>Given a list of events and you form an impression</w:t>
      </w:r>
    </w:p>
    <w:p w14:paraId="16A5756B" w14:textId="77777777" w:rsidR="00D775A2" w:rsidRDefault="00D775A2" w:rsidP="00D775A2">
      <w:pPr>
        <w:pStyle w:val="ListParagraph"/>
        <w:numPr>
          <w:ilvl w:val="3"/>
          <w:numId w:val="118"/>
        </w:numPr>
      </w:pPr>
      <w:r>
        <w:t xml:space="preserve">Those who used straight memorization didn’t remember as well </w:t>
      </w:r>
    </w:p>
    <w:p w14:paraId="64965014" w14:textId="77777777" w:rsidR="00D775A2" w:rsidRDefault="00D775A2" w:rsidP="00D775A2">
      <w:pPr>
        <w:pStyle w:val="ListParagraph"/>
        <w:numPr>
          <w:ilvl w:val="3"/>
          <w:numId w:val="118"/>
        </w:numPr>
      </w:pPr>
      <w:r>
        <w:t xml:space="preserve">Those who imposed their own impression remembered more  </w:t>
      </w:r>
    </w:p>
    <w:p w14:paraId="758AF0AB" w14:textId="77777777" w:rsidR="00D775A2" w:rsidRDefault="00D775A2" w:rsidP="00D775A2">
      <w:pPr>
        <w:pStyle w:val="ListParagraph"/>
        <w:numPr>
          <w:ilvl w:val="2"/>
          <w:numId w:val="118"/>
        </w:numPr>
      </w:pPr>
      <w:r>
        <w:t xml:space="preserve">Semantic encoding </w:t>
      </w:r>
    </w:p>
    <w:p w14:paraId="6E3FD56B" w14:textId="77777777" w:rsidR="00D775A2" w:rsidRDefault="00D775A2" w:rsidP="00D775A2">
      <w:pPr>
        <w:pStyle w:val="ListParagraph"/>
        <w:numPr>
          <w:ilvl w:val="2"/>
          <w:numId w:val="118"/>
        </w:numPr>
      </w:pPr>
      <w:r>
        <w:t xml:space="preserve">Recall clustering </w:t>
      </w:r>
    </w:p>
    <w:p w14:paraId="21EB491B" w14:textId="77777777" w:rsidR="00D775A2" w:rsidRDefault="00D775A2" w:rsidP="00D775A2">
      <w:pPr>
        <w:pStyle w:val="ListParagraph"/>
        <w:numPr>
          <w:ilvl w:val="3"/>
          <w:numId w:val="118"/>
        </w:numPr>
      </w:pPr>
      <w:r>
        <w:t xml:space="preserve">You don’t remember stuff randomly </w:t>
      </w:r>
    </w:p>
    <w:p w14:paraId="5A60658D" w14:textId="77777777" w:rsidR="00D775A2" w:rsidRDefault="00D775A2" w:rsidP="00D775A2">
      <w:pPr>
        <w:pStyle w:val="ListParagraph"/>
        <w:numPr>
          <w:ilvl w:val="0"/>
          <w:numId w:val="118"/>
        </w:numPr>
      </w:pPr>
      <w:r>
        <w:rPr>
          <w:b/>
        </w:rPr>
        <w:t>Encoding:</w:t>
      </w:r>
      <w:r>
        <w:t xml:space="preserve"> Getting information into the system by translating it into a neural code that your brain processes </w:t>
      </w:r>
      <w:r>
        <w:sym w:font="Wingdings" w:char="F0E0"/>
      </w:r>
      <w:r>
        <w:t xml:space="preserve"> </w:t>
      </w:r>
      <w:r w:rsidRPr="00397D31">
        <w:rPr>
          <w:b/>
        </w:rPr>
        <w:t xml:space="preserve">Acquisition </w:t>
      </w:r>
    </w:p>
    <w:p w14:paraId="3F24BCC5" w14:textId="77777777" w:rsidR="00D775A2" w:rsidRDefault="00D775A2" w:rsidP="00D775A2">
      <w:pPr>
        <w:pStyle w:val="ListParagraph"/>
        <w:numPr>
          <w:ilvl w:val="0"/>
          <w:numId w:val="118"/>
        </w:numPr>
      </w:pPr>
      <w:r>
        <w:rPr>
          <w:b/>
        </w:rPr>
        <w:t>Storage:</w:t>
      </w:r>
      <w:r>
        <w:t xml:space="preserve"> Retaining information over time </w:t>
      </w:r>
    </w:p>
    <w:p w14:paraId="7F6AB6A4" w14:textId="77777777" w:rsidR="00D775A2" w:rsidRDefault="00D775A2" w:rsidP="00D775A2">
      <w:pPr>
        <w:pStyle w:val="ListParagraph"/>
        <w:numPr>
          <w:ilvl w:val="0"/>
          <w:numId w:val="118"/>
        </w:numPr>
      </w:pPr>
      <w:r>
        <w:rPr>
          <w:b/>
        </w:rPr>
        <w:t>Retrieval:</w:t>
      </w:r>
      <w:r>
        <w:t xml:space="preserve"> pulling information out of storage when you need it  </w:t>
      </w:r>
      <w:r>
        <w:sym w:font="Wingdings" w:char="F0E0"/>
      </w:r>
      <w:r>
        <w:t xml:space="preserve"> decoding </w:t>
      </w:r>
    </w:p>
    <w:p w14:paraId="3BEDB30E" w14:textId="77777777" w:rsidR="00D775A2" w:rsidRDefault="00D775A2" w:rsidP="00D775A2">
      <w:pPr>
        <w:pStyle w:val="ListParagraph"/>
        <w:numPr>
          <w:ilvl w:val="1"/>
          <w:numId w:val="118"/>
        </w:numPr>
      </w:pPr>
      <w:r>
        <w:t xml:space="preserve">We are however very different from a computer as we often forget information or recall information that never occurred </w:t>
      </w:r>
    </w:p>
    <w:p w14:paraId="28FAF522" w14:textId="77777777" w:rsidR="00D775A2" w:rsidRDefault="00D775A2" w:rsidP="00D775A2">
      <w:pPr>
        <w:pStyle w:val="ListParagraph"/>
        <w:numPr>
          <w:ilvl w:val="1"/>
          <w:numId w:val="118"/>
        </w:numPr>
      </w:pPr>
      <w:r>
        <w:rPr>
          <w:b/>
        </w:rPr>
        <w:t xml:space="preserve">Recall: </w:t>
      </w:r>
      <w:r>
        <w:t xml:space="preserve">Spontaneously generate info </w:t>
      </w:r>
    </w:p>
    <w:p w14:paraId="3E9AD30C" w14:textId="77777777" w:rsidR="00D775A2" w:rsidRDefault="00D775A2" w:rsidP="00D775A2">
      <w:pPr>
        <w:pStyle w:val="ListParagraph"/>
        <w:numPr>
          <w:ilvl w:val="1"/>
          <w:numId w:val="118"/>
        </w:numPr>
      </w:pPr>
      <w:r>
        <w:rPr>
          <w:b/>
        </w:rPr>
        <w:t>Recognition:</w:t>
      </w:r>
      <w:r>
        <w:t xml:space="preserve"> Identify info </w:t>
      </w:r>
    </w:p>
    <w:p w14:paraId="549F47F4" w14:textId="77777777" w:rsidR="00D775A2" w:rsidRDefault="00D775A2" w:rsidP="00D775A2">
      <w:pPr>
        <w:pStyle w:val="ListParagraph"/>
        <w:numPr>
          <w:ilvl w:val="0"/>
          <w:numId w:val="118"/>
        </w:numPr>
      </w:pPr>
      <w:r>
        <w:lastRenderedPageBreak/>
        <w:t xml:space="preserve">Memory has three major components according to Atkinson and </w:t>
      </w:r>
      <w:proofErr w:type="spellStart"/>
      <w:r>
        <w:t>Shiffrin</w:t>
      </w:r>
      <w:proofErr w:type="spellEnd"/>
    </w:p>
    <w:p w14:paraId="7D983840" w14:textId="77777777" w:rsidR="00D775A2" w:rsidRDefault="00D775A2" w:rsidP="00D775A2"/>
    <w:p w14:paraId="53B2DC92" w14:textId="77777777" w:rsidR="00D775A2" w:rsidRDefault="00D775A2" w:rsidP="00D775A2">
      <w:pPr>
        <w:pStyle w:val="ListParagraph"/>
        <w:numPr>
          <w:ilvl w:val="1"/>
          <w:numId w:val="118"/>
        </w:numPr>
      </w:pPr>
      <w:r w:rsidRPr="00DF46AC">
        <w:rPr>
          <w:b/>
        </w:rPr>
        <w:t>Sensory memory</w:t>
      </w:r>
      <w:r>
        <w:rPr>
          <w:b/>
        </w:rPr>
        <w:t xml:space="preserve"> (1</w:t>
      </w:r>
      <w:r w:rsidRPr="006E4A38">
        <w:rPr>
          <w:b/>
          <w:vertAlign w:val="superscript"/>
        </w:rPr>
        <w:t>st</w:t>
      </w:r>
      <w:r>
        <w:rPr>
          <w:b/>
        </w:rPr>
        <w:t xml:space="preserve"> stage in processing)</w:t>
      </w:r>
      <w:r w:rsidRPr="00DF46AC">
        <w:rPr>
          <w:b/>
        </w:rPr>
        <w:t>:</w:t>
      </w:r>
      <w:r>
        <w:t xml:space="preserve"> Holds incoming sensory information just long enough for it to be recognized</w:t>
      </w:r>
    </w:p>
    <w:p w14:paraId="0FC4A77B" w14:textId="77777777" w:rsidR="00D775A2" w:rsidRDefault="00D775A2" w:rsidP="00D775A2">
      <w:pPr>
        <w:pStyle w:val="ListParagraph"/>
        <w:numPr>
          <w:ilvl w:val="2"/>
          <w:numId w:val="118"/>
        </w:numPr>
      </w:pPr>
      <w:r>
        <w:rPr>
          <w:b/>
        </w:rPr>
        <w:t xml:space="preserve">Sensory registers: </w:t>
      </w:r>
      <w:r>
        <w:t xml:space="preserve">initial information processors </w:t>
      </w:r>
    </w:p>
    <w:p w14:paraId="0659D661" w14:textId="77777777" w:rsidR="00D775A2" w:rsidRDefault="00D775A2" w:rsidP="00D775A2">
      <w:pPr>
        <w:pStyle w:val="ListParagraph"/>
        <w:numPr>
          <w:ilvl w:val="3"/>
          <w:numId w:val="118"/>
        </w:numPr>
      </w:pPr>
      <w:r>
        <w:t xml:space="preserve">Info held for fraction of a second </w:t>
      </w:r>
    </w:p>
    <w:p w14:paraId="3F81FFA9" w14:textId="77777777" w:rsidR="00D775A2" w:rsidRDefault="00D775A2" w:rsidP="00D775A2">
      <w:pPr>
        <w:pStyle w:val="ListParagraph"/>
        <w:numPr>
          <w:ilvl w:val="3"/>
          <w:numId w:val="118"/>
        </w:numPr>
      </w:pPr>
      <w:r>
        <w:t xml:space="preserve">Trace fades quickly </w:t>
      </w:r>
    </w:p>
    <w:p w14:paraId="7939C79D" w14:textId="77777777" w:rsidR="00D775A2" w:rsidRDefault="00D775A2" w:rsidP="00D775A2">
      <w:pPr>
        <w:pStyle w:val="ListParagraph"/>
        <w:numPr>
          <w:ilvl w:val="4"/>
          <w:numId w:val="118"/>
        </w:numPr>
      </w:pPr>
      <w:r>
        <w:rPr>
          <w:b/>
        </w:rPr>
        <w:t>Iconic store:</w:t>
      </w:r>
      <w:r>
        <w:t xml:space="preserve"> Visual sensory register which stores info for a brief amount of time (a fraction of a second) </w:t>
      </w:r>
    </w:p>
    <w:p w14:paraId="38ABCE58" w14:textId="77777777" w:rsidR="00D775A2" w:rsidRDefault="00D775A2" w:rsidP="00D775A2">
      <w:pPr>
        <w:pStyle w:val="ListParagraph"/>
        <w:numPr>
          <w:ilvl w:val="4"/>
          <w:numId w:val="118"/>
        </w:numPr>
      </w:pPr>
      <w:r>
        <w:rPr>
          <w:b/>
        </w:rPr>
        <w:t>Echoic store:</w:t>
      </w:r>
      <w:r>
        <w:t xml:space="preserve"> The auditory sensory register </w:t>
      </w:r>
      <w:r>
        <w:sym w:font="Wingdings" w:char="F0E0"/>
      </w:r>
      <w:r>
        <w:t xml:space="preserve"> lasts longer than iconic store (2 seconds or a little longer) </w:t>
      </w:r>
    </w:p>
    <w:p w14:paraId="3217C6A2" w14:textId="77777777" w:rsidR="00D775A2" w:rsidRDefault="00D775A2" w:rsidP="00D775A2">
      <w:pPr>
        <w:pStyle w:val="ListParagraph"/>
        <w:numPr>
          <w:ilvl w:val="4"/>
          <w:numId w:val="118"/>
        </w:numPr>
      </w:pPr>
      <w:r>
        <w:t xml:space="preserve">Other registers are very poor (e.g. the smell of a rose) </w:t>
      </w:r>
      <w:r>
        <w:sym w:font="Wingdings" w:char="F0E0"/>
      </w:r>
      <w:r>
        <w:t xml:space="preserve"> when we try to remember something we think of the visual or auditory thing anyways </w:t>
      </w:r>
    </w:p>
    <w:p w14:paraId="552C0553" w14:textId="77777777" w:rsidR="00D775A2" w:rsidRDefault="00D775A2" w:rsidP="00D775A2">
      <w:pPr>
        <w:pStyle w:val="ListParagraph"/>
        <w:numPr>
          <w:ilvl w:val="1"/>
          <w:numId w:val="118"/>
        </w:numPr>
      </w:pPr>
      <w:r w:rsidRPr="00AC0996">
        <w:rPr>
          <w:b/>
        </w:rPr>
        <w:t>Short term memory or working memory</w:t>
      </w:r>
      <w:r>
        <w:rPr>
          <w:b/>
        </w:rPr>
        <w:t xml:space="preserve"> (2</w:t>
      </w:r>
      <w:r w:rsidRPr="006E4A38">
        <w:rPr>
          <w:b/>
          <w:vertAlign w:val="superscript"/>
        </w:rPr>
        <w:t>nd</w:t>
      </w:r>
      <w:r>
        <w:rPr>
          <w:b/>
        </w:rPr>
        <w:t xml:space="preserve"> stage)</w:t>
      </w:r>
      <w:r w:rsidRPr="00AC0996">
        <w:rPr>
          <w:b/>
        </w:rPr>
        <w:t>:</w:t>
      </w:r>
      <w:r>
        <w:t xml:space="preserve"> holds information that we are conscious of at any given time </w:t>
      </w:r>
      <w:r>
        <w:sym w:font="Wingdings" w:char="F0E0"/>
      </w:r>
      <w:r>
        <w:t xml:space="preserve"> it consciously processes codes and works on information, </w:t>
      </w:r>
    </w:p>
    <w:p w14:paraId="14D51E24" w14:textId="77777777" w:rsidR="00D775A2" w:rsidRDefault="00D775A2" w:rsidP="00D775A2">
      <w:pPr>
        <w:ind w:left="1080"/>
      </w:pPr>
      <w:r>
        <w:sym w:font="Wingdings" w:char="F0E0"/>
      </w:r>
      <w:r>
        <w:t xml:space="preserve"> Can only have 7 items in short term memory (plus or minus 2) – limited capacity – chunking helps </w:t>
      </w:r>
    </w:p>
    <w:p w14:paraId="4EF20E83" w14:textId="77777777" w:rsidR="00D775A2" w:rsidRDefault="00D775A2" w:rsidP="00D775A2">
      <w:pPr>
        <w:ind w:left="1080"/>
      </w:pPr>
      <w:r>
        <w:sym w:font="Wingdings" w:char="F0E0"/>
      </w:r>
      <w:r>
        <w:t xml:space="preserve"> Hold things for about 20 seconds </w:t>
      </w:r>
      <w:r>
        <w:sym w:font="Wingdings" w:char="F0E0"/>
      </w:r>
      <w:r>
        <w:t xml:space="preserve"> info is rapidly lost unless we do something about it  </w:t>
      </w:r>
    </w:p>
    <w:p w14:paraId="3723A3B6" w14:textId="77777777" w:rsidR="00D775A2" w:rsidRDefault="00D775A2" w:rsidP="00D775A2">
      <w:pPr>
        <w:ind w:left="1080"/>
      </w:pPr>
      <w:r>
        <w:sym w:font="Wingdings" w:char="F0E0"/>
      </w:r>
      <w:r>
        <w:t xml:space="preserve"> Hippocampus is responsible for short-term memory </w:t>
      </w:r>
    </w:p>
    <w:p w14:paraId="6D4C5B13" w14:textId="77777777" w:rsidR="00D775A2" w:rsidRDefault="00D775A2" w:rsidP="00D775A2">
      <w:pPr>
        <w:ind w:left="1080"/>
      </w:pPr>
      <w:r>
        <w:sym w:font="Wingdings" w:char="F0E0"/>
      </w:r>
      <w:r>
        <w:t xml:space="preserve"> STM is working memory; material “held” by rehearsal and without rehearsal it is lost </w:t>
      </w:r>
    </w:p>
    <w:p w14:paraId="254EDF91" w14:textId="77777777" w:rsidR="00D775A2" w:rsidRDefault="00D775A2" w:rsidP="00D775A2">
      <w:pPr>
        <w:pStyle w:val="ListParagraph"/>
        <w:numPr>
          <w:ilvl w:val="0"/>
          <w:numId w:val="120"/>
        </w:numPr>
      </w:pPr>
      <w:r w:rsidRPr="00707F3A">
        <w:rPr>
          <w:b/>
        </w:rPr>
        <w:t>Acoustic coding:</w:t>
      </w:r>
      <w:r>
        <w:t xml:space="preserve"> Items are coded by how it sounds therefore words that sound the same will mess up your memory of the words </w:t>
      </w:r>
    </w:p>
    <w:p w14:paraId="5DE3744C" w14:textId="77777777" w:rsidR="00D775A2" w:rsidRDefault="00D775A2" w:rsidP="00D775A2">
      <w:pPr>
        <w:pStyle w:val="ListParagraph"/>
        <w:numPr>
          <w:ilvl w:val="2"/>
          <w:numId w:val="118"/>
        </w:numPr>
      </w:pPr>
      <w:r>
        <w:rPr>
          <w:b/>
        </w:rPr>
        <w:t>Memory codes:</w:t>
      </w:r>
      <w:r>
        <w:t xml:space="preserve"> How memories are represented in your mind </w:t>
      </w:r>
    </w:p>
    <w:p w14:paraId="79F17168" w14:textId="77777777" w:rsidR="00D775A2" w:rsidRDefault="00D775A2" w:rsidP="00D775A2">
      <w:pPr>
        <w:pStyle w:val="ListParagraph"/>
        <w:numPr>
          <w:ilvl w:val="2"/>
          <w:numId w:val="118"/>
        </w:numPr>
      </w:pPr>
      <w:r>
        <w:rPr>
          <w:b/>
        </w:rPr>
        <w:t>Chunking:</w:t>
      </w:r>
      <w:r>
        <w:t xml:space="preserve"> combining individual items into larger units of meaning which can aid recall</w:t>
      </w:r>
    </w:p>
    <w:p w14:paraId="3E988EE7" w14:textId="77777777" w:rsidR="00D775A2" w:rsidRDefault="00D775A2" w:rsidP="00D775A2">
      <w:pPr>
        <w:pStyle w:val="ListParagraph"/>
        <w:numPr>
          <w:ilvl w:val="2"/>
          <w:numId w:val="118"/>
        </w:numPr>
      </w:pPr>
      <w:r>
        <w:rPr>
          <w:b/>
        </w:rPr>
        <w:t>Maintenance rehearsal:</w:t>
      </w:r>
      <w:r>
        <w:t xml:space="preserve"> simply repeating information </w:t>
      </w:r>
    </w:p>
    <w:p w14:paraId="7DAF11F3" w14:textId="77777777" w:rsidR="00D775A2" w:rsidRDefault="00D775A2" w:rsidP="00D775A2">
      <w:pPr>
        <w:pStyle w:val="ListParagraph"/>
        <w:numPr>
          <w:ilvl w:val="2"/>
          <w:numId w:val="118"/>
        </w:numPr>
      </w:pPr>
      <w:r>
        <w:rPr>
          <w:b/>
        </w:rPr>
        <w:t>Elaborative or active rehearsal:</w:t>
      </w:r>
      <w:r>
        <w:t xml:space="preserve"> focusing on the meaning of information or relating it to other things we already know </w:t>
      </w:r>
      <w:r>
        <w:sym w:font="Wingdings" w:char="F0E0"/>
      </w:r>
      <w:r>
        <w:t xml:space="preserve"> more elaborative for transferring information into long-term memory </w:t>
      </w:r>
    </w:p>
    <w:p w14:paraId="405095E8" w14:textId="77777777" w:rsidR="00D775A2" w:rsidRDefault="00D775A2" w:rsidP="00D775A2">
      <w:pPr>
        <w:pStyle w:val="ListParagraph"/>
        <w:numPr>
          <w:ilvl w:val="2"/>
          <w:numId w:val="118"/>
        </w:numPr>
      </w:pPr>
      <w:r>
        <w:rPr>
          <w:b/>
        </w:rPr>
        <w:t xml:space="preserve">Model by Alan </w:t>
      </w:r>
      <w:proofErr w:type="spellStart"/>
      <w:r>
        <w:rPr>
          <w:b/>
        </w:rPr>
        <w:t>Baddeley</w:t>
      </w:r>
      <w:proofErr w:type="spellEnd"/>
      <w:r>
        <w:rPr>
          <w:b/>
        </w:rPr>
        <w:t>:</w:t>
      </w:r>
      <w:r>
        <w:t xml:space="preserve"> </w:t>
      </w:r>
    </w:p>
    <w:p w14:paraId="6E93BE38" w14:textId="77777777" w:rsidR="00D775A2" w:rsidRDefault="00D775A2" w:rsidP="00D775A2">
      <w:pPr>
        <w:pStyle w:val="ListParagraph"/>
        <w:numPr>
          <w:ilvl w:val="3"/>
          <w:numId w:val="118"/>
        </w:numPr>
      </w:pPr>
      <w:r>
        <w:t xml:space="preserve">First we maintain information in an </w:t>
      </w:r>
      <w:r w:rsidRPr="007C36B6">
        <w:rPr>
          <w:b/>
        </w:rPr>
        <w:t>auditory working memory</w:t>
      </w:r>
      <w:r>
        <w:rPr>
          <w:b/>
        </w:rPr>
        <w:t xml:space="preserve"> </w:t>
      </w:r>
      <w:r>
        <w:t xml:space="preserve">(phonological loop), then the </w:t>
      </w:r>
      <w:r w:rsidRPr="007C36B6">
        <w:rPr>
          <w:b/>
        </w:rPr>
        <w:t>visual-spatial working memory</w:t>
      </w:r>
      <w:r>
        <w:t xml:space="preserve"> allows us to temporarily store images and spatial information, then the </w:t>
      </w:r>
      <w:r w:rsidRPr="007C36B6">
        <w:rPr>
          <w:b/>
        </w:rPr>
        <w:t>episodic buffer</w:t>
      </w:r>
      <w:r>
        <w:t xml:space="preserve"> provides temporary storage space where information from long term memory and from the phonological loop and visual-spatial subsystems can be </w:t>
      </w:r>
      <w:r>
        <w:lastRenderedPageBreak/>
        <w:t xml:space="preserve">integrated, manipulated and made available for conscious awareness </w:t>
      </w:r>
    </w:p>
    <w:p w14:paraId="34F55B7D" w14:textId="77777777" w:rsidR="00D775A2" w:rsidRDefault="00D775A2" w:rsidP="00D775A2">
      <w:pPr>
        <w:pStyle w:val="ListParagraph"/>
        <w:numPr>
          <w:ilvl w:val="2"/>
          <w:numId w:val="118"/>
        </w:numPr>
      </w:pPr>
      <w:r>
        <w:rPr>
          <w:b/>
        </w:rPr>
        <w:t>Central executive:</w:t>
      </w:r>
      <w:r>
        <w:t xml:space="preserve"> directs the action by deciding how much attention to allocate to mental imagery and auditory rehearsal, calls up info from long-term memory and integrates the input</w:t>
      </w:r>
    </w:p>
    <w:p w14:paraId="43C388AD" w14:textId="77777777" w:rsidR="00D775A2" w:rsidRPr="00707F3A" w:rsidRDefault="00D775A2" w:rsidP="00D775A2">
      <w:pPr>
        <w:pStyle w:val="ListParagraph"/>
        <w:numPr>
          <w:ilvl w:val="1"/>
          <w:numId w:val="118"/>
        </w:numPr>
        <w:rPr>
          <w:b/>
        </w:rPr>
      </w:pPr>
      <w:r>
        <w:rPr>
          <w:b/>
        </w:rPr>
        <w:t>Long term memory (3</w:t>
      </w:r>
      <w:r w:rsidRPr="006E4A38">
        <w:rPr>
          <w:b/>
          <w:vertAlign w:val="superscript"/>
        </w:rPr>
        <w:t>rd</w:t>
      </w:r>
      <w:r>
        <w:rPr>
          <w:b/>
        </w:rPr>
        <w:t xml:space="preserve"> stage): </w:t>
      </w:r>
      <w:r>
        <w:t>O</w:t>
      </w:r>
      <w:r w:rsidRPr="007C36B6">
        <w:t>ur vast library of more durable stored memories</w:t>
      </w:r>
      <w:r>
        <w:t xml:space="preserve"> </w:t>
      </w:r>
      <w:r>
        <w:sym w:font="Wingdings" w:char="F0E0"/>
      </w:r>
      <w:r>
        <w:t xml:space="preserve"> we can store more information until we die and its capacity is unlimited</w:t>
      </w:r>
    </w:p>
    <w:p w14:paraId="3F5F2C84" w14:textId="77777777" w:rsidR="00D775A2" w:rsidRDefault="00D775A2" w:rsidP="00D775A2">
      <w:pPr>
        <w:ind w:left="1080"/>
      </w:pPr>
      <w:r w:rsidRPr="00707F3A">
        <w:rPr>
          <w:b/>
        </w:rPr>
        <w:sym w:font="Wingdings" w:char="F0E0"/>
      </w:r>
      <w:r>
        <w:rPr>
          <w:b/>
        </w:rPr>
        <w:t xml:space="preserve"> </w:t>
      </w:r>
      <w:r>
        <w:t xml:space="preserve">“Hard” storage </w:t>
      </w:r>
    </w:p>
    <w:p w14:paraId="413B8B5C" w14:textId="77777777" w:rsidR="00D775A2" w:rsidRDefault="00D775A2" w:rsidP="00D775A2">
      <w:pPr>
        <w:ind w:left="1080"/>
      </w:pPr>
      <w:r w:rsidRPr="00707F3A">
        <w:rPr>
          <w:b/>
        </w:rPr>
        <w:sym w:font="Wingdings" w:char="F0E0"/>
      </w:r>
      <w:r>
        <w:rPr>
          <w:b/>
        </w:rPr>
        <w:t xml:space="preserve"> </w:t>
      </w:r>
      <w:r>
        <w:t xml:space="preserve">Unlimited capacity </w:t>
      </w:r>
    </w:p>
    <w:p w14:paraId="245E263C" w14:textId="77777777" w:rsidR="00D775A2" w:rsidRPr="00707F3A" w:rsidRDefault="00D775A2" w:rsidP="00D775A2">
      <w:pPr>
        <w:ind w:left="1080"/>
      </w:pPr>
      <w:r w:rsidRPr="00707F3A">
        <w:rPr>
          <w:b/>
        </w:rPr>
        <w:sym w:font="Wingdings" w:char="F0E0"/>
      </w:r>
      <w:r>
        <w:rPr>
          <w:b/>
        </w:rPr>
        <w:t xml:space="preserve"> </w:t>
      </w:r>
      <w:r w:rsidRPr="00707F3A">
        <w:t>Semantic coding</w:t>
      </w:r>
      <w:r>
        <w:rPr>
          <w:b/>
        </w:rPr>
        <w:t xml:space="preserve"> </w:t>
      </w:r>
    </w:p>
    <w:p w14:paraId="4AED8F28" w14:textId="77777777" w:rsidR="00D775A2" w:rsidRPr="001D4796" w:rsidRDefault="00D775A2" w:rsidP="00D775A2">
      <w:pPr>
        <w:pStyle w:val="ListParagraph"/>
        <w:numPr>
          <w:ilvl w:val="2"/>
          <w:numId w:val="118"/>
        </w:numPr>
        <w:rPr>
          <w:b/>
        </w:rPr>
      </w:pPr>
      <w:r>
        <w:t xml:space="preserve">Information that stays in short term memory long enough gets transferred into long term memory </w:t>
      </w:r>
    </w:p>
    <w:p w14:paraId="1699D6B0" w14:textId="77777777" w:rsidR="00D775A2" w:rsidRDefault="00D775A2" w:rsidP="00D775A2">
      <w:pPr>
        <w:pStyle w:val="ListParagraph"/>
        <w:numPr>
          <w:ilvl w:val="2"/>
          <w:numId w:val="118"/>
        </w:numPr>
      </w:pPr>
      <w:r>
        <w:t>Component’s involve interrelated neural sites</w:t>
      </w:r>
    </w:p>
    <w:p w14:paraId="26CDD9A8" w14:textId="77777777" w:rsidR="00D775A2" w:rsidRDefault="00D775A2" w:rsidP="00D775A2">
      <w:pPr>
        <w:pStyle w:val="ListParagraph"/>
        <w:numPr>
          <w:ilvl w:val="2"/>
          <w:numId w:val="118"/>
        </w:numPr>
      </w:pPr>
      <w:r>
        <w:t xml:space="preserve">Get info from short term into long term memory by consolidation and active rehearsal </w:t>
      </w:r>
    </w:p>
    <w:p w14:paraId="4223D2F4" w14:textId="77777777" w:rsidR="00D775A2" w:rsidRDefault="00D775A2" w:rsidP="00D775A2">
      <w:pPr>
        <w:pStyle w:val="ListParagraph"/>
        <w:numPr>
          <w:ilvl w:val="2"/>
          <w:numId w:val="118"/>
        </w:numPr>
      </w:pPr>
      <w:r>
        <w:rPr>
          <w:b/>
        </w:rPr>
        <w:t xml:space="preserve">Serial position effect: </w:t>
      </w:r>
      <w:r>
        <w:t xml:space="preserve">Recall is influenced by a word’s position in a series of items </w:t>
      </w:r>
    </w:p>
    <w:p w14:paraId="7360BB12" w14:textId="77777777" w:rsidR="00D775A2" w:rsidRDefault="00D775A2" w:rsidP="00D775A2">
      <w:pPr>
        <w:pStyle w:val="ListParagraph"/>
        <w:numPr>
          <w:ilvl w:val="3"/>
          <w:numId w:val="118"/>
        </w:numPr>
      </w:pPr>
      <w:r>
        <w:rPr>
          <w:b/>
        </w:rPr>
        <w:t>Primary effect:</w:t>
      </w:r>
      <w:r>
        <w:t xml:space="preserve"> superior recall of early words </w:t>
      </w:r>
      <w:r>
        <w:sym w:font="Wingdings" w:char="F0E0"/>
      </w:r>
      <w:r>
        <w:t xml:space="preserve"> because as the first words entre short term memory we can process them and send them to long term memory but as the list gets longer short term memory gets filled up and there isn’t enough time to send each word into long term memory </w:t>
      </w:r>
    </w:p>
    <w:p w14:paraId="60F598F9" w14:textId="77777777" w:rsidR="00D775A2" w:rsidRDefault="00D775A2" w:rsidP="00D775A2">
      <w:pPr>
        <w:pStyle w:val="ListParagraph"/>
        <w:numPr>
          <w:ilvl w:val="3"/>
          <w:numId w:val="118"/>
        </w:numPr>
      </w:pPr>
      <w:proofErr w:type="spellStart"/>
      <w:r>
        <w:rPr>
          <w:b/>
        </w:rPr>
        <w:t>Recency</w:t>
      </w:r>
      <w:proofErr w:type="spellEnd"/>
      <w:r>
        <w:rPr>
          <w:b/>
        </w:rPr>
        <w:t xml:space="preserve"> effect:</w:t>
      </w:r>
      <w:r>
        <w:t xml:space="preserve"> Superior recall of the most recent words </w:t>
      </w:r>
      <w:r>
        <w:sym w:font="Wingdings" w:char="F0E0"/>
      </w:r>
      <w:r>
        <w:t xml:space="preserve"> the last few words are not bumped out of short term memory by new information </w:t>
      </w:r>
    </w:p>
    <w:p w14:paraId="48FA76FA" w14:textId="77777777" w:rsidR="00D775A2" w:rsidRDefault="00D775A2" w:rsidP="00D775A2">
      <w:pPr>
        <w:rPr>
          <w:b/>
        </w:rPr>
      </w:pPr>
    </w:p>
    <w:p w14:paraId="4BB32B96" w14:textId="77777777" w:rsidR="00D775A2" w:rsidRPr="00660DA4" w:rsidRDefault="00D775A2" w:rsidP="00D775A2">
      <w:pPr>
        <w:rPr>
          <w:b/>
          <w:i/>
        </w:rPr>
      </w:pPr>
      <w:r w:rsidRPr="00660DA4">
        <w:rPr>
          <w:b/>
          <w:i/>
        </w:rPr>
        <w:t xml:space="preserve">Encoding entering information </w:t>
      </w:r>
    </w:p>
    <w:p w14:paraId="339C005F" w14:textId="77777777" w:rsidR="00D775A2" w:rsidRDefault="00D775A2" w:rsidP="00D775A2">
      <w:pPr>
        <w:pStyle w:val="ListParagraph"/>
        <w:numPr>
          <w:ilvl w:val="0"/>
          <w:numId w:val="119"/>
        </w:numPr>
      </w:pPr>
      <w:r w:rsidRPr="002B58F0">
        <w:rPr>
          <w:b/>
        </w:rPr>
        <w:t>Effortful processing:</w:t>
      </w:r>
      <w:r>
        <w:t xml:space="preserve"> initiated intentionally and requires conscious attention </w:t>
      </w:r>
      <w:r>
        <w:sym w:font="Wingdings" w:char="F0E0"/>
      </w:r>
      <w:r>
        <w:t xml:space="preserve"> rehearsing, making notes and making lists are examples </w:t>
      </w:r>
    </w:p>
    <w:p w14:paraId="02C6FF0D" w14:textId="77777777" w:rsidR="00D775A2" w:rsidRDefault="00D775A2" w:rsidP="00D775A2">
      <w:pPr>
        <w:pStyle w:val="ListParagraph"/>
        <w:numPr>
          <w:ilvl w:val="0"/>
          <w:numId w:val="119"/>
        </w:numPr>
      </w:pPr>
      <w:r w:rsidRPr="002B58F0">
        <w:rPr>
          <w:b/>
        </w:rPr>
        <w:t>Automatic processing:</w:t>
      </w:r>
      <w:r>
        <w:t xml:space="preserve"> encoding that occurs without intention and requires minimal attention </w:t>
      </w:r>
      <w:r>
        <w:sym w:font="Wingdings" w:char="F0E0"/>
      </w:r>
      <w:r>
        <w:t xml:space="preserve"> info about frequency, spatial location, sequence, and timing of events are examples of automatic processing </w:t>
      </w:r>
    </w:p>
    <w:p w14:paraId="27335497" w14:textId="77777777" w:rsidR="00D775A2" w:rsidRDefault="00D775A2" w:rsidP="00D775A2">
      <w:pPr>
        <w:pStyle w:val="ListParagraph"/>
        <w:numPr>
          <w:ilvl w:val="0"/>
          <w:numId w:val="119"/>
        </w:numPr>
      </w:pPr>
      <w:r>
        <w:rPr>
          <w:b/>
        </w:rPr>
        <w:t>3 levels of processing:</w:t>
      </w:r>
      <w:r>
        <w:t xml:space="preserve"> (going from least deep to deepest)</w:t>
      </w:r>
    </w:p>
    <w:p w14:paraId="7740E78A" w14:textId="77777777" w:rsidR="00D775A2" w:rsidRDefault="00D775A2" w:rsidP="00D775A2">
      <w:pPr>
        <w:pStyle w:val="ListParagraph"/>
        <w:numPr>
          <w:ilvl w:val="1"/>
          <w:numId w:val="119"/>
        </w:numPr>
      </w:pPr>
      <w:r>
        <w:rPr>
          <w:b/>
        </w:rPr>
        <w:t>Structural encoding:</w:t>
      </w:r>
      <w:r>
        <w:t xml:space="preserve"> Superficial encoding where you only notice how the word looks (e.g. is it in capital letters) </w:t>
      </w:r>
    </w:p>
    <w:p w14:paraId="0FFFA34E" w14:textId="77777777" w:rsidR="00D775A2" w:rsidRDefault="00D775A2" w:rsidP="00D775A2">
      <w:pPr>
        <w:pStyle w:val="ListParagraph"/>
        <w:numPr>
          <w:ilvl w:val="1"/>
          <w:numId w:val="119"/>
        </w:numPr>
      </w:pPr>
      <w:r>
        <w:rPr>
          <w:b/>
        </w:rPr>
        <w:t>Phonological Encoding:</w:t>
      </w:r>
      <w:r>
        <w:t xml:space="preserve"> sounding out then word to yourself and then judging whether it matches the sound of another word </w:t>
      </w:r>
    </w:p>
    <w:p w14:paraId="5D2898B6" w14:textId="77777777" w:rsidR="00D775A2" w:rsidRDefault="00D775A2" w:rsidP="00D775A2">
      <w:pPr>
        <w:pStyle w:val="ListParagraph"/>
        <w:numPr>
          <w:ilvl w:val="1"/>
          <w:numId w:val="119"/>
        </w:numPr>
      </w:pPr>
      <w:r>
        <w:rPr>
          <w:b/>
        </w:rPr>
        <w:t>Semantic encoding:</w:t>
      </w:r>
      <w:r>
        <w:t xml:space="preserve"> Paying attention to the whole thing (</w:t>
      </w:r>
      <w:proofErr w:type="spellStart"/>
      <w:r>
        <w:t>e.g</w:t>
      </w:r>
      <w:proofErr w:type="spellEnd"/>
      <w:r>
        <w:t xml:space="preserve"> what the word means) – only way to get information into the long term memory </w:t>
      </w:r>
    </w:p>
    <w:p w14:paraId="797772DA" w14:textId="77777777" w:rsidR="00D775A2" w:rsidRDefault="00D775A2" w:rsidP="00D775A2">
      <w:pPr>
        <w:pStyle w:val="ListParagraph"/>
        <w:numPr>
          <w:ilvl w:val="0"/>
          <w:numId w:val="119"/>
        </w:numPr>
      </w:pPr>
      <w:r>
        <w:rPr>
          <w:b/>
        </w:rPr>
        <w:t xml:space="preserve">Levels of processing concept </w:t>
      </w:r>
      <w:r>
        <w:sym w:font="Wingdings" w:char="F0E0"/>
      </w:r>
      <w:r>
        <w:t xml:space="preserve"> by Fergus </w:t>
      </w:r>
      <w:proofErr w:type="spellStart"/>
      <w:r>
        <w:t>Carik</w:t>
      </w:r>
      <w:proofErr w:type="spellEnd"/>
      <w:r>
        <w:t xml:space="preserve"> and Robert Lockhart</w:t>
      </w:r>
    </w:p>
    <w:p w14:paraId="767E153F" w14:textId="77777777" w:rsidR="00D775A2" w:rsidRDefault="00D775A2" w:rsidP="00D775A2">
      <w:pPr>
        <w:pStyle w:val="ListParagraph"/>
        <w:numPr>
          <w:ilvl w:val="1"/>
          <w:numId w:val="119"/>
        </w:numPr>
      </w:pPr>
      <w:r>
        <w:t>The more deeply we process information the better it will be remembered</w:t>
      </w:r>
    </w:p>
    <w:p w14:paraId="5E01FC0F" w14:textId="77777777" w:rsidR="00D775A2" w:rsidRDefault="00D775A2" w:rsidP="00D775A2">
      <w:pPr>
        <w:pStyle w:val="ListParagraph"/>
        <w:numPr>
          <w:ilvl w:val="0"/>
          <w:numId w:val="119"/>
        </w:numPr>
      </w:pPr>
      <w:r>
        <w:lastRenderedPageBreak/>
        <w:t xml:space="preserve">Simple repeated exposure to stimulus does not entail deep processing </w:t>
      </w:r>
    </w:p>
    <w:p w14:paraId="0D2FB421" w14:textId="77777777" w:rsidR="00D775A2" w:rsidRDefault="00D775A2" w:rsidP="00D775A2">
      <w:pPr>
        <w:pStyle w:val="ListParagraph"/>
        <w:numPr>
          <w:ilvl w:val="0"/>
          <w:numId w:val="119"/>
        </w:numPr>
      </w:pPr>
      <w:r>
        <w:rPr>
          <w:b/>
        </w:rPr>
        <w:t xml:space="preserve">Rehearsal: </w:t>
      </w:r>
      <w:r>
        <w:t xml:space="preserve">Goes beyond exposure </w:t>
      </w:r>
      <w:r>
        <w:sym w:font="Wingdings" w:char="F0E0"/>
      </w:r>
      <w:r>
        <w:t xml:space="preserve"> actually thinking about the information </w:t>
      </w:r>
    </w:p>
    <w:p w14:paraId="7A1DFFF2" w14:textId="77777777" w:rsidR="00D775A2" w:rsidRDefault="00D775A2" w:rsidP="00D775A2">
      <w:pPr>
        <w:pStyle w:val="ListParagraph"/>
        <w:numPr>
          <w:ilvl w:val="1"/>
          <w:numId w:val="119"/>
        </w:numPr>
      </w:pPr>
      <w:r>
        <w:t>Maintenanc</w:t>
      </w:r>
      <w:r w:rsidRPr="002B58F0">
        <w:t>e rehearsal (good for short term memory) and elaborative rehearsal</w:t>
      </w:r>
      <w:r>
        <w:t xml:space="preserve"> (good for bringing transfer of info from </w:t>
      </w:r>
      <w:proofErr w:type="spellStart"/>
      <w:r>
        <w:t>shot</w:t>
      </w:r>
      <w:proofErr w:type="spellEnd"/>
      <w:r>
        <w:t xml:space="preserve"> term to long term memory)</w:t>
      </w:r>
    </w:p>
    <w:p w14:paraId="6BF0DC53" w14:textId="77777777" w:rsidR="00D775A2" w:rsidRDefault="00D775A2" w:rsidP="00D775A2">
      <w:pPr>
        <w:pStyle w:val="ListParagraph"/>
        <w:numPr>
          <w:ilvl w:val="0"/>
          <w:numId w:val="119"/>
        </w:numPr>
      </w:pPr>
      <w:r>
        <w:t xml:space="preserve">Imposing organization on a set of stimuli enhances memory (e.g. a codding for remembering orders at a restaurant) </w:t>
      </w:r>
    </w:p>
    <w:p w14:paraId="12414E45" w14:textId="77777777" w:rsidR="00D775A2" w:rsidRDefault="00D775A2" w:rsidP="00D775A2">
      <w:pPr>
        <w:pStyle w:val="ListParagraph"/>
        <w:numPr>
          <w:ilvl w:val="0"/>
          <w:numId w:val="119"/>
        </w:numPr>
      </w:pPr>
      <w:r w:rsidRPr="002B58F0">
        <w:t xml:space="preserve"> </w:t>
      </w:r>
      <w:r>
        <w:rPr>
          <w:b/>
        </w:rPr>
        <w:t xml:space="preserve">Hierarchy organization: </w:t>
      </w:r>
      <w:r>
        <w:t xml:space="preserve">Takes advantage of the fact that memory is enhanced by associations between concepts </w:t>
      </w:r>
      <w:r>
        <w:sym w:font="Wingdings" w:char="F0E0"/>
      </w:r>
      <w:r>
        <w:t xml:space="preserve"> increases our understanding of how things are related </w:t>
      </w:r>
      <w:r>
        <w:sym w:font="Wingdings" w:char="F0E0"/>
      </w:r>
      <w:r>
        <w:t xml:space="preserve"> also uses imagery as a supplementary memory cue due to its visual organisation </w:t>
      </w:r>
    </w:p>
    <w:p w14:paraId="6E64791E" w14:textId="77777777" w:rsidR="00D775A2" w:rsidRDefault="00D775A2" w:rsidP="00D775A2">
      <w:pPr>
        <w:pStyle w:val="ListParagraph"/>
        <w:numPr>
          <w:ilvl w:val="0"/>
          <w:numId w:val="119"/>
        </w:numPr>
      </w:pPr>
      <w:r w:rsidRPr="0011035E">
        <w:rPr>
          <w:b/>
        </w:rPr>
        <w:t>Chunking</w:t>
      </w:r>
      <w:r>
        <w:t xml:space="preserve">: Combining individual items into a larger unit of meaning, and it widens the information-processing bottleneck </w:t>
      </w:r>
    </w:p>
    <w:p w14:paraId="1F875BC0" w14:textId="77777777" w:rsidR="00D775A2" w:rsidRDefault="00D775A2" w:rsidP="00D775A2">
      <w:pPr>
        <w:pStyle w:val="ListParagraph"/>
        <w:numPr>
          <w:ilvl w:val="0"/>
          <w:numId w:val="119"/>
        </w:numPr>
      </w:pPr>
      <w:r>
        <w:rPr>
          <w:b/>
        </w:rPr>
        <w:t>Mnemonic Devices</w:t>
      </w:r>
      <w:r w:rsidRPr="0011035E">
        <w:t>:</w:t>
      </w:r>
      <w:r>
        <w:t xml:space="preserve"> Any type of memory aid </w:t>
      </w:r>
      <w:r>
        <w:sym w:font="Wingdings" w:char="F0E0"/>
      </w:r>
      <w:r>
        <w:t xml:space="preserve"> do not reduce the amount of raw info you have to encode they simply reorganize information into more meaningful units while providing extra cues to help you retrieve info from long term memory </w:t>
      </w:r>
    </w:p>
    <w:p w14:paraId="26D7A54D" w14:textId="77777777" w:rsidR="00D775A2" w:rsidRDefault="00D775A2" w:rsidP="00D775A2">
      <w:pPr>
        <w:pStyle w:val="ListParagraph"/>
        <w:numPr>
          <w:ilvl w:val="1"/>
          <w:numId w:val="119"/>
        </w:numPr>
      </w:pPr>
      <w:r>
        <w:t xml:space="preserve">Hierarchies and chucking </w:t>
      </w:r>
    </w:p>
    <w:p w14:paraId="39ED3890" w14:textId="77777777" w:rsidR="00D775A2" w:rsidRDefault="00D775A2" w:rsidP="00D775A2">
      <w:pPr>
        <w:pStyle w:val="ListParagraph"/>
        <w:numPr>
          <w:ilvl w:val="1"/>
          <w:numId w:val="119"/>
        </w:numPr>
      </w:pPr>
      <w:r>
        <w:t xml:space="preserve">Acronyms </w:t>
      </w:r>
      <w:r>
        <w:sym w:font="Wingdings" w:char="F0E0"/>
      </w:r>
      <w:r>
        <w:t xml:space="preserve"> don’t aid memory unless you are already familiar with the material </w:t>
      </w:r>
    </w:p>
    <w:p w14:paraId="5C9FD1FD" w14:textId="77777777" w:rsidR="00D775A2" w:rsidRDefault="00D775A2" w:rsidP="00D775A2">
      <w:pPr>
        <w:pStyle w:val="ListParagraph"/>
        <w:numPr>
          <w:ilvl w:val="0"/>
          <w:numId w:val="119"/>
        </w:numPr>
      </w:pPr>
      <w:r>
        <w:rPr>
          <w:b/>
        </w:rPr>
        <w:t xml:space="preserve">Allan </w:t>
      </w:r>
      <w:proofErr w:type="spellStart"/>
      <w:r>
        <w:rPr>
          <w:b/>
        </w:rPr>
        <w:t>Paivio’s</w:t>
      </w:r>
      <w:proofErr w:type="spellEnd"/>
      <w:r>
        <w:rPr>
          <w:b/>
        </w:rPr>
        <w:t xml:space="preserve"> dual coding theory: </w:t>
      </w:r>
      <w:r>
        <w:t xml:space="preserve">Encoding information using both codes enhances memory as it is more likely that one of the codes will be available to support memory later (both codes being verbal and </w:t>
      </w:r>
      <w:proofErr w:type="spellStart"/>
      <w:r>
        <w:t>non verbal</w:t>
      </w:r>
      <w:proofErr w:type="spellEnd"/>
      <w:r>
        <w:t>)</w:t>
      </w:r>
    </w:p>
    <w:p w14:paraId="7A47C367" w14:textId="77777777" w:rsidR="00D775A2" w:rsidRDefault="00D775A2" w:rsidP="00D775A2">
      <w:pPr>
        <w:pStyle w:val="ListParagraph"/>
        <w:numPr>
          <w:ilvl w:val="1"/>
          <w:numId w:val="119"/>
        </w:numPr>
      </w:pPr>
      <w:r>
        <w:t xml:space="preserve">Doesn’t work for all cues as some are harder to form visuals for (e.g. jealousy) therefore abstract concepts are easier to encode semantically than visually </w:t>
      </w:r>
    </w:p>
    <w:p w14:paraId="2E204739" w14:textId="77777777" w:rsidR="00D775A2" w:rsidRDefault="00D775A2" w:rsidP="00D775A2">
      <w:pPr>
        <w:pStyle w:val="ListParagraph"/>
        <w:numPr>
          <w:ilvl w:val="0"/>
          <w:numId w:val="119"/>
        </w:numPr>
      </w:pPr>
      <w:r>
        <w:rPr>
          <w:b/>
        </w:rPr>
        <w:t xml:space="preserve">Schema: </w:t>
      </w:r>
      <w:r>
        <w:t xml:space="preserve">An organized pattern of thought about some aspect of the world – the themes we abstract from events are often stored around these </w:t>
      </w:r>
    </w:p>
    <w:p w14:paraId="2759127A" w14:textId="77777777" w:rsidR="00D775A2" w:rsidRDefault="00D775A2" w:rsidP="00D775A2"/>
    <w:p w14:paraId="1F2691B6" w14:textId="77777777" w:rsidR="00D775A2" w:rsidRPr="00660DA4" w:rsidRDefault="00D775A2" w:rsidP="00D775A2">
      <w:pPr>
        <w:rPr>
          <w:b/>
          <w:i/>
        </w:rPr>
      </w:pPr>
      <w:r w:rsidRPr="00660DA4">
        <w:rPr>
          <w:b/>
          <w:i/>
        </w:rPr>
        <w:t>Evidence that Short term memory and long term memory exist</w:t>
      </w:r>
    </w:p>
    <w:p w14:paraId="25B0C038" w14:textId="77777777" w:rsidR="00D775A2" w:rsidRDefault="00D775A2" w:rsidP="00D775A2">
      <w:pPr>
        <w:pStyle w:val="ListParagraph"/>
        <w:numPr>
          <w:ilvl w:val="0"/>
          <w:numId w:val="121"/>
        </w:numPr>
      </w:pPr>
      <w:r>
        <w:t xml:space="preserve">Look at evidence from cases of brain damage </w:t>
      </w:r>
    </w:p>
    <w:p w14:paraId="08CAFAAA" w14:textId="77777777" w:rsidR="00D775A2" w:rsidRDefault="00D775A2" w:rsidP="00D775A2">
      <w:pPr>
        <w:pStyle w:val="ListParagraph"/>
        <w:numPr>
          <w:ilvl w:val="1"/>
          <w:numId w:val="121"/>
        </w:numPr>
      </w:pPr>
      <w:r>
        <w:t>E.g. Clive Wearing</w:t>
      </w:r>
    </w:p>
    <w:p w14:paraId="6DFF08D2" w14:textId="77777777" w:rsidR="00D775A2" w:rsidRDefault="00D775A2" w:rsidP="00D775A2">
      <w:pPr>
        <w:pStyle w:val="ListParagraph"/>
        <w:numPr>
          <w:ilvl w:val="2"/>
          <w:numId w:val="121"/>
        </w:numPr>
      </w:pPr>
      <w:r>
        <w:t xml:space="preserve">He can’t remember thing a couple minutes after being exposed to them but can remember stuff that would be in long term memory </w:t>
      </w:r>
    </w:p>
    <w:p w14:paraId="6C0261EA" w14:textId="77777777" w:rsidR="00D775A2" w:rsidRDefault="00D775A2" w:rsidP="00D775A2">
      <w:pPr>
        <w:pStyle w:val="ListParagraph"/>
        <w:numPr>
          <w:ilvl w:val="2"/>
          <w:numId w:val="121"/>
        </w:numPr>
      </w:pPr>
      <w:r>
        <w:t xml:space="preserve">He </w:t>
      </w:r>
      <w:proofErr w:type="spellStart"/>
      <w:r>
        <w:t>cant</w:t>
      </w:r>
      <w:proofErr w:type="spellEnd"/>
      <w:r>
        <w:t xml:space="preserve"> transfer from short term to long term</w:t>
      </w:r>
    </w:p>
    <w:p w14:paraId="32733124" w14:textId="77777777" w:rsidR="00D775A2" w:rsidRDefault="00D775A2" w:rsidP="00D775A2">
      <w:pPr>
        <w:pStyle w:val="ListParagraph"/>
        <w:numPr>
          <w:ilvl w:val="1"/>
          <w:numId w:val="121"/>
        </w:numPr>
      </w:pPr>
      <w:r>
        <w:t xml:space="preserve">E.g. Trish  </w:t>
      </w:r>
    </w:p>
    <w:p w14:paraId="0830F18C" w14:textId="77777777" w:rsidR="00D775A2" w:rsidRDefault="00D775A2" w:rsidP="00D775A2">
      <w:pPr>
        <w:pStyle w:val="ListParagraph"/>
        <w:numPr>
          <w:ilvl w:val="2"/>
          <w:numId w:val="121"/>
        </w:numPr>
      </w:pPr>
      <w:r>
        <w:t xml:space="preserve">Has no short term memory but she uses post it notes to remember </w:t>
      </w:r>
    </w:p>
    <w:p w14:paraId="58AF3591" w14:textId="77777777" w:rsidR="00D775A2" w:rsidRDefault="00D775A2" w:rsidP="00D775A2">
      <w:pPr>
        <w:pStyle w:val="ListParagraph"/>
        <w:numPr>
          <w:ilvl w:val="2"/>
          <w:numId w:val="121"/>
        </w:numPr>
      </w:pPr>
      <w:r>
        <w:t xml:space="preserve">Can remember everything before her accident </w:t>
      </w:r>
    </w:p>
    <w:p w14:paraId="54A6CDDF" w14:textId="77777777" w:rsidR="00D775A2" w:rsidRDefault="00D775A2" w:rsidP="00D775A2">
      <w:pPr>
        <w:pStyle w:val="ListParagraph"/>
        <w:numPr>
          <w:ilvl w:val="0"/>
          <w:numId w:val="121"/>
        </w:numPr>
      </w:pPr>
      <w:r>
        <w:t xml:space="preserve">Evidence from recall tasks </w:t>
      </w:r>
    </w:p>
    <w:p w14:paraId="1E34C7D2" w14:textId="77777777" w:rsidR="00D775A2" w:rsidRDefault="00D775A2" w:rsidP="00D775A2">
      <w:pPr>
        <w:pStyle w:val="ListParagraph"/>
        <w:numPr>
          <w:ilvl w:val="1"/>
          <w:numId w:val="121"/>
        </w:numPr>
      </w:pPr>
      <w:r>
        <w:t>E.g. ask someone to remember 25 words</w:t>
      </w:r>
    </w:p>
    <w:p w14:paraId="69E274AA" w14:textId="77777777" w:rsidR="00D775A2" w:rsidRDefault="00D775A2" w:rsidP="00D775A2">
      <w:pPr>
        <w:pStyle w:val="ListParagraph"/>
        <w:numPr>
          <w:ilvl w:val="1"/>
          <w:numId w:val="121"/>
        </w:numPr>
      </w:pPr>
      <w:r>
        <w:t xml:space="preserve">Look at where the words are on the list and the percentage of people that correctly recall the words </w:t>
      </w:r>
      <w:r>
        <w:sym w:font="Wingdings" w:char="F0E0"/>
      </w:r>
      <w:r>
        <w:t xml:space="preserve"> serial position curve </w:t>
      </w:r>
    </w:p>
    <w:p w14:paraId="2FA2927F" w14:textId="77777777" w:rsidR="00D775A2" w:rsidRDefault="00D775A2" w:rsidP="00D775A2">
      <w:pPr>
        <w:pStyle w:val="ListParagraph"/>
        <w:numPr>
          <w:ilvl w:val="1"/>
          <w:numId w:val="121"/>
        </w:numPr>
      </w:pPr>
      <w:r>
        <w:lastRenderedPageBreak/>
        <w:t xml:space="preserve">People remember the words at the beginning and stuff that’s at the end but not in the middle </w:t>
      </w:r>
    </w:p>
    <w:p w14:paraId="0ADAEBD4" w14:textId="77777777" w:rsidR="00D775A2" w:rsidRDefault="00D775A2" w:rsidP="00D775A2">
      <w:pPr>
        <w:pStyle w:val="ListParagraph"/>
        <w:numPr>
          <w:ilvl w:val="1"/>
          <w:numId w:val="121"/>
        </w:numPr>
      </w:pPr>
      <w:r>
        <w:t xml:space="preserve">Stuff from the beginning is the primacy effect and in long term then the last words are </w:t>
      </w:r>
      <w:proofErr w:type="spellStart"/>
      <w:r>
        <w:t>recency</w:t>
      </w:r>
      <w:proofErr w:type="spellEnd"/>
      <w:r>
        <w:t xml:space="preserve"> effect which is short term memory </w:t>
      </w:r>
    </w:p>
    <w:p w14:paraId="0B95E7C1" w14:textId="77777777" w:rsidR="00D775A2" w:rsidRDefault="00D775A2" w:rsidP="00D775A2">
      <w:pPr>
        <w:pStyle w:val="ListParagraph"/>
        <w:numPr>
          <w:ilvl w:val="1"/>
          <w:numId w:val="121"/>
        </w:numPr>
      </w:pPr>
      <w:r>
        <w:t xml:space="preserve">Also look at if there is delay or no delay – shows that there two different systems because they have different results </w:t>
      </w:r>
    </w:p>
    <w:p w14:paraId="10E89262" w14:textId="77777777" w:rsidR="00D775A2" w:rsidRDefault="00D775A2" w:rsidP="00D775A2">
      <w:pPr>
        <w:rPr>
          <w:b/>
          <w:i/>
        </w:rPr>
      </w:pPr>
      <w:r>
        <w:rPr>
          <w:b/>
          <w:i/>
        </w:rPr>
        <w:t>Storage: retaining information</w:t>
      </w:r>
    </w:p>
    <w:p w14:paraId="45448714" w14:textId="77777777" w:rsidR="00D775A2" w:rsidRDefault="00D775A2" w:rsidP="00D775A2">
      <w:pPr>
        <w:pStyle w:val="ListParagraph"/>
        <w:numPr>
          <w:ilvl w:val="0"/>
          <w:numId w:val="122"/>
        </w:numPr>
      </w:pPr>
      <w:r>
        <w:rPr>
          <w:b/>
        </w:rPr>
        <w:t xml:space="preserve">Associative networks: </w:t>
      </w:r>
      <w:r>
        <w:t xml:space="preserve">A massive network of associated ideas and concepts </w:t>
      </w:r>
      <w:r>
        <w:sym w:font="Wingdings" w:char="F0E0"/>
      </w:r>
      <w:r>
        <w:t xml:space="preserve"> can represent memory</w:t>
      </w:r>
    </w:p>
    <w:p w14:paraId="70FEDD0F" w14:textId="77777777" w:rsidR="00D775A2" w:rsidRDefault="00D775A2" w:rsidP="00D775A2">
      <w:pPr>
        <w:pStyle w:val="ListParagraph"/>
        <w:numPr>
          <w:ilvl w:val="0"/>
          <w:numId w:val="122"/>
        </w:numPr>
      </w:pPr>
      <w:r>
        <w:rPr>
          <w:b/>
        </w:rPr>
        <w:t>Neural network:</w:t>
      </w:r>
      <w:r>
        <w:t xml:space="preserve"> each concept is represented by a particular pattern or set of nodes that becomes activated simultaneously </w:t>
      </w:r>
    </w:p>
    <w:p w14:paraId="7C737DA2" w14:textId="77777777" w:rsidR="00D775A2" w:rsidRDefault="00D775A2" w:rsidP="00D775A2">
      <w:pPr>
        <w:pStyle w:val="ListParagraph"/>
        <w:numPr>
          <w:ilvl w:val="1"/>
          <w:numId w:val="122"/>
        </w:numPr>
      </w:pPr>
      <w:r>
        <w:t xml:space="preserve">E.g. When node 4. 7. And 65. Fire the concept blue may come to mind </w:t>
      </w:r>
    </w:p>
    <w:p w14:paraId="75A7B359" w14:textId="77777777" w:rsidR="00D775A2" w:rsidRDefault="00D775A2" w:rsidP="00D775A2">
      <w:pPr>
        <w:pStyle w:val="ListParagraph"/>
        <w:numPr>
          <w:ilvl w:val="1"/>
          <w:numId w:val="122"/>
        </w:numPr>
      </w:pPr>
      <w:r>
        <w:t xml:space="preserve">Often called parallel distributed processing models </w:t>
      </w:r>
    </w:p>
    <w:p w14:paraId="3D985525" w14:textId="77777777" w:rsidR="00D775A2" w:rsidRDefault="00D775A2" w:rsidP="00D775A2">
      <w:pPr>
        <w:pStyle w:val="ListParagraph"/>
        <w:numPr>
          <w:ilvl w:val="0"/>
          <w:numId w:val="122"/>
        </w:numPr>
      </w:pPr>
      <w:r>
        <w:rPr>
          <w:b/>
        </w:rPr>
        <w:t xml:space="preserve">Declarative memory: </w:t>
      </w:r>
      <w:r>
        <w:t xml:space="preserve">Involves factual knowledge </w:t>
      </w:r>
      <w:r>
        <w:sym w:font="Wingdings" w:char="F0E0"/>
      </w:r>
      <w:r>
        <w:t xml:space="preserve"> </w:t>
      </w:r>
      <w:proofErr w:type="spellStart"/>
      <w:r>
        <w:t>too</w:t>
      </w:r>
      <w:proofErr w:type="spellEnd"/>
      <w:r>
        <w:t xml:space="preserve"> demonstrate it we have to declare it (reason for its name) </w:t>
      </w:r>
      <w:r>
        <w:sym w:font="Wingdings" w:char="F0E0"/>
      </w:r>
      <w:r>
        <w:t xml:space="preserve"> has two subcategories: </w:t>
      </w:r>
    </w:p>
    <w:p w14:paraId="18073101" w14:textId="77777777" w:rsidR="00D775A2" w:rsidRDefault="00D775A2" w:rsidP="00D775A2">
      <w:pPr>
        <w:pStyle w:val="ListParagraph"/>
        <w:numPr>
          <w:ilvl w:val="1"/>
          <w:numId w:val="122"/>
        </w:numPr>
      </w:pPr>
      <w:r>
        <w:rPr>
          <w:b/>
        </w:rPr>
        <w:t>Episodic memory:</w:t>
      </w:r>
      <w:r>
        <w:t xml:space="preserve"> out store of factual knowledge concerning personal experiences </w:t>
      </w:r>
    </w:p>
    <w:p w14:paraId="66EFAE8E" w14:textId="77777777" w:rsidR="00D775A2" w:rsidRDefault="00D775A2" w:rsidP="00D775A2">
      <w:pPr>
        <w:pStyle w:val="ListParagraph"/>
        <w:numPr>
          <w:ilvl w:val="1"/>
          <w:numId w:val="122"/>
        </w:numPr>
      </w:pPr>
      <w:r>
        <w:rPr>
          <w:b/>
        </w:rPr>
        <w:t>Semantic memory:</w:t>
      </w:r>
      <w:r>
        <w:t xml:space="preserve"> general factual knowledge about the world and language </w:t>
      </w:r>
    </w:p>
    <w:p w14:paraId="14086A76" w14:textId="77777777" w:rsidR="00D775A2" w:rsidRDefault="00D775A2" w:rsidP="00D775A2">
      <w:pPr>
        <w:pStyle w:val="ListParagraph"/>
        <w:numPr>
          <w:ilvl w:val="0"/>
          <w:numId w:val="122"/>
        </w:numPr>
      </w:pPr>
      <w:r>
        <w:rPr>
          <w:b/>
        </w:rPr>
        <w:t xml:space="preserve">Procedural memory: </w:t>
      </w:r>
      <w:r>
        <w:t xml:space="preserve">Reflected in skills or actions </w:t>
      </w:r>
      <w:r>
        <w:sym w:font="Wingdings" w:char="F0E0"/>
      </w:r>
      <w:r>
        <w:t xml:space="preserve"> classical conditioning instances reflect this type of memory </w:t>
      </w:r>
    </w:p>
    <w:p w14:paraId="21E8E16C" w14:textId="77777777" w:rsidR="00D775A2" w:rsidRDefault="00D775A2" w:rsidP="00D775A2">
      <w:pPr>
        <w:pStyle w:val="ListParagraph"/>
        <w:numPr>
          <w:ilvl w:val="0"/>
          <w:numId w:val="122"/>
        </w:numPr>
      </w:pPr>
      <w:r>
        <w:rPr>
          <w:b/>
        </w:rPr>
        <w:t xml:space="preserve">Explicit memory: </w:t>
      </w:r>
      <w:r w:rsidRPr="00D749CB">
        <w:t xml:space="preserve">Conscious or intentional memory retrieval </w:t>
      </w:r>
      <w:r>
        <w:sym w:font="Wingdings" w:char="F0E0"/>
      </w:r>
      <w:r>
        <w:t xml:space="preserve"> involves recall or cued recall </w:t>
      </w:r>
    </w:p>
    <w:p w14:paraId="7E1CBAAE" w14:textId="77777777" w:rsidR="00D775A2" w:rsidRDefault="00D775A2" w:rsidP="00D775A2">
      <w:pPr>
        <w:pStyle w:val="ListParagraph"/>
        <w:numPr>
          <w:ilvl w:val="0"/>
          <w:numId w:val="122"/>
        </w:numPr>
      </w:pPr>
      <w:r>
        <w:rPr>
          <w:b/>
        </w:rPr>
        <w:t>Implicit memory:</w:t>
      </w:r>
      <w:r>
        <w:t xml:space="preserve"> when memory influences our behaviour without conscious awareness (e.g. riding a bicycle) </w:t>
      </w:r>
    </w:p>
    <w:p w14:paraId="2F32AC3C" w14:textId="77777777" w:rsidR="00D775A2" w:rsidRDefault="00D775A2" w:rsidP="00D775A2">
      <w:pPr>
        <w:pStyle w:val="ListParagraph"/>
        <w:numPr>
          <w:ilvl w:val="1"/>
          <w:numId w:val="122"/>
        </w:numPr>
      </w:pPr>
      <w:r>
        <w:rPr>
          <w:b/>
        </w:rPr>
        <w:t>Priming Tasks:</w:t>
      </w:r>
      <w:r>
        <w:t xml:space="preserve"> Information that “primes” your stored memory (e.g. if you have given moon and kitchen then giving MO__ and KI__ you are more likely to say moon and kitchen as opposed to another word </w:t>
      </w:r>
      <w:r>
        <w:sym w:font="Wingdings" w:char="F0E0"/>
      </w:r>
      <w:r>
        <w:t xml:space="preserve"> as this info will still be in your memory even if you cannot consciously remember it) </w:t>
      </w:r>
    </w:p>
    <w:p w14:paraId="46063990" w14:textId="77777777" w:rsidR="00D775A2" w:rsidRDefault="00D775A2" w:rsidP="00D775A2">
      <w:pPr>
        <w:rPr>
          <w:b/>
          <w:i/>
        </w:rPr>
      </w:pPr>
      <w:r>
        <w:rPr>
          <w:b/>
          <w:i/>
        </w:rPr>
        <w:t>Retrieval: Accessing Information</w:t>
      </w:r>
    </w:p>
    <w:p w14:paraId="77DB12E4" w14:textId="77777777" w:rsidR="00D775A2" w:rsidRDefault="00D775A2" w:rsidP="00D775A2">
      <w:pPr>
        <w:pStyle w:val="ListParagraph"/>
        <w:numPr>
          <w:ilvl w:val="0"/>
          <w:numId w:val="123"/>
        </w:numPr>
      </w:pPr>
      <w:r>
        <w:rPr>
          <w:b/>
        </w:rPr>
        <w:t xml:space="preserve">Retrieval cue: </w:t>
      </w:r>
      <w:r>
        <w:t xml:space="preserve">Any stimulus that stimulates the activation of information stored in long-term memory (can be internal or external) </w:t>
      </w:r>
    </w:p>
    <w:p w14:paraId="2A709CE8" w14:textId="77777777" w:rsidR="00D775A2" w:rsidRDefault="00D775A2" w:rsidP="00D775A2">
      <w:pPr>
        <w:pStyle w:val="ListParagraph"/>
        <w:numPr>
          <w:ilvl w:val="1"/>
          <w:numId w:val="123"/>
        </w:numPr>
      </w:pPr>
      <w:r>
        <w:t xml:space="preserve">E.g. Have you seen </w:t>
      </w:r>
      <w:r>
        <w:rPr>
          <w:i/>
        </w:rPr>
        <w:t xml:space="preserve">sally </w:t>
      </w:r>
      <w:r>
        <w:t xml:space="preserve">today (sally is the retrieval cue) </w:t>
      </w:r>
    </w:p>
    <w:p w14:paraId="3D402F4C" w14:textId="77777777" w:rsidR="00D775A2" w:rsidRDefault="00D775A2" w:rsidP="00D775A2">
      <w:pPr>
        <w:pStyle w:val="ListParagraph"/>
        <w:numPr>
          <w:ilvl w:val="1"/>
          <w:numId w:val="123"/>
        </w:numPr>
      </w:pPr>
      <w:r>
        <w:t xml:space="preserve">Priming is a good example of how a retrieval cue can trigger associated elements </w:t>
      </w:r>
    </w:p>
    <w:p w14:paraId="6263473B" w14:textId="77777777" w:rsidR="00D775A2" w:rsidRDefault="00D775A2" w:rsidP="00D775A2">
      <w:pPr>
        <w:pStyle w:val="ListParagraph"/>
        <w:numPr>
          <w:ilvl w:val="1"/>
          <w:numId w:val="123"/>
        </w:numPr>
      </w:pPr>
      <w:r>
        <w:t xml:space="preserve">Better to have multiple retrieval cues </w:t>
      </w:r>
    </w:p>
    <w:p w14:paraId="15B08D5C" w14:textId="77777777" w:rsidR="00D775A2" w:rsidRDefault="00D775A2" w:rsidP="00D775A2">
      <w:pPr>
        <w:pStyle w:val="ListParagraph"/>
        <w:numPr>
          <w:ilvl w:val="0"/>
          <w:numId w:val="123"/>
        </w:numPr>
      </w:pPr>
      <w:r>
        <w:rPr>
          <w:b/>
        </w:rPr>
        <w:t xml:space="preserve">Flashbulb memories: </w:t>
      </w:r>
      <w:r>
        <w:t>Recollections that seem so vivid and clear that we picture them as if they were a snapshot of a moment in time</w:t>
      </w:r>
    </w:p>
    <w:p w14:paraId="312BBD9E" w14:textId="77777777" w:rsidR="00D775A2" w:rsidRDefault="00D775A2" w:rsidP="00D775A2">
      <w:pPr>
        <w:pStyle w:val="ListParagraph"/>
        <w:numPr>
          <w:ilvl w:val="1"/>
          <w:numId w:val="123"/>
        </w:numPr>
      </w:pPr>
      <w:r>
        <w:t xml:space="preserve">However these aren’t necessarily very accurate </w:t>
      </w:r>
    </w:p>
    <w:p w14:paraId="76161CE7" w14:textId="77777777" w:rsidR="00D775A2" w:rsidRDefault="00D775A2" w:rsidP="00D775A2">
      <w:pPr>
        <w:pStyle w:val="ListParagraph"/>
        <w:numPr>
          <w:ilvl w:val="1"/>
          <w:numId w:val="123"/>
        </w:numPr>
      </w:pPr>
      <w:r>
        <w:t xml:space="preserve">Confidence and accuracy are weakly related </w:t>
      </w:r>
    </w:p>
    <w:p w14:paraId="495FC733" w14:textId="77777777" w:rsidR="00D775A2" w:rsidRDefault="00D775A2" w:rsidP="00D775A2">
      <w:pPr>
        <w:pStyle w:val="ListParagraph"/>
        <w:numPr>
          <w:ilvl w:val="0"/>
          <w:numId w:val="123"/>
        </w:numPr>
      </w:pPr>
      <w:r>
        <w:rPr>
          <w:b/>
        </w:rPr>
        <w:t xml:space="preserve">Encoding specificity principle: </w:t>
      </w:r>
      <w:r>
        <w:t xml:space="preserve">Memory is enhanced when conditions present during retrieval match those that were present during encoding (e.g. studying with perfume then wearing said perfume to the exam) </w:t>
      </w:r>
    </w:p>
    <w:p w14:paraId="7A69BDF9" w14:textId="77777777" w:rsidR="00D775A2" w:rsidRDefault="00D775A2" w:rsidP="00D775A2">
      <w:pPr>
        <w:pStyle w:val="ListParagraph"/>
        <w:numPr>
          <w:ilvl w:val="0"/>
          <w:numId w:val="123"/>
        </w:numPr>
      </w:pPr>
      <w:r>
        <w:rPr>
          <w:b/>
        </w:rPr>
        <w:lastRenderedPageBreak/>
        <w:t>Context</w:t>
      </w:r>
      <w:r w:rsidRPr="00D15F7F">
        <w:rPr>
          <w:b/>
        </w:rPr>
        <w:t xml:space="preserve">-dependent memory: </w:t>
      </w:r>
      <w:r>
        <w:t xml:space="preserve">Easier to remember something in the same environment in which it was acquired </w:t>
      </w:r>
    </w:p>
    <w:p w14:paraId="45AA007A" w14:textId="77777777" w:rsidR="00D775A2" w:rsidRDefault="00D775A2" w:rsidP="00D775A2">
      <w:pPr>
        <w:pStyle w:val="ListParagraph"/>
        <w:numPr>
          <w:ilvl w:val="0"/>
          <w:numId w:val="123"/>
        </w:numPr>
      </w:pPr>
      <w:r>
        <w:rPr>
          <w:b/>
        </w:rPr>
        <w:t>State dependent memory:</w:t>
      </w:r>
      <w:r>
        <w:t xml:space="preserve"> Our ability to retrieve information is greater when our internal state at the time of retrieval matches our original state during learning (e.g. silent vs. loud) </w:t>
      </w:r>
    </w:p>
    <w:p w14:paraId="25E12E73" w14:textId="77777777" w:rsidR="00D775A2" w:rsidRDefault="00D775A2" w:rsidP="00D775A2">
      <w:pPr>
        <w:pStyle w:val="ListParagraph"/>
        <w:numPr>
          <w:ilvl w:val="1"/>
          <w:numId w:val="123"/>
        </w:numPr>
      </w:pPr>
      <w:r>
        <w:t xml:space="preserve">Mood dependent memory however is not a reliable phenomenon </w:t>
      </w:r>
    </w:p>
    <w:p w14:paraId="4ABFBB5B" w14:textId="77777777" w:rsidR="00D775A2" w:rsidRDefault="00D775A2" w:rsidP="00D775A2">
      <w:pPr>
        <w:pStyle w:val="ListParagraph"/>
        <w:numPr>
          <w:ilvl w:val="0"/>
          <w:numId w:val="123"/>
        </w:numPr>
      </w:pPr>
      <w:r>
        <w:rPr>
          <w:b/>
        </w:rPr>
        <w:t xml:space="preserve">Mood-congruent recall: </w:t>
      </w:r>
      <w:r>
        <w:t xml:space="preserve">We tend to recall info that is corresponding </w:t>
      </w:r>
      <w:proofErr w:type="spellStart"/>
      <w:r>
        <w:t>with out</w:t>
      </w:r>
      <w:proofErr w:type="spellEnd"/>
      <w:r>
        <w:t xml:space="preserve"> current mood </w:t>
      </w:r>
    </w:p>
    <w:p w14:paraId="38837A23" w14:textId="77777777" w:rsidR="00D775A2" w:rsidRDefault="00D775A2" w:rsidP="00D775A2">
      <w:pPr>
        <w:rPr>
          <w:b/>
          <w:i/>
        </w:rPr>
      </w:pPr>
      <w:r>
        <w:rPr>
          <w:b/>
          <w:i/>
        </w:rPr>
        <w:t xml:space="preserve">Forgetting: </w:t>
      </w:r>
    </w:p>
    <w:p w14:paraId="26F14FA8" w14:textId="77777777" w:rsidR="00D775A2" w:rsidRPr="00815BDD" w:rsidRDefault="00D775A2" w:rsidP="00D775A2">
      <w:pPr>
        <w:pStyle w:val="ListParagraph"/>
        <w:numPr>
          <w:ilvl w:val="0"/>
          <w:numId w:val="124"/>
        </w:numPr>
        <w:rPr>
          <w:b/>
          <w:i/>
        </w:rPr>
      </w:pPr>
      <w:r w:rsidRPr="00815BDD">
        <w:rPr>
          <w:b/>
        </w:rPr>
        <w:t xml:space="preserve">Forgetting: </w:t>
      </w:r>
      <w:r>
        <w:t xml:space="preserve">Main ways people forget is through decay and interference </w:t>
      </w:r>
    </w:p>
    <w:p w14:paraId="1289A9B0" w14:textId="77777777" w:rsidR="00D775A2" w:rsidRDefault="00D775A2" w:rsidP="00D775A2">
      <w:pPr>
        <w:pStyle w:val="ListParagraph"/>
        <w:numPr>
          <w:ilvl w:val="1"/>
          <w:numId w:val="124"/>
        </w:numPr>
      </w:pPr>
      <w:r w:rsidRPr="00815BDD">
        <w:rPr>
          <w:b/>
        </w:rPr>
        <w:t>Decay:</w:t>
      </w:r>
      <w:r>
        <w:t xml:space="preserve"> Material gets old over time and it starts to fade out </w:t>
      </w:r>
    </w:p>
    <w:p w14:paraId="463F8D9E" w14:textId="77777777" w:rsidR="00D775A2" w:rsidRDefault="00D775A2" w:rsidP="00D775A2">
      <w:pPr>
        <w:pStyle w:val="ListParagraph"/>
        <w:numPr>
          <w:ilvl w:val="2"/>
          <w:numId w:val="124"/>
        </w:numPr>
      </w:pPr>
      <w:r>
        <w:t xml:space="preserve">The more time between storage and use the more we are likely to forget </w:t>
      </w:r>
    </w:p>
    <w:p w14:paraId="0F28C795" w14:textId="77777777" w:rsidR="00D775A2" w:rsidRDefault="00D775A2" w:rsidP="00D775A2">
      <w:pPr>
        <w:pStyle w:val="ListParagraph"/>
        <w:numPr>
          <w:ilvl w:val="2"/>
          <w:numId w:val="124"/>
        </w:numPr>
      </w:pPr>
      <w:r>
        <w:rPr>
          <w:b/>
        </w:rPr>
        <w:t xml:space="preserve">Reminiscence: </w:t>
      </w:r>
      <w:r>
        <w:t xml:space="preserve">when you remember more information at a later period </w:t>
      </w:r>
      <w:r>
        <w:sym w:font="Wingdings" w:char="F0E0"/>
      </w:r>
      <w:r>
        <w:t xml:space="preserve"> contradicts decay </w:t>
      </w:r>
    </w:p>
    <w:p w14:paraId="2A7D6929" w14:textId="77777777" w:rsidR="00D775A2" w:rsidRDefault="00D775A2" w:rsidP="00D775A2">
      <w:pPr>
        <w:pStyle w:val="ListParagraph"/>
        <w:numPr>
          <w:ilvl w:val="1"/>
          <w:numId w:val="124"/>
        </w:numPr>
      </w:pPr>
      <w:r w:rsidRPr="00815BDD">
        <w:rPr>
          <w:b/>
        </w:rPr>
        <w:t>Interference:</w:t>
      </w:r>
      <w:r>
        <w:t xml:space="preserve"> As new stuff comes in old stuff gets bumped out </w:t>
      </w:r>
    </w:p>
    <w:p w14:paraId="28380F0E" w14:textId="77777777" w:rsidR="00D775A2" w:rsidRDefault="00D775A2" w:rsidP="00D775A2">
      <w:pPr>
        <w:pStyle w:val="ListParagraph"/>
        <w:numPr>
          <w:ilvl w:val="2"/>
          <w:numId w:val="124"/>
        </w:numPr>
      </w:pPr>
      <w:r>
        <w:rPr>
          <w:b/>
        </w:rPr>
        <w:t>Proactive interference:</w:t>
      </w:r>
      <w:r>
        <w:t xml:space="preserve"> When material learned in the past interferes with recall of newer material (e.g. if you get a new phone number you keep remembering digits of your old phone number as opposed to your new one)</w:t>
      </w:r>
    </w:p>
    <w:p w14:paraId="09A658AB" w14:textId="77777777" w:rsidR="00D775A2" w:rsidRDefault="00D775A2" w:rsidP="00D775A2">
      <w:pPr>
        <w:pStyle w:val="ListParagraph"/>
        <w:numPr>
          <w:ilvl w:val="2"/>
          <w:numId w:val="124"/>
        </w:numPr>
      </w:pPr>
      <w:r>
        <w:rPr>
          <w:b/>
        </w:rPr>
        <w:t>Retroactive interference:</w:t>
      </w:r>
      <w:r>
        <w:t xml:space="preserve"> Newly acquired information interferes with the ability to recall information at an earlier time (e.g. after you’ve had your new phone number for a while and are asked to remember your old one you can’t seem to remember it) </w:t>
      </w:r>
    </w:p>
    <w:p w14:paraId="4DA43DA9" w14:textId="77777777" w:rsidR="00D775A2" w:rsidRDefault="00D775A2" w:rsidP="00D775A2">
      <w:pPr>
        <w:pStyle w:val="ListParagraph"/>
        <w:numPr>
          <w:ilvl w:val="1"/>
          <w:numId w:val="124"/>
        </w:numPr>
      </w:pPr>
      <w:r>
        <w:rPr>
          <w:b/>
        </w:rPr>
        <w:t xml:space="preserve">Encoding failure: </w:t>
      </w:r>
      <w:r>
        <w:t>Many memory losses result not from forgetting but form failing to transfer the info into long term memory (e.g. why we don’t remember what is on the back of a penny even though we see it all the time)</w:t>
      </w:r>
    </w:p>
    <w:p w14:paraId="30DE564F" w14:textId="77777777" w:rsidR="00D775A2" w:rsidRDefault="00D775A2" w:rsidP="00D775A2">
      <w:pPr>
        <w:pStyle w:val="ListParagraph"/>
        <w:numPr>
          <w:ilvl w:val="1"/>
          <w:numId w:val="124"/>
        </w:numPr>
      </w:pPr>
      <w:r>
        <w:rPr>
          <w:b/>
        </w:rPr>
        <w:t xml:space="preserve">Motivated Forgetting – repression: </w:t>
      </w:r>
      <w:r>
        <w:t xml:space="preserve">Blocking the recall of anxiety-arousing memories </w:t>
      </w:r>
    </w:p>
    <w:p w14:paraId="5CA1ED57" w14:textId="77777777" w:rsidR="00D775A2" w:rsidRDefault="00D775A2" w:rsidP="00D775A2">
      <w:pPr>
        <w:pStyle w:val="ListParagraph"/>
        <w:numPr>
          <w:ilvl w:val="2"/>
          <w:numId w:val="124"/>
        </w:numPr>
      </w:pPr>
      <w:r>
        <w:t xml:space="preserve">Very controversial </w:t>
      </w:r>
    </w:p>
    <w:p w14:paraId="4B1AF7E0" w14:textId="77777777" w:rsidR="00D775A2" w:rsidRPr="00B86268" w:rsidRDefault="00D775A2" w:rsidP="00D775A2">
      <w:pPr>
        <w:pStyle w:val="ListParagraph"/>
        <w:numPr>
          <w:ilvl w:val="1"/>
          <w:numId w:val="124"/>
        </w:numPr>
      </w:pPr>
      <w:r>
        <w:rPr>
          <w:b/>
        </w:rPr>
        <w:t xml:space="preserve">Amnesia: </w:t>
      </w:r>
    </w:p>
    <w:p w14:paraId="64A41AF9" w14:textId="77777777" w:rsidR="00D775A2" w:rsidRDefault="00D775A2" w:rsidP="00D775A2">
      <w:pPr>
        <w:pStyle w:val="ListParagraph"/>
        <w:numPr>
          <w:ilvl w:val="2"/>
          <w:numId w:val="124"/>
        </w:numPr>
      </w:pPr>
      <w:r>
        <w:rPr>
          <w:b/>
        </w:rPr>
        <w:t xml:space="preserve">Retrograde amnesia: </w:t>
      </w:r>
      <w:r>
        <w:t>memory loss for events that occurred prior to the onset of amnesia</w:t>
      </w:r>
    </w:p>
    <w:p w14:paraId="06ABB10E" w14:textId="77777777" w:rsidR="00D775A2" w:rsidRDefault="00D775A2" w:rsidP="00D775A2">
      <w:pPr>
        <w:pStyle w:val="ListParagraph"/>
        <w:numPr>
          <w:ilvl w:val="2"/>
          <w:numId w:val="124"/>
        </w:numPr>
      </w:pPr>
      <w:r>
        <w:rPr>
          <w:b/>
        </w:rPr>
        <w:t>Anterograde amnesia:</w:t>
      </w:r>
      <w:r>
        <w:t xml:space="preserve"> memory loss for events that occur after the initial onset of amnesia </w:t>
      </w:r>
    </w:p>
    <w:p w14:paraId="03B41D76" w14:textId="77777777" w:rsidR="00D775A2" w:rsidRDefault="00D775A2" w:rsidP="00D775A2">
      <w:pPr>
        <w:pStyle w:val="ListParagraph"/>
        <w:numPr>
          <w:ilvl w:val="2"/>
          <w:numId w:val="124"/>
        </w:numPr>
      </w:pPr>
      <w:r>
        <w:rPr>
          <w:b/>
        </w:rPr>
        <w:t>Infantile amnesia:</w:t>
      </w:r>
      <w:r>
        <w:t xml:space="preserve"> memory loss of early childhood memory </w:t>
      </w:r>
    </w:p>
    <w:p w14:paraId="2FDAF443" w14:textId="77777777" w:rsidR="00D775A2" w:rsidRDefault="00D775A2" w:rsidP="00D775A2">
      <w:pPr>
        <w:pStyle w:val="ListParagraph"/>
        <w:numPr>
          <w:ilvl w:val="3"/>
          <w:numId w:val="124"/>
        </w:numPr>
      </w:pPr>
      <w:r>
        <w:t xml:space="preserve">Because brain region that encode long-term episodic memories are still immature, can’t form rich retrieval cues of experiences or encode them deeply, don’t know how to organize memoires </w:t>
      </w:r>
    </w:p>
    <w:p w14:paraId="7DD9713F" w14:textId="77777777" w:rsidR="00D775A2" w:rsidRDefault="00D775A2" w:rsidP="00D775A2">
      <w:pPr>
        <w:pStyle w:val="ListParagraph"/>
        <w:numPr>
          <w:ilvl w:val="1"/>
          <w:numId w:val="124"/>
        </w:numPr>
      </w:pPr>
      <w:r>
        <w:rPr>
          <w:b/>
        </w:rPr>
        <w:t xml:space="preserve">Dementia: </w:t>
      </w:r>
      <w:r>
        <w:t xml:space="preserve">Impaired memory and other cognitive deficits that accompany brain degeneration and interfere with normal functioning </w:t>
      </w:r>
    </w:p>
    <w:p w14:paraId="19DA85F6" w14:textId="77777777" w:rsidR="00D775A2" w:rsidRDefault="00D775A2" w:rsidP="00D775A2">
      <w:pPr>
        <w:pStyle w:val="ListParagraph"/>
        <w:numPr>
          <w:ilvl w:val="1"/>
          <w:numId w:val="124"/>
        </w:numPr>
      </w:pPr>
      <w:r>
        <w:rPr>
          <w:b/>
        </w:rPr>
        <w:lastRenderedPageBreak/>
        <w:t>Senile dementia:</w:t>
      </w:r>
      <w:r>
        <w:t xml:space="preserve"> when you grow old and your mind unravels a bit </w:t>
      </w:r>
      <w:r>
        <w:sym w:font="Wingdings" w:char="F0E0"/>
      </w:r>
      <w:r>
        <w:t xml:space="preserve"> most common form is Alzheimer’s </w:t>
      </w:r>
    </w:p>
    <w:p w14:paraId="6F51DC72" w14:textId="77777777" w:rsidR="00D775A2" w:rsidRDefault="00D775A2" w:rsidP="00D775A2">
      <w:pPr>
        <w:pStyle w:val="ListParagraph"/>
        <w:numPr>
          <w:ilvl w:val="1"/>
          <w:numId w:val="124"/>
        </w:numPr>
      </w:pPr>
      <w:r>
        <w:rPr>
          <w:b/>
        </w:rPr>
        <w:t>Alzheimer’s Disease:</w:t>
      </w:r>
      <w:r>
        <w:t xml:space="preserve"> A progressive brain disorder that is the most common cause of dementia among adults over the age of 65</w:t>
      </w:r>
    </w:p>
    <w:p w14:paraId="3282F674" w14:textId="77777777" w:rsidR="00D775A2" w:rsidRDefault="00D775A2" w:rsidP="00D775A2">
      <w:pPr>
        <w:pStyle w:val="ListParagraph"/>
        <w:numPr>
          <w:ilvl w:val="2"/>
          <w:numId w:val="124"/>
        </w:numPr>
      </w:pPr>
      <w:r>
        <w:t xml:space="preserve">Genetic link </w:t>
      </w:r>
      <w:r>
        <w:sym w:font="Wingdings" w:char="F0E0"/>
      </w:r>
      <w:r>
        <w:t xml:space="preserve"> Chromosome 21 defect (1 case in 3) </w:t>
      </w:r>
    </w:p>
    <w:p w14:paraId="65358F7D" w14:textId="77777777" w:rsidR="00D775A2" w:rsidRDefault="00D775A2" w:rsidP="00D775A2">
      <w:pPr>
        <w:pStyle w:val="ListParagraph"/>
        <w:numPr>
          <w:ilvl w:val="2"/>
          <w:numId w:val="124"/>
        </w:numPr>
      </w:pPr>
      <w:r>
        <w:t xml:space="preserve">Recent events fade first </w:t>
      </w:r>
      <w:r>
        <w:sym w:font="Wingdings" w:char="F0E0"/>
      </w:r>
      <w:r>
        <w:t xml:space="preserve"> ultimately old memories go and patient becomes “mentally vacant” </w:t>
      </w:r>
    </w:p>
    <w:p w14:paraId="52CE95F6" w14:textId="77777777" w:rsidR="00D775A2" w:rsidRDefault="00D775A2" w:rsidP="00D775A2">
      <w:pPr>
        <w:pStyle w:val="ListParagraph"/>
        <w:numPr>
          <w:ilvl w:val="2"/>
          <w:numId w:val="124"/>
        </w:numPr>
      </w:pPr>
      <w:r>
        <w:rPr>
          <w:b/>
        </w:rPr>
        <w:t>Early symptoms:</w:t>
      </w:r>
      <w:r>
        <w:t xml:space="preserve"> Forgetfulness, poor judgement, confusion, and disorientation </w:t>
      </w:r>
    </w:p>
    <w:p w14:paraId="5A5BD941" w14:textId="77777777" w:rsidR="00D775A2" w:rsidRDefault="00D775A2" w:rsidP="00D775A2">
      <w:pPr>
        <w:pStyle w:val="ListParagraph"/>
        <w:numPr>
          <w:ilvl w:val="2"/>
          <w:numId w:val="124"/>
        </w:numPr>
      </w:pPr>
      <w:r>
        <w:t xml:space="preserve">Eventually they become bedridden, helpless, death in about 10 years as many systems are being attacked (not just memory systems) </w:t>
      </w:r>
    </w:p>
    <w:p w14:paraId="10AA791E" w14:textId="77777777" w:rsidR="00D775A2" w:rsidRDefault="00D775A2" w:rsidP="00D775A2">
      <w:pPr>
        <w:pStyle w:val="ListParagraph"/>
        <w:numPr>
          <w:ilvl w:val="2"/>
          <w:numId w:val="124"/>
        </w:numPr>
      </w:pPr>
      <w:r>
        <w:t>Initially attacks subcortical temporal lobe regions (near the hippocampus) then the hippocampus itself (severe degeneration), spreads across the temporal lobe to the frontal lobes (reason for poor judgment) and other cortical regions</w:t>
      </w:r>
    </w:p>
    <w:p w14:paraId="76F539F4" w14:textId="77777777" w:rsidR="00D775A2" w:rsidRDefault="00D775A2" w:rsidP="00D775A2">
      <w:pPr>
        <w:pStyle w:val="ListParagraph"/>
        <w:numPr>
          <w:ilvl w:val="2"/>
          <w:numId w:val="124"/>
        </w:numPr>
      </w:pPr>
      <w:r>
        <w:t xml:space="preserve">Easily observed on autopsy </w:t>
      </w:r>
      <w:r>
        <w:sym w:font="Wingdings" w:char="F0E0"/>
      </w:r>
      <w:r>
        <w:t xml:space="preserve"> more space on folds of brain and the folds are deep and wide (cortical tissue is gone) </w:t>
      </w:r>
    </w:p>
    <w:p w14:paraId="38BD3F7A" w14:textId="77777777" w:rsidR="00D775A2" w:rsidRDefault="00D775A2" w:rsidP="00D775A2">
      <w:pPr>
        <w:pStyle w:val="ListParagraph"/>
        <w:numPr>
          <w:ilvl w:val="2"/>
          <w:numId w:val="124"/>
        </w:numPr>
      </w:pPr>
      <w:r>
        <w:t xml:space="preserve">Nerve degeneration in ACL tracks </w:t>
      </w:r>
      <w:r>
        <w:sym w:font="Wingdings" w:char="F0E0"/>
      </w:r>
      <w:r>
        <w:t xml:space="preserve"> reduction in ACL produces memory loss </w:t>
      </w:r>
    </w:p>
    <w:p w14:paraId="4F38EC48" w14:textId="77777777" w:rsidR="00D775A2" w:rsidRDefault="00D775A2" w:rsidP="00D775A2">
      <w:pPr>
        <w:pStyle w:val="ListParagraph"/>
        <w:numPr>
          <w:ilvl w:val="2"/>
          <w:numId w:val="124"/>
        </w:numPr>
      </w:pPr>
      <w:r>
        <w:t xml:space="preserve">NE, serotonin, and DA are also involved </w:t>
      </w:r>
    </w:p>
    <w:p w14:paraId="55CD7280" w14:textId="77777777" w:rsidR="00D775A2" w:rsidRDefault="00D775A2" w:rsidP="00D775A2">
      <w:pPr>
        <w:pStyle w:val="ListParagraph"/>
        <w:numPr>
          <w:ilvl w:val="2"/>
          <w:numId w:val="124"/>
        </w:numPr>
      </w:pPr>
      <w:r>
        <w:t xml:space="preserve">Have abnormal amounts of </w:t>
      </w:r>
      <w:r>
        <w:rPr>
          <w:b/>
        </w:rPr>
        <w:t xml:space="preserve">Plaques </w:t>
      </w:r>
      <w:r>
        <w:t xml:space="preserve">(Clumps of protein fragments that build up on the outside of neurons) and </w:t>
      </w:r>
      <w:r>
        <w:rPr>
          <w:b/>
        </w:rPr>
        <w:t xml:space="preserve">Tangles </w:t>
      </w:r>
      <w:r>
        <w:t xml:space="preserve">(fibres that get twisted and wound together within neurons) </w:t>
      </w:r>
      <w:r>
        <w:sym w:font="Wingdings" w:char="F0E0"/>
      </w:r>
      <w:r>
        <w:t xml:space="preserve"> viral damage to the blood-brain barrier </w:t>
      </w:r>
    </w:p>
    <w:p w14:paraId="45AE8B5D" w14:textId="77777777" w:rsidR="00D775A2" w:rsidRDefault="00D775A2" w:rsidP="00D775A2">
      <w:pPr>
        <w:pStyle w:val="ListParagraph"/>
        <w:numPr>
          <w:ilvl w:val="2"/>
          <w:numId w:val="124"/>
        </w:numPr>
      </w:pPr>
      <w:r>
        <w:t xml:space="preserve">Excess aluminum? – not involved at all </w:t>
      </w:r>
    </w:p>
    <w:p w14:paraId="54255A15" w14:textId="77777777" w:rsidR="00D775A2" w:rsidRDefault="00D775A2" w:rsidP="00D775A2">
      <w:pPr>
        <w:pStyle w:val="ListParagraph"/>
        <w:numPr>
          <w:ilvl w:val="1"/>
          <w:numId w:val="124"/>
        </w:numPr>
      </w:pPr>
      <w:r>
        <w:t xml:space="preserve">Treatment: </w:t>
      </w:r>
    </w:p>
    <w:p w14:paraId="37FDB5AA" w14:textId="77777777" w:rsidR="00D775A2" w:rsidRDefault="00D775A2" w:rsidP="00D775A2">
      <w:pPr>
        <w:pStyle w:val="ListParagraph"/>
        <w:numPr>
          <w:ilvl w:val="2"/>
          <w:numId w:val="124"/>
        </w:numPr>
      </w:pPr>
      <w:proofErr w:type="spellStart"/>
      <w:r>
        <w:t>Nourismnent</w:t>
      </w:r>
      <w:proofErr w:type="spellEnd"/>
      <w:r>
        <w:t xml:space="preserve"> and </w:t>
      </w:r>
      <w:proofErr w:type="spellStart"/>
      <w:r>
        <w:t>excersise</w:t>
      </w:r>
      <w:proofErr w:type="spellEnd"/>
      <w:r>
        <w:t xml:space="preserve"> </w:t>
      </w:r>
    </w:p>
    <w:p w14:paraId="1B2F1307" w14:textId="77777777" w:rsidR="00D775A2" w:rsidRDefault="00D775A2" w:rsidP="00D775A2">
      <w:pPr>
        <w:pStyle w:val="ListParagraph"/>
        <w:numPr>
          <w:ilvl w:val="2"/>
          <w:numId w:val="124"/>
        </w:numPr>
      </w:pPr>
      <w:r>
        <w:t>“smart drugs” (</w:t>
      </w:r>
      <w:proofErr w:type="spellStart"/>
      <w:r>
        <w:t>nootropics</w:t>
      </w:r>
      <w:proofErr w:type="spellEnd"/>
      <w:r>
        <w:t xml:space="preserve">) e.g. </w:t>
      </w:r>
      <w:proofErr w:type="spellStart"/>
      <w:r>
        <w:t>Piracetam</w:t>
      </w:r>
      <w:proofErr w:type="spellEnd"/>
      <w:r>
        <w:t>…</w:t>
      </w:r>
      <w:proofErr w:type="spellStart"/>
      <w:r>
        <w:t>asprin</w:t>
      </w:r>
      <w:proofErr w:type="spellEnd"/>
      <w:r>
        <w:t xml:space="preserve"> or </w:t>
      </w:r>
      <w:proofErr w:type="spellStart"/>
      <w:r>
        <w:t>advil</w:t>
      </w:r>
      <w:proofErr w:type="spellEnd"/>
      <w:r>
        <w:t xml:space="preserve"> seems to slow the progression </w:t>
      </w:r>
    </w:p>
    <w:p w14:paraId="77F9A5F7" w14:textId="77777777" w:rsidR="00D775A2" w:rsidRDefault="00D775A2" w:rsidP="00D775A2">
      <w:pPr>
        <w:pStyle w:val="ListParagraph"/>
        <w:numPr>
          <w:ilvl w:val="2"/>
          <w:numId w:val="124"/>
        </w:numPr>
      </w:pPr>
      <w:r>
        <w:t>Brain graphs and vaccine</w:t>
      </w:r>
    </w:p>
    <w:p w14:paraId="3F60FE4D" w14:textId="77777777" w:rsidR="00D775A2" w:rsidRDefault="00D775A2" w:rsidP="00D775A2">
      <w:pPr>
        <w:pStyle w:val="ListParagraph"/>
        <w:numPr>
          <w:ilvl w:val="2"/>
          <w:numId w:val="124"/>
        </w:numPr>
      </w:pPr>
      <w:proofErr w:type="spellStart"/>
      <w:r>
        <w:t>Cant</w:t>
      </w:r>
      <w:proofErr w:type="spellEnd"/>
      <w:r>
        <w:t xml:space="preserve"> stop it but can slow down progression </w:t>
      </w:r>
    </w:p>
    <w:p w14:paraId="07089656" w14:textId="77777777" w:rsidR="00D775A2" w:rsidRDefault="00D775A2" w:rsidP="00D775A2">
      <w:pPr>
        <w:pStyle w:val="ListParagraph"/>
        <w:numPr>
          <w:ilvl w:val="2"/>
          <w:numId w:val="124"/>
        </w:numPr>
      </w:pPr>
      <w:r>
        <w:t xml:space="preserve">Drugs with Acetylcholine help patients with Alzheimer’s temporarily as it plays a key role in synaptic transmission </w:t>
      </w:r>
    </w:p>
    <w:p w14:paraId="6F7C03DB" w14:textId="77777777" w:rsidR="00D775A2" w:rsidRDefault="00D775A2" w:rsidP="00D775A2">
      <w:pPr>
        <w:pStyle w:val="ListParagraph"/>
        <w:numPr>
          <w:ilvl w:val="2"/>
          <w:numId w:val="124"/>
        </w:numPr>
      </w:pPr>
      <w:r>
        <w:t xml:space="preserve">Both short term (working) and long term memory are affected </w:t>
      </w:r>
    </w:p>
    <w:p w14:paraId="03ACE59E" w14:textId="77777777" w:rsidR="00D775A2" w:rsidRPr="00025A29" w:rsidRDefault="00D775A2" w:rsidP="00D775A2">
      <w:pPr>
        <w:pStyle w:val="ListParagraph"/>
        <w:numPr>
          <w:ilvl w:val="1"/>
          <w:numId w:val="124"/>
        </w:numPr>
      </w:pPr>
      <w:r>
        <w:rPr>
          <w:b/>
        </w:rPr>
        <w:t xml:space="preserve">Pick’s: </w:t>
      </w:r>
    </w:p>
    <w:p w14:paraId="1AF19805" w14:textId="77777777" w:rsidR="00D775A2" w:rsidRDefault="00D775A2" w:rsidP="00D775A2">
      <w:pPr>
        <w:pStyle w:val="ListParagraph"/>
        <w:numPr>
          <w:ilvl w:val="2"/>
          <w:numId w:val="124"/>
        </w:numPr>
      </w:pPr>
      <w:r>
        <w:t xml:space="preserve">Same kind of thing as Alzheimer’s except they have a longer life expectancy </w:t>
      </w:r>
    </w:p>
    <w:p w14:paraId="4161C571" w14:textId="77777777" w:rsidR="00D775A2" w:rsidRDefault="00D775A2" w:rsidP="00D775A2">
      <w:pPr>
        <w:pStyle w:val="ListParagraph"/>
        <w:numPr>
          <w:ilvl w:val="2"/>
          <w:numId w:val="124"/>
        </w:numPr>
      </w:pPr>
      <w:r>
        <w:t xml:space="preserve">Same kind of degeneration in the cortex </w:t>
      </w:r>
    </w:p>
    <w:p w14:paraId="5EE060C8" w14:textId="77777777" w:rsidR="00D775A2" w:rsidRDefault="00D775A2" w:rsidP="00D775A2">
      <w:pPr>
        <w:pStyle w:val="ListParagraph"/>
        <w:numPr>
          <w:ilvl w:val="1"/>
          <w:numId w:val="124"/>
        </w:numPr>
      </w:pPr>
      <w:r>
        <w:rPr>
          <w:b/>
        </w:rPr>
        <w:t xml:space="preserve">Prospective memory: </w:t>
      </w:r>
      <w:r>
        <w:t xml:space="preserve">Concerns remembering to perform an activity in the future (we forget we need to mail a letter) </w:t>
      </w:r>
      <w:r>
        <w:sym w:font="Wingdings" w:char="F0E0"/>
      </w:r>
      <w:r>
        <w:t xml:space="preserve"> frontal lobes are involved </w:t>
      </w:r>
    </w:p>
    <w:p w14:paraId="60EDC59A" w14:textId="77777777" w:rsidR="00D775A2" w:rsidRDefault="00D775A2" w:rsidP="00D775A2">
      <w:pPr>
        <w:pStyle w:val="ListParagraph"/>
        <w:numPr>
          <w:ilvl w:val="0"/>
          <w:numId w:val="126"/>
        </w:numPr>
      </w:pPr>
      <w:r w:rsidRPr="00701F33">
        <w:rPr>
          <w:b/>
        </w:rPr>
        <w:t xml:space="preserve">Jenkins and </w:t>
      </w:r>
      <w:proofErr w:type="spellStart"/>
      <w:r w:rsidRPr="00701F33">
        <w:rPr>
          <w:b/>
        </w:rPr>
        <w:t>Dallenbach</w:t>
      </w:r>
      <w:proofErr w:type="spellEnd"/>
      <w:r w:rsidRPr="00701F33">
        <w:rPr>
          <w:b/>
        </w:rPr>
        <w:t xml:space="preserve"> </w:t>
      </w:r>
      <w:r>
        <w:t xml:space="preserve">(1924) </w:t>
      </w:r>
    </w:p>
    <w:p w14:paraId="1CC282D5" w14:textId="77777777" w:rsidR="00D775A2" w:rsidRDefault="00D775A2" w:rsidP="00D775A2">
      <w:pPr>
        <w:pStyle w:val="ListParagraph"/>
        <w:numPr>
          <w:ilvl w:val="0"/>
          <w:numId w:val="125"/>
        </w:numPr>
      </w:pPr>
      <w:r>
        <w:t xml:space="preserve">People come to lab and remembered works then asked them to come back 8 hours later </w:t>
      </w:r>
    </w:p>
    <w:p w14:paraId="6D21EFB5" w14:textId="77777777" w:rsidR="00D775A2" w:rsidRDefault="00D775A2" w:rsidP="00D775A2">
      <w:pPr>
        <w:pStyle w:val="ListParagraph"/>
        <w:numPr>
          <w:ilvl w:val="0"/>
          <w:numId w:val="125"/>
        </w:numPr>
      </w:pPr>
      <w:r>
        <w:t xml:space="preserve">Some went to bed and some didn’t </w:t>
      </w:r>
    </w:p>
    <w:p w14:paraId="49F5D3C9" w14:textId="77777777" w:rsidR="00D775A2" w:rsidRDefault="00D775A2" w:rsidP="00D775A2">
      <w:pPr>
        <w:pStyle w:val="ListParagraph"/>
        <w:numPr>
          <w:ilvl w:val="0"/>
          <w:numId w:val="125"/>
        </w:numPr>
      </w:pPr>
      <w:r>
        <w:lastRenderedPageBreak/>
        <w:t xml:space="preserve">Those who went to sleep still did pretty well </w:t>
      </w:r>
    </w:p>
    <w:p w14:paraId="76CAA88C" w14:textId="77777777" w:rsidR="00D775A2" w:rsidRDefault="00D775A2" w:rsidP="00D775A2">
      <w:pPr>
        <w:pStyle w:val="ListParagraph"/>
        <w:numPr>
          <w:ilvl w:val="0"/>
          <w:numId w:val="125"/>
        </w:numPr>
      </w:pPr>
      <w:r>
        <w:t xml:space="preserve">Those who stayed awake didn’t remember nearly as much </w:t>
      </w:r>
    </w:p>
    <w:p w14:paraId="57B0FD97" w14:textId="77777777" w:rsidR="00D775A2" w:rsidRDefault="00D775A2" w:rsidP="00D775A2">
      <w:pPr>
        <w:pStyle w:val="ListParagraph"/>
        <w:numPr>
          <w:ilvl w:val="0"/>
          <w:numId w:val="125"/>
        </w:numPr>
      </w:pPr>
      <w:r>
        <w:t xml:space="preserve">This is because of interference – if your awake new stuff is coming in and so you lose information </w:t>
      </w:r>
    </w:p>
    <w:p w14:paraId="3BFD7813" w14:textId="77777777" w:rsidR="00D775A2" w:rsidRDefault="00D775A2" w:rsidP="00D775A2">
      <w:pPr>
        <w:rPr>
          <w:b/>
          <w:i/>
        </w:rPr>
      </w:pPr>
      <w:r>
        <w:rPr>
          <w:b/>
          <w:i/>
        </w:rPr>
        <w:t>Memory as a constructive process</w:t>
      </w:r>
    </w:p>
    <w:p w14:paraId="05F4522A" w14:textId="77777777" w:rsidR="00D775A2" w:rsidRDefault="00D775A2" w:rsidP="00D775A2">
      <w:pPr>
        <w:pStyle w:val="ListParagraph"/>
        <w:numPr>
          <w:ilvl w:val="0"/>
          <w:numId w:val="126"/>
        </w:numPr>
      </w:pPr>
      <w:r>
        <w:t xml:space="preserve">According to Bartlett people have generalized ideas (schemas) about how events happen and they use these ideas to organize and reconstruct their memories </w:t>
      </w:r>
      <w:r>
        <w:sym w:font="Wingdings" w:char="F0E0"/>
      </w:r>
      <w:r>
        <w:t xml:space="preserve"> schemas are important in expert knowledge (learned earlier) but they often require us to change information so that it makes sense to us </w:t>
      </w:r>
    </w:p>
    <w:p w14:paraId="0900BFE5" w14:textId="77777777" w:rsidR="00D775A2" w:rsidRDefault="00D775A2" w:rsidP="00D775A2">
      <w:pPr>
        <w:pStyle w:val="ListParagraph"/>
        <w:numPr>
          <w:ilvl w:val="0"/>
          <w:numId w:val="126"/>
        </w:numPr>
      </w:pPr>
      <w:r>
        <w:rPr>
          <w:b/>
        </w:rPr>
        <w:t xml:space="preserve">Misinformation effect: </w:t>
      </w:r>
      <w:r>
        <w:t>The distortion of a memory by misleading post-event information (often occurs with eye witness e.g. the priest robber mistake)</w:t>
      </w:r>
    </w:p>
    <w:p w14:paraId="7CCE753A" w14:textId="77777777" w:rsidR="00D775A2" w:rsidRDefault="00D775A2" w:rsidP="00D775A2">
      <w:pPr>
        <w:pStyle w:val="ListParagraph"/>
        <w:numPr>
          <w:ilvl w:val="0"/>
          <w:numId w:val="126"/>
        </w:numPr>
      </w:pPr>
      <w:r>
        <w:rPr>
          <w:b/>
        </w:rPr>
        <w:t>Source Confusion:</w:t>
      </w:r>
      <w:r>
        <w:t xml:space="preserve"> Our tendency to recall something as familiar but forget where we encountered it (e.g. seeing a person earlier than seeing them as an option as the criminal and because we recognize the face say that that is the person) </w:t>
      </w:r>
    </w:p>
    <w:p w14:paraId="17742563" w14:textId="77777777" w:rsidR="00D775A2" w:rsidRDefault="00D775A2" w:rsidP="00D775A2">
      <w:pPr>
        <w:rPr>
          <w:b/>
          <w:i/>
        </w:rPr>
      </w:pPr>
      <w:r>
        <w:rPr>
          <w:b/>
          <w:i/>
        </w:rPr>
        <w:t>The biology of memory</w:t>
      </w:r>
    </w:p>
    <w:p w14:paraId="5DCB0F6B" w14:textId="77777777" w:rsidR="00D775A2" w:rsidRDefault="00D775A2" w:rsidP="00D775A2">
      <w:pPr>
        <w:pStyle w:val="ListParagraph"/>
        <w:numPr>
          <w:ilvl w:val="0"/>
          <w:numId w:val="127"/>
        </w:numPr>
      </w:pPr>
      <w:r>
        <w:rPr>
          <w:b/>
        </w:rPr>
        <w:t xml:space="preserve">Engram: </w:t>
      </w:r>
      <w:r>
        <w:t xml:space="preserve">the “physical” memory trace </w:t>
      </w:r>
    </w:p>
    <w:p w14:paraId="521B6E83" w14:textId="77777777" w:rsidR="00D775A2" w:rsidRDefault="00D775A2" w:rsidP="00D775A2">
      <w:pPr>
        <w:pStyle w:val="ListParagraph"/>
        <w:numPr>
          <w:ilvl w:val="0"/>
          <w:numId w:val="127"/>
        </w:numPr>
      </w:pPr>
      <w:r>
        <w:rPr>
          <w:b/>
        </w:rPr>
        <w:t>James McConnell’s discovery of “memory transfer:</w:t>
      </w:r>
      <w:r>
        <w:t xml:space="preserve"> He classically conditioned flatworms to a light paired with an electric shock </w:t>
      </w:r>
      <w:r>
        <w:sym w:font="Wingdings" w:char="F0E0"/>
      </w:r>
      <w:r>
        <w:t xml:space="preserve"> caused worms to contract to the light alone </w:t>
      </w:r>
      <w:r>
        <w:sym w:font="Wingdings" w:char="F0E0"/>
      </w:r>
      <w:r>
        <w:t xml:space="preserve"> then chopped them up and fed their chemical RNA to untrained worms and they contracted to the light now too </w:t>
      </w:r>
      <w:r>
        <w:sym w:font="Wingdings" w:char="F0E0"/>
      </w:r>
      <w:r>
        <w:t xml:space="preserve"> hasn’t been reciprocated </w:t>
      </w:r>
    </w:p>
    <w:p w14:paraId="016B6DFC" w14:textId="77777777" w:rsidR="00D775A2" w:rsidRDefault="00D775A2" w:rsidP="00D775A2">
      <w:pPr>
        <w:pStyle w:val="ListParagraph"/>
        <w:numPr>
          <w:ilvl w:val="0"/>
          <w:numId w:val="127"/>
        </w:numPr>
      </w:pPr>
      <w:r>
        <w:t>Frontal lobes seem to be important in supporting central functions of working (short term) memory</w:t>
      </w:r>
    </w:p>
    <w:p w14:paraId="11672096" w14:textId="77777777" w:rsidR="00D775A2" w:rsidRDefault="00D775A2" w:rsidP="00D775A2">
      <w:pPr>
        <w:pStyle w:val="ListParagraph"/>
        <w:numPr>
          <w:ilvl w:val="0"/>
          <w:numId w:val="127"/>
        </w:numPr>
      </w:pPr>
      <w:r>
        <w:t xml:space="preserve">Hippocampus and its adjacent areas are important in encoding long term memory   </w:t>
      </w:r>
    </w:p>
    <w:p w14:paraId="3C59CB46" w14:textId="77777777" w:rsidR="00D775A2" w:rsidRDefault="00D775A2" w:rsidP="00D775A2">
      <w:pPr>
        <w:pStyle w:val="ListParagraph"/>
        <w:numPr>
          <w:ilvl w:val="0"/>
          <w:numId w:val="127"/>
        </w:numPr>
      </w:pPr>
      <w:r>
        <w:rPr>
          <w:b/>
        </w:rPr>
        <w:t xml:space="preserve">Memory consolidation: </w:t>
      </w:r>
      <w:r>
        <w:t xml:space="preserve">hypothetical and gradual binding process of experiences in different regions of the cortex binding together in the hippocampus </w:t>
      </w:r>
    </w:p>
    <w:p w14:paraId="5BD804EC" w14:textId="77777777" w:rsidR="00D775A2" w:rsidRDefault="00D775A2" w:rsidP="00D775A2">
      <w:pPr>
        <w:pStyle w:val="ListParagraph"/>
        <w:numPr>
          <w:ilvl w:val="0"/>
          <w:numId w:val="127"/>
        </w:numPr>
      </w:pPr>
      <w:r>
        <w:t xml:space="preserve">Damage to the thalamus can also cause problems </w:t>
      </w:r>
      <w:r>
        <w:sym w:font="Wingdings" w:char="F0E0"/>
      </w:r>
      <w:r>
        <w:t xml:space="preserve"> impairs both the encoding of new memories and the retrieval of old ones </w:t>
      </w:r>
      <w:r>
        <w:sym w:font="Wingdings" w:char="F0E0"/>
      </w:r>
      <w:r>
        <w:t xml:space="preserve"> damage results in permanent, extensive anterograde and retrograde amnesia </w:t>
      </w:r>
    </w:p>
    <w:p w14:paraId="0941B4A5" w14:textId="77777777" w:rsidR="00D775A2" w:rsidRDefault="00D775A2" w:rsidP="00D775A2">
      <w:pPr>
        <w:pStyle w:val="ListParagraph"/>
        <w:numPr>
          <w:ilvl w:val="0"/>
          <w:numId w:val="127"/>
        </w:numPr>
      </w:pPr>
      <w:r>
        <w:t xml:space="preserve">Damage to amygdala eliminates memory advantage from arousing stimuli </w:t>
      </w:r>
    </w:p>
    <w:p w14:paraId="38BBC86D" w14:textId="77777777" w:rsidR="00D775A2" w:rsidRDefault="00D775A2" w:rsidP="00D775A2">
      <w:pPr>
        <w:rPr>
          <w:b/>
          <w:i/>
        </w:rPr>
      </w:pPr>
    </w:p>
    <w:p w14:paraId="1704D711" w14:textId="77777777" w:rsidR="00D775A2" w:rsidRDefault="00D775A2" w:rsidP="00D775A2">
      <w:pPr>
        <w:rPr>
          <w:b/>
          <w:i/>
        </w:rPr>
      </w:pPr>
      <w:r>
        <w:rPr>
          <w:b/>
          <w:i/>
        </w:rPr>
        <w:t xml:space="preserve">How is a memory formed? </w:t>
      </w:r>
    </w:p>
    <w:p w14:paraId="2FBB5602" w14:textId="77777777" w:rsidR="00D775A2" w:rsidRPr="009A4F63" w:rsidRDefault="00D775A2" w:rsidP="00D775A2">
      <w:pPr>
        <w:pStyle w:val="ListParagraph"/>
        <w:numPr>
          <w:ilvl w:val="0"/>
          <w:numId w:val="128"/>
        </w:numPr>
        <w:rPr>
          <w:b/>
        </w:rPr>
      </w:pPr>
      <w:r>
        <w:rPr>
          <w:b/>
        </w:rPr>
        <w:t xml:space="preserve">Long term potentiation: </w:t>
      </w:r>
      <w:r>
        <w:t xml:space="preserve">When shocks create an increase in the strength of neural pathways and synaptic connections are activated more easily – lasting for days and weeks after the event </w:t>
      </w:r>
    </w:p>
    <w:p w14:paraId="40DF525C" w14:textId="77777777" w:rsidR="00D775A2" w:rsidRDefault="00D775A2" w:rsidP="00D775A2">
      <w:pPr>
        <w:rPr>
          <w:b/>
          <w:i/>
        </w:rPr>
      </w:pPr>
      <w:r>
        <w:rPr>
          <w:b/>
          <w:i/>
        </w:rPr>
        <w:t xml:space="preserve">Cognition and Affect </w:t>
      </w:r>
    </w:p>
    <w:p w14:paraId="52675FC6" w14:textId="77777777" w:rsidR="00D775A2" w:rsidRDefault="00D775A2" w:rsidP="00D775A2">
      <w:pPr>
        <w:pStyle w:val="ListParagraph"/>
        <w:numPr>
          <w:ilvl w:val="0"/>
          <w:numId w:val="128"/>
        </w:numPr>
      </w:pPr>
      <w:r>
        <w:t xml:space="preserve">How feelings influence memory </w:t>
      </w:r>
    </w:p>
    <w:p w14:paraId="62D20C4A" w14:textId="77777777" w:rsidR="00D775A2" w:rsidRDefault="00D775A2" w:rsidP="00D775A2">
      <w:pPr>
        <w:pStyle w:val="ListParagraph"/>
        <w:numPr>
          <w:ilvl w:val="0"/>
          <w:numId w:val="128"/>
        </w:numPr>
      </w:pPr>
      <w:r>
        <w:t>Bower (1981</w:t>
      </w:r>
      <w:proofErr w:type="gramStart"/>
      <w:r>
        <w:t>) ..</w:t>
      </w:r>
      <w:proofErr w:type="gramEnd"/>
      <w:r>
        <w:t xml:space="preserve"> mood congruity </w:t>
      </w:r>
    </w:p>
    <w:p w14:paraId="2F2E5929" w14:textId="77777777" w:rsidR="00D775A2" w:rsidRDefault="00D775A2" w:rsidP="00D775A2">
      <w:pPr>
        <w:pStyle w:val="ListParagraph"/>
        <w:numPr>
          <w:ilvl w:val="1"/>
          <w:numId w:val="128"/>
        </w:numPr>
      </w:pPr>
      <w:r>
        <w:t xml:space="preserve">You will remember things according to the mood </w:t>
      </w:r>
      <w:proofErr w:type="spellStart"/>
      <w:r>
        <w:t>your</w:t>
      </w:r>
      <w:proofErr w:type="spellEnd"/>
      <w:r>
        <w:t xml:space="preserve"> in (same state at recall than when you got the memory trace you will remember better) </w:t>
      </w:r>
    </w:p>
    <w:p w14:paraId="201F516A" w14:textId="77777777" w:rsidR="00D775A2" w:rsidRDefault="00D775A2" w:rsidP="00D775A2">
      <w:pPr>
        <w:pStyle w:val="ListParagraph"/>
        <w:numPr>
          <w:ilvl w:val="0"/>
          <w:numId w:val="128"/>
        </w:numPr>
      </w:pPr>
      <w:r>
        <w:lastRenderedPageBreak/>
        <w:t xml:space="preserve">State dependent retrieval </w:t>
      </w:r>
    </w:p>
    <w:p w14:paraId="6C8308FA" w14:textId="77777777" w:rsidR="00D775A2" w:rsidRDefault="00D775A2" w:rsidP="00D775A2">
      <w:pPr>
        <w:pStyle w:val="ListParagraph"/>
        <w:numPr>
          <w:ilvl w:val="1"/>
          <w:numId w:val="128"/>
        </w:numPr>
      </w:pPr>
      <w:proofErr w:type="spellStart"/>
      <w:r>
        <w:t>Eich</w:t>
      </w:r>
      <w:proofErr w:type="spellEnd"/>
      <w:r>
        <w:t xml:space="preserve"> et al. (1975)</w:t>
      </w:r>
    </w:p>
    <w:p w14:paraId="79FC44DF" w14:textId="77777777" w:rsidR="00D775A2" w:rsidRPr="009A4F63" w:rsidRDefault="00D775A2" w:rsidP="00D775A2">
      <w:pPr>
        <w:pStyle w:val="ListParagraph"/>
        <w:numPr>
          <w:ilvl w:val="1"/>
          <w:numId w:val="128"/>
        </w:numPr>
      </w:pPr>
      <w:r>
        <w:t xml:space="preserve">Have to learn a list of words </w:t>
      </w:r>
    </w:p>
    <w:tbl>
      <w:tblPr>
        <w:tblStyle w:val="TableGrid"/>
        <w:tblW w:w="0" w:type="auto"/>
        <w:tblInd w:w="1440" w:type="dxa"/>
        <w:tblLook w:val="04A0" w:firstRow="1" w:lastRow="0" w:firstColumn="1" w:lastColumn="0" w:noHBand="0" w:noVBand="1"/>
      </w:tblPr>
      <w:tblGrid>
        <w:gridCol w:w="1803"/>
        <w:gridCol w:w="1761"/>
        <w:gridCol w:w="1813"/>
        <w:gridCol w:w="1813"/>
      </w:tblGrid>
      <w:tr w:rsidR="00D775A2" w14:paraId="1B011E28" w14:textId="77777777" w:rsidTr="00287591">
        <w:tc>
          <w:tcPr>
            <w:tcW w:w="2214" w:type="dxa"/>
          </w:tcPr>
          <w:p w14:paraId="5DEB0822" w14:textId="77777777" w:rsidR="00D775A2" w:rsidRDefault="00D775A2" w:rsidP="00287591">
            <w:r>
              <w:t>Study</w:t>
            </w:r>
          </w:p>
        </w:tc>
        <w:tc>
          <w:tcPr>
            <w:tcW w:w="2214" w:type="dxa"/>
          </w:tcPr>
          <w:p w14:paraId="1CA3FA90" w14:textId="77777777" w:rsidR="00D775A2" w:rsidRDefault="00D775A2" w:rsidP="00287591">
            <w:r>
              <w:t>Test</w:t>
            </w:r>
          </w:p>
        </w:tc>
        <w:tc>
          <w:tcPr>
            <w:tcW w:w="2214" w:type="dxa"/>
          </w:tcPr>
          <w:p w14:paraId="59D0239A" w14:textId="77777777" w:rsidR="00D775A2" w:rsidRDefault="00D775A2" w:rsidP="00287591">
            <w:r>
              <w:t>Free Recall</w:t>
            </w:r>
          </w:p>
        </w:tc>
        <w:tc>
          <w:tcPr>
            <w:tcW w:w="2214" w:type="dxa"/>
          </w:tcPr>
          <w:p w14:paraId="20F2BB1D" w14:textId="77777777" w:rsidR="00D775A2" w:rsidRDefault="00D775A2" w:rsidP="00287591">
            <w:r>
              <w:t xml:space="preserve">Cued Recall </w:t>
            </w:r>
          </w:p>
        </w:tc>
      </w:tr>
      <w:tr w:rsidR="00D775A2" w14:paraId="17FD1DE8" w14:textId="77777777" w:rsidTr="00287591">
        <w:tc>
          <w:tcPr>
            <w:tcW w:w="2214" w:type="dxa"/>
          </w:tcPr>
          <w:p w14:paraId="14EE971C" w14:textId="77777777" w:rsidR="00D775A2" w:rsidRDefault="00D775A2" w:rsidP="00287591">
            <w:r>
              <w:t xml:space="preserve">No pot </w:t>
            </w:r>
          </w:p>
        </w:tc>
        <w:tc>
          <w:tcPr>
            <w:tcW w:w="2214" w:type="dxa"/>
          </w:tcPr>
          <w:p w14:paraId="2027D7F4" w14:textId="77777777" w:rsidR="00D775A2" w:rsidRDefault="00D775A2" w:rsidP="00287591">
            <w:r>
              <w:t xml:space="preserve">No pot </w:t>
            </w:r>
          </w:p>
        </w:tc>
        <w:tc>
          <w:tcPr>
            <w:tcW w:w="2214" w:type="dxa"/>
          </w:tcPr>
          <w:p w14:paraId="339469C2" w14:textId="77777777" w:rsidR="00D775A2" w:rsidRDefault="00D775A2" w:rsidP="00287591">
            <w:r>
              <w:t>11.5</w:t>
            </w:r>
          </w:p>
        </w:tc>
        <w:tc>
          <w:tcPr>
            <w:tcW w:w="2214" w:type="dxa"/>
          </w:tcPr>
          <w:p w14:paraId="5FAA0134" w14:textId="77777777" w:rsidR="00D775A2" w:rsidRDefault="00D775A2" w:rsidP="00287591">
            <w:r>
              <w:t>24</w:t>
            </w:r>
          </w:p>
        </w:tc>
      </w:tr>
      <w:tr w:rsidR="00D775A2" w14:paraId="5E2827F2" w14:textId="77777777" w:rsidTr="00287591">
        <w:tc>
          <w:tcPr>
            <w:tcW w:w="2214" w:type="dxa"/>
          </w:tcPr>
          <w:p w14:paraId="647103FA" w14:textId="77777777" w:rsidR="00D775A2" w:rsidRDefault="00D775A2" w:rsidP="00287591">
            <w:r>
              <w:t xml:space="preserve">No pot </w:t>
            </w:r>
          </w:p>
        </w:tc>
        <w:tc>
          <w:tcPr>
            <w:tcW w:w="2214" w:type="dxa"/>
          </w:tcPr>
          <w:p w14:paraId="5EB27E96" w14:textId="77777777" w:rsidR="00D775A2" w:rsidRDefault="00D775A2" w:rsidP="00287591">
            <w:r>
              <w:t xml:space="preserve">Pot </w:t>
            </w:r>
          </w:p>
        </w:tc>
        <w:tc>
          <w:tcPr>
            <w:tcW w:w="2214" w:type="dxa"/>
          </w:tcPr>
          <w:p w14:paraId="00AF287F" w14:textId="77777777" w:rsidR="00D775A2" w:rsidRDefault="00D775A2" w:rsidP="00287591">
            <w:r>
              <w:t>9.9</w:t>
            </w:r>
          </w:p>
        </w:tc>
        <w:tc>
          <w:tcPr>
            <w:tcW w:w="2214" w:type="dxa"/>
          </w:tcPr>
          <w:p w14:paraId="5AB1481B" w14:textId="77777777" w:rsidR="00D775A2" w:rsidRDefault="00D775A2" w:rsidP="00287591">
            <w:r>
              <w:t>23.7</w:t>
            </w:r>
          </w:p>
        </w:tc>
      </w:tr>
      <w:tr w:rsidR="00D775A2" w14:paraId="19A0F361" w14:textId="77777777" w:rsidTr="00287591">
        <w:tc>
          <w:tcPr>
            <w:tcW w:w="2214" w:type="dxa"/>
          </w:tcPr>
          <w:p w14:paraId="4591690C" w14:textId="77777777" w:rsidR="00D775A2" w:rsidRDefault="00D775A2" w:rsidP="00287591">
            <w:r>
              <w:t>Pot</w:t>
            </w:r>
          </w:p>
        </w:tc>
        <w:tc>
          <w:tcPr>
            <w:tcW w:w="2214" w:type="dxa"/>
          </w:tcPr>
          <w:p w14:paraId="7677CE0B" w14:textId="77777777" w:rsidR="00D775A2" w:rsidRDefault="00D775A2" w:rsidP="00287591">
            <w:r>
              <w:t xml:space="preserve">No pot </w:t>
            </w:r>
          </w:p>
        </w:tc>
        <w:tc>
          <w:tcPr>
            <w:tcW w:w="2214" w:type="dxa"/>
          </w:tcPr>
          <w:p w14:paraId="6D287048" w14:textId="77777777" w:rsidR="00D775A2" w:rsidRDefault="00D775A2" w:rsidP="00287591">
            <w:r>
              <w:t>6.7</w:t>
            </w:r>
          </w:p>
        </w:tc>
        <w:tc>
          <w:tcPr>
            <w:tcW w:w="2214" w:type="dxa"/>
          </w:tcPr>
          <w:p w14:paraId="436876C3" w14:textId="77777777" w:rsidR="00D775A2" w:rsidRDefault="00D775A2" w:rsidP="00287591">
            <w:r>
              <w:t>22.6</w:t>
            </w:r>
          </w:p>
        </w:tc>
      </w:tr>
    </w:tbl>
    <w:p w14:paraId="4EA5903A" w14:textId="77777777" w:rsidR="00D775A2" w:rsidRDefault="00D775A2" w:rsidP="00D775A2">
      <w:pPr>
        <w:pStyle w:val="ListParagraph"/>
        <w:numPr>
          <w:ilvl w:val="1"/>
          <w:numId w:val="128"/>
        </w:numPr>
      </w:pPr>
      <w:r>
        <w:t xml:space="preserve">Mood influences the kind of info we acquire and retrieve </w:t>
      </w:r>
    </w:p>
    <w:p w14:paraId="409ADF8E" w14:textId="77777777" w:rsidR="00D775A2" w:rsidRDefault="00D775A2" w:rsidP="00D775A2">
      <w:pPr>
        <w:pStyle w:val="ListParagraph"/>
        <w:numPr>
          <w:ilvl w:val="1"/>
          <w:numId w:val="128"/>
        </w:numPr>
      </w:pPr>
      <w:r>
        <w:t xml:space="preserve">Seems to be consistent (sad = remember sad stuff) </w:t>
      </w:r>
    </w:p>
    <w:p w14:paraId="107F264D" w14:textId="77777777" w:rsidR="00D775A2" w:rsidRDefault="00D775A2" w:rsidP="00D775A2">
      <w:pPr>
        <w:rPr>
          <w:b/>
          <w:i/>
        </w:rPr>
      </w:pPr>
      <w:r>
        <w:rPr>
          <w:b/>
          <w:i/>
        </w:rPr>
        <w:t xml:space="preserve">Eyewitness </w:t>
      </w:r>
      <w:proofErr w:type="spellStart"/>
      <w:r>
        <w:rPr>
          <w:b/>
          <w:i/>
        </w:rPr>
        <w:t>identificaiotn</w:t>
      </w:r>
      <w:proofErr w:type="spellEnd"/>
      <w:r>
        <w:rPr>
          <w:b/>
          <w:i/>
        </w:rPr>
        <w:t xml:space="preserve"> </w:t>
      </w:r>
    </w:p>
    <w:p w14:paraId="78ED1808" w14:textId="77777777" w:rsidR="00D775A2" w:rsidRDefault="00D775A2" w:rsidP="00D775A2">
      <w:pPr>
        <w:pStyle w:val="ListParagraph"/>
        <w:numPr>
          <w:ilvl w:val="0"/>
          <w:numId w:val="129"/>
        </w:numPr>
      </w:pPr>
      <w:r>
        <w:t xml:space="preserve">Memory is not perfect </w:t>
      </w:r>
    </w:p>
    <w:p w14:paraId="3ABFF6B9" w14:textId="77777777" w:rsidR="00D775A2" w:rsidRDefault="00D775A2" w:rsidP="00D775A2">
      <w:pPr>
        <w:pStyle w:val="ListParagraph"/>
        <w:numPr>
          <w:ilvl w:val="0"/>
          <w:numId w:val="129"/>
        </w:numPr>
      </w:pPr>
      <w:r>
        <w:t xml:space="preserve">“Shocking” events disrupt </w:t>
      </w:r>
    </w:p>
    <w:p w14:paraId="7168EEF2" w14:textId="77777777" w:rsidR="00D775A2" w:rsidRDefault="00D775A2" w:rsidP="00D775A2">
      <w:pPr>
        <w:pStyle w:val="ListParagraph"/>
        <w:numPr>
          <w:ilvl w:val="0"/>
          <w:numId w:val="129"/>
        </w:numPr>
      </w:pPr>
      <w:r>
        <w:t xml:space="preserve">We reconstruct partial memories </w:t>
      </w:r>
    </w:p>
    <w:p w14:paraId="61A3AEA7" w14:textId="77777777" w:rsidR="00D775A2" w:rsidRDefault="00D775A2" w:rsidP="00D775A2">
      <w:pPr>
        <w:pStyle w:val="ListParagraph"/>
        <w:numPr>
          <w:ilvl w:val="1"/>
          <w:numId w:val="129"/>
        </w:numPr>
      </w:pPr>
      <w:r>
        <w:t xml:space="preserve">Build it so its complete – you will remember someone doing something but it might be a construction in your head) </w:t>
      </w:r>
    </w:p>
    <w:p w14:paraId="5F701681" w14:textId="77777777" w:rsidR="00D775A2" w:rsidRPr="00117A61" w:rsidRDefault="00D775A2" w:rsidP="00D775A2">
      <w:pPr>
        <w:pStyle w:val="ListParagraph"/>
        <w:numPr>
          <w:ilvl w:val="0"/>
          <w:numId w:val="129"/>
        </w:numPr>
        <w:rPr>
          <w:b/>
        </w:rPr>
      </w:pPr>
      <w:r w:rsidRPr="00117A61">
        <w:rPr>
          <w:b/>
        </w:rPr>
        <w:t>Expectations</w:t>
      </w:r>
    </w:p>
    <w:p w14:paraId="6A1C4AE5" w14:textId="77777777" w:rsidR="00D775A2" w:rsidRDefault="00D775A2" w:rsidP="00D775A2">
      <w:pPr>
        <w:pStyle w:val="ListParagraph"/>
        <w:numPr>
          <w:ilvl w:val="1"/>
          <w:numId w:val="129"/>
        </w:numPr>
      </w:pPr>
      <w:r>
        <w:t xml:space="preserve">Consistent with </w:t>
      </w:r>
      <w:proofErr w:type="spellStart"/>
      <w:r>
        <w:t>sterotypes</w:t>
      </w:r>
      <w:proofErr w:type="spellEnd"/>
      <w:r>
        <w:t xml:space="preserve"> which will biases the way we can report identification </w:t>
      </w:r>
    </w:p>
    <w:p w14:paraId="5A7232F1" w14:textId="77777777" w:rsidR="00D775A2" w:rsidRPr="00D60029" w:rsidRDefault="00D775A2" w:rsidP="00D775A2">
      <w:pPr>
        <w:pStyle w:val="ListParagraph"/>
        <w:numPr>
          <w:ilvl w:val="0"/>
          <w:numId w:val="129"/>
        </w:numPr>
        <w:rPr>
          <w:b/>
        </w:rPr>
      </w:pPr>
      <w:r w:rsidRPr="00D60029">
        <w:rPr>
          <w:b/>
        </w:rPr>
        <w:t xml:space="preserve">False retrieval cues </w:t>
      </w:r>
    </w:p>
    <w:p w14:paraId="6A193C23" w14:textId="77777777" w:rsidR="00D775A2" w:rsidRDefault="00D775A2" w:rsidP="00D775A2">
      <w:pPr>
        <w:pStyle w:val="ListParagraph"/>
        <w:numPr>
          <w:ilvl w:val="1"/>
          <w:numId w:val="129"/>
        </w:numPr>
      </w:pPr>
      <w:r>
        <w:t xml:space="preserve">Studies by Beth Loftus: </w:t>
      </w:r>
    </w:p>
    <w:p w14:paraId="6524FCD4" w14:textId="77777777" w:rsidR="00D775A2" w:rsidRDefault="00D775A2" w:rsidP="00D775A2">
      <w:pPr>
        <w:pStyle w:val="ListParagraph"/>
        <w:numPr>
          <w:ilvl w:val="2"/>
          <w:numId w:val="129"/>
        </w:numPr>
      </w:pPr>
      <w:r>
        <w:t xml:space="preserve">“Did you see the broken headlight?” – more people say yes Vs. “Did you see a broken headlight” – You have to actually find out if it happens - changes the answer </w:t>
      </w:r>
    </w:p>
    <w:p w14:paraId="5704435B" w14:textId="77777777" w:rsidR="00D775A2" w:rsidRDefault="00D775A2" w:rsidP="00D775A2">
      <w:pPr>
        <w:pStyle w:val="ListParagraph"/>
        <w:numPr>
          <w:ilvl w:val="2"/>
          <w:numId w:val="129"/>
        </w:numPr>
      </w:pPr>
      <w:r>
        <w:t xml:space="preserve">smashed (41 Km/h), collided, </w:t>
      </w:r>
      <w:proofErr w:type="spellStart"/>
      <w:r>
        <w:t>bumbed</w:t>
      </w:r>
      <w:proofErr w:type="spellEnd"/>
      <w:r>
        <w:t xml:space="preserve">, hit, contacted (31.8) – creates a big range of estimated speeds </w:t>
      </w:r>
    </w:p>
    <w:p w14:paraId="5998DAF1" w14:textId="77777777" w:rsidR="00D775A2" w:rsidRDefault="00D775A2" w:rsidP="00D775A2">
      <w:pPr>
        <w:pStyle w:val="ListParagraph"/>
        <w:numPr>
          <w:ilvl w:val="0"/>
          <w:numId w:val="129"/>
        </w:numPr>
      </w:pPr>
      <w:r>
        <w:t xml:space="preserve">It isn’t very accurate at all </w:t>
      </w:r>
      <w:r>
        <w:sym w:font="Wingdings" w:char="F0E0"/>
      </w:r>
      <w:r>
        <w:t xml:space="preserve"> shouldn’t put all this weight on it</w:t>
      </w:r>
    </w:p>
    <w:p w14:paraId="58142412" w14:textId="77777777" w:rsidR="00D775A2" w:rsidRDefault="00D775A2" w:rsidP="00D775A2">
      <w:pPr>
        <w:pStyle w:val="ListParagraph"/>
        <w:numPr>
          <w:ilvl w:val="0"/>
          <w:numId w:val="129"/>
        </w:numPr>
      </w:pPr>
      <w:r>
        <w:t xml:space="preserve">Study by Brigham </w:t>
      </w:r>
      <w:proofErr w:type="gramStart"/>
      <w:r>
        <w:t>et</w:t>
      </w:r>
      <w:proofErr w:type="gramEnd"/>
      <w:r>
        <w:t xml:space="preserve">. Al. (1982) </w:t>
      </w:r>
    </w:p>
    <w:p w14:paraId="17B89C2F" w14:textId="77777777" w:rsidR="00D775A2" w:rsidRDefault="00D775A2" w:rsidP="00D775A2">
      <w:pPr>
        <w:pStyle w:val="ListParagraph"/>
        <w:numPr>
          <w:ilvl w:val="1"/>
          <w:numId w:val="129"/>
        </w:numPr>
      </w:pPr>
      <w:r>
        <w:t xml:space="preserve">Has people show up and they go to the Clerk and ask about a number of things that are very obvious or make themselves stand up  </w:t>
      </w:r>
    </w:p>
    <w:p w14:paraId="204C8228" w14:textId="77777777" w:rsidR="00D775A2" w:rsidRDefault="00D775A2" w:rsidP="00D775A2">
      <w:pPr>
        <w:pStyle w:val="ListParagraph"/>
        <w:numPr>
          <w:ilvl w:val="1"/>
          <w:numId w:val="129"/>
        </w:numPr>
      </w:pPr>
      <w:r>
        <w:t xml:space="preserve">Couple of hours later they come back </w:t>
      </w:r>
    </w:p>
    <w:p w14:paraId="3229EC28" w14:textId="77777777" w:rsidR="00D775A2" w:rsidRDefault="00D775A2" w:rsidP="00D775A2">
      <w:pPr>
        <w:pStyle w:val="ListParagraph"/>
        <w:numPr>
          <w:ilvl w:val="1"/>
          <w:numId w:val="129"/>
        </w:numPr>
      </w:pPr>
      <w:r>
        <w:t xml:space="preserve">Clerk is either African American or white and the person is either African American or white </w:t>
      </w:r>
      <w:r>
        <w:sym w:font="Wingdings" w:char="F0E0"/>
      </w:r>
      <w:r>
        <w:t xml:space="preserve"> cross race identification is difficult </w:t>
      </w:r>
      <w:r>
        <w:sym w:font="Wingdings" w:char="F0E0"/>
      </w:r>
      <w:r>
        <w:t xml:space="preserve"> hard to pick out someone that isn’t in your race </w:t>
      </w:r>
    </w:p>
    <w:p w14:paraId="0D559A25" w14:textId="77777777" w:rsidR="00D775A2" w:rsidRDefault="00D775A2" w:rsidP="00D775A2">
      <w:pPr>
        <w:pStyle w:val="ListParagraph"/>
        <w:numPr>
          <w:ilvl w:val="1"/>
          <w:numId w:val="129"/>
        </w:numPr>
      </w:pPr>
      <w:r>
        <w:t xml:space="preserve">Either way they aren’t very accurate </w:t>
      </w:r>
    </w:p>
    <w:p w14:paraId="2807283A" w14:textId="77777777" w:rsidR="00D775A2" w:rsidRPr="00BA46DB" w:rsidRDefault="00D775A2" w:rsidP="00D775A2">
      <w:pPr>
        <w:rPr>
          <w:b/>
          <w:i/>
        </w:rPr>
      </w:pPr>
      <w:r w:rsidRPr="00BA46DB">
        <w:rPr>
          <w:b/>
          <w:i/>
        </w:rPr>
        <w:t>Mnemonics</w:t>
      </w:r>
    </w:p>
    <w:p w14:paraId="359F080C" w14:textId="77777777" w:rsidR="00D775A2" w:rsidRDefault="00D775A2" w:rsidP="00D775A2">
      <w:pPr>
        <w:pStyle w:val="ListParagraph"/>
        <w:numPr>
          <w:ilvl w:val="0"/>
          <w:numId w:val="130"/>
        </w:numPr>
      </w:pPr>
      <w:r>
        <w:t xml:space="preserve">Organising strategies </w:t>
      </w:r>
    </w:p>
    <w:p w14:paraId="31047912" w14:textId="77777777" w:rsidR="00D775A2" w:rsidRDefault="00D775A2" w:rsidP="00D775A2">
      <w:pPr>
        <w:pStyle w:val="ListParagraph"/>
        <w:numPr>
          <w:ilvl w:val="0"/>
          <w:numId w:val="131"/>
        </w:numPr>
      </w:pPr>
      <w:r>
        <w:t xml:space="preserve">Keyword methods </w:t>
      </w:r>
    </w:p>
    <w:p w14:paraId="13A570AC" w14:textId="77777777" w:rsidR="00D775A2" w:rsidRDefault="00D775A2" w:rsidP="00D775A2">
      <w:pPr>
        <w:pStyle w:val="ListParagraph"/>
        <w:numPr>
          <w:ilvl w:val="1"/>
          <w:numId w:val="131"/>
        </w:numPr>
      </w:pPr>
      <w:r>
        <w:t xml:space="preserve">Think of highly visualized image and link it to new concept </w:t>
      </w:r>
    </w:p>
    <w:p w14:paraId="4CE034C0" w14:textId="77777777" w:rsidR="00D775A2" w:rsidRDefault="00D775A2" w:rsidP="00D775A2">
      <w:pPr>
        <w:pStyle w:val="ListParagraph"/>
        <w:numPr>
          <w:ilvl w:val="1"/>
          <w:numId w:val="131"/>
        </w:numPr>
      </w:pPr>
      <w:r>
        <w:t>Have words interact</w:t>
      </w:r>
    </w:p>
    <w:p w14:paraId="5054816A" w14:textId="77777777" w:rsidR="00D775A2" w:rsidRDefault="00D775A2" w:rsidP="00D775A2">
      <w:pPr>
        <w:pStyle w:val="ListParagraph"/>
        <w:numPr>
          <w:ilvl w:val="0"/>
          <w:numId w:val="131"/>
        </w:numPr>
      </w:pPr>
      <w:r>
        <w:t>Method of Loci</w:t>
      </w:r>
    </w:p>
    <w:p w14:paraId="54F5AD47" w14:textId="77777777" w:rsidR="00D775A2" w:rsidRDefault="00D775A2" w:rsidP="00D775A2">
      <w:pPr>
        <w:pStyle w:val="ListParagraph"/>
        <w:numPr>
          <w:ilvl w:val="1"/>
          <w:numId w:val="131"/>
        </w:numPr>
      </w:pPr>
      <w:r>
        <w:t xml:space="preserve">Again imagery </w:t>
      </w:r>
    </w:p>
    <w:p w14:paraId="70055A9A" w14:textId="77777777" w:rsidR="00D775A2" w:rsidRDefault="00D775A2" w:rsidP="00D775A2">
      <w:pPr>
        <w:pStyle w:val="ListParagraph"/>
        <w:numPr>
          <w:ilvl w:val="1"/>
          <w:numId w:val="131"/>
        </w:numPr>
      </w:pPr>
      <w:r>
        <w:t xml:space="preserve">Place each item at different location </w:t>
      </w:r>
    </w:p>
    <w:p w14:paraId="1871AFAC" w14:textId="77777777" w:rsidR="00D775A2" w:rsidRDefault="00D775A2" w:rsidP="00D775A2">
      <w:pPr>
        <w:pStyle w:val="ListParagraph"/>
        <w:numPr>
          <w:ilvl w:val="1"/>
          <w:numId w:val="131"/>
        </w:numPr>
      </w:pPr>
      <w:r>
        <w:t xml:space="preserve">Also works best with interaction </w:t>
      </w:r>
    </w:p>
    <w:p w14:paraId="5C6D1859" w14:textId="77777777" w:rsidR="00D775A2" w:rsidRDefault="00D775A2" w:rsidP="00D775A2">
      <w:pPr>
        <w:pStyle w:val="ListParagraph"/>
        <w:numPr>
          <w:ilvl w:val="0"/>
          <w:numId w:val="131"/>
        </w:numPr>
      </w:pPr>
      <w:r>
        <w:t>Peg method</w:t>
      </w:r>
    </w:p>
    <w:p w14:paraId="604BF761" w14:textId="77777777" w:rsidR="00D775A2" w:rsidRDefault="00D775A2" w:rsidP="00D775A2">
      <w:pPr>
        <w:pStyle w:val="ListParagraph"/>
        <w:numPr>
          <w:ilvl w:val="1"/>
          <w:numId w:val="131"/>
        </w:numPr>
      </w:pPr>
      <w:r>
        <w:t>Take easy list (1, 2, 3, etc.)</w:t>
      </w:r>
    </w:p>
    <w:p w14:paraId="5D5E3767" w14:textId="77777777" w:rsidR="00D775A2" w:rsidRDefault="00D775A2" w:rsidP="00D775A2">
      <w:pPr>
        <w:pStyle w:val="ListParagraph"/>
        <w:numPr>
          <w:ilvl w:val="1"/>
          <w:numId w:val="131"/>
        </w:numPr>
      </w:pPr>
      <w:r>
        <w:lastRenderedPageBreak/>
        <w:t xml:space="preserve">Use as begs to “hang” new info on </w:t>
      </w:r>
    </w:p>
    <w:p w14:paraId="02804B3B" w14:textId="77777777" w:rsidR="00D775A2" w:rsidRPr="00BA46DB" w:rsidRDefault="00D775A2" w:rsidP="00D775A2">
      <w:pPr>
        <w:pStyle w:val="ListParagraph"/>
        <w:numPr>
          <w:ilvl w:val="2"/>
          <w:numId w:val="131"/>
        </w:numPr>
      </w:pPr>
      <w:r>
        <w:t xml:space="preserve">E.g. 1. Bun 2. Shoe  </w:t>
      </w:r>
    </w:p>
    <w:p w14:paraId="0ED2BDA0" w14:textId="77777777" w:rsidR="00CE75C1" w:rsidRDefault="00CE75C1"/>
    <w:sectPr w:rsidR="00CE75C1" w:rsidSect="00E84A96">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A21E2" w14:textId="77777777" w:rsidR="001466F4" w:rsidRDefault="001466F4" w:rsidP="00541175">
      <w:r>
        <w:separator/>
      </w:r>
    </w:p>
  </w:endnote>
  <w:endnote w:type="continuationSeparator" w:id="0">
    <w:p w14:paraId="40A69782" w14:textId="77777777" w:rsidR="001466F4" w:rsidRDefault="001466F4" w:rsidP="0054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altName w:val="Corbel"/>
    <w:charset w:val="00"/>
    <w:family w:val="auto"/>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FFEF8F" w14:textId="77777777" w:rsidR="001466F4" w:rsidRDefault="001466F4" w:rsidP="00541175">
      <w:r>
        <w:separator/>
      </w:r>
    </w:p>
  </w:footnote>
  <w:footnote w:type="continuationSeparator" w:id="0">
    <w:p w14:paraId="7C3AAA46" w14:textId="77777777" w:rsidR="001466F4" w:rsidRDefault="001466F4" w:rsidP="00541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F6F1F2" w14:textId="125A34D0" w:rsidR="00287591" w:rsidRDefault="000722B1">
    <w:pPr>
      <w:pStyle w:val="Header"/>
    </w:pPr>
    <w:r>
      <w:t>2015</w:t>
    </w:r>
    <w:r w:rsidR="00287591">
      <w:tab/>
    </w:r>
    <w:r w:rsidR="00287591">
      <w:tab/>
    </w:r>
    <w:proofErr w:type="spellStart"/>
    <w:r>
      <w:t>Braden.RN</w:t>
    </w:r>
    <w:proofErr w:type="spellEnd"/>
    <w:r w:rsidR="004B1A5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00000002"/>
    <w:lvl w:ilvl="0" w:tplc="00000065">
      <w:start w:val="1"/>
      <w:numFmt w:val="bullet"/>
      <w:lvlText w:val="•"/>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10"/>
    <w:multiLevelType w:val="hybridMultilevel"/>
    <w:tmpl w:val="00000010"/>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1"/>
    <w:multiLevelType w:val="hybridMultilevel"/>
    <w:tmpl w:val="00000011"/>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2"/>
    <w:multiLevelType w:val="hybridMultilevel"/>
    <w:tmpl w:val="00000012"/>
    <w:lvl w:ilvl="0" w:tplc="000006A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526849"/>
    <w:multiLevelType w:val="hybridMultilevel"/>
    <w:tmpl w:val="EE640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15D7237"/>
    <w:multiLevelType w:val="hybridMultilevel"/>
    <w:tmpl w:val="E8963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16D71E4"/>
    <w:multiLevelType w:val="hybridMultilevel"/>
    <w:tmpl w:val="2A66E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1AD6F85"/>
    <w:multiLevelType w:val="hybridMultilevel"/>
    <w:tmpl w:val="447CC156"/>
    <w:lvl w:ilvl="0" w:tplc="9C5CE036">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01B65E97"/>
    <w:multiLevelType w:val="hybridMultilevel"/>
    <w:tmpl w:val="8F206758"/>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45E2FE1"/>
    <w:multiLevelType w:val="hybridMultilevel"/>
    <w:tmpl w:val="EC229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5720E04"/>
    <w:multiLevelType w:val="hybridMultilevel"/>
    <w:tmpl w:val="BDAAA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5B51BE7"/>
    <w:multiLevelType w:val="hybridMultilevel"/>
    <w:tmpl w:val="71DA572A"/>
    <w:lvl w:ilvl="0" w:tplc="9C5CE03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69527DC"/>
    <w:multiLevelType w:val="hybridMultilevel"/>
    <w:tmpl w:val="C65424B6"/>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8ED2A71"/>
    <w:multiLevelType w:val="hybridMultilevel"/>
    <w:tmpl w:val="B7442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90F2B03"/>
    <w:multiLevelType w:val="hybridMultilevel"/>
    <w:tmpl w:val="9B128F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0EAD2BCD"/>
    <w:multiLevelType w:val="hybridMultilevel"/>
    <w:tmpl w:val="360CB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0F002586"/>
    <w:multiLevelType w:val="hybridMultilevel"/>
    <w:tmpl w:val="6DE69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18A1306"/>
    <w:multiLevelType w:val="hybridMultilevel"/>
    <w:tmpl w:val="1F100AB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1404110C"/>
    <w:multiLevelType w:val="hybridMultilevel"/>
    <w:tmpl w:val="735C3094"/>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127D88"/>
    <w:multiLevelType w:val="hybridMultilevel"/>
    <w:tmpl w:val="9718F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59C4127"/>
    <w:multiLevelType w:val="hybridMultilevel"/>
    <w:tmpl w:val="550C0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6FF7573"/>
    <w:multiLevelType w:val="hybridMultilevel"/>
    <w:tmpl w:val="22907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8693810"/>
    <w:multiLevelType w:val="hybridMultilevel"/>
    <w:tmpl w:val="15465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C0357A0"/>
    <w:multiLevelType w:val="hybridMultilevel"/>
    <w:tmpl w:val="B1C6A946"/>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C17615C"/>
    <w:multiLevelType w:val="hybridMultilevel"/>
    <w:tmpl w:val="15F47BF4"/>
    <w:lvl w:ilvl="0" w:tplc="CF52F52A">
      <w:numFmt w:val="bullet"/>
      <w:lvlText w:val="-"/>
      <w:lvlJc w:val="left"/>
      <w:pPr>
        <w:ind w:left="1080" w:hanging="360"/>
      </w:pPr>
      <w:rPr>
        <w:rFonts w:ascii="Avenir Book" w:eastAsiaTheme="minorEastAsia" w:hAnsi="Avenir Book"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C940F1E"/>
    <w:multiLevelType w:val="hybridMultilevel"/>
    <w:tmpl w:val="24A40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CC453E8"/>
    <w:multiLevelType w:val="hybridMultilevel"/>
    <w:tmpl w:val="4C2C8FB4"/>
    <w:lvl w:ilvl="0" w:tplc="9C5CE03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E281323"/>
    <w:multiLevelType w:val="hybridMultilevel"/>
    <w:tmpl w:val="2B2804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1EC47693"/>
    <w:multiLevelType w:val="hybridMultilevel"/>
    <w:tmpl w:val="C214F9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F360AB7"/>
    <w:multiLevelType w:val="hybridMultilevel"/>
    <w:tmpl w:val="5F0CC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4B31A05"/>
    <w:multiLevelType w:val="hybridMultilevel"/>
    <w:tmpl w:val="5858A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66F1AB5"/>
    <w:multiLevelType w:val="hybridMultilevel"/>
    <w:tmpl w:val="A156E092"/>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6B4044A"/>
    <w:multiLevelType w:val="hybridMultilevel"/>
    <w:tmpl w:val="5418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74D72C1"/>
    <w:multiLevelType w:val="hybridMultilevel"/>
    <w:tmpl w:val="3CF01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8032C0A"/>
    <w:multiLevelType w:val="hybridMultilevel"/>
    <w:tmpl w:val="C0D657E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8190105"/>
    <w:multiLevelType w:val="hybridMultilevel"/>
    <w:tmpl w:val="2E7CA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9C47171"/>
    <w:multiLevelType w:val="hybridMultilevel"/>
    <w:tmpl w:val="F7647A36"/>
    <w:lvl w:ilvl="0" w:tplc="9C5CE03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29EF642E"/>
    <w:multiLevelType w:val="hybridMultilevel"/>
    <w:tmpl w:val="F1D28416"/>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A1F2E1C"/>
    <w:multiLevelType w:val="hybridMultilevel"/>
    <w:tmpl w:val="2A348232"/>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A497BBF"/>
    <w:multiLevelType w:val="hybridMultilevel"/>
    <w:tmpl w:val="673E1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A6A6EF1"/>
    <w:multiLevelType w:val="hybridMultilevel"/>
    <w:tmpl w:val="CAA8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B7612E0"/>
    <w:multiLevelType w:val="hybridMultilevel"/>
    <w:tmpl w:val="A2E24068"/>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BAD4295"/>
    <w:multiLevelType w:val="hybridMultilevel"/>
    <w:tmpl w:val="24FAD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C5A24C2"/>
    <w:multiLevelType w:val="hybridMultilevel"/>
    <w:tmpl w:val="A43E5A2E"/>
    <w:lvl w:ilvl="0" w:tplc="CF52F52A">
      <w:numFmt w:val="bullet"/>
      <w:lvlText w:val="-"/>
      <w:lvlJc w:val="left"/>
      <w:pPr>
        <w:ind w:left="1080" w:hanging="360"/>
      </w:pPr>
      <w:rPr>
        <w:rFonts w:ascii="Avenir Book" w:eastAsiaTheme="minorEastAsia" w:hAnsi="Avenir Book"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303B0C35"/>
    <w:multiLevelType w:val="hybridMultilevel"/>
    <w:tmpl w:val="E6642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0545447"/>
    <w:multiLevelType w:val="hybridMultilevel"/>
    <w:tmpl w:val="BAB2EB9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30601E56"/>
    <w:multiLevelType w:val="hybridMultilevel"/>
    <w:tmpl w:val="2534C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2134A8B"/>
    <w:multiLevelType w:val="hybridMultilevel"/>
    <w:tmpl w:val="8C52C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A8140F"/>
    <w:multiLevelType w:val="hybridMultilevel"/>
    <w:tmpl w:val="544078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70C7FAD"/>
    <w:multiLevelType w:val="hybridMultilevel"/>
    <w:tmpl w:val="CD5849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7853505"/>
    <w:multiLevelType w:val="hybridMultilevel"/>
    <w:tmpl w:val="98A8CE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84B4369"/>
    <w:multiLevelType w:val="hybridMultilevel"/>
    <w:tmpl w:val="8CC855E0"/>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D9C4792"/>
    <w:multiLevelType w:val="hybridMultilevel"/>
    <w:tmpl w:val="E6DAD040"/>
    <w:lvl w:ilvl="0" w:tplc="9C5CE03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DBC1B0E"/>
    <w:multiLevelType w:val="hybridMultilevel"/>
    <w:tmpl w:val="61508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DF75A9D"/>
    <w:multiLevelType w:val="hybridMultilevel"/>
    <w:tmpl w:val="F5CE7360"/>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A1652F"/>
    <w:multiLevelType w:val="hybridMultilevel"/>
    <w:tmpl w:val="F126E9F0"/>
    <w:lvl w:ilvl="0" w:tplc="9C5CE036">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403B5B1C"/>
    <w:multiLevelType w:val="hybridMultilevel"/>
    <w:tmpl w:val="1B805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453081"/>
    <w:multiLevelType w:val="hybridMultilevel"/>
    <w:tmpl w:val="054C7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1465DA8"/>
    <w:multiLevelType w:val="hybridMultilevel"/>
    <w:tmpl w:val="CE729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1F50D59"/>
    <w:multiLevelType w:val="hybridMultilevel"/>
    <w:tmpl w:val="832CD6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1607D3"/>
    <w:multiLevelType w:val="hybridMultilevel"/>
    <w:tmpl w:val="9544C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2410B58"/>
    <w:multiLevelType w:val="hybridMultilevel"/>
    <w:tmpl w:val="BD4CA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3263B2D"/>
    <w:multiLevelType w:val="hybridMultilevel"/>
    <w:tmpl w:val="F90CC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4163795"/>
    <w:multiLevelType w:val="hybridMultilevel"/>
    <w:tmpl w:val="288873B4"/>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7">
    <w:nsid w:val="447152DA"/>
    <w:multiLevelType w:val="hybridMultilevel"/>
    <w:tmpl w:val="5282DB42"/>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C85CC4"/>
    <w:multiLevelType w:val="hybridMultilevel"/>
    <w:tmpl w:val="345E6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116D46"/>
    <w:multiLevelType w:val="hybridMultilevel"/>
    <w:tmpl w:val="2B2804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45616546"/>
    <w:multiLevelType w:val="hybridMultilevel"/>
    <w:tmpl w:val="1C2C059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489B28C7"/>
    <w:multiLevelType w:val="hybridMultilevel"/>
    <w:tmpl w:val="27B80B1C"/>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9EC2C1B"/>
    <w:multiLevelType w:val="hybridMultilevel"/>
    <w:tmpl w:val="99FCE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A210933"/>
    <w:multiLevelType w:val="hybridMultilevel"/>
    <w:tmpl w:val="5194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A7F3E75"/>
    <w:multiLevelType w:val="hybridMultilevel"/>
    <w:tmpl w:val="A2AAEA3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4A85180C"/>
    <w:multiLevelType w:val="hybridMultilevel"/>
    <w:tmpl w:val="788294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CCD2028"/>
    <w:multiLevelType w:val="hybridMultilevel"/>
    <w:tmpl w:val="B2001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E2474D9"/>
    <w:multiLevelType w:val="hybridMultilevel"/>
    <w:tmpl w:val="ED3A7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C92B37"/>
    <w:multiLevelType w:val="hybridMultilevel"/>
    <w:tmpl w:val="2A881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FFD57FC"/>
    <w:multiLevelType w:val="hybridMultilevel"/>
    <w:tmpl w:val="684EE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0EC42EF"/>
    <w:multiLevelType w:val="hybridMultilevel"/>
    <w:tmpl w:val="A65216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2E5535E"/>
    <w:multiLevelType w:val="hybridMultilevel"/>
    <w:tmpl w:val="F5125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1467C3"/>
    <w:multiLevelType w:val="hybridMultilevel"/>
    <w:tmpl w:val="04BE6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3971604"/>
    <w:multiLevelType w:val="hybridMultilevel"/>
    <w:tmpl w:val="5BA8B6F8"/>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3B91BCD"/>
    <w:multiLevelType w:val="hybridMultilevel"/>
    <w:tmpl w:val="77BAAD2A"/>
    <w:lvl w:ilvl="0" w:tplc="9C5CE03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55B25725"/>
    <w:multiLevelType w:val="hybridMultilevel"/>
    <w:tmpl w:val="C868F9CE"/>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5C366BC"/>
    <w:multiLevelType w:val="hybridMultilevel"/>
    <w:tmpl w:val="970C4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5C4010B"/>
    <w:multiLevelType w:val="hybridMultilevel"/>
    <w:tmpl w:val="6E74EA64"/>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55D16853"/>
    <w:multiLevelType w:val="hybridMultilevel"/>
    <w:tmpl w:val="AD2A947C"/>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84176A9"/>
    <w:multiLevelType w:val="hybridMultilevel"/>
    <w:tmpl w:val="CB9A87E0"/>
    <w:lvl w:ilvl="0" w:tplc="668CA75A">
      <w:numFmt w:val="bullet"/>
      <w:lvlText w:val="-"/>
      <w:lvlJc w:val="left"/>
      <w:pPr>
        <w:ind w:left="720" w:hanging="360"/>
      </w:pPr>
      <w:rPr>
        <w:rFonts w:ascii="Avenir Book" w:eastAsiaTheme="minorEastAsia" w:hAnsi="Avenir 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B0516C9"/>
    <w:multiLevelType w:val="hybridMultilevel"/>
    <w:tmpl w:val="C688C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B645266"/>
    <w:multiLevelType w:val="hybridMultilevel"/>
    <w:tmpl w:val="D7AEAEA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BDE13DF"/>
    <w:multiLevelType w:val="hybridMultilevel"/>
    <w:tmpl w:val="F182B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CE21755"/>
    <w:multiLevelType w:val="hybridMultilevel"/>
    <w:tmpl w:val="FCDC17DA"/>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F345EF"/>
    <w:multiLevelType w:val="hybridMultilevel"/>
    <w:tmpl w:val="43D24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1E72013"/>
    <w:multiLevelType w:val="hybridMultilevel"/>
    <w:tmpl w:val="792E56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nsid w:val="622C70C4"/>
    <w:multiLevelType w:val="hybridMultilevel"/>
    <w:tmpl w:val="7ECCD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5EE3A6B"/>
    <w:multiLevelType w:val="hybridMultilevel"/>
    <w:tmpl w:val="D004E83E"/>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86F3539"/>
    <w:multiLevelType w:val="hybridMultilevel"/>
    <w:tmpl w:val="F0CEC97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nsid w:val="69000297"/>
    <w:multiLevelType w:val="hybridMultilevel"/>
    <w:tmpl w:val="D7602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9B63E2B"/>
    <w:multiLevelType w:val="hybridMultilevel"/>
    <w:tmpl w:val="61D0F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A516C6A"/>
    <w:multiLevelType w:val="hybridMultilevel"/>
    <w:tmpl w:val="C45C7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DA0623C"/>
    <w:multiLevelType w:val="hybridMultilevel"/>
    <w:tmpl w:val="B9625570"/>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B253E0"/>
    <w:multiLevelType w:val="hybridMultilevel"/>
    <w:tmpl w:val="03AE8962"/>
    <w:lvl w:ilvl="0" w:tplc="9C5CE03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706F1556"/>
    <w:multiLevelType w:val="hybridMultilevel"/>
    <w:tmpl w:val="5DDE685E"/>
    <w:lvl w:ilvl="0" w:tplc="9C5CE036">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720276AB"/>
    <w:multiLevelType w:val="hybridMultilevel"/>
    <w:tmpl w:val="BCEA020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nsid w:val="7217392D"/>
    <w:multiLevelType w:val="hybridMultilevel"/>
    <w:tmpl w:val="45123320"/>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28D4BBD"/>
    <w:multiLevelType w:val="hybridMultilevel"/>
    <w:tmpl w:val="929ACB64"/>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2B72854"/>
    <w:multiLevelType w:val="hybridMultilevel"/>
    <w:tmpl w:val="98C4F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33043D5"/>
    <w:multiLevelType w:val="hybridMultilevel"/>
    <w:tmpl w:val="15C8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54773A8"/>
    <w:multiLevelType w:val="hybridMultilevel"/>
    <w:tmpl w:val="72C45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7567164"/>
    <w:multiLevelType w:val="hybridMultilevel"/>
    <w:tmpl w:val="BC4A0BB4"/>
    <w:lvl w:ilvl="0" w:tplc="9C5CE036">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78C744D4"/>
    <w:multiLevelType w:val="hybridMultilevel"/>
    <w:tmpl w:val="9A06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B234093"/>
    <w:multiLevelType w:val="hybridMultilevel"/>
    <w:tmpl w:val="5B205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BA54313"/>
    <w:multiLevelType w:val="hybridMultilevel"/>
    <w:tmpl w:val="CE30A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C2F6BBF"/>
    <w:multiLevelType w:val="hybridMultilevel"/>
    <w:tmpl w:val="A40CF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D254C99"/>
    <w:multiLevelType w:val="hybridMultilevel"/>
    <w:tmpl w:val="8990D624"/>
    <w:lvl w:ilvl="0" w:tplc="9C5CE03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D4813F7"/>
    <w:multiLevelType w:val="hybridMultilevel"/>
    <w:tmpl w:val="19529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DD068D1"/>
    <w:multiLevelType w:val="hybridMultilevel"/>
    <w:tmpl w:val="AE882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E055E78"/>
    <w:multiLevelType w:val="hybridMultilevel"/>
    <w:tmpl w:val="B75A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F9F4403"/>
    <w:multiLevelType w:val="hybridMultilevel"/>
    <w:tmpl w:val="2C647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0"/>
  </w:num>
  <w:num w:numId="2">
    <w:abstractNumId w:val="28"/>
  </w:num>
  <w:num w:numId="3">
    <w:abstractNumId w:val="79"/>
  </w:num>
  <w:num w:numId="4">
    <w:abstractNumId w:val="62"/>
  </w:num>
  <w:num w:numId="5">
    <w:abstractNumId w:val="63"/>
  </w:num>
  <w:num w:numId="6">
    <w:abstractNumId w:val="40"/>
  </w:num>
  <w:num w:numId="7">
    <w:abstractNumId w:val="22"/>
  </w:num>
  <w:num w:numId="8">
    <w:abstractNumId w:val="105"/>
  </w:num>
  <w:num w:numId="9">
    <w:abstractNumId w:val="45"/>
  </w:num>
  <w:num w:numId="10">
    <w:abstractNumId w:val="92"/>
  </w:num>
  <w:num w:numId="11">
    <w:abstractNumId w:val="104"/>
  </w:num>
  <w:num w:numId="12">
    <w:abstractNumId w:val="90"/>
  </w:num>
  <w:num w:numId="13">
    <w:abstractNumId w:val="61"/>
  </w:num>
  <w:num w:numId="14">
    <w:abstractNumId w:val="41"/>
  </w:num>
  <w:num w:numId="15">
    <w:abstractNumId w:val="86"/>
  </w:num>
  <w:num w:numId="16">
    <w:abstractNumId w:val="118"/>
  </w:num>
  <w:num w:numId="17">
    <w:abstractNumId w:val="29"/>
  </w:num>
  <w:num w:numId="18">
    <w:abstractNumId w:val="74"/>
  </w:num>
  <w:num w:numId="19">
    <w:abstractNumId w:val="52"/>
  </w:num>
  <w:num w:numId="20">
    <w:abstractNumId w:val="75"/>
  </w:num>
  <w:num w:numId="21">
    <w:abstractNumId w:val="48"/>
  </w:num>
  <w:num w:numId="22">
    <w:abstractNumId w:val="53"/>
  </w:num>
  <w:num w:numId="23">
    <w:abstractNumId w:val="69"/>
  </w:num>
  <w:num w:numId="24">
    <w:abstractNumId w:val="35"/>
  </w:num>
  <w:num w:numId="25">
    <w:abstractNumId w:val="91"/>
  </w:num>
  <w:num w:numId="26">
    <w:abstractNumId w:val="87"/>
  </w:num>
  <w:num w:numId="27">
    <w:abstractNumId w:val="110"/>
  </w:num>
  <w:num w:numId="28">
    <w:abstractNumId w:val="102"/>
  </w:num>
  <w:num w:numId="29">
    <w:abstractNumId w:val="81"/>
  </w:num>
  <w:num w:numId="30">
    <w:abstractNumId w:val="93"/>
  </w:num>
  <w:num w:numId="31">
    <w:abstractNumId w:val="37"/>
  </w:num>
  <w:num w:numId="32">
    <w:abstractNumId w:val="103"/>
  </w:num>
  <w:num w:numId="33">
    <w:abstractNumId w:val="98"/>
  </w:num>
  <w:num w:numId="34">
    <w:abstractNumId w:val="128"/>
  </w:num>
  <w:num w:numId="35">
    <w:abstractNumId w:val="71"/>
  </w:num>
  <w:num w:numId="36">
    <w:abstractNumId w:val="65"/>
  </w:num>
  <w:num w:numId="37">
    <w:abstractNumId w:val="21"/>
  </w:num>
  <w:num w:numId="38">
    <w:abstractNumId w:val="51"/>
  </w:num>
  <w:num w:numId="39">
    <w:abstractNumId w:val="31"/>
  </w:num>
  <w:num w:numId="40">
    <w:abstractNumId w:val="116"/>
  </w:num>
  <w:num w:numId="41">
    <w:abstractNumId w:val="95"/>
  </w:num>
  <w:num w:numId="42">
    <w:abstractNumId w:val="82"/>
  </w:num>
  <w:num w:numId="43">
    <w:abstractNumId w:val="38"/>
  </w:num>
  <w:num w:numId="44">
    <w:abstractNumId w:val="56"/>
  </w:num>
  <w:num w:numId="45">
    <w:abstractNumId w:val="73"/>
  </w:num>
  <w:num w:numId="46">
    <w:abstractNumId w:val="78"/>
  </w:num>
  <w:num w:numId="47">
    <w:abstractNumId w:val="100"/>
  </w:num>
  <w:num w:numId="48">
    <w:abstractNumId w:val="0"/>
  </w:num>
  <w:num w:numId="49">
    <w:abstractNumId w:val="1"/>
  </w:num>
  <w:num w:numId="50">
    <w:abstractNumId w:val="2"/>
  </w:num>
  <w:num w:numId="51">
    <w:abstractNumId w:val="3"/>
  </w:num>
  <w:num w:numId="52">
    <w:abstractNumId w:val="4"/>
  </w:num>
  <w:num w:numId="53">
    <w:abstractNumId w:val="5"/>
  </w:num>
  <w:num w:numId="54">
    <w:abstractNumId w:val="6"/>
  </w:num>
  <w:num w:numId="55">
    <w:abstractNumId w:val="7"/>
  </w:num>
  <w:num w:numId="56">
    <w:abstractNumId w:val="8"/>
  </w:num>
  <w:num w:numId="57">
    <w:abstractNumId w:val="9"/>
  </w:num>
  <w:num w:numId="58">
    <w:abstractNumId w:val="10"/>
  </w:num>
  <w:num w:numId="59">
    <w:abstractNumId w:val="11"/>
  </w:num>
  <w:num w:numId="60">
    <w:abstractNumId w:val="57"/>
  </w:num>
  <w:num w:numId="61">
    <w:abstractNumId w:val="83"/>
  </w:num>
  <w:num w:numId="62">
    <w:abstractNumId w:val="33"/>
  </w:num>
  <w:num w:numId="63">
    <w:abstractNumId w:val="119"/>
  </w:num>
  <w:num w:numId="64">
    <w:abstractNumId w:val="127"/>
  </w:num>
  <w:num w:numId="65">
    <w:abstractNumId w:val="42"/>
  </w:num>
  <w:num w:numId="66">
    <w:abstractNumId w:val="19"/>
  </w:num>
  <w:num w:numId="67">
    <w:abstractNumId w:val="124"/>
  </w:num>
  <w:num w:numId="68">
    <w:abstractNumId w:val="12"/>
  </w:num>
  <w:num w:numId="69">
    <w:abstractNumId w:val="13"/>
  </w:num>
  <w:num w:numId="70">
    <w:abstractNumId w:val="14"/>
  </w:num>
  <w:num w:numId="71">
    <w:abstractNumId w:val="15"/>
  </w:num>
  <w:num w:numId="72">
    <w:abstractNumId w:val="16"/>
  </w:num>
  <w:num w:numId="73">
    <w:abstractNumId w:val="99"/>
  </w:num>
  <w:num w:numId="74">
    <w:abstractNumId w:val="54"/>
  </w:num>
  <w:num w:numId="75">
    <w:abstractNumId w:val="25"/>
  </w:num>
  <w:num w:numId="76">
    <w:abstractNumId w:val="96"/>
  </w:num>
  <w:num w:numId="77">
    <w:abstractNumId w:val="72"/>
  </w:num>
  <w:num w:numId="78">
    <w:abstractNumId w:val="106"/>
  </w:num>
  <w:num w:numId="79">
    <w:abstractNumId w:val="68"/>
  </w:num>
  <w:num w:numId="80">
    <w:abstractNumId w:val="44"/>
  </w:num>
  <w:num w:numId="81">
    <w:abstractNumId w:val="64"/>
  </w:num>
  <w:num w:numId="82">
    <w:abstractNumId w:val="70"/>
  </w:num>
  <w:num w:numId="83">
    <w:abstractNumId w:val="126"/>
  </w:num>
  <w:num w:numId="84">
    <w:abstractNumId w:val="50"/>
  </w:num>
  <w:num w:numId="85">
    <w:abstractNumId w:val="117"/>
  </w:num>
  <w:num w:numId="86">
    <w:abstractNumId w:val="77"/>
  </w:num>
  <w:num w:numId="87">
    <w:abstractNumId w:val="112"/>
  </w:num>
  <w:num w:numId="88">
    <w:abstractNumId w:val="39"/>
  </w:num>
  <w:num w:numId="89">
    <w:abstractNumId w:val="94"/>
  </w:num>
  <w:num w:numId="90">
    <w:abstractNumId w:val="107"/>
  </w:num>
  <w:num w:numId="91">
    <w:abstractNumId w:val="85"/>
  </w:num>
  <w:num w:numId="92">
    <w:abstractNumId w:val="49"/>
  </w:num>
  <w:num w:numId="93">
    <w:abstractNumId w:val="114"/>
  </w:num>
  <w:num w:numId="94">
    <w:abstractNumId w:val="113"/>
  </w:num>
  <w:num w:numId="95">
    <w:abstractNumId w:val="121"/>
  </w:num>
  <w:num w:numId="96">
    <w:abstractNumId w:val="20"/>
  </w:num>
  <w:num w:numId="97">
    <w:abstractNumId w:val="46"/>
  </w:num>
  <w:num w:numId="98">
    <w:abstractNumId w:val="30"/>
  </w:num>
  <w:num w:numId="99">
    <w:abstractNumId w:val="43"/>
  </w:num>
  <w:num w:numId="100">
    <w:abstractNumId w:val="80"/>
  </w:num>
  <w:num w:numId="101">
    <w:abstractNumId w:val="67"/>
  </w:num>
  <w:num w:numId="102">
    <w:abstractNumId w:val="129"/>
  </w:num>
  <w:num w:numId="103">
    <w:abstractNumId w:val="108"/>
  </w:num>
  <w:num w:numId="104">
    <w:abstractNumId w:val="125"/>
  </w:num>
  <w:num w:numId="105">
    <w:abstractNumId w:val="111"/>
  </w:num>
  <w:num w:numId="106">
    <w:abstractNumId w:val="34"/>
  </w:num>
  <w:num w:numId="107">
    <w:abstractNumId w:val="24"/>
  </w:num>
  <w:num w:numId="108">
    <w:abstractNumId w:val="26"/>
  </w:num>
  <w:num w:numId="109">
    <w:abstractNumId w:val="36"/>
  </w:num>
  <w:num w:numId="110">
    <w:abstractNumId w:val="66"/>
  </w:num>
  <w:num w:numId="111">
    <w:abstractNumId w:val="76"/>
  </w:num>
  <w:num w:numId="112">
    <w:abstractNumId w:val="47"/>
  </w:num>
  <w:num w:numId="113">
    <w:abstractNumId w:val="58"/>
  </w:num>
  <w:num w:numId="114">
    <w:abstractNumId w:val="97"/>
  </w:num>
  <w:num w:numId="115">
    <w:abstractNumId w:val="122"/>
  </w:num>
  <w:num w:numId="116">
    <w:abstractNumId w:val="55"/>
  </w:num>
  <w:num w:numId="117">
    <w:abstractNumId w:val="120"/>
  </w:num>
  <w:num w:numId="118">
    <w:abstractNumId w:val="18"/>
  </w:num>
  <w:num w:numId="119">
    <w:abstractNumId w:val="32"/>
  </w:num>
  <w:num w:numId="120">
    <w:abstractNumId w:val="84"/>
  </w:num>
  <w:num w:numId="121">
    <w:abstractNumId w:val="101"/>
  </w:num>
  <w:num w:numId="122">
    <w:abstractNumId w:val="88"/>
  </w:num>
  <w:num w:numId="123">
    <w:abstractNumId w:val="59"/>
  </w:num>
  <w:num w:numId="124">
    <w:abstractNumId w:val="130"/>
  </w:num>
  <w:num w:numId="125">
    <w:abstractNumId w:val="27"/>
  </w:num>
  <w:num w:numId="126">
    <w:abstractNumId w:val="109"/>
  </w:num>
  <w:num w:numId="127">
    <w:abstractNumId w:val="17"/>
  </w:num>
  <w:num w:numId="128">
    <w:abstractNumId w:val="123"/>
  </w:num>
  <w:num w:numId="129">
    <w:abstractNumId w:val="23"/>
  </w:num>
  <w:num w:numId="130">
    <w:abstractNumId w:val="89"/>
  </w:num>
  <w:num w:numId="131">
    <w:abstractNumId w:val="11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5A2"/>
    <w:rsid w:val="000722B1"/>
    <w:rsid w:val="001466F4"/>
    <w:rsid w:val="00287591"/>
    <w:rsid w:val="004B1A5B"/>
    <w:rsid w:val="00541175"/>
    <w:rsid w:val="00CE75C1"/>
    <w:rsid w:val="00D775A2"/>
    <w:rsid w:val="00D84235"/>
    <w:rsid w:val="00DB6AFD"/>
    <w:rsid w:val="00E84A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ECC81"/>
  <w14:defaultImageDpi w14:val="300"/>
  <w15:docId w15:val="{8C0C0CDD-885D-4390-9F81-2175B7011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75A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5A2"/>
    <w:pPr>
      <w:tabs>
        <w:tab w:val="center" w:pos="4320"/>
        <w:tab w:val="right" w:pos="8640"/>
      </w:tabs>
    </w:pPr>
  </w:style>
  <w:style w:type="character" w:customStyle="1" w:styleId="HeaderChar">
    <w:name w:val="Header Char"/>
    <w:basedOn w:val="DefaultParagraphFont"/>
    <w:link w:val="Header"/>
    <w:uiPriority w:val="99"/>
    <w:rsid w:val="00D775A2"/>
    <w:rPr>
      <w:lang w:val="en-CA"/>
    </w:rPr>
  </w:style>
  <w:style w:type="paragraph" w:styleId="ListParagraph">
    <w:name w:val="List Paragraph"/>
    <w:basedOn w:val="Normal"/>
    <w:uiPriority w:val="34"/>
    <w:qFormat/>
    <w:rsid w:val="00D775A2"/>
    <w:pPr>
      <w:ind w:left="720"/>
      <w:contextualSpacing/>
    </w:pPr>
  </w:style>
  <w:style w:type="table" w:styleId="TableGrid">
    <w:name w:val="Table Grid"/>
    <w:basedOn w:val="TableNormal"/>
    <w:uiPriority w:val="59"/>
    <w:rsid w:val="00D775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541175"/>
    <w:pPr>
      <w:tabs>
        <w:tab w:val="center" w:pos="4320"/>
        <w:tab w:val="right" w:pos="8640"/>
      </w:tabs>
    </w:pPr>
  </w:style>
  <w:style w:type="character" w:customStyle="1" w:styleId="FooterChar">
    <w:name w:val="Footer Char"/>
    <w:basedOn w:val="DefaultParagraphFont"/>
    <w:link w:val="Footer"/>
    <w:uiPriority w:val="99"/>
    <w:rsid w:val="00541175"/>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51</Pages>
  <Words>13927</Words>
  <Characters>79390</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Owner</cp:lastModifiedBy>
  <cp:revision>4</cp:revision>
  <dcterms:created xsi:type="dcterms:W3CDTF">2015-12-15T23:19:00Z</dcterms:created>
  <dcterms:modified xsi:type="dcterms:W3CDTF">2016-05-20T23:17:00Z</dcterms:modified>
</cp:coreProperties>
</file>