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574E3D" w14:textId="77777777" w:rsidR="001755F4" w:rsidRDefault="001755F4">
      <w:pPr>
        <w:spacing w:line="200" w:lineRule="exact"/>
      </w:pPr>
    </w:p>
    <w:p w14:paraId="6961240B" w14:textId="77777777" w:rsidR="001755F4" w:rsidRDefault="00817439">
      <w:pPr>
        <w:spacing w:before="11" w:line="320" w:lineRule="exact"/>
        <w:ind w:left="120"/>
        <w:rPr>
          <w:rFonts w:ascii="Tahoma" w:eastAsia="Tahoma" w:hAnsi="Tahoma" w:cs="Tahoma"/>
          <w:sz w:val="28"/>
          <w:szCs w:val="28"/>
        </w:rPr>
      </w:pPr>
      <w:r>
        <w:rPr>
          <w:rFonts w:ascii="Tahoma" w:eastAsia="Tahoma" w:hAnsi="Tahoma" w:cs="Tahoma"/>
          <w:b/>
          <w:position w:val="-2"/>
          <w:sz w:val="28"/>
          <w:szCs w:val="28"/>
          <w:u w:val="thick" w:color="000000"/>
        </w:rPr>
        <w:t xml:space="preserve">Chapter 1 </w:t>
      </w:r>
      <w:bookmarkStart w:id="0" w:name="_GoBack"/>
      <w:bookmarkEnd w:id="0"/>
      <w:r w:rsidR="00336EDB">
        <w:rPr>
          <w:rFonts w:ascii="Tahoma" w:eastAsia="Tahoma" w:hAnsi="Tahoma" w:cs="Tahoma"/>
          <w:b/>
          <w:position w:val="-2"/>
          <w:sz w:val="28"/>
          <w:szCs w:val="28"/>
          <w:u w:val="thick" w:color="000000"/>
        </w:rPr>
        <w:t>SOLUTIONS</w:t>
      </w:r>
      <w:r w:rsidR="00336EDB">
        <w:rPr>
          <w:rFonts w:ascii="Tahoma" w:eastAsia="Tahoma" w:hAnsi="Tahoma" w:cs="Tahoma"/>
          <w:b/>
          <w:spacing w:val="-17"/>
          <w:position w:val="-2"/>
          <w:sz w:val="28"/>
          <w:szCs w:val="28"/>
          <w:u w:val="thick" w:color="000000"/>
        </w:rPr>
        <w:t xml:space="preserve"> </w:t>
      </w:r>
      <w:r w:rsidR="00336EDB">
        <w:rPr>
          <w:rFonts w:ascii="Tahoma" w:eastAsia="Tahoma" w:hAnsi="Tahoma" w:cs="Tahoma"/>
          <w:b/>
          <w:position w:val="-2"/>
          <w:sz w:val="28"/>
          <w:szCs w:val="28"/>
          <w:u w:val="thick" w:color="000000"/>
        </w:rPr>
        <w:t>TO</w:t>
      </w:r>
      <w:r w:rsidR="00336EDB">
        <w:rPr>
          <w:rFonts w:ascii="Tahoma" w:eastAsia="Tahoma" w:hAnsi="Tahoma" w:cs="Tahoma"/>
          <w:b/>
          <w:spacing w:val="-4"/>
          <w:position w:val="-2"/>
          <w:sz w:val="28"/>
          <w:szCs w:val="28"/>
          <w:u w:val="thick" w:color="000000"/>
        </w:rPr>
        <w:t xml:space="preserve"> </w:t>
      </w:r>
      <w:r w:rsidR="00336EDB">
        <w:rPr>
          <w:rFonts w:ascii="Tahoma" w:eastAsia="Tahoma" w:hAnsi="Tahoma" w:cs="Tahoma"/>
          <w:b/>
          <w:position w:val="-2"/>
          <w:sz w:val="28"/>
          <w:szCs w:val="28"/>
          <w:u w:val="thick" w:color="000000"/>
        </w:rPr>
        <w:t>TEXTBOOK</w:t>
      </w:r>
      <w:r w:rsidR="00336EDB">
        <w:rPr>
          <w:rFonts w:ascii="Tahoma" w:eastAsia="Tahoma" w:hAnsi="Tahoma" w:cs="Tahoma"/>
          <w:b/>
          <w:spacing w:val="-15"/>
          <w:position w:val="-2"/>
          <w:sz w:val="28"/>
          <w:szCs w:val="28"/>
          <w:u w:val="thick" w:color="000000"/>
        </w:rPr>
        <w:t xml:space="preserve"> </w:t>
      </w:r>
      <w:r w:rsidR="00336EDB">
        <w:rPr>
          <w:rFonts w:ascii="Tahoma" w:eastAsia="Tahoma" w:hAnsi="Tahoma" w:cs="Tahoma"/>
          <w:b/>
          <w:position w:val="-2"/>
          <w:sz w:val="28"/>
          <w:szCs w:val="28"/>
          <w:u w:val="thick" w:color="000000"/>
        </w:rPr>
        <w:t>PROBLEMS</w:t>
      </w:r>
    </w:p>
    <w:p w14:paraId="4EB0A871" w14:textId="77777777" w:rsidR="001755F4" w:rsidRDefault="001755F4">
      <w:pPr>
        <w:spacing w:before="3" w:line="120" w:lineRule="exact"/>
        <w:rPr>
          <w:sz w:val="13"/>
          <w:szCs w:val="13"/>
        </w:rPr>
      </w:pPr>
    </w:p>
    <w:p w14:paraId="6A3AC6D9" w14:textId="77777777" w:rsidR="001755F4" w:rsidRDefault="001755F4">
      <w:pPr>
        <w:spacing w:line="200" w:lineRule="exact"/>
      </w:pPr>
    </w:p>
    <w:p w14:paraId="6BEB5DD4" w14:textId="77777777" w:rsidR="001755F4" w:rsidRDefault="00336EDB">
      <w:pPr>
        <w:spacing w:before="26"/>
        <w:ind w:left="12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Quick Quizzes</w:t>
      </w:r>
    </w:p>
    <w:p w14:paraId="3F7B768A" w14:textId="77777777" w:rsidR="001755F4" w:rsidRDefault="001755F4">
      <w:pPr>
        <w:spacing w:before="11" w:line="240" w:lineRule="exact"/>
        <w:rPr>
          <w:sz w:val="24"/>
          <w:szCs w:val="24"/>
        </w:rPr>
      </w:pPr>
    </w:p>
    <w:p w14:paraId="7E7F74F4" w14:textId="77777777" w:rsidR="001755F4" w:rsidRDefault="00336EDB">
      <w:pPr>
        <w:tabs>
          <w:tab w:val="left" w:pos="840"/>
        </w:tabs>
        <w:ind w:left="840" w:right="134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1.</w:t>
      </w:r>
      <w:r>
        <w:rPr>
          <w:rFonts w:ascii="Tahoma" w:eastAsia="Tahoma" w:hAnsi="Tahoma" w:cs="Tahoma"/>
        </w:rPr>
        <w:tab/>
        <w:t>Us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ally students 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 able to come up w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standard examples of t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adeof</w:t>
      </w:r>
      <w:r>
        <w:rPr>
          <w:rFonts w:ascii="Tahoma" w:eastAsia="Tahoma" w:hAnsi="Tahoma" w:cs="Tahoma"/>
          <w:spacing w:val="-2"/>
        </w:rPr>
        <w:t>f</w:t>
      </w:r>
      <w:r>
        <w:rPr>
          <w:rFonts w:ascii="Tahoma" w:eastAsia="Tahoma" w:hAnsi="Tahoma" w:cs="Tahoma"/>
        </w:rPr>
        <w:t>s,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such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as: buy a text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>ook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or a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ticket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f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vourite perfo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manc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 xml:space="preserve">go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 xml:space="preserve">o a group </w:t>
      </w:r>
      <w:r>
        <w:rPr>
          <w:rFonts w:ascii="Tahoma" w:eastAsia="Tahoma" w:hAnsi="Tahoma" w:cs="Tahoma"/>
          <w:spacing w:val="-1"/>
        </w:rPr>
        <w:t>s</w:t>
      </w:r>
      <w:r>
        <w:rPr>
          <w:rFonts w:ascii="Tahoma" w:eastAsia="Tahoma" w:hAnsi="Tahoma" w:cs="Tahoma"/>
        </w:rPr>
        <w:t>tudy se</w:t>
      </w:r>
      <w:r>
        <w:rPr>
          <w:rFonts w:ascii="Tahoma" w:eastAsia="Tahoma" w:hAnsi="Tahoma" w:cs="Tahoma"/>
          <w:spacing w:val="-1"/>
        </w:rPr>
        <w:t>s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i</w:t>
      </w:r>
      <w:r>
        <w:rPr>
          <w:rFonts w:ascii="Tahoma" w:eastAsia="Tahoma" w:hAnsi="Tahoma" w:cs="Tahoma"/>
          <w:spacing w:val="-1"/>
        </w:rPr>
        <w:t>o</w:t>
      </w:r>
      <w:r>
        <w:rPr>
          <w:rFonts w:ascii="Tahoma" w:eastAsia="Tahoma" w:hAnsi="Tahoma" w:cs="Tahoma"/>
        </w:rPr>
        <w:t>n ins</w:t>
      </w:r>
      <w:r>
        <w:rPr>
          <w:rFonts w:ascii="Tahoma" w:eastAsia="Tahoma" w:hAnsi="Tahoma" w:cs="Tahoma"/>
          <w:spacing w:val="-1"/>
        </w:rPr>
        <w:t>te</w:t>
      </w:r>
      <w:r>
        <w:rPr>
          <w:rFonts w:ascii="Tahoma" w:eastAsia="Tahoma" w:hAnsi="Tahoma" w:cs="Tahoma"/>
        </w:rPr>
        <w:t>ad of a birth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ay party, etc. 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structors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ay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wish to point out less stra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ghtforward 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sta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ces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h</w:t>
      </w:r>
      <w:r>
        <w:rPr>
          <w:rFonts w:ascii="Tahoma" w:eastAsia="Tahoma" w:hAnsi="Tahoma" w:cs="Tahoma"/>
          <w:spacing w:val="-1"/>
        </w:rPr>
        <w:t>o</w:t>
      </w:r>
      <w:r>
        <w:rPr>
          <w:rFonts w:ascii="Tahoma" w:eastAsia="Tahoma" w:hAnsi="Tahoma" w:cs="Tahoma"/>
        </w:rPr>
        <w:t xml:space="preserve">w the principles work.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 xml:space="preserve">or instance, when 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iscuss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ng incentives, instr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 xml:space="preserve">ctors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ay po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nt out perve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se effe</w:t>
      </w:r>
      <w:r>
        <w:rPr>
          <w:rFonts w:ascii="Tahoma" w:eastAsia="Tahoma" w:hAnsi="Tahoma" w:cs="Tahoma"/>
          <w:spacing w:val="-2"/>
        </w:rPr>
        <w:t>c</w:t>
      </w:r>
      <w:r>
        <w:rPr>
          <w:rFonts w:ascii="Tahoma" w:eastAsia="Tahoma" w:hAnsi="Tahoma" w:cs="Tahoma"/>
        </w:rPr>
        <w:t>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incentives. 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example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s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 invention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seatbe</w:t>
      </w:r>
      <w:r>
        <w:rPr>
          <w:rFonts w:ascii="Tahoma" w:eastAsia="Tahoma" w:hAnsi="Tahoma" w:cs="Tahoma"/>
          <w:spacing w:val="-2"/>
        </w:rPr>
        <w:t>l</w:t>
      </w:r>
      <w:r>
        <w:rPr>
          <w:rFonts w:ascii="Tahoma" w:eastAsia="Tahoma" w:hAnsi="Tahoma" w:cs="Tahoma"/>
        </w:rPr>
        <w:t>t, disc</w:t>
      </w:r>
      <w:r>
        <w:rPr>
          <w:rFonts w:ascii="Tahoma" w:eastAsia="Tahoma" w:hAnsi="Tahoma" w:cs="Tahoma"/>
          <w:spacing w:val="-1"/>
        </w:rPr>
        <w:t>us</w:t>
      </w:r>
      <w:r>
        <w:rPr>
          <w:rFonts w:ascii="Tahoma" w:eastAsia="Tahoma" w:hAnsi="Tahoma" w:cs="Tahoma"/>
        </w:rPr>
        <w:t xml:space="preserve">sed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 the t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xt.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Examples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ac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 xml:space="preserve">ions that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ave both monetary and non-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onetary oppo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tu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ity costs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watching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ovie (time + money)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driving a car (money + po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lution +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traff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c congestion). Pare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ts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ay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offer their children gifts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conditio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al 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good r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sul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s in sc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oo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.</w:t>
      </w:r>
    </w:p>
    <w:p w14:paraId="7AB6B943" w14:textId="77777777" w:rsidR="001755F4" w:rsidRDefault="001755F4">
      <w:pPr>
        <w:spacing w:before="6" w:line="140" w:lineRule="exact"/>
        <w:rPr>
          <w:sz w:val="14"/>
          <w:szCs w:val="14"/>
        </w:rPr>
      </w:pPr>
    </w:p>
    <w:p w14:paraId="4EEE2CA9" w14:textId="77777777" w:rsidR="001755F4" w:rsidRDefault="00336EDB">
      <w:pPr>
        <w:tabs>
          <w:tab w:val="left" w:pos="840"/>
        </w:tabs>
        <w:spacing w:before="26"/>
        <w:ind w:left="840" w:right="98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2.</w:t>
      </w:r>
      <w:r>
        <w:rPr>
          <w:rFonts w:ascii="Tahoma" w:eastAsia="Tahoma" w:hAnsi="Tahoma" w:cs="Tahoma"/>
        </w:rPr>
        <w:tab/>
        <w:t>Countries are both compet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tors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tra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e partne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 in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the world </w:t>
      </w:r>
      <w:r>
        <w:rPr>
          <w:rFonts w:ascii="Tahoma" w:eastAsia="Tahoma" w:hAnsi="Tahoma" w:cs="Tahoma"/>
          <w:spacing w:val="-1"/>
        </w:rPr>
        <w:t>ma</w:t>
      </w:r>
      <w:r>
        <w:rPr>
          <w:rFonts w:ascii="Tahoma" w:eastAsia="Tahoma" w:hAnsi="Tahoma" w:cs="Tahoma"/>
        </w:rPr>
        <w:t xml:space="preserve">rkets. More 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</w:rPr>
        <w:t>recisel</w:t>
      </w:r>
      <w:r>
        <w:rPr>
          <w:rFonts w:ascii="Tahoma" w:eastAsia="Tahoma" w:hAnsi="Tahoma" w:cs="Tahoma"/>
          <w:spacing w:val="-2"/>
        </w:rPr>
        <w:t>y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so</w:t>
      </w:r>
      <w:r>
        <w:rPr>
          <w:rFonts w:ascii="Tahoma" w:eastAsia="Tahoma" w:hAnsi="Tahoma" w:cs="Tahoma"/>
          <w:spacing w:val="-2"/>
        </w:rPr>
        <w:t>m</w:t>
      </w:r>
      <w:r>
        <w:rPr>
          <w:rFonts w:ascii="Tahoma" w:eastAsia="Tahoma" w:hAnsi="Tahoma" w:cs="Tahoma"/>
        </w:rPr>
        <w:t>e countries compete in so</w:t>
      </w:r>
      <w:r>
        <w:rPr>
          <w:rFonts w:ascii="Tahoma" w:eastAsia="Tahoma" w:hAnsi="Tahoma" w:cs="Tahoma"/>
          <w:spacing w:val="-2"/>
        </w:rPr>
        <w:t>m</w:t>
      </w:r>
      <w:r>
        <w:rPr>
          <w:rFonts w:ascii="Tahoma" w:eastAsia="Tahoma" w:hAnsi="Tahoma" w:cs="Tahoma"/>
        </w:rPr>
        <w:t>e marke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 xml:space="preserve">s. </w:t>
      </w:r>
      <w:r>
        <w:rPr>
          <w:rFonts w:ascii="Tahoma" w:eastAsia="Tahoma" w:hAnsi="Tahoma" w:cs="Tahoma"/>
          <w:spacing w:val="-1"/>
        </w:rPr>
        <w:t>O</w:t>
      </w:r>
      <w:r>
        <w:rPr>
          <w:rFonts w:ascii="Tahoma" w:eastAsia="Tahoma" w:hAnsi="Tahoma" w:cs="Tahoma"/>
        </w:rPr>
        <w:t xml:space="preserve">verall,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owe</w:t>
      </w:r>
      <w:r>
        <w:rPr>
          <w:rFonts w:ascii="Tahoma" w:eastAsia="Tahoma" w:hAnsi="Tahoma" w:cs="Tahoma"/>
          <w:spacing w:val="-2"/>
        </w:rPr>
        <w:t>v</w:t>
      </w:r>
      <w:r>
        <w:rPr>
          <w:rFonts w:ascii="Tahoma" w:eastAsia="Tahoma" w:hAnsi="Tahoma" w:cs="Tahoma"/>
        </w:rPr>
        <w:t>er, inter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ational trade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ovides 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u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ers with access to more dive</w:t>
      </w:r>
      <w:r>
        <w:rPr>
          <w:rFonts w:ascii="Tahoma" w:eastAsia="Tahoma" w:hAnsi="Tahoma" w:cs="Tahoma"/>
          <w:spacing w:val="-1"/>
        </w:rPr>
        <w:t>rs</w:t>
      </w:r>
      <w:r>
        <w:rPr>
          <w:rFonts w:ascii="Tahoma" w:eastAsia="Tahoma" w:hAnsi="Tahoma" w:cs="Tahoma"/>
        </w:rPr>
        <w:t>e and cheap products. T</w:t>
      </w:r>
      <w:r>
        <w:rPr>
          <w:rFonts w:ascii="Tahoma" w:eastAsia="Tahoma" w:hAnsi="Tahoma" w:cs="Tahoma"/>
          <w:spacing w:val="-1"/>
        </w:rPr>
        <w:t>hu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 xml:space="preserve">,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 xml:space="preserve">ountries 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>enefit from 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ternat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onal t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ade.</w:t>
      </w:r>
    </w:p>
    <w:p w14:paraId="223429D6" w14:textId="77777777" w:rsidR="001755F4" w:rsidRDefault="001755F4">
      <w:pPr>
        <w:spacing w:before="19" w:line="240" w:lineRule="exact"/>
        <w:rPr>
          <w:sz w:val="24"/>
          <w:szCs w:val="24"/>
        </w:rPr>
      </w:pPr>
    </w:p>
    <w:p w14:paraId="4635B36F" w14:textId="77777777" w:rsidR="001755F4" w:rsidRDefault="00336EDB">
      <w:pPr>
        <w:spacing w:line="240" w:lineRule="exact"/>
        <w:ind w:left="840" w:right="208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Markets play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fundame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tal role in allo</w:t>
      </w:r>
      <w:r>
        <w:rPr>
          <w:rFonts w:ascii="Tahoma" w:eastAsia="Tahoma" w:hAnsi="Tahoma" w:cs="Tahoma"/>
          <w:spacing w:val="-1"/>
        </w:rPr>
        <w:t>ca</w:t>
      </w:r>
      <w:r>
        <w:rPr>
          <w:rFonts w:ascii="Tahoma" w:eastAsia="Tahoma" w:hAnsi="Tahoma" w:cs="Tahoma"/>
        </w:rPr>
        <w:t>ting r</w:t>
      </w:r>
      <w:r>
        <w:rPr>
          <w:rFonts w:ascii="Tahoma" w:eastAsia="Tahoma" w:hAnsi="Tahoma" w:cs="Tahoma"/>
          <w:spacing w:val="-2"/>
        </w:rPr>
        <w:t>e</w:t>
      </w:r>
      <w:r>
        <w:rPr>
          <w:rFonts w:ascii="Tahoma" w:eastAsia="Tahoma" w:hAnsi="Tahoma" w:cs="Tahoma"/>
        </w:rPr>
        <w:t>sour</w:t>
      </w:r>
      <w:r>
        <w:rPr>
          <w:rFonts w:ascii="Tahoma" w:eastAsia="Tahoma" w:hAnsi="Tahoma" w:cs="Tahoma"/>
          <w:spacing w:val="-1"/>
        </w:rPr>
        <w:t>ce</w:t>
      </w:r>
      <w:r>
        <w:rPr>
          <w:rFonts w:ascii="Tahoma" w:eastAsia="Tahoma" w:hAnsi="Tahoma" w:cs="Tahoma"/>
        </w:rPr>
        <w:t xml:space="preserve">s to their most efficient use. Prices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onvey informat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on about how s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arce resources are,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consu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ers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 producers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make the </w:t>
      </w:r>
      <w:r>
        <w:rPr>
          <w:rFonts w:ascii="Tahoma" w:eastAsia="Tahoma" w:hAnsi="Tahoma" w:cs="Tahoma"/>
          <w:spacing w:val="-1"/>
        </w:rPr>
        <w:t>mo</w:t>
      </w:r>
      <w:r>
        <w:rPr>
          <w:rFonts w:ascii="Tahoma" w:eastAsia="Tahoma" w:hAnsi="Tahoma" w:cs="Tahoma"/>
        </w:rPr>
        <w:t>st efficient use of the resou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ces. In eco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omies whe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e the prices 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distorted by government interventions, overall wel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-being has proved to be lower.</w:t>
      </w:r>
    </w:p>
    <w:p w14:paraId="1531881D" w14:textId="77777777" w:rsidR="001755F4" w:rsidRDefault="001755F4">
      <w:pPr>
        <w:spacing w:before="14" w:line="240" w:lineRule="exact"/>
        <w:rPr>
          <w:sz w:val="24"/>
          <w:szCs w:val="24"/>
        </w:rPr>
      </w:pPr>
    </w:p>
    <w:p w14:paraId="283F6B65" w14:textId="77777777" w:rsidR="001755F4" w:rsidRDefault="00336EDB">
      <w:pPr>
        <w:spacing w:line="240" w:lineRule="exact"/>
        <w:ind w:left="840" w:right="343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Governments can improve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market outcomes by prov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ding public </w:t>
      </w:r>
      <w:r>
        <w:rPr>
          <w:rFonts w:ascii="Tahoma" w:eastAsia="Tahoma" w:hAnsi="Tahoma" w:cs="Tahoma"/>
          <w:spacing w:val="1"/>
        </w:rPr>
        <w:t>g</w:t>
      </w:r>
      <w:r>
        <w:rPr>
          <w:rFonts w:ascii="Tahoma" w:eastAsia="Tahoma" w:hAnsi="Tahoma" w:cs="Tahoma"/>
        </w:rPr>
        <w:t>oo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s such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property rights, securit</w:t>
      </w:r>
      <w:r>
        <w:rPr>
          <w:rFonts w:ascii="Tahoma" w:eastAsia="Tahoma" w:hAnsi="Tahoma" w:cs="Tahoma"/>
          <w:spacing w:val="-2"/>
        </w:rPr>
        <w:t>y</w:t>
      </w:r>
      <w:r>
        <w:rPr>
          <w:rFonts w:ascii="Tahoma" w:eastAsia="Tahoma" w:hAnsi="Tahoma" w:cs="Tahoma"/>
        </w:rPr>
        <w:t>, equ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ty, and g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aranteeing fair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market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ompetitio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.</w:t>
      </w:r>
    </w:p>
    <w:p w14:paraId="2407D7A3" w14:textId="77777777" w:rsidR="001755F4" w:rsidRDefault="001755F4">
      <w:pPr>
        <w:spacing w:before="6" w:line="240" w:lineRule="exact"/>
        <w:rPr>
          <w:sz w:val="24"/>
          <w:szCs w:val="24"/>
        </w:rPr>
      </w:pPr>
    </w:p>
    <w:p w14:paraId="5BE848CD" w14:textId="77777777" w:rsidR="001755F4" w:rsidRDefault="00336EDB">
      <w:pPr>
        <w:tabs>
          <w:tab w:val="left" w:pos="840"/>
        </w:tabs>
        <w:ind w:left="840" w:right="199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3.</w:t>
      </w:r>
      <w:r>
        <w:rPr>
          <w:rFonts w:ascii="Tahoma" w:eastAsia="Tahoma" w:hAnsi="Tahoma" w:cs="Tahoma"/>
        </w:rPr>
        <w:tab/>
        <w:t>The thr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e principles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at 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 xml:space="preserve">escribe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ow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 eco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omy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who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 xml:space="preserve">e 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orks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are:  (1)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country</w:t>
      </w:r>
      <w:r>
        <w:rPr>
          <w:rFonts w:ascii="Tahoma" w:eastAsia="Tahoma" w:hAnsi="Tahoma" w:cs="Tahoma"/>
          <w:spacing w:val="-2"/>
        </w:rPr>
        <w:t>’</w:t>
      </w:r>
      <w:r>
        <w:rPr>
          <w:rFonts w:ascii="Tahoma" w:eastAsia="Tahoma" w:hAnsi="Tahoma" w:cs="Tahoma"/>
        </w:rPr>
        <w:t>s stan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ard of l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ving depends on its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ability to produce </w:t>
      </w:r>
      <w:r>
        <w:rPr>
          <w:rFonts w:ascii="Tahoma" w:eastAsia="Tahoma" w:hAnsi="Tahoma" w:cs="Tahoma"/>
          <w:spacing w:val="-2"/>
        </w:rPr>
        <w:t>g</w:t>
      </w:r>
      <w:r>
        <w:rPr>
          <w:rFonts w:ascii="Tahoma" w:eastAsia="Tahoma" w:hAnsi="Tahoma" w:cs="Tahoma"/>
        </w:rPr>
        <w:t>oo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s and se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vices; (2) pri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es rise when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 government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prints too m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ch money; 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 (3) soc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ety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faces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 short-run tradeoff 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>etween inf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on and unemployment.  A </w:t>
      </w:r>
      <w:r>
        <w:rPr>
          <w:rFonts w:ascii="Tahoma" w:eastAsia="Tahoma" w:hAnsi="Tahoma" w:cs="Tahoma"/>
          <w:spacing w:val="-1"/>
        </w:rPr>
        <w:t>co</w:t>
      </w:r>
      <w:r>
        <w:rPr>
          <w:rFonts w:ascii="Tahoma" w:eastAsia="Tahoma" w:hAnsi="Tahoma" w:cs="Tahoma"/>
        </w:rPr>
        <w:t>untry’s stan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 xml:space="preserve">ard of living depends on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ts ability to produce goo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s and services,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whi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h in turn depends on its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oductivity,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which is a fun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tion of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e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ucation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worke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 xml:space="preserve">s and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 acc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</w:t>
      </w:r>
      <w:r>
        <w:rPr>
          <w:rFonts w:ascii="Tahoma" w:eastAsia="Tahoma" w:hAnsi="Tahoma" w:cs="Tahoma"/>
          <w:spacing w:val="-1"/>
        </w:rPr>
        <w:t>o</w:t>
      </w:r>
      <w:r>
        <w:rPr>
          <w:rFonts w:ascii="Tahoma" w:eastAsia="Tahoma" w:hAnsi="Tahoma" w:cs="Tahoma"/>
        </w:rPr>
        <w:t>rkers ha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e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 nec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ssary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too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s and te</w:t>
      </w:r>
      <w:r>
        <w:rPr>
          <w:rFonts w:ascii="Tahoma" w:eastAsia="Tahoma" w:hAnsi="Tahoma" w:cs="Tahoma"/>
          <w:spacing w:val="-2"/>
        </w:rPr>
        <w:t>c</w:t>
      </w:r>
      <w:r>
        <w:rPr>
          <w:rFonts w:ascii="Tahoma" w:eastAsia="Tahoma" w:hAnsi="Tahoma" w:cs="Tahoma"/>
        </w:rPr>
        <w:t>hnology.  Pri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es rise when the government prints too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much money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because m</w:t>
      </w:r>
      <w:r>
        <w:rPr>
          <w:rFonts w:ascii="Tahoma" w:eastAsia="Tahoma" w:hAnsi="Tahoma" w:cs="Tahoma"/>
          <w:spacing w:val="-1"/>
        </w:rPr>
        <w:t>or</w:t>
      </w:r>
      <w:r>
        <w:rPr>
          <w:rFonts w:ascii="Tahoma" w:eastAsia="Tahoma" w:hAnsi="Tahoma" w:cs="Tahoma"/>
        </w:rPr>
        <w:t>e money in c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rculation red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ces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value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</w:t>
      </w:r>
    </w:p>
    <w:p w14:paraId="793DD056" w14:textId="77777777" w:rsidR="001755F4" w:rsidRDefault="00336EDB">
      <w:pPr>
        <w:spacing w:before="6" w:line="240" w:lineRule="exact"/>
        <w:ind w:left="840" w:right="89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money,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ng inflatio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.  Society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aces a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t-run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tradeoff between inflation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unemplo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 xml:space="preserve">ment that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only temporary 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policymake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have some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ability to exp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oit this re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ship using</w:t>
      </w:r>
    </w:p>
    <w:p w14:paraId="536E7AB6" w14:textId="77777777" w:rsidR="001755F4" w:rsidRDefault="00336EDB">
      <w:pPr>
        <w:spacing w:line="220" w:lineRule="exact"/>
        <w:ind w:left="840"/>
        <w:rPr>
          <w:rFonts w:ascii="Tahoma" w:eastAsia="Tahoma" w:hAnsi="Tahoma" w:cs="Tahoma"/>
        </w:rPr>
      </w:pPr>
      <w:r>
        <w:rPr>
          <w:rFonts w:ascii="Tahoma" w:eastAsia="Tahoma" w:hAnsi="Tahoma" w:cs="Tahoma"/>
          <w:position w:val="-1"/>
        </w:rPr>
        <w:t>vario</w:t>
      </w:r>
      <w:r>
        <w:rPr>
          <w:rFonts w:ascii="Tahoma" w:eastAsia="Tahoma" w:hAnsi="Tahoma" w:cs="Tahoma"/>
          <w:spacing w:val="-1"/>
          <w:position w:val="-1"/>
        </w:rPr>
        <w:t>u</w:t>
      </w:r>
      <w:r>
        <w:rPr>
          <w:rFonts w:ascii="Tahoma" w:eastAsia="Tahoma" w:hAnsi="Tahoma" w:cs="Tahoma"/>
          <w:position w:val="-1"/>
        </w:rPr>
        <w:t>s policy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instruments.</w:t>
      </w:r>
    </w:p>
    <w:p w14:paraId="5066818A" w14:textId="77777777" w:rsidR="001755F4" w:rsidRDefault="001755F4">
      <w:pPr>
        <w:spacing w:line="100" w:lineRule="exact"/>
        <w:rPr>
          <w:sz w:val="10"/>
          <w:szCs w:val="10"/>
        </w:rPr>
      </w:pPr>
    </w:p>
    <w:p w14:paraId="07847AC8" w14:textId="77777777" w:rsidR="001755F4" w:rsidRDefault="001755F4">
      <w:pPr>
        <w:spacing w:line="200" w:lineRule="exact"/>
      </w:pPr>
    </w:p>
    <w:p w14:paraId="0066F080" w14:textId="77777777" w:rsidR="001755F4" w:rsidRDefault="001755F4">
      <w:pPr>
        <w:spacing w:line="200" w:lineRule="exact"/>
      </w:pPr>
    </w:p>
    <w:p w14:paraId="08250790" w14:textId="77777777" w:rsidR="001755F4" w:rsidRDefault="00336EDB">
      <w:pPr>
        <w:ind w:left="12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Questions for Review</w:t>
      </w:r>
    </w:p>
    <w:p w14:paraId="0F9FE779" w14:textId="77777777" w:rsidR="001755F4" w:rsidRDefault="001755F4">
      <w:pPr>
        <w:spacing w:before="19" w:line="240" w:lineRule="exact"/>
        <w:rPr>
          <w:sz w:val="24"/>
          <w:szCs w:val="24"/>
        </w:rPr>
      </w:pPr>
    </w:p>
    <w:p w14:paraId="047FCBBE" w14:textId="77777777" w:rsidR="001755F4" w:rsidRDefault="00336EDB">
      <w:pPr>
        <w:tabs>
          <w:tab w:val="left" w:pos="840"/>
        </w:tabs>
        <w:spacing w:line="240" w:lineRule="exact"/>
        <w:ind w:left="840" w:right="92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1.</w:t>
      </w:r>
      <w:r>
        <w:rPr>
          <w:rFonts w:ascii="Tahoma" w:eastAsia="Tahoma" w:hAnsi="Tahoma" w:cs="Tahoma"/>
        </w:rPr>
        <w:tab/>
        <w:t>Examples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tradeof</w:t>
      </w:r>
      <w:r>
        <w:rPr>
          <w:rFonts w:ascii="Tahoma" w:eastAsia="Tahoma" w:hAnsi="Tahoma" w:cs="Tahoma"/>
          <w:spacing w:val="-2"/>
        </w:rPr>
        <w:t>f</w:t>
      </w:r>
      <w:r>
        <w:rPr>
          <w:rFonts w:ascii="Tahoma" w:eastAsia="Tahoma" w:hAnsi="Tahoma" w:cs="Tahoma"/>
        </w:rPr>
        <w:t>s incl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 xml:space="preserve">de time tradeoffs </w:t>
      </w:r>
      <w:r>
        <w:rPr>
          <w:rFonts w:ascii="Tahoma" w:eastAsia="Tahoma" w:hAnsi="Tahoma" w:cs="Tahoma"/>
          <w:spacing w:val="-1"/>
        </w:rPr>
        <w:t>(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 xml:space="preserve">uch 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s studying one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subject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over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anot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er,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or studying at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l compared to engaging in soc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al a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tivit</w:t>
      </w:r>
      <w:r>
        <w:rPr>
          <w:rFonts w:ascii="Tahoma" w:eastAsia="Tahoma" w:hAnsi="Tahoma" w:cs="Tahoma"/>
          <w:spacing w:val="-1"/>
        </w:rPr>
        <w:t>ie</w:t>
      </w:r>
      <w:r>
        <w:rPr>
          <w:rFonts w:ascii="Tahoma" w:eastAsia="Tahoma" w:hAnsi="Tahoma" w:cs="Tahoma"/>
        </w:rPr>
        <w:t>s) 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spend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ng tradeof</w:t>
      </w:r>
      <w:r>
        <w:rPr>
          <w:rFonts w:ascii="Tahoma" w:eastAsia="Tahoma" w:hAnsi="Tahoma" w:cs="Tahoma"/>
          <w:spacing w:val="-2"/>
        </w:rPr>
        <w:t>f</w:t>
      </w:r>
      <w:r>
        <w:rPr>
          <w:rFonts w:ascii="Tahoma" w:eastAsia="Tahoma" w:hAnsi="Tahoma" w:cs="Tahoma"/>
        </w:rPr>
        <w:t xml:space="preserve">s (such as whether to use your last ten 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olla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s on pizza or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on a study gu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de for that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tough econom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cs cou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se).</w:t>
      </w:r>
    </w:p>
    <w:p w14:paraId="35B7E47F" w14:textId="77777777" w:rsidR="001755F4" w:rsidRDefault="001755F4">
      <w:pPr>
        <w:spacing w:before="14" w:line="240" w:lineRule="exact"/>
        <w:rPr>
          <w:sz w:val="24"/>
          <w:szCs w:val="24"/>
        </w:rPr>
      </w:pPr>
    </w:p>
    <w:p w14:paraId="6AC59B43" w14:textId="77777777" w:rsidR="001755F4" w:rsidRDefault="00336EDB">
      <w:pPr>
        <w:tabs>
          <w:tab w:val="left" w:pos="840"/>
        </w:tabs>
        <w:spacing w:line="240" w:lineRule="exact"/>
        <w:ind w:left="840" w:right="216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2.</w:t>
      </w:r>
      <w:r>
        <w:rPr>
          <w:rFonts w:ascii="Tahoma" w:eastAsia="Tahoma" w:hAnsi="Tahoma" w:cs="Tahoma"/>
        </w:rPr>
        <w:tab/>
        <w:t>The op</w:t>
      </w:r>
      <w:r>
        <w:rPr>
          <w:rFonts w:ascii="Tahoma" w:eastAsia="Tahoma" w:hAnsi="Tahoma" w:cs="Tahoma"/>
          <w:spacing w:val="-1"/>
        </w:rPr>
        <w:t>p</w:t>
      </w:r>
      <w:r>
        <w:rPr>
          <w:rFonts w:ascii="Tahoma" w:eastAsia="Tahoma" w:hAnsi="Tahoma" w:cs="Tahoma"/>
        </w:rPr>
        <w:t>ortu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ity cost of seeing a movie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inclu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es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monetary cost of adm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ss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on plus the ti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 cost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going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the theatre and attending the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ow.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 xml:space="preserve">The time </w:t>
      </w:r>
      <w:r>
        <w:rPr>
          <w:rFonts w:ascii="Tahoma" w:eastAsia="Tahoma" w:hAnsi="Tahoma" w:cs="Tahoma"/>
          <w:spacing w:val="-1"/>
        </w:rPr>
        <w:t>co</w:t>
      </w:r>
      <w:r>
        <w:rPr>
          <w:rFonts w:ascii="Tahoma" w:eastAsia="Tahoma" w:hAnsi="Tahoma" w:cs="Tahoma"/>
        </w:rPr>
        <w:t>st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depends 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what e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 xml:space="preserve">se 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ou might do with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that tim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; if it's staying home and wat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hing TV, the time cost may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be smal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but if it's working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 extra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three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hours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at your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job,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time cost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s the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 xml:space="preserve">oney you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ou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d have ear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ed.</w:t>
      </w:r>
    </w:p>
    <w:p w14:paraId="39E247A3" w14:textId="77777777" w:rsidR="001755F4" w:rsidRDefault="001755F4">
      <w:pPr>
        <w:spacing w:before="6" w:line="240" w:lineRule="exact"/>
        <w:rPr>
          <w:sz w:val="24"/>
          <w:szCs w:val="24"/>
        </w:rPr>
      </w:pPr>
    </w:p>
    <w:p w14:paraId="38E2FA14" w14:textId="77777777" w:rsidR="001755F4" w:rsidRDefault="00336EDB">
      <w:pPr>
        <w:tabs>
          <w:tab w:val="left" w:pos="840"/>
        </w:tabs>
        <w:ind w:left="840" w:right="237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3.</w:t>
      </w:r>
      <w:r>
        <w:rPr>
          <w:rFonts w:ascii="Tahoma" w:eastAsia="Tahoma" w:hAnsi="Tahoma" w:cs="Tahoma"/>
        </w:rPr>
        <w:tab/>
        <w:t>The margi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al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benefit of a </w:t>
      </w:r>
      <w:r>
        <w:rPr>
          <w:rFonts w:ascii="Tahoma" w:eastAsia="Tahoma" w:hAnsi="Tahoma" w:cs="Tahoma"/>
          <w:spacing w:val="-2"/>
        </w:rPr>
        <w:t>g</w:t>
      </w:r>
      <w:r>
        <w:rPr>
          <w:rFonts w:ascii="Tahoma" w:eastAsia="Tahoma" w:hAnsi="Tahoma" w:cs="Tahoma"/>
        </w:rPr>
        <w:t>lass of water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depen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 xml:space="preserve">s on 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our circumstances.  If you</w:t>
      </w:r>
      <w:r>
        <w:rPr>
          <w:rFonts w:ascii="Tahoma" w:eastAsia="Tahoma" w:hAnsi="Tahoma" w:cs="Tahoma"/>
          <w:spacing w:val="-1"/>
        </w:rPr>
        <w:t>'</w:t>
      </w:r>
      <w:r>
        <w:rPr>
          <w:rFonts w:ascii="Tahoma" w:eastAsia="Tahoma" w:hAnsi="Tahoma" w:cs="Tahoma"/>
        </w:rPr>
        <w:t>ve just run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marat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on,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you've been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walking in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desert</w:t>
      </w:r>
      <w:r>
        <w:rPr>
          <w:rFonts w:ascii="Tahoma" w:eastAsia="Tahoma" w:hAnsi="Tahoma" w:cs="Tahoma"/>
          <w:spacing w:val="-1"/>
        </w:rPr>
        <w:t xml:space="preserve"> s</w:t>
      </w:r>
      <w:r>
        <w:rPr>
          <w:rFonts w:ascii="Tahoma" w:eastAsia="Tahoma" w:hAnsi="Tahoma" w:cs="Tahoma"/>
        </w:rPr>
        <w:t xml:space="preserve">un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 xml:space="preserve">or three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ou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s,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margi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al benefit is 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ery high.  But if you've been d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inking a lot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liquids</w:t>
      </w:r>
      <w:r>
        <w:rPr>
          <w:rFonts w:ascii="Tahoma" w:eastAsia="Tahoma" w:hAnsi="Tahoma" w:cs="Tahoma"/>
          <w:spacing w:val="-3"/>
        </w:rPr>
        <w:t xml:space="preserve"> </w:t>
      </w:r>
      <w:r>
        <w:rPr>
          <w:rFonts w:ascii="Tahoma" w:eastAsia="Tahoma" w:hAnsi="Tahoma" w:cs="Tahoma"/>
        </w:rPr>
        <w:t>rece</w:t>
      </w:r>
      <w:r>
        <w:rPr>
          <w:rFonts w:ascii="Tahoma" w:eastAsia="Tahoma" w:hAnsi="Tahoma" w:cs="Tahoma"/>
          <w:spacing w:val="-2"/>
        </w:rPr>
        <w:t>n</w:t>
      </w:r>
      <w:r>
        <w:rPr>
          <w:rFonts w:ascii="Tahoma" w:eastAsia="Tahoma" w:hAnsi="Tahoma" w:cs="Tahoma"/>
        </w:rPr>
        <w:t xml:space="preserve">tly, the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arginal benefit is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quite low. 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point is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 even the necessit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life,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like wate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don't alwa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s have large mar</w:t>
      </w:r>
      <w:r>
        <w:rPr>
          <w:rFonts w:ascii="Tahoma" w:eastAsia="Tahoma" w:hAnsi="Tahoma" w:cs="Tahoma"/>
          <w:spacing w:val="-2"/>
        </w:rPr>
        <w:t>g</w:t>
      </w:r>
      <w:r>
        <w:rPr>
          <w:rFonts w:ascii="Tahoma" w:eastAsia="Tahoma" w:hAnsi="Tahoma" w:cs="Tahoma"/>
        </w:rPr>
        <w:t>inal benefits.</w:t>
      </w:r>
    </w:p>
    <w:p w14:paraId="76A09E24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0ADFB2DB" w14:textId="77777777" w:rsidR="001755F4" w:rsidRDefault="00336EDB">
      <w:pPr>
        <w:tabs>
          <w:tab w:val="left" w:pos="840"/>
        </w:tabs>
        <w:ind w:left="840" w:right="179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4.</w:t>
      </w:r>
      <w:r>
        <w:rPr>
          <w:rFonts w:ascii="Tahoma" w:eastAsia="Tahoma" w:hAnsi="Tahoma" w:cs="Tahoma"/>
        </w:rPr>
        <w:tab/>
        <w:t>Policymake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need to think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about ince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ves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so they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an understa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 how people will respond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the polici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 xml:space="preserve">s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hey put in pl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ce. 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t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xt</w:t>
      </w:r>
      <w:r>
        <w:rPr>
          <w:rFonts w:ascii="Tahoma" w:eastAsia="Tahoma" w:hAnsi="Tahoma" w:cs="Tahoma"/>
          <w:spacing w:val="-2"/>
        </w:rPr>
        <w:t>'</w:t>
      </w:r>
      <w:r>
        <w:rPr>
          <w:rFonts w:ascii="Tahoma" w:eastAsia="Tahoma" w:hAnsi="Tahoma" w:cs="Tahoma"/>
        </w:rPr>
        <w:t>s e</w:t>
      </w:r>
      <w:r>
        <w:rPr>
          <w:rFonts w:ascii="Tahoma" w:eastAsia="Tahoma" w:hAnsi="Tahoma" w:cs="Tahoma"/>
          <w:spacing w:val="-1"/>
        </w:rPr>
        <w:t>x</w:t>
      </w:r>
      <w:r>
        <w:rPr>
          <w:rFonts w:ascii="Tahoma" w:eastAsia="Tahoma" w:hAnsi="Tahoma" w:cs="Tahoma"/>
        </w:rPr>
        <w:t>ample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se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t bel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s s</w:t>
      </w:r>
      <w:r>
        <w:rPr>
          <w:rFonts w:ascii="Tahoma" w:eastAsia="Tahoma" w:hAnsi="Tahoma" w:cs="Tahoma"/>
          <w:spacing w:val="-1"/>
        </w:rPr>
        <w:t>ho</w:t>
      </w:r>
      <w:r>
        <w:rPr>
          <w:rFonts w:ascii="Tahoma" w:eastAsia="Tahoma" w:hAnsi="Tahoma" w:cs="Tahoma"/>
        </w:rPr>
        <w:t>ws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 policy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actio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 c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n have quite 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intended 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equen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es.  If inc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ntives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matter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lot, they may lead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a very different type of policy; for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example, some eco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omists ha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e sug</w:t>
      </w:r>
      <w:r>
        <w:rPr>
          <w:rFonts w:ascii="Tahoma" w:eastAsia="Tahoma" w:hAnsi="Tahoma" w:cs="Tahoma"/>
          <w:spacing w:val="-1"/>
        </w:rPr>
        <w:t>g</w:t>
      </w:r>
      <w:r>
        <w:rPr>
          <w:rFonts w:ascii="Tahoma" w:eastAsia="Tahoma" w:hAnsi="Tahoma" w:cs="Tahoma"/>
        </w:rPr>
        <w:t>ested putting knives in steering</w:t>
      </w:r>
    </w:p>
    <w:p w14:paraId="42DD4510" w14:textId="77777777" w:rsidR="001755F4" w:rsidRDefault="00336EDB">
      <w:pPr>
        <w:spacing w:before="6" w:line="240" w:lineRule="exact"/>
        <w:ind w:left="840" w:right="163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columns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 people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will drive much more ca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ef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lly!  While this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suggestion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silly, it highli</w:t>
      </w:r>
      <w:r>
        <w:rPr>
          <w:rFonts w:ascii="Tahoma" w:eastAsia="Tahoma" w:hAnsi="Tahoma" w:cs="Tahoma"/>
          <w:spacing w:val="-1"/>
        </w:rPr>
        <w:t>g</w:t>
      </w:r>
      <w:r>
        <w:rPr>
          <w:rFonts w:ascii="Tahoma" w:eastAsia="Tahoma" w:hAnsi="Tahoma" w:cs="Tahoma"/>
        </w:rPr>
        <w:t>hts the importan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 of incentives.</w:t>
      </w:r>
    </w:p>
    <w:p w14:paraId="3DAF57EC" w14:textId="77777777" w:rsidR="001755F4" w:rsidRDefault="001755F4">
      <w:pPr>
        <w:spacing w:before="6" w:line="240" w:lineRule="exact"/>
        <w:rPr>
          <w:sz w:val="24"/>
          <w:szCs w:val="24"/>
        </w:rPr>
      </w:pPr>
    </w:p>
    <w:p w14:paraId="0ACCBBCC" w14:textId="77777777" w:rsidR="001755F4" w:rsidRDefault="00336EDB">
      <w:pPr>
        <w:tabs>
          <w:tab w:val="left" w:pos="840"/>
        </w:tabs>
        <w:ind w:left="840" w:right="119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>5.</w:t>
      </w:r>
      <w:r>
        <w:rPr>
          <w:rFonts w:ascii="Tahoma" w:eastAsia="Tahoma" w:hAnsi="Tahoma" w:cs="Tahoma"/>
        </w:rPr>
        <w:tab/>
        <w:t>Trade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among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countri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 isn</w:t>
      </w:r>
      <w:r>
        <w:rPr>
          <w:rFonts w:ascii="Tahoma" w:eastAsia="Tahoma" w:hAnsi="Tahoma" w:cs="Tahoma"/>
          <w:spacing w:val="-1"/>
        </w:rPr>
        <w:t>'</w:t>
      </w:r>
      <w:r>
        <w:rPr>
          <w:rFonts w:ascii="Tahoma" w:eastAsia="Tahoma" w:hAnsi="Tahoma" w:cs="Tahoma"/>
        </w:rPr>
        <w:t>t a game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with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some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osers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some w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nners be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 xml:space="preserve">ause trade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make everyone b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er off.  By al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owing spec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al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zatio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, tra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e between p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ople and trade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between countries can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improve eve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yone's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welfa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e.</w:t>
      </w:r>
    </w:p>
    <w:p w14:paraId="6B4D4A63" w14:textId="77777777" w:rsidR="001755F4" w:rsidRDefault="001755F4">
      <w:pPr>
        <w:spacing w:before="4" w:line="180" w:lineRule="exact"/>
        <w:rPr>
          <w:sz w:val="19"/>
          <w:szCs w:val="19"/>
        </w:rPr>
      </w:pPr>
    </w:p>
    <w:p w14:paraId="0F2BAA89" w14:textId="77777777" w:rsidR="001755F4" w:rsidRDefault="00336EDB">
      <w:pPr>
        <w:spacing w:before="26"/>
        <w:ind w:left="14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6.       </w:t>
      </w:r>
      <w:r>
        <w:rPr>
          <w:rFonts w:ascii="Tahoma" w:eastAsia="Tahoma" w:hAnsi="Tahoma" w:cs="Tahoma"/>
          <w:spacing w:val="51"/>
        </w:rPr>
        <w:t xml:space="preserve"> </w:t>
      </w:r>
      <w:r>
        <w:rPr>
          <w:rFonts w:ascii="Tahoma" w:eastAsia="Tahoma" w:hAnsi="Tahoma" w:cs="Tahoma"/>
        </w:rPr>
        <w:t>The "inv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ible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hand" of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marketpla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 xml:space="preserve">e 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eprese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idea that ev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n though ind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viduals and</w:t>
      </w:r>
    </w:p>
    <w:p w14:paraId="1939F2E8" w14:textId="77777777" w:rsidR="001755F4" w:rsidRDefault="00336EDB">
      <w:pPr>
        <w:spacing w:before="6" w:line="240" w:lineRule="exact"/>
        <w:ind w:left="860" w:right="85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firms are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all acting in their own self-interest, pri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 the marke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 xml:space="preserve">place guide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hem to do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 is good for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soc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ety 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s a w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e.</w:t>
      </w:r>
    </w:p>
    <w:p w14:paraId="5F287D67" w14:textId="77777777" w:rsidR="001755F4" w:rsidRDefault="001755F4">
      <w:pPr>
        <w:spacing w:line="200" w:lineRule="exact"/>
      </w:pPr>
    </w:p>
    <w:p w14:paraId="2F5FD16E" w14:textId="77777777" w:rsidR="001755F4" w:rsidRDefault="00336EDB">
      <w:pPr>
        <w:tabs>
          <w:tab w:val="left" w:pos="860"/>
        </w:tabs>
        <w:ind w:left="860" w:right="148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7.</w:t>
      </w:r>
      <w:r>
        <w:rPr>
          <w:rFonts w:ascii="Tahoma" w:eastAsia="Tahoma" w:hAnsi="Tahoma" w:cs="Tahoma"/>
        </w:rPr>
        <w:tab/>
        <w:t>The t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o main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causes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market failure 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 exter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alities and mar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>et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power.  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exter</w:t>
      </w:r>
      <w:r>
        <w:rPr>
          <w:rFonts w:ascii="Tahoma" w:eastAsia="Tahoma" w:hAnsi="Tahoma" w:cs="Tahoma"/>
          <w:spacing w:val="-2"/>
        </w:rPr>
        <w:t>n</w:t>
      </w:r>
      <w:r>
        <w:rPr>
          <w:rFonts w:ascii="Tahoma" w:eastAsia="Tahoma" w:hAnsi="Tahoma" w:cs="Tahoma"/>
        </w:rPr>
        <w:t>ality is the impact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one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person</w:t>
      </w:r>
      <w:r>
        <w:rPr>
          <w:rFonts w:ascii="Tahoma" w:eastAsia="Tahoma" w:hAnsi="Tahoma" w:cs="Tahoma"/>
          <w:spacing w:val="-2"/>
        </w:rPr>
        <w:t>’</w:t>
      </w:r>
      <w:r>
        <w:rPr>
          <w:rFonts w:ascii="Tahoma" w:eastAsia="Tahoma" w:hAnsi="Tahoma" w:cs="Tahoma"/>
        </w:rPr>
        <w:t>s act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ons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on the 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ell-being of a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bystande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, s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ch as f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om p</w:t>
      </w:r>
      <w:r>
        <w:rPr>
          <w:rFonts w:ascii="Tahoma" w:eastAsia="Tahoma" w:hAnsi="Tahoma" w:cs="Tahoma"/>
          <w:spacing w:val="-1"/>
        </w:rPr>
        <w:t>o</w:t>
      </w:r>
      <w:r>
        <w:rPr>
          <w:rFonts w:ascii="Tahoma" w:eastAsia="Tahoma" w:hAnsi="Tahoma" w:cs="Tahoma"/>
        </w:rPr>
        <w:t>llution or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creat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on of k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owledge.  Market power refers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 a</w:t>
      </w:r>
      <w:r>
        <w:rPr>
          <w:rFonts w:ascii="Tahoma" w:eastAsia="Tahoma" w:hAnsi="Tahoma" w:cs="Tahoma"/>
          <w:spacing w:val="-1"/>
        </w:rPr>
        <w:t>b</w:t>
      </w:r>
      <w:r>
        <w:rPr>
          <w:rFonts w:ascii="Tahoma" w:eastAsia="Tahoma" w:hAnsi="Tahoma" w:cs="Tahoma"/>
        </w:rPr>
        <w:t>ility of a sing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e person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(or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small group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people) to 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duly influence market prices,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such as in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town with only one well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or only one </w:t>
      </w:r>
      <w:r>
        <w:rPr>
          <w:rFonts w:ascii="Tahoma" w:eastAsia="Tahoma" w:hAnsi="Tahoma" w:cs="Tahoma"/>
          <w:spacing w:val="-1"/>
        </w:rPr>
        <w:t>ca</w:t>
      </w:r>
      <w:r>
        <w:rPr>
          <w:rFonts w:ascii="Tahoma" w:eastAsia="Tahoma" w:hAnsi="Tahoma" w:cs="Tahoma"/>
        </w:rPr>
        <w:t>ble televis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on company.  In addition, a </w:t>
      </w:r>
      <w:r>
        <w:rPr>
          <w:rFonts w:ascii="Tahoma" w:eastAsia="Tahoma" w:hAnsi="Tahoma" w:cs="Tahoma"/>
          <w:spacing w:val="-1"/>
        </w:rPr>
        <w:t>ma</w:t>
      </w:r>
      <w:r>
        <w:rPr>
          <w:rFonts w:ascii="Tahoma" w:eastAsia="Tahoma" w:hAnsi="Tahoma" w:cs="Tahoma"/>
        </w:rPr>
        <w:t>rket eco</w:t>
      </w:r>
      <w:r>
        <w:rPr>
          <w:rFonts w:ascii="Tahoma" w:eastAsia="Tahoma" w:hAnsi="Tahoma" w:cs="Tahoma"/>
          <w:spacing w:val="-3"/>
        </w:rPr>
        <w:t>n</w:t>
      </w:r>
      <w:r>
        <w:rPr>
          <w:rFonts w:ascii="Tahoma" w:eastAsia="Tahoma" w:hAnsi="Tahoma" w:cs="Tahoma"/>
        </w:rPr>
        <w:t>omy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also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ea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s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an unequal 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istribution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income.</w:t>
      </w:r>
    </w:p>
    <w:p w14:paraId="09F229DA" w14:textId="77777777" w:rsidR="001755F4" w:rsidRDefault="001755F4">
      <w:pPr>
        <w:spacing w:before="19" w:line="240" w:lineRule="exact"/>
        <w:rPr>
          <w:sz w:val="24"/>
          <w:szCs w:val="24"/>
        </w:rPr>
      </w:pPr>
    </w:p>
    <w:p w14:paraId="2A3C4F36" w14:textId="77777777" w:rsidR="001755F4" w:rsidRDefault="00336EDB">
      <w:pPr>
        <w:tabs>
          <w:tab w:val="left" w:pos="860"/>
        </w:tabs>
        <w:spacing w:line="240" w:lineRule="exact"/>
        <w:ind w:left="860" w:right="237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8.</w:t>
      </w:r>
      <w:r>
        <w:rPr>
          <w:rFonts w:ascii="Tahoma" w:eastAsia="Tahoma" w:hAnsi="Tahoma" w:cs="Tahoma"/>
        </w:rPr>
        <w:tab/>
        <w:t xml:space="preserve">Productivity is important because a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ountry's standard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living d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pends on its abi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ity to produce goods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s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rvices.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 xml:space="preserve">The </w:t>
      </w:r>
      <w:r>
        <w:rPr>
          <w:rFonts w:ascii="Tahoma" w:eastAsia="Tahoma" w:hAnsi="Tahoma" w:cs="Tahoma"/>
          <w:spacing w:val="-2"/>
        </w:rPr>
        <w:t>g</w:t>
      </w:r>
      <w:r>
        <w:rPr>
          <w:rFonts w:ascii="Tahoma" w:eastAsia="Tahoma" w:hAnsi="Tahoma" w:cs="Tahoma"/>
        </w:rPr>
        <w:t>reater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cou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try's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oduct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vity (the a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ount of goods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servi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es produced from each hour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a worker's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time),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greater will be its standard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living.</w:t>
      </w:r>
    </w:p>
    <w:p w14:paraId="66B79B3D" w14:textId="77777777" w:rsidR="001755F4" w:rsidRDefault="001755F4">
      <w:pPr>
        <w:spacing w:before="12" w:line="240" w:lineRule="exact"/>
        <w:rPr>
          <w:sz w:val="24"/>
          <w:szCs w:val="24"/>
        </w:rPr>
      </w:pPr>
    </w:p>
    <w:p w14:paraId="2CCB5E16" w14:textId="77777777" w:rsidR="001755F4" w:rsidRDefault="00336EDB">
      <w:pPr>
        <w:tabs>
          <w:tab w:val="left" w:pos="860"/>
        </w:tabs>
        <w:spacing w:line="240" w:lineRule="exact"/>
        <w:ind w:left="860" w:right="751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9.</w:t>
      </w:r>
      <w:r>
        <w:rPr>
          <w:rFonts w:ascii="Tahoma" w:eastAsia="Tahoma" w:hAnsi="Tahoma" w:cs="Tahoma"/>
        </w:rPr>
        <w:tab/>
        <w:t>Inflation is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increase in the ove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all level of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>prices in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 eco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om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 xml:space="preserve">. 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 xml:space="preserve">Inflation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s caused by increases in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 quantity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a nat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on's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oney.</w:t>
      </w:r>
    </w:p>
    <w:p w14:paraId="10E52D30" w14:textId="77777777" w:rsidR="001755F4" w:rsidRDefault="001755F4">
      <w:pPr>
        <w:spacing w:before="12" w:line="240" w:lineRule="exact"/>
        <w:rPr>
          <w:sz w:val="24"/>
          <w:szCs w:val="24"/>
        </w:rPr>
      </w:pPr>
    </w:p>
    <w:p w14:paraId="430350F2" w14:textId="77777777" w:rsidR="001755F4" w:rsidRDefault="00336EDB">
      <w:pPr>
        <w:tabs>
          <w:tab w:val="left" w:pos="860"/>
        </w:tabs>
        <w:spacing w:line="240" w:lineRule="exact"/>
        <w:ind w:left="860" w:right="417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10.</w:t>
      </w:r>
      <w:r>
        <w:rPr>
          <w:rFonts w:ascii="Tahoma" w:eastAsia="Tahoma" w:hAnsi="Tahoma" w:cs="Tahoma"/>
        </w:rPr>
        <w:tab/>
        <w:t>Inflation and unemployment are ne</w:t>
      </w:r>
      <w:r>
        <w:rPr>
          <w:rFonts w:ascii="Tahoma" w:eastAsia="Tahoma" w:hAnsi="Tahoma" w:cs="Tahoma"/>
          <w:spacing w:val="-2"/>
        </w:rPr>
        <w:t>g</w:t>
      </w:r>
      <w:r>
        <w:rPr>
          <w:rFonts w:ascii="Tahoma" w:eastAsia="Tahoma" w:hAnsi="Tahoma" w:cs="Tahoma"/>
        </w:rPr>
        <w:t>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vely related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 the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ort r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 xml:space="preserve">n.  Reducing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nflation 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tai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s costs to society in the form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 xml:space="preserve">of higher unemployment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 the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ort r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n.</w:t>
      </w:r>
    </w:p>
    <w:p w14:paraId="71452AD4" w14:textId="77777777" w:rsidR="001755F4" w:rsidRDefault="001755F4">
      <w:pPr>
        <w:spacing w:line="200" w:lineRule="exact"/>
      </w:pPr>
    </w:p>
    <w:p w14:paraId="0588FBD5" w14:textId="77777777" w:rsidR="001755F4" w:rsidRDefault="001755F4">
      <w:pPr>
        <w:spacing w:before="13" w:line="280" w:lineRule="exact"/>
        <w:rPr>
          <w:sz w:val="28"/>
          <w:szCs w:val="28"/>
        </w:rPr>
      </w:pPr>
    </w:p>
    <w:p w14:paraId="7331D4BF" w14:textId="77777777" w:rsidR="001755F4" w:rsidRDefault="00336EDB">
      <w:pPr>
        <w:spacing w:line="220" w:lineRule="exact"/>
        <w:ind w:left="14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position w:val="-1"/>
        </w:rPr>
        <w:t>Pro</w:t>
      </w:r>
      <w:r>
        <w:rPr>
          <w:rFonts w:ascii="Tahoma" w:eastAsia="Tahoma" w:hAnsi="Tahoma" w:cs="Tahoma"/>
          <w:b/>
          <w:spacing w:val="1"/>
          <w:position w:val="-1"/>
        </w:rPr>
        <w:t>b</w:t>
      </w:r>
      <w:r>
        <w:rPr>
          <w:rFonts w:ascii="Tahoma" w:eastAsia="Tahoma" w:hAnsi="Tahoma" w:cs="Tahoma"/>
          <w:b/>
          <w:position w:val="-1"/>
        </w:rPr>
        <w:t>lems</w:t>
      </w:r>
      <w:r>
        <w:rPr>
          <w:rFonts w:ascii="Tahoma" w:eastAsia="Tahoma" w:hAnsi="Tahoma" w:cs="Tahoma"/>
          <w:b/>
          <w:spacing w:val="-1"/>
          <w:position w:val="-1"/>
        </w:rPr>
        <w:t xml:space="preserve"> </w:t>
      </w:r>
      <w:r>
        <w:rPr>
          <w:rFonts w:ascii="Tahoma" w:eastAsia="Tahoma" w:hAnsi="Tahoma" w:cs="Tahoma"/>
          <w:b/>
          <w:position w:val="-1"/>
        </w:rPr>
        <w:t>and Applications</w:t>
      </w:r>
    </w:p>
    <w:p w14:paraId="59BB9055" w14:textId="77777777" w:rsidR="001755F4" w:rsidRDefault="001755F4">
      <w:pPr>
        <w:spacing w:before="4" w:line="180" w:lineRule="exact"/>
        <w:rPr>
          <w:sz w:val="19"/>
          <w:szCs w:val="19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721"/>
        <w:gridCol w:w="8194"/>
      </w:tblGrid>
      <w:tr w:rsidR="001755F4" w14:paraId="26D7088D" w14:textId="77777777">
        <w:trPr>
          <w:trHeight w:hRule="exact" w:val="1171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0B9CEAEB" w14:textId="77777777" w:rsidR="001755F4" w:rsidRDefault="00336EDB">
            <w:pPr>
              <w:spacing w:before="66"/>
              <w:ind w:left="40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1.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1DECEB47" w14:textId="77777777" w:rsidR="001755F4" w:rsidRDefault="00336EDB">
            <w:pPr>
              <w:spacing w:before="66"/>
              <w:ind w:left="241" w:right="244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a.</w:t>
            </w:r>
          </w:p>
        </w:tc>
        <w:tc>
          <w:tcPr>
            <w:tcW w:w="8194" w:type="dxa"/>
            <w:tcBorders>
              <w:top w:val="nil"/>
              <w:left w:val="nil"/>
              <w:bottom w:val="nil"/>
              <w:right w:val="nil"/>
            </w:tcBorders>
          </w:tcPr>
          <w:p w14:paraId="250AB539" w14:textId="77777777" w:rsidR="001755F4" w:rsidRDefault="00336EDB">
            <w:pPr>
              <w:spacing w:before="72" w:line="240" w:lineRule="exact"/>
              <w:ind w:left="275" w:right="72" w:firstLine="1"/>
              <w:jc w:val="both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 family deciding whether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to buy a new</w:t>
            </w:r>
            <w:r>
              <w:rPr>
                <w:rFonts w:ascii="Tahoma" w:eastAsia="Tahoma" w:hAnsi="Tahoma" w:cs="Tahoma"/>
                <w:spacing w:val="-3"/>
              </w:rPr>
              <w:t xml:space="preserve"> </w:t>
            </w:r>
            <w:r>
              <w:rPr>
                <w:rFonts w:ascii="Tahoma" w:eastAsia="Tahoma" w:hAnsi="Tahoma" w:cs="Tahoma"/>
              </w:rPr>
              <w:t>car faces a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tradeoff between the cost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of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the car and other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th</w:t>
            </w:r>
            <w:r>
              <w:rPr>
                <w:rFonts w:ascii="Tahoma" w:eastAsia="Tahoma" w:hAnsi="Tahoma" w:cs="Tahoma"/>
                <w:spacing w:val="-1"/>
              </w:rPr>
              <w:t>i</w:t>
            </w:r>
            <w:r>
              <w:rPr>
                <w:rFonts w:ascii="Tahoma" w:eastAsia="Tahoma" w:hAnsi="Tahoma" w:cs="Tahoma"/>
              </w:rPr>
              <w:t>ngs they mi</w:t>
            </w:r>
            <w:r>
              <w:rPr>
                <w:rFonts w:ascii="Tahoma" w:eastAsia="Tahoma" w:hAnsi="Tahoma" w:cs="Tahoma"/>
                <w:spacing w:val="-1"/>
              </w:rPr>
              <w:t>g</w:t>
            </w:r>
            <w:r>
              <w:rPr>
                <w:rFonts w:ascii="Tahoma" w:eastAsia="Tahoma" w:hAnsi="Tahoma" w:cs="Tahoma"/>
              </w:rPr>
              <w:t>ht want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to b</w:t>
            </w:r>
            <w:r>
              <w:rPr>
                <w:rFonts w:ascii="Tahoma" w:eastAsia="Tahoma" w:hAnsi="Tahoma" w:cs="Tahoma"/>
                <w:spacing w:val="-1"/>
              </w:rPr>
              <w:t>u</w:t>
            </w:r>
            <w:r>
              <w:rPr>
                <w:rFonts w:ascii="Tahoma" w:eastAsia="Tahoma" w:hAnsi="Tahoma" w:cs="Tahoma"/>
              </w:rPr>
              <w:t xml:space="preserve">y. </w:t>
            </w:r>
            <w:r>
              <w:rPr>
                <w:rFonts w:ascii="Tahoma" w:eastAsia="Tahoma" w:hAnsi="Tahoma" w:cs="Tahoma"/>
                <w:spacing w:val="1"/>
              </w:rPr>
              <w:t xml:space="preserve"> </w:t>
            </w:r>
            <w:r>
              <w:rPr>
                <w:rFonts w:ascii="Tahoma" w:eastAsia="Tahoma" w:hAnsi="Tahoma" w:cs="Tahoma"/>
              </w:rPr>
              <w:t>For exam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</w:rPr>
              <w:t xml:space="preserve">le, buying the car might </w:t>
            </w:r>
            <w:r>
              <w:rPr>
                <w:rFonts w:ascii="Tahoma" w:eastAsia="Tahoma" w:hAnsi="Tahoma" w:cs="Tahoma"/>
                <w:spacing w:val="-1"/>
              </w:rPr>
              <w:t>m</w:t>
            </w:r>
            <w:r>
              <w:rPr>
                <w:rFonts w:ascii="Tahoma" w:eastAsia="Tahoma" w:hAnsi="Tahoma" w:cs="Tahoma"/>
              </w:rPr>
              <w:t>ean they must give up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going on va</w:t>
            </w:r>
            <w:r>
              <w:rPr>
                <w:rFonts w:ascii="Tahoma" w:eastAsia="Tahoma" w:hAnsi="Tahoma" w:cs="Tahoma"/>
                <w:spacing w:val="-1"/>
              </w:rPr>
              <w:t>c</w:t>
            </w:r>
            <w:r>
              <w:rPr>
                <w:rFonts w:ascii="Tahoma" w:eastAsia="Tahoma" w:hAnsi="Tahoma" w:cs="Tahoma"/>
              </w:rPr>
              <w:t xml:space="preserve">ation </w:t>
            </w:r>
            <w:r>
              <w:rPr>
                <w:rFonts w:ascii="Tahoma" w:eastAsia="Tahoma" w:hAnsi="Tahoma" w:cs="Tahoma"/>
                <w:spacing w:val="-1"/>
              </w:rPr>
              <w:t>f</w:t>
            </w:r>
            <w:r>
              <w:rPr>
                <w:rFonts w:ascii="Tahoma" w:eastAsia="Tahoma" w:hAnsi="Tahoma" w:cs="Tahoma"/>
              </w:rPr>
              <w:t>or the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next two yea</w:t>
            </w:r>
            <w:r>
              <w:rPr>
                <w:rFonts w:ascii="Tahoma" w:eastAsia="Tahoma" w:hAnsi="Tahoma" w:cs="Tahoma"/>
                <w:spacing w:val="-2"/>
              </w:rPr>
              <w:t>r</w:t>
            </w:r>
            <w:r>
              <w:rPr>
                <w:rFonts w:ascii="Tahoma" w:eastAsia="Tahoma" w:hAnsi="Tahoma" w:cs="Tahoma"/>
              </w:rPr>
              <w:t xml:space="preserve">s.  </w:t>
            </w:r>
            <w:r>
              <w:rPr>
                <w:rFonts w:ascii="Tahoma" w:eastAsia="Tahoma" w:hAnsi="Tahoma" w:cs="Tahoma"/>
                <w:spacing w:val="-1"/>
              </w:rPr>
              <w:t>S</w:t>
            </w:r>
            <w:r>
              <w:rPr>
                <w:rFonts w:ascii="Tahoma" w:eastAsia="Tahoma" w:hAnsi="Tahoma" w:cs="Tahoma"/>
              </w:rPr>
              <w:t>o the real cost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 xml:space="preserve">of the </w:t>
            </w:r>
            <w:r>
              <w:rPr>
                <w:rFonts w:ascii="Tahoma" w:eastAsia="Tahoma" w:hAnsi="Tahoma" w:cs="Tahoma"/>
                <w:spacing w:val="-1"/>
              </w:rPr>
              <w:t>c</w:t>
            </w:r>
            <w:r>
              <w:rPr>
                <w:rFonts w:ascii="Tahoma" w:eastAsia="Tahoma" w:hAnsi="Tahoma" w:cs="Tahoma"/>
              </w:rPr>
              <w:t>ar is the family's opportunity cost in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terms of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what they must give up.</w:t>
            </w:r>
          </w:p>
        </w:tc>
      </w:tr>
      <w:tr w:rsidR="001755F4" w14:paraId="7E8D6778" w14:textId="77777777">
        <w:trPr>
          <w:trHeight w:hRule="exact" w:val="1219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226FCF95" w14:textId="77777777" w:rsidR="001755F4" w:rsidRDefault="001755F4"/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367B501C" w14:textId="77777777" w:rsidR="001755F4" w:rsidRDefault="001755F4">
            <w:pPr>
              <w:spacing w:before="3" w:line="100" w:lineRule="exact"/>
              <w:rPr>
                <w:sz w:val="11"/>
                <w:szCs w:val="11"/>
              </w:rPr>
            </w:pPr>
          </w:p>
          <w:p w14:paraId="33BD18DD" w14:textId="77777777" w:rsidR="001755F4" w:rsidRDefault="00336EDB">
            <w:pPr>
              <w:ind w:left="240" w:right="239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b.</w:t>
            </w:r>
          </w:p>
        </w:tc>
        <w:tc>
          <w:tcPr>
            <w:tcW w:w="8194" w:type="dxa"/>
            <w:tcBorders>
              <w:top w:val="nil"/>
              <w:left w:val="nil"/>
              <w:bottom w:val="nil"/>
              <w:right w:val="nil"/>
            </w:tcBorders>
          </w:tcPr>
          <w:p w14:paraId="786FB631" w14:textId="77777777" w:rsidR="001755F4" w:rsidRDefault="001755F4">
            <w:pPr>
              <w:spacing w:before="3" w:line="100" w:lineRule="exact"/>
              <w:rPr>
                <w:sz w:val="11"/>
                <w:szCs w:val="11"/>
              </w:rPr>
            </w:pPr>
          </w:p>
          <w:p w14:paraId="70AD62D2" w14:textId="77777777" w:rsidR="001755F4" w:rsidRDefault="00336EDB">
            <w:pPr>
              <w:ind w:left="27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For a member of Parliament deciding whether to inc</w:t>
            </w:r>
            <w:r>
              <w:rPr>
                <w:rFonts w:ascii="Tahoma" w:eastAsia="Tahoma" w:hAnsi="Tahoma" w:cs="Tahoma"/>
                <w:spacing w:val="-1"/>
              </w:rPr>
              <w:t>r</w:t>
            </w:r>
            <w:r>
              <w:rPr>
                <w:rFonts w:ascii="Tahoma" w:eastAsia="Tahoma" w:hAnsi="Tahoma" w:cs="Tahoma"/>
              </w:rPr>
              <w:t>ease spendi</w:t>
            </w:r>
            <w:r>
              <w:rPr>
                <w:rFonts w:ascii="Tahoma" w:eastAsia="Tahoma" w:hAnsi="Tahoma" w:cs="Tahoma"/>
                <w:spacing w:val="-1"/>
              </w:rPr>
              <w:t>n</w:t>
            </w:r>
            <w:r>
              <w:rPr>
                <w:rFonts w:ascii="Tahoma" w:eastAsia="Tahoma" w:hAnsi="Tahoma" w:cs="Tahoma"/>
              </w:rPr>
              <w:t>g on nat</w:t>
            </w:r>
            <w:r>
              <w:rPr>
                <w:rFonts w:ascii="Tahoma" w:eastAsia="Tahoma" w:hAnsi="Tahoma" w:cs="Tahoma"/>
                <w:spacing w:val="-1"/>
              </w:rPr>
              <w:t>i</w:t>
            </w:r>
            <w:r>
              <w:rPr>
                <w:rFonts w:ascii="Tahoma" w:eastAsia="Tahoma" w:hAnsi="Tahoma" w:cs="Tahoma"/>
              </w:rPr>
              <w:t>onal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parks,</w:t>
            </w:r>
          </w:p>
          <w:p w14:paraId="46B4F738" w14:textId="77777777" w:rsidR="001755F4" w:rsidRDefault="00336EDB">
            <w:pPr>
              <w:spacing w:before="6" w:line="240" w:lineRule="exact"/>
              <w:ind w:left="275" w:right="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the tradeoff </w:t>
            </w:r>
            <w:r>
              <w:rPr>
                <w:rFonts w:ascii="Tahoma" w:eastAsia="Tahoma" w:hAnsi="Tahoma" w:cs="Tahoma"/>
                <w:spacing w:val="-1"/>
              </w:rPr>
              <w:t>i</w:t>
            </w:r>
            <w:r>
              <w:rPr>
                <w:rFonts w:ascii="Tahoma" w:eastAsia="Tahoma" w:hAnsi="Tahoma" w:cs="Tahoma"/>
              </w:rPr>
              <w:t>s between parks and other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spending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items or tax c</w:t>
            </w:r>
            <w:r>
              <w:rPr>
                <w:rFonts w:ascii="Tahoma" w:eastAsia="Tahoma" w:hAnsi="Tahoma" w:cs="Tahoma"/>
                <w:spacing w:val="-1"/>
              </w:rPr>
              <w:t>u</w:t>
            </w:r>
            <w:r>
              <w:rPr>
                <w:rFonts w:ascii="Tahoma" w:eastAsia="Tahoma" w:hAnsi="Tahoma" w:cs="Tahoma"/>
              </w:rPr>
              <w:t xml:space="preserve">ts.  If more </w:t>
            </w:r>
            <w:r>
              <w:rPr>
                <w:rFonts w:ascii="Tahoma" w:eastAsia="Tahoma" w:hAnsi="Tahoma" w:cs="Tahoma"/>
                <w:spacing w:val="-1"/>
              </w:rPr>
              <w:t>m</w:t>
            </w:r>
            <w:r>
              <w:rPr>
                <w:rFonts w:ascii="Tahoma" w:eastAsia="Tahoma" w:hAnsi="Tahoma" w:cs="Tahoma"/>
              </w:rPr>
              <w:t xml:space="preserve">oney goes into the 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</w:rPr>
              <w:t>ark sys</w:t>
            </w:r>
            <w:r>
              <w:rPr>
                <w:rFonts w:ascii="Tahoma" w:eastAsia="Tahoma" w:hAnsi="Tahoma" w:cs="Tahoma"/>
                <w:spacing w:val="-1"/>
              </w:rPr>
              <w:t>t</w:t>
            </w:r>
            <w:r>
              <w:rPr>
                <w:rFonts w:ascii="Tahoma" w:eastAsia="Tahoma" w:hAnsi="Tahoma" w:cs="Tahoma"/>
              </w:rPr>
              <w:t>em,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that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may mean l</w:t>
            </w:r>
            <w:r>
              <w:rPr>
                <w:rFonts w:ascii="Tahoma" w:eastAsia="Tahoma" w:hAnsi="Tahoma" w:cs="Tahoma"/>
                <w:spacing w:val="-1"/>
              </w:rPr>
              <w:t>e</w:t>
            </w:r>
            <w:r>
              <w:rPr>
                <w:rFonts w:ascii="Tahoma" w:eastAsia="Tahoma" w:hAnsi="Tahoma" w:cs="Tahoma"/>
              </w:rPr>
              <w:t>ss spending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on natio</w:t>
            </w:r>
            <w:r>
              <w:rPr>
                <w:rFonts w:ascii="Tahoma" w:eastAsia="Tahoma" w:hAnsi="Tahoma" w:cs="Tahoma"/>
                <w:spacing w:val="-1"/>
              </w:rPr>
              <w:t>n</w:t>
            </w:r>
            <w:r>
              <w:rPr>
                <w:rFonts w:ascii="Tahoma" w:eastAsia="Tahoma" w:hAnsi="Tahoma" w:cs="Tahoma"/>
              </w:rPr>
              <w:t>al de</w:t>
            </w:r>
            <w:r>
              <w:rPr>
                <w:rFonts w:ascii="Tahoma" w:eastAsia="Tahoma" w:hAnsi="Tahoma" w:cs="Tahoma"/>
                <w:spacing w:val="-1"/>
              </w:rPr>
              <w:t>f</w:t>
            </w:r>
            <w:r>
              <w:rPr>
                <w:rFonts w:ascii="Tahoma" w:eastAsia="Tahoma" w:hAnsi="Tahoma" w:cs="Tahoma"/>
              </w:rPr>
              <w:t>ence or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on t</w:t>
            </w:r>
            <w:r>
              <w:rPr>
                <w:rFonts w:ascii="Tahoma" w:eastAsia="Tahoma" w:hAnsi="Tahoma" w:cs="Tahoma"/>
                <w:spacing w:val="-1"/>
              </w:rPr>
              <w:t>h</w:t>
            </w:r>
            <w:r>
              <w:rPr>
                <w:rFonts w:ascii="Tahoma" w:eastAsia="Tahoma" w:hAnsi="Tahoma" w:cs="Tahoma"/>
              </w:rPr>
              <w:t>e police</w:t>
            </w:r>
          </w:p>
          <w:p w14:paraId="277CEC99" w14:textId="77777777" w:rsidR="001755F4" w:rsidRDefault="00336EDB">
            <w:pPr>
              <w:spacing w:line="220" w:lineRule="exact"/>
              <w:ind w:left="27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position w:val="-1"/>
              </w:rPr>
              <w:t>force.  O</w:t>
            </w:r>
            <w:r>
              <w:rPr>
                <w:rFonts w:ascii="Tahoma" w:eastAsia="Tahoma" w:hAnsi="Tahoma" w:cs="Tahoma"/>
                <w:spacing w:val="-1"/>
                <w:position w:val="-1"/>
              </w:rPr>
              <w:t>r</w:t>
            </w:r>
            <w:r>
              <w:rPr>
                <w:rFonts w:ascii="Tahoma" w:eastAsia="Tahoma" w:hAnsi="Tahoma" w:cs="Tahoma"/>
                <w:position w:val="-1"/>
              </w:rPr>
              <w:t>, instead of</w:t>
            </w:r>
            <w:r>
              <w:rPr>
                <w:rFonts w:ascii="Tahoma" w:eastAsia="Tahoma" w:hAnsi="Tahoma" w:cs="Tahoma"/>
                <w:spacing w:val="-1"/>
                <w:position w:val="-1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</w:rPr>
              <w:t>spen</w:t>
            </w:r>
            <w:r>
              <w:rPr>
                <w:rFonts w:ascii="Tahoma" w:eastAsia="Tahoma" w:hAnsi="Tahoma" w:cs="Tahoma"/>
                <w:spacing w:val="-2"/>
                <w:position w:val="-1"/>
              </w:rPr>
              <w:t>d</w:t>
            </w:r>
            <w:r>
              <w:rPr>
                <w:rFonts w:ascii="Tahoma" w:eastAsia="Tahoma" w:hAnsi="Tahoma" w:cs="Tahoma"/>
                <w:position w:val="-1"/>
              </w:rPr>
              <w:t xml:space="preserve">ing more money on the </w:t>
            </w:r>
            <w:r>
              <w:rPr>
                <w:rFonts w:ascii="Tahoma" w:eastAsia="Tahoma" w:hAnsi="Tahoma" w:cs="Tahoma"/>
                <w:spacing w:val="-1"/>
                <w:position w:val="-1"/>
              </w:rPr>
              <w:t>pa</w:t>
            </w:r>
            <w:r>
              <w:rPr>
                <w:rFonts w:ascii="Tahoma" w:eastAsia="Tahoma" w:hAnsi="Tahoma" w:cs="Tahoma"/>
                <w:position w:val="-1"/>
              </w:rPr>
              <w:t>rk system, taxes could be</w:t>
            </w:r>
            <w:r>
              <w:rPr>
                <w:rFonts w:ascii="Tahoma" w:eastAsia="Tahoma" w:hAnsi="Tahoma" w:cs="Tahoma"/>
                <w:spacing w:val="-1"/>
                <w:position w:val="-1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</w:rPr>
              <w:t>reduced.</w:t>
            </w:r>
          </w:p>
        </w:tc>
      </w:tr>
      <w:tr w:rsidR="001755F4" w14:paraId="41F2E19E" w14:textId="77777777">
        <w:trPr>
          <w:trHeight w:hRule="exact" w:val="146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11C76826" w14:textId="77777777" w:rsidR="001755F4" w:rsidRDefault="001755F4"/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29F32F88" w14:textId="77777777" w:rsidR="001755F4" w:rsidRDefault="001755F4">
            <w:pPr>
              <w:spacing w:before="2" w:line="100" w:lineRule="exact"/>
              <w:rPr>
                <w:sz w:val="11"/>
                <w:szCs w:val="11"/>
              </w:rPr>
            </w:pPr>
          </w:p>
          <w:p w14:paraId="717330F2" w14:textId="77777777" w:rsidR="001755F4" w:rsidRDefault="00336EDB">
            <w:pPr>
              <w:ind w:left="240" w:right="257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c.</w:t>
            </w:r>
          </w:p>
        </w:tc>
        <w:tc>
          <w:tcPr>
            <w:tcW w:w="8194" w:type="dxa"/>
            <w:tcBorders>
              <w:top w:val="nil"/>
              <w:left w:val="nil"/>
              <w:bottom w:val="nil"/>
              <w:right w:val="nil"/>
            </w:tcBorders>
          </w:tcPr>
          <w:p w14:paraId="6B29AB1F" w14:textId="77777777" w:rsidR="001755F4" w:rsidRDefault="001755F4">
            <w:pPr>
              <w:spacing w:before="9" w:line="100" w:lineRule="exact"/>
              <w:rPr>
                <w:sz w:val="11"/>
                <w:szCs w:val="11"/>
              </w:rPr>
            </w:pPr>
          </w:p>
          <w:p w14:paraId="3896C42A" w14:textId="77777777" w:rsidR="001755F4" w:rsidRDefault="00336EDB">
            <w:pPr>
              <w:spacing w:line="240" w:lineRule="exact"/>
              <w:ind w:left="275" w:right="4" w:firstLine="1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When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a com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</w:rPr>
              <w:t>any preside</w:t>
            </w:r>
            <w:r>
              <w:rPr>
                <w:rFonts w:ascii="Tahoma" w:eastAsia="Tahoma" w:hAnsi="Tahoma" w:cs="Tahoma"/>
                <w:spacing w:val="-1"/>
              </w:rPr>
              <w:t>n</w:t>
            </w:r>
            <w:r>
              <w:rPr>
                <w:rFonts w:ascii="Tahoma" w:eastAsia="Tahoma" w:hAnsi="Tahoma" w:cs="Tahoma"/>
              </w:rPr>
              <w:t>t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decides wh</w:t>
            </w:r>
            <w:r>
              <w:rPr>
                <w:rFonts w:ascii="Tahoma" w:eastAsia="Tahoma" w:hAnsi="Tahoma" w:cs="Tahoma"/>
                <w:spacing w:val="-1"/>
              </w:rPr>
              <w:t>et</w:t>
            </w:r>
            <w:r>
              <w:rPr>
                <w:rFonts w:ascii="Tahoma" w:eastAsia="Tahoma" w:hAnsi="Tahoma" w:cs="Tahoma"/>
              </w:rPr>
              <w:t>her to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o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</w:rPr>
              <w:t>en a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new fac</w:t>
            </w:r>
            <w:r>
              <w:rPr>
                <w:rFonts w:ascii="Tahoma" w:eastAsia="Tahoma" w:hAnsi="Tahoma" w:cs="Tahoma"/>
                <w:spacing w:val="-1"/>
              </w:rPr>
              <w:t>t</w:t>
            </w:r>
            <w:r>
              <w:rPr>
                <w:rFonts w:ascii="Tahoma" w:eastAsia="Tahoma" w:hAnsi="Tahoma" w:cs="Tahoma"/>
              </w:rPr>
              <w:t>ory,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the decis</w:t>
            </w:r>
            <w:r>
              <w:rPr>
                <w:rFonts w:ascii="Tahoma" w:eastAsia="Tahoma" w:hAnsi="Tahoma" w:cs="Tahoma"/>
                <w:spacing w:val="-1"/>
              </w:rPr>
              <w:t>i</w:t>
            </w:r>
            <w:r>
              <w:rPr>
                <w:rFonts w:ascii="Tahoma" w:eastAsia="Tahoma" w:hAnsi="Tahoma" w:cs="Tahoma"/>
              </w:rPr>
              <w:t xml:space="preserve">on </w:t>
            </w:r>
            <w:r>
              <w:rPr>
                <w:rFonts w:ascii="Tahoma" w:eastAsia="Tahoma" w:hAnsi="Tahoma" w:cs="Tahoma"/>
                <w:spacing w:val="-1"/>
              </w:rPr>
              <w:t>i</w:t>
            </w:r>
            <w:r>
              <w:rPr>
                <w:rFonts w:ascii="Tahoma" w:eastAsia="Tahoma" w:hAnsi="Tahoma" w:cs="Tahoma"/>
              </w:rPr>
              <w:t>s b</w:t>
            </w:r>
            <w:r>
              <w:rPr>
                <w:rFonts w:ascii="Tahoma" w:eastAsia="Tahoma" w:hAnsi="Tahoma" w:cs="Tahoma"/>
                <w:spacing w:val="-1"/>
              </w:rPr>
              <w:t>a</w:t>
            </w:r>
            <w:r>
              <w:rPr>
                <w:rFonts w:ascii="Tahoma" w:eastAsia="Tahoma" w:hAnsi="Tahoma" w:cs="Tahoma"/>
              </w:rPr>
              <w:t>sed on whet</w:t>
            </w:r>
            <w:r>
              <w:rPr>
                <w:rFonts w:ascii="Tahoma" w:eastAsia="Tahoma" w:hAnsi="Tahoma" w:cs="Tahoma"/>
                <w:spacing w:val="-1"/>
              </w:rPr>
              <w:t>h</w:t>
            </w:r>
            <w:r>
              <w:rPr>
                <w:rFonts w:ascii="Tahoma" w:eastAsia="Tahoma" w:hAnsi="Tahoma" w:cs="Tahoma"/>
              </w:rPr>
              <w:t>er the new fa</w:t>
            </w:r>
            <w:r>
              <w:rPr>
                <w:rFonts w:ascii="Tahoma" w:eastAsia="Tahoma" w:hAnsi="Tahoma" w:cs="Tahoma"/>
                <w:spacing w:val="-1"/>
              </w:rPr>
              <w:t>c</w:t>
            </w:r>
            <w:r>
              <w:rPr>
                <w:rFonts w:ascii="Tahoma" w:eastAsia="Tahoma" w:hAnsi="Tahoma" w:cs="Tahoma"/>
              </w:rPr>
              <w:t>to</w:t>
            </w:r>
            <w:r>
              <w:rPr>
                <w:rFonts w:ascii="Tahoma" w:eastAsia="Tahoma" w:hAnsi="Tahoma" w:cs="Tahoma"/>
                <w:spacing w:val="-1"/>
              </w:rPr>
              <w:t>r</w:t>
            </w:r>
            <w:r>
              <w:rPr>
                <w:rFonts w:ascii="Tahoma" w:eastAsia="Tahoma" w:hAnsi="Tahoma" w:cs="Tahoma"/>
              </w:rPr>
              <w:t xml:space="preserve">y will increase the firm's 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</w:rPr>
              <w:t xml:space="preserve">rofits </w:t>
            </w:r>
            <w:r>
              <w:rPr>
                <w:rFonts w:ascii="Tahoma" w:eastAsia="Tahoma" w:hAnsi="Tahoma" w:cs="Tahoma"/>
                <w:spacing w:val="-1"/>
              </w:rPr>
              <w:t>c</w:t>
            </w:r>
            <w:r>
              <w:rPr>
                <w:rFonts w:ascii="Tahoma" w:eastAsia="Tahoma" w:hAnsi="Tahoma" w:cs="Tahoma"/>
              </w:rPr>
              <w:t>ompa</w:t>
            </w:r>
            <w:r>
              <w:rPr>
                <w:rFonts w:ascii="Tahoma" w:eastAsia="Tahoma" w:hAnsi="Tahoma" w:cs="Tahoma"/>
                <w:spacing w:val="-1"/>
              </w:rPr>
              <w:t>r</w:t>
            </w:r>
            <w:r>
              <w:rPr>
                <w:rFonts w:ascii="Tahoma" w:eastAsia="Tahoma" w:hAnsi="Tahoma" w:cs="Tahoma"/>
              </w:rPr>
              <w:t>ed to other</w:t>
            </w:r>
          </w:p>
          <w:p w14:paraId="0AF05B80" w14:textId="77777777" w:rsidR="001755F4" w:rsidRDefault="00336EDB">
            <w:pPr>
              <w:spacing w:line="240" w:lineRule="exact"/>
              <w:ind w:left="275" w:right="326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alternativ</w:t>
            </w:r>
            <w:r>
              <w:rPr>
                <w:rFonts w:ascii="Tahoma" w:eastAsia="Tahoma" w:hAnsi="Tahoma" w:cs="Tahoma"/>
                <w:spacing w:val="-1"/>
              </w:rPr>
              <w:t>e</w:t>
            </w:r>
            <w:r>
              <w:rPr>
                <w:rFonts w:ascii="Tahoma" w:eastAsia="Tahoma" w:hAnsi="Tahoma" w:cs="Tahoma"/>
              </w:rPr>
              <w:t>s.</w:t>
            </w:r>
            <w:r>
              <w:rPr>
                <w:rFonts w:ascii="Tahoma" w:eastAsia="Tahoma" w:hAnsi="Tahoma" w:cs="Tahoma"/>
                <w:spacing w:val="61"/>
              </w:rPr>
              <w:t xml:space="preserve"> </w:t>
            </w:r>
            <w:r>
              <w:rPr>
                <w:rFonts w:ascii="Tahoma" w:eastAsia="Tahoma" w:hAnsi="Tahoma" w:cs="Tahoma"/>
              </w:rPr>
              <w:t>For example,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the com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</w:rPr>
              <w:t>any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c</w:t>
            </w:r>
            <w:r>
              <w:rPr>
                <w:rFonts w:ascii="Tahoma" w:eastAsia="Tahoma" w:hAnsi="Tahoma" w:cs="Tahoma"/>
                <w:spacing w:val="1"/>
              </w:rPr>
              <w:t>o</w:t>
            </w:r>
            <w:r>
              <w:rPr>
                <w:rFonts w:ascii="Tahoma" w:eastAsia="Tahoma" w:hAnsi="Tahoma" w:cs="Tahoma"/>
              </w:rPr>
              <w:t>uld upgra</w:t>
            </w:r>
            <w:r>
              <w:rPr>
                <w:rFonts w:ascii="Tahoma" w:eastAsia="Tahoma" w:hAnsi="Tahoma" w:cs="Tahoma"/>
                <w:spacing w:val="-1"/>
              </w:rPr>
              <w:t>d</w:t>
            </w:r>
            <w:r>
              <w:rPr>
                <w:rFonts w:ascii="Tahoma" w:eastAsia="Tahoma" w:hAnsi="Tahoma" w:cs="Tahoma"/>
              </w:rPr>
              <w:t>e existing e</w:t>
            </w:r>
            <w:r>
              <w:rPr>
                <w:rFonts w:ascii="Tahoma" w:eastAsia="Tahoma" w:hAnsi="Tahoma" w:cs="Tahoma"/>
                <w:spacing w:val="-2"/>
              </w:rPr>
              <w:t>q</w:t>
            </w:r>
            <w:r>
              <w:rPr>
                <w:rFonts w:ascii="Tahoma" w:eastAsia="Tahoma" w:hAnsi="Tahoma" w:cs="Tahoma"/>
              </w:rPr>
              <w:t>uipment or expand existing factories.</w:t>
            </w:r>
            <w:r>
              <w:rPr>
                <w:rFonts w:ascii="Tahoma" w:eastAsia="Tahoma" w:hAnsi="Tahoma" w:cs="Tahoma"/>
                <w:spacing w:val="61"/>
              </w:rPr>
              <w:t xml:space="preserve"> </w:t>
            </w:r>
            <w:r>
              <w:rPr>
                <w:rFonts w:ascii="Tahoma" w:eastAsia="Tahoma" w:hAnsi="Tahoma" w:cs="Tahoma"/>
              </w:rPr>
              <w:t>The bottom line is:</w:t>
            </w:r>
            <w:r>
              <w:rPr>
                <w:rFonts w:ascii="Tahoma" w:eastAsia="Tahoma" w:hAnsi="Tahoma" w:cs="Tahoma"/>
                <w:spacing w:val="-2"/>
              </w:rPr>
              <w:t xml:space="preserve"> </w:t>
            </w:r>
            <w:r>
              <w:rPr>
                <w:rFonts w:ascii="Tahoma" w:eastAsia="Tahoma" w:hAnsi="Tahoma" w:cs="Tahoma"/>
                <w:spacing w:val="-1"/>
              </w:rPr>
              <w:t>W</w:t>
            </w:r>
            <w:r>
              <w:rPr>
                <w:rFonts w:ascii="Tahoma" w:eastAsia="Tahoma" w:hAnsi="Tahoma" w:cs="Tahoma"/>
              </w:rPr>
              <w:t>hich method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of ex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</w:rPr>
              <w:t>anding production w</w:t>
            </w:r>
            <w:r>
              <w:rPr>
                <w:rFonts w:ascii="Tahoma" w:eastAsia="Tahoma" w:hAnsi="Tahoma" w:cs="Tahoma"/>
                <w:spacing w:val="-1"/>
              </w:rPr>
              <w:t>i</w:t>
            </w:r>
            <w:r>
              <w:rPr>
                <w:rFonts w:ascii="Tahoma" w:eastAsia="Tahoma" w:hAnsi="Tahoma" w:cs="Tahoma"/>
              </w:rPr>
              <w:t>ll increase prof</w:t>
            </w:r>
            <w:r>
              <w:rPr>
                <w:rFonts w:ascii="Tahoma" w:eastAsia="Tahoma" w:hAnsi="Tahoma" w:cs="Tahoma"/>
                <w:spacing w:val="-1"/>
              </w:rPr>
              <w:t>i</w:t>
            </w:r>
            <w:r>
              <w:rPr>
                <w:rFonts w:ascii="Tahoma" w:eastAsia="Tahoma" w:hAnsi="Tahoma" w:cs="Tahoma"/>
              </w:rPr>
              <w:t>t the most?</w:t>
            </w:r>
          </w:p>
        </w:tc>
      </w:tr>
      <w:tr w:rsidR="001755F4" w14:paraId="5A9BD112" w14:textId="77777777">
        <w:trPr>
          <w:trHeight w:hRule="exact" w:val="93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1DC63302" w14:textId="77777777" w:rsidR="001755F4" w:rsidRDefault="001755F4"/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579F8793" w14:textId="77777777" w:rsidR="001755F4" w:rsidRDefault="001755F4">
            <w:pPr>
              <w:spacing w:before="3" w:line="100" w:lineRule="exact"/>
              <w:rPr>
                <w:sz w:val="11"/>
                <w:szCs w:val="11"/>
              </w:rPr>
            </w:pPr>
          </w:p>
          <w:p w14:paraId="1E2106EB" w14:textId="77777777" w:rsidR="001755F4" w:rsidRDefault="00336EDB">
            <w:pPr>
              <w:ind w:left="240" w:right="239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d.</w:t>
            </w:r>
          </w:p>
        </w:tc>
        <w:tc>
          <w:tcPr>
            <w:tcW w:w="8194" w:type="dxa"/>
            <w:tcBorders>
              <w:top w:val="nil"/>
              <w:left w:val="nil"/>
              <w:bottom w:val="nil"/>
              <w:right w:val="nil"/>
            </w:tcBorders>
          </w:tcPr>
          <w:p w14:paraId="74132A27" w14:textId="77777777" w:rsidR="001755F4" w:rsidRDefault="001755F4">
            <w:pPr>
              <w:spacing w:before="10" w:line="100" w:lineRule="exact"/>
              <w:rPr>
                <w:sz w:val="11"/>
                <w:szCs w:val="11"/>
              </w:rPr>
            </w:pPr>
          </w:p>
          <w:p w14:paraId="1E4510A2" w14:textId="77777777" w:rsidR="001755F4" w:rsidRDefault="00336EDB">
            <w:pPr>
              <w:spacing w:line="240" w:lineRule="exact"/>
              <w:ind w:left="275" w:right="9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 deciding how much to prepare for c</w:t>
            </w:r>
            <w:r>
              <w:rPr>
                <w:rFonts w:ascii="Tahoma" w:eastAsia="Tahoma" w:hAnsi="Tahoma" w:cs="Tahoma"/>
                <w:spacing w:val="-2"/>
              </w:rPr>
              <w:t>l</w:t>
            </w:r>
            <w:r>
              <w:rPr>
                <w:rFonts w:ascii="Tahoma" w:eastAsia="Tahoma" w:hAnsi="Tahoma" w:cs="Tahoma"/>
              </w:rPr>
              <w:t>ass, a pro</w:t>
            </w:r>
            <w:r>
              <w:rPr>
                <w:rFonts w:ascii="Tahoma" w:eastAsia="Tahoma" w:hAnsi="Tahoma" w:cs="Tahoma"/>
                <w:spacing w:val="-1"/>
              </w:rPr>
              <w:t>f</w:t>
            </w:r>
            <w:r>
              <w:rPr>
                <w:rFonts w:ascii="Tahoma" w:eastAsia="Tahoma" w:hAnsi="Tahoma" w:cs="Tahoma"/>
              </w:rPr>
              <w:t>essor faces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a tra</w:t>
            </w:r>
            <w:r>
              <w:rPr>
                <w:rFonts w:ascii="Tahoma" w:eastAsia="Tahoma" w:hAnsi="Tahoma" w:cs="Tahoma"/>
                <w:spacing w:val="-2"/>
              </w:rPr>
              <w:t>d</w:t>
            </w:r>
            <w:r>
              <w:rPr>
                <w:rFonts w:ascii="Tahoma" w:eastAsia="Tahoma" w:hAnsi="Tahoma" w:cs="Tahoma"/>
              </w:rPr>
              <w:t>eoff bet</w:t>
            </w:r>
            <w:r>
              <w:rPr>
                <w:rFonts w:ascii="Tahoma" w:eastAsia="Tahoma" w:hAnsi="Tahoma" w:cs="Tahoma"/>
                <w:spacing w:val="-1"/>
              </w:rPr>
              <w:t>w</w:t>
            </w:r>
            <w:r>
              <w:rPr>
                <w:rFonts w:ascii="Tahoma" w:eastAsia="Tahoma" w:hAnsi="Tahoma" w:cs="Tahoma"/>
              </w:rPr>
              <w:t>een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the value of imp</w:t>
            </w:r>
            <w:r>
              <w:rPr>
                <w:rFonts w:ascii="Tahoma" w:eastAsia="Tahoma" w:hAnsi="Tahoma" w:cs="Tahoma"/>
                <w:spacing w:val="-1"/>
              </w:rPr>
              <w:t>r</w:t>
            </w:r>
            <w:r>
              <w:rPr>
                <w:rFonts w:ascii="Tahoma" w:eastAsia="Tahoma" w:hAnsi="Tahoma" w:cs="Tahoma"/>
              </w:rPr>
              <w:t>oving the quality of the lecture compared</w:t>
            </w:r>
            <w:r>
              <w:rPr>
                <w:rFonts w:ascii="Tahoma" w:eastAsia="Tahoma" w:hAnsi="Tahoma" w:cs="Tahoma"/>
                <w:spacing w:val="-2"/>
              </w:rPr>
              <w:t xml:space="preserve"> </w:t>
            </w:r>
            <w:r>
              <w:rPr>
                <w:rFonts w:ascii="Tahoma" w:eastAsia="Tahoma" w:hAnsi="Tahoma" w:cs="Tahoma"/>
              </w:rPr>
              <w:t>to ot</w:t>
            </w:r>
            <w:r>
              <w:rPr>
                <w:rFonts w:ascii="Tahoma" w:eastAsia="Tahoma" w:hAnsi="Tahoma" w:cs="Tahoma"/>
                <w:spacing w:val="-1"/>
              </w:rPr>
              <w:t>h</w:t>
            </w:r>
            <w:r>
              <w:rPr>
                <w:rFonts w:ascii="Tahoma" w:eastAsia="Tahoma" w:hAnsi="Tahoma" w:cs="Tahoma"/>
              </w:rPr>
              <w:t>er thi</w:t>
            </w:r>
            <w:r>
              <w:rPr>
                <w:rFonts w:ascii="Tahoma" w:eastAsia="Tahoma" w:hAnsi="Tahoma" w:cs="Tahoma"/>
                <w:spacing w:val="-1"/>
              </w:rPr>
              <w:t>n</w:t>
            </w:r>
            <w:r>
              <w:rPr>
                <w:rFonts w:ascii="Tahoma" w:eastAsia="Tahoma" w:hAnsi="Tahoma" w:cs="Tahoma"/>
              </w:rPr>
              <w:t xml:space="preserve">gs she </w:t>
            </w:r>
            <w:r>
              <w:rPr>
                <w:rFonts w:ascii="Tahoma" w:eastAsia="Tahoma" w:hAnsi="Tahoma" w:cs="Tahoma"/>
                <w:spacing w:val="-1"/>
              </w:rPr>
              <w:t>c</w:t>
            </w:r>
            <w:r>
              <w:rPr>
                <w:rFonts w:ascii="Tahoma" w:eastAsia="Tahoma" w:hAnsi="Tahoma" w:cs="Tahoma"/>
              </w:rPr>
              <w:t>ould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do with her time,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su</w:t>
            </w:r>
            <w:r>
              <w:rPr>
                <w:rFonts w:ascii="Tahoma" w:eastAsia="Tahoma" w:hAnsi="Tahoma" w:cs="Tahoma"/>
                <w:spacing w:val="-1"/>
              </w:rPr>
              <w:t>c</w:t>
            </w:r>
            <w:r>
              <w:rPr>
                <w:rFonts w:ascii="Tahoma" w:eastAsia="Tahoma" w:hAnsi="Tahoma" w:cs="Tahoma"/>
              </w:rPr>
              <w:t>h as working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on additio</w:t>
            </w:r>
            <w:r>
              <w:rPr>
                <w:rFonts w:ascii="Tahoma" w:eastAsia="Tahoma" w:hAnsi="Tahoma" w:cs="Tahoma"/>
                <w:spacing w:val="-1"/>
              </w:rPr>
              <w:t>n</w:t>
            </w:r>
            <w:r>
              <w:rPr>
                <w:rFonts w:ascii="Tahoma" w:eastAsia="Tahoma" w:hAnsi="Tahoma" w:cs="Tahoma"/>
              </w:rPr>
              <w:t>al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</w:rPr>
              <w:t>research.</w:t>
            </w:r>
          </w:p>
        </w:tc>
      </w:tr>
    </w:tbl>
    <w:p w14:paraId="26B07E8D" w14:textId="77777777" w:rsidR="001755F4" w:rsidRDefault="001755F4">
      <w:pPr>
        <w:spacing w:before="4" w:line="120" w:lineRule="exact"/>
        <w:rPr>
          <w:sz w:val="13"/>
          <w:szCs w:val="13"/>
        </w:rPr>
      </w:pPr>
    </w:p>
    <w:p w14:paraId="5BF3A6FC" w14:textId="77777777" w:rsidR="001755F4" w:rsidRDefault="00336EDB">
      <w:pPr>
        <w:tabs>
          <w:tab w:val="left" w:pos="860"/>
        </w:tabs>
        <w:spacing w:before="26"/>
        <w:ind w:left="860" w:right="123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2.</w:t>
      </w:r>
      <w:r>
        <w:rPr>
          <w:rFonts w:ascii="Tahoma" w:eastAsia="Tahoma" w:hAnsi="Tahoma" w:cs="Tahoma"/>
        </w:rPr>
        <w:tab/>
        <w:t>When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benefits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so</w:t>
      </w:r>
      <w:r>
        <w:rPr>
          <w:rFonts w:ascii="Tahoma" w:eastAsia="Tahoma" w:hAnsi="Tahoma" w:cs="Tahoma"/>
          <w:spacing w:val="-2"/>
        </w:rPr>
        <w:t>m</w:t>
      </w:r>
      <w:r>
        <w:rPr>
          <w:rFonts w:ascii="Tahoma" w:eastAsia="Tahoma" w:hAnsi="Tahoma" w:cs="Tahoma"/>
        </w:rPr>
        <w:t xml:space="preserve">ething are 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  <w:spacing w:val="-1"/>
        </w:rPr>
        <w:t>s</w:t>
      </w:r>
      <w:r>
        <w:rPr>
          <w:rFonts w:ascii="Tahoma" w:eastAsia="Tahoma" w:hAnsi="Tahoma" w:cs="Tahoma"/>
        </w:rPr>
        <w:t>ychologi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al,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 xml:space="preserve">such as </w:t>
      </w:r>
      <w:r>
        <w:rPr>
          <w:rFonts w:ascii="Tahoma" w:eastAsia="Tahoma" w:hAnsi="Tahoma" w:cs="Tahoma"/>
          <w:spacing w:val="-2"/>
        </w:rPr>
        <w:t>g</w:t>
      </w:r>
      <w:r>
        <w:rPr>
          <w:rFonts w:ascii="Tahoma" w:eastAsia="Tahoma" w:hAnsi="Tahoma" w:cs="Tahoma"/>
        </w:rPr>
        <w:t>oing on a vacat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, it isn't easy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compare be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efits to costs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determi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if it's worth 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oing.</w:t>
      </w:r>
      <w:r>
        <w:rPr>
          <w:rFonts w:ascii="Tahoma" w:eastAsia="Tahoma" w:hAnsi="Tahoma" w:cs="Tahoma"/>
          <w:spacing w:val="62"/>
        </w:rPr>
        <w:t xml:space="preserve"> </w:t>
      </w:r>
      <w:r>
        <w:rPr>
          <w:rFonts w:ascii="Tahoma" w:eastAsia="Tahoma" w:hAnsi="Tahoma" w:cs="Tahoma"/>
        </w:rPr>
        <w:t>But th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re are t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 xml:space="preserve">o </w:t>
      </w:r>
      <w:r>
        <w:rPr>
          <w:rFonts w:ascii="Tahoma" w:eastAsia="Tahoma" w:hAnsi="Tahoma" w:cs="Tahoma"/>
          <w:spacing w:val="-1"/>
        </w:rPr>
        <w:t>wa</w:t>
      </w:r>
      <w:r>
        <w:rPr>
          <w:rFonts w:ascii="Tahoma" w:eastAsia="Tahoma" w:hAnsi="Tahoma" w:cs="Tahoma"/>
        </w:rPr>
        <w:t xml:space="preserve">ys to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hink a</w:t>
      </w:r>
      <w:r>
        <w:rPr>
          <w:rFonts w:ascii="Tahoma" w:eastAsia="Tahoma" w:hAnsi="Tahoma" w:cs="Tahoma"/>
          <w:spacing w:val="-1"/>
        </w:rPr>
        <w:t>b</w:t>
      </w:r>
      <w:r>
        <w:rPr>
          <w:rFonts w:ascii="Tahoma" w:eastAsia="Tahoma" w:hAnsi="Tahoma" w:cs="Tahoma"/>
        </w:rPr>
        <w:t>out the benefi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s.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One is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compare the </w:t>
      </w:r>
      <w:r>
        <w:rPr>
          <w:rFonts w:ascii="Tahoma" w:eastAsia="Tahoma" w:hAnsi="Tahoma" w:cs="Tahoma"/>
          <w:spacing w:val="-1"/>
        </w:rPr>
        <w:t>va</w:t>
      </w:r>
      <w:r>
        <w:rPr>
          <w:rFonts w:ascii="Tahoma" w:eastAsia="Tahoma" w:hAnsi="Tahoma" w:cs="Tahoma"/>
        </w:rPr>
        <w:t>cation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with what you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wou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d do in its place.  If you d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dn't go on va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on, would 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ou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buy somethi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g like a n</w:t>
      </w:r>
      <w:r>
        <w:rPr>
          <w:rFonts w:ascii="Tahoma" w:eastAsia="Tahoma" w:hAnsi="Tahoma" w:cs="Tahoma"/>
          <w:spacing w:val="-2"/>
        </w:rPr>
        <w:t>e</w:t>
      </w:r>
      <w:r>
        <w:rPr>
          <w:rFonts w:ascii="Tahoma" w:eastAsia="Tahoma" w:hAnsi="Tahoma" w:cs="Tahoma"/>
        </w:rPr>
        <w:t>w set of golf clu</w:t>
      </w:r>
      <w:r>
        <w:rPr>
          <w:rFonts w:ascii="Tahoma" w:eastAsia="Tahoma" w:hAnsi="Tahoma" w:cs="Tahoma"/>
          <w:spacing w:val="-1"/>
        </w:rPr>
        <w:t>b</w:t>
      </w:r>
      <w:r>
        <w:rPr>
          <w:rFonts w:ascii="Tahoma" w:eastAsia="Tahoma" w:hAnsi="Tahoma" w:cs="Tahoma"/>
        </w:rPr>
        <w:t>s? 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en you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can decide if you'd rather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have the 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ew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clubs or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vacat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on.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second way is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think a</w:t>
      </w:r>
      <w:r>
        <w:rPr>
          <w:rFonts w:ascii="Tahoma" w:eastAsia="Tahoma" w:hAnsi="Tahoma" w:cs="Tahoma"/>
          <w:spacing w:val="-1"/>
        </w:rPr>
        <w:t>b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t how much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work you had to do to earn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money to pay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for the va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 xml:space="preserve">ation; then 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ou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can decide if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</w:t>
      </w:r>
    </w:p>
    <w:p w14:paraId="2D5A017E" w14:textId="77777777" w:rsidR="001755F4" w:rsidRDefault="00336EDB">
      <w:pPr>
        <w:spacing w:line="220" w:lineRule="exact"/>
        <w:ind w:left="860"/>
        <w:rPr>
          <w:rFonts w:ascii="Tahoma" w:eastAsia="Tahoma" w:hAnsi="Tahoma" w:cs="Tahoma"/>
        </w:rPr>
      </w:pPr>
      <w:r>
        <w:rPr>
          <w:rFonts w:ascii="Tahoma" w:eastAsia="Tahoma" w:hAnsi="Tahoma" w:cs="Tahoma"/>
          <w:position w:val="-1"/>
        </w:rPr>
        <w:t>psycho</w:t>
      </w:r>
      <w:r>
        <w:rPr>
          <w:rFonts w:ascii="Tahoma" w:eastAsia="Tahoma" w:hAnsi="Tahoma" w:cs="Tahoma"/>
          <w:spacing w:val="-1"/>
          <w:position w:val="-1"/>
        </w:rPr>
        <w:t>l</w:t>
      </w:r>
      <w:r>
        <w:rPr>
          <w:rFonts w:ascii="Tahoma" w:eastAsia="Tahoma" w:hAnsi="Tahoma" w:cs="Tahoma"/>
          <w:position w:val="-1"/>
        </w:rPr>
        <w:t>ogical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benefits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of t</w:t>
      </w:r>
      <w:r>
        <w:rPr>
          <w:rFonts w:ascii="Tahoma" w:eastAsia="Tahoma" w:hAnsi="Tahoma" w:cs="Tahoma"/>
          <w:spacing w:val="-1"/>
          <w:position w:val="-1"/>
        </w:rPr>
        <w:t>h</w:t>
      </w:r>
      <w:r>
        <w:rPr>
          <w:rFonts w:ascii="Tahoma" w:eastAsia="Tahoma" w:hAnsi="Tahoma" w:cs="Tahoma"/>
          <w:position w:val="-1"/>
        </w:rPr>
        <w:t>e vacation were worth t</w:t>
      </w:r>
      <w:r>
        <w:rPr>
          <w:rFonts w:ascii="Tahoma" w:eastAsia="Tahoma" w:hAnsi="Tahoma" w:cs="Tahoma"/>
          <w:spacing w:val="-1"/>
          <w:position w:val="-1"/>
        </w:rPr>
        <w:t>h</w:t>
      </w:r>
      <w:r>
        <w:rPr>
          <w:rFonts w:ascii="Tahoma" w:eastAsia="Tahoma" w:hAnsi="Tahoma" w:cs="Tahoma"/>
          <w:position w:val="-1"/>
        </w:rPr>
        <w:t>e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psycho</w:t>
      </w:r>
      <w:r>
        <w:rPr>
          <w:rFonts w:ascii="Tahoma" w:eastAsia="Tahoma" w:hAnsi="Tahoma" w:cs="Tahoma"/>
          <w:spacing w:val="-1"/>
          <w:position w:val="-1"/>
        </w:rPr>
        <w:t>l</w:t>
      </w:r>
      <w:r>
        <w:rPr>
          <w:rFonts w:ascii="Tahoma" w:eastAsia="Tahoma" w:hAnsi="Tahoma" w:cs="Tahoma"/>
          <w:position w:val="-1"/>
        </w:rPr>
        <w:t>ogical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cost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of working.</w:t>
      </w:r>
    </w:p>
    <w:p w14:paraId="70F8007C" w14:textId="77777777" w:rsidR="001755F4" w:rsidRDefault="001755F4">
      <w:pPr>
        <w:spacing w:before="7" w:line="100" w:lineRule="exact"/>
        <w:rPr>
          <w:sz w:val="10"/>
          <w:szCs w:val="10"/>
        </w:rPr>
      </w:pPr>
    </w:p>
    <w:p w14:paraId="75377A59" w14:textId="77777777" w:rsidR="001755F4" w:rsidRDefault="001755F4">
      <w:pPr>
        <w:spacing w:line="200" w:lineRule="exact"/>
      </w:pPr>
    </w:p>
    <w:p w14:paraId="6C5D9859" w14:textId="77777777" w:rsidR="001755F4" w:rsidRDefault="00336EDB">
      <w:pPr>
        <w:tabs>
          <w:tab w:val="left" w:pos="820"/>
        </w:tabs>
        <w:spacing w:before="26"/>
        <w:ind w:left="820" w:right="87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3.</w:t>
      </w:r>
      <w:r>
        <w:rPr>
          <w:rFonts w:ascii="Tahoma" w:eastAsia="Tahoma" w:hAnsi="Tahoma" w:cs="Tahoma"/>
        </w:rPr>
        <w:tab/>
        <w:t>If you are th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nking of goi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g skiing instead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working at your pa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t-time job,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cost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of skiing includes its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onetary and time costs, w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ich inc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 xml:space="preserve">udes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 opportun</w:t>
      </w:r>
      <w:r>
        <w:rPr>
          <w:rFonts w:ascii="Tahoma" w:eastAsia="Tahoma" w:hAnsi="Tahoma" w:cs="Tahoma"/>
          <w:spacing w:val="-1"/>
        </w:rPr>
        <w:t>it</w:t>
      </w:r>
      <w:r>
        <w:rPr>
          <w:rFonts w:ascii="Tahoma" w:eastAsia="Tahoma" w:hAnsi="Tahoma" w:cs="Tahoma"/>
        </w:rPr>
        <w:t>y cost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wag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 you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are giving up by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not working.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If the choice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is bet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een s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>iing and going to the libra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y to study,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en the c</w:t>
      </w:r>
      <w:r>
        <w:rPr>
          <w:rFonts w:ascii="Tahoma" w:eastAsia="Tahoma" w:hAnsi="Tahoma" w:cs="Tahoma"/>
          <w:spacing w:val="-1"/>
        </w:rPr>
        <w:t>o</w:t>
      </w:r>
      <w:r>
        <w:rPr>
          <w:rFonts w:ascii="Tahoma" w:eastAsia="Tahoma" w:hAnsi="Tahoma" w:cs="Tahoma"/>
        </w:rPr>
        <w:t>st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>iing is its mo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etary 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ti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 co</w:t>
      </w:r>
      <w:r>
        <w:rPr>
          <w:rFonts w:ascii="Tahoma" w:eastAsia="Tahoma" w:hAnsi="Tahoma" w:cs="Tahoma"/>
          <w:spacing w:val="-1"/>
        </w:rPr>
        <w:t>s</w:t>
      </w:r>
      <w:r>
        <w:rPr>
          <w:rFonts w:ascii="Tahoma" w:eastAsia="Tahoma" w:hAnsi="Tahoma" w:cs="Tahoma"/>
        </w:rPr>
        <w:t>ts inclu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ing the cost to you of gett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ng a lower g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ade in your cou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se.</w:t>
      </w:r>
    </w:p>
    <w:p w14:paraId="5DAA7D73" w14:textId="77777777" w:rsidR="001755F4" w:rsidRDefault="001755F4">
      <w:pPr>
        <w:spacing w:before="1" w:line="100" w:lineRule="exact"/>
        <w:rPr>
          <w:sz w:val="10"/>
          <w:szCs w:val="10"/>
        </w:rPr>
      </w:pPr>
    </w:p>
    <w:p w14:paraId="709B8D00" w14:textId="77777777" w:rsidR="001755F4" w:rsidRDefault="001755F4">
      <w:pPr>
        <w:spacing w:line="200" w:lineRule="exact"/>
      </w:pPr>
    </w:p>
    <w:p w14:paraId="1A7D2C3E" w14:textId="77777777" w:rsidR="001755F4" w:rsidRDefault="001755F4">
      <w:pPr>
        <w:spacing w:line="200" w:lineRule="exact"/>
      </w:pPr>
    </w:p>
    <w:p w14:paraId="4F170816" w14:textId="77777777" w:rsidR="001755F4" w:rsidRDefault="00336EDB">
      <w:pPr>
        <w:tabs>
          <w:tab w:val="left" w:pos="820"/>
        </w:tabs>
        <w:ind w:left="820" w:right="116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4.</w:t>
      </w:r>
      <w:r>
        <w:rPr>
          <w:rFonts w:ascii="Tahoma" w:eastAsia="Tahoma" w:hAnsi="Tahoma" w:cs="Tahoma"/>
        </w:rPr>
        <w:tab/>
        <w:t>If you spend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$100 now instead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savi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g it for a year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earning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5 percent interest, you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are giving up the opportunity to spend $105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year from</w:t>
      </w:r>
      <w:r>
        <w:rPr>
          <w:rFonts w:ascii="Tahoma" w:eastAsia="Tahoma" w:hAnsi="Tahoma" w:cs="Tahoma"/>
          <w:spacing w:val="-3"/>
        </w:rPr>
        <w:t xml:space="preserve"> </w:t>
      </w:r>
      <w:r>
        <w:rPr>
          <w:rFonts w:ascii="Tahoma" w:eastAsia="Tahoma" w:hAnsi="Tahoma" w:cs="Tahoma"/>
        </w:rPr>
        <w:t>now.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The idea that money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has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 time 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alue is the bas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s for the field of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inance,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subfield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>of economics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at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as to do w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prices of financial inst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uments like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stocks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bonds.</w:t>
      </w:r>
    </w:p>
    <w:p w14:paraId="419E0B5C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67269A51" w14:textId="77777777" w:rsidR="001755F4" w:rsidRDefault="00336EDB">
      <w:pPr>
        <w:tabs>
          <w:tab w:val="left" w:pos="820"/>
        </w:tabs>
        <w:ind w:left="820" w:right="292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5.</w:t>
      </w:r>
      <w:r>
        <w:rPr>
          <w:rFonts w:ascii="Tahoma" w:eastAsia="Tahoma" w:hAnsi="Tahoma" w:cs="Tahoma"/>
        </w:rPr>
        <w:tab/>
        <w:t>The fa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t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you've alrea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y sunk $5 million isn</w:t>
      </w:r>
      <w:r>
        <w:rPr>
          <w:rFonts w:ascii="Tahoma" w:eastAsia="Tahoma" w:hAnsi="Tahoma" w:cs="Tahoma"/>
          <w:spacing w:val="-2"/>
        </w:rPr>
        <w:t>'</w:t>
      </w:r>
      <w:r>
        <w:rPr>
          <w:rFonts w:ascii="Tahoma" w:eastAsia="Tahoma" w:hAnsi="Tahoma" w:cs="Tahoma"/>
        </w:rPr>
        <w:t>t rele</w:t>
      </w:r>
      <w:r>
        <w:rPr>
          <w:rFonts w:ascii="Tahoma" w:eastAsia="Tahoma" w:hAnsi="Tahoma" w:cs="Tahoma"/>
          <w:spacing w:val="-2"/>
        </w:rPr>
        <w:t>v</w:t>
      </w:r>
      <w:r>
        <w:rPr>
          <w:rFonts w:ascii="Tahoma" w:eastAsia="Tahoma" w:hAnsi="Tahoma" w:cs="Tahoma"/>
        </w:rPr>
        <w:t xml:space="preserve">ant to your 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ecision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any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ore,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since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at money is </w:t>
      </w:r>
      <w:r>
        <w:rPr>
          <w:rFonts w:ascii="Tahoma" w:eastAsia="Tahoma" w:hAnsi="Tahoma" w:cs="Tahoma"/>
          <w:spacing w:val="-2"/>
        </w:rPr>
        <w:t>g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e.  W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at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atters now is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chance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earn profits at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the margin.  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f you spend anot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er $1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illion and can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generate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sales of $3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illion, you'll ea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n $2 million in marginal prof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t, so 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ou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ould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do so.  You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are right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think that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project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as lost a total of </w:t>
      </w:r>
      <w:r>
        <w:rPr>
          <w:rFonts w:ascii="Tahoma" w:eastAsia="Tahoma" w:hAnsi="Tahoma" w:cs="Tahoma"/>
          <w:spacing w:val="-1"/>
        </w:rPr>
        <w:t>$</w:t>
      </w:r>
      <w:r>
        <w:rPr>
          <w:rFonts w:ascii="Tahoma" w:eastAsia="Tahoma" w:hAnsi="Tahoma" w:cs="Tahoma"/>
        </w:rPr>
        <w:t>3 million ($6</w:t>
      </w:r>
    </w:p>
    <w:p w14:paraId="4EFB03B8" w14:textId="77777777" w:rsidR="001755F4" w:rsidRDefault="00336EDB">
      <w:pPr>
        <w:spacing w:before="6" w:line="240" w:lineRule="exact"/>
        <w:ind w:left="820" w:right="103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million in costs and only $3 million in revenue) and </w:t>
      </w:r>
      <w:r>
        <w:rPr>
          <w:rFonts w:ascii="Tahoma" w:eastAsia="Tahoma" w:hAnsi="Tahoma" w:cs="Tahoma"/>
          <w:spacing w:val="-1"/>
        </w:rPr>
        <w:t>yo</w:t>
      </w:r>
      <w:r>
        <w:rPr>
          <w:rFonts w:ascii="Tahoma" w:eastAsia="Tahoma" w:hAnsi="Tahoma" w:cs="Tahoma"/>
        </w:rPr>
        <w:t xml:space="preserve">u shouldn't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ave started it.  That</w:t>
      </w:r>
      <w:r>
        <w:rPr>
          <w:rFonts w:ascii="Tahoma" w:eastAsia="Tahoma" w:hAnsi="Tahoma" w:cs="Tahoma"/>
          <w:spacing w:val="-1"/>
        </w:rPr>
        <w:t>'</w:t>
      </w:r>
      <w:r>
        <w:rPr>
          <w:rFonts w:ascii="Tahoma" w:eastAsia="Tahoma" w:hAnsi="Tahoma" w:cs="Tahoma"/>
        </w:rPr>
        <w:t>s true,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but if you don't spend the add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tional $1 mill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on, 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ou w</w:t>
      </w:r>
      <w:r>
        <w:rPr>
          <w:rFonts w:ascii="Tahoma" w:eastAsia="Tahoma" w:hAnsi="Tahoma" w:cs="Tahoma"/>
          <w:spacing w:val="-2"/>
        </w:rPr>
        <w:t>o</w:t>
      </w:r>
      <w:r>
        <w:rPr>
          <w:rFonts w:ascii="Tahoma" w:eastAsia="Tahoma" w:hAnsi="Tahoma" w:cs="Tahoma"/>
        </w:rPr>
        <w:t>n</w:t>
      </w:r>
      <w:r>
        <w:rPr>
          <w:rFonts w:ascii="Tahoma" w:eastAsia="Tahoma" w:hAnsi="Tahoma" w:cs="Tahoma"/>
          <w:spacing w:val="-1"/>
        </w:rPr>
        <w:t>'</w:t>
      </w:r>
      <w:r>
        <w:rPr>
          <w:rFonts w:ascii="Tahoma" w:eastAsia="Tahoma" w:hAnsi="Tahoma" w:cs="Tahoma"/>
        </w:rPr>
        <w:t>t have any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sa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 xml:space="preserve">es and 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 xml:space="preserve">our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osses will be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$5 million. 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So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what matte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 is not the total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profit,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>but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profit you can earn at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margin.  In</w:t>
      </w:r>
    </w:p>
    <w:p w14:paraId="0ECA9213" w14:textId="77777777" w:rsidR="001755F4" w:rsidRDefault="00336EDB">
      <w:pPr>
        <w:spacing w:line="220" w:lineRule="exact"/>
        <w:ind w:left="820"/>
        <w:rPr>
          <w:rFonts w:ascii="Tahoma" w:eastAsia="Tahoma" w:hAnsi="Tahoma" w:cs="Tahoma"/>
        </w:rPr>
      </w:pPr>
      <w:r>
        <w:rPr>
          <w:rFonts w:ascii="Tahoma" w:eastAsia="Tahoma" w:hAnsi="Tahoma" w:cs="Tahoma"/>
          <w:position w:val="-1"/>
        </w:rPr>
        <w:t xml:space="preserve">fact, </w:t>
      </w:r>
      <w:r>
        <w:rPr>
          <w:rFonts w:ascii="Tahoma" w:eastAsia="Tahoma" w:hAnsi="Tahoma" w:cs="Tahoma"/>
          <w:spacing w:val="-1"/>
          <w:position w:val="-1"/>
        </w:rPr>
        <w:t>y</w:t>
      </w:r>
      <w:r>
        <w:rPr>
          <w:rFonts w:ascii="Tahoma" w:eastAsia="Tahoma" w:hAnsi="Tahoma" w:cs="Tahoma"/>
          <w:position w:val="-1"/>
        </w:rPr>
        <w:t xml:space="preserve">ou'd pay up to $3 million to </w:t>
      </w:r>
      <w:r>
        <w:rPr>
          <w:rFonts w:ascii="Tahoma" w:eastAsia="Tahoma" w:hAnsi="Tahoma" w:cs="Tahoma"/>
          <w:spacing w:val="-1"/>
          <w:position w:val="-1"/>
        </w:rPr>
        <w:t>c</w:t>
      </w:r>
      <w:r>
        <w:rPr>
          <w:rFonts w:ascii="Tahoma" w:eastAsia="Tahoma" w:hAnsi="Tahoma" w:cs="Tahoma"/>
          <w:position w:val="-1"/>
        </w:rPr>
        <w:t>omplete deve</w:t>
      </w:r>
      <w:r>
        <w:rPr>
          <w:rFonts w:ascii="Tahoma" w:eastAsia="Tahoma" w:hAnsi="Tahoma" w:cs="Tahoma"/>
          <w:spacing w:val="-1"/>
          <w:position w:val="-1"/>
        </w:rPr>
        <w:t>l</w:t>
      </w:r>
      <w:r>
        <w:rPr>
          <w:rFonts w:ascii="Tahoma" w:eastAsia="Tahoma" w:hAnsi="Tahoma" w:cs="Tahoma"/>
          <w:position w:val="-1"/>
        </w:rPr>
        <w:t xml:space="preserve">opment; any </w:t>
      </w:r>
      <w:r>
        <w:rPr>
          <w:rFonts w:ascii="Tahoma" w:eastAsia="Tahoma" w:hAnsi="Tahoma" w:cs="Tahoma"/>
          <w:spacing w:val="-1"/>
          <w:position w:val="-1"/>
        </w:rPr>
        <w:t>m</w:t>
      </w:r>
      <w:r>
        <w:rPr>
          <w:rFonts w:ascii="Tahoma" w:eastAsia="Tahoma" w:hAnsi="Tahoma" w:cs="Tahoma"/>
          <w:position w:val="-1"/>
        </w:rPr>
        <w:t>o</w:t>
      </w:r>
      <w:r>
        <w:rPr>
          <w:rFonts w:ascii="Tahoma" w:eastAsia="Tahoma" w:hAnsi="Tahoma" w:cs="Tahoma"/>
          <w:spacing w:val="-1"/>
          <w:position w:val="-1"/>
        </w:rPr>
        <w:t>r</w:t>
      </w:r>
      <w:r>
        <w:rPr>
          <w:rFonts w:ascii="Tahoma" w:eastAsia="Tahoma" w:hAnsi="Tahoma" w:cs="Tahoma"/>
          <w:position w:val="-1"/>
        </w:rPr>
        <w:t>e than t</w:t>
      </w:r>
      <w:r>
        <w:rPr>
          <w:rFonts w:ascii="Tahoma" w:eastAsia="Tahoma" w:hAnsi="Tahoma" w:cs="Tahoma"/>
          <w:spacing w:val="-1"/>
          <w:position w:val="-1"/>
        </w:rPr>
        <w:t>h</w:t>
      </w:r>
      <w:r>
        <w:rPr>
          <w:rFonts w:ascii="Tahoma" w:eastAsia="Tahoma" w:hAnsi="Tahoma" w:cs="Tahoma"/>
          <w:position w:val="-1"/>
        </w:rPr>
        <w:t>at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and you won't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be</w:t>
      </w:r>
    </w:p>
    <w:p w14:paraId="0C52896B" w14:textId="77777777" w:rsidR="001755F4" w:rsidRDefault="00336EDB">
      <w:pPr>
        <w:spacing w:before="1"/>
        <w:ind w:left="8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increasing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ofit at the margin.</w:t>
      </w:r>
    </w:p>
    <w:p w14:paraId="556E8F48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0D7BACF4" w14:textId="77777777" w:rsidR="001755F4" w:rsidRDefault="00336EDB">
      <w:pPr>
        <w:ind w:left="65" w:right="280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6.   </w:t>
      </w:r>
      <w:r>
        <w:rPr>
          <w:rFonts w:ascii="Tahoma" w:eastAsia="Tahoma" w:hAnsi="Tahoma" w:cs="Tahoma"/>
          <w:spacing w:val="6"/>
        </w:rPr>
        <w:t xml:space="preserve"> </w:t>
      </w:r>
      <w:r>
        <w:rPr>
          <w:rFonts w:ascii="Tahoma" w:eastAsia="Tahoma" w:hAnsi="Tahoma" w:cs="Tahoma"/>
        </w:rPr>
        <w:t xml:space="preserve">a.            </w:t>
      </w:r>
      <w:r>
        <w:rPr>
          <w:rFonts w:ascii="Tahoma" w:eastAsia="Tahoma" w:hAnsi="Tahoma" w:cs="Tahoma"/>
          <w:spacing w:val="38"/>
        </w:rPr>
        <w:t xml:space="preserve"> </w:t>
      </w:r>
      <w:r>
        <w:rPr>
          <w:rFonts w:ascii="Tahoma" w:eastAsia="Tahoma" w:hAnsi="Tahoma" w:cs="Tahoma"/>
        </w:rPr>
        <w:t>The prov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of welfare 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nefits lowe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 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individual’s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incentive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to save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or reti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ement.</w:t>
      </w:r>
    </w:p>
    <w:p w14:paraId="5CA6C06A" w14:textId="77777777" w:rsidR="001755F4" w:rsidRDefault="00336EDB">
      <w:pPr>
        <w:spacing w:before="6" w:line="240" w:lineRule="exact"/>
        <w:ind w:left="1540" w:right="191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The benef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provide so</w:t>
      </w:r>
      <w:r>
        <w:rPr>
          <w:rFonts w:ascii="Tahoma" w:eastAsia="Tahoma" w:hAnsi="Tahoma" w:cs="Tahoma"/>
          <w:spacing w:val="-2"/>
        </w:rPr>
        <w:t>m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level of income to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individual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when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he or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ret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res.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Th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mea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 that the individual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is not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entirely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d</w:t>
      </w:r>
      <w:r>
        <w:rPr>
          <w:rFonts w:ascii="Tahoma" w:eastAsia="Tahoma" w:hAnsi="Tahoma" w:cs="Tahoma"/>
          <w:spacing w:val="-2"/>
        </w:rPr>
        <w:t>e</w:t>
      </w:r>
      <w:r>
        <w:rPr>
          <w:rFonts w:ascii="Tahoma" w:eastAsia="Tahoma" w:hAnsi="Tahoma" w:cs="Tahoma"/>
        </w:rPr>
        <w:t>pendent 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savin</w:t>
      </w:r>
      <w:r>
        <w:rPr>
          <w:rFonts w:ascii="Tahoma" w:eastAsia="Tahoma" w:hAnsi="Tahoma" w:cs="Tahoma"/>
          <w:spacing w:val="-1"/>
        </w:rPr>
        <w:t>g</w:t>
      </w:r>
      <w:r>
        <w:rPr>
          <w:rFonts w:ascii="Tahoma" w:eastAsia="Tahoma" w:hAnsi="Tahoma" w:cs="Tahoma"/>
        </w:rPr>
        <w:t>s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pport 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u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ption</w:t>
      </w:r>
    </w:p>
    <w:p w14:paraId="0430900F" w14:textId="77777777" w:rsidR="001755F4" w:rsidRDefault="00336EDB">
      <w:pPr>
        <w:spacing w:line="220" w:lineRule="exact"/>
        <w:ind w:left="1540"/>
        <w:rPr>
          <w:rFonts w:ascii="Tahoma" w:eastAsia="Tahoma" w:hAnsi="Tahoma" w:cs="Tahoma"/>
        </w:rPr>
      </w:pPr>
      <w:r>
        <w:rPr>
          <w:rFonts w:ascii="Tahoma" w:eastAsia="Tahoma" w:hAnsi="Tahoma" w:cs="Tahoma"/>
          <w:position w:val="-1"/>
        </w:rPr>
        <w:t xml:space="preserve">through the </w:t>
      </w:r>
      <w:r>
        <w:rPr>
          <w:rFonts w:ascii="Tahoma" w:eastAsia="Tahoma" w:hAnsi="Tahoma" w:cs="Tahoma"/>
          <w:spacing w:val="-1"/>
          <w:position w:val="-1"/>
        </w:rPr>
        <w:t>y</w:t>
      </w:r>
      <w:r>
        <w:rPr>
          <w:rFonts w:ascii="Tahoma" w:eastAsia="Tahoma" w:hAnsi="Tahoma" w:cs="Tahoma"/>
          <w:position w:val="-1"/>
        </w:rPr>
        <w:t>ears in retirement.</w:t>
      </w:r>
    </w:p>
    <w:p w14:paraId="561331FD" w14:textId="77777777" w:rsidR="001755F4" w:rsidRDefault="00336EDB">
      <w:pPr>
        <w:tabs>
          <w:tab w:val="left" w:pos="1520"/>
        </w:tabs>
        <w:spacing w:before="5"/>
        <w:ind w:left="1540" w:right="409" w:hanging="1015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b.</w:t>
      </w:r>
      <w:r>
        <w:rPr>
          <w:rFonts w:ascii="Tahoma" w:eastAsia="Tahoma" w:hAnsi="Tahoma" w:cs="Tahoma"/>
        </w:rPr>
        <w:tab/>
        <w:t>Since a pe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on gets fewer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after-tax wel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 benefi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 xml:space="preserve">s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 xml:space="preserve">he greater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s his or her 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nings, there is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 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centive not to work (or 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work as mu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h) after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age </w:t>
      </w:r>
      <w:r>
        <w:rPr>
          <w:rFonts w:ascii="Tahoma" w:eastAsia="Tahoma" w:hAnsi="Tahoma" w:cs="Tahoma"/>
          <w:spacing w:val="-1"/>
        </w:rPr>
        <w:t>6</w:t>
      </w:r>
      <w:r>
        <w:rPr>
          <w:rFonts w:ascii="Tahoma" w:eastAsia="Tahoma" w:hAnsi="Tahoma" w:cs="Tahoma"/>
        </w:rPr>
        <w:t xml:space="preserve">5.  The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you work, the lower your after-tax welfare 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>enefi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will be.  Th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s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taxat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on of welfare benefits d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scourages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work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effort a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ter age 65.</w:t>
      </w:r>
    </w:p>
    <w:p w14:paraId="3971ACFF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590696AA" w14:textId="77777777" w:rsidR="001755F4" w:rsidRDefault="00336EDB">
      <w:pPr>
        <w:tabs>
          <w:tab w:val="left" w:pos="520"/>
        </w:tabs>
        <w:ind w:left="1540" w:right="332" w:hanging="144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7.</w:t>
      </w:r>
      <w:r>
        <w:rPr>
          <w:rFonts w:ascii="Tahoma" w:eastAsia="Tahoma" w:hAnsi="Tahoma" w:cs="Tahoma"/>
        </w:rPr>
        <w:tab/>
        <w:t xml:space="preserve">a.            </w:t>
      </w:r>
      <w:r>
        <w:rPr>
          <w:rFonts w:ascii="Tahoma" w:eastAsia="Tahoma" w:hAnsi="Tahoma" w:cs="Tahoma"/>
          <w:spacing w:val="38"/>
        </w:rPr>
        <w:t xml:space="preserve"> </w:t>
      </w:r>
      <w:r>
        <w:rPr>
          <w:rFonts w:ascii="Tahoma" w:eastAsia="Tahoma" w:hAnsi="Tahoma" w:cs="Tahoma"/>
        </w:rPr>
        <w:t xml:space="preserve">The loss of 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 xml:space="preserve">enefits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 that someone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 xml:space="preserve">who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an't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find a job will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get no inco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 at al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, so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distri</w:t>
      </w:r>
      <w:r>
        <w:rPr>
          <w:rFonts w:ascii="Tahoma" w:eastAsia="Tahoma" w:hAnsi="Tahoma" w:cs="Tahoma"/>
          <w:spacing w:val="-1"/>
        </w:rPr>
        <w:t>b</w:t>
      </w:r>
      <w:r>
        <w:rPr>
          <w:rFonts w:ascii="Tahoma" w:eastAsia="Tahoma" w:hAnsi="Tahoma" w:cs="Tahoma"/>
        </w:rPr>
        <w:t>ution of in</w:t>
      </w:r>
      <w:r>
        <w:rPr>
          <w:rFonts w:ascii="Tahoma" w:eastAsia="Tahoma" w:hAnsi="Tahoma" w:cs="Tahoma"/>
          <w:spacing w:val="-1"/>
        </w:rPr>
        <w:t>co</w:t>
      </w:r>
      <w:r>
        <w:rPr>
          <w:rFonts w:ascii="Tahoma" w:eastAsia="Tahoma" w:hAnsi="Tahoma" w:cs="Tahoma"/>
        </w:rPr>
        <w:t>me will become less equa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 xml:space="preserve">. 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But the 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onomy will be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more efficient,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sin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 xml:space="preserve">e welfare 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ec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pients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ave a greater incentive to find </w:t>
      </w:r>
      <w:r>
        <w:rPr>
          <w:rFonts w:ascii="Tahoma" w:eastAsia="Tahoma" w:hAnsi="Tahoma" w:cs="Tahoma"/>
          <w:spacing w:val="-1"/>
        </w:rPr>
        <w:t>j</w:t>
      </w:r>
      <w:r>
        <w:rPr>
          <w:rFonts w:ascii="Tahoma" w:eastAsia="Tahoma" w:hAnsi="Tahoma" w:cs="Tahoma"/>
        </w:rPr>
        <w:t>obs.</w:t>
      </w:r>
    </w:p>
    <w:p w14:paraId="6CCEE467" w14:textId="77777777" w:rsidR="001755F4" w:rsidRDefault="001755F4">
      <w:pPr>
        <w:spacing w:before="12" w:line="240" w:lineRule="exact"/>
        <w:rPr>
          <w:sz w:val="24"/>
          <w:szCs w:val="24"/>
        </w:rPr>
      </w:pPr>
    </w:p>
    <w:p w14:paraId="581D2BCB" w14:textId="77777777" w:rsidR="001755F4" w:rsidRDefault="00336EDB">
      <w:pPr>
        <w:ind w:left="525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b.            </w:t>
      </w:r>
      <w:r>
        <w:rPr>
          <w:rFonts w:ascii="Tahoma" w:eastAsia="Tahoma" w:hAnsi="Tahoma" w:cs="Tahoma"/>
          <w:spacing w:val="32"/>
        </w:rPr>
        <w:t xml:space="preserve"> </w:t>
      </w:r>
      <w:r>
        <w:rPr>
          <w:rFonts w:ascii="Tahoma" w:eastAsia="Tahoma" w:hAnsi="Tahoma" w:cs="Tahoma"/>
        </w:rPr>
        <w:t>The c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ange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n the law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one that inc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eases efficiency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but reduces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equity.</w:t>
      </w:r>
    </w:p>
    <w:p w14:paraId="7225E5A2" w14:textId="77777777" w:rsidR="001755F4" w:rsidRDefault="001755F4">
      <w:pPr>
        <w:spacing w:before="1" w:line="260" w:lineRule="exact"/>
        <w:rPr>
          <w:sz w:val="26"/>
          <w:szCs w:val="26"/>
        </w:rPr>
      </w:pPr>
    </w:p>
    <w:p w14:paraId="32E75E5B" w14:textId="77777777" w:rsidR="001755F4" w:rsidRDefault="00336EDB">
      <w:pPr>
        <w:tabs>
          <w:tab w:val="left" w:pos="820"/>
        </w:tabs>
        <w:spacing w:line="240" w:lineRule="exact"/>
        <w:ind w:left="820" w:right="363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8.</w:t>
      </w:r>
      <w:r>
        <w:rPr>
          <w:rFonts w:ascii="Tahoma" w:eastAsia="Tahoma" w:hAnsi="Tahoma" w:cs="Tahoma"/>
        </w:rPr>
        <w:tab/>
        <w:t>By specializi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g in each task, you and your 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oommate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can finish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e chores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quickly. If you divided each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task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equally,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t would take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you more ti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 to cook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an it would ta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>e your</w:t>
      </w:r>
    </w:p>
    <w:p w14:paraId="711B8F1D" w14:textId="77777777" w:rsidR="001755F4" w:rsidRDefault="00336EDB">
      <w:pPr>
        <w:spacing w:line="220" w:lineRule="exact"/>
        <w:ind w:left="820"/>
        <w:rPr>
          <w:rFonts w:ascii="Tahoma" w:eastAsia="Tahoma" w:hAnsi="Tahoma" w:cs="Tahoma"/>
        </w:rPr>
      </w:pPr>
      <w:r>
        <w:rPr>
          <w:rFonts w:ascii="Tahoma" w:eastAsia="Tahoma" w:hAnsi="Tahoma" w:cs="Tahoma"/>
          <w:position w:val="-1"/>
        </w:rPr>
        <w:t>room</w:t>
      </w:r>
      <w:r>
        <w:rPr>
          <w:rFonts w:ascii="Tahoma" w:eastAsia="Tahoma" w:hAnsi="Tahoma" w:cs="Tahoma"/>
          <w:spacing w:val="-2"/>
          <w:position w:val="-1"/>
        </w:rPr>
        <w:t>m</w:t>
      </w:r>
      <w:r>
        <w:rPr>
          <w:rFonts w:ascii="Tahoma" w:eastAsia="Tahoma" w:hAnsi="Tahoma" w:cs="Tahoma"/>
          <w:position w:val="-1"/>
        </w:rPr>
        <w:t>at</w:t>
      </w:r>
      <w:r>
        <w:rPr>
          <w:rFonts w:ascii="Tahoma" w:eastAsia="Tahoma" w:hAnsi="Tahoma" w:cs="Tahoma"/>
          <w:spacing w:val="-1"/>
          <w:position w:val="-1"/>
        </w:rPr>
        <w:t>e</w:t>
      </w:r>
      <w:r>
        <w:rPr>
          <w:rFonts w:ascii="Tahoma" w:eastAsia="Tahoma" w:hAnsi="Tahoma" w:cs="Tahoma"/>
          <w:position w:val="-1"/>
        </w:rPr>
        <w:t>, and it would take him more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time to cl</w:t>
      </w:r>
      <w:r>
        <w:rPr>
          <w:rFonts w:ascii="Tahoma" w:eastAsia="Tahoma" w:hAnsi="Tahoma" w:cs="Tahoma"/>
          <w:spacing w:val="-1"/>
          <w:position w:val="-1"/>
        </w:rPr>
        <w:t>e</w:t>
      </w:r>
      <w:r>
        <w:rPr>
          <w:rFonts w:ascii="Tahoma" w:eastAsia="Tahoma" w:hAnsi="Tahoma" w:cs="Tahoma"/>
          <w:spacing w:val="1"/>
          <w:position w:val="-1"/>
        </w:rPr>
        <w:t>a</w:t>
      </w:r>
      <w:r>
        <w:rPr>
          <w:rFonts w:ascii="Tahoma" w:eastAsia="Tahoma" w:hAnsi="Tahoma" w:cs="Tahoma"/>
          <w:position w:val="-1"/>
        </w:rPr>
        <w:t>n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than it would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take you.  By</w:t>
      </w:r>
      <w:r>
        <w:rPr>
          <w:rFonts w:ascii="Tahoma" w:eastAsia="Tahoma" w:hAnsi="Tahoma" w:cs="Tahoma"/>
          <w:spacing w:val="-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specializin</w:t>
      </w:r>
      <w:r>
        <w:rPr>
          <w:rFonts w:ascii="Tahoma" w:eastAsia="Tahoma" w:hAnsi="Tahoma" w:cs="Tahoma"/>
          <w:spacing w:val="-1"/>
          <w:position w:val="-1"/>
        </w:rPr>
        <w:t>g</w:t>
      </w:r>
      <w:r>
        <w:rPr>
          <w:rFonts w:ascii="Tahoma" w:eastAsia="Tahoma" w:hAnsi="Tahoma" w:cs="Tahoma"/>
          <w:position w:val="-1"/>
        </w:rPr>
        <w:t>,</w:t>
      </w:r>
      <w:r>
        <w:rPr>
          <w:rFonts w:ascii="Tahoma" w:eastAsia="Tahoma" w:hAnsi="Tahoma" w:cs="Tahoma"/>
          <w:spacing w:val="1"/>
          <w:position w:val="-1"/>
        </w:rPr>
        <w:t xml:space="preserve"> </w:t>
      </w:r>
      <w:r>
        <w:rPr>
          <w:rFonts w:ascii="Tahoma" w:eastAsia="Tahoma" w:hAnsi="Tahoma" w:cs="Tahoma"/>
          <w:position w:val="-1"/>
        </w:rPr>
        <w:t>you</w:t>
      </w:r>
    </w:p>
    <w:p w14:paraId="494E455E" w14:textId="77777777" w:rsidR="001755F4" w:rsidRDefault="00336EDB">
      <w:pPr>
        <w:spacing w:before="1"/>
        <w:ind w:left="8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reduce the </w:t>
      </w:r>
      <w:r>
        <w:rPr>
          <w:rFonts w:ascii="Tahoma" w:eastAsia="Tahoma" w:hAnsi="Tahoma" w:cs="Tahoma"/>
          <w:spacing w:val="-1"/>
        </w:rPr>
        <w:t>to</w:t>
      </w:r>
      <w:r>
        <w:rPr>
          <w:rFonts w:ascii="Tahoma" w:eastAsia="Tahoma" w:hAnsi="Tahoma" w:cs="Tahoma"/>
        </w:rPr>
        <w:t>tal time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spent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on chor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.</w:t>
      </w:r>
    </w:p>
    <w:p w14:paraId="5AC80E79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47E0244E" w14:textId="77777777" w:rsidR="001755F4" w:rsidRDefault="00336EDB">
      <w:pPr>
        <w:ind w:left="820" w:right="338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Similarly, co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 xml:space="preserve">ntries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an s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</w:rPr>
        <w:t>ecialize and t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 xml:space="preserve">ade, </w:t>
      </w:r>
      <w:r>
        <w:rPr>
          <w:rFonts w:ascii="Tahoma" w:eastAsia="Tahoma" w:hAnsi="Tahoma" w:cs="Tahoma"/>
          <w:spacing w:val="-1"/>
        </w:rPr>
        <w:t>ma</w:t>
      </w:r>
      <w:r>
        <w:rPr>
          <w:rFonts w:ascii="Tahoma" w:eastAsia="Tahoma" w:hAnsi="Tahoma" w:cs="Tahoma"/>
        </w:rPr>
        <w:t>king both better o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f.  For exam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</w:rPr>
        <w:t>le, sup</w:t>
      </w:r>
      <w:r>
        <w:rPr>
          <w:rFonts w:ascii="Tahoma" w:eastAsia="Tahoma" w:hAnsi="Tahoma" w:cs="Tahoma"/>
          <w:spacing w:val="-1"/>
        </w:rPr>
        <w:t>p</w:t>
      </w:r>
      <w:r>
        <w:rPr>
          <w:rFonts w:ascii="Tahoma" w:eastAsia="Tahoma" w:hAnsi="Tahoma" w:cs="Tahoma"/>
        </w:rPr>
        <w:t>ose it tak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 Span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worke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 less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time to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ake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cloth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an French workers,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Fren</w:t>
      </w:r>
      <w:r>
        <w:rPr>
          <w:rFonts w:ascii="Tahoma" w:eastAsia="Tahoma" w:hAnsi="Tahoma" w:cs="Tahoma"/>
          <w:spacing w:val="-2"/>
        </w:rPr>
        <w:t>c</w:t>
      </w:r>
      <w:r>
        <w:rPr>
          <w:rFonts w:ascii="Tahoma" w:eastAsia="Tahoma" w:hAnsi="Tahoma" w:cs="Tahoma"/>
        </w:rPr>
        <w:t>h worke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 xml:space="preserve">s can make wine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ore efficiently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than Span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worke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en Spain 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France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 xml:space="preserve">an both benefit if Spanish 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or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>ers produce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all the cloth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F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 xml:space="preserve">ench 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orkers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odu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 all the wi</w:t>
      </w:r>
      <w:r>
        <w:rPr>
          <w:rFonts w:ascii="Tahoma" w:eastAsia="Tahoma" w:hAnsi="Tahoma" w:cs="Tahoma"/>
          <w:spacing w:val="-1"/>
        </w:rPr>
        <w:t>ne</w:t>
      </w:r>
      <w:r>
        <w:rPr>
          <w:rFonts w:ascii="Tahoma" w:eastAsia="Tahoma" w:hAnsi="Tahoma" w:cs="Tahoma"/>
        </w:rPr>
        <w:t>, and they exchange some wine for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some clothes.</w:t>
      </w:r>
    </w:p>
    <w:p w14:paraId="7CDD90D6" w14:textId="77777777" w:rsidR="001755F4" w:rsidRDefault="001755F4">
      <w:pPr>
        <w:spacing w:before="1" w:line="260" w:lineRule="exact"/>
        <w:rPr>
          <w:sz w:val="26"/>
          <w:szCs w:val="26"/>
        </w:rPr>
      </w:pPr>
    </w:p>
    <w:p w14:paraId="5B0A4D0A" w14:textId="77777777" w:rsidR="001755F4" w:rsidRDefault="00336EDB">
      <w:pPr>
        <w:tabs>
          <w:tab w:val="left" w:pos="820"/>
        </w:tabs>
        <w:spacing w:line="240" w:lineRule="exact"/>
        <w:ind w:left="820" w:right="925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9.</w:t>
      </w:r>
      <w:r>
        <w:rPr>
          <w:rFonts w:ascii="Tahoma" w:eastAsia="Tahoma" w:hAnsi="Tahoma" w:cs="Tahoma"/>
        </w:rPr>
        <w:tab/>
        <w:t>These a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tivit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es tend to lessen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efficiency of 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onomic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system, hence re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ucing the econom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c productivity of a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natio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. Lower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oductivity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mea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 lower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stan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ards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of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iving.</w:t>
      </w:r>
    </w:p>
    <w:p w14:paraId="353A56AB" w14:textId="77777777" w:rsidR="001755F4" w:rsidRDefault="001755F4">
      <w:pPr>
        <w:spacing w:before="8" w:line="180" w:lineRule="exact"/>
        <w:rPr>
          <w:sz w:val="18"/>
          <w:szCs w:val="18"/>
        </w:rPr>
      </w:pPr>
    </w:p>
    <w:p w14:paraId="1A1BB664" w14:textId="77777777" w:rsidR="001755F4" w:rsidRDefault="001755F4">
      <w:pPr>
        <w:spacing w:line="200" w:lineRule="exact"/>
      </w:pPr>
    </w:p>
    <w:p w14:paraId="3430CCC2" w14:textId="77777777" w:rsidR="001755F4" w:rsidRDefault="00336EDB">
      <w:pPr>
        <w:tabs>
          <w:tab w:val="left" w:pos="1560"/>
        </w:tabs>
        <w:spacing w:before="26" w:line="491" w:lineRule="auto"/>
        <w:ind w:left="545" w:right="1066" w:hanging="425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10. </w:t>
      </w:r>
      <w:r>
        <w:rPr>
          <w:rFonts w:ascii="Tahoma" w:eastAsia="Tahoma" w:hAnsi="Tahoma" w:cs="Tahoma"/>
          <w:spacing w:val="22"/>
        </w:rPr>
        <w:t xml:space="preserve"> </w:t>
      </w:r>
      <w:r>
        <w:rPr>
          <w:rFonts w:ascii="Tahoma" w:eastAsia="Tahoma" w:hAnsi="Tahoma" w:cs="Tahoma"/>
        </w:rPr>
        <w:t xml:space="preserve">a.            </w:t>
      </w:r>
      <w:r>
        <w:rPr>
          <w:rFonts w:ascii="Tahoma" w:eastAsia="Tahoma" w:hAnsi="Tahoma" w:cs="Tahoma"/>
          <w:spacing w:val="38"/>
        </w:rPr>
        <w:t xml:space="preserve"> </w:t>
      </w:r>
      <w:r>
        <w:rPr>
          <w:rFonts w:ascii="Tahoma" w:eastAsia="Tahoma" w:hAnsi="Tahoma" w:cs="Tahoma"/>
        </w:rPr>
        <w:t xml:space="preserve">Efficiency:  The market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ailure comes from the mo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opoly by the cable TV fir</w:t>
      </w:r>
      <w:r>
        <w:rPr>
          <w:rFonts w:ascii="Tahoma" w:eastAsia="Tahoma" w:hAnsi="Tahoma" w:cs="Tahoma"/>
          <w:spacing w:val="-2"/>
        </w:rPr>
        <w:t>m</w:t>
      </w:r>
      <w:r>
        <w:rPr>
          <w:rFonts w:ascii="Tahoma" w:eastAsia="Tahoma" w:hAnsi="Tahoma" w:cs="Tahoma"/>
        </w:rPr>
        <w:t>. b.</w:t>
      </w:r>
      <w:r>
        <w:rPr>
          <w:rFonts w:ascii="Tahoma" w:eastAsia="Tahoma" w:hAnsi="Tahoma" w:cs="Tahoma"/>
        </w:rPr>
        <w:tab/>
        <w:t>Equity</w:t>
      </w:r>
    </w:p>
    <w:p w14:paraId="4F2BEB51" w14:textId="77777777" w:rsidR="001755F4" w:rsidRDefault="00336EDB">
      <w:pPr>
        <w:spacing w:line="491" w:lineRule="auto"/>
        <w:ind w:left="545" w:right="862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c.            </w:t>
      </w:r>
      <w:r>
        <w:rPr>
          <w:rFonts w:ascii="Tahoma" w:eastAsia="Tahoma" w:hAnsi="Tahoma" w:cs="Tahoma"/>
          <w:spacing w:val="51"/>
        </w:rPr>
        <w:t xml:space="preserve"> </w:t>
      </w:r>
      <w:r>
        <w:rPr>
          <w:rFonts w:ascii="Tahoma" w:eastAsia="Tahoma" w:hAnsi="Tahoma" w:cs="Tahoma"/>
        </w:rPr>
        <w:t xml:space="preserve">Efficiency:  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n exter</w:t>
      </w:r>
      <w:r>
        <w:rPr>
          <w:rFonts w:ascii="Tahoma" w:eastAsia="Tahoma" w:hAnsi="Tahoma" w:cs="Tahoma"/>
          <w:spacing w:val="-2"/>
        </w:rPr>
        <w:t>n</w:t>
      </w:r>
      <w:r>
        <w:rPr>
          <w:rFonts w:ascii="Tahoma" w:eastAsia="Tahoma" w:hAnsi="Tahoma" w:cs="Tahoma"/>
        </w:rPr>
        <w:t>ality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arises b</w:t>
      </w:r>
      <w:r>
        <w:rPr>
          <w:rFonts w:ascii="Tahoma" w:eastAsia="Tahoma" w:hAnsi="Tahoma" w:cs="Tahoma"/>
          <w:spacing w:val="1"/>
        </w:rPr>
        <w:t>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ause se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ondhand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smoke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ar</w:t>
      </w:r>
      <w:r>
        <w:rPr>
          <w:rFonts w:ascii="Tahoma" w:eastAsia="Tahoma" w:hAnsi="Tahoma" w:cs="Tahoma"/>
          <w:spacing w:val="-2"/>
        </w:rPr>
        <w:t>m</w:t>
      </w:r>
      <w:r>
        <w:rPr>
          <w:rFonts w:ascii="Tahoma" w:eastAsia="Tahoma" w:hAnsi="Tahoma" w:cs="Tahoma"/>
        </w:rPr>
        <w:t>s no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mo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 xml:space="preserve">ers. d.            </w:t>
      </w:r>
      <w:r>
        <w:rPr>
          <w:rFonts w:ascii="Tahoma" w:eastAsia="Tahoma" w:hAnsi="Tahoma" w:cs="Tahoma"/>
          <w:spacing w:val="32"/>
        </w:rPr>
        <w:t xml:space="preserve"> </w:t>
      </w:r>
      <w:r>
        <w:rPr>
          <w:rFonts w:ascii="Tahoma" w:eastAsia="Tahoma" w:hAnsi="Tahoma" w:cs="Tahoma"/>
        </w:rPr>
        <w:t xml:space="preserve">Efficiency:  The market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ailure from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mono</w:t>
      </w:r>
      <w:r>
        <w:rPr>
          <w:rFonts w:ascii="Tahoma" w:eastAsia="Tahoma" w:hAnsi="Tahoma" w:cs="Tahoma"/>
          <w:spacing w:val="-1"/>
        </w:rPr>
        <w:t>p</w:t>
      </w:r>
      <w:r>
        <w:rPr>
          <w:rFonts w:ascii="Tahoma" w:eastAsia="Tahoma" w:hAnsi="Tahoma" w:cs="Tahoma"/>
        </w:rPr>
        <w:t>oly oc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urring from the merger.</w:t>
      </w:r>
    </w:p>
    <w:p w14:paraId="62EF6F25" w14:textId="77777777" w:rsidR="001755F4" w:rsidRDefault="00336EDB">
      <w:pPr>
        <w:ind w:left="545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e.            </w:t>
      </w:r>
      <w:r>
        <w:rPr>
          <w:rFonts w:ascii="Tahoma" w:eastAsia="Tahoma" w:hAnsi="Tahoma" w:cs="Tahoma"/>
          <w:spacing w:val="38"/>
        </w:rPr>
        <w:t xml:space="preserve"> </w:t>
      </w:r>
      <w:r>
        <w:rPr>
          <w:rFonts w:ascii="Tahoma" w:eastAsia="Tahoma" w:hAnsi="Tahoma" w:cs="Tahoma"/>
        </w:rPr>
        <w:t>Equity</w:t>
      </w:r>
    </w:p>
    <w:p w14:paraId="1687CDCA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72EE6EB5" w14:textId="77777777" w:rsidR="001755F4" w:rsidRDefault="00336EDB">
      <w:pPr>
        <w:ind w:left="545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f.             </w:t>
      </w:r>
      <w:r>
        <w:rPr>
          <w:rFonts w:ascii="Tahoma" w:eastAsia="Tahoma" w:hAnsi="Tahoma" w:cs="Tahoma"/>
          <w:spacing w:val="17"/>
        </w:rPr>
        <w:t xml:space="preserve"> </w:t>
      </w:r>
      <w:r>
        <w:rPr>
          <w:rFonts w:ascii="Tahoma" w:eastAsia="Tahoma" w:hAnsi="Tahoma" w:cs="Tahoma"/>
        </w:rPr>
        <w:t>Efficiency:  There is an externality be</w:t>
      </w:r>
      <w:r>
        <w:rPr>
          <w:rFonts w:ascii="Tahoma" w:eastAsia="Tahoma" w:hAnsi="Tahoma" w:cs="Tahoma"/>
          <w:spacing w:val="-1"/>
        </w:rPr>
        <w:t>ca</w:t>
      </w:r>
      <w:r>
        <w:rPr>
          <w:rFonts w:ascii="Tahoma" w:eastAsia="Tahoma" w:hAnsi="Tahoma" w:cs="Tahoma"/>
        </w:rPr>
        <w:t>use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accidents caused by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drunk drivers.</w:t>
      </w:r>
    </w:p>
    <w:p w14:paraId="401A1C07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44B1FF33" w14:textId="77777777" w:rsidR="001755F4" w:rsidRDefault="00336EDB">
      <w:pPr>
        <w:ind w:left="1560" w:right="107" w:hanging="144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11. </w:t>
      </w:r>
      <w:r>
        <w:rPr>
          <w:rFonts w:ascii="Tahoma" w:eastAsia="Tahoma" w:hAnsi="Tahoma" w:cs="Tahoma"/>
          <w:spacing w:val="22"/>
        </w:rPr>
        <w:t xml:space="preserve"> </w:t>
      </w:r>
      <w:r>
        <w:rPr>
          <w:rFonts w:ascii="Tahoma" w:eastAsia="Tahoma" w:hAnsi="Tahoma" w:cs="Tahoma"/>
        </w:rPr>
        <w:t xml:space="preserve">a.            </w:t>
      </w:r>
      <w:r>
        <w:rPr>
          <w:rFonts w:ascii="Tahoma" w:eastAsia="Tahoma" w:hAnsi="Tahoma" w:cs="Tahoma"/>
          <w:spacing w:val="38"/>
        </w:rPr>
        <w:t xml:space="preserve"> </w:t>
      </w:r>
      <w:r>
        <w:rPr>
          <w:rFonts w:ascii="Tahoma" w:eastAsia="Tahoma" w:hAnsi="Tahoma" w:cs="Tahoma"/>
        </w:rPr>
        <w:t xml:space="preserve">If everyone 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ere guara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 xml:space="preserve">ed the best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ealth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are possible, much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more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our 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ation</w:t>
      </w:r>
      <w:r>
        <w:rPr>
          <w:rFonts w:ascii="Tahoma" w:eastAsia="Tahoma" w:hAnsi="Tahoma" w:cs="Tahoma"/>
          <w:spacing w:val="-1"/>
        </w:rPr>
        <w:t>'</w:t>
      </w:r>
      <w:r>
        <w:rPr>
          <w:rFonts w:ascii="Tahoma" w:eastAsia="Tahoma" w:hAnsi="Tahoma" w:cs="Tahoma"/>
        </w:rPr>
        <w:t>s output would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be devoted to medical care than is 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ow the case.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Would that be e</w:t>
      </w:r>
      <w:r>
        <w:rPr>
          <w:rFonts w:ascii="Tahoma" w:eastAsia="Tahoma" w:hAnsi="Tahoma" w:cs="Tahoma"/>
          <w:spacing w:val="-2"/>
        </w:rPr>
        <w:t>f</w:t>
      </w:r>
      <w:r>
        <w:rPr>
          <w:rFonts w:ascii="Tahoma" w:eastAsia="Tahoma" w:hAnsi="Tahoma" w:cs="Tahoma"/>
        </w:rPr>
        <w:t xml:space="preserve">ficient? </w:t>
      </w:r>
      <w:r>
        <w:rPr>
          <w:rFonts w:ascii="Tahoma" w:eastAsia="Tahoma" w:hAnsi="Tahoma" w:cs="Tahoma"/>
        </w:rPr>
        <w:lastRenderedPageBreak/>
        <w:t>If you think that currently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docto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 form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mo</w:t>
      </w:r>
      <w:r>
        <w:rPr>
          <w:rFonts w:ascii="Tahoma" w:eastAsia="Tahoma" w:hAnsi="Tahoma" w:cs="Tahoma"/>
          <w:spacing w:val="-1"/>
        </w:rPr>
        <w:t>no</w:t>
      </w:r>
      <w:r>
        <w:rPr>
          <w:rFonts w:ascii="Tahoma" w:eastAsia="Tahoma" w:hAnsi="Tahoma" w:cs="Tahoma"/>
        </w:rPr>
        <w:t>poly and restrict health ca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 xml:space="preserve">e to 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>eep their incomes high, you might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ink efficiency would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increase by providing more hea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th care. But more like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y, if the government man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 xml:space="preserve">ated increased spending on health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are, the economy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ld be less eff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>cient beca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e it would give people more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health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are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an they would choose to pay fo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 xml:space="preserve">. 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rom the poi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 of view of e</w:t>
      </w:r>
      <w:r>
        <w:rPr>
          <w:rFonts w:ascii="Tahoma" w:eastAsia="Tahoma" w:hAnsi="Tahoma" w:cs="Tahoma"/>
          <w:spacing w:val="-2"/>
        </w:rPr>
        <w:t>q</w:t>
      </w:r>
      <w:r>
        <w:rPr>
          <w:rFonts w:ascii="Tahoma" w:eastAsia="Tahoma" w:hAnsi="Tahoma" w:cs="Tahoma"/>
        </w:rPr>
        <w:t xml:space="preserve">uity, if poor 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</w:rPr>
        <w:t>eople 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 less likely</w:t>
      </w:r>
    </w:p>
    <w:p w14:paraId="7B982C61" w14:textId="77777777" w:rsidR="001755F4" w:rsidRDefault="00336EDB">
      <w:pPr>
        <w:spacing w:before="6" w:line="240" w:lineRule="exact"/>
        <w:ind w:left="1560" w:right="351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to ha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e ade</w:t>
      </w:r>
      <w:r>
        <w:rPr>
          <w:rFonts w:ascii="Tahoma" w:eastAsia="Tahoma" w:hAnsi="Tahoma" w:cs="Tahoma"/>
          <w:spacing w:val="-2"/>
        </w:rPr>
        <w:t>q</w:t>
      </w:r>
      <w:r>
        <w:rPr>
          <w:rFonts w:ascii="Tahoma" w:eastAsia="Tahoma" w:hAnsi="Tahoma" w:cs="Tahoma"/>
        </w:rPr>
        <w:t xml:space="preserve">uate health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are,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oviding more hea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th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care would represent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>an improvemen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.  Each pe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would have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more e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en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slice of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onomic pi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hough the pie would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cons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 xml:space="preserve">t of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ore health ca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e and less of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other goods.</w:t>
      </w:r>
    </w:p>
    <w:p w14:paraId="17EB71D0" w14:textId="77777777" w:rsidR="001755F4" w:rsidRDefault="001755F4">
      <w:pPr>
        <w:spacing w:before="9" w:line="240" w:lineRule="exact"/>
        <w:rPr>
          <w:sz w:val="24"/>
          <w:szCs w:val="24"/>
        </w:rPr>
      </w:pPr>
    </w:p>
    <w:p w14:paraId="3E79F3AE" w14:textId="77777777" w:rsidR="001755F4" w:rsidRDefault="00336EDB">
      <w:pPr>
        <w:tabs>
          <w:tab w:val="left" w:pos="1560"/>
        </w:tabs>
        <w:spacing w:line="235" w:lineRule="auto"/>
        <w:ind w:left="1560" w:right="137" w:hanging="1015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b.</w:t>
      </w:r>
      <w:r>
        <w:rPr>
          <w:rFonts w:ascii="Tahoma" w:eastAsia="Tahoma" w:hAnsi="Tahoma" w:cs="Tahoma"/>
        </w:rPr>
        <w:tab/>
        <w:t xml:space="preserve">When </w:t>
      </w:r>
      <w:r>
        <w:rPr>
          <w:rFonts w:ascii="Tahoma" w:eastAsia="Tahoma" w:hAnsi="Tahoma" w:cs="Tahoma"/>
          <w:spacing w:val="-1"/>
        </w:rPr>
        <w:t>w</w:t>
      </w:r>
      <w:r>
        <w:rPr>
          <w:rFonts w:ascii="Tahoma" w:eastAsia="Tahoma" w:hAnsi="Tahoma" w:cs="Tahoma"/>
        </w:rPr>
        <w:t>orke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 xml:space="preserve">s are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aid off,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equity 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sideratio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s argue for the unemployment 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>enefits sys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em to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ovide them wi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 some in</w:t>
      </w:r>
      <w:r>
        <w:rPr>
          <w:rFonts w:ascii="Tahoma" w:eastAsia="Tahoma" w:hAnsi="Tahoma" w:cs="Tahoma"/>
          <w:spacing w:val="-1"/>
        </w:rPr>
        <w:t>co</w:t>
      </w:r>
      <w:r>
        <w:rPr>
          <w:rFonts w:ascii="Tahoma" w:eastAsia="Tahoma" w:hAnsi="Tahoma" w:cs="Tahoma"/>
        </w:rPr>
        <w:t>me un</w:t>
      </w:r>
      <w:r>
        <w:rPr>
          <w:rFonts w:ascii="Tahoma" w:eastAsia="Tahoma" w:hAnsi="Tahoma" w:cs="Tahoma"/>
          <w:spacing w:val="1"/>
        </w:rPr>
        <w:t>t</w:t>
      </w:r>
      <w:r>
        <w:rPr>
          <w:rFonts w:ascii="Tahoma" w:eastAsia="Tahoma" w:hAnsi="Tahoma" w:cs="Tahoma"/>
        </w:rPr>
        <w:t>il they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can find new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jobs.  After a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l, no 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e plans to be laid off, so unemployment 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>enefi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are a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orm of insu</w:t>
      </w:r>
      <w:r>
        <w:rPr>
          <w:rFonts w:ascii="Tahoma" w:eastAsia="Tahoma" w:hAnsi="Tahoma" w:cs="Tahoma"/>
          <w:spacing w:val="-1"/>
        </w:rPr>
        <w:t>ra</w:t>
      </w:r>
      <w:r>
        <w:rPr>
          <w:rFonts w:ascii="Tahoma" w:eastAsia="Tahoma" w:hAnsi="Tahoma" w:cs="Tahoma"/>
        </w:rPr>
        <w:t>nce.  But the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e’s an efficiency problem</w:t>
      </w:r>
      <w:r>
        <w:rPr>
          <w:rFonts w:ascii="Segoe UI Symbol" w:eastAsia="Segoe UI Symbol" w:hAnsi="Segoe UI Symbol" w:cs="Segoe UI Symbol"/>
          <w:w w:val="150"/>
        </w:rPr>
        <w:t>⎯</w:t>
      </w:r>
      <w:r>
        <w:rPr>
          <w:rFonts w:ascii="Tahoma" w:eastAsia="Tahoma" w:hAnsi="Tahoma" w:cs="Tahoma"/>
        </w:rPr>
        <w:t>why work if you can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get income 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or doing not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ing?  The 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onomy isn’t ope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ati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g efficiently if people r</w:t>
      </w:r>
      <w:r>
        <w:rPr>
          <w:rFonts w:ascii="Tahoma" w:eastAsia="Tahoma" w:hAnsi="Tahoma" w:cs="Tahoma"/>
          <w:spacing w:val="1"/>
        </w:rPr>
        <w:t>e</w:t>
      </w:r>
      <w:r>
        <w:rPr>
          <w:rFonts w:ascii="Tahoma" w:eastAsia="Tahoma" w:hAnsi="Tahoma" w:cs="Tahoma"/>
        </w:rPr>
        <w:t>ma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 unemployed for a long 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me, and unemployment benefits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courage 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employm</w:t>
      </w:r>
      <w:r>
        <w:rPr>
          <w:rFonts w:ascii="Tahoma" w:eastAsia="Tahoma" w:hAnsi="Tahoma" w:cs="Tahoma"/>
          <w:spacing w:val="-2"/>
        </w:rPr>
        <w:t>e</w:t>
      </w:r>
      <w:r>
        <w:rPr>
          <w:rFonts w:ascii="Tahoma" w:eastAsia="Tahoma" w:hAnsi="Tahoma" w:cs="Tahoma"/>
        </w:rPr>
        <w:t>n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.  Thus, the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e’s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trad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off be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ween</w:t>
      </w:r>
    </w:p>
    <w:p w14:paraId="6786401C" w14:textId="77777777" w:rsidR="001755F4" w:rsidRDefault="00336EDB">
      <w:pPr>
        <w:ind w:left="1560" w:right="104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equity and ef</w:t>
      </w:r>
      <w:r>
        <w:rPr>
          <w:rFonts w:ascii="Tahoma" w:eastAsia="Tahoma" w:hAnsi="Tahoma" w:cs="Tahoma"/>
          <w:spacing w:val="-2"/>
        </w:rPr>
        <w:t>f</w:t>
      </w:r>
      <w:r>
        <w:rPr>
          <w:rFonts w:ascii="Tahoma" w:eastAsia="Tahoma" w:hAnsi="Tahoma" w:cs="Tahoma"/>
        </w:rPr>
        <w:t>iciency. 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more gene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  <w:spacing w:val="-1"/>
        </w:rPr>
        <w:t>o</w:t>
      </w:r>
      <w:r>
        <w:rPr>
          <w:rFonts w:ascii="Tahoma" w:eastAsia="Tahoma" w:hAnsi="Tahoma" w:cs="Tahoma"/>
        </w:rPr>
        <w:t>us are 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em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</w:rPr>
        <w:t>loyment ben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 xml:space="preserve">fits, 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he l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 xml:space="preserve">ss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ncome is lost by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 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employed pe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, but 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more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 pe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  <w:spacing w:val="1"/>
        </w:rPr>
        <w:t>s</w:t>
      </w:r>
      <w:r>
        <w:rPr>
          <w:rFonts w:ascii="Tahoma" w:eastAsia="Tahoma" w:hAnsi="Tahoma" w:cs="Tahoma"/>
        </w:rPr>
        <w:t xml:space="preserve">on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en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ou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aged to re</w:t>
      </w:r>
      <w:r>
        <w:rPr>
          <w:rFonts w:ascii="Tahoma" w:eastAsia="Tahoma" w:hAnsi="Tahoma" w:cs="Tahoma"/>
          <w:spacing w:val="-2"/>
        </w:rPr>
        <w:t>m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 unemployed.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So, greater equity reduces efficiency.</w:t>
      </w:r>
    </w:p>
    <w:p w14:paraId="24567393" w14:textId="77777777" w:rsidR="001755F4" w:rsidRDefault="001755F4">
      <w:pPr>
        <w:spacing w:before="19" w:line="240" w:lineRule="exact"/>
        <w:rPr>
          <w:sz w:val="24"/>
          <w:szCs w:val="24"/>
        </w:rPr>
      </w:pPr>
    </w:p>
    <w:p w14:paraId="239C9C7B" w14:textId="77777777" w:rsidR="001755F4" w:rsidRDefault="00336EDB">
      <w:pPr>
        <w:tabs>
          <w:tab w:val="left" w:pos="840"/>
        </w:tabs>
        <w:spacing w:line="240" w:lineRule="exact"/>
        <w:ind w:left="840" w:right="334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12.</w:t>
      </w:r>
      <w:r>
        <w:rPr>
          <w:rFonts w:ascii="Tahoma" w:eastAsia="Tahoma" w:hAnsi="Tahoma" w:cs="Tahoma"/>
        </w:rPr>
        <w:tab/>
        <w:t>Since ave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g</w:t>
      </w:r>
      <w:r>
        <w:rPr>
          <w:rFonts w:ascii="Tahoma" w:eastAsia="Tahoma" w:hAnsi="Tahoma" w:cs="Tahoma"/>
        </w:rPr>
        <w:t xml:space="preserve">e income in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ana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a has roughly doubled every 35 years, we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are l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kely to ha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better stan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</w:rPr>
        <w:t>rd of living than our pa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ents,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a mu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h better sta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dard of living than our grandparents.  Th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 xml:space="preserve">s is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nly the result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of inc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eased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productivity,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so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an hour of work produces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 goo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s 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services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an it used to.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>Thus inco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have co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tin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</w:rPr>
        <w:t>ously r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sen o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 xml:space="preserve">er time, as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as the standard of living.</w:t>
      </w:r>
    </w:p>
    <w:p w14:paraId="4A2BD880" w14:textId="77777777" w:rsidR="001755F4" w:rsidRDefault="001755F4">
      <w:pPr>
        <w:spacing w:before="6" w:line="240" w:lineRule="exact"/>
        <w:rPr>
          <w:sz w:val="24"/>
          <w:szCs w:val="24"/>
        </w:rPr>
      </w:pPr>
    </w:p>
    <w:p w14:paraId="0F1D7AB9" w14:textId="77777777" w:rsidR="001755F4" w:rsidRDefault="00336EDB">
      <w:pPr>
        <w:tabs>
          <w:tab w:val="left" w:pos="840"/>
        </w:tabs>
        <w:ind w:left="840" w:right="200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13.</w:t>
      </w:r>
      <w:r>
        <w:rPr>
          <w:rFonts w:ascii="Tahoma" w:eastAsia="Tahoma" w:hAnsi="Tahoma" w:cs="Tahoma"/>
        </w:rPr>
        <w:tab/>
        <w:t>If Canadia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save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 it leads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more s</w:t>
      </w:r>
      <w:r>
        <w:rPr>
          <w:rFonts w:ascii="Tahoma" w:eastAsia="Tahoma" w:hAnsi="Tahoma" w:cs="Tahoma"/>
          <w:spacing w:val="-3"/>
        </w:rPr>
        <w:t>p</w:t>
      </w:r>
      <w:r>
        <w:rPr>
          <w:rFonts w:ascii="Tahoma" w:eastAsia="Tahoma" w:hAnsi="Tahoma" w:cs="Tahoma"/>
        </w:rPr>
        <w:t>ending on factories, there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will be an increase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 production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d productivit</w:t>
      </w:r>
      <w:r>
        <w:rPr>
          <w:rFonts w:ascii="Tahoma" w:eastAsia="Tahoma" w:hAnsi="Tahoma" w:cs="Tahoma"/>
          <w:spacing w:val="-1"/>
        </w:rPr>
        <w:t>y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since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same number of workers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will have more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equipment to work wit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.</w:t>
      </w:r>
      <w:r>
        <w:rPr>
          <w:rFonts w:ascii="Tahoma" w:eastAsia="Tahoma" w:hAnsi="Tahoma" w:cs="Tahoma"/>
          <w:spacing w:val="62"/>
        </w:rPr>
        <w:t xml:space="preserve"> </w:t>
      </w:r>
      <w:r>
        <w:rPr>
          <w:rFonts w:ascii="Tahoma" w:eastAsia="Tahoma" w:hAnsi="Tahoma" w:cs="Tahoma"/>
        </w:rPr>
        <w:t>The benefits f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om higher productivity will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go to both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worke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s,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who will get paid more sin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ey're produc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ng more,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 factory owners, w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 will get a ret</w:t>
      </w:r>
      <w:r>
        <w:rPr>
          <w:rFonts w:ascii="Tahoma" w:eastAsia="Tahoma" w:hAnsi="Tahoma" w:cs="Tahoma"/>
          <w:spacing w:val="-2"/>
        </w:rPr>
        <w:t>u</w:t>
      </w:r>
      <w:r>
        <w:rPr>
          <w:rFonts w:ascii="Tahoma" w:eastAsia="Tahoma" w:hAnsi="Tahoma" w:cs="Tahoma"/>
        </w:rPr>
        <w:t>rn on their investments.</w:t>
      </w:r>
      <w:r>
        <w:rPr>
          <w:rFonts w:ascii="Tahoma" w:eastAsia="Tahoma" w:hAnsi="Tahoma" w:cs="Tahoma"/>
          <w:spacing w:val="61"/>
        </w:rPr>
        <w:t xml:space="preserve"> </w:t>
      </w:r>
      <w:r>
        <w:rPr>
          <w:rFonts w:ascii="Tahoma" w:eastAsia="Tahoma" w:hAnsi="Tahoma" w:cs="Tahoma"/>
        </w:rPr>
        <w:t xml:space="preserve">There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no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such thing as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free lunc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howeve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be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ause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when 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</w:rPr>
        <w:t xml:space="preserve">eople save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>ore, they are givi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g up spending.  They get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higher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>inco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 xml:space="preserve">es at the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ost of buying fewer goo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s.</w:t>
      </w:r>
    </w:p>
    <w:p w14:paraId="78F9C4F9" w14:textId="77777777" w:rsidR="001755F4" w:rsidRDefault="001755F4">
      <w:pPr>
        <w:spacing w:before="13" w:line="240" w:lineRule="exact"/>
        <w:rPr>
          <w:sz w:val="24"/>
          <w:szCs w:val="24"/>
        </w:rPr>
      </w:pPr>
    </w:p>
    <w:p w14:paraId="21068663" w14:textId="77777777" w:rsidR="001755F4" w:rsidRDefault="00336EDB">
      <w:pPr>
        <w:tabs>
          <w:tab w:val="left" w:pos="840"/>
        </w:tabs>
        <w:ind w:left="840" w:right="84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14.</w:t>
      </w:r>
      <w:r>
        <w:rPr>
          <w:rFonts w:ascii="Tahoma" w:eastAsia="Tahoma" w:hAnsi="Tahoma" w:cs="Tahoma"/>
        </w:rPr>
        <w:tab/>
        <w:t xml:space="preserve">To </w:t>
      </w:r>
      <w:r>
        <w:rPr>
          <w:rFonts w:ascii="Tahoma" w:eastAsia="Tahoma" w:hAnsi="Tahoma" w:cs="Tahoma"/>
          <w:spacing w:val="-1"/>
        </w:rPr>
        <w:t>m</w:t>
      </w:r>
      <w:r>
        <w:rPr>
          <w:rFonts w:ascii="Tahoma" w:eastAsia="Tahoma" w:hAnsi="Tahoma" w:cs="Tahoma"/>
        </w:rPr>
        <w:t xml:space="preserve">ake an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ntelligent de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ision a</w:t>
      </w:r>
      <w:r>
        <w:rPr>
          <w:rFonts w:ascii="Tahoma" w:eastAsia="Tahoma" w:hAnsi="Tahoma" w:cs="Tahoma"/>
          <w:spacing w:val="-1"/>
        </w:rPr>
        <w:t>b</w:t>
      </w:r>
      <w:r>
        <w:rPr>
          <w:rFonts w:ascii="Tahoma" w:eastAsia="Tahoma" w:hAnsi="Tahoma" w:cs="Tahoma"/>
        </w:rPr>
        <w:t>out whether to re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uce inflatio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policyma</w:t>
      </w:r>
      <w:r>
        <w:rPr>
          <w:rFonts w:ascii="Tahoma" w:eastAsia="Tahoma" w:hAnsi="Tahoma" w:cs="Tahoma"/>
          <w:spacing w:val="-1"/>
        </w:rPr>
        <w:t>k</w:t>
      </w:r>
      <w:r>
        <w:rPr>
          <w:rFonts w:ascii="Tahoma" w:eastAsia="Tahoma" w:hAnsi="Tahoma" w:cs="Tahoma"/>
        </w:rPr>
        <w:t>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would need to know w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 causes inflat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and unemployment,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as well as w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at determines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tradeoff between them.  Any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attempt to 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educe inflation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ll likely l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ad to higher unemployment in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the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ort ru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 xml:space="preserve">. 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A policymaker thus fa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t</w:t>
      </w:r>
      <w:r>
        <w:rPr>
          <w:rFonts w:ascii="Tahoma" w:eastAsia="Tahoma" w:hAnsi="Tahoma" w:cs="Tahoma"/>
          <w:spacing w:val="-2"/>
        </w:rPr>
        <w:t>r</w:t>
      </w:r>
      <w:r>
        <w:rPr>
          <w:rFonts w:ascii="Tahoma" w:eastAsia="Tahoma" w:hAnsi="Tahoma" w:cs="Tahoma"/>
        </w:rPr>
        <w:t>adeoff between the benef</w:t>
      </w:r>
      <w:r>
        <w:rPr>
          <w:rFonts w:ascii="Tahoma" w:eastAsia="Tahoma" w:hAnsi="Tahoma" w:cs="Tahoma"/>
          <w:spacing w:val="-2"/>
        </w:rPr>
        <w:t>i</w:t>
      </w:r>
      <w:r>
        <w:rPr>
          <w:rFonts w:ascii="Tahoma" w:eastAsia="Tahoma" w:hAnsi="Tahoma" w:cs="Tahoma"/>
        </w:rPr>
        <w:t xml:space="preserve">ts of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ower in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 xml:space="preserve">lation 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ompa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 xml:space="preserve">ed to the </w:t>
      </w:r>
      <w:r>
        <w:rPr>
          <w:rFonts w:ascii="Tahoma" w:eastAsia="Tahoma" w:hAnsi="Tahoma" w:cs="Tahoma"/>
          <w:spacing w:val="-1"/>
        </w:rPr>
        <w:t>co</w:t>
      </w:r>
      <w:r>
        <w:rPr>
          <w:rFonts w:ascii="Tahoma" w:eastAsia="Tahoma" w:hAnsi="Tahoma" w:cs="Tahoma"/>
        </w:rPr>
        <w:t>st of higher unemployment.</w:t>
      </w:r>
    </w:p>
    <w:p w14:paraId="125E363F" w14:textId="77777777" w:rsidR="001755F4" w:rsidRDefault="001755F4">
      <w:pPr>
        <w:spacing w:line="200" w:lineRule="exact"/>
      </w:pPr>
    </w:p>
    <w:p w14:paraId="4353BDCB" w14:textId="77777777" w:rsidR="001755F4" w:rsidRDefault="00336EDB">
      <w:pPr>
        <w:tabs>
          <w:tab w:val="left" w:pos="820"/>
        </w:tabs>
        <w:spacing w:before="26"/>
        <w:ind w:left="820" w:right="459" w:hanging="72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15.</w:t>
      </w:r>
      <w:r>
        <w:rPr>
          <w:rFonts w:ascii="Tahoma" w:eastAsia="Tahoma" w:hAnsi="Tahoma" w:cs="Tahoma"/>
        </w:rPr>
        <w:tab/>
        <w:t>Increasing taxes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to fina</w:t>
      </w:r>
      <w:r>
        <w:rPr>
          <w:rFonts w:ascii="Tahoma" w:eastAsia="Tahoma" w:hAnsi="Tahoma" w:cs="Tahoma"/>
          <w:spacing w:val="-1"/>
        </w:rPr>
        <w:t>nc</w:t>
      </w:r>
      <w:r>
        <w:rPr>
          <w:rFonts w:ascii="Tahoma" w:eastAsia="Tahoma" w:hAnsi="Tahoma" w:cs="Tahoma"/>
        </w:rPr>
        <w:t xml:space="preserve">e a planned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ncrease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</w:rPr>
        <w:t>in government s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</w:rPr>
        <w:t xml:space="preserve">ending leaves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 xml:space="preserve">ess money </w:t>
      </w:r>
      <w:r>
        <w:rPr>
          <w:rFonts w:ascii="Tahoma" w:eastAsia="Tahoma" w:hAnsi="Tahoma" w:cs="Tahoma"/>
          <w:spacing w:val="-1"/>
        </w:rPr>
        <w:t>fo</w:t>
      </w:r>
      <w:r>
        <w:rPr>
          <w:rFonts w:ascii="Tahoma" w:eastAsia="Tahoma" w:hAnsi="Tahoma" w:cs="Tahoma"/>
        </w:rPr>
        <w:t>r people to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spend, thus 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educing their demand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for goods and servi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</w:rPr>
        <w:t>es,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which may increase unemployment in the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 xml:space="preserve">t run. In the 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ong run, however, th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so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ution a</w:t>
      </w:r>
      <w:r>
        <w:rPr>
          <w:rFonts w:ascii="Tahoma" w:eastAsia="Tahoma" w:hAnsi="Tahoma" w:cs="Tahoma"/>
          <w:spacing w:val="-1"/>
        </w:rPr>
        <w:t>v</w:t>
      </w:r>
      <w:r>
        <w:rPr>
          <w:rFonts w:ascii="Tahoma" w:eastAsia="Tahoma" w:hAnsi="Tahoma" w:cs="Tahoma"/>
        </w:rPr>
        <w:t>oids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 surge in inflatio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. Pri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ting money,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on the ot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 xml:space="preserve">er 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an</w:t>
      </w:r>
      <w:r>
        <w:rPr>
          <w:rFonts w:ascii="Tahoma" w:eastAsia="Tahoma" w:hAnsi="Tahoma" w:cs="Tahoma"/>
          <w:spacing w:val="-2"/>
        </w:rPr>
        <w:t>d</w:t>
      </w:r>
      <w:r>
        <w:rPr>
          <w:rFonts w:ascii="Tahoma" w:eastAsia="Tahoma" w:hAnsi="Tahoma" w:cs="Tahoma"/>
        </w:rPr>
        <w:t>, reduces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unemployment in the s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t run while</w:t>
      </w:r>
    </w:p>
    <w:p w14:paraId="7EA4E358" w14:textId="77777777" w:rsidR="001755F4" w:rsidRDefault="00336EDB">
      <w:pPr>
        <w:spacing w:before="6" w:line="240" w:lineRule="exact"/>
        <w:ind w:left="820" w:right="132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increasing inf</w:t>
      </w:r>
      <w:r>
        <w:rPr>
          <w:rFonts w:ascii="Tahoma" w:eastAsia="Tahoma" w:hAnsi="Tahoma" w:cs="Tahoma"/>
          <w:spacing w:val="-1"/>
        </w:rPr>
        <w:t>l</w:t>
      </w:r>
      <w:r>
        <w:rPr>
          <w:rFonts w:ascii="Tahoma" w:eastAsia="Tahoma" w:hAnsi="Tahoma" w:cs="Tahoma"/>
        </w:rPr>
        <w:t>atio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.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</w:rPr>
        <w:t>Wh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ch solut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on is better depen</w:t>
      </w:r>
      <w:r>
        <w:rPr>
          <w:rFonts w:ascii="Tahoma" w:eastAsia="Tahoma" w:hAnsi="Tahoma" w:cs="Tahoma"/>
          <w:spacing w:val="-1"/>
        </w:rPr>
        <w:t>d</w:t>
      </w:r>
      <w:r>
        <w:rPr>
          <w:rFonts w:ascii="Tahoma" w:eastAsia="Tahoma" w:hAnsi="Tahoma" w:cs="Tahoma"/>
        </w:rPr>
        <w:t>s whether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economy </w:t>
      </w:r>
      <w:r>
        <w:rPr>
          <w:rFonts w:ascii="Tahoma" w:eastAsia="Tahoma" w:hAnsi="Tahoma" w:cs="Tahoma"/>
          <w:spacing w:val="-1"/>
        </w:rPr>
        <w:t>i</w:t>
      </w:r>
      <w:r>
        <w:rPr>
          <w:rFonts w:ascii="Tahoma" w:eastAsia="Tahoma" w:hAnsi="Tahoma" w:cs="Tahoma"/>
        </w:rPr>
        <w:t>s in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 xml:space="preserve">a period of 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apid growth (w</w:t>
      </w:r>
      <w:r>
        <w:rPr>
          <w:rFonts w:ascii="Tahoma" w:eastAsia="Tahoma" w:hAnsi="Tahoma" w:cs="Tahoma"/>
          <w:spacing w:val="-1"/>
        </w:rPr>
        <w:t>he</w:t>
      </w:r>
      <w:r>
        <w:rPr>
          <w:rFonts w:ascii="Tahoma" w:eastAsia="Tahoma" w:hAnsi="Tahoma" w:cs="Tahoma"/>
        </w:rPr>
        <w:t>n taxes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are t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e better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option) or in rec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 xml:space="preserve">ssion </w:t>
      </w:r>
      <w:r>
        <w:rPr>
          <w:rFonts w:ascii="Tahoma" w:eastAsia="Tahoma" w:hAnsi="Tahoma" w:cs="Tahoma"/>
          <w:spacing w:val="-1"/>
        </w:rPr>
        <w:t>(</w:t>
      </w:r>
      <w:r>
        <w:rPr>
          <w:rFonts w:ascii="Tahoma" w:eastAsia="Tahoma" w:hAnsi="Tahoma" w:cs="Tahoma"/>
        </w:rPr>
        <w:t>when p</w:t>
      </w:r>
      <w:r>
        <w:rPr>
          <w:rFonts w:ascii="Tahoma" w:eastAsia="Tahoma" w:hAnsi="Tahoma" w:cs="Tahoma"/>
          <w:spacing w:val="-1"/>
        </w:rPr>
        <w:t>r</w:t>
      </w:r>
      <w:r>
        <w:rPr>
          <w:rFonts w:ascii="Tahoma" w:eastAsia="Tahoma" w:hAnsi="Tahoma" w:cs="Tahoma"/>
        </w:rPr>
        <w:t>inting money</w:t>
      </w:r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</w:rPr>
        <w:t>may be a be</w:t>
      </w:r>
      <w:r>
        <w:rPr>
          <w:rFonts w:ascii="Tahoma" w:eastAsia="Tahoma" w:hAnsi="Tahoma" w:cs="Tahoma"/>
          <w:spacing w:val="-1"/>
        </w:rPr>
        <w:t>t</w:t>
      </w:r>
      <w:r>
        <w:rPr>
          <w:rFonts w:ascii="Tahoma" w:eastAsia="Tahoma" w:hAnsi="Tahoma" w:cs="Tahoma"/>
        </w:rPr>
        <w:t>ter choic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.)</w:t>
      </w:r>
    </w:p>
    <w:p w14:paraId="16B29591" w14:textId="77777777" w:rsidR="001755F4" w:rsidRDefault="001755F4">
      <w:pPr>
        <w:spacing w:line="200" w:lineRule="exact"/>
      </w:pPr>
    </w:p>
    <w:p w14:paraId="5C20930C" w14:textId="77777777" w:rsidR="001755F4" w:rsidRDefault="001755F4">
      <w:pPr>
        <w:spacing w:line="200" w:lineRule="exact"/>
      </w:pPr>
    </w:p>
    <w:p w14:paraId="68B6161D" w14:textId="77777777" w:rsidR="001755F4" w:rsidRDefault="001755F4">
      <w:pPr>
        <w:spacing w:line="200" w:lineRule="exact"/>
      </w:pPr>
    </w:p>
    <w:p w14:paraId="2C7B3FD0" w14:textId="77777777" w:rsidR="001755F4" w:rsidRDefault="001755F4">
      <w:pPr>
        <w:spacing w:line="200" w:lineRule="exact"/>
      </w:pPr>
    </w:p>
    <w:p w14:paraId="0F4BC9E9" w14:textId="77777777" w:rsidR="001755F4" w:rsidRDefault="001755F4">
      <w:pPr>
        <w:spacing w:line="200" w:lineRule="exact"/>
      </w:pPr>
    </w:p>
    <w:p w14:paraId="698D9DB9" w14:textId="77777777" w:rsidR="001755F4" w:rsidRDefault="001755F4">
      <w:pPr>
        <w:spacing w:line="200" w:lineRule="exact"/>
      </w:pPr>
    </w:p>
    <w:p w14:paraId="78E8B73E" w14:textId="77777777" w:rsidR="001755F4" w:rsidRDefault="001755F4">
      <w:pPr>
        <w:spacing w:line="200" w:lineRule="exact"/>
      </w:pPr>
    </w:p>
    <w:p w14:paraId="12CABB17" w14:textId="77777777" w:rsidR="001755F4" w:rsidRDefault="001755F4">
      <w:pPr>
        <w:spacing w:line="200" w:lineRule="exact"/>
      </w:pPr>
    </w:p>
    <w:p w14:paraId="067814AF" w14:textId="77777777" w:rsidR="001755F4" w:rsidRDefault="001755F4">
      <w:pPr>
        <w:spacing w:line="200" w:lineRule="exact"/>
      </w:pPr>
    </w:p>
    <w:p w14:paraId="47BE414F" w14:textId="77777777" w:rsidR="001755F4" w:rsidRDefault="001755F4">
      <w:pPr>
        <w:spacing w:line="200" w:lineRule="exact"/>
      </w:pPr>
    </w:p>
    <w:p w14:paraId="68DC5554" w14:textId="77777777" w:rsidR="001755F4" w:rsidRDefault="001755F4">
      <w:pPr>
        <w:spacing w:line="200" w:lineRule="exact"/>
      </w:pPr>
    </w:p>
    <w:p w14:paraId="67C26B5A" w14:textId="77777777" w:rsidR="001755F4" w:rsidRDefault="001755F4">
      <w:pPr>
        <w:spacing w:line="200" w:lineRule="exact"/>
      </w:pPr>
    </w:p>
    <w:p w14:paraId="289D54DB" w14:textId="77777777" w:rsidR="001755F4" w:rsidRDefault="001755F4">
      <w:pPr>
        <w:spacing w:line="200" w:lineRule="exact"/>
      </w:pPr>
    </w:p>
    <w:p w14:paraId="36CD2462" w14:textId="77777777" w:rsidR="001755F4" w:rsidRDefault="001755F4">
      <w:pPr>
        <w:spacing w:line="200" w:lineRule="exact"/>
      </w:pPr>
    </w:p>
    <w:p w14:paraId="76F9A0BC" w14:textId="77777777" w:rsidR="001755F4" w:rsidRDefault="001755F4">
      <w:pPr>
        <w:spacing w:line="200" w:lineRule="exact"/>
      </w:pPr>
    </w:p>
    <w:p w14:paraId="61984408" w14:textId="77777777" w:rsidR="001755F4" w:rsidRDefault="001755F4">
      <w:pPr>
        <w:spacing w:line="200" w:lineRule="exact"/>
      </w:pPr>
    </w:p>
    <w:p w14:paraId="2976CAF0" w14:textId="77777777" w:rsidR="001755F4" w:rsidRDefault="001755F4">
      <w:pPr>
        <w:spacing w:before="34"/>
        <w:ind w:left="5836"/>
      </w:pPr>
    </w:p>
    <w:sectPr w:rsidR="001755F4" w:rsidSect="001755F4">
      <w:footerReference w:type="default" r:id="rId7"/>
      <w:pgSz w:w="12240" w:h="15840"/>
      <w:pgMar w:top="660" w:right="132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9790BF" w14:textId="77777777" w:rsidR="001B3D75" w:rsidRDefault="001B3D75" w:rsidP="001755F4">
      <w:r>
        <w:separator/>
      </w:r>
    </w:p>
  </w:endnote>
  <w:endnote w:type="continuationSeparator" w:id="0">
    <w:p w14:paraId="5257E61E" w14:textId="77777777" w:rsidR="001B3D75" w:rsidRDefault="001B3D75" w:rsidP="0017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egoe UI Symbol">
    <w:altName w:val="Calibri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CDE33" w14:textId="77777777" w:rsidR="001755F4" w:rsidRDefault="001755F4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CA50B4" w14:textId="77777777" w:rsidR="001B3D75" w:rsidRDefault="001B3D75" w:rsidP="001755F4">
      <w:r>
        <w:separator/>
      </w:r>
    </w:p>
  </w:footnote>
  <w:footnote w:type="continuationSeparator" w:id="0">
    <w:p w14:paraId="6E632D9C" w14:textId="77777777" w:rsidR="001B3D75" w:rsidRDefault="001B3D75" w:rsidP="00175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E482A"/>
    <w:multiLevelType w:val="multilevel"/>
    <w:tmpl w:val="F7AC4B7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F4"/>
    <w:rsid w:val="00097C41"/>
    <w:rsid w:val="000C79C9"/>
    <w:rsid w:val="001755F4"/>
    <w:rsid w:val="001B3D75"/>
    <w:rsid w:val="00336EDB"/>
    <w:rsid w:val="003F6A61"/>
    <w:rsid w:val="008011F7"/>
    <w:rsid w:val="00817439"/>
    <w:rsid w:val="00FC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A4B27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2233</Words>
  <Characters>12730</Characters>
  <Application>Microsoft Macintosh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Fu</dc:creator>
  <cp:lastModifiedBy>Microsoft Office User</cp:lastModifiedBy>
  <cp:revision>3</cp:revision>
  <dcterms:created xsi:type="dcterms:W3CDTF">2016-01-16T01:07:00Z</dcterms:created>
  <dcterms:modified xsi:type="dcterms:W3CDTF">2016-04-19T22:53:00Z</dcterms:modified>
</cp:coreProperties>
</file>