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FE4FB5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8415D">
        <w:rPr>
          <w:rFonts w:ascii="Times New Roman" w:hAnsi="Times New Roman" w:cs="Times New Roman"/>
          <w:b/>
          <w:sz w:val="24"/>
          <w:szCs w:val="24"/>
          <w:lang w:val="en-US"/>
        </w:rPr>
        <w:t>FOOD PRODUCTION</w:t>
      </w:r>
    </w:p>
    <w:p w14:paraId="1D4483AF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b/>
          <w:sz w:val="24"/>
          <w:szCs w:val="24"/>
        </w:rPr>
      </w:pPr>
      <w:r w:rsidRPr="0098415D">
        <w:rPr>
          <w:rFonts w:ascii="Times New Roman" w:hAnsi="Times New Roman" w:cs="Times New Roman"/>
          <w:b/>
          <w:sz w:val="24"/>
          <w:szCs w:val="24"/>
          <w:lang w:val="en-US"/>
        </w:rPr>
        <w:t>Transition to Food Production</w:t>
      </w:r>
    </w:p>
    <w:p w14:paraId="687C9B80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 xml:space="preserve">Began about 10,000 to 8,000 B.P. </w:t>
      </w:r>
      <w:r w:rsidR="003B0E31">
        <w:rPr>
          <w:rFonts w:ascii="Times New Roman" w:hAnsi="Times New Roman" w:cs="Times New Roman"/>
          <w:sz w:val="24"/>
          <w:szCs w:val="24"/>
          <w:lang w:val="en-US"/>
        </w:rPr>
        <w:t xml:space="preserve"> (Neolithic Revolution)   BP = b4 </w:t>
      </w:r>
      <w:proofErr w:type="spellStart"/>
      <w:r w:rsidR="003B0E31">
        <w:rPr>
          <w:rFonts w:ascii="Times New Roman" w:hAnsi="Times New Roman" w:cs="Times New Roman"/>
          <w:sz w:val="24"/>
          <w:szCs w:val="24"/>
          <w:lang w:val="en-US"/>
        </w:rPr>
        <w:t>presant</w:t>
      </w:r>
      <w:proofErr w:type="spellEnd"/>
    </w:p>
    <w:p w14:paraId="0F666FEB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Shift to food production:  permanent settlements; larger populations</w:t>
      </w:r>
    </w:p>
    <w:p w14:paraId="67E04BDB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 xml:space="preserve">Slow transition </w:t>
      </w:r>
      <w:r w:rsidR="003B0E31">
        <w:rPr>
          <w:rFonts w:ascii="Times New Roman" w:hAnsi="Times New Roman" w:cs="Times New Roman"/>
          <w:sz w:val="24"/>
          <w:szCs w:val="24"/>
          <w:lang w:val="en-US"/>
        </w:rPr>
        <w:t>– took 1000’s of years b4 it was wide spread</w:t>
      </w:r>
    </w:p>
    <w:p w14:paraId="22CB0752" w14:textId="77777777" w:rsidR="00683D52" w:rsidRPr="004075D6" w:rsidRDefault="00223F1C" w:rsidP="0098415D">
      <w:pPr>
        <w:pStyle w:val="NoteLevel1"/>
        <w:rPr>
          <w:rFonts w:ascii="Times New Roman" w:hAnsi="Times New Roman" w:cs="Times New Roman"/>
          <w:b/>
          <w:sz w:val="24"/>
          <w:szCs w:val="24"/>
        </w:rPr>
      </w:pPr>
      <w:r w:rsidRPr="004075D6">
        <w:rPr>
          <w:rFonts w:ascii="Times New Roman" w:hAnsi="Times New Roman" w:cs="Times New Roman"/>
          <w:b/>
          <w:sz w:val="24"/>
          <w:szCs w:val="24"/>
          <w:lang w:val="en-US"/>
        </w:rPr>
        <w:t>Costs of food production strategy</w:t>
      </w:r>
    </w:p>
    <w:p w14:paraId="61E4AACE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 xml:space="preserve">Foragers work less:  ‘original affluent </w:t>
      </w:r>
      <w:proofErr w:type="gramStart"/>
      <w:r w:rsidRPr="0098415D">
        <w:rPr>
          <w:rFonts w:ascii="Times New Roman" w:hAnsi="Times New Roman" w:cs="Times New Roman"/>
          <w:sz w:val="24"/>
          <w:szCs w:val="24"/>
          <w:lang w:val="en-US"/>
        </w:rPr>
        <w:t>society’ ?</w:t>
      </w:r>
      <w:proofErr w:type="gramEnd"/>
      <w:r w:rsidRPr="0098415D"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3B0E31">
        <w:rPr>
          <w:rFonts w:ascii="Times New Roman" w:hAnsi="Times New Roman" w:cs="Times New Roman"/>
          <w:sz w:val="24"/>
          <w:szCs w:val="24"/>
          <w:lang w:val="en-US"/>
        </w:rPr>
        <w:t xml:space="preserve"> (20-30 hours a week)</w:t>
      </w:r>
    </w:p>
    <w:p w14:paraId="1C798EC2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More monotonous</w:t>
      </w:r>
    </w:p>
    <w:p w14:paraId="7E666DDB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Increase risk disease, social conflict</w:t>
      </w:r>
    </w:p>
    <w:p w14:paraId="3A917267" w14:textId="77777777" w:rsidR="00683D52" w:rsidRPr="00415238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Increase need defense, trade, social controls</w:t>
      </w:r>
    </w:p>
    <w:p w14:paraId="78DEBF64" w14:textId="77777777" w:rsidR="00415238" w:rsidRPr="00415238" w:rsidRDefault="00415238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trade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is need b/c there is less variety than foragers</w:t>
      </w:r>
    </w:p>
    <w:p w14:paraId="146167B3" w14:textId="77777777" w:rsidR="00415238" w:rsidRPr="0098415D" w:rsidRDefault="00415238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social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controls (laws/ rules)  are need due to larger groups</w:t>
      </w:r>
    </w:p>
    <w:p w14:paraId="77D407FA" w14:textId="77777777" w:rsidR="004075D6" w:rsidRPr="004075D6" w:rsidRDefault="004075D6" w:rsidP="004075D6">
      <w:pPr>
        <w:pStyle w:val="NoteLevel1"/>
        <w:rPr>
          <w:rFonts w:ascii="Times New Roman" w:hAnsi="Times New Roman" w:cs="Times New Roman"/>
          <w:sz w:val="24"/>
          <w:szCs w:val="24"/>
        </w:rPr>
      </w:pPr>
    </w:p>
    <w:p w14:paraId="1C430CBD" w14:textId="77777777" w:rsidR="00683D52" w:rsidRDefault="00223F1C" w:rsidP="004075D6">
      <w:pPr>
        <w:pStyle w:val="NoteLevel1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075D6">
        <w:rPr>
          <w:rFonts w:ascii="Times New Roman" w:hAnsi="Times New Roman" w:cs="Times New Roman"/>
          <w:b/>
          <w:sz w:val="24"/>
          <w:szCs w:val="24"/>
          <w:lang w:val="en-US"/>
        </w:rPr>
        <w:t>Possible Causes for Transition</w:t>
      </w:r>
    </w:p>
    <w:p w14:paraId="534C7F82" w14:textId="77777777" w:rsidR="004075D6" w:rsidRPr="00415238" w:rsidRDefault="004075D6" w:rsidP="004075D6">
      <w:pPr>
        <w:pStyle w:val="NoteLevel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Role of Population</w:t>
      </w:r>
      <w:r w:rsidR="00415238">
        <w:rPr>
          <w:rFonts w:ascii="Times New Roman" w:hAnsi="Times New Roman" w:cs="Times New Roman"/>
          <w:sz w:val="24"/>
          <w:szCs w:val="24"/>
        </w:rPr>
        <w:t>- larger population puts more pressure on resources</w:t>
      </w:r>
    </w:p>
    <w:p w14:paraId="38C477B1" w14:textId="77777777" w:rsidR="00415238" w:rsidRPr="00282162" w:rsidRDefault="00415238" w:rsidP="004075D6">
      <w:pPr>
        <w:pStyle w:val="NoteLevel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Consciously manipulate there food resources I.E </w:t>
      </w:r>
      <w:proofErr w:type="spellStart"/>
      <w:r>
        <w:rPr>
          <w:rFonts w:ascii="Times New Roman" w:hAnsi="Times New Roman" w:cs="Times New Roman"/>
          <w:sz w:val="24"/>
          <w:szCs w:val="24"/>
        </w:rPr>
        <w:t>choseing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what to grow </w:t>
      </w:r>
      <w:r w:rsidR="00282162">
        <w:rPr>
          <w:rFonts w:ascii="Times New Roman" w:hAnsi="Times New Roman" w:cs="Times New Roman"/>
          <w:sz w:val="24"/>
          <w:szCs w:val="24"/>
        </w:rPr>
        <w:t>for more beneficial results</w:t>
      </w:r>
    </w:p>
    <w:p w14:paraId="6430967E" w14:textId="77777777" w:rsidR="00282162" w:rsidRPr="00282162" w:rsidRDefault="00282162" w:rsidP="004075D6">
      <w:pPr>
        <w:pStyle w:val="NoteLevel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this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can also bring animals in</w:t>
      </w:r>
    </w:p>
    <w:p w14:paraId="370A4DC5" w14:textId="77777777" w:rsidR="00282162" w:rsidRPr="00282162" w:rsidRDefault="00282162" w:rsidP="004075D6">
      <w:pPr>
        <w:pStyle w:val="NoteLevel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larger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population causes the need for more food production</w:t>
      </w:r>
    </w:p>
    <w:p w14:paraId="21564AEC" w14:textId="77777777" w:rsidR="00282162" w:rsidRPr="00282162" w:rsidRDefault="00282162" w:rsidP="004075D6">
      <w:pPr>
        <w:pStyle w:val="NoteLevel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food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production societies spread out to grow more and having domestic animals</w:t>
      </w:r>
    </w:p>
    <w:p w14:paraId="0684F6BC" w14:textId="77777777" w:rsidR="00282162" w:rsidRPr="004075D6" w:rsidRDefault="00282162" w:rsidP="004075D6">
      <w:pPr>
        <w:pStyle w:val="NoteLevel1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larger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populations was the main cause of agriculture </w:t>
      </w:r>
      <w:proofErr w:type="spellStart"/>
      <w:r>
        <w:rPr>
          <w:rFonts w:ascii="Times New Roman" w:hAnsi="Times New Roman" w:cs="Times New Roman"/>
          <w:sz w:val="24"/>
          <w:szCs w:val="24"/>
        </w:rPr>
        <w:t>socities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boserup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35FA4A36" w14:textId="77777777" w:rsidR="00282162" w:rsidRPr="00282162" w:rsidRDefault="00282162" w:rsidP="004075D6">
      <w:pPr>
        <w:pStyle w:val="NoteLevel1"/>
        <w:rPr>
          <w:rFonts w:ascii="Times New Roman" w:hAnsi="Times New Roman" w:cs="Times New Roman"/>
          <w:b/>
          <w:sz w:val="24"/>
          <w:szCs w:val="24"/>
        </w:rPr>
      </w:pPr>
    </w:p>
    <w:p w14:paraId="5DFDD122" w14:textId="77777777" w:rsidR="004075D6" w:rsidRPr="004075D6" w:rsidRDefault="004075D6" w:rsidP="004075D6">
      <w:pPr>
        <w:pStyle w:val="NoteLevel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Role of Climatic Change</w:t>
      </w:r>
    </w:p>
    <w:p w14:paraId="6D4CE52F" w14:textId="77777777" w:rsidR="004075D6" w:rsidRPr="00282162" w:rsidRDefault="00282162" w:rsidP="004075D6">
      <w:pPr>
        <w:pStyle w:val="NoteLevel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around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12000 years ago in the west there was a shift in climate that caused more seasonal </w:t>
      </w:r>
      <w:proofErr w:type="spellStart"/>
      <w:r>
        <w:rPr>
          <w:rFonts w:ascii="Times New Roman" w:hAnsi="Times New Roman" w:cs="Times New Roman"/>
          <w:sz w:val="24"/>
          <w:szCs w:val="24"/>
        </w:rPr>
        <w:t>tempatures</w:t>
      </w:r>
      <w:proofErr w:type="spellEnd"/>
    </w:p>
    <w:p w14:paraId="3A012221" w14:textId="77777777" w:rsidR="00282162" w:rsidRPr="00282162" w:rsidRDefault="00282162" w:rsidP="004075D6">
      <w:pPr>
        <w:pStyle w:val="NoteLevel1"/>
        <w:rPr>
          <w:rFonts w:ascii="Times New Roman" w:hAnsi="Times New Roman" w:cs="Times New Roman"/>
          <w:b/>
          <w:sz w:val="24"/>
          <w:szCs w:val="24"/>
        </w:rPr>
      </w:pPr>
    </w:p>
    <w:p w14:paraId="58870EC0" w14:textId="77777777" w:rsidR="00683D52" w:rsidRDefault="00F5778C" w:rsidP="00C84B59">
      <w:pPr>
        <w:pStyle w:val="NoteLevel1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8415D">
        <w:rPr>
          <w:rFonts w:ascii="Times New Roman" w:hAnsi="Times New Roman" w:cs="Times New Roman"/>
          <w:b/>
          <w:bCs/>
          <w:sz w:val="24"/>
          <w:szCs w:val="24"/>
          <w:lang w:val="en-US"/>
        </w:rPr>
        <w:t>HORTICULTURE</w:t>
      </w:r>
    </w:p>
    <w:p w14:paraId="504DAF85" w14:textId="77777777" w:rsidR="00282162" w:rsidRPr="00282162" w:rsidRDefault="00282162" w:rsidP="00C84B59">
      <w:pPr>
        <w:pStyle w:val="NoteLevel1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-</w:t>
      </w:r>
      <w:proofErr w:type="gramStart"/>
      <w:r w:rsidRPr="00282162">
        <w:rPr>
          <w:rFonts w:ascii="Times New Roman" w:hAnsi="Times New Roman" w:cs="Times New Roman"/>
          <w:bCs/>
          <w:sz w:val="24"/>
          <w:szCs w:val="24"/>
          <w:lang w:val="en-US"/>
        </w:rPr>
        <w:t>human</w:t>
      </w:r>
      <w:proofErr w:type="gramEnd"/>
      <w:r w:rsidRPr="0028216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input to increase plat food supply</w:t>
      </w:r>
    </w:p>
    <w:p w14:paraId="4F535E01" w14:textId="77777777" w:rsidR="00282162" w:rsidRPr="00B63382" w:rsidRDefault="00282162" w:rsidP="00C84B59">
      <w:pPr>
        <w:pStyle w:val="NoteLevel1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  <w:lang w:val="en-US"/>
        </w:rPr>
        <w:t>simple</w:t>
      </w:r>
      <w:proofErr w:type="gram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technologies</w:t>
      </w:r>
      <w:r w:rsidR="00B63382">
        <w:rPr>
          <w:rFonts w:ascii="Times New Roman" w:hAnsi="Times New Roman" w:cs="Times New Roman"/>
          <w:bCs/>
          <w:sz w:val="24"/>
          <w:szCs w:val="24"/>
          <w:lang w:val="en-US"/>
        </w:rPr>
        <w:t>-</w:t>
      </w:r>
      <w:r w:rsidR="00B6338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B63382" w:rsidRPr="00B63382">
        <w:rPr>
          <w:rFonts w:ascii="Times New Roman" w:hAnsi="Times New Roman" w:cs="Times New Roman"/>
          <w:bCs/>
          <w:sz w:val="24"/>
          <w:szCs w:val="24"/>
          <w:lang w:val="en-US"/>
        </w:rPr>
        <w:t>primarly</w:t>
      </w:r>
      <w:proofErr w:type="spellEnd"/>
      <w:r w:rsidR="00B63382" w:rsidRPr="00B6338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human energy</w:t>
      </w:r>
    </w:p>
    <w:p w14:paraId="4C4A1A4A" w14:textId="77777777" w:rsidR="006B2EF8" w:rsidRDefault="00893A8A" w:rsidP="00893A8A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Methods of plant cultivation; </w:t>
      </w:r>
    </w:p>
    <w:p w14:paraId="51DF5F20" w14:textId="77777777" w:rsidR="00893A8A" w:rsidRDefault="006B2EF8" w:rsidP="006B2EF8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Domestic animals </w:t>
      </w:r>
    </w:p>
    <w:p w14:paraId="01512B17" w14:textId="77777777" w:rsidR="006B2EF8" w:rsidRPr="000C2412" w:rsidRDefault="006B2EF8" w:rsidP="000C2412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Hunting &amp; collecting</w:t>
      </w:r>
    </w:p>
    <w:p w14:paraId="21EECA61" w14:textId="77777777" w:rsidR="00893A8A" w:rsidRDefault="00893A8A" w:rsidP="00893A8A">
      <w:pPr>
        <w:pStyle w:val="NoteLevel1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Polycultural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production</w:t>
      </w:r>
    </w:p>
    <w:p w14:paraId="60D6A77B" w14:textId="77777777" w:rsidR="00893A8A" w:rsidRDefault="00893A8A" w:rsidP="00893A8A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Land use</w:t>
      </w:r>
      <w:r w:rsidR="00B63382">
        <w:rPr>
          <w:rFonts w:ascii="Times New Roman" w:hAnsi="Times New Roman" w:cs="Times New Roman"/>
          <w:sz w:val="24"/>
          <w:szCs w:val="24"/>
        </w:rPr>
        <w:t>- rotation extensive land use</w:t>
      </w:r>
    </w:p>
    <w:p w14:paraId="25E40086" w14:textId="77777777" w:rsidR="00B63382" w:rsidRDefault="00B63382" w:rsidP="00893A8A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low population areas it can be up to 30 y</w:t>
      </w:r>
      <w:r w:rsidR="003F629E">
        <w:rPr>
          <w:rFonts w:ascii="Times New Roman" w:hAnsi="Times New Roman" w:cs="Times New Roman"/>
          <w:sz w:val="24"/>
          <w:szCs w:val="24"/>
        </w:rPr>
        <w:t>ears be4</w:t>
      </w:r>
      <w:r>
        <w:rPr>
          <w:rFonts w:ascii="Times New Roman" w:hAnsi="Times New Roman" w:cs="Times New Roman"/>
          <w:sz w:val="24"/>
          <w:szCs w:val="24"/>
        </w:rPr>
        <w:t xml:space="preserve"> u go back to first plot</w:t>
      </w:r>
    </w:p>
    <w:p w14:paraId="36F4E6F4" w14:textId="77777777" w:rsidR="00B63382" w:rsidRDefault="00B63382" w:rsidP="00B63382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pressures increase time between plots decrease </w:t>
      </w:r>
      <w:proofErr w:type="spellStart"/>
      <w:r>
        <w:rPr>
          <w:rFonts w:ascii="Times New Roman" w:hAnsi="Times New Roman" w:cs="Times New Roman"/>
          <w:sz w:val="24"/>
          <w:szCs w:val="24"/>
        </w:rPr>
        <w:t>wich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may result in low </w:t>
      </w:r>
      <w:proofErr w:type="spellStart"/>
      <w:r>
        <w:rPr>
          <w:rFonts w:ascii="Times New Roman" w:hAnsi="Times New Roman" w:cs="Times New Roman"/>
          <w:sz w:val="24"/>
          <w:szCs w:val="24"/>
        </w:rPr>
        <w:t>yeald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4CE30C" w14:textId="77777777" w:rsidR="00893A8A" w:rsidRPr="00B63382" w:rsidRDefault="00893A8A" w:rsidP="00B63382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B63382">
        <w:rPr>
          <w:rFonts w:ascii="Times New Roman" w:hAnsi="Times New Roman" w:cs="Times New Roman"/>
          <w:sz w:val="24"/>
          <w:szCs w:val="24"/>
        </w:rPr>
        <w:t>Fallow &amp; production</w:t>
      </w:r>
    </w:p>
    <w:p w14:paraId="5CAF3D57" w14:textId="77777777" w:rsidR="00B63382" w:rsidRDefault="00B63382" w:rsidP="00893A8A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Fallow= leaving to regrow</w:t>
      </w:r>
    </w:p>
    <w:p w14:paraId="49D127B8" w14:textId="77777777" w:rsidR="00893A8A" w:rsidRPr="00B63382" w:rsidRDefault="00893A8A" w:rsidP="00B63382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  <w:r w:rsidRPr="00B63382">
        <w:rPr>
          <w:rFonts w:ascii="Times New Roman" w:hAnsi="Times New Roman" w:cs="Times New Roman"/>
          <w:sz w:val="24"/>
          <w:szCs w:val="24"/>
        </w:rPr>
        <w:t>Examples</w:t>
      </w:r>
    </w:p>
    <w:p w14:paraId="77ED9402" w14:textId="77777777" w:rsidR="00893A8A" w:rsidRDefault="00893A8A" w:rsidP="006B2EF8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Hopi Dry Farming</w:t>
      </w:r>
      <w:r w:rsidR="00B63382">
        <w:rPr>
          <w:rFonts w:ascii="Times New Roman" w:hAnsi="Times New Roman" w:cs="Times New Roman"/>
          <w:sz w:val="24"/>
          <w:szCs w:val="24"/>
        </w:rPr>
        <w:t xml:space="preserve"> –new </w:t>
      </w:r>
      <w:proofErr w:type="spellStart"/>
      <w:r w:rsidR="00B63382">
        <w:rPr>
          <w:rFonts w:ascii="Times New Roman" w:hAnsi="Times New Roman" w:cs="Times New Roman"/>
          <w:sz w:val="24"/>
          <w:szCs w:val="24"/>
        </w:rPr>
        <w:t>mexico</w:t>
      </w:r>
      <w:proofErr w:type="spellEnd"/>
    </w:p>
    <w:p w14:paraId="70540C95" w14:textId="77777777" w:rsidR="00B63382" w:rsidRDefault="00B63382" w:rsidP="006B2EF8">
      <w:pPr>
        <w:pStyle w:val="NoteLevel1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Dani</w:t>
      </w:r>
      <w:proofErr w:type="spellEnd"/>
      <w:r w:rsidR="003F62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3F629E">
        <w:rPr>
          <w:rFonts w:ascii="Times New Roman" w:hAnsi="Times New Roman" w:cs="Times New Roman"/>
          <w:sz w:val="24"/>
          <w:szCs w:val="24"/>
        </w:rPr>
        <w:t>new guinea)</w:t>
      </w:r>
    </w:p>
    <w:p w14:paraId="637393B5" w14:textId="77777777" w:rsidR="006B2EF8" w:rsidRPr="006B2EF8" w:rsidRDefault="00B63382" w:rsidP="006B2EF8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natural process to replenish soil</w:t>
      </w:r>
    </w:p>
    <w:p w14:paraId="63F67007" w14:textId="77777777" w:rsidR="003F629E" w:rsidRPr="003F629E" w:rsidRDefault="003F629E" w:rsidP="003F629E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Have variety of plants to reduce the risk of loosing </w:t>
      </w:r>
      <w:proofErr w:type="gramStart"/>
      <w:r>
        <w:rPr>
          <w:rFonts w:ascii="Times New Roman" w:hAnsi="Times New Roman" w:cs="Times New Roman"/>
          <w:sz w:val="24"/>
          <w:szCs w:val="24"/>
        </w:rPr>
        <w:t>there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crop to insects, </w:t>
      </w:r>
      <w:proofErr w:type="spellStart"/>
      <w:r>
        <w:rPr>
          <w:rFonts w:ascii="Times New Roman" w:hAnsi="Times New Roman" w:cs="Times New Roman"/>
          <w:sz w:val="24"/>
          <w:szCs w:val="24"/>
        </w:rPr>
        <w:t>diease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14:paraId="7F367920" w14:textId="77777777" w:rsidR="00945EF6" w:rsidRPr="00945EF6" w:rsidRDefault="00945EF6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</w:p>
    <w:p w14:paraId="00349E41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b/>
          <w:bCs/>
          <w:sz w:val="24"/>
          <w:szCs w:val="24"/>
          <w:lang w:val="en-US"/>
        </w:rPr>
        <w:t>Horticultural Societies:</w:t>
      </w:r>
      <w:r w:rsidR="00C84B5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98415D">
        <w:rPr>
          <w:rFonts w:ascii="Times New Roman" w:hAnsi="Times New Roman" w:cs="Times New Roman"/>
          <w:b/>
          <w:bCs/>
          <w:sz w:val="24"/>
          <w:szCs w:val="24"/>
          <w:lang w:val="en-US"/>
        </w:rPr>
        <w:t>General Characteristics</w:t>
      </w:r>
    </w:p>
    <w:p w14:paraId="7DA7D1B1" w14:textId="77777777" w:rsidR="00683D52" w:rsidRPr="0098415D" w:rsidRDefault="00C84B59" w:rsidP="00C84B59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Population size </w:t>
      </w:r>
      <w:r w:rsidR="003F629E">
        <w:rPr>
          <w:rFonts w:ascii="Times New Roman" w:hAnsi="Times New Roman" w:cs="Times New Roman"/>
          <w:sz w:val="24"/>
          <w:szCs w:val="24"/>
          <w:lang w:val="en-US"/>
        </w:rPr>
        <w:t xml:space="preserve">– larger because </w:t>
      </w:r>
      <w:proofErr w:type="spellStart"/>
      <w:r w:rsidR="003F629E">
        <w:rPr>
          <w:rFonts w:ascii="Times New Roman" w:hAnsi="Times New Roman" w:cs="Times New Roman"/>
          <w:sz w:val="24"/>
          <w:szCs w:val="24"/>
          <w:lang w:val="en-US"/>
        </w:rPr>
        <w:t>agri</w:t>
      </w:r>
      <w:proofErr w:type="spellEnd"/>
      <w:r w:rsidR="003F629E">
        <w:rPr>
          <w:rFonts w:ascii="Times New Roman" w:hAnsi="Times New Roman" w:cs="Times New Roman"/>
          <w:sz w:val="24"/>
          <w:szCs w:val="24"/>
          <w:lang w:val="en-US"/>
        </w:rPr>
        <w:t xml:space="preserve"> can support larger population</w:t>
      </w:r>
    </w:p>
    <w:p w14:paraId="2A246858" w14:textId="77777777" w:rsidR="00683D52" w:rsidRPr="0098415D" w:rsidRDefault="00C84B59" w:rsidP="00C84B59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Settlement patterns </w:t>
      </w:r>
      <w:r w:rsidR="003F629E">
        <w:rPr>
          <w:rFonts w:ascii="Times New Roman" w:hAnsi="Times New Roman" w:cs="Times New Roman"/>
          <w:sz w:val="24"/>
          <w:szCs w:val="24"/>
          <w:lang w:val="en-US"/>
        </w:rPr>
        <w:t>– more sedentary, more permanent settlements</w:t>
      </w:r>
    </w:p>
    <w:p w14:paraId="51C3AF31" w14:textId="77777777" w:rsidR="00C84B59" w:rsidRPr="00C84B59" w:rsidRDefault="00C84B59" w:rsidP="00C84B59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Resource Rights and Ownership</w:t>
      </w:r>
      <w:r w:rsidR="003F629E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="003F629E">
        <w:rPr>
          <w:rFonts w:ascii="Times New Roman" w:hAnsi="Times New Roman" w:cs="Times New Roman"/>
          <w:sz w:val="24"/>
          <w:szCs w:val="24"/>
          <w:lang w:val="en-US"/>
        </w:rPr>
        <w:t>communial</w:t>
      </w:r>
      <w:proofErr w:type="spellEnd"/>
      <w:r w:rsidR="003F629E">
        <w:rPr>
          <w:rFonts w:ascii="Times New Roman" w:hAnsi="Times New Roman" w:cs="Times New Roman"/>
          <w:sz w:val="24"/>
          <w:szCs w:val="24"/>
          <w:lang w:val="en-US"/>
        </w:rPr>
        <w:t xml:space="preserve"> land rights, individual crop </w:t>
      </w:r>
      <w:proofErr w:type="gramStart"/>
      <w:r w:rsidR="003F629E">
        <w:rPr>
          <w:rFonts w:ascii="Times New Roman" w:hAnsi="Times New Roman" w:cs="Times New Roman"/>
          <w:sz w:val="24"/>
          <w:szCs w:val="24"/>
          <w:lang w:val="en-US"/>
        </w:rPr>
        <w:t>rights ;</w:t>
      </w:r>
      <w:proofErr w:type="gramEnd"/>
      <w:r w:rsidR="003F629E">
        <w:rPr>
          <w:rFonts w:ascii="Times New Roman" w:hAnsi="Times New Roman" w:cs="Times New Roman"/>
          <w:sz w:val="24"/>
          <w:szCs w:val="24"/>
          <w:lang w:val="en-US"/>
        </w:rPr>
        <w:t xml:space="preserve"> sharing is </w:t>
      </w:r>
      <w:proofErr w:type="spellStart"/>
      <w:r w:rsidR="003F629E">
        <w:rPr>
          <w:rFonts w:ascii="Times New Roman" w:hAnsi="Times New Roman" w:cs="Times New Roman"/>
          <w:sz w:val="24"/>
          <w:szCs w:val="24"/>
          <w:lang w:val="en-US"/>
        </w:rPr>
        <w:t>encourged</w:t>
      </w:r>
      <w:proofErr w:type="spellEnd"/>
    </w:p>
    <w:p w14:paraId="5B24BF9E" w14:textId="77777777" w:rsidR="00683D52" w:rsidRPr="0098415D" w:rsidRDefault="00223F1C" w:rsidP="00C84B59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Te</w:t>
      </w:r>
      <w:r w:rsidR="00C84B59">
        <w:rPr>
          <w:rFonts w:ascii="Times New Roman" w:hAnsi="Times New Roman" w:cs="Times New Roman"/>
          <w:sz w:val="24"/>
          <w:szCs w:val="24"/>
          <w:lang w:val="en-US"/>
        </w:rPr>
        <w:t xml:space="preserve">rritorial conflicts </w:t>
      </w:r>
      <w:r w:rsidR="003F629E">
        <w:rPr>
          <w:rFonts w:ascii="Times New Roman" w:hAnsi="Times New Roman" w:cs="Times New Roman"/>
          <w:sz w:val="24"/>
          <w:szCs w:val="24"/>
          <w:lang w:val="en-US"/>
        </w:rPr>
        <w:t>– among different groups</w:t>
      </w:r>
    </w:p>
    <w:p w14:paraId="2BD801EB" w14:textId="77777777" w:rsidR="00DD56B9" w:rsidRPr="00DD56B9" w:rsidRDefault="00C84B59" w:rsidP="00DD56B9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Occupational </w:t>
      </w:r>
      <w:r w:rsidR="00223F1C" w:rsidRPr="0098415D">
        <w:rPr>
          <w:rFonts w:ascii="Times New Roman" w:hAnsi="Times New Roman" w:cs="Times New Roman"/>
          <w:sz w:val="24"/>
          <w:szCs w:val="24"/>
          <w:lang w:val="en-US"/>
        </w:rPr>
        <w:t>specialization</w:t>
      </w:r>
      <w:r w:rsidR="00DD56B9">
        <w:rPr>
          <w:rFonts w:ascii="Times New Roman" w:hAnsi="Times New Roman" w:cs="Times New Roman"/>
          <w:sz w:val="24"/>
          <w:szCs w:val="24"/>
          <w:lang w:val="en-US"/>
        </w:rPr>
        <w:t>- emergence of different occupations (shamans) b/c not every one needs to produce food</w:t>
      </w:r>
    </w:p>
    <w:p w14:paraId="18CE4EF8" w14:textId="77777777" w:rsidR="00DD56B9" w:rsidRPr="00DD56B9" w:rsidRDefault="00223F1C" w:rsidP="00C84B59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Social differentiation; leadership roles, but not formalized</w:t>
      </w:r>
      <w:r w:rsidR="00DD56B9">
        <w:rPr>
          <w:rFonts w:ascii="Times New Roman" w:hAnsi="Times New Roman" w:cs="Times New Roman"/>
          <w:sz w:val="24"/>
          <w:szCs w:val="24"/>
          <w:lang w:val="en-US"/>
        </w:rPr>
        <w:t>- people gain reputations of what they do</w:t>
      </w:r>
    </w:p>
    <w:p w14:paraId="3DB83538" w14:textId="77777777" w:rsidR="00683D52" w:rsidRPr="0098415D" w:rsidRDefault="00DD56B9" w:rsidP="00C84B59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leadership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roles start to emerge</w:t>
      </w:r>
    </w:p>
    <w:p w14:paraId="5EDE76DD" w14:textId="77777777" w:rsidR="00DD56B9" w:rsidRPr="00DD56B9" w:rsidRDefault="00223F1C" w:rsidP="00DD56B9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 xml:space="preserve">Division of </w:t>
      </w:r>
      <w:proofErr w:type="spellStart"/>
      <w:r w:rsidRPr="0098415D">
        <w:rPr>
          <w:rFonts w:ascii="Times New Roman" w:hAnsi="Times New Roman" w:cs="Times New Roman"/>
          <w:sz w:val="24"/>
          <w:szCs w:val="24"/>
          <w:lang w:val="en-US"/>
        </w:rPr>
        <w:t>Labour</w:t>
      </w:r>
      <w:proofErr w:type="spellEnd"/>
      <w:r w:rsidRPr="0098415D">
        <w:rPr>
          <w:rFonts w:ascii="Times New Roman" w:hAnsi="Times New Roman" w:cs="Times New Roman"/>
          <w:sz w:val="24"/>
          <w:szCs w:val="24"/>
          <w:lang w:val="en-US"/>
        </w:rPr>
        <w:t xml:space="preserve">: Age &amp; Sex </w:t>
      </w:r>
    </w:p>
    <w:p w14:paraId="1782EE1B" w14:textId="77777777" w:rsidR="00683D52" w:rsidRPr="0098415D" w:rsidRDefault="00223F1C" w:rsidP="00C84B59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Varies from society to society</w:t>
      </w:r>
    </w:p>
    <w:p w14:paraId="14F531EA" w14:textId="77777777" w:rsidR="00F95E6E" w:rsidRPr="00F95E6E" w:rsidRDefault="00F95E6E" w:rsidP="00F95E6E">
      <w:pPr>
        <w:pStyle w:val="NoteLevel1"/>
        <w:rPr>
          <w:rFonts w:ascii="Times New Roman" w:hAnsi="Times New Roman" w:cs="Times New Roman"/>
          <w:sz w:val="24"/>
          <w:szCs w:val="24"/>
        </w:rPr>
      </w:pPr>
    </w:p>
    <w:p w14:paraId="1D88A903" w14:textId="77777777" w:rsidR="00683D52" w:rsidRPr="0098415D" w:rsidRDefault="00F5778C" w:rsidP="00F95E6E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b/>
          <w:bCs/>
          <w:sz w:val="24"/>
          <w:szCs w:val="24"/>
          <w:lang w:val="en-US"/>
        </w:rPr>
        <w:t>INTENSIVE AGRICULTURE</w:t>
      </w:r>
    </w:p>
    <w:p w14:paraId="1EC8AB1D" w14:textId="77777777" w:rsidR="00DD56B9" w:rsidRPr="00DD56B9" w:rsidRDefault="00DD56B9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 human inputs&amp; use of non human energy E.G animals</w:t>
      </w:r>
    </w:p>
    <w:p w14:paraId="135934E8" w14:textId="77777777" w:rsidR="00683D52" w:rsidRPr="00DD56B9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Allows long-term/permanent cultivation of fields</w:t>
      </w:r>
    </w:p>
    <w:p w14:paraId="604F52B0" w14:textId="77777777" w:rsidR="00DD56B9" w:rsidRPr="000C2412" w:rsidRDefault="00DD56B9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~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intensive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land use</w:t>
      </w:r>
    </w:p>
    <w:p w14:paraId="5E2422CC" w14:textId="77777777" w:rsidR="00683D52" w:rsidRPr="00DD56B9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Often includes domestic animals</w:t>
      </w:r>
    </w:p>
    <w:p w14:paraId="2B57C56D" w14:textId="77777777" w:rsidR="00DD56B9" w:rsidRPr="0098415D" w:rsidRDefault="00DD56B9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~Plowing, Fertilizers</w:t>
      </w:r>
    </w:p>
    <w:p w14:paraId="613DADDA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lastRenderedPageBreak/>
        <w:t>Use of fertilizers</w:t>
      </w:r>
    </w:p>
    <w:p w14:paraId="16437A6F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More complex technologies</w:t>
      </w:r>
    </w:p>
    <w:p w14:paraId="35BCBFEE" w14:textId="77777777" w:rsidR="00683D52" w:rsidRPr="000C2412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Plow, animal traction, crop rotation, irrigation</w:t>
      </w:r>
    </w:p>
    <w:p w14:paraId="251BCB81" w14:textId="77777777" w:rsidR="000C2412" w:rsidRPr="0098415D" w:rsidRDefault="00FE7361" w:rsidP="000C2412">
      <w:pPr>
        <w:pStyle w:val="NoteLevel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0C2412">
        <w:rPr>
          <w:rFonts w:ascii="Times New Roman" w:hAnsi="Times New Roman" w:cs="Times New Roman"/>
          <w:sz w:val="24"/>
          <w:szCs w:val="24"/>
          <w:lang w:val="en-US"/>
        </w:rPr>
        <w:t>and</w:t>
      </w:r>
      <w:proofErr w:type="gramEnd"/>
      <w:r w:rsidR="000C2412">
        <w:rPr>
          <w:rFonts w:ascii="Times New Roman" w:hAnsi="Times New Roman" w:cs="Times New Roman"/>
          <w:sz w:val="24"/>
          <w:szCs w:val="24"/>
          <w:lang w:val="en-US"/>
        </w:rPr>
        <w:t xml:space="preserve"> use and ownership</w:t>
      </w:r>
    </w:p>
    <w:p w14:paraId="365AD6A0" w14:textId="77777777" w:rsidR="000C2412" w:rsidRPr="000C2412" w:rsidRDefault="00E45D18" w:rsidP="000C2412">
      <w:pPr>
        <w:pStyle w:val="NoteLevel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irrigation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allowed for more </w:t>
      </w:r>
      <w:proofErr w:type="spellStart"/>
      <w:r>
        <w:rPr>
          <w:rFonts w:ascii="Times New Roman" w:hAnsi="Times New Roman" w:cs="Times New Roman"/>
          <w:sz w:val="24"/>
          <w:szCs w:val="24"/>
        </w:rPr>
        <w:t>sustaniible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water source </w:t>
      </w:r>
      <w:proofErr w:type="spellStart"/>
      <w:r>
        <w:rPr>
          <w:rFonts w:ascii="Times New Roman" w:hAnsi="Times New Roman" w:cs="Times New Roman"/>
          <w:sz w:val="24"/>
          <w:szCs w:val="24"/>
        </w:rPr>
        <w:t>wich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could allow for more than 1 crop</w:t>
      </w:r>
    </w:p>
    <w:p w14:paraId="55E88BE5" w14:textId="77777777" w:rsidR="00E45D18" w:rsidRPr="00E45D18" w:rsidRDefault="00E45D18" w:rsidP="000C2412">
      <w:pPr>
        <w:pStyle w:val="NoteLevel1"/>
        <w:rPr>
          <w:rFonts w:ascii="Times New Roman" w:hAnsi="Times New Roman" w:cs="Times New Roman"/>
          <w:sz w:val="24"/>
          <w:szCs w:val="24"/>
        </w:rPr>
      </w:pPr>
    </w:p>
    <w:p w14:paraId="554BACE0" w14:textId="77777777" w:rsidR="00683D52" w:rsidRPr="0098415D" w:rsidRDefault="000C2412" w:rsidP="000C2412">
      <w:pPr>
        <w:pStyle w:val="NoteLevel1"/>
        <w:rPr>
          <w:rFonts w:ascii="Times New Roman" w:hAnsi="Times New Roman" w:cs="Times New Roman"/>
          <w:sz w:val="24"/>
          <w:szCs w:val="24"/>
        </w:rPr>
      </w:pPr>
      <w:proofErr w:type="spellStart"/>
      <w:r w:rsidRPr="0098415D">
        <w:rPr>
          <w:rFonts w:ascii="Times New Roman" w:hAnsi="Times New Roman" w:cs="Times New Roman"/>
          <w:b/>
          <w:bCs/>
          <w:sz w:val="24"/>
          <w:szCs w:val="24"/>
          <w:lang w:val="en-US"/>
        </w:rPr>
        <w:t>Characterics</w:t>
      </w:r>
      <w:proofErr w:type="spellEnd"/>
      <w:r w:rsidRPr="0098415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Of Intensive Agricultural Societies:</w:t>
      </w:r>
    </w:p>
    <w:p w14:paraId="533401AA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Much larger &amp; permanent settlements (x1</w:t>
      </w:r>
      <w:proofErr w:type="gramStart"/>
      <w:r w:rsidRPr="0098415D">
        <w:rPr>
          <w:rFonts w:ascii="Times New Roman" w:hAnsi="Times New Roman" w:cs="Times New Roman"/>
          <w:sz w:val="24"/>
          <w:szCs w:val="24"/>
          <w:lang w:val="en-US"/>
        </w:rPr>
        <w:t>,000</w:t>
      </w:r>
      <w:proofErr w:type="gramEnd"/>
      <w:r w:rsidRPr="0098415D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0D30AD01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 xml:space="preserve">Fairly strict Division of </w:t>
      </w:r>
      <w:proofErr w:type="spellStart"/>
      <w:r w:rsidRPr="0098415D">
        <w:rPr>
          <w:rFonts w:ascii="Times New Roman" w:hAnsi="Times New Roman" w:cs="Times New Roman"/>
          <w:sz w:val="24"/>
          <w:szCs w:val="24"/>
          <w:lang w:val="en-US"/>
        </w:rPr>
        <w:t>labour</w:t>
      </w:r>
      <w:proofErr w:type="spellEnd"/>
      <w:r w:rsidRPr="0098415D">
        <w:rPr>
          <w:rFonts w:ascii="Times New Roman" w:hAnsi="Times New Roman" w:cs="Times New Roman"/>
          <w:sz w:val="24"/>
          <w:szCs w:val="24"/>
          <w:lang w:val="en-US"/>
        </w:rPr>
        <w:t>: Age &amp; Sex, but rules vary</w:t>
      </w:r>
    </w:p>
    <w:p w14:paraId="1F69B577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 xml:space="preserve">Women generally contribute less </w:t>
      </w:r>
      <w:r w:rsidRPr="0098415D">
        <w:rPr>
          <w:rFonts w:ascii="Times New Roman" w:hAnsi="Times New Roman" w:cs="Times New Roman"/>
          <w:i/>
          <w:iCs/>
          <w:sz w:val="24"/>
          <w:szCs w:val="24"/>
          <w:lang w:val="en-US"/>
        </w:rPr>
        <w:t>directly</w:t>
      </w:r>
      <w:r w:rsidRPr="0098415D">
        <w:rPr>
          <w:rFonts w:ascii="Times New Roman" w:hAnsi="Times New Roman" w:cs="Times New Roman"/>
          <w:sz w:val="24"/>
          <w:szCs w:val="24"/>
          <w:lang w:val="en-US"/>
        </w:rPr>
        <w:t xml:space="preserve"> to food </w:t>
      </w:r>
      <w:r w:rsidRPr="0098415D">
        <w:rPr>
          <w:rFonts w:ascii="Times New Roman" w:hAnsi="Times New Roman" w:cs="Times New Roman"/>
          <w:i/>
          <w:iCs/>
          <w:sz w:val="24"/>
          <w:szCs w:val="24"/>
          <w:lang w:val="en-US"/>
        </w:rPr>
        <w:t>production</w:t>
      </w:r>
      <w:r w:rsidRPr="0098415D">
        <w:rPr>
          <w:rFonts w:ascii="Times New Roman" w:hAnsi="Times New Roman" w:cs="Times New Roman"/>
          <w:sz w:val="24"/>
          <w:szCs w:val="24"/>
          <w:lang w:val="en-US"/>
        </w:rPr>
        <w:t xml:space="preserve"> than men - but exceptions exist</w:t>
      </w:r>
    </w:p>
    <w:p w14:paraId="35634F40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E.g. much of sub-Saharan Africa</w:t>
      </w:r>
    </w:p>
    <w:p w14:paraId="3DE42CDB" w14:textId="77777777" w:rsidR="00E45D18" w:rsidRDefault="00E45D18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proofErr w:type="gramStart"/>
      <w:r>
        <w:rPr>
          <w:rFonts w:ascii="Times New Roman" w:hAnsi="Times New Roman" w:cs="Times New Roman"/>
          <w:sz w:val="24"/>
          <w:szCs w:val="24"/>
        </w:rPr>
        <w:t>women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genrally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contribut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the food processing</w:t>
      </w:r>
    </w:p>
    <w:p w14:paraId="7599A8E5" w14:textId="77777777" w:rsidR="00E45D18" w:rsidRDefault="00E45D18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proofErr w:type="gramStart"/>
      <w:r>
        <w:rPr>
          <w:rFonts w:ascii="Times New Roman" w:hAnsi="Times New Roman" w:cs="Times New Roman"/>
          <w:sz w:val="24"/>
          <w:szCs w:val="24"/>
        </w:rPr>
        <w:t>men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are in the fields</w:t>
      </w:r>
    </w:p>
    <w:p w14:paraId="22F14324" w14:textId="77777777" w:rsidR="00E45D18" w:rsidRPr="00E45D18" w:rsidRDefault="00E45D18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crops generally individually controlled (not always ex. The soviet union)</w:t>
      </w:r>
    </w:p>
    <w:p w14:paraId="1CA98FED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Specialization common</w:t>
      </w:r>
      <w:proofErr w:type="gramStart"/>
      <w:r w:rsidR="00E45D18">
        <w:rPr>
          <w:rFonts w:ascii="Times New Roman" w:hAnsi="Times New Roman" w:cs="Times New Roman"/>
          <w:sz w:val="24"/>
          <w:szCs w:val="24"/>
          <w:lang w:val="en-US"/>
        </w:rPr>
        <w:t>-(</w:t>
      </w:r>
      <w:proofErr w:type="spellStart"/>
      <w:proofErr w:type="gramEnd"/>
      <w:r w:rsidR="00E45D18">
        <w:rPr>
          <w:rFonts w:ascii="Times New Roman" w:hAnsi="Times New Roman" w:cs="Times New Roman"/>
          <w:sz w:val="24"/>
          <w:szCs w:val="24"/>
          <w:lang w:val="en-US"/>
        </w:rPr>
        <w:t>ocupations</w:t>
      </w:r>
      <w:proofErr w:type="spellEnd"/>
      <w:r w:rsidR="00E45D18">
        <w:rPr>
          <w:rFonts w:ascii="Times New Roman" w:hAnsi="Times New Roman" w:cs="Times New Roman"/>
          <w:sz w:val="24"/>
          <w:szCs w:val="24"/>
          <w:lang w:val="en-US"/>
        </w:rPr>
        <w:t>) teachers, pottery</w:t>
      </w:r>
    </w:p>
    <w:p w14:paraId="30033464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Social &amp; Economic Stratification: ranking by occupation, gender; and family status</w:t>
      </w:r>
    </w:p>
    <w:p w14:paraId="05FDAA23" w14:textId="77777777" w:rsidR="00683D52" w:rsidRPr="00E45D18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High risk of famine &amp; disease</w:t>
      </w:r>
    </w:p>
    <w:p w14:paraId="6F74B0F7" w14:textId="77777777" w:rsidR="00E45D18" w:rsidRPr="00F7101A" w:rsidRDefault="00E45D18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~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when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disaster</w:t>
      </w:r>
      <w:r w:rsidR="00F7101A">
        <w:rPr>
          <w:rFonts w:ascii="Times New Roman" w:hAnsi="Times New Roman" w:cs="Times New Roman"/>
          <w:sz w:val="24"/>
          <w:szCs w:val="24"/>
          <w:lang w:val="en-US"/>
        </w:rPr>
        <w:t xml:space="preserve"> strikes in can strike big due to low variety of crop and people don t know anything else </w:t>
      </w:r>
    </w:p>
    <w:p w14:paraId="6AB5F308" w14:textId="77777777" w:rsidR="00F7101A" w:rsidRPr="00F7101A" w:rsidRDefault="00F7101A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~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been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in one place there whole life</w:t>
      </w:r>
    </w:p>
    <w:p w14:paraId="61396B1F" w14:textId="77777777" w:rsidR="000C2412" w:rsidRPr="00F7101A" w:rsidRDefault="000C2412" w:rsidP="00F7101A">
      <w:pPr>
        <w:pStyle w:val="NoteLevel1"/>
        <w:rPr>
          <w:rFonts w:ascii="Times New Roman" w:hAnsi="Times New Roman" w:cs="Times New Roman"/>
          <w:sz w:val="24"/>
          <w:szCs w:val="24"/>
        </w:rPr>
      </w:pPr>
    </w:p>
    <w:p w14:paraId="72CF6FB5" w14:textId="77777777" w:rsidR="00683D52" w:rsidRDefault="00223F1C" w:rsidP="000C2412">
      <w:pPr>
        <w:pStyle w:val="NoteLevel1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8415D">
        <w:rPr>
          <w:rFonts w:ascii="Times New Roman" w:hAnsi="Times New Roman" w:cs="Times New Roman"/>
          <w:b/>
          <w:bCs/>
          <w:sz w:val="24"/>
          <w:szCs w:val="24"/>
          <w:lang w:val="en-US"/>
        </w:rPr>
        <w:t>INDUSTRIAL AGRICULTURE</w:t>
      </w:r>
    </w:p>
    <w:p w14:paraId="1AFD5EBA" w14:textId="77777777" w:rsidR="000C2412" w:rsidRDefault="000C2412" w:rsidP="000C2412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Mechanization;</w:t>
      </w:r>
      <w:r w:rsidR="002E7452">
        <w:rPr>
          <w:rFonts w:ascii="Times New Roman" w:hAnsi="Times New Roman" w:cs="Times New Roman"/>
          <w:sz w:val="24"/>
          <w:szCs w:val="24"/>
        </w:rPr>
        <w:t xml:space="preserve"> reliance on fossil fuels</w:t>
      </w:r>
    </w:p>
    <w:p w14:paraId="0527D5AC" w14:textId="77777777" w:rsidR="00767D3F" w:rsidRDefault="00767D3F" w:rsidP="000C2412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Land use</w:t>
      </w:r>
    </w:p>
    <w:p w14:paraId="643CE1A0" w14:textId="77777777" w:rsidR="002E7452" w:rsidRDefault="002E7452" w:rsidP="000C2412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Market-oriented</w:t>
      </w:r>
      <w:r w:rsidR="008B0229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8B0229">
        <w:rPr>
          <w:rFonts w:ascii="Times New Roman" w:hAnsi="Times New Roman" w:cs="Times New Roman"/>
          <w:i/>
          <w:sz w:val="24"/>
          <w:szCs w:val="24"/>
        </w:rPr>
        <w:t>monocultural</w:t>
      </w:r>
      <w:proofErr w:type="spellEnd"/>
      <w:r w:rsidR="008B0229">
        <w:rPr>
          <w:rFonts w:ascii="Times New Roman" w:hAnsi="Times New Roman" w:cs="Times New Roman"/>
          <w:sz w:val="24"/>
          <w:szCs w:val="24"/>
        </w:rPr>
        <w:t xml:space="preserve"> production</w:t>
      </w:r>
    </w:p>
    <w:p w14:paraId="0EA8B588" w14:textId="77777777" w:rsidR="00F77ED4" w:rsidRDefault="00983F2C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Income oriented</w:t>
      </w:r>
    </w:p>
    <w:p w14:paraId="7948E64A" w14:textId="77777777" w:rsidR="00983F2C" w:rsidRDefault="00983F2C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Capital – technology intensive</w:t>
      </w:r>
    </w:p>
    <w:p w14:paraId="7CB79473" w14:textId="77777777" w:rsidR="00983F2C" w:rsidRDefault="00983F2C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Increasing </w:t>
      </w:r>
      <w:proofErr w:type="spellStart"/>
      <w:r>
        <w:rPr>
          <w:rFonts w:ascii="Times New Roman" w:hAnsi="Times New Roman" w:cs="Times New Roman"/>
          <w:sz w:val="24"/>
          <w:szCs w:val="24"/>
        </w:rPr>
        <w:t>demestocation</w:t>
      </w:r>
      <w:proofErr w:type="spellEnd"/>
    </w:p>
    <w:p w14:paraId="29C6EB73" w14:textId="77777777" w:rsidR="00983F2C" w:rsidRDefault="00983F2C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~E.G Genetically modified Crops</w:t>
      </w:r>
    </w:p>
    <w:p w14:paraId="4F43755D" w14:textId="77777777" w:rsidR="00983F2C" w:rsidRDefault="00983F2C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</w:p>
    <w:p w14:paraId="69FA61C6" w14:textId="77777777" w:rsidR="00983F2C" w:rsidRPr="00983F2C" w:rsidRDefault="00983F2C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Energy cost of industrial AG</w:t>
      </w:r>
    </w:p>
    <w:p w14:paraId="4585E5D6" w14:textId="77777777" w:rsidR="00983F2C" w:rsidRDefault="00983F2C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Inefficient compared to other forms of production</w:t>
      </w:r>
    </w:p>
    <w:p w14:paraId="3CCF14B7" w14:textId="77777777" w:rsidR="00983F2C" w:rsidRDefault="00983F2C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More calories expended than produced</w:t>
      </w:r>
    </w:p>
    <w:p w14:paraId="6F5A7F61" w14:textId="77777777" w:rsidR="00983F2C" w:rsidRDefault="00983F2C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~On </w:t>
      </w:r>
      <w:proofErr w:type="spellStart"/>
      <w:r>
        <w:rPr>
          <w:rFonts w:ascii="Times New Roman" w:hAnsi="Times New Roman" w:cs="Times New Roman"/>
          <w:sz w:val="24"/>
          <w:szCs w:val="24"/>
        </w:rPr>
        <w:t>avarge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calories/ 1Produced</w:t>
      </w:r>
    </w:p>
    <w:p w14:paraId="7DD59057" w14:textId="77777777" w:rsidR="00983F2C" w:rsidRDefault="00983F2C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7-10 calories/1 produced W/ processing and transport</w:t>
      </w:r>
    </w:p>
    <w:p w14:paraId="050F4D39" w14:textId="77777777" w:rsidR="00983F2C" w:rsidRDefault="009E6BBB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983F2C">
        <w:rPr>
          <w:rFonts w:ascii="Times New Roman" w:hAnsi="Times New Roman" w:cs="Times New Roman"/>
          <w:sz w:val="24"/>
          <w:szCs w:val="24"/>
        </w:rPr>
        <w:t>Beef: 35 calories</w:t>
      </w:r>
      <w:r>
        <w:rPr>
          <w:rFonts w:ascii="Times New Roman" w:hAnsi="Times New Roman" w:cs="Times New Roman"/>
          <w:sz w:val="24"/>
          <w:szCs w:val="24"/>
        </w:rPr>
        <w:t>/ 1 produced</w:t>
      </w:r>
    </w:p>
    <w:p w14:paraId="371241AC" w14:textId="77777777" w:rsidR="009E6BBB" w:rsidRDefault="009E6BBB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energy in chemical </w:t>
      </w:r>
      <w:proofErr w:type="spellStart"/>
      <w:r>
        <w:rPr>
          <w:rFonts w:ascii="Times New Roman" w:hAnsi="Times New Roman" w:cs="Times New Roman"/>
          <w:sz w:val="24"/>
          <w:szCs w:val="24"/>
        </w:rPr>
        <w:t>ferilizers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pesticids</w:t>
      </w:r>
      <w:proofErr w:type="spellEnd"/>
    </w:p>
    <w:p w14:paraId="526E45A4" w14:textId="77777777" w:rsidR="009E6BBB" w:rsidRDefault="009E6BBB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‘</w:t>
      </w:r>
      <w:proofErr w:type="spellStart"/>
      <w:r>
        <w:rPr>
          <w:rFonts w:ascii="Times New Roman" w:hAnsi="Times New Roman" w:cs="Times New Roman"/>
          <w:sz w:val="24"/>
          <w:szCs w:val="24"/>
        </w:rPr>
        <w:t>embded</w:t>
      </w:r>
      <w:proofErr w:type="spellEnd"/>
      <w:r>
        <w:rPr>
          <w:rFonts w:ascii="Times New Roman" w:hAnsi="Times New Roman" w:cs="Times New Roman"/>
          <w:sz w:val="24"/>
          <w:szCs w:val="24"/>
        </w:rPr>
        <w:t>’ costs</w:t>
      </w:r>
    </w:p>
    <w:p w14:paraId="6B727C77" w14:textId="77777777" w:rsidR="009E6BBB" w:rsidRDefault="009E6BBB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proofErr w:type="gramStart"/>
      <w:r>
        <w:rPr>
          <w:rFonts w:ascii="Times New Roman" w:hAnsi="Times New Roman" w:cs="Times New Roman"/>
          <w:sz w:val="24"/>
          <w:szCs w:val="24"/>
        </w:rPr>
        <w:t>water</w:t>
      </w:r>
      <w:proofErr w:type="gramEnd"/>
    </w:p>
    <w:p w14:paraId="221DE3E8" w14:textId="77777777" w:rsidR="009E6BBB" w:rsidRDefault="009E6BBB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proofErr w:type="gramStart"/>
      <w:r>
        <w:rPr>
          <w:rFonts w:ascii="Times New Roman" w:hAnsi="Times New Roman" w:cs="Times New Roman"/>
          <w:sz w:val="24"/>
          <w:szCs w:val="24"/>
        </w:rPr>
        <w:t>emissions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(animals, machinery, run off)</w:t>
      </w:r>
    </w:p>
    <w:p w14:paraId="6FBD0CBA" w14:textId="77777777" w:rsidR="009E6BBB" w:rsidRDefault="009E6BBB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increasingly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individualized ownership&amp; differential access to resources</w:t>
      </w:r>
    </w:p>
    <w:p w14:paraId="429E266B" w14:textId="77777777" w:rsidR="009E6BBB" w:rsidRDefault="009E6BBB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Formal leadership</w:t>
      </w:r>
    </w:p>
    <w:p w14:paraId="4834B19C" w14:textId="77777777" w:rsidR="009E6BBB" w:rsidRPr="00F77ED4" w:rsidRDefault="009E6BBB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</w:p>
    <w:p w14:paraId="288E863D" w14:textId="77777777" w:rsidR="00683D52" w:rsidRPr="0098415D" w:rsidRDefault="00223F1C" w:rsidP="00F77ED4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b/>
          <w:bCs/>
          <w:sz w:val="24"/>
          <w:szCs w:val="24"/>
          <w:lang w:val="en-US"/>
        </w:rPr>
        <w:t>Industrial Agricultural Societies:</w:t>
      </w:r>
      <w:r w:rsidR="00F77ED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98415D">
        <w:rPr>
          <w:rFonts w:ascii="Times New Roman" w:hAnsi="Times New Roman" w:cs="Times New Roman"/>
          <w:b/>
          <w:bCs/>
          <w:sz w:val="24"/>
          <w:szCs w:val="24"/>
          <w:lang w:val="en-US"/>
        </w:rPr>
        <w:t>General Characteristics</w:t>
      </w:r>
    </w:p>
    <w:p w14:paraId="7EC0A075" w14:textId="77777777" w:rsidR="00683D52" w:rsidRPr="0021620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Supports extremely dense populations (x100</w:t>
      </w:r>
      <w:proofErr w:type="gramStart"/>
      <w:r w:rsidRPr="0098415D">
        <w:rPr>
          <w:rFonts w:ascii="Times New Roman" w:hAnsi="Times New Roman" w:cs="Times New Roman"/>
          <w:sz w:val="24"/>
          <w:szCs w:val="24"/>
          <w:lang w:val="en-US"/>
        </w:rPr>
        <w:t>,000s</w:t>
      </w:r>
      <w:proofErr w:type="gramEnd"/>
      <w:r w:rsidRPr="0098415D">
        <w:rPr>
          <w:rFonts w:ascii="Times New Roman" w:hAnsi="Times New Roman" w:cs="Times New Roman"/>
          <w:sz w:val="24"/>
          <w:szCs w:val="24"/>
          <w:lang w:val="en-US"/>
        </w:rPr>
        <w:t>+)</w:t>
      </w:r>
    </w:p>
    <w:p w14:paraId="3ED8A197" w14:textId="77777777" w:rsidR="0021620D" w:rsidRPr="0021620D" w:rsidRDefault="0021620D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Highly specialized; role of trade</w:t>
      </w:r>
    </w:p>
    <w:p w14:paraId="17BBE5B7" w14:textId="77777777" w:rsidR="0021620D" w:rsidRPr="0098415D" w:rsidRDefault="0021620D" w:rsidP="0021620D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Flight from Ag</w:t>
      </w:r>
      <w:r w:rsidR="009E6BBB">
        <w:rPr>
          <w:rFonts w:ascii="Times New Roman" w:hAnsi="Times New Roman" w:cs="Times New Roman"/>
          <w:sz w:val="24"/>
          <w:szCs w:val="24"/>
          <w:lang w:val="en-US"/>
        </w:rPr>
        <w:t xml:space="preserve"> – fewer people need to be directly engaged</w:t>
      </w:r>
    </w:p>
    <w:p w14:paraId="1E685860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Problems of high pop. Density -&gt; Highly complex social institutions</w:t>
      </w:r>
    </w:p>
    <w:p w14:paraId="24132BE0" w14:textId="77777777" w:rsidR="009E6BBB" w:rsidRDefault="009E6BBB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proofErr w:type="gramStart"/>
      <w:r>
        <w:rPr>
          <w:rFonts w:ascii="Times New Roman" w:hAnsi="Times New Roman" w:cs="Times New Roman"/>
          <w:sz w:val="24"/>
          <w:szCs w:val="24"/>
        </w:rPr>
        <w:t>conflict</w:t>
      </w:r>
      <w:proofErr w:type="gramEnd"/>
      <w:r>
        <w:rPr>
          <w:rFonts w:ascii="Times New Roman" w:hAnsi="Times New Roman" w:cs="Times New Roman"/>
          <w:sz w:val="24"/>
          <w:szCs w:val="24"/>
        </w:rPr>
        <w:t>, defense, social control</w:t>
      </w:r>
    </w:p>
    <w:p w14:paraId="0E86F16B" w14:textId="77777777" w:rsidR="009E6BBB" w:rsidRDefault="009E6BBB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proofErr w:type="gramStart"/>
      <w:r>
        <w:rPr>
          <w:rFonts w:ascii="Times New Roman" w:hAnsi="Times New Roman" w:cs="Times New Roman"/>
          <w:sz w:val="24"/>
          <w:szCs w:val="24"/>
        </w:rPr>
        <w:t>distribution</w:t>
      </w:r>
      <w:proofErr w:type="gramEnd"/>
    </w:p>
    <w:p w14:paraId="69E83C75" w14:textId="77777777" w:rsidR="009E6BBB" w:rsidRPr="009E6BBB" w:rsidRDefault="009E6BBB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</w:t>
      </w:r>
      <w:r w:rsidR="00F45BA6">
        <w:rPr>
          <w:rFonts w:ascii="Times New Roman" w:hAnsi="Times New Roman" w:cs="Times New Roman"/>
          <w:sz w:val="24"/>
          <w:szCs w:val="24"/>
        </w:rPr>
        <w:t>Health</w:t>
      </w:r>
    </w:p>
    <w:p w14:paraId="0D644340" w14:textId="77777777" w:rsidR="002D7B5A" w:rsidRPr="002D7B5A" w:rsidRDefault="0021620D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Land use, </w:t>
      </w:r>
      <w:r w:rsidR="002D7B5A">
        <w:rPr>
          <w:rFonts w:ascii="Times New Roman" w:hAnsi="Times New Roman" w:cs="Times New Roman"/>
          <w:sz w:val="24"/>
          <w:szCs w:val="24"/>
          <w:lang w:val="en-US"/>
        </w:rPr>
        <w:t>ownership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&amp; resources</w:t>
      </w:r>
    </w:p>
    <w:p w14:paraId="5A74B38F" w14:textId="77777777" w:rsidR="00683D52" w:rsidRPr="002E7452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 xml:space="preserve">Highly Stratified – distribution of benefits uneven </w:t>
      </w:r>
      <w:r w:rsidR="00F45BA6">
        <w:rPr>
          <w:rFonts w:ascii="Times New Roman" w:hAnsi="Times New Roman" w:cs="Times New Roman"/>
          <w:sz w:val="24"/>
          <w:szCs w:val="24"/>
          <w:lang w:val="en-US"/>
        </w:rPr>
        <w:t>–</w:t>
      </w:r>
      <w:proofErr w:type="spellStart"/>
      <w:proofErr w:type="gramStart"/>
      <w:r w:rsidR="00F45BA6">
        <w:rPr>
          <w:rFonts w:ascii="Times New Roman" w:hAnsi="Times New Roman" w:cs="Times New Roman"/>
          <w:sz w:val="24"/>
          <w:szCs w:val="24"/>
          <w:lang w:val="en-US"/>
        </w:rPr>
        <w:t>individulized</w:t>
      </w:r>
      <w:proofErr w:type="spellEnd"/>
      <w:r w:rsidR="00F45BA6">
        <w:rPr>
          <w:rFonts w:ascii="Times New Roman" w:hAnsi="Times New Roman" w:cs="Times New Roman"/>
          <w:sz w:val="24"/>
          <w:szCs w:val="24"/>
          <w:lang w:val="en-US"/>
        </w:rPr>
        <w:t xml:space="preserve"> ,</w:t>
      </w:r>
      <w:proofErr w:type="gramEnd"/>
      <w:r w:rsidR="00F45BA6">
        <w:rPr>
          <w:rFonts w:ascii="Times New Roman" w:hAnsi="Times New Roman" w:cs="Times New Roman"/>
          <w:sz w:val="24"/>
          <w:szCs w:val="24"/>
          <w:lang w:val="en-US"/>
        </w:rPr>
        <w:t xml:space="preserve"> ownership &amp; differential access to </w:t>
      </w:r>
      <w:proofErr w:type="spellStart"/>
      <w:r w:rsidR="00F45BA6">
        <w:rPr>
          <w:rFonts w:ascii="Times New Roman" w:hAnsi="Times New Roman" w:cs="Times New Roman"/>
          <w:sz w:val="24"/>
          <w:szCs w:val="24"/>
          <w:lang w:val="en-US"/>
        </w:rPr>
        <w:t>rsources</w:t>
      </w:r>
      <w:proofErr w:type="spellEnd"/>
    </w:p>
    <w:p w14:paraId="4A194F76" w14:textId="77777777" w:rsidR="002E7452" w:rsidRPr="0098415D" w:rsidRDefault="00F45BA6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Formal </w:t>
      </w:r>
      <w:r w:rsidR="002E7452">
        <w:rPr>
          <w:rFonts w:ascii="Times New Roman" w:hAnsi="Times New Roman" w:cs="Times New Roman"/>
          <w:sz w:val="24"/>
          <w:szCs w:val="24"/>
          <w:lang w:val="en-US"/>
        </w:rPr>
        <w:t>Leadership</w:t>
      </w:r>
    </w:p>
    <w:p w14:paraId="480A4BE4" w14:textId="77777777" w:rsidR="00F5778C" w:rsidRDefault="00F5778C" w:rsidP="00F5778C">
      <w:pPr>
        <w:pStyle w:val="NoteLevel1"/>
        <w:rPr>
          <w:rFonts w:ascii="Times New Roman" w:hAnsi="Times New Roman" w:cs="Times New Roman"/>
          <w:sz w:val="24"/>
          <w:szCs w:val="24"/>
        </w:rPr>
      </w:pPr>
    </w:p>
    <w:p w14:paraId="4E0E447E" w14:textId="77777777" w:rsidR="00683D52" w:rsidRPr="00F5778C" w:rsidRDefault="00F5778C" w:rsidP="00F5778C">
      <w:pPr>
        <w:pStyle w:val="NoteLevel1"/>
        <w:rPr>
          <w:rFonts w:ascii="Times New Roman" w:hAnsi="Times New Roman" w:cs="Times New Roman"/>
          <w:b/>
          <w:sz w:val="24"/>
          <w:szCs w:val="24"/>
        </w:rPr>
      </w:pPr>
      <w:r w:rsidRPr="00F5778C">
        <w:rPr>
          <w:rFonts w:ascii="Times New Roman" w:hAnsi="Times New Roman" w:cs="Times New Roman"/>
          <w:b/>
          <w:sz w:val="24"/>
          <w:szCs w:val="24"/>
          <w:lang w:val="en-US"/>
        </w:rPr>
        <w:t>PASTORALISM</w:t>
      </w:r>
      <w:r w:rsidRPr="00F577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4666760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 xml:space="preserve">Primarily depend on animal products </w:t>
      </w:r>
    </w:p>
    <w:p w14:paraId="379879EF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Often mix of animals</w:t>
      </w:r>
    </w:p>
    <w:p w14:paraId="6F8A982B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Trade animals/products for non-local goods/services</w:t>
      </w:r>
    </w:p>
    <w:p w14:paraId="32FC9B5D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Symbiotic relations w/farmers/settled peoples</w:t>
      </w:r>
      <w:r w:rsidR="00F45BA6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</w:p>
    <w:p w14:paraId="1FE10E70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Pastoralism</w:t>
      </w:r>
    </w:p>
    <w:p w14:paraId="17F39563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>Modern Pastoralists</w:t>
      </w:r>
    </w:p>
    <w:p w14:paraId="76B6C15E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 xml:space="preserve">  Usually engaged in some farming &amp;/or wage </w:t>
      </w:r>
      <w:proofErr w:type="spellStart"/>
      <w:r w:rsidRPr="0098415D">
        <w:rPr>
          <w:rFonts w:ascii="Times New Roman" w:hAnsi="Times New Roman" w:cs="Times New Roman"/>
          <w:sz w:val="24"/>
          <w:szCs w:val="24"/>
          <w:lang w:val="en-US"/>
        </w:rPr>
        <w:t>labour</w:t>
      </w:r>
      <w:proofErr w:type="spellEnd"/>
      <w:r w:rsidRPr="009841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C251B26" w14:textId="77777777" w:rsidR="00683D52" w:rsidRPr="0098415D" w:rsidRDefault="00223F1C" w:rsidP="0098415D">
      <w:pPr>
        <w:pStyle w:val="NoteLevel1"/>
        <w:rPr>
          <w:rFonts w:ascii="Times New Roman" w:hAnsi="Times New Roman" w:cs="Times New Roman"/>
          <w:sz w:val="24"/>
          <w:szCs w:val="24"/>
        </w:rPr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Increasingly Restricted mobility</w:t>
      </w:r>
    </w:p>
    <w:p w14:paraId="168F5F24" w14:textId="77777777" w:rsidR="00223F1C" w:rsidRPr="00F45BA6" w:rsidRDefault="00223F1C" w:rsidP="0098415D">
      <w:pPr>
        <w:pStyle w:val="NoteLevel1"/>
      </w:pPr>
      <w:r w:rsidRPr="0098415D">
        <w:rPr>
          <w:rFonts w:ascii="Times New Roman" w:hAnsi="Times New Roman" w:cs="Times New Roman"/>
          <w:sz w:val="24"/>
          <w:szCs w:val="24"/>
          <w:lang w:val="en-US"/>
        </w:rPr>
        <w:t xml:space="preserve">--&gt; </w:t>
      </w:r>
      <w:r w:rsidRPr="0098415D">
        <w:rPr>
          <w:rFonts w:ascii="Times New Roman" w:hAnsi="Times New Roman" w:cs="Times New Roman"/>
          <w:i/>
          <w:iCs/>
          <w:sz w:val="24"/>
          <w:szCs w:val="24"/>
          <w:lang w:val="en-US"/>
        </w:rPr>
        <w:t>Desertification</w:t>
      </w:r>
    </w:p>
    <w:p w14:paraId="1541B5DB" w14:textId="77777777" w:rsidR="00F45BA6" w:rsidRPr="00F45BA6" w:rsidRDefault="00F45BA6" w:rsidP="0098415D">
      <w:pPr>
        <w:pStyle w:val="NoteLevel1"/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Rely on forms of mobility (extensive land use)</w:t>
      </w:r>
    </w:p>
    <w:p w14:paraId="14EA5ADE" w14:textId="77777777" w:rsidR="00F45BA6" w:rsidRPr="00F45BA6" w:rsidRDefault="00F45BA6" w:rsidP="0098415D">
      <w:pPr>
        <w:pStyle w:val="NoteLevel1"/>
      </w:pPr>
      <w:r>
        <w:rPr>
          <w:rFonts w:ascii="Times New Roman" w:hAnsi="Times New Roman" w:cs="Times New Roman"/>
          <w:sz w:val="24"/>
          <w:szCs w:val="24"/>
          <w:lang w:val="en-US"/>
        </w:rPr>
        <w:t>~ Pastoral Nomadism</w:t>
      </w:r>
    </w:p>
    <w:p w14:paraId="7DACB4FC" w14:textId="77777777" w:rsidR="00F45BA6" w:rsidRPr="0013543C" w:rsidRDefault="00F45BA6" w:rsidP="0098415D">
      <w:pPr>
        <w:pStyle w:val="NoteLevel1"/>
      </w:pPr>
      <w:r>
        <w:rPr>
          <w:rFonts w:ascii="Times New Roman" w:hAnsi="Times New Roman" w:cs="Times New Roman"/>
          <w:sz w:val="24"/>
          <w:szCs w:val="24"/>
          <w:lang w:val="en-US"/>
        </w:rPr>
        <w:t>~ Tra</w:t>
      </w:r>
      <w:r w:rsidR="0013543C">
        <w:rPr>
          <w:rFonts w:ascii="Times New Roman" w:hAnsi="Times New Roman" w:cs="Times New Roman"/>
          <w:sz w:val="24"/>
          <w:szCs w:val="24"/>
          <w:lang w:val="en-US"/>
        </w:rPr>
        <w:t>nshumance</w:t>
      </w:r>
    </w:p>
    <w:p w14:paraId="65A82C8B" w14:textId="77777777" w:rsidR="0013543C" w:rsidRPr="0013543C" w:rsidRDefault="0013543C" w:rsidP="0098415D">
      <w:pPr>
        <w:pStyle w:val="NoteLevel1"/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Conflict Frequent </w:t>
      </w:r>
    </w:p>
    <w:p w14:paraId="7FC1BA37" w14:textId="77777777" w:rsidR="0013543C" w:rsidRPr="0013543C" w:rsidRDefault="0013543C" w:rsidP="0098415D">
      <w:pPr>
        <w:pStyle w:val="NoteLevel1"/>
      </w:pPr>
      <w:r>
        <w:rPr>
          <w:rFonts w:ascii="Times New Roman" w:hAnsi="Times New Roman" w:cs="Times New Roman"/>
          <w:sz w:val="24"/>
          <w:szCs w:val="24"/>
          <w:lang w:val="en-US"/>
        </w:rPr>
        <w:t>Small communities (&gt;than foragers); few possessions</w:t>
      </w:r>
    </w:p>
    <w:p w14:paraId="4611DB7F" w14:textId="77777777" w:rsidR="0013543C" w:rsidRPr="0013543C" w:rsidRDefault="0013543C" w:rsidP="0098415D">
      <w:pPr>
        <w:pStyle w:val="NoteLevel1"/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Communial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land rights; individual livestock ownership</w:t>
      </w:r>
    </w:p>
    <w:p w14:paraId="361E795E" w14:textId="77777777" w:rsidR="0013543C" w:rsidRPr="0013543C" w:rsidRDefault="0013543C" w:rsidP="0098415D">
      <w:pPr>
        <w:pStyle w:val="NoteLevel1"/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Primary family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labour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; but sharing is common</w:t>
      </w:r>
    </w:p>
    <w:p w14:paraId="4A22EA02" w14:textId="77777777" w:rsidR="0013543C" w:rsidRPr="0013543C" w:rsidRDefault="0013543C" w:rsidP="0098415D">
      <w:pPr>
        <w:pStyle w:val="NoteLevel1"/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Srtatified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; hierarchical</w:t>
      </w:r>
    </w:p>
    <w:p w14:paraId="387826EB" w14:textId="77777777" w:rsidR="0013543C" w:rsidRPr="002E431D" w:rsidRDefault="0013543C" w:rsidP="0098415D">
      <w:pPr>
        <w:pStyle w:val="NoteLevel1"/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~Formal leadership; mix of authoritarian &amp;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communial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dessicion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making</w:t>
      </w:r>
    </w:p>
    <w:p w14:paraId="7479D731" w14:textId="77777777" w:rsidR="002E431D" w:rsidRPr="002E431D" w:rsidRDefault="002E431D" w:rsidP="0098415D">
      <w:pPr>
        <w:pStyle w:val="NoteLevel1"/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Typically male oriented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( though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not, E.G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sami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reindeer herders)</w:t>
      </w:r>
    </w:p>
    <w:p w14:paraId="01415A22" w14:textId="77777777" w:rsidR="002E431D" w:rsidRPr="0013543C" w:rsidRDefault="002E431D" w:rsidP="0098415D">
      <w:pPr>
        <w:pStyle w:val="NoteLevel1"/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Strict gender division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labour</w:t>
      </w:r>
      <w:proofErr w:type="spellEnd"/>
    </w:p>
    <w:p w14:paraId="7CD07F46" w14:textId="77777777" w:rsidR="00F203B9" w:rsidRDefault="00F203B9" w:rsidP="0098415D">
      <w:pPr>
        <w:pStyle w:val="NoteLevel1"/>
        <w:sectPr w:rsidR="00F203B9" w:rsidSect="00DC396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E5140A7" w14:textId="77777777" w:rsidR="00F203B9" w:rsidRPr="00F203B9" w:rsidRDefault="00F203B9" w:rsidP="00F203B9">
      <w:pPr>
        <w:pStyle w:val="NoteLevel1"/>
      </w:pPr>
      <w:r w:rsidRPr="00F203B9">
        <w:rPr>
          <w:b/>
          <w:bCs/>
          <w:lang w:val="en-US"/>
        </w:rPr>
        <w:t>Economic Systems Outline</w:t>
      </w:r>
    </w:p>
    <w:p w14:paraId="2E2A077B" w14:textId="77777777" w:rsidR="00F203B9" w:rsidRPr="00F203B9" w:rsidRDefault="00F203B9" w:rsidP="00F203B9">
      <w:pPr>
        <w:pStyle w:val="NoteLevel1"/>
        <w:rPr>
          <w:b/>
          <w:bCs/>
          <w:lang w:val="en-US"/>
        </w:rPr>
      </w:pPr>
    </w:p>
    <w:p w14:paraId="1D6DD818" w14:textId="77777777" w:rsidR="00F203B9" w:rsidRPr="00F203B9" w:rsidRDefault="00F203B9" w:rsidP="00F203B9">
      <w:pPr>
        <w:pStyle w:val="NoteLevel1"/>
        <w:rPr>
          <w:b/>
          <w:bCs/>
          <w:lang w:val="en-US"/>
        </w:rPr>
      </w:pPr>
      <w:r w:rsidRPr="00F203B9">
        <w:rPr>
          <w:b/>
          <w:bCs/>
          <w:lang w:val="en-US"/>
        </w:rPr>
        <w:t>Components of Economic Systems</w:t>
      </w:r>
    </w:p>
    <w:p w14:paraId="1A07E577" w14:textId="77777777" w:rsidR="00F203B9" w:rsidRPr="00F203B9" w:rsidRDefault="00F203B9" w:rsidP="00F203B9">
      <w:pPr>
        <w:pStyle w:val="NoteLevel1"/>
        <w:rPr>
          <w:b/>
          <w:bCs/>
          <w:lang w:val="en-US"/>
        </w:rPr>
      </w:pPr>
    </w:p>
    <w:p w14:paraId="3BFACA6A" w14:textId="77777777" w:rsidR="00F203B9" w:rsidRPr="00F203B9" w:rsidRDefault="00F203B9" w:rsidP="00F203B9">
      <w:pPr>
        <w:pStyle w:val="NoteLevel1"/>
      </w:pPr>
      <w:r w:rsidRPr="00F203B9">
        <w:rPr>
          <w:b/>
          <w:bCs/>
          <w:lang w:val="en-US"/>
        </w:rPr>
        <w:t>Allocating Productive Resources</w:t>
      </w:r>
    </w:p>
    <w:p w14:paraId="1F342997" w14:textId="77777777" w:rsidR="00F203B9" w:rsidRPr="00F203B9" w:rsidRDefault="00F203B9" w:rsidP="00F203B9">
      <w:pPr>
        <w:pStyle w:val="NoteLevel1"/>
      </w:pPr>
      <w:r w:rsidRPr="00F203B9">
        <w:rPr>
          <w:lang w:val="en-US"/>
        </w:rPr>
        <w:t>Allocating Resources</w:t>
      </w:r>
      <w:r w:rsidRPr="00F203B9">
        <w:t xml:space="preserve"> </w:t>
      </w:r>
    </w:p>
    <w:p w14:paraId="2F2C3A9B" w14:textId="77777777" w:rsidR="00F203B9" w:rsidRPr="00F203B9" w:rsidRDefault="00F203B9" w:rsidP="00F203B9">
      <w:pPr>
        <w:pStyle w:val="NoteLevel1"/>
      </w:pPr>
      <w:r w:rsidRPr="00F203B9">
        <w:rPr>
          <w:i/>
          <w:iCs/>
          <w:lang w:val="en-US"/>
        </w:rPr>
        <w:t>Subsistence fund</w:t>
      </w:r>
    </w:p>
    <w:p w14:paraId="4ED1215A" w14:textId="77777777" w:rsidR="00F203B9" w:rsidRPr="00F203B9" w:rsidRDefault="00F203B9" w:rsidP="00F203B9">
      <w:pPr>
        <w:pStyle w:val="NoteLevel1"/>
      </w:pPr>
      <w:r w:rsidRPr="00F203B9">
        <w:rPr>
          <w:i/>
          <w:iCs/>
          <w:lang w:val="en-US"/>
        </w:rPr>
        <w:t>Replacement fund</w:t>
      </w:r>
    </w:p>
    <w:p w14:paraId="427FBF82" w14:textId="39E2C7E0" w:rsidR="00F203B9" w:rsidRPr="00F203B9" w:rsidRDefault="00F203B9" w:rsidP="00F203B9">
      <w:pPr>
        <w:pStyle w:val="NoteLevel2"/>
      </w:pPr>
      <w:proofErr w:type="spellStart"/>
      <w:proofErr w:type="gramStart"/>
      <w:r>
        <w:t>reapairs</w:t>
      </w:r>
      <w:proofErr w:type="spellEnd"/>
      <w:proofErr w:type="gramEnd"/>
    </w:p>
    <w:p w14:paraId="47F959C1" w14:textId="77777777" w:rsidR="00F203B9" w:rsidRPr="00F203B9" w:rsidRDefault="00F203B9" w:rsidP="00F203B9">
      <w:pPr>
        <w:pStyle w:val="NoteLevel1"/>
      </w:pPr>
      <w:r w:rsidRPr="00F203B9">
        <w:rPr>
          <w:i/>
          <w:iCs/>
          <w:lang w:val="en-US"/>
        </w:rPr>
        <w:t>Social fund</w:t>
      </w:r>
    </w:p>
    <w:p w14:paraId="2774327F" w14:textId="0FC3491C" w:rsidR="00F203B9" w:rsidRPr="00F203B9" w:rsidRDefault="00F203B9" w:rsidP="00F203B9">
      <w:pPr>
        <w:pStyle w:val="NoteLevel2"/>
      </w:pPr>
      <w:proofErr w:type="spellStart"/>
      <w:r>
        <w:t>Partys</w:t>
      </w:r>
      <w:proofErr w:type="spellEnd"/>
      <w:r>
        <w:t xml:space="preserve">, group outings </w:t>
      </w:r>
      <w:proofErr w:type="spellStart"/>
      <w:r>
        <w:t>etc</w:t>
      </w:r>
      <w:proofErr w:type="spellEnd"/>
    </w:p>
    <w:p w14:paraId="43F515B5" w14:textId="77777777" w:rsidR="00F203B9" w:rsidRPr="00F203B9" w:rsidRDefault="00F203B9" w:rsidP="00F203B9">
      <w:pPr>
        <w:pStyle w:val="NoteLevel1"/>
      </w:pPr>
      <w:r w:rsidRPr="00F203B9">
        <w:rPr>
          <w:i/>
          <w:iCs/>
          <w:lang w:val="en-US"/>
        </w:rPr>
        <w:t>Ceremonial fund</w:t>
      </w:r>
    </w:p>
    <w:p w14:paraId="2C4E9D5E" w14:textId="77777777" w:rsidR="00F203B9" w:rsidRPr="00F203B9" w:rsidRDefault="00F203B9" w:rsidP="00F203B9">
      <w:pPr>
        <w:pStyle w:val="NoteLevel1"/>
      </w:pPr>
      <w:r w:rsidRPr="00F203B9">
        <w:rPr>
          <w:i/>
          <w:iCs/>
          <w:lang w:val="en-US"/>
        </w:rPr>
        <w:t>Rent fund</w:t>
      </w:r>
    </w:p>
    <w:p w14:paraId="4C1ABA8F" w14:textId="0C43FE01" w:rsidR="00F203B9" w:rsidRPr="00F203B9" w:rsidRDefault="00F203B9" w:rsidP="00F203B9">
      <w:pPr>
        <w:pStyle w:val="NoteLevel2"/>
      </w:pPr>
      <w:r>
        <w:t>Not just money paid for use of property</w:t>
      </w:r>
    </w:p>
    <w:p w14:paraId="5EF7E61B" w14:textId="666EC626" w:rsidR="00F203B9" w:rsidRPr="00F203B9" w:rsidRDefault="00F203B9" w:rsidP="00F203B9">
      <w:pPr>
        <w:pStyle w:val="NoteLevel1"/>
        <w:rPr>
          <w:b/>
          <w:bCs/>
          <w:lang w:val="en-US"/>
        </w:rPr>
      </w:pPr>
      <w:proofErr w:type="spellStart"/>
      <w:r>
        <w:rPr>
          <w:bCs/>
          <w:lang w:val="en-US"/>
        </w:rPr>
        <w:t>Labour</w:t>
      </w:r>
      <w:proofErr w:type="spellEnd"/>
    </w:p>
    <w:p w14:paraId="3BF7F292" w14:textId="3867FEDB" w:rsidR="00F203B9" w:rsidRPr="00F203B9" w:rsidRDefault="00F203B9" w:rsidP="00F203B9">
      <w:pPr>
        <w:pStyle w:val="NoteLevel2"/>
        <w:rPr>
          <w:bCs/>
          <w:lang w:val="en-US"/>
        </w:rPr>
      </w:pPr>
      <w:r w:rsidRPr="00F203B9">
        <w:rPr>
          <w:bCs/>
          <w:lang w:val="en-US"/>
        </w:rPr>
        <w:t>Individualized and collective</w:t>
      </w:r>
    </w:p>
    <w:p w14:paraId="5B286999" w14:textId="45B2669D" w:rsidR="00F203B9" w:rsidRDefault="00F203B9" w:rsidP="00F203B9">
      <w:pPr>
        <w:pStyle w:val="NoteLevel2"/>
        <w:rPr>
          <w:bCs/>
          <w:lang w:val="en-US"/>
        </w:rPr>
      </w:pPr>
      <w:r w:rsidRPr="00F203B9">
        <w:rPr>
          <w:bCs/>
          <w:lang w:val="en-US"/>
        </w:rPr>
        <w:t>Generalized &amp; specialized</w:t>
      </w:r>
    </w:p>
    <w:p w14:paraId="6919141C" w14:textId="72047500" w:rsidR="00F203B9" w:rsidRDefault="00F203B9" w:rsidP="00F203B9">
      <w:pPr>
        <w:pStyle w:val="NoteLevel1"/>
        <w:rPr>
          <w:bCs/>
          <w:lang w:val="en-US"/>
        </w:rPr>
      </w:pPr>
      <w:r>
        <w:rPr>
          <w:bCs/>
          <w:lang w:val="en-US"/>
        </w:rPr>
        <w:t>Technology and resources</w:t>
      </w:r>
    </w:p>
    <w:p w14:paraId="022574F4" w14:textId="26CFD337" w:rsidR="00F203B9" w:rsidRDefault="00F203B9" w:rsidP="00F203B9">
      <w:pPr>
        <w:pStyle w:val="NoteLevel1"/>
        <w:rPr>
          <w:bCs/>
          <w:lang w:val="en-US"/>
        </w:rPr>
      </w:pPr>
      <w:r>
        <w:rPr>
          <w:bCs/>
          <w:lang w:val="en-US"/>
        </w:rPr>
        <w:t>Raw materials</w:t>
      </w:r>
    </w:p>
    <w:p w14:paraId="7F597AFA" w14:textId="0861DA35" w:rsidR="00F203B9" w:rsidRDefault="00F203B9" w:rsidP="00F203B9">
      <w:pPr>
        <w:pStyle w:val="NoteLevel2"/>
        <w:rPr>
          <w:bCs/>
          <w:lang w:val="en-US"/>
        </w:rPr>
      </w:pPr>
      <w:r>
        <w:rPr>
          <w:bCs/>
          <w:lang w:val="en-US"/>
        </w:rPr>
        <w:t>Land and other resources</w:t>
      </w:r>
    </w:p>
    <w:p w14:paraId="265790FC" w14:textId="2060859D" w:rsidR="00F203B9" w:rsidRDefault="00F203B9" w:rsidP="00F203B9">
      <w:pPr>
        <w:pStyle w:val="NoteLevel2"/>
        <w:rPr>
          <w:bCs/>
          <w:lang w:val="en-US"/>
        </w:rPr>
      </w:pPr>
      <w:r>
        <w:rPr>
          <w:bCs/>
          <w:lang w:val="en-US"/>
        </w:rPr>
        <w:t>The way seasonal resources effect movement</w:t>
      </w:r>
    </w:p>
    <w:p w14:paraId="0646E703" w14:textId="77777777" w:rsidR="00F203B9" w:rsidRPr="00F203B9" w:rsidRDefault="00F203B9" w:rsidP="00F203B9">
      <w:pPr>
        <w:pStyle w:val="NoteLevel1"/>
        <w:rPr>
          <w:bCs/>
          <w:lang w:val="en-US"/>
        </w:rPr>
      </w:pPr>
    </w:p>
    <w:p w14:paraId="6743742C" w14:textId="77777777" w:rsidR="00F203B9" w:rsidRPr="00F203B9" w:rsidRDefault="00F203B9" w:rsidP="00F203B9">
      <w:pPr>
        <w:pStyle w:val="NoteLevel1"/>
      </w:pPr>
      <w:r w:rsidRPr="00F203B9">
        <w:rPr>
          <w:b/>
          <w:bCs/>
          <w:lang w:val="en-US"/>
        </w:rPr>
        <w:t>Distribution &amp; Exchange</w:t>
      </w:r>
    </w:p>
    <w:p w14:paraId="21CC9813" w14:textId="77777777" w:rsidR="00F203B9" w:rsidRPr="00F203B9" w:rsidRDefault="00F203B9" w:rsidP="00F203B9">
      <w:pPr>
        <w:pStyle w:val="NoteLevel1"/>
      </w:pPr>
      <w:r w:rsidRPr="00F203B9">
        <w:rPr>
          <w:lang w:val="en-US"/>
        </w:rPr>
        <w:t>Reciprocity</w:t>
      </w:r>
    </w:p>
    <w:p w14:paraId="40F2CD72" w14:textId="77777777" w:rsidR="00F203B9" w:rsidRPr="00F203B9" w:rsidRDefault="00F203B9" w:rsidP="00F203B9">
      <w:pPr>
        <w:pStyle w:val="NoteLevel1"/>
      </w:pPr>
      <w:r w:rsidRPr="00F203B9">
        <w:rPr>
          <w:lang w:val="en-US"/>
        </w:rPr>
        <w:t>Redistribution</w:t>
      </w:r>
    </w:p>
    <w:p w14:paraId="3DC05F43" w14:textId="77777777" w:rsidR="00F203B9" w:rsidRPr="00F203B9" w:rsidRDefault="00F203B9" w:rsidP="00F203B9">
      <w:pPr>
        <w:pStyle w:val="NoteLevel1"/>
      </w:pPr>
      <w:r w:rsidRPr="00F203B9">
        <w:rPr>
          <w:lang w:val="en-US"/>
        </w:rPr>
        <w:t>Market Exchange</w:t>
      </w:r>
    </w:p>
    <w:p w14:paraId="181366CF" w14:textId="77777777" w:rsidR="00F203B9" w:rsidRPr="00F203B9" w:rsidRDefault="00F203B9" w:rsidP="00F203B9">
      <w:pPr>
        <w:pStyle w:val="NoteLevel1"/>
      </w:pPr>
    </w:p>
    <w:p w14:paraId="3B5BC208" w14:textId="77777777" w:rsidR="00F203B9" w:rsidRPr="00F203B9" w:rsidRDefault="00F203B9" w:rsidP="00F203B9">
      <w:pPr>
        <w:pStyle w:val="NoteLevel1"/>
      </w:pPr>
      <w:r w:rsidRPr="00F203B9">
        <w:rPr>
          <w:b/>
          <w:bCs/>
          <w:lang w:val="en-US"/>
        </w:rPr>
        <w:t>Reciprocity</w:t>
      </w:r>
    </w:p>
    <w:p w14:paraId="1D909A88" w14:textId="000C2BA9" w:rsidR="00F203B9" w:rsidRPr="00F203B9" w:rsidRDefault="00F203B9" w:rsidP="00F203B9">
      <w:pPr>
        <w:pStyle w:val="NoteLevel1"/>
      </w:pPr>
      <w:r>
        <w:rPr>
          <w:bCs/>
          <w:lang w:val="en-US"/>
        </w:rPr>
        <w:t>Goods and service are exchanged between two people</w:t>
      </w:r>
    </w:p>
    <w:p w14:paraId="4A2F748A" w14:textId="2201C6FB" w:rsidR="00F203B9" w:rsidRPr="00F203B9" w:rsidRDefault="00F203B9" w:rsidP="00F203B9">
      <w:pPr>
        <w:pStyle w:val="NoteLevel1"/>
      </w:pPr>
      <w:r w:rsidRPr="00F203B9">
        <w:rPr>
          <w:lang w:val="en-US"/>
        </w:rPr>
        <w:t>Generalized</w:t>
      </w:r>
      <w:r>
        <w:rPr>
          <w:lang w:val="en-US"/>
        </w:rPr>
        <w:t>- no set date or amount of exchange of goods but payment is expected</w:t>
      </w:r>
    </w:p>
    <w:p w14:paraId="19969E7D" w14:textId="0629B2AC" w:rsidR="00F203B9" w:rsidRPr="00F203B9" w:rsidRDefault="00F203B9" w:rsidP="00F203B9">
      <w:pPr>
        <w:pStyle w:val="NoteLevel1"/>
      </w:pPr>
      <w:r w:rsidRPr="00F203B9">
        <w:rPr>
          <w:lang w:val="en-US"/>
        </w:rPr>
        <w:t>Balanced</w:t>
      </w:r>
      <w:r>
        <w:rPr>
          <w:lang w:val="en-US"/>
        </w:rPr>
        <w:t xml:space="preserve">- time and amount are set (More </w:t>
      </w:r>
      <w:proofErr w:type="spellStart"/>
      <w:r>
        <w:rPr>
          <w:lang w:val="en-US"/>
        </w:rPr>
        <w:t>sp</w:t>
      </w:r>
      <w:r w:rsidR="00AE67F2">
        <w:rPr>
          <w:lang w:val="en-US"/>
        </w:rPr>
        <w:t>ecific</w:t>
      </w:r>
      <w:r>
        <w:rPr>
          <w:lang w:val="en-US"/>
        </w:rPr>
        <w:t>ly</w:t>
      </w:r>
      <w:proofErr w:type="spellEnd"/>
      <w:r>
        <w:rPr>
          <w:lang w:val="en-US"/>
        </w:rPr>
        <w:t>)</w:t>
      </w:r>
    </w:p>
    <w:p w14:paraId="424AD868" w14:textId="2A453F24" w:rsidR="00F203B9" w:rsidRPr="00F203B9" w:rsidRDefault="00F203B9" w:rsidP="00F203B9">
      <w:pPr>
        <w:pStyle w:val="NoteLevel1"/>
      </w:pPr>
      <w:r w:rsidRPr="00F203B9">
        <w:rPr>
          <w:lang w:val="en-US"/>
        </w:rPr>
        <w:t xml:space="preserve">Negative </w:t>
      </w:r>
      <w:r w:rsidR="00F75C15">
        <w:rPr>
          <w:lang w:val="en-US"/>
        </w:rPr>
        <w:t xml:space="preserve">– one person or group is trying to get the better end of the deal </w:t>
      </w:r>
      <w:proofErr w:type="spellStart"/>
      <w:r w:rsidR="00F75C15">
        <w:rPr>
          <w:lang w:val="en-US"/>
        </w:rPr>
        <w:t>useually</w:t>
      </w:r>
      <w:proofErr w:type="spellEnd"/>
      <w:r w:rsidR="00F75C15">
        <w:rPr>
          <w:lang w:val="en-US"/>
        </w:rPr>
        <w:t xml:space="preserve"> </w:t>
      </w:r>
      <w:proofErr w:type="spellStart"/>
      <w:r w:rsidR="00F75C15">
        <w:rPr>
          <w:lang w:val="en-US"/>
        </w:rPr>
        <w:t>occurus</w:t>
      </w:r>
      <w:proofErr w:type="spellEnd"/>
      <w:r w:rsidR="00F75C15">
        <w:rPr>
          <w:lang w:val="en-US"/>
        </w:rPr>
        <w:t xml:space="preserve"> between groups or people in competition</w:t>
      </w:r>
    </w:p>
    <w:p w14:paraId="4C5CF40F" w14:textId="77777777" w:rsidR="00F203B9" w:rsidRPr="00F203B9" w:rsidRDefault="00F203B9" w:rsidP="00F203B9">
      <w:pPr>
        <w:pStyle w:val="NoteLevel1"/>
      </w:pPr>
    </w:p>
    <w:p w14:paraId="250BBAF8" w14:textId="77777777" w:rsidR="00F203B9" w:rsidRPr="00F203B9" w:rsidRDefault="00F203B9" w:rsidP="00F203B9">
      <w:pPr>
        <w:pStyle w:val="NoteLevel1"/>
      </w:pPr>
      <w:r w:rsidRPr="00F203B9">
        <w:rPr>
          <w:lang w:val="en-US"/>
        </w:rPr>
        <w:t>Motivations for Reciprocal Exchanges</w:t>
      </w:r>
    </w:p>
    <w:p w14:paraId="4E107590" w14:textId="79D5CD8F" w:rsidR="00F203B9" w:rsidRDefault="00AE67F2" w:rsidP="00F203B9">
      <w:pPr>
        <w:pStyle w:val="NoteLevel1"/>
      </w:pPr>
      <w:r>
        <w:t>Material distribution</w:t>
      </w:r>
    </w:p>
    <w:p w14:paraId="561B8BFA" w14:textId="026B6321" w:rsidR="00AE67F2" w:rsidRDefault="00AE67F2" w:rsidP="00F203B9">
      <w:pPr>
        <w:pStyle w:val="NoteLevel1"/>
      </w:pPr>
      <w:r>
        <w:t>Social obligations</w:t>
      </w:r>
    </w:p>
    <w:p w14:paraId="703A2A08" w14:textId="6CC6A3F4" w:rsidR="00AE67F2" w:rsidRDefault="00AE67F2" w:rsidP="00F203B9">
      <w:pPr>
        <w:pStyle w:val="NoteLevel1"/>
      </w:pPr>
      <w:proofErr w:type="gramStart"/>
      <w:r>
        <w:t>prestige</w:t>
      </w:r>
      <w:proofErr w:type="gramEnd"/>
    </w:p>
    <w:p w14:paraId="1A3BDBB1" w14:textId="1B8CC5FA" w:rsidR="00AE67F2" w:rsidRPr="00F203B9" w:rsidRDefault="00AE67F2" w:rsidP="00F203B9">
      <w:pPr>
        <w:pStyle w:val="NoteLevel1"/>
      </w:pPr>
    </w:p>
    <w:p w14:paraId="687AFB5D" w14:textId="77777777" w:rsidR="00F203B9" w:rsidRPr="00F203B9" w:rsidRDefault="00F203B9" w:rsidP="00F203B9">
      <w:pPr>
        <w:pStyle w:val="NoteLevel1"/>
        <w:rPr>
          <w:lang w:val="es-MX"/>
        </w:rPr>
      </w:pPr>
      <w:r w:rsidRPr="00F203B9">
        <w:rPr>
          <w:lang w:val="es-MX"/>
        </w:rPr>
        <w:t xml:space="preserve">E.g. </w:t>
      </w:r>
      <w:r w:rsidRPr="00F203B9">
        <w:rPr>
          <w:b/>
          <w:lang w:val="es-MX"/>
        </w:rPr>
        <w:t>Ju/hoansi</w:t>
      </w:r>
      <w:r w:rsidRPr="00F203B9">
        <w:rPr>
          <w:b/>
          <w:i/>
          <w:iCs/>
          <w:lang w:val="es-MX"/>
        </w:rPr>
        <w:t xml:space="preserve"> Hxaro</w:t>
      </w:r>
      <w:r w:rsidRPr="00F203B9">
        <w:rPr>
          <w:b/>
          <w:lang w:val="es-MX"/>
        </w:rPr>
        <w:t xml:space="preserve"> Exchange</w:t>
      </w:r>
      <w:r w:rsidRPr="00F203B9">
        <w:rPr>
          <w:lang w:val="es-MX"/>
        </w:rPr>
        <w:t xml:space="preserve"> </w:t>
      </w:r>
    </w:p>
    <w:p w14:paraId="510A07C2" w14:textId="0293B575" w:rsidR="00F203B9" w:rsidRPr="00F203B9" w:rsidRDefault="00F203B9" w:rsidP="00F203B9">
      <w:pPr>
        <w:pStyle w:val="NoteLevel1"/>
      </w:pPr>
      <w:r w:rsidRPr="00F203B9">
        <w:rPr>
          <w:lang w:val="en-US"/>
        </w:rPr>
        <w:t xml:space="preserve">Types of goods exchanged </w:t>
      </w:r>
      <w:r w:rsidR="00AE67F2">
        <w:rPr>
          <w:lang w:val="en-US"/>
        </w:rPr>
        <w:t>(not people or food)</w:t>
      </w:r>
    </w:p>
    <w:p w14:paraId="08D889AD" w14:textId="77A4EE5E" w:rsidR="00F203B9" w:rsidRPr="00F203B9" w:rsidRDefault="00F203B9" w:rsidP="00F203B9">
      <w:pPr>
        <w:pStyle w:val="NoteLevel1"/>
      </w:pPr>
      <w:r w:rsidRPr="00F203B9">
        <w:rPr>
          <w:lang w:val="en-US"/>
        </w:rPr>
        <w:t>Importance of delayed exchange</w:t>
      </w:r>
      <w:r w:rsidRPr="00F203B9">
        <w:t xml:space="preserve"> </w:t>
      </w:r>
      <w:r w:rsidR="00AE67F2">
        <w:t>(keeps the groups in contact with other groups)</w:t>
      </w:r>
    </w:p>
    <w:p w14:paraId="76267069" w14:textId="77777777" w:rsidR="00F203B9" w:rsidRPr="00AE67F2" w:rsidRDefault="00F203B9" w:rsidP="00F203B9">
      <w:pPr>
        <w:pStyle w:val="NoteLevel1"/>
      </w:pPr>
      <w:r w:rsidRPr="00F203B9">
        <w:rPr>
          <w:lang w:val="en-US"/>
        </w:rPr>
        <w:t>Functions</w:t>
      </w:r>
    </w:p>
    <w:p w14:paraId="0D597414" w14:textId="0CF694EC" w:rsidR="00AE67F2" w:rsidRDefault="00AE67F2" w:rsidP="00AE67F2">
      <w:pPr>
        <w:pStyle w:val="NoteLevel2"/>
      </w:pPr>
      <w:r>
        <w:t>Circulates good</w:t>
      </w:r>
    </w:p>
    <w:p w14:paraId="471BB4DE" w14:textId="65A0D9B6" w:rsidR="00AE67F2" w:rsidRDefault="00AE67F2" w:rsidP="00AE67F2">
      <w:pPr>
        <w:pStyle w:val="NoteLevel2"/>
      </w:pPr>
      <w:r>
        <w:t>Lubricates social relations</w:t>
      </w:r>
    </w:p>
    <w:p w14:paraId="08C41686" w14:textId="0876CA78" w:rsidR="00AE67F2" w:rsidRPr="00F203B9" w:rsidRDefault="00AE67F2" w:rsidP="00AE67F2">
      <w:pPr>
        <w:pStyle w:val="NoteLevel2"/>
      </w:pPr>
      <w:r>
        <w:t>Possibly contributes to ecological balance</w:t>
      </w:r>
    </w:p>
    <w:p w14:paraId="5042139E" w14:textId="77777777" w:rsidR="00AE67F2" w:rsidRPr="00AE67F2" w:rsidRDefault="00AE67F2" w:rsidP="00F203B9">
      <w:pPr>
        <w:pStyle w:val="NoteLevel1"/>
        <w:rPr>
          <w:b/>
        </w:rPr>
      </w:pPr>
    </w:p>
    <w:p w14:paraId="3BB35FAF" w14:textId="77777777" w:rsidR="00F203B9" w:rsidRPr="00F203B9" w:rsidRDefault="00F203B9" w:rsidP="00F203B9">
      <w:pPr>
        <w:pStyle w:val="NoteLevel1"/>
        <w:rPr>
          <w:b/>
        </w:rPr>
      </w:pPr>
      <w:r w:rsidRPr="00F203B9">
        <w:rPr>
          <w:b/>
          <w:lang w:val="en-US"/>
        </w:rPr>
        <w:t>Barter &amp; Trade</w:t>
      </w:r>
    </w:p>
    <w:p w14:paraId="6B6A9A02" w14:textId="77777777" w:rsidR="00F203B9" w:rsidRPr="00F203B9" w:rsidRDefault="00F203B9" w:rsidP="00F203B9">
      <w:pPr>
        <w:pStyle w:val="NoteLevel1"/>
      </w:pPr>
      <w:r w:rsidRPr="00F203B9">
        <w:rPr>
          <w:lang w:val="en-US"/>
        </w:rPr>
        <w:t>Direct exchange of scarce items</w:t>
      </w:r>
    </w:p>
    <w:p w14:paraId="3D941CAC" w14:textId="756DE3D4" w:rsidR="00F75C15" w:rsidRPr="00F75C15" w:rsidRDefault="00F75C15" w:rsidP="00F203B9">
      <w:pPr>
        <w:pStyle w:val="NoteLevel1"/>
      </w:pPr>
      <w:r>
        <w:t>Underlying principle of ‘negative reciprocity’</w:t>
      </w:r>
    </w:p>
    <w:p w14:paraId="73A32BF8" w14:textId="77777777" w:rsidR="00F203B9" w:rsidRPr="00F203B9" w:rsidRDefault="00F203B9" w:rsidP="00F203B9">
      <w:pPr>
        <w:pStyle w:val="NoteLevel1"/>
      </w:pPr>
      <w:r w:rsidRPr="00F203B9">
        <w:rPr>
          <w:lang w:val="en-US"/>
        </w:rPr>
        <w:t>Relative values calculated by participants</w:t>
      </w:r>
    </w:p>
    <w:p w14:paraId="55DAC300" w14:textId="77777777" w:rsidR="00F203B9" w:rsidRPr="00F203B9" w:rsidRDefault="00F203B9" w:rsidP="00F75C15">
      <w:pPr>
        <w:pStyle w:val="NoteLevel2"/>
      </w:pPr>
      <w:r w:rsidRPr="00F203B9">
        <w:rPr>
          <w:lang w:val="en-US"/>
        </w:rPr>
        <w:t>Value culturally determined</w:t>
      </w:r>
    </w:p>
    <w:p w14:paraId="4477C538" w14:textId="77777777" w:rsidR="00F203B9" w:rsidRPr="00F203B9" w:rsidRDefault="00F203B9" w:rsidP="00F75C15">
      <w:pPr>
        <w:pStyle w:val="NoteLevel2"/>
      </w:pPr>
      <w:r w:rsidRPr="00F203B9">
        <w:rPr>
          <w:lang w:val="en-US"/>
        </w:rPr>
        <w:t>E.g. Kula Ring (Trobriand Islands)</w:t>
      </w:r>
    </w:p>
    <w:p w14:paraId="41D5D69A" w14:textId="77777777" w:rsidR="00F203B9" w:rsidRPr="00F203B9" w:rsidRDefault="00F203B9" w:rsidP="00F203B9">
      <w:pPr>
        <w:pStyle w:val="NoteLevel1"/>
      </w:pPr>
    </w:p>
    <w:p w14:paraId="4396A2F1" w14:textId="77777777" w:rsidR="00F203B9" w:rsidRPr="00F203B9" w:rsidRDefault="00F203B9" w:rsidP="00F203B9">
      <w:pPr>
        <w:pStyle w:val="NoteLevel1"/>
        <w:rPr>
          <w:b/>
        </w:rPr>
      </w:pPr>
      <w:r w:rsidRPr="00F203B9">
        <w:rPr>
          <w:b/>
          <w:lang w:val="en-US"/>
        </w:rPr>
        <w:t>Redistribution</w:t>
      </w:r>
    </w:p>
    <w:p w14:paraId="04F5DEF5" w14:textId="77777777" w:rsidR="00F203B9" w:rsidRPr="00F203B9" w:rsidRDefault="00F203B9" w:rsidP="00F203B9">
      <w:pPr>
        <w:pStyle w:val="NoteLevel1"/>
      </w:pPr>
      <w:r w:rsidRPr="00F203B9">
        <w:rPr>
          <w:lang w:val="en-US"/>
        </w:rPr>
        <w:t>Societies w/ surpluses</w:t>
      </w:r>
    </w:p>
    <w:p w14:paraId="67770397" w14:textId="77777777" w:rsidR="00F203B9" w:rsidRPr="00F203B9" w:rsidRDefault="00F203B9" w:rsidP="00F203B9">
      <w:pPr>
        <w:pStyle w:val="NoteLevel1"/>
      </w:pPr>
      <w:r w:rsidRPr="00F203B9">
        <w:rPr>
          <w:lang w:val="en-US"/>
        </w:rPr>
        <w:t xml:space="preserve">From local level -&gt; </w:t>
      </w:r>
      <w:proofErr w:type="spellStart"/>
      <w:r w:rsidRPr="00F203B9">
        <w:rPr>
          <w:lang w:val="en-US"/>
        </w:rPr>
        <w:t>centre</w:t>
      </w:r>
      <w:proofErr w:type="spellEnd"/>
      <w:r w:rsidRPr="00F203B9">
        <w:rPr>
          <w:lang w:val="en-US"/>
        </w:rPr>
        <w:t xml:space="preserve"> -&gt; others/investments </w:t>
      </w:r>
    </w:p>
    <w:p w14:paraId="5BD1A699" w14:textId="77777777" w:rsidR="00F203B9" w:rsidRPr="00F203B9" w:rsidRDefault="00F203B9" w:rsidP="00F203B9">
      <w:pPr>
        <w:pStyle w:val="NoteLevel1"/>
      </w:pPr>
      <w:r w:rsidRPr="00F203B9">
        <w:rPr>
          <w:lang w:val="en-US"/>
        </w:rPr>
        <w:t>Central authority (chiefdom/states) or “Big Man”</w:t>
      </w:r>
    </w:p>
    <w:p w14:paraId="14F12742" w14:textId="77777777" w:rsidR="00F203B9" w:rsidRPr="00F203B9" w:rsidRDefault="00F203B9" w:rsidP="004D6738">
      <w:pPr>
        <w:pStyle w:val="NoteLevel2"/>
      </w:pPr>
      <w:r w:rsidRPr="00F203B9">
        <w:rPr>
          <w:lang w:val="en-US"/>
        </w:rPr>
        <w:t>Establish alliances</w:t>
      </w:r>
    </w:p>
    <w:p w14:paraId="027BC321" w14:textId="77777777" w:rsidR="00F203B9" w:rsidRPr="00F203B9" w:rsidRDefault="00F203B9" w:rsidP="004D6738">
      <w:pPr>
        <w:pStyle w:val="NoteLevel2"/>
      </w:pPr>
      <w:r w:rsidRPr="00F203B9">
        <w:rPr>
          <w:lang w:val="en-US"/>
        </w:rPr>
        <w:t xml:space="preserve"> Prestige &amp; status</w:t>
      </w:r>
    </w:p>
    <w:p w14:paraId="60F98CA6" w14:textId="77777777" w:rsidR="00F203B9" w:rsidRPr="00F203B9" w:rsidRDefault="00F203B9" w:rsidP="004D6738">
      <w:pPr>
        <w:pStyle w:val="NoteLevel2"/>
      </w:pPr>
      <w:r w:rsidRPr="00F203B9">
        <w:rPr>
          <w:lang w:val="en-US"/>
        </w:rPr>
        <w:t xml:space="preserve"> Assure supporters’ standard of living</w:t>
      </w:r>
    </w:p>
    <w:p w14:paraId="609596F8" w14:textId="77777777" w:rsidR="00F203B9" w:rsidRPr="00F203B9" w:rsidRDefault="00F203B9" w:rsidP="00F203B9">
      <w:pPr>
        <w:pStyle w:val="NoteLevel1"/>
        <w:rPr>
          <w:i/>
        </w:rPr>
      </w:pPr>
      <w:r w:rsidRPr="00F203B9">
        <w:rPr>
          <w:b/>
          <w:bCs/>
          <w:i/>
          <w:lang w:val="en-US"/>
        </w:rPr>
        <w:t>E.g. Potlatch</w:t>
      </w:r>
      <w:r w:rsidRPr="00F203B9">
        <w:rPr>
          <w:b/>
          <w:bCs/>
          <w:i/>
        </w:rPr>
        <w:t xml:space="preserve"> </w:t>
      </w:r>
    </w:p>
    <w:p w14:paraId="65CD90B1" w14:textId="77777777" w:rsidR="00F203B9" w:rsidRPr="00F203B9" w:rsidRDefault="00F203B9" w:rsidP="00F203B9">
      <w:pPr>
        <w:pStyle w:val="NoteLevel1"/>
      </w:pPr>
      <w:r w:rsidRPr="00F203B9">
        <w:rPr>
          <w:lang w:val="en-US"/>
        </w:rPr>
        <w:t xml:space="preserve">Competitive Feasting </w:t>
      </w:r>
    </w:p>
    <w:p w14:paraId="1A34C606" w14:textId="77777777" w:rsidR="00F203B9" w:rsidRPr="00F203B9" w:rsidRDefault="00F203B9" w:rsidP="006B2352">
      <w:pPr>
        <w:pStyle w:val="NoteLevel2"/>
      </w:pPr>
      <w:r w:rsidRPr="00F203B9">
        <w:rPr>
          <w:lang w:val="en-US"/>
        </w:rPr>
        <w:t>Elite sponsors collect surplus goods</w:t>
      </w:r>
    </w:p>
    <w:p w14:paraId="759D80FC" w14:textId="723E593E" w:rsidR="00F203B9" w:rsidRPr="00F203B9" w:rsidRDefault="00F203B9" w:rsidP="006B2352">
      <w:pPr>
        <w:pStyle w:val="NoteLevel2"/>
      </w:pPr>
      <w:r w:rsidRPr="00F203B9">
        <w:rPr>
          <w:lang w:val="en-US"/>
        </w:rPr>
        <w:t>Organize fea</w:t>
      </w:r>
      <w:r w:rsidR="006B2352">
        <w:rPr>
          <w:lang w:val="en-US"/>
        </w:rPr>
        <w:t>s</w:t>
      </w:r>
      <w:r w:rsidRPr="00F203B9">
        <w:rPr>
          <w:lang w:val="en-US"/>
        </w:rPr>
        <w:t>ts</w:t>
      </w:r>
    </w:p>
    <w:p w14:paraId="366A3537" w14:textId="77777777" w:rsidR="00F203B9" w:rsidRPr="00F203B9" w:rsidRDefault="00F203B9" w:rsidP="006B2352">
      <w:pPr>
        <w:pStyle w:val="NoteLevel2"/>
      </w:pPr>
      <w:r w:rsidRPr="00F203B9">
        <w:rPr>
          <w:lang w:val="en-US"/>
        </w:rPr>
        <w:t xml:space="preserve">Competitive giving </w:t>
      </w:r>
    </w:p>
    <w:p w14:paraId="23884797" w14:textId="77777777" w:rsidR="00F203B9" w:rsidRPr="006B2352" w:rsidRDefault="00F203B9" w:rsidP="00F203B9">
      <w:pPr>
        <w:pStyle w:val="NoteLevel1"/>
        <w:rPr>
          <w:b/>
        </w:rPr>
      </w:pPr>
      <w:r w:rsidRPr="006B2352">
        <w:rPr>
          <w:b/>
          <w:lang w:val="en-US"/>
        </w:rPr>
        <w:t>Theories of</w:t>
      </w:r>
    </w:p>
    <w:p w14:paraId="3E2F1FB5" w14:textId="77777777" w:rsidR="00F203B9" w:rsidRPr="00F203B9" w:rsidRDefault="00F203B9" w:rsidP="006B2352">
      <w:pPr>
        <w:pStyle w:val="NoteLevel1"/>
      </w:pPr>
      <w:r w:rsidRPr="00F203B9">
        <w:rPr>
          <w:lang w:val="en-US"/>
        </w:rPr>
        <w:t>Maximize prestige, not material wealth</w:t>
      </w:r>
    </w:p>
    <w:p w14:paraId="30E030E8" w14:textId="77777777" w:rsidR="00F203B9" w:rsidRPr="00F203B9" w:rsidRDefault="00F203B9" w:rsidP="006B2352">
      <w:pPr>
        <w:pStyle w:val="NoteLevel2"/>
      </w:pPr>
      <w:proofErr w:type="gramStart"/>
      <w:r w:rsidRPr="00F203B9">
        <w:rPr>
          <w:i/>
          <w:iCs/>
          <w:lang w:val="en-US"/>
        </w:rPr>
        <w:t>conspicuous</w:t>
      </w:r>
      <w:proofErr w:type="gramEnd"/>
      <w:r w:rsidRPr="00F203B9">
        <w:rPr>
          <w:i/>
          <w:iCs/>
          <w:lang w:val="en-US"/>
        </w:rPr>
        <w:t xml:space="preserve"> consumption: display of wealth for social prestige </w:t>
      </w:r>
    </w:p>
    <w:p w14:paraId="23C0F911" w14:textId="77777777" w:rsidR="00F203B9" w:rsidRPr="00F203B9" w:rsidRDefault="00F203B9" w:rsidP="00F203B9">
      <w:pPr>
        <w:pStyle w:val="NoteLevel1"/>
      </w:pPr>
      <w:proofErr w:type="gramStart"/>
      <w:r w:rsidRPr="00F163DF">
        <w:rPr>
          <w:b/>
          <w:i/>
          <w:iCs/>
          <w:lang w:val="en-US"/>
        </w:rPr>
        <w:t>leveling</w:t>
      </w:r>
      <w:proofErr w:type="gramEnd"/>
      <w:r w:rsidRPr="00F163DF">
        <w:rPr>
          <w:b/>
          <w:i/>
          <w:iCs/>
          <w:lang w:val="en-US"/>
        </w:rPr>
        <w:t xml:space="preserve"> mechanism</w:t>
      </w:r>
      <w:r w:rsidRPr="00F203B9">
        <w:rPr>
          <w:i/>
          <w:iCs/>
          <w:lang w:val="en-US"/>
        </w:rPr>
        <w:t xml:space="preserve">: societal obligation compelling people to redistribute goods so that no one accumulates more wealth than anyone else </w:t>
      </w:r>
    </w:p>
    <w:p w14:paraId="3D1FD146" w14:textId="77777777" w:rsidR="00F203B9" w:rsidRPr="00F163DF" w:rsidRDefault="00F203B9" w:rsidP="00F203B9">
      <w:pPr>
        <w:pStyle w:val="NoteLevel1"/>
        <w:rPr>
          <w:b/>
        </w:rPr>
      </w:pPr>
      <w:r w:rsidRPr="00F163DF">
        <w:rPr>
          <w:b/>
          <w:i/>
          <w:iCs/>
          <w:lang w:val="en-US"/>
        </w:rPr>
        <w:t xml:space="preserve">Cultural-ecological adaptation </w:t>
      </w:r>
    </w:p>
    <w:p w14:paraId="08AC4AF1" w14:textId="77777777" w:rsidR="00F203B9" w:rsidRPr="00F203B9" w:rsidRDefault="00F203B9" w:rsidP="00F203B9">
      <w:pPr>
        <w:pStyle w:val="NoteLevel1"/>
      </w:pPr>
    </w:p>
    <w:p w14:paraId="54C3B13A" w14:textId="77777777" w:rsidR="00F203B9" w:rsidRPr="00F203B9" w:rsidRDefault="00F203B9" w:rsidP="00F203B9">
      <w:pPr>
        <w:pStyle w:val="NoteLevel1"/>
      </w:pPr>
    </w:p>
    <w:p w14:paraId="7272E851" w14:textId="77777777" w:rsidR="00F203B9" w:rsidRPr="00F203B9" w:rsidRDefault="00F203B9" w:rsidP="00F203B9">
      <w:pPr>
        <w:pStyle w:val="NoteLevel1"/>
        <w:rPr>
          <w:b/>
        </w:rPr>
      </w:pPr>
      <w:r w:rsidRPr="00F203B9">
        <w:rPr>
          <w:b/>
          <w:lang w:val="en-US"/>
        </w:rPr>
        <w:t>Market Exchange</w:t>
      </w:r>
    </w:p>
    <w:p w14:paraId="3D475AFF" w14:textId="77777777" w:rsidR="00F203B9" w:rsidRPr="00F203B9" w:rsidRDefault="00F203B9" w:rsidP="00F203B9">
      <w:pPr>
        <w:pStyle w:val="NoteLevel1"/>
      </w:pPr>
      <w:r w:rsidRPr="00F203B9">
        <w:rPr>
          <w:lang w:val="en-US"/>
        </w:rPr>
        <w:t>Value set by supply &amp; demand</w:t>
      </w:r>
    </w:p>
    <w:p w14:paraId="757AADF1" w14:textId="77777777" w:rsidR="00F203B9" w:rsidRPr="00F203B9" w:rsidRDefault="00F203B9" w:rsidP="00F203B9">
      <w:pPr>
        <w:pStyle w:val="NoteLevel1"/>
      </w:pPr>
      <w:r w:rsidRPr="00F203B9">
        <w:rPr>
          <w:lang w:val="en-US"/>
        </w:rPr>
        <w:t>Cultural factors affecting demand</w:t>
      </w:r>
    </w:p>
    <w:p w14:paraId="7E6FF76D" w14:textId="77777777" w:rsidR="00F203B9" w:rsidRPr="00F203B9" w:rsidRDefault="00F203B9" w:rsidP="00F203B9">
      <w:pPr>
        <w:pStyle w:val="NoteLevel1"/>
      </w:pPr>
      <w:r w:rsidRPr="00F203B9">
        <w:rPr>
          <w:i/>
          <w:lang w:val="en-US"/>
        </w:rPr>
        <w:t>Assumption</w:t>
      </w:r>
      <w:r w:rsidRPr="00F203B9">
        <w:rPr>
          <w:lang w:val="en-US"/>
        </w:rPr>
        <w:t xml:space="preserve"> of impersonal exchange</w:t>
      </w:r>
    </w:p>
    <w:p w14:paraId="2873FA9F" w14:textId="77777777" w:rsidR="00F203B9" w:rsidRPr="00F203B9" w:rsidRDefault="00F203B9" w:rsidP="00F203B9">
      <w:pPr>
        <w:pStyle w:val="NoteLevel1"/>
        <w:rPr>
          <w:lang w:val="en-US"/>
        </w:rPr>
      </w:pPr>
    </w:p>
    <w:p w14:paraId="04628081" w14:textId="77777777" w:rsidR="00F203B9" w:rsidRPr="00F203B9" w:rsidRDefault="00F203B9" w:rsidP="00F203B9">
      <w:pPr>
        <w:pStyle w:val="NoteLevel1"/>
        <w:rPr>
          <w:b/>
        </w:rPr>
      </w:pPr>
      <w:r w:rsidRPr="00F203B9">
        <w:rPr>
          <w:b/>
          <w:lang w:val="en-US"/>
        </w:rPr>
        <w:t xml:space="preserve">Markets </w:t>
      </w:r>
      <w:proofErr w:type="spellStart"/>
      <w:r w:rsidRPr="00F203B9">
        <w:rPr>
          <w:b/>
          <w:lang w:val="en-US"/>
        </w:rPr>
        <w:t>vs</w:t>
      </w:r>
      <w:proofErr w:type="spellEnd"/>
      <w:r w:rsidRPr="00F203B9">
        <w:rPr>
          <w:b/>
          <w:lang w:val="en-US"/>
        </w:rPr>
        <w:t xml:space="preserve"> Market places</w:t>
      </w:r>
    </w:p>
    <w:p w14:paraId="51E88711" w14:textId="77777777" w:rsidR="00F203B9" w:rsidRPr="00F203B9" w:rsidRDefault="00F203B9" w:rsidP="00F203B9">
      <w:pPr>
        <w:pStyle w:val="NoteLevel1"/>
        <w:rPr>
          <w:lang w:val="en-US"/>
        </w:rPr>
      </w:pPr>
    </w:p>
    <w:p w14:paraId="60926579" w14:textId="77777777" w:rsidR="00F203B9" w:rsidRPr="00F203B9" w:rsidRDefault="00F203B9" w:rsidP="00F203B9">
      <w:pPr>
        <w:pStyle w:val="NoteLevel1"/>
        <w:rPr>
          <w:b/>
          <w:lang w:val="en-US"/>
        </w:rPr>
      </w:pPr>
      <w:r w:rsidRPr="00F203B9">
        <w:rPr>
          <w:b/>
          <w:lang w:val="en-US"/>
        </w:rPr>
        <w:t>Money</w:t>
      </w:r>
    </w:p>
    <w:p w14:paraId="6B4BCC0A" w14:textId="77777777" w:rsidR="00F203B9" w:rsidRPr="00F203B9" w:rsidRDefault="00F203B9" w:rsidP="00F203B9">
      <w:pPr>
        <w:pStyle w:val="NoteLevel1"/>
        <w:rPr>
          <w:lang w:val="en-US"/>
        </w:rPr>
      </w:pPr>
      <w:r w:rsidRPr="00F203B9">
        <w:rPr>
          <w:lang w:val="en-US"/>
        </w:rPr>
        <w:t>4 Characteristics</w:t>
      </w:r>
    </w:p>
    <w:p w14:paraId="55DF89DA" w14:textId="77777777" w:rsidR="00F203B9" w:rsidRPr="00F203B9" w:rsidRDefault="00F203B9" w:rsidP="00F203B9">
      <w:pPr>
        <w:pStyle w:val="NoteLevel1"/>
        <w:rPr>
          <w:lang w:val="en-US"/>
        </w:rPr>
      </w:pPr>
      <w:r w:rsidRPr="00F203B9">
        <w:rPr>
          <w:lang w:val="en-US"/>
        </w:rPr>
        <w:t>Types of</w:t>
      </w:r>
    </w:p>
    <w:p w14:paraId="7BB85186" w14:textId="77777777" w:rsidR="00F203B9" w:rsidRPr="00F203B9" w:rsidRDefault="00F203B9" w:rsidP="00F203B9">
      <w:pPr>
        <w:pStyle w:val="NoteLevel1"/>
        <w:rPr>
          <w:lang w:val="en-US"/>
        </w:rPr>
      </w:pPr>
    </w:p>
    <w:p w14:paraId="691C8002" w14:textId="77777777" w:rsidR="00F203B9" w:rsidRPr="00F203B9" w:rsidRDefault="00F203B9" w:rsidP="00F203B9">
      <w:pPr>
        <w:pStyle w:val="NoteLevel1"/>
        <w:rPr>
          <w:b/>
        </w:rPr>
      </w:pPr>
      <w:r w:rsidRPr="00F203B9">
        <w:rPr>
          <w:b/>
          <w:lang w:val="en-US"/>
        </w:rPr>
        <w:t>Consumption</w:t>
      </w:r>
    </w:p>
    <w:p w14:paraId="0567B029" w14:textId="77777777" w:rsidR="00F203B9" w:rsidRPr="00F203B9" w:rsidRDefault="00F203B9" w:rsidP="00F203B9">
      <w:pPr>
        <w:pStyle w:val="NoteLevel1"/>
      </w:pPr>
      <w:r w:rsidRPr="00F203B9">
        <w:rPr>
          <w:lang w:val="en-US"/>
        </w:rPr>
        <w:t xml:space="preserve">Basic </w:t>
      </w:r>
      <w:proofErr w:type="spellStart"/>
      <w:r w:rsidRPr="00F203B9">
        <w:rPr>
          <w:lang w:val="en-US"/>
        </w:rPr>
        <w:t>vs</w:t>
      </w:r>
      <w:proofErr w:type="spellEnd"/>
      <w:r w:rsidRPr="00F203B9">
        <w:rPr>
          <w:lang w:val="en-US"/>
        </w:rPr>
        <w:t xml:space="preserve"> Culturally-defined Needs &amp; Desires</w:t>
      </w:r>
    </w:p>
    <w:p w14:paraId="75DDC9CA" w14:textId="77777777" w:rsidR="00F203B9" w:rsidRPr="00F203B9" w:rsidRDefault="00F203B9" w:rsidP="00F203B9">
      <w:pPr>
        <w:pStyle w:val="NoteLevel1"/>
      </w:pPr>
      <w:r w:rsidRPr="00F203B9">
        <w:rPr>
          <w:lang w:val="en-US"/>
        </w:rPr>
        <w:t>As Social &amp; Ritual Activity</w:t>
      </w:r>
    </w:p>
    <w:p w14:paraId="589353BA" w14:textId="77777777" w:rsidR="00F203B9" w:rsidRPr="00F203B9" w:rsidRDefault="00F203B9" w:rsidP="00F203B9">
      <w:pPr>
        <w:pStyle w:val="NoteLevel1"/>
      </w:pPr>
      <w:r w:rsidRPr="00F203B9">
        <w:rPr>
          <w:lang w:val="en-US"/>
        </w:rPr>
        <w:t>Consumer-Producer Relations</w:t>
      </w:r>
    </w:p>
    <w:p w14:paraId="26FFDE77" w14:textId="77777777" w:rsidR="00F203B9" w:rsidRPr="00F203B9" w:rsidRDefault="00F203B9" w:rsidP="00F203B9">
      <w:pPr>
        <w:pStyle w:val="NoteLevel1"/>
      </w:pPr>
      <w:r w:rsidRPr="00F203B9">
        <w:tab/>
      </w:r>
    </w:p>
    <w:p w14:paraId="4106312E" w14:textId="77777777" w:rsidR="00F203B9" w:rsidRPr="00F203B9" w:rsidRDefault="00F203B9" w:rsidP="00F203B9">
      <w:pPr>
        <w:pStyle w:val="NoteLevel1"/>
      </w:pPr>
    </w:p>
    <w:p w14:paraId="4C59E85D" w14:textId="77777777" w:rsidR="00EA459C" w:rsidRDefault="00EA459C" w:rsidP="00F203B9">
      <w:pPr>
        <w:pStyle w:val="NoteLevel1"/>
        <w:sectPr w:rsidR="00EA459C" w:rsidSect="00F203B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4451D3B" w14:textId="77777777" w:rsidR="00F36D0A" w:rsidRPr="00F36D0A" w:rsidRDefault="00F36D0A" w:rsidP="00F36D0A">
      <w:pPr>
        <w:pStyle w:val="NoteLevel1"/>
        <w:rPr>
          <w:b/>
        </w:rPr>
      </w:pPr>
      <w:r w:rsidRPr="00F36D0A">
        <w:rPr>
          <w:b/>
          <w:lang w:val="en-US"/>
        </w:rPr>
        <w:t xml:space="preserve">Political Organization and </w:t>
      </w:r>
      <w:proofErr w:type="gramStart"/>
      <w:r w:rsidRPr="00F36D0A">
        <w:rPr>
          <w:b/>
          <w:lang w:val="en-US"/>
        </w:rPr>
        <w:t>the  Maintenance</w:t>
      </w:r>
      <w:proofErr w:type="gramEnd"/>
      <w:r w:rsidRPr="00F36D0A">
        <w:rPr>
          <w:b/>
          <w:lang w:val="en-US"/>
        </w:rPr>
        <w:t xml:space="preserve"> of Order</w:t>
      </w:r>
    </w:p>
    <w:p w14:paraId="6A7F1BD9" w14:textId="77777777" w:rsidR="00F36D0A" w:rsidRPr="00F36D0A" w:rsidRDefault="00F36D0A" w:rsidP="00F36D0A">
      <w:pPr>
        <w:pStyle w:val="NoteLevel1"/>
      </w:pPr>
      <w:r w:rsidRPr="00F36D0A">
        <w:t>Types of Political Organization</w:t>
      </w:r>
      <w:r w:rsidRPr="00F36D0A">
        <w:rPr>
          <w:lang w:val="en-US"/>
        </w:rPr>
        <w:t xml:space="preserve"> </w:t>
      </w:r>
    </w:p>
    <w:p w14:paraId="295C559C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How is order maintained within a society?</w:t>
      </w:r>
    </w:p>
    <w:p w14:paraId="564D0C39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How is order maintained between societies?</w:t>
      </w:r>
    </w:p>
    <w:p w14:paraId="64DADCA4" w14:textId="77777777" w:rsidR="00F36D0A" w:rsidRPr="00F36D0A" w:rsidRDefault="00F36D0A" w:rsidP="00F36D0A">
      <w:pPr>
        <w:pStyle w:val="NoteLevel1"/>
      </w:pPr>
      <w:r w:rsidRPr="00F36D0A">
        <w:rPr>
          <w:i/>
          <w:iCs/>
          <w:lang w:val="en-US"/>
        </w:rPr>
        <w:t>Note: differs from book in some places</w:t>
      </w:r>
    </w:p>
    <w:p w14:paraId="3B4F7C09" w14:textId="77777777" w:rsidR="00F36D0A" w:rsidRPr="00F36D0A" w:rsidRDefault="00F36D0A" w:rsidP="00F36D0A">
      <w:pPr>
        <w:pStyle w:val="NoteLevel1"/>
        <w:rPr>
          <w:lang w:val="en-US"/>
        </w:rPr>
      </w:pPr>
    </w:p>
    <w:p w14:paraId="735633CB" w14:textId="77777777" w:rsidR="00F36D0A" w:rsidRPr="00F36D0A" w:rsidRDefault="00F36D0A" w:rsidP="00F36D0A">
      <w:pPr>
        <w:pStyle w:val="NoteLevel1"/>
        <w:rPr>
          <w:b/>
        </w:rPr>
      </w:pPr>
      <w:r w:rsidRPr="00F36D0A">
        <w:rPr>
          <w:b/>
          <w:lang w:val="en-US"/>
        </w:rPr>
        <w:t>Kinds of Political Systems</w:t>
      </w:r>
    </w:p>
    <w:p w14:paraId="4D0DDA5F" w14:textId="77777777" w:rsidR="00F36D0A" w:rsidRPr="00F36D0A" w:rsidRDefault="00F36D0A" w:rsidP="00F36D0A">
      <w:pPr>
        <w:pStyle w:val="NoteLevel1"/>
        <w:rPr>
          <w:lang w:val="en-US"/>
        </w:rPr>
      </w:pPr>
      <w:r w:rsidRPr="00F36D0A">
        <w:rPr>
          <w:lang w:val="en-US"/>
        </w:rPr>
        <w:t>Decentralized</w:t>
      </w:r>
    </w:p>
    <w:p w14:paraId="277F5072" w14:textId="77777777" w:rsidR="00F36D0A" w:rsidRPr="00F36D0A" w:rsidRDefault="00F36D0A" w:rsidP="00F36D0A">
      <w:pPr>
        <w:pStyle w:val="NoteLevel1"/>
        <w:rPr>
          <w:lang w:val="en-US"/>
        </w:rPr>
      </w:pPr>
      <w:r w:rsidRPr="00F36D0A">
        <w:rPr>
          <w:lang w:val="en-US"/>
        </w:rPr>
        <w:t>Band &amp; Tribes</w:t>
      </w:r>
    </w:p>
    <w:p w14:paraId="5A3DE866" w14:textId="77777777" w:rsidR="00F36D0A" w:rsidRDefault="00F36D0A" w:rsidP="00F36D0A">
      <w:pPr>
        <w:pStyle w:val="NoteLevel1"/>
        <w:rPr>
          <w:lang w:val="en-US"/>
        </w:rPr>
      </w:pPr>
      <w:r w:rsidRPr="00F36D0A">
        <w:rPr>
          <w:lang w:val="en-US"/>
        </w:rPr>
        <w:t>Centralized</w:t>
      </w:r>
    </w:p>
    <w:p w14:paraId="3F29694E" w14:textId="73874ABE" w:rsidR="00F36D0A" w:rsidRDefault="00F36D0A" w:rsidP="00F36D0A">
      <w:pPr>
        <w:pStyle w:val="NoteLevel2"/>
        <w:rPr>
          <w:lang w:val="en-US"/>
        </w:rPr>
      </w:pPr>
      <w:r>
        <w:rPr>
          <w:lang w:val="en-US"/>
        </w:rPr>
        <w:t xml:space="preserve">Risk management (due to resource scarcity or unreliability </w:t>
      </w:r>
    </w:p>
    <w:p w14:paraId="284B5695" w14:textId="34264660" w:rsidR="00F36D0A" w:rsidRDefault="00F36D0A" w:rsidP="00F36D0A">
      <w:pPr>
        <w:pStyle w:val="NoteLevel2"/>
        <w:rPr>
          <w:lang w:val="en-US"/>
        </w:rPr>
      </w:pPr>
      <w:r>
        <w:rPr>
          <w:lang w:val="en-US"/>
        </w:rPr>
        <w:t xml:space="preserve">Alliance formation/defense (due to resource </w:t>
      </w:r>
      <w:proofErr w:type="spellStart"/>
      <w:r>
        <w:rPr>
          <w:lang w:val="en-US"/>
        </w:rPr>
        <w:t>compition</w:t>
      </w:r>
      <w:proofErr w:type="spellEnd"/>
      <w:r>
        <w:rPr>
          <w:lang w:val="en-US"/>
        </w:rPr>
        <w:t>)</w:t>
      </w:r>
    </w:p>
    <w:p w14:paraId="7FDBB835" w14:textId="77777777" w:rsidR="00F36D0A" w:rsidRDefault="00F36D0A" w:rsidP="00F36D0A">
      <w:pPr>
        <w:pStyle w:val="NoteLevel2"/>
        <w:rPr>
          <w:lang w:val="en-US"/>
        </w:rPr>
      </w:pPr>
      <w:r w:rsidRPr="00F36D0A">
        <w:rPr>
          <w:lang w:val="en-US"/>
        </w:rPr>
        <w:t>Capital technology (to increase production)</w:t>
      </w:r>
    </w:p>
    <w:p w14:paraId="71C9C901" w14:textId="4B9F9DA1" w:rsidR="00F36D0A" w:rsidRDefault="00F36D0A" w:rsidP="00F36D0A">
      <w:pPr>
        <w:pStyle w:val="NoteLevel2"/>
        <w:rPr>
          <w:lang w:val="en-US"/>
        </w:rPr>
      </w:pPr>
      <w:r>
        <w:rPr>
          <w:lang w:val="en-US"/>
        </w:rPr>
        <w:t>Trade (due to resource deficiencies)</w:t>
      </w:r>
    </w:p>
    <w:p w14:paraId="140979BC" w14:textId="2B36D658" w:rsidR="00F36D0A" w:rsidRPr="00F36D0A" w:rsidRDefault="00F36D0A" w:rsidP="00F36D0A">
      <w:pPr>
        <w:pStyle w:val="NoteLevel1"/>
        <w:rPr>
          <w:lang w:val="en-US"/>
        </w:rPr>
      </w:pPr>
      <w:r w:rsidRPr="00F36D0A">
        <w:rPr>
          <w:lang w:val="en-US"/>
        </w:rPr>
        <w:t>Chiefdoms &amp; States</w:t>
      </w:r>
    </w:p>
    <w:p w14:paraId="4A8FCB42" w14:textId="77777777" w:rsidR="00F36D0A" w:rsidRPr="00F36D0A" w:rsidRDefault="00F36D0A" w:rsidP="00F36D0A">
      <w:pPr>
        <w:pStyle w:val="NoteLevel1"/>
        <w:rPr>
          <w:lang w:val="en-US"/>
        </w:rPr>
      </w:pPr>
    </w:p>
    <w:p w14:paraId="09757208" w14:textId="77777777" w:rsidR="00F36D0A" w:rsidRPr="00F36D0A" w:rsidRDefault="00F36D0A" w:rsidP="00F36D0A">
      <w:pPr>
        <w:pStyle w:val="NoteLevel1"/>
        <w:rPr>
          <w:b/>
        </w:rPr>
      </w:pPr>
      <w:r w:rsidRPr="00F36D0A">
        <w:rPr>
          <w:b/>
          <w:lang w:val="en-US"/>
        </w:rPr>
        <w:t>Bands</w:t>
      </w:r>
    </w:p>
    <w:p w14:paraId="79A44238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 xml:space="preserve">Least complex </w:t>
      </w:r>
    </w:p>
    <w:p w14:paraId="2D8D49B8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Nomadic, food foraging societies</w:t>
      </w:r>
    </w:p>
    <w:p w14:paraId="2051D690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Decisions usually by consensus of adults.</w:t>
      </w:r>
    </w:p>
    <w:p w14:paraId="7EA1070F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 xml:space="preserve">Mobility helps diffuse tensions. </w:t>
      </w:r>
    </w:p>
    <w:p w14:paraId="0298C5DC" w14:textId="77777777" w:rsidR="00F36D0A" w:rsidRPr="00F36D0A" w:rsidRDefault="00F36D0A" w:rsidP="00F36D0A">
      <w:pPr>
        <w:pStyle w:val="NoteLevel1"/>
        <w:rPr>
          <w:lang w:val="en-US"/>
        </w:rPr>
      </w:pPr>
    </w:p>
    <w:p w14:paraId="39EB42B1" w14:textId="77777777" w:rsidR="00F36D0A" w:rsidRPr="00F36D0A" w:rsidRDefault="00F36D0A" w:rsidP="00F36D0A">
      <w:pPr>
        <w:pStyle w:val="NoteLevel1"/>
        <w:rPr>
          <w:b/>
        </w:rPr>
      </w:pPr>
      <w:r w:rsidRPr="00F36D0A">
        <w:rPr>
          <w:b/>
          <w:lang w:val="en-US"/>
        </w:rPr>
        <w:t>Tribes</w:t>
      </w:r>
    </w:p>
    <w:p w14:paraId="116A5BDE" w14:textId="77777777" w:rsidR="00F36D0A" w:rsidRPr="00F36D0A" w:rsidRDefault="00F36D0A" w:rsidP="00F36D0A">
      <w:pPr>
        <w:pStyle w:val="NoteLevel1"/>
      </w:pPr>
      <w:proofErr w:type="gramStart"/>
      <w:r w:rsidRPr="00F36D0A">
        <w:rPr>
          <w:lang w:val="en-US"/>
        </w:rPr>
        <w:t>small</w:t>
      </w:r>
      <w:proofErr w:type="gramEnd"/>
      <w:r w:rsidRPr="00F36D0A">
        <w:rPr>
          <w:lang w:val="en-US"/>
        </w:rPr>
        <w:t xml:space="preserve">, autonomous local communities </w:t>
      </w:r>
    </w:p>
    <w:p w14:paraId="38531CC7" w14:textId="77777777" w:rsidR="00F36D0A" w:rsidRPr="00F36D0A" w:rsidRDefault="00F36D0A" w:rsidP="00F36D0A">
      <w:pPr>
        <w:pStyle w:val="NoteLevel1"/>
      </w:pPr>
      <w:proofErr w:type="gramStart"/>
      <w:r w:rsidRPr="00F36D0A">
        <w:rPr>
          <w:lang w:val="en-US"/>
        </w:rPr>
        <w:t>form</w:t>
      </w:r>
      <w:proofErr w:type="gramEnd"/>
      <w:r w:rsidRPr="00F36D0A">
        <w:rPr>
          <w:lang w:val="en-US"/>
        </w:rPr>
        <w:t xml:space="preserve"> alliances for various purposes.</w:t>
      </w:r>
    </w:p>
    <w:p w14:paraId="6783E2EB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Kinship-based, e.g. clans or lineages</w:t>
      </w:r>
    </w:p>
    <w:p w14:paraId="49A54F66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 xml:space="preserve">Economy:  crop cultivation or herding. </w:t>
      </w:r>
    </w:p>
    <w:p w14:paraId="65E3E9D3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 xml:space="preserve">Leaders rule by personal power – </w:t>
      </w:r>
    </w:p>
    <w:p w14:paraId="738E2176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ab/>
      </w:r>
      <w:r w:rsidRPr="00F36D0A">
        <w:rPr>
          <w:lang w:val="en-US"/>
        </w:rPr>
        <w:tab/>
      </w:r>
      <w:proofErr w:type="gramStart"/>
      <w:r w:rsidRPr="00F36D0A">
        <w:rPr>
          <w:lang w:val="en-US"/>
        </w:rPr>
        <w:t>e</w:t>
      </w:r>
      <w:proofErr w:type="gramEnd"/>
      <w:r w:rsidRPr="00F36D0A">
        <w:rPr>
          <w:lang w:val="en-US"/>
        </w:rPr>
        <w:t>.g. Melanesian “Big Men”</w:t>
      </w:r>
    </w:p>
    <w:p w14:paraId="2EA69598" w14:textId="77777777" w:rsidR="00F36D0A" w:rsidRPr="00F36D0A" w:rsidRDefault="00F36D0A" w:rsidP="00F36D0A">
      <w:pPr>
        <w:pStyle w:val="NoteLevel1"/>
        <w:rPr>
          <w:lang w:val="en-US"/>
        </w:rPr>
      </w:pPr>
    </w:p>
    <w:p w14:paraId="47C5A715" w14:textId="77777777" w:rsidR="00F36D0A" w:rsidRPr="00F36D0A" w:rsidRDefault="00F36D0A" w:rsidP="00F36D0A">
      <w:pPr>
        <w:pStyle w:val="NoteLevel1"/>
        <w:rPr>
          <w:b/>
        </w:rPr>
      </w:pPr>
      <w:r w:rsidRPr="00F36D0A">
        <w:rPr>
          <w:b/>
          <w:lang w:val="en-US"/>
        </w:rPr>
        <w:t>Big Men Societies</w:t>
      </w:r>
    </w:p>
    <w:p w14:paraId="04A7B9AF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Polity is small (few hundred)</w:t>
      </w:r>
    </w:p>
    <w:p w14:paraId="318B1503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Leadership based on personal abilities to rally support (achieved status)</w:t>
      </w:r>
    </w:p>
    <w:p w14:paraId="3FB1F4E6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Based on pragmatic principles</w:t>
      </w:r>
    </w:p>
    <w:p w14:paraId="290CE91B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Lack continuity in leadership</w:t>
      </w:r>
    </w:p>
    <w:p w14:paraId="6F578A92" w14:textId="77777777" w:rsidR="00F36D0A" w:rsidRPr="00F36D0A" w:rsidRDefault="00F36D0A" w:rsidP="00F36D0A">
      <w:pPr>
        <w:pStyle w:val="NoteLevel1"/>
      </w:pPr>
    </w:p>
    <w:p w14:paraId="0C6BF41C" w14:textId="77777777" w:rsidR="00F36D0A" w:rsidRPr="00F36D0A" w:rsidRDefault="00F36D0A" w:rsidP="00F36D0A">
      <w:pPr>
        <w:pStyle w:val="NoteLevel1"/>
        <w:rPr>
          <w:b/>
        </w:rPr>
      </w:pPr>
      <w:r w:rsidRPr="00F36D0A">
        <w:rPr>
          <w:b/>
          <w:lang w:val="en-US"/>
        </w:rPr>
        <w:t xml:space="preserve">Chiefdoms </w:t>
      </w:r>
    </w:p>
    <w:p w14:paraId="24808D65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 xml:space="preserve">Ranked hierarchies </w:t>
      </w:r>
    </w:p>
    <w:p w14:paraId="72BD3082" w14:textId="77777777" w:rsidR="00F36D0A" w:rsidRPr="00F36D0A" w:rsidRDefault="00F36D0A" w:rsidP="00F36D0A">
      <w:pPr>
        <w:pStyle w:val="NoteLevel1"/>
      </w:pPr>
      <w:r w:rsidRPr="00F36D0A">
        <w:rPr>
          <w:i/>
          <w:iCs/>
          <w:lang w:val="en-US"/>
        </w:rPr>
        <w:t>Ascribed</w:t>
      </w:r>
      <w:r w:rsidRPr="00F36D0A">
        <w:rPr>
          <w:lang w:val="en-US"/>
        </w:rPr>
        <w:t xml:space="preserve"> Status.</w:t>
      </w:r>
    </w:p>
    <w:p w14:paraId="5EFADCBE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Power is vested in the office</w:t>
      </w:r>
    </w:p>
    <w:p w14:paraId="58F3460E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Highly unstable</w:t>
      </w:r>
    </w:p>
    <w:p w14:paraId="07D3698C" w14:textId="50E7176F" w:rsidR="00F36D0A" w:rsidRDefault="00F36D0A" w:rsidP="00F36D0A">
      <w:pPr>
        <w:pStyle w:val="NoteLevel1"/>
        <w:rPr>
          <w:lang w:val="en-US"/>
        </w:rPr>
      </w:pPr>
      <w:proofErr w:type="spellStart"/>
      <w:r>
        <w:rPr>
          <w:lang w:val="en-US"/>
        </w:rPr>
        <w:t>Eg</w:t>
      </w:r>
      <w:proofErr w:type="spellEnd"/>
      <w:r>
        <w:rPr>
          <w:lang w:val="en-US"/>
        </w:rPr>
        <w:t xml:space="preserve">. </w:t>
      </w:r>
      <w:proofErr w:type="spellStart"/>
      <w:proofErr w:type="gramStart"/>
      <w:r>
        <w:rPr>
          <w:lang w:val="en-US"/>
        </w:rPr>
        <w:t>kpelle</w:t>
      </w:r>
      <w:proofErr w:type="spellEnd"/>
      <w:proofErr w:type="gramEnd"/>
      <w:r>
        <w:rPr>
          <w:lang w:val="en-US"/>
        </w:rPr>
        <w:t xml:space="preserve"> (Liberia)</w:t>
      </w:r>
    </w:p>
    <w:p w14:paraId="4C7ACF4C" w14:textId="0822E76C" w:rsidR="00F36D0A" w:rsidRPr="00F36D0A" w:rsidRDefault="00F36D0A" w:rsidP="00F36D0A">
      <w:pPr>
        <w:pStyle w:val="NoteLevel2"/>
        <w:rPr>
          <w:lang w:val="en-US"/>
        </w:rPr>
      </w:pPr>
      <w:r>
        <w:rPr>
          <w:lang w:val="en-US"/>
        </w:rPr>
        <w:t xml:space="preserve">Paramount </w:t>
      </w:r>
      <w:proofErr w:type="gramStart"/>
      <w:r>
        <w:rPr>
          <w:lang w:val="en-US"/>
        </w:rPr>
        <w:t>chiefs ,</w:t>
      </w:r>
      <w:proofErr w:type="gramEnd"/>
      <w:r>
        <w:rPr>
          <w:lang w:val="en-US"/>
        </w:rPr>
        <w:t xml:space="preserve"> village chiefs, common people</w:t>
      </w:r>
    </w:p>
    <w:p w14:paraId="5484C6E5" w14:textId="77777777" w:rsidR="00F36D0A" w:rsidRPr="00F36D0A" w:rsidRDefault="00F36D0A" w:rsidP="00F36D0A">
      <w:pPr>
        <w:pStyle w:val="NoteLevel1"/>
        <w:rPr>
          <w:b/>
          <w:lang w:val="en-US"/>
        </w:rPr>
      </w:pPr>
    </w:p>
    <w:p w14:paraId="04CF3163" w14:textId="77777777" w:rsidR="00F36D0A" w:rsidRPr="00F36D0A" w:rsidRDefault="00F36D0A" w:rsidP="00F36D0A">
      <w:pPr>
        <w:pStyle w:val="NoteLevel1"/>
        <w:rPr>
          <w:b/>
          <w:lang w:val="en-US"/>
        </w:rPr>
      </w:pPr>
    </w:p>
    <w:p w14:paraId="1BA64F8D" w14:textId="77777777" w:rsidR="00F36D0A" w:rsidRPr="00F36D0A" w:rsidRDefault="00F36D0A" w:rsidP="00F36D0A">
      <w:pPr>
        <w:pStyle w:val="NoteLevel1"/>
        <w:rPr>
          <w:b/>
        </w:rPr>
      </w:pPr>
      <w:r w:rsidRPr="00F36D0A">
        <w:rPr>
          <w:b/>
          <w:lang w:val="en-US"/>
        </w:rPr>
        <w:t>States</w:t>
      </w:r>
      <w:r w:rsidRPr="00F36D0A">
        <w:rPr>
          <w:b/>
          <w:u w:val="single"/>
          <w:lang w:val="en-US"/>
        </w:rPr>
        <w:t xml:space="preserve"> </w:t>
      </w:r>
    </w:p>
    <w:p w14:paraId="56468A9F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Most formal of political organizations.</w:t>
      </w:r>
    </w:p>
    <w:p w14:paraId="6B40CAA7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First appeared c. 5000 B.P.</w:t>
      </w:r>
    </w:p>
    <w:p w14:paraId="2FAB6127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 xml:space="preserve">Political power centralized in a </w:t>
      </w:r>
      <w:r w:rsidRPr="00F36D0A">
        <w:rPr>
          <w:i/>
          <w:iCs/>
          <w:lang w:val="en-US"/>
        </w:rPr>
        <w:t>government</w:t>
      </w:r>
    </w:p>
    <w:p w14:paraId="5CBAF201" w14:textId="77777777" w:rsidR="00F36D0A" w:rsidRPr="00143F80" w:rsidRDefault="00F36D0A" w:rsidP="00F36D0A">
      <w:pPr>
        <w:pStyle w:val="NoteLevel1"/>
      </w:pPr>
      <w:r w:rsidRPr="00F36D0A">
        <w:rPr>
          <w:lang w:val="en-US"/>
        </w:rPr>
        <w:t>Tendency toward instability</w:t>
      </w:r>
    </w:p>
    <w:p w14:paraId="41A0AB46" w14:textId="4BD776A5" w:rsidR="00143F80" w:rsidRPr="00F36D0A" w:rsidRDefault="00143F80" w:rsidP="00F36D0A">
      <w:pPr>
        <w:pStyle w:val="NoteLevel1"/>
      </w:pPr>
      <w:r>
        <w:rPr>
          <w:lang w:val="en-US"/>
        </w:rPr>
        <w:t>Government: administrative system w/ specialized personnel</w:t>
      </w:r>
    </w:p>
    <w:p w14:paraId="0AE2EC3B" w14:textId="77777777" w:rsidR="00F36D0A" w:rsidRPr="00F36D0A" w:rsidRDefault="00F36D0A" w:rsidP="00F36D0A">
      <w:pPr>
        <w:pStyle w:val="NoteLevel1"/>
        <w:rPr>
          <w:b/>
          <w:i/>
        </w:rPr>
      </w:pPr>
    </w:p>
    <w:p w14:paraId="3E8D3B12" w14:textId="77777777" w:rsidR="00F36D0A" w:rsidRPr="00F36D0A" w:rsidRDefault="00F36D0A" w:rsidP="00F36D0A">
      <w:pPr>
        <w:pStyle w:val="NoteLevel1"/>
        <w:rPr>
          <w:b/>
          <w:i/>
        </w:rPr>
      </w:pPr>
      <w:r w:rsidRPr="00F36D0A">
        <w:rPr>
          <w:b/>
          <w:i/>
        </w:rPr>
        <w:t>Characteristics of State</w:t>
      </w:r>
    </w:p>
    <w:p w14:paraId="4B1FFEC0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Monopoly on legitimate use of force</w:t>
      </w:r>
    </w:p>
    <w:p w14:paraId="257CE418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 xml:space="preserve">Based on intensive </w:t>
      </w:r>
      <w:proofErr w:type="spellStart"/>
      <w:r w:rsidRPr="00F36D0A">
        <w:rPr>
          <w:lang w:val="en-US"/>
        </w:rPr>
        <w:t>ag</w:t>
      </w:r>
      <w:proofErr w:type="spellEnd"/>
      <w:r w:rsidRPr="00F36D0A">
        <w:rPr>
          <w:lang w:val="en-US"/>
        </w:rPr>
        <w:t xml:space="preserve"> </w:t>
      </w:r>
    </w:p>
    <w:p w14:paraId="4347261D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Found in heterogeneous societies</w:t>
      </w:r>
    </w:p>
    <w:p w14:paraId="1B8E059F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Hierarchic administrative institutions</w:t>
      </w:r>
    </w:p>
    <w:p w14:paraId="327A6B7F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Ability to collect taxes/tribute</w:t>
      </w:r>
    </w:p>
    <w:p w14:paraId="1D7AAC99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Market economy integral to modern states</w:t>
      </w:r>
    </w:p>
    <w:p w14:paraId="063C2BAC" w14:textId="77777777" w:rsidR="00F36D0A" w:rsidRPr="00F36D0A" w:rsidRDefault="00F36D0A" w:rsidP="00F36D0A">
      <w:pPr>
        <w:pStyle w:val="NoteLevel1"/>
      </w:pPr>
    </w:p>
    <w:p w14:paraId="4D6420E7" w14:textId="77777777" w:rsidR="00F36D0A" w:rsidRPr="00F36D0A" w:rsidRDefault="00F36D0A" w:rsidP="00F36D0A">
      <w:pPr>
        <w:pStyle w:val="NoteLevel1"/>
        <w:rPr>
          <w:b/>
        </w:rPr>
      </w:pPr>
      <w:r w:rsidRPr="00F36D0A">
        <w:rPr>
          <w:b/>
          <w:lang w:val="en-US"/>
        </w:rPr>
        <w:t>Political Leadership &amp; Gender</w:t>
      </w:r>
    </w:p>
    <w:p w14:paraId="154F1955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 xml:space="preserve">Gender-Stratified Systems </w:t>
      </w:r>
      <w:r w:rsidRPr="00F36D0A">
        <w:rPr>
          <w:i/>
          <w:iCs/>
          <w:lang w:val="en-US"/>
        </w:rPr>
        <w:t>(most common)</w:t>
      </w:r>
    </w:p>
    <w:p w14:paraId="168B9C6F" w14:textId="77777777" w:rsidR="00F36D0A" w:rsidRPr="00EF322C" w:rsidRDefault="00F36D0A" w:rsidP="00F36D0A">
      <w:pPr>
        <w:pStyle w:val="NoteLevel1"/>
      </w:pPr>
      <w:r w:rsidRPr="00F36D0A">
        <w:rPr>
          <w:lang w:val="en-US"/>
        </w:rPr>
        <w:t>Women hold positions of political leadership less than men</w:t>
      </w:r>
    </w:p>
    <w:p w14:paraId="6D2503F6" w14:textId="4015D4E0" w:rsidR="00EF322C" w:rsidRPr="00F36D0A" w:rsidRDefault="00EF322C" w:rsidP="00EF322C">
      <w:pPr>
        <w:pStyle w:val="NoteLevel2"/>
      </w:pPr>
      <w:r>
        <w:t>E.G. even in matrilineal systems</w:t>
      </w:r>
    </w:p>
    <w:p w14:paraId="04FD1DE7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Power &amp; authority rarely exceed those of men</w:t>
      </w:r>
    </w:p>
    <w:p w14:paraId="7D70D6A5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Hold positions, often through relationships with men</w:t>
      </w:r>
    </w:p>
    <w:p w14:paraId="6CE76CD4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 xml:space="preserve">Female leaders often must adopt masculine characteristics </w:t>
      </w:r>
    </w:p>
    <w:p w14:paraId="0546E8A5" w14:textId="77777777" w:rsidR="00F36D0A" w:rsidRPr="00F36D0A" w:rsidRDefault="00F36D0A" w:rsidP="00F36D0A">
      <w:pPr>
        <w:pStyle w:val="NoteLevel1"/>
      </w:pPr>
      <w:r w:rsidRPr="00F36D0A">
        <w:rPr>
          <w:lang w:val="en-US"/>
        </w:rPr>
        <w:t>Segregated - Balanced systems</w:t>
      </w:r>
    </w:p>
    <w:p w14:paraId="0C57BD83" w14:textId="77777777" w:rsidR="00F36D0A" w:rsidRPr="00EF322C" w:rsidRDefault="00F36D0A" w:rsidP="00F36D0A">
      <w:pPr>
        <w:pStyle w:val="NoteLevel1"/>
      </w:pPr>
      <w:r w:rsidRPr="00F36D0A">
        <w:rPr>
          <w:lang w:val="en-US"/>
        </w:rPr>
        <w:t>E.g. Igbo (Nigeria)</w:t>
      </w:r>
    </w:p>
    <w:p w14:paraId="20946D6B" w14:textId="7D90EA9D" w:rsidR="00EF322C" w:rsidRPr="00F36D0A" w:rsidRDefault="00EF322C" w:rsidP="00EF322C">
      <w:pPr>
        <w:pStyle w:val="NoteLevel2"/>
      </w:pPr>
      <w:r>
        <w:t>Male (obi) &amp; Female (</w:t>
      </w:r>
      <w:proofErr w:type="spellStart"/>
      <w:r>
        <w:t>omu</w:t>
      </w:r>
      <w:proofErr w:type="spellEnd"/>
      <w:r>
        <w:t>) leaders, responsible for male &amp; female domains of life</w:t>
      </w:r>
    </w:p>
    <w:p w14:paraId="1D0E0D94" w14:textId="77777777" w:rsidR="00F36D0A" w:rsidRPr="00F36D0A" w:rsidRDefault="00F36D0A" w:rsidP="00F36D0A">
      <w:pPr>
        <w:pStyle w:val="NoteLevel1"/>
        <w:rPr>
          <w:b/>
          <w:lang w:val="en-US"/>
        </w:rPr>
      </w:pPr>
    </w:p>
    <w:p w14:paraId="3F2BA914" w14:textId="77777777" w:rsidR="00F36D0A" w:rsidRPr="00F36D0A" w:rsidRDefault="00F36D0A" w:rsidP="00F36D0A">
      <w:pPr>
        <w:pStyle w:val="NoteLevel1"/>
        <w:rPr>
          <w:b/>
          <w:lang w:val="en-US"/>
        </w:rPr>
      </w:pPr>
      <w:r w:rsidRPr="00F36D0A">
        <w:rPr>
          <w:b/>
          <w:lang w:val="en-US"/>
        </w:rPr>
        <w:t>Mechanisms of Control in Societies</w:t>
      </w:r>
    </w:p>
    <w:p w14:paraId="09023498" w14:textId="77777777" w:rsidR="00F36D0A" w:rsidRPr="00F36D0A" w:rsidRDefault="00F36D0A" w:rsidP="00F36D0A">
      <w:pPr>
        <w:pStyle w:val="NoteLevel1"/>
      </w:pPr>
      <w:r w:rsidRPr="00F36D0A">
        <w:t>Internal Controls</w:t>
      </w:r>
    </w:p>
    <w:p w14:paraId="34A853E8" w14:textId="77777777" w:rsidR="00F36D0A" w:rsidRPr="00F36D0A" w:rsidRDefault="00F36D0A" w:rsidP="00F36D0A">
      <w:pPr>
        <w:pStyle w:val="NoteLevel1"/>
      </w:pPr>
      <w:r w:rsidRPr="00F36D0A">
        <w:t>External Controls</w:t>
      </w:r>
    </w:p>
    <w:p w14:paraId="38A7B6F6" w14:textId="77777777" w:rsidR="00F36D0A" w:rsidRPr="00F36D0A" w:rsidRDefault="00F36D0A" w:rsidP="00F36D0A">
      <w:pPr>
        <w:pStyle w:val="NoteLevel1"/>
      </w:pPr>
      <w:r w:rsidRPr="00F36D0A">
        <w:t xml:space="preserve">Sanctions:  </w:t>
      </w:r>
    </w:p>
    <w:p w14:paraId="1522C061" w14:textId="77777777" w:rsidR="00F36D0A" w:rsidRPr="00F36D0A" w:rsidRDefault="00F36D0A" w:rsidP="00F36D0A">
      <w:pPr>
        <w:pStyle w:val="NoteLevel1"/>
      </w:pPr>
      <w:proofErr w:type="gramStart"/>
      <w:r w:rsidRPr="00F36D0A">
        <w:t>positive</w:t>
      </w:r>
      <w:proofErr w:type="gramEnd"/>
      <w:r w:rsidRPr="00F36D0A">
        <w:t xml:space="preserve"> &amp; negative</w:t>
      </w:r>
    </w:p>
    <w:p w14:paraId="713B07E0" w14:textId="77777777" w:rsidR="00F36D0A" w:rsidRPr="00F36D0A" w:rsidRDefault="00F36D0A" w:rsidP="00F36D0A">
      <w:pPr>
        <w:pStyle w:val="NoteLevel1"/>
      </w:pPr>
      <w:proofErr w:type="gramStart"/>
      <w:r w:rsidRPr="00F36D0A">
        <w:t>informal</w:t>
      </w:r>
      <w:proofErr w:type="gramEnd"/>
      <w:r w:rsidRPr="00F36D0A">
        <w:t xml:space="preserve"> &amp; formal</w:t>
      </w:r>
    </w:p>
    <w:p w14:paraId="00AA16E3" w14:textId="77777777" w:rsidR="00F36D0A" w:rsidRPr="00F36D0A" w:rsidRDefault="00F36D0A" w:rsidP="00F36D0A">
      <w:pPr>
        <w:pStyle w:val="NoteLevel1"/>
      </w:pPr>
      <w:r w:rsidRPr="00F36D0A">
        <w:t xml:space="preserve">Law: </w:t>
      </w:r>
      <w:r w:rsidRPr="00F36D0A">
        <w:rPr>
          <w:lang w:val="en-US"/>
        </w:rPr>
        <w:t>formal neg. sanction.  Enforced through threat or fact of socially legitimate use of force</w:t>
      </w:r>
    </w:p>
    <w:p w14:paraId="183CB558" w14:textId="77777777" w:rsidR="00F36D0A" w:rsidRPr="00F36D0A" w:rsidRDefault="00F36D0A" w:rsidP="00F36D0A">
      <w:pPr>
        <w:pStyle w:val="NoteLevel1"/>
      </w:pPr>
    </w:p>
    <w:p w14:paraId="6C05B142" w14:textId="77777777" w:rsidR="00F36D0A" w:rsidRPr="00F36D0A" w:rsidRDefault="00F36D0A" w:rsidP="00F36D0A">
      <w:pPr>
        <w:pStyle w:val="NoteLevel1"/>
        <w:rPr>
          <w:b/>
          <w:lang w:val="en-US"/>
        </w:rPr>
      </w:pPr>
      <w:r w:rsidRPr="00F36D0A">
        <w:rPr>
          <w:b/>
          <w:lang w:val="en-US"/>
        </w:rPr>
        <w:t>Dispute Resolution Mechanisms</w:t>
      </w:r>
    </w:p>
    <w:p w14:paraId="316E1079" w14:textId="77777777" w:rsidR="00F36D0A" w:rsidRPr="00F36D0A" w:rsidRDefault="00F36D0A" w:rsidP="00F36D0A">
      <w:pPr>
        <w:pStyle w:val="NoteLevel1"/>
        <w:rPr>
          <w:b/>
        </w:rPr>
      </w:pPr>
      <w:r w:rsidRPr="00F36D0A">
        <w:t>Negotiation</w:t>
      </w:r>
    </w:p>
    <w:p w14:paraId="667ACBF2" w14:textId="05B31154" w:rsidR="00F36D0A" w:rsidRPr="00F36D0A" w:rsidRDefault="00F36D0A" w:rsidP="00F36D0A">
      <w:pPr>
        <w:pStyle w:val="NoteLevel1"/>
        <w:rPr>
          <w:b/>
        </w:rPr>
      </w:pPr>
      <w:r w:rsidRPr="00F36D0A">
        <w:t>Mediation</w:t>
      </w:r>
      <w:r w:rsidR="0084099B">
        <w:t xml:space="preserve">- </w:t>
      </w:r>
      <w:proofErr w:type="spellStart"/>
      <w:r w:rsidR="0084099B">
        <w:t>lepord</w:t>
      </w:r>
      <w:proofErr w:type="spellEnd"/>
      <w:r w:rsidR="0084099B">
        <w:t xml:space="preserve"> skin chiefs </w:t>
      </w:r>
      <w:proofErr w:type="gramStart"/>
      <w:r w:rsidR="0084099B">
        <w:t>( 3</w:t>
      </w:r>
      <w:r w:rsidR="0084099B" w:rsidRPr="0084099B">
        <w:rPr>
          <w:vertAlign w:val="superscript"/>
        </w:rPr>
        <w:t>rd</w:t>
      </w:r>
      <w:proofErr w:type="gramEnd"/>
      <w:r w:rsidR="0084099B">
        <w:t xml:space="preserve"> party listens/facilitates)</w:t>
      </w:r>
    </w:p>
    <w:p w14:paraId="0FEEE287" w14:textId="1266088A" w:rsidR="00F36D0A" w:rsidRPr="00F36D0A" w:rsidRDefault="00F36D0A" w:rsidP="00F36D0A">
      <w:pPr>
        <w:pStyle w:val="NoteLevel1"/>
        <w:rPr>
          <w:b/>
        </w:rPr>
      </w:pPr>
      <w:r w:rsidRPr="00F36D0A">
        <w:t>Adjudication</w:t>
      </w:r>
      <w:r w:rsidR="0084099B">
        <w:t xml:space="preserve">- </w:t>
      </w:r>
      <w:proofErr w:type="spellStart"/>
      <w:r w:rsidR="0084099B">
        <w:t>kpelle</w:t>
      </w:r>
      <w:proofErr w:type="spellEnd"/>
      <w:r w:rsidR="0084099B">
        <w:t xml:space="preserve"> moot </w:t>
      </w:r>
      <w:proofErr w:type="gramStart"/>
      <w:r w:rsidR="0084099B">
        <w:t>( 3</w:t>
      </w:r>
      <w:r w:rsidR="0084099B" w:rsidRPr="0084099B">
        <w:rPr>
          <w:vertAlign w:val="superscript"/>
        </w:rPr>
        <w:t>rd</w:t>
      </w:r>
      <w:proofErr w:type="gramEnd"/>
      <w:r w:rsidR="0084099B">
        <w:t xml:space="preserve"> party has power I.E a judge)</w:t>
      </w:r>
    </w:p>
    <w:p w14:paraId="32D5BC12" w14:textId="4C9CD694" w:rsidR="00EA459C" w:rsidRDefault="00EA459C" w:rsidP="00EA459C">
      <w:pPr>
        <w:pStyle w:val="NoteLevel1"/>
        <w:sectPr w:rsidR="00EA459C" w:rsidSect="00EA459C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5C9AFB72" w14:textId="77777777" w:rsidR="000407D4" w:rsidRPr="00EA459C" w:rsidRDefault="000407D4" w:rsidP="00EA459C">
      <w:pPr>
        <w:pStyle w:val="NoteLevel1"/>
        <w:rPr>
          <w:lang w:val="en-US"/>
        </w:rPr>
      </w:pPr>
      <w:proofErr w:type="gramStart"/>
      <w:r w:rsidRPr="00EA459C">
        <w:rPr>
          <w:lang w:val="en-US"/>
        </w:rPr>
        <w:t>who</w:t>
      </w:r>
      <w:proofErr w:type="gramEnd"/>
      <w:r w:rsidRPr="00EA459C">
        <w:rPr>
          <w:lang w:val="en-US"/>
        </w:rPr>
        <w:t xml:space="preserve"> organizes?</w:t>
      </w:r>
    </w:p>
    <w:p w14:paraId="40AD2E4A" w14:textId="77777777" w:rsidR="000407D4" w:rsidRPr="00EA459C" w:rsidRDefault="000407D4" w:rsidP="00EA459C">
      <w:pPr>
        <w:pStyle w:val="NoteLevel1"/>
        <w:rPr>
          <w:lang w:val="en-US"/>
        </w:rPr>
      </w:pPr>
    </w:p>
    <w:p w14:paraId="4ED5999C" w14:textId="77777777" w:rsidR="000407D4" w:rsidRPr="00EA459C" w:rsidRDefault="000407D4" w:rsidP="00EA459C">
      <w:pPr>
        <w:pStyle w:val="NoteLevel1"/>
        <w:rPr>
          <w:lang w:val="en-US"/>
        </w:rPr>
      </w:pPr>
      <w:r w:rsidRPr="00EA459C">
        <w:rPr>
          <w:lang w:val="en-US"/>
        </w:rPr>
        <w:t>Types of resources?</w:t>
      </w:r>
    </w:p>
    <w:p w14:paraId="7372CF82" w14:textId="77777777" w:rsidR="000407D4" w:rsidRPr="00EA459C" w:rsidRDefault="000407D4" w:rsidP="00EA459C">
      <w:pPr>
        <w:pStyle w:val="NoteLevel1"/>
        <w:rPr>
          <w:lang w:val="en-US"/>
        </w:rPr>
      </w:pPr>
      <w:proofErr w:type="gramStart"/>
      <w:r w:rsidRPr="00EA459C">
        <w:rPr>
          <w:lang w:val="en-US"/>
        </w:rPr>
        <w:t>pigs</w:t>
      </w:r>
      <w:proofErr w:type="gramEnd"/>
    </w:p>
    <w:p w14:paraId="168FA644" w14:textId="77777777" w:rsidR="000407D4" w:rsidRPr="00EA459C" w:rsidRDefault="000407D4" w:rsidP="00EA459C">
      <w:pPr>
        <w:pStyle w:val="NoteLevel1"/>
        <w:rPr>
          <w:lang w:val="en-US"/>
        </w:rPr>
      </w:pPr>
      <w:r w:rsidRPr="00EA459C">
        <w:rPr>
          <w:lang w:val="en-US"/>
        </w:rPr>
        <w:t>Who is in power? Type of power? Limitations</w:t>
      </w:r>
    </w:p>
    <w:p w14:paraId="1FEA31E2" w14:textId="77777777" w:rsidR="000407D4" w:rsidRPr="00EA459C" w:rsidRDefault="000407D4" w:rsidP="00EA459C">
      <w:pPr>
        <w:pStyle w:val="NoteLevel1"/>
        <w:rPr>
          <w:lang w:val="en-US"/>
        </w:rPr>
      </w:pPr>
      <w:proofErr w:type="spellStart"/>
      <w:proofErr w:type="gramStart"/>
      <w:r w:rsidRPr="00EA459C">
        <w:rPr>
          <w:lang w:val="en-US"/>
        </w:rPr>
        <w:t>onka</w:t>
      </w:r>
      <w:proofErr w:type="spellEnd"/>
      <w:proofErr w:type="gramEnd"/>
    </w:p>
    <w:p w14:paraId="768860E6" w14:textId="77777777" w:rsidR="000407D4" w:rsidRPr="00EA459C" w:rsidRDefault="000407D4" w:rsidP="00EA459C">
      <w:pPr>
        <w:pStyle w:val="NoteLevel1"/>
        <w:rPr>
          <w:lang w:val="en-US"/>
        </w:rPr>
      </w:pPr>
    </w:p>
    <w:p w14:paraId="68FA416D" w14:textId="77777777" w:rsidR="000407D4" w:rsidRPr="00EA459C" w:rsidRDefault="000407D4" w:rsidP="00EA459C">
      <w:pPr>
        <w:pStyle w:val="NoteLevel1"/>
        <w:rPr>
          <w:lang w:val="en-US"/>
        </w:rPr>
      </w:pPr>
      <w:r w:rsidRPr="00EA459C">
        <w:rPr>
          <w:lang w:val="en-US"/>
        </w:rPr>
        <w:t>How dose it maintain order</w:t>
      </w:r>
    </w:p>
    <w:p w14:paraId="63ACE5C3" w14:textId="77777777" w:rsidR="000407D4" w:rsidRPr="00EA459C" w:rsidRDefault="000407D4" w:rsidP="00EA459C">
      <w:pPr>
        <w:pStyle w:val="NoteLevel1"/>
        <w:rPr>
          <w:lang w:val="en-US"/>
        </w:rPr>
      </w:pPr>
    </w:p>
    <w:p w14:paraId="7AF74AA5" w14:textId="77777777" w:rsidR="000407D4" w:rsidRPr="00EA459C" w:rsidRDefault="000407D4" w:rsidP="00EA459C">
      <w:pPr>
        <w:pStyle w:val="NoteLevel1"/>
        <w:rPr>
          <w:lang w:val="en-US"/>
        </w:rPr>
      </w:pPr>
      <w:r w:rsidRPr="00EA459C">
        <w:rPr>
          <w:lang w:val="en-US"/>
        </w:rPr>
        <w:t xml:space="preserve">What is </w:t>
      </w:r>
      <w:proofErr w:type="spellStart"/>
      <w:r w:rsidRPr="00EA459C">
        <w:rPr>
          <w:lang w:val="en-US"/>
        </w:rPr>
        <w:t>moka</w:t>
      </w:r>
      <w:proofErr w:type="spellEnd"/>
      <w:r w:rsidRPr="00EA459C">
        <w:rPr>
          <w:lang w:val="en-US"/>
        </w:rPr>
        <w:t>?</w:t>
      </w:r>
    </w:p>
    <w:p w14:paraId="7BF78FDA" w14:textId="77777777" w:rsidR="000407D4" w:rsidRPr="00EA459C" w:rsidRDefault="000407D4" w:rsidP="00EA459C">
      <w:pPr>
        <w:pStyle w:val="NoteLevel1"/>
        <w:rPr>
          <w:lang w:val="en-US"/>
        </w:rPr>
      </w:pPr>
      <w:r w:rsidRPr="00EA459C">
        <w:rPr>
          <w:lang w:val="en-US"/>
        </w:rPr>
        <w:t>Gifts (most important thing)</w:t>
      </w:r>
    </w:p>
    <w:p w14:paraId="63569E65" w14:textId="77777777" w:rsidR="000407D4" w:rsidRPr="00EA459C" w:rsidRDefault="000407D4" w:rsidP="00EA459C">
      <w:pPr>
        <w:pStyle w:val="NoteLevel1"/>
        <w:rPr>
          <w:lang w:val="en-US"/>
        </w:rPr>
      </w:pPr>
      <w:r w:rsidRPr="00EA459C">
        <w:rPr>
          <w:lang w:val="en-US"/>
        </w:rPr>
        <w:t xml:space="preserve">Bigger </w:t>
      </w:r>
      <w:proofErr w:type="gramStart"/>
      <w:r w:rsidRPr="00EA459C">
        <w:rPr>
          <w:lang w:val="en-US"/>
        </w:rPr>
        <w:t>is  better</w:t>
      </w:r>
      <w:proofErr w:type="gramEnd"/>
    </w:p>
    <w:p w14:paraId="0D0780CE" w14:textId="77777777" w:rsidR="000407D4" w:rsidRPr="00EA459C" w:rsidRDefault="000407D4" w:rsidP="00EA459C">
      <w:pPr>
        <w:pStyle w:val="NoteLevel1"/>
        <w:rPr>
          <w:lang w:val="en-US"/>
        </w:rPr>
      </w:pPr>
      <w:proofErr w:type="spellStart"/>
      <w:proofErr w:type="gramStart"/>
      <w:r w:rsidRPr="00EA459C">
        <w:rPr>
          <w:lang w:val="en-US"/>
        </w:rPr>
        <w:t>celabration</w:t>
      </w:r>
      <w:proofErr w:type="spellEnd"/>
      <w:proofErr w:type="gramEnd"/>
    </w:p>
    <w:p w14:paraId="73E518D4" w14:textId="77777777" w:rsidR="000407D4" w:rsidRPr="00EA459C" w:rsidRDefault="000407D4" w:rsidP="00EA459C">
      <w:pPr>
        <w:pStyle w:val="NoteLevel1"/>
        <w:rPr>
          <w:lang w:val="en-US"/>
        </w:rPr>
      </w:pPr>
    </w:p>
    <w:p w14:paraId="36F66D7C" w14:textId="77777777" w:rsidR="000407D4" w:rsidRPr="00EA459C" w:rsidRDefault="000407D4" w:rsidP="00EA459C">
      <w:pPr>
        <w:pStyle w:val="NoteLevel1"/>
        <w:rPr>
          <w:lang w:val="en-US"/>
        </w:rPr>
      </w:pPr>
      <w:r w:rsidRPr="00EA459C">
        <w:rPr>
          <w:lang w:val="en-US"/>
        </w:rPr>
        <w:t xml:space="preserve">Tribe </w:t>
      </w:r>
      <w:proofErr w:type="spellStart"/>
      <w:r w:rsidRPr="00EA459C">
        <w:rPr>
          <w:lang w:val="en-US"/>
        </w:rPr>
        <w:t>kawala</w:t>
      </w:r>
      <w:proofErr w:type="spellEnd"/>
      <w:r w:rsidRPr="00EA459C">
        <w:rPr>
          <w:lang w:val="en-US"/>
        </w:rPr>
        <w:t xml:space="preserve"> </w:t>
      </w:r>
    </w:p>
    <w:p w14:paraId="26D2FA40" w14:textId="77777777" w:rsidR="000407D4" w:rsidRPr="0098415D" w:rsidRDefault="000407D4" w:rsidP="0084099B">
      <w:pPr>
        <w:pStyle w:val="NoteLevel1"/>
      </w:pPr>
      <w:r w:rsidRPr="00EA459C">
        <w:rPr>
          <w:lang w:val="en-US"/>
        </w:rPr>
        <w:t>Small tribe of 1000</w:t>
      </w:r>
    </w:p>
    <w:p w14:paraId="06D738AE" w14:textId="77777777" w:rsidR="000407D4" w:rsidRDefault="000407D4" w:rsidP="0084099B">
      <w:pPr>
        <w:pStyle w:val="NoteLevel1"/>
        <w:sectPr w:rsidR="000407D4" w:rsidSect="0084099B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2E1FBA8" w14:textId="220F71A5" w:rsidR="0084099B" w:rsidRDefault="0084099B" w:rsidP="0084099B">
      <w:pPr>
        <w:pStyle w:val="NoteLevel1"/>
      </w:pPr>
      <w:proofErr w:type="gramStart"/>
      <w:r>
        <w:t>kinship</w:t>
      </w:r>
      <w:proofErr w:type="gramEnd"/>
      <w:r>
        <w:t xml:space="preserve"> &amp; decent</w:t>
      </w:r>
    </w:p>
    <w:p w14:paraId="3000998D" w14:textId="77777777" w:rsidR="0084099B" w:rsidRDefault="0084099B" w:rsidP="0084099B">
      <w:pPr>
        <w:pStyle w:val="NoteLevel1"/>
      </w:pPr>
    </w:p>
    <w:p w14:paraId="45877BFE" w14:textId="7C47B79D" w:rsidR="0084099B" w:rsidRDefault="00AB6B2F" w:rsidP="0084099B">
      <w:pPr>
        <w:pStyle w:val="NoteLevel1"/>
      </w:pPr>
      <w:r>
        <w:t>Kinship</w:t>
      </w:r>
    </w:p>
    <w:p w14:paraId="38E9CC19" w14:textId="2E038C58" w:rsidR="00AB6B2F" w:rsidRDefault="00AB6B2F" w:rsidP="00AB6B2F">
      <w:pPr>
        <w:pStyle w:val="NoteLevel2"/>
      </w:pPr>
      <w:r>
        <w:t xml:space="preserve">Focal point of </w:t>
      </w:r>
      <w:proofErr w:type="spellStart"/>
      <w:r>
        <w:t>soc</w:t>
      </w:r>
      <w:proofErr w:type="spellEnd"/>
      <w:r>
        <w:t xml:space="preserve"> org in pre-industrial societies</w:t>
      </w:r>
    </w:p>
    <w:p w14:paraId="6F551495" w14:textId="000B851E" w:rsidR="00AB6B2F" w:rsidRDefault="00AB6B2F" w:rsidP="00AB6B2F">
      <w:pPr>
        <w:pStyle w:val="NoteLevel2"/>
      </w:pPr>
      <w:r>
        <w:t>Help w/ problems beyond means of family &amp; household</w:t>
      </w:r>
    </w:p>
    <w:p w14:paraId="2F739442" w14:textId="41BDFA2A" w:rsidR="00AB6B2F" w:rsidRDefault="00AB6B2F" w:rsidP="00AB6B2F">
      <w:pPr>
        <w:pStyle w:val="NoteLevel2"/>
      </w:pPr>
      <w:r>
        <w:t>Types</w:t>
      </w:r>
    </w:p>
    <w:p w14:paraId="54FE7AE8" w14:textId="667C2853" w:rsidR="00AB6B2F" w:rsidRDefault="00AB6B2F" w:rsidP="00AB6B2F">
      <w:pPr>
        <w:pStyle w:val="NoteLevel3"/>
      </w:pPr>
      <w:proofErr w:type="spellStart"/>
      <w:r>
        <w:t>Consanguineal</w:t>
      </w:r>
      <w:proofErr w:type="spellEnd"/>
      <w:r>
        <w:t xml:space="preserve"> (blood)</w:t>
      </w:r>
    </w:p>
    <w:p w14:paraId="03D3915C" w14:textId="343268D9" w:rsidR="00AB6B2F" w:rsidRDefault="00AB6B2F" w:rsidP="00AB6B2F">
      <w:pPr>
        <w:pStyle w:val="NoteLevel3"/>
      </w:pPr>
      <w:proofErr w:type="spellStart"/>
      <w:r>
        <w:t>Affinal</w:t>
      </w:r>
      <w:proofErr w:type="spellEnd"/>
      <w:r>
        <w:t xml:space="preserve"> (through marriage) Relations</w:t>
      </w:r>
    </w:p>
    <w:p w14:paraId="529EE134" w14:textId="75D2A2B3" w:rsidR="00AB6B2F" w:rsidRDefault="00AB6B2F" w:rsidP="00AB6B2F">
      <w:pPr>
        <w:pStyle w:val="NoteLevel3"/>
      </w:pPr>
      <w:r>
        <w:t xml:space="preserve">Fictive </w:t>
      </w:r>
      <w:proofErr w:type="gramStart"/>
      <w:r>
        <w:t>( close</w:t>
      </w:r>
      <w:proofErr w:type="gramEnd"/>
      <w:r>
        <w:t xml:space="preserve"> family friend )</w:t>
      </w:r>
    </w:p>
    <w:p w14:paraId="1558416D" w14:textId="77777777" w:rsidR="00AB6B2F" w:rsidRDefault="00AB6B2F" w:rsidP="00AB6B2F">
      <w:pPr>
        <w:pStyle w:val="NoteLevel1"/>
      </w:pPr>
    </w:p>
    <w:p w14:paraId="2CB89E65" w14:textId="20923602" w:rsidR="00AB6B2F" w:rsidRDefault="00AB6B2F" w:rsidP="00AB6B2F">
      <w:pPr>
        <w:pStyle w:val="NoteLevel1"/>
      </w:pPr>
      <w:r>
        <w:t>Descent group: based on a genealogical connections through a common ancestor</w:t>
      </w:r>
    </w:p>
    <w:p w14:paraId="242EC085" w14:textId="77777777" w:rsidR="00AB6B2F" w:rsidRDefault="00AB6B2F" w:rsidP="00AB6B2F">
      <w:pPr>
        <w:pStyle w:val="NoteLevel1"/>
      </w:pPr>
    </w:p>
    <w:p w14:paraId="309C8755" w14:textId="32126F7C" w:rsidR="00AB6B2F" w:rsidRDefault="00AB6B2F" w:rsidP="00AB6B2F">
      <w:pPr>
        <w:pStyle w:val="NoteLevel1"/>
      </w:pPr>
      <w:r>
        <w:t>Basic Types:</w:t>
      </w:r>
    </w:p>
    <w:p w14:paraId="000099A1" w14:textId="6B1F6A44" w:rsidR="00AB6B2F" w:rsidRDefault="00AB6B2F" w:rsidP="00AB6B2F">
      <w:pPr>
        <w:pStyle w:val="NoteLevel2"/>
      </w:pPr>
      <w:proofErr w:type="spellStart"/>
      <w:r>
        <w:t>Unilineal</w:t>
      </w:r>
      <w:proofErr w:type="spellEnd"/>
      <w:r>
        <w:t xml:space="preserve"> </w:t>
      </w:r>
    </w:p>
    <w:p w14:paraId="2F3CAE56" w14:textId="7A869319" w:rsidR="00AB6B2F" w:rsidRDefault="00AB6B2F" w:rsidP="00AB6B2F">
      <w:pPr>
        <w:pStyle w:val="NoteLevel3"/>
      </w:pPr>
      <w:r>
        <w:t>Double descent</w:t>
      </w:r>
    </w:p>
    <w:p w14:paraId="20230514" w14:textId="2AFA2F5A" w:rsidR="00AB6B2F" w:rsidRDefault="00AB6B2F" w:rsidP="00AB6B2F">
      <w:pPr>
        <w:pStyle w:val="NoteLevel3"/>
      </w:pPr>
      <w:proofErr w:type="spellStart"/>
      <w:r>
        <w:t>Ambilineal</w:t>
      </w:r>
      <w:proofErr w:type="spellEnd"/>
    </w:p>
    <w:p w14:paraId="17C62730" w14:textId="5AF75800" w:rsidR="00AB6B2F" w:rsidRDefault="00AB6B2F" w:rsidP="00AB6B2F">
      <w:pPr>
        <w:pStyle w:val="NoteLevel2"/>
      </w:pPr>
      <w:r>
        <w:t>Bilateral</w:t>
      </w:r>
    </w:p>
    <w:p w14:paraId="5DF7DCB4" w14:textId="77777777" w:rsidR="00AB6B2F" w:rsidRDefault="00AB6B2F" w:rsidP="00AB6B2F">
      <w:pPr>
        <w:pStyle w:val="NoteLevel1"/>
      </w:pPr>
    </w:p>
    <w:p w14:paraId="08DAC407" w14:textId="12F1027C" w:rsidR="00AB6B2F" w:rsidRDefault="00AB6B2F" w:rsidP="00AB6B2F">
      <w:pPr>
        <w:pStyle w:val="NoteLevel1"/>
      </w:pPr>
      <w:proofErr w:type="spellStart"/>
      <w:r>
        <w:t>Unilineal</w:t>
      </w:r>
      <w:proofErr w:type="spellEnd"/>
      <w:r>
        <w:t xml:space="preserve"> Descent</w:t>
      </w:r>
    </w:p>
    <w:p w14:paraId="42F90CA3" w14:textId="26BEFB6E" w:rsidR="00AB6B2F" w:rsidRDefault="00AB6B2F" w:rsidP="00AB6B2F">
      <w:pPr>
        <w:pStyle w:val="NoteLevel1"/>
      </w:pPr>
      <w:proofErr w:type="spellStart"/>
      <w:r>
        <w:t>Consanguineal</w:t>
      </w:r>
      <w:proofErr w:type="spellEnd"/>
      <w:r>
        <w:t xml:space="preserve"> kin who can trace </w:t>
      </w:r>
      <w:proofErr w:type="spellStart"/>
      <w:r>
        <w:t>genelogical</w:t>
      </w:r>
      <w:proofErr w:type="spellEnd"/>
      <w:r>
        <w:t xml:space="preserve"> links to a common ancestor</w:t>
      </w:r>
    </w:p>
    <w:p w14:paraId="2034DAEA" w14:textId="1A599968" w:rsidR="00AB6B2F" w:rsidRDefault="00AB6B2F" w:rsidP="00AB6B2F">
      <w:pPr>
        <w:pStyle w:val="NoteLevel2"/>
      </w:pPr>
      <w:r>
        <w:t xml:space="preserve">Corporate </w:t>
      </w:r>
    </w:p>
    <w:p w14:paraId="7A5EF46F" w14:textId="621A2CE4" w:rsidR="00AB6B2F" w:rsidRDefault="00AB6B2F" w:rsidP="00AB6B2F">
      <w:pPr>
        <w:pStyle w:val="NoteLevel2"/>
      </w:pPr>
      <w:r>
        <w:t>Own property</w:t>
      </w:r>
    </w:p>
    <w:p w14:paraId="52FA2995" w14:textId="0C34123B" w:rsidR="00AB6B2F" w:rsidRDefault="00AB6B2F" w:rsidP="00AB6B2F">
      <w:pPr>
        <w:pStyle w:val="NoteLevel2"/>
      </w:pPr>
      <w:r>
        <w:t>Organize productive activities</w:t>
      </w:r>
    </w:p>
    <w:p w14:paraId="45A2A8D7" w14:textId="5FFCC6AE" w:rsidR="00AB6B2F" w:rsidRDefault="00AB6B2F" w:rsidP="00AB6B2F">
      <w:pPr>
        <w:pStyle w:val="NoteLevel2"/>
      </w:pPr>
      <w:r>
        <w:t>Distribute goods and allocate labour</w:t>
      </w:r>
    </w:p>
    <w:p w14:paraId="49D73443" w14:textId="60F31F39" w:rsidR="00AB6B2F" w:rsidRDefault="00AB6B2F" w:rsidP="00AB6B2F">
      <w:pPr>
        <w:pStyle w:val="NoteLevel2"/>
      </w:pPr>
      <w:r>
        <w:t>Regulate relations with others</w:t>
      </w:r>
    </w:p>
    <w:p w14:paraId="6A01ABBD" w14:textId="3AC7688D" w:rsidR="00AB6B2F" w:rsidRDefault="002526AE" w:rsidP="002526AE">
      <w:pPr>
        <w:pStyle w:val="NoteLevel1"/>
      </w:pPr>
      <w:r>
        <w:t>Patrilineal or matrilineal</w:t>
      </w:r>
    </w:p>
    <w:p w14:paraId="53DE9A2C" w14:textId="77777777" w:rsidR="000407D4" w:rsidRDefault="000407D4" w:rsidP="002526AE">
      <w:pPr>
        <w:pStyle w:val="NoteLevel1"/>
      </w:pPr>
    </w:p>
    <w:p w14:paraId="30870C06" w14:textId="77777777" w:rsidR="000407D4" w:rsidRDefault="000407D4" w:rsidP="002526AE">
      <w:pPr>
        <w:pStyle w:val="NoteLevel1"/>
      </w:pPr>
      <w:proofErr w:type="spellStart"/>
      <w:r>
        <w:t>Patrilinieal</w:t>
      </w:r>
      <w:proofErr w:type="spellEnd"/>
    </w:p>
    <w:p w14:paraId="1DCD69F8" w14:textId="47E52190" w:rsidR="000407D4" w:rsidRDefault="000407D4" w:rsidP="000407D4">
      <w:pPr>
        <w:pStyle w:val="NoteLevel2"/>
      </w:pPr>
      <w:proofErr w:type="gramStart"/>
      <w:r>
        <w:t>men</w:t>
      </w:r>
      <w:proofErr w:type="gramEnd"/>
      <w:r>
        <w:t xml:space="preserve"> have the power over resources and decision </w:t>
      </w:r>
      <w:proofErr w:type="spellStart"/>
      <w:r>
        <w:t>aking</w:t>
      </w:r>
      <w:proofErr w:type="spellEnd"/>
    </w:p>
    <w:p w14:paraId="497A99FE" w14:textId="77777777" w:rsidR="000407D4" w:rsidRDefault="000407D4" w:rsidP="000407D4">
      <w:pPr>
        <w:pStyle w:val="NoteLevel1"/>
      </w:pPr>
    </w:p>
    <w:p w14:paraId="03B8DEB5" w14:textId="77777777" w:rsidR="000407D4" w:rsidRDefault="000407D4" w:rsidP="000407D4">
      <w:pPr>
        <w:pStyle w:val="NoteLevel1"/>
      </w:pPr>
      <w:r>
        <w:t>Matrilineal</w:t>
      </w:r>
    </w:p>
    <w:p w14:paraId="5564653F" w14:textId="66447315" w:rsidR="000407D4" w:rsidRDefault="000407D4" w:rsidP="000407D4">
      <w:pPr>
        <w:pStyle w:val="NoteLevel2"/>
      </w:pPr>
      <w:proofErr w:type="gramStart"/>
      <w:r>
        <w:t>access</w:t>
      </w:r>
      <w:proofErr w:type="gramEnd"/>
      <w:r>
        <w:t xml:space="preserve"> to resources via </w:t>
      </w:r>
      <w:proofErr w:type="spellStart"/>
      <w:r>
        <w:t>womens</w:t>
      </w:r>
      <w:proofErr w:type="spellEnd"/>
      <w:r>
        <w:t xml:space="preserve"> lineage controls of lineage resources vested in elder men of </w:t>
      </w:r>
      <w:proofErr w:type="spellStart"/>
      <w:r>
        <w:t>matrilieage</w:t>
      </w:r>
      <w:proofErr w:type="spellEnd"/>
    </w:p>
    <w:p w14:paraId="768F6029" w14:textId="77777777" w:rsidR="000407D4" w:rsidRDefault="000407D4" w:rsidP="000407D4">
      <w:pPr>
        <w:pStyle w:val="NoteLevel1"/>
      </w:pPr>
    </w:p>
    <w:p w14:paraId="547F5954" w14:textId="22234576" w:rsidR="000407D4" w:rsidRPr="000407D4" w:rsidRDefault="000407D4" w:rsidP="000407D4">
      <w:pPr>
        <w:pStyle w:val="NoteLevel1"/>
        <w:rPr>
          <w:b/>
        </w:rPr>
      </w:pPr>
      <w:proofErr w:type="gramStart"/>
      <w:r w:rsidRPr="000407D4">
        <w:rPr>
          <w:b/>
        </w:rPr>
        <w:t>other</w:t>
      </w:r>
      <w:proofErr w:type="gramEnd"/>
      <w:r w:rsidRPr="000407D4">
        <w:rPr>
          <w:b/>
        </w:rPr>
        <w:t xml:space="preserve"> decent systems</w:t>
      </w:r>
    </w:p>
    <w:p w14:paraId="09E35E30" w14:textId="77777777" w:rsidR="000407D4" w:rsidRDefault="000407D4" w:rsidP="000407D4">
      <w:pPr>
        <w:pStyle w:val="NoteLevel1"/>
      </w:pPr>
    </w:p>
    <w:p w14:paraId="25CDD476" w14:textId="4859096F" w:rsidR="000407D4" w:rsidRDefault="000407D4" w:rsidP="000407D4">
      <w:pPr>
        <w:pStyle w:val="NoteLevel1"/>
      </w:pPr>
      <w:r>
        <w:t xml:space="preserve">Double descent </w:t>
      </w:r>
    </w:p>
    <w:p w14:paraId="645C69F0" w14:textId="6B9C8E40" w:rsidR="000407D4" w:rsidRDefault="000407D4" w:rsidP="000407D4">
      <w:pPr>
        <w:pStyle w:val="NoteLevel2"/>
      </w:pPr>
      <w:r>
        <w:t xml:space="preserve">Both patrilineal &amp; matrilineal </w:t>
      </w:r>
      <w:proofErr w:type="gramStart"/>
      <w:r>
        <w:t>( for</w:t>
      </w:r>
      <w:proofErr w:type="gramEnd"/>
      <w:r>
        <w:t xml:space="preserve"> different purposes)</w:t>
      </w:r>
    </w:p>
    <w:p w14:paraId="1D0BDFFC" w14:textId="50847810" w:rsidR="000407D4" w:rsidRDefault="000407D4" w:rsidP="000407D4">
      <w:pPr>
        <w:pStyle w:val="NoteLevel2"/>
      </w:pPr>
      <w:r>
        <w:t>Rare</w:t>
      </w:r>
    </w:p>
    <w:p w14:paraId="700A26EE" w14:textId="42DF3285" w:rsidR="000407D4" w:rsidRDefault="000407D4" w:rsidP="000407D4">
      <w:pPr>
        <w:pStyle w:val="NoteLevel3"/>
      </w:pPr>
      <w:proofErr w:type="spellStart"/>
      <w:r>
        <w:t>Yako</w:t>
      </w:r>
      <w:proofErr w:type="spellEnd"/>
      <w:r>
        <w:t xml:space="preserve"> (Nigeria)</w:t>
      </w:r>
    </w:p>
    <w:p w14:paraId="07A1E220" w14:textId="77777777" w:rsidR="000407D4" w:rsidRDefault="000407D4" w:rsidP="000407D4">
      <w:pPr>
        <w:pStyle w:val="NoteLevel1"/>
      </w:pPr>
    </w:p>
    <w:p w14:paraId="686C95E0" w14:textId="36B32AFE" w:rsidR="000407D4" w:rsidRDefault="000407D4" w:rsidP="000407D4">
      <w:pPr>
        <w:pStyle w:val="NoteLevel1"/>
      </w:pPr>
      <w:proofErr w:type="spellStart"/>
      <w:r>
        <w:t>Ambilineal</w:t>
      </w:r>
      <w:proofErr w:type="spellEnd"/>
    </w:p>
    <w:p w14:paraId="28BEB1AE" w14:textId="0975B6D9" w:rsidR="000407D4" w:rsidRDefault="000407D4" w:rsidP="000407D4">
      <w:pPr>
        <w:pStyle w:val="NoteLevel2"/>
      </w:pPr>
      <w:r>
        <w:t xml:space="preserve">Choice of group </w:t>
      </w:r>
      <w:proofErr w:type="spellStart"/>
      <w:r>
        <w:t>affilation</w:t>
      </w:r>
      <w:proofErr w:type="spellEnd"/>
    </w:p>
    <w:p w14:paraId="30D8D525" w14:textId="2E51D13D" w:rsidR="000407D4" w:rsidRDefault="000407D4" w:rsidP="000407D4">
      <w:pPr>
        <w:pStyle w:val="NoteLevel2"/>
      </w:pPr>
      <w:proofErr w:type="gramStart"/>
      <w:r>
        <w:t>flexible</w:t>
      </w:r>
      <w:proofErr w:type="gramEnd"/>
    </w:p>
    <w:p w14:paraId="3492BDB7" w14:textId="77777777" w:rsidR="000407D4" w:rsidRDefault="000407D4" w:rsidP="000407D4">
      <w:pPr>
        <w:pStyle w:val="NoteLevel1"/>
      </w:pPr>
    </w:p>
    <w:p w14:paraId="7C84D2EB" w14:textId="3E2C8327" w:rsidR="000407D4" w:rsidRPr="000407D4" w:rsidRDefault="000407D4" w:rsidP="000407D4">
      <w:pPr>
        <w:pStyle w:val="NoteLevel1"/>
        <w:rPr>
          <w:b/>
        </w:rPr>
      </w:pPr>
      <w:r w:rsidRPr="000407D4">
        <w:rPr>
          <w:b/>
        </w:rPr>
        <w:t>Lineage Divisions</w:t>
      </w:r>
    </w:p>
    <w:p w14:paraId="3096571B" w14:textId="3F67530B" w:rsidR="000407D4" w:rsidRDefault="000407D4" w:rsidP="000407D4">
      <w:pPr>
        <w:pStyle w:val="NoteLevel2"/>
      </w:pPr>
      <w:r w:rsidRPr="000407D4">
        <w:t>Result of large lineages</w:t>
      </w:r>
    </w:p>
    <w:p w14:paraId="79E9967F" w14:textId="28840F9E" w:rsidR="000407D4" w:rsidRDefault="000407D4" w:rsidP="000407D4">
      <w:pPr>
        <w:pStyle w:val="NoteLevel2"/>
      </w:pPr>
      <w:r>
        <w:t>Clan:</w:t>
      </w:r>
      <w:r w:rsidR="00FD658E">
        <w:t xml:space="preserve"> </w:t>
      </w:r>
      <w:proofErr w:type="spellStart"/>
      <w:r w:rsidR="00FD658E">
        <w:t>desent</w:t>
      </w:r>
      <w:proofErr w:type="spellEnd"/>
      <w:r w:rsidR="00FD658E">
        <w:t xml:space="preserve"> claimed from common ancestor, but exact genealogical links are unknown</w:t>
      </w:r>
    </w:p>
    <w:p w14:paraId="50B77158" w14:textId="5F6A92E5" w:rsidR="00FD658E" w:rsidRDefault="00FD658E" w:rsidP="000407D4">
      <w:pPr>
        <w:pStyle w:val="NoteLevel2"/>
      </w:pPr>
      <w:proofErr w:type="spellStart"/>
      <w:r>
        <w:t>Phratry</w:t>
      </w:r>
      <w:proofErr w:type="spellEnd"/>
      <w:r>
        <w:t>: group of related clans</w:t>
      </w:r>
    </w:p>
    <w:p w14:paraId="6D57E149" w14:textId="066A5325" w:rsidR="00FD658E" w:rsidRDefault="00FD658E" w:rsidP="000407D4">
      <w:pPr>
        <w:pStyle w:val="NoteLevel2"/>
      </w:pPr>
      <w:r>
        <w:t xml:space="preserve">Moiety: one of two groups of related </w:t>
      </w:r>
      <w:proofErr w:type="spellStart"/>
      <w:r>
        <w:t>Phratries</w:t>
      </w:r>
      <w:proofErr w:type="spellEnd"/>
    </w:p>
    <w:p w14:paraId="16925241" w14:textId="00E2DAED" w:rsidR="00FD658E" w:rsidRPr="000407D4" w:rsidRDefault="00FD658E" w:rsidP="000407D4">
      <w:pPr>
        <w:pStyle w:val="NoteLevel2"/>
      </w:pPr>
      <w:r>
        <w:t>Clan Id often reinforced by totems</w:t>
      </w:r>
    </w:p>
    <w:p w14:paraId="4CB04D5A" w14:textId="77777777" w:rsidR="000407D4" w:rsidRPr="000407D4" w:rsidRDefault="000407D4" w:rsidP="000407D4">
      <w:pPr>
        <w:pStyle w:val="NoteLevel1"/>
        <w:rPr>
          <w:b/>
        </w:rPr>
      </w:pPr>
    </w:p>
    <w:p w14:paraId="0E9C7F7B" w14:textId="782D6F12" w:rsidR="000407D4" w:rsidRDefault="00FD658E" w:rsidP="000407D4">
      <w:pPr>
        <w:pStyle w:val="NoteLevel1"/>
        <w:rPr>
          <w:b/>
        </w:rPr>
      </w:pPr>
      <w:r w:rsidRPr="00FD658E">
        <w:rPr>
          <w:b/>
        </w:rPr>
        <w:t>Bilateral Decent groups</w:t>
      </w:r>
    </w:p>
    <w:p w14:paraId="7AE9B740" w14:textId="16E63A0F" w:rsidR="00FD658E" w:rsidRPr="00FD658E" w:rsidRDefault="00FD658E" w:rsidP="00FD658E">
      <w:pPr>
        <w:pStyle w:val="NoteLevel1"/>
        <w:rPr>
          <w:b/>
        </w:rPr>
      </w:pPr>
      <w:r>
        <w:t>Kindred</w:t>
      </w:r>
    </w:p>
    <w:p w14:paraId="6B0319BE" w14:textId="4CDE2CB8" w:rsidR="00FD658E" w:rsidRPr="00FD658E" w:rsidRDefault="00FD658E" w:rsidP="00FD658E">
      <w:pPr>
        <w:pStyle w:val="NoteLevel2"/>
        <w:rPr>
          <w:b/>
        </w:rPr>
      </w:pPr>
      <w:proofErr w:type="gramStart"/>
      <w:r>
        <w:t>a</w:t>
      </w:r>
      <w:proofErr w:type="gramEnd"/>
      <w:r>
        <w:t xml:space="preserve"> small circle of paternal and maternal relatives</w:t>
      </w:r>
    </w:p>
    <w:p w14:paraId="7DCD6D11" w14:textId="02667F51" w:rsidR="00FD658E" w:rsidRPr="002E7026" w:rsidRDefault="00FD658E" w:rsidP="00FD658E">
      <w:pPr>
        <w:pStyle w:val="NoteLevel2"/>
        <w:rPr>
          <w:b/>
        </w:rPr>
      </w:pPr>
      <w:r>
        <w:t>Ego-centred</w:t>
      </w:r>
    </w:p>
    <w:p w14:paraId="4439B342" w14:textId="05776D14" w:rsidR="002E7026" w:rsidRPr="002E7026" w:rsidRDefault="002E7026" w:rsidP="00FD658E">
      <w:pPr>
        <w:pStyle w:val="NoteLevel2"/>
        <w:rPr>
          <w:b/>
        </w:rPr>
      </w:pPr>
      <w:r>
        <w:t>Never the same for any two persons except siblings.</w:t>
      </w:r>
    </w:p>
    <w:p w14:paraId="07D15A07" w14:textId="2D7F8822" w:rsidR="002E7026" w:rsidRPr="002E7026" w:rsidRDefault="002E7026" w:rsidP="002E7026">
      <w:pPr>
        <w:pStyle w:val="NoteLevel1"/>
        <w:rPr>
          <w:b/>
        </w:rPr>
      </w:pPr>
      <w:r>
        <w:t>‘Kin keeper’- social capital</w:t>
      </w:r>
    </w:p>
    <w:p w14:paraId="10965BC4" w14:textId="77777777" w:rsidR="002E7026" w:rsidRPr="002E7026" w:rsidRDefault="002E7026" w:rsidP="002E7026">
      <w:pPr>
        <w:pStyle w:val="NoteLevel1"/>
        <w:rPr>
          <w:b/>
        </w:rPr>
      </w:pPr>
    </w:p>
    <w:p w14:paraId="734B38C1" w14:textId="0738DAF8" w:rsidR="002E7026" w:rsidRPr="002E7026" w:rsidRDefault="002E7026" w:rsidP="002E7026">
      <w:pPr>
        <w:pStyle w:val="NoteLevel1"/>
        <w:rPr>
          <w:b/>
        </w:rPr>
      </w:pPr>
      <w:r>
        <w:t>Functions of decent groups</w:t>
      </w:r>
    </w:p>
    <w:p w14:paraId="27CD3A0D" w14:textId="62249CC3" w:rsidR="002E7026" w:rsidRDefault="002E7026" w:rsidP="002E7026">
      <w:pPr>
        <w:pStyle w:val="NoteLevel2"/>
      </w:pPr>
      <w:r w:rsidRPr="002E7026">
        <w:t>Provide aid, Id</w:t>
      </w:r>
      <w:r>
        <w:t xml:space="preserve"> &amp; security to members </w:t>
      </w:r>
    </w:p>
    <w:p w14:paraId="132734E3" w14:textId="527ED683" w:rsidR="002E7026" w:rsidRPr="002E7026" w:rsidRDefault="002E7026" w:rsidP="002E7026">
      <w:pPr>
        <w:pStyle w:val="NoteLevel2"/>
      </w:pPr>
      <w:r>
        <w:t xml:space="preserve">Access to </w:t>
      </w:r>
    </w:p>
    <w:p w14:paraId="51A04406" w14:textId="77777777" w:rsidR="002E7026" w:rsidRPr="00FD658E" w:rsidRDefault="002E7026" w:rsidP="002E7026">
      <w:pPr>
        <w:pStyle w:val="NoteLevel1"/>
        <w:rPr>
          <w:b/>
        </w:rPr>
      </w:pPr>
    </w:p>
    <w:p w14:paraId="19F57245" w14:textId="77777777" w:rsidR="00FD658E" w:rsidRDefault="00FD658E" w:rsidP="000407D4">
      <w:pPr>
        <w:pStyle w:val="NoteLevel1"/>
      </w:pPr>
    </w:p>
    <w:p w14:paraId="24D339C6" w14:textId="77777777" w:rsidR="000407D4" w:rsidRDefault="000407D4" w:rsidP="000407D4">
      <w:pPr>
        <w:pStyle w:val="NoteLevel1"/>
      </w:pPr>
    </w:p>
    <w:p w14:paraId="565C1B39" w14:textId="77777777" w:rsidR="000407D4" w:rsidRDefault="000407D4" w:rsidP="000407D4">
      <w:pPr>
        <w:pStyle w:val="NoteLevel1"/>
      </w:pPr>
    </w:p>
    <w:p w14:paraId="268D3FB0" w14:textId="77777777" w:rsidR="000407D4" w:rsidRDefault="000407D4" w:rsidP="000407D4">
      <w:pPr>
        <w:pStyle w:val="NoteLevel1"/>
      </w:pPr>
    </w:p>
    <w:p w14:paraId="13D0FE95" w14:textId="77777777" w:rsidR="000407D4" w:rsidRDefault="000407D4" w:rsidP="000407D4">
      <w:pPr>
        <w:pStyle w:val="NoteLevel1"/>
      </w:pPr>
    </w:p>
    <w:p w14:paraId="53C36415" w14:textId="77777777" w:rsidR="000407D4" w:rsidRDefault="000407D4" w:rsidP="000407D4">
      <w:pPr>
        <w:pStyle w:val="NoteLevel1"/>
      </w:pPr>
    </w:p>
    <w:p w14:paraId="4F1B652F" w14:textId="77777777" w:rsidR="000407D4" w:rsidRDefault="000407D4" w:rsidP="0084099B">
      <w:pPr>
        <w:pStyle w:val="NoteLevel1"/>
        <w:sectPr w:rsidR="000407D4" w:rsidSect="0084099B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664B3C6" w14:textId="77777777" w:rsidR="000407D4" w:rsidRDefault="000407D4" w:rsidP="000407D4">
      <w:pPr>
        <w:ind w:left="720"/>
        <w:jc w:val="center"/>
        <w:rPr>
          <w:b/>
          <w:sz w:val="28"/>
          <w:lang w:val="en-US"/>
        </w:rPr>
      </w:pPr>
      <w:r w:rsidRPr="00FF2919">
        <w:rPr>
          <w:b/>
          <w:sz w:val="28"/>
          <w:lang w:val="en-US"/>
        </w:rPr>
        <w:t>Marriage</w:t>
      </w:r>
    </w:p>
    <w:p w14:paraId="4051A412" w14:textId="77777777" w:rsidR="000407D4" w:rsidRDefault="000407D4" w:rsidP="000407D4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>What is Marriage?</w:t>
      </w:r>
    </w:p>
    <w:p w14:paraId="7E3CC553" w14:textId="1B88DD35" w:rsidR="00F75A32" w:rsidRPr="00F75A32" w:rsidRDefault="00F75A32" w:rsidP="00F75A32">
      <w:pPr>
        <w:pStyle w:val="NoteLevel2"/>
        <w:rPr>
          <w:b/>
          <w:sz w:val="24"/>
          <w:szCs w:val="24"/>
          <w:lang w:val="en-US"/>
        </w:rPr>
      </w:pPr>
      <w:r w:rsidRPr="00F75A32">
        <w:rPr>
          <w:sz w:val="24"/>
          <w:szCs w:val="24"/>
          <w:lang w:val="en-US"/>
        </w:rPr>
        <w:t>Cultural institution backed by social &amp; or legal forces</w:t>
      </w:r>
    </w:p>
    <w:p w14:paraId="17102B05" w14:textId="77777777" w:rsidR="000407D4" w:rsidRDefault="000407D4" w:rsidP="000407D4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>Functions of Marriage</w:t>
      </w:r>
    </w:p>
    <w:p w14:paraId="213B5FAA" w14:textId="4DBEB5CC" w:rsidR="00F75A32" w:rsidRPr="00F75A32" w:rsidRDefault="00F75A32" w:rsidP="00F75A32">
      <w:pPr>
        <w:pStyle w:val="NoteLevel2"/>
        <w:rPr>
          <w:sz w:val="24"/>
          <w:szCs w:val="24"/>
          <w:lang w:val="en-US"/>
        </w:rPr>
      </w:pPr>
      <w:r w:rsidRPr="00F75A32">
        <w:rPr>
          <w:sz w:val="24"/>
          <w:szCs w:val="24"/>
          <w:lang w:val="en-US"/>
        </w:rPr>
        <w:t xml:space="preserve">Control sexual access to limit conflict &amp; spread of </w:t>
      </w:r>
      <w:proofErr w:type="spellStart"/>
      <w:r w:rsidRPr="00F75A32">
        <w:rPr>
          <w:sz w:val="24"/>
          <w:szCs w:val="24"/>
          <w:lang w:val="en-US"/>
        </w:rPr>
        <w:t>diease</w:t>
      </w:r>
      <w:proofErr w:type="spellEnd"/>
    </w:p>
    <w:p w14:paraId="194A2D76" w14:textId="28C4AE79" w:rsidR="00F75A32" w:rsidRPr="00F75A32" w:rsidRDefault="00F75A32" w:rsidP="00F75A32">
      <w:pPr>
        <w:pStyle w:val="NoteLevel2"/>
        <w:rPr>
          <w:sz w:val="24"/>
          <w:szCs w:val="24"/>
          <w:lang w:val="en-US"/>
        </w:rPr>
      </w:pPr>
      <w:r w:rsidRPr="00F75A32">
        <w:rPr>
          <w:sz w:val="24"/>
          <w:szCs w:val="24"/>
          <w:lang w:val="en-US"/>
        </w:rPr>
        <w:t>Facilitate exchange of economic products and services</w:t>
      </w:r>
    </w:p>
    <w:p w14:paraId="42ED683C" w14:textId="63813262" w:rsidR="00F75A32" w:rsidRPr="00F75A32" w:rsidRDefault="00F75A32" w:rsidP="00F75A32">
      <w:pPr>
        <w:pStyle w:val="NoteLevel2"/>
        <w:rPr>
          <w:sz w:val="24"/>
          <w:szCs w:val="24"/>
          <w:lang w:val="en-US"/>
        </w:rPr>
      </w:pPr>
      <w:r w:rsidRPr="00F75A32">
        <w:rPr>
          <w:sz w:val="24"/>
          <w:szCs w:val="24"/>
          <w:lang w:val="en-US"/>
        </w:rPr>
        <w:t>Prolonged care of human infants</w:t>
      </w:r>
    </w:p>
    <w:p w14:paraId="335BCAD6" w14:textId="66B14384" w:rsidR="00F75A32" w:rsidRDefault="00F75A32" w:rsidP="00F75A32">
      <w:pPr>
        <w:pStyle w:val="NoteLevel2"/>
        <w:rPr>
          <w:sz w:val="24"/>
          <w:szCs w:val="24"/>
          <w:lang w:val="en-US"/>
        </w:rPr>
      </w:pPr>
      <w:r w:rsidRPr="00F75A32">
        <w:rPr>
          <w:sz w:val="24"/>
          <w:szCs w:val="24"/>
          <w:lang w:val="en-US"/>
        </w:rPr>
        <w:t xml:space="preserve">Create alliances; facilitate cooperation </w:t>
      </w:r>
      <w:proofErr w:type="spellStart"/>
      <w:r w:rsidRPr="00F75A32">
        <w:rPr>
          <w:sz w:val="24"/>
          <w:szCs w:val="24"/>
          <w:lang w:val="en-US"/>
        </w:rPr>
        <w:t>amoung</w:t>
      </w:r>
      <w:proofErr w:type="spellEnd"/>
      <w:r w:rsidRPr="00F75A32">
        <w:rPr>
          <w:sz w:val="24"/>
          <w:szCs w:val="24"/>
          <w:lang w:val="en-US"/>
        </w:rPr>
        <w:t xml:space="preserve"> groups</w:t>
      </w:r>
    </w:p>
    <w:p w14:paraId="426E0C41" w14:textId="77777777" w:rsidR="00F75A32" w:rsidRPr="00F75A32" w:rsidRDefault="00F75A32" w:rsidP="00F75A32">
      <w:pPr>
        <w:pStyle w:val="NoteLevel2"/>
        <w:numPr>
          <w:ilvl w:val="0"/>
          <w:numId w:val="0"/>
        </w:numPr>
        <w:ind w:left="1080"/>
        <w:rPr>
          <w:sz w:val="24"/>
          <w:szCs w:val="24"/>
          <w:lang w:val="en-US"/>
        </w:rPr>
      </w:pPr>
    </w:p>
    <w:p w14:paraId="6C9AFD8A" w14:textId="77777777" w:rsidR="00F75A32" w:rsidRDefault="00F75A32" w:rsidP="00F75A32">
      <w:pPr>
        <w:pStyle w:val="NoteLevel3"/>
        <w:numPr>
          <w:ilvl w:val="0"/>
          <w:numId w:val="0"/>
        </w:numPr>
        <w:ind w:left="1800"/>
        <w:rPr>
          <w:b/>
          <w:sz w:val="28"/>
          <w:lang w:val="en-US"/>
        </w:rPr>
      </w:pPr>
    </w:p>
    <w:p w14:paraId="5EE91ADE" w14:textId="27CFA924" w:rsidR="00F75A32" w:rsidRDefault="00F75A32" w:rsidP="000407D4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>Difficulties of definition</w:t>
      </w:r>
    </w:p>
    <w:p w14:paraId="2FB8A35F" w14:textId="45836184" w:rsidR="00F75A32" w:rsidRPr="00F75A32" w:rsidRDefault="00F75A32" w:rsidP="00F75A32">
      <w:pPr>
        <w:pStyle w:val="NoteLevel4"/>
        <w:rPr>
          <w:b/>
          <w:sz w:val="24"/>
          <w:szCs w:val="24"/>
          <w:lang w:val="en-US"/>
        </w:rPr>
      </w:pPr>
      <w:r w:rsidRPr="00F75A32">
        <w:rPr>
          <w:sz w:val="24"/>
          <w:szCs w:val="24"/>
          <w:lang w:val="en-US"/>
        </w:rPr>
        <w:t>Cultural variations</w:t>
      </w:r>
    </w:p>
    <w:p w14:paraId="6782A0E2" w14:textId="77777777" w:rsidR="00F75A32" w:rsidRDefault="00F75A32" w:rsidP="00F75A32">
      <w:pPr>
        <w:rPr>
          <w:b/>
          <w:sz w:val="28"/>
          <w:lang w:val="en-US"/>
        </w:rPr>
      </w:pPr>
    </w:p>
    <w:p w14:paraId="11D35283" w14:textId="112556FA" w:rsidR="000407D4" w:rsidRPr="00F75A32" w:rsidRDefault="000407D4" w:rsidP="00F75A32">
      <w:pPr>
        <w:rPr>
          <w:b/>
          <w:sz w:val="28"/>
          <w:lang w:val="en-US"/>
        </w:rPr>
      </w:pPr>
      <w:r>
        <w:rPr>
          <w:b/>
          <w:sz w:val="28"/>
          <w:lang w:val="en-US"/>
        </w:rPr>
        <w:t>Processes of Marriage</w:t>
      </w:r>
    </w:p>
    <w:p w14:paraId="60866CB7" w14:textId="4D9BBED8" w:rsidR="00F75A32" w:rsidRPr="00F75A32" w:rsidRDefault="00F75A32" w:rsidP="00F75A32">
      <w:pPr>
        <w:pStyle w:val="NoteLevel2"/>
        <w:rPr>
          <w:rFonts w:ascii="Times New Roman" w:hAnsi="Times New Roman" w:cs="Times New Roman"/>
          <w:sz w:val="24"/>
        </w:rPr>
      </w:pPr>
      <w:r w:rsidRPr="00F75A32">
        <w:rPr>
          <w:rFonts w:ascii="Times New Roman" w:hAnsi="Times New Roman" w:cs="Times New Roman"/>
          <w:sz w:val="24"/>
        </w:rPr>
        <w:t>Find a potential spouse</w:t>
      </w:r>
    </w:p>
    <w:p w14:paraId="5897AB84" w14:textId="41002343" w:rsidR="00F75A32" w:rsidRPr="00F75A32" w:rsidRDefault="00F75A32" w:rsidP="00F75A32">
      <w:pPr>
        <w:pStyle w:val="NoteLevel2"/>
        <w:rPr>
          <w:rFonts w:ascii="Times New Roman" w:hAnsi="Times New Roman" w:cs="Times New Roman"/>
          <w:sz w:val="24"/>
        </w:rPr>
      </w:pPr>
      <w:r w:rsidRPr="00F75A32">
        <w:rPr>
          <w:rFonts w:ascii="Times New Roman" w:hAnsi="Times New Roman" w:cs="Times New Roman"/>
          <w:sz w:val="24"/>
        </w:rPr>
        <w:t>Secure the marriage</w:t>
      </w:r>
    </w:p>
    <w:p w14:paraId="019B61B6" w14:textId="607444DC" w:rsidR="00F75A32" w:rsidRPr="00F75A32" w:rsidRDefault="00F75A32" w:rsidP="00F75A32">
      <w:pPr>
        <w:pStyle w:val="NoteLevel2"/>
        <w:rPr>
          <w:rFonts w:ascii="Times New Roman" w:hAnsi="Times New Roman" w:cs="Times New Roman"/>
          <w:sz w:val="24"/>
        </w:rPr>
      </w:pPr>
      <w:r w:rsidRPr="00F75A32">
        <w:rPr>
          <w:rFonts w:ascii="Times New Roman" w:hAnsi="Times New Roman" w:cs="Times New Roman"/>
          <w:sz w:val="24"/>
        </w:rPr>
        <w:t>Maintain the marriage</w:t>
      </w:r>
    </w:p>
    <w:p w14:paraId="1962ECB3" w14:textId="77777777" w:rsidR="00F75A32" w:rsidRPr="00F75A32" w:rsidRDefault="00F75A32" w:rsidP="00F75A32">
      <w:pPr>
        <w:pStyle w:val="NoteLevel1"/>
        <w:rPr>
          <w:rFonts w:ascii="Times New Roman" w:hAnsi="Times New Roman" w:cs="Times New Roman"/>
          <w:b/>
          <w:sz w:val="24"/>
        </w:rPr>
      </w:pPr>
    </w:p>
    <w:p w14:paraId="73112249" w14:textId="77777777" w:rsidR="000407D4" w:rsidRPr="0052355B" w:rsidRDefault="000407D4" w:rsidP="00F75A32">
      <w:pPr>
        <w:pStyle w:val="NoteLevel1"/>
        <w:rPr>
          <w:rFonts w:ascii="Times New Roman" w:hAnsi="Times New Roman" w:cs="Times New Roman"/>
          <w:b/>
          <w:sz w:val="24"/>
        </w:rPr>
      </w:pPr>
      <w:r w:rsidRPr="0052355B">
        <w:rPr>
          <w:rFonts w:ascii="Times New Roman" w:hAnsi="Times New Roman" w:cs="Times New Roman"/>
          <w:b/>
          <w:sz w:val="28"/>
          <w:lang w:val="en-US"/>
        </w:rPr>
        <w:t>Finding a Partner: Whom to Marry</w:t>
      </w:r>
      <w:r w:rsidRPr="0052355B">
        <w:rPr>
          <w:rFonts w:ascii="Times New Roman" w:hAnsi="Times New Roman" w:cs="Times New Roman"/>
          <w:b/>
          <w:sz w:val="24"/>
          <w:lang w:val="en-US"/>
        </w:rPr>
        <w:t>?</w:t>
      </w:r>
    </w:p>
    <w:p w14:paraId="735D3B49" w14:textId="77777777" w:rsidR="000407D4" w:rsidRPr="0052355B" w:rsidRDefault="000407D4" w:rsidP="00F75A32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>Incest Taboo</w:t>
      </w:r>
    </w:p>
    <w:p w14:paraId="5AB84798" w14:textId="77777777" w:rsidR="000407D4" w:rsidRPr="0052355B" w:rsidRDefault="000407D4" w:rsidP="00F75A32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 xml:space="preserve">Arranged </w:t>
      </w:r>
      <w:proofErr w:type="spellStart"/>
      <w:r w:rsidRPr="0052355B">
        <w:rPr>
          <w:rFonts w:ascii="Times New Roman" w:hAnsi="Times New Roman" w:cs="Times New Roman"/>
          <w:sz w:val="24"/>
          <w:lang w:val="en-US"/>
        </w:rPr>
        <w:t>vs</w:t>
      </w:r>
      <w:proofErr w:type="spellEnd"/>
      <w:r w:rsidRPr="0052355B">
        <w:rPr>
          <w:rFonts w:ascii="Times New Roman" w:hAnsi="Times New Roman" w:cs="Times New Roman"/>
          <w:sz w:val="24"/>
          <w:lang w:val="en-US"/>
        </w:rPr>
        <w:t xml:space="preserve"> ‘love’ marriages </w:t>
      </w:r>
    </w:p>
    <w:p w14:paraId="6A9F7798" w14:textId="77777777" w:rsidR="000407D4" w:rsidRPr="0052355B" w:rsidRDefault="000407D4" w:rsidP="00F75A32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 xml:space="preserve">Exogamy:   </w:t>
      </w:r>
    </w:p>
    <w:p w14:paraId="02BBF935" w14:textId="77777777" w:rsidR="000407D4" w:rsidRPr="0052355B" w:rsidRDefault="000407D4" w:rsidP="00F75A32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 xml:space="preserve">Endogamy:  </w:t>
      </w:r>
    </w:p>
    <w:p w14:paraId="00542AD1" w14:textId="77777777" w:rsidR="000407D4" w:rsidRPr="0052355B" w:rsidRDefault="000407D4" w:rsidP="00F75A32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 xml:space="preserve">Levirate - widow </w:t>
      </w:r>
    </w:p>
    <w:p w14:paraId="37FB4F1F" w14:textId="77777777" w:rsidR="000407D4" w:rsidRPr="0052355B" w:rsidRDefault="000407D4" w:rsidP="00F75A32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52355B">
        <w:rPr>
          <w:rFonts w:ascii="Times New Roman" w:hAnsi="Times New Roman" w:cs="Times New Roman"/>
          <w:sz w:val="24"/>
          <w:lang w:val="en-US"/>
        </w:rPr>
        <w:t>Sororate</w:t>
      </w:r>
      <w:proofErr w:type="spellEnd"/>
      <w:r w:rsidRPr="0052355B">
        <w:rPr>
          <w:rFonts w:ascii="Times New Roman" w:hAnsi="Times New Roman" w:cs="Times New Roman"/>
          <w:sz w:val="24"/>
          <w:lang w:val="en-US"/>
        </w:rPr>
        <w:t xml:space="preserve"> - </w:t>
      </w:r>
    </w:p>
    <w:p w14:paraId="3F1735C4" w14:textId="77777777" w:rsidR="000407D4" w:rsidRPr="0052355B" w:rsidRDefault="000407D4" w:rsidP="00F75A32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 xml:space="preserve">Cousin marriages </w:t>
      </w:r>
    </w:p>
    <w:p w14:paraId="78768428" w14:textId="77777777" w:rsidR="000407D4" w:rsidRPr="0052355B" w:rsidRDefault="000407D4" w:rsidP="00F75A32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 xml:space="preserve">Parallel-cousin </w:t>
      </w:r>
    </w:p>
    <w:p w14:paraId="75B8D835" w14:textId="77777777" w:rsidR="000407D4" w:rsidRPr="0052355B" w:rsidRDefault="000407D4" w:rsidP="00F75A32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>Cross-cousin</w:t>
      </w:r>
    </w:p>
    <w:p w14:paraId="4F4B55D3" w14:textId="77777777" w:rsidR="000407D4" w:rsidRPr="0052355B" w:rsidRDefault="000407D4" w:rsidP="00F75A32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proofErr w:type="spellStart"/>
      <w:r w:rsidRPr="0052355B">
        <w:rPr>
          <w:rFonts w:ascii="Times New Roman" w:hAnsi="Times New Roman" w:cs="Times New Roman"/>
          <w:sz w:val="24"/>
          <w:lang w:val="en-US"/>
        </w:rPr>
        <w:t>Patrilateral</w:t>
      </w:r>
      <w:proofErr w:type="spellEnd"/>
      <w:r w:rsidRPr="0052355B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52355B">
        <w:rPr>
          <w:rFonts w:ascii="Times New Roman" w:hAnsi="Times New Roman" w:cs="Times New Roman"/>
          <w:sz w:val="24"/>
          <w:lang w:val="en-US"/>
        </w:rPr>
        <w:t>vs</w:t>
      </w:r>
      <w:proofErr w:type="spellEnd"/>
      <w:r w:rsidRPr="0052355B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52355B">
        <w:rPr>
          <w:rFonts w:ascii="Times New Roman" w:hAnsi="Times New Roman" w:cs="Times New Roman"/>
          <w:sz w:val="24"/>
          <w:lang w:val="en-US"/>
        </w:rPr>
        <w:t>matrilateral</w:t>
      </w:r>
      <w:proofErr w:type="spellEnd"/>
      <w:r w:rsidRPr="0052355B">
        <w:rPr>
          <w:rFonts w:ascii="Times New Roman" w:hAnsi="Times New Roman" w:cs="Times New Roman"/>
          <w:sz w:val="24"/>
          <w:lang w:val="en-US"/>
        </w:rPr>
        <w:t xml:space="preserve"> </w:t>
      </w:r>
    </w:p>
    <w:p w14:paraId="18286123" w14:textId="77777777" w:rsidR="000407D4" w:rsidRPr="0052355B" w:rsidRDefault="000407D4" w:rsidP="00F75A32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 xml:space="preserve">Number of Spouses </w:t>
      </w:r>
    </w:p>
    <w:p w14:paraId="60233B41" w14:textId="77777777" w:rsidR="000407D4" w:rsidRPr="0052355B" w:rsidRDefault="000407D4" w:rsidP="00F75A32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>Monogamy</w:t>
      </w:r>
    </w:p>
    <w:p w14:paraId="42A507A7" w14:textId="77777777" w:rsidR="000407D4" w:rsidRPr="0052355B" w:rsidRDefault="000407D4" w:rsidP="00F75A32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 xml:space="preserve">Polygamy </w:t>
      </w:r>
    </w:p>
    <w:p w14:paraId="50235FBE" w14:textId="77777777" w:rsidR="000407D4" w:rsidRPr="0052355B" w:rsidRDefault="000407D4" w:rsidP="00F75A32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 xml:space="preserve">Polygyny </w:t>
      </w:r>
    </w:p>
    <w:p w14:paraId="781CE033" w14:textId="77777777" w:rsidR="000407D4" w:rsidRPr="0052355B" w:rsidRDefault="000407D4" w:rsidP="00F75A32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>Polyandry</w:t>
      </w:r>
      <w:r>
        <w:rPr>
          <w:rFonts w:ascii="Times New Roman" w:hAnsi="Times New Roman" w:cs="Times New Roman"/>
          <w:sz w:val="24"/>
          <w:lang w:val="en-US"/>
        </w:rPr>
        <w:t xml:space="preserve"> </w:t>
      </w:r>
    </w:p>
    <w:p w14:paraId="06D1FF1D" w14:textId="77777777" w:rsidR="000407D4" w:rsidRPr="00503919" w:rsidRDefault="000407D4" w:rsidP="00503919">
      <w:pPr>
        <w:pStyle w:val="NoteLevel2"/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>Same-Sex Marriages</w:t>
      </w:r>
    </w:p>
    <w:p w14:paraId="6FEBD5B4" w14:textId="4F076B2B" w:rsidR="00503919" w:rsidRDefault="00503919" w:rsidP="00503919">
      <w:pPr>
        <w:pStyle w:val="NoteLevel3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Nuer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</w:p>
    <w:p w14:paraId="45725A85" w14:textId="244926C0" w:rsidR="00503919" w:rsidRDefault="00503919" w:rsidP="00503919">
      <w:pPr>
        <w:pStyle w:val="NoteLevel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Agro pastoral; </w:t>
      </w:r>
      <w:proofErr w:type="spellStart"/>
      <w:r>
        <w:rPr>
          <w:rFonts w:ascii="Times New Roman" w:hAnsi="Times New Roman" w:cs="Times New Roman"/>
          <w:sz w:val="24"/>
        </w:rPr>
        <w:t>polygnous</w:t>
      </w:r>
      <w:proofErr w:type="spellEnd"/>
    </w:p>
    <w:p w14:paraId="12ECDF8F" w14:textId="5F4DB3E2" w:rsidR="00503919" w:rsidRDefault="00503919" w:rsidP="00503919">
      <w:pPr>
        <w:pStyle w:val="NoteLevel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Property controlled by men (inheritance via sons)</w:t>
      </w:r>
    </w:p>
    <w:p w14:paraId="774CFB32" w14:textId="2CD33C9A" w:rsidR="00503919" w:rsidRDefault="00503919" w:rsidP="00503919">
      <w:pPr>
        <w:pStyle w:val="NoteLevel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Solves problems of “sonless” fathers and “sonless” wives</w:t>
      </w:r>
    </w:p>
    <w:p w14:paraId="37B81A3C" w14:textId="22D6FC29" w:rsidR="00503919" w:rsidRDefault="00503919" w:rsidP="00503919">
      <w:pPr>
        <w:pStyle w:val="NoteLevel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Daughter </w:t>
      </w:r>
      <w:proofErr w:type="gramStart"/>
      <w:r>
        <w:rPr>
          <w:rFonts w:ascii="Times New Roman" w:hAnsi="Times New Roman" w:cs="Times New Roman"/>
          <w:sz w:val="24"/>
        </w:rPr>
        <w:t>( or</w:t>
      </w:r>
      <w:proofErr w:type="gramEnd"/>
      <w:r>
        <w:rPr>
          <w:rFonts w:ascii="Times New Roman" w:hAnsi="Times New Roman" w:cs="Times New Roman"/>
          <w:sz w:val="24"/>
        </w:rPr>
        <w:t xml:space="preserve"> sonless wife) assumes male identity; takes wife; becomes a female husband</w:t>
      </w:r>
    </w:p>
    <w:p w14:paraId="2C946B1E" w14:textId="67F82A9B" w:rsidR="00503919" w:rsidRDefault="00503919" w:rsidP="00503919">
      <w:pPr>
        <w:pStyle w:val="NoteLevel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Provides legit heirs (</w:t>
      </w:r>
      <w:proofErr w:type="spellStart"/>
      <w:r>
        <w:rPr>
          <w:rFonts w:ascii="Times New Roman" w:hAnsi="Times New Roman" w:cs="Times New Roman"/>
          <w:sz w:val="24"/>
        </w:rPr>
        <w:t>accesss</w:t>
      </w:r>
      <w:proofErr w:type="spellEnd"/>
      <w:r>
        <w:rPr>
          <w:rFonts w:ascii="Times New Roman" w:hAnsi="Times New Roman" w:cs="Times New Roman"/>
          <w:sz w:val="24"/>
        </w:rPr>
        <w:t xml:space="preserve"> to property and wealth) for father or herself</w:t>
      </w:r>
    </w:p>
    <w:p w14:paraId="31C83078" w14:textId="6E677937" w:rsidR="00503919" w:rsidRPr="0052355B" w:rsidRDefault="00503919" w:rsidP="00503919">
      <w:pPr>
        <w:pStyle w:val="NoteLevel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Provides good marriage, status to wife &amp; legitimacy for children of wife</w:t>
      </w:r>
    </w:p>
    <w:p w14:paraId="4134B54E" w14:textId="77777777" w:rsidR="000407D4" w:rsidRPr="0052355B" w:rsidRDefault="000407D4" w:rsidP="00F75A32">
      <w:pPr>
        <w:pStyle w:val="NoteLevel2"/>
        <w:rPr>
          <w:rFonts w:ascii="Times New Roman" w:hAnsi="Times New Roman" w:cs="Times New Roman"/>
          <w:sz w:val="24"/>
        </w:rPr>
      </w:pPr>
    </w:p>
    <w:p w14:paraId="1E1C4CE7" w14:textId="77777777" w:rsidR="000407D4" w:rsidRPr="0052355B" w:rsidRDefault="000407D4" w:rsidP="00F75A32">
      <w:pPr>
        <w:pStyle w:val="NoteLevel2"/>
        <w:rPr>
          <w:rFonts w:ascii="Times New Roman" w:hAnsi="Times New Roman" w:cs="Times New Roman"/>
          <w:b/>
          <w:sz w:val="28"/>
        </w:rPr>
      </w:pPr>
      <w:r w:rsidRPr="0052355B">
        <w:rPr>
          <w:rFonts w:ascii="Times New Roman" w:hAnsi="Times New Roman" w:cs="Times New Roman"/>
          <w:b/>
          <w:sz w:val="28"/>
          <w:lang w:val="en-US"/>
        </w:rPr>
        <w:t>Marriage Exchanges: Securing the Marriage</w:t>
      </w:r>
    </w:p>
    <w:p w14:paraId="3EBEEC0C" w14:textId="77777777" w:rsidR="000407D4" w:rsidRPr="00A27321" w:rsidRDefault="000407D4" w:rsidP="00F75A32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 xml:space="preserve">Bride- ‘price’  </w:t>
      </w:r>
    </w:p>
    <w:p w14:paraId="054F4E0B" w14:textId="191A924B" w:rsidR="00A27321" w:rsidRPr="0052355B" w:rsidRDefault="00A27321" w:rsidP="00A27321">
      <w:pPr>
        <w:pStyle w:val="NoteLevel3"/>
        <w:numPr>
          <w:ilvl w:val="2"/>
          <w:numId w:val="23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Gifys</w:t>
      </w:r>
      <w:proofErr w:type="spellEnd"/>
      <w:r>
        <w:rPr>
          <w:rFonts w:ascii="Times New Roman" w:hAnsi="Times New Roman" w:cs="Times New Roman"/>
          <w:sz w:val="24"/>
        </w:rPr>
        <w:t xml:space="preserve"> given to bride &amp; her family</w:t>
      </w:r>
    </w:p>
    <w:p w14:paraId="2B6B17DF" w14:textId="09A0D066" w:rsidR="00A27321" w:rsidRPr="00A27321" w:rsidRDefault="000407D4" w:rsidP="00A27321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 xml:space="preserve">Bride service </w:t>
      </w:r>
    </w:p>
    <w:p w14:paraId="796798AA" w14:textId="2E310B82" w:rsidR="00A27321" w:rsidRPr="00A27321" w:rsidRDefault="00A27321" w:rsidP="00A27321">
      <w:pPr>
        <w:pStyle w:val="NoteLevel3"/>
        <w:numPr>
          <w:ilvl w:val="2"/>
          <w:numId w:val="2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Work preformed by the groom to be for brides family (before marriage)</w:t>
      </w:r>
    </w:p>
    <w:p w14:paraId="65681024" w14:textId="77777777" w:rsidR="000407D4" w:rsidRPr="00A27321" w:rsidRDefault="000407D4" w:rsidP="00A27321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 xml:space="preserve"> Dowry  </w:t>
      </w:r>
      <w:r w:rsidRPr="0052355B">
        <w:rPr>
          <w:rFonts w:ascii="Times New Roman" w:hAnsi="Times New Roman" w:cs="Times New Roman"/>
          <w:i/>
          <w:iCs/>
          <w:sz w:val="24"/>
          <w:lang w:val="en-US"/>
        </w:rPr>
        <w:t xml:space="preserve">(Groom ‘price’) </w:t>
      </w:r>
    </w:p>
    <w:p w14:paraId="2A9345C2" w14:textId="737650CF" w:rsidR="00A27321" w:rsidRPr="0052355B" w:rsidRDefault="00A27321" w:rsidP="00A27321">
      <w:pPr>
        <w:pStyle w:val="NoteLevel3"/>
        <w:numPr>
          <w:ilvl w:val="2"/>
          <w:numId w:val="23"/>
        </w:num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transfer</w:t>
      </w:r>
      <w:proofErr w:type="gramEnd"/>
      <w:r>
        <w:rPr>
          <w:rFonts w:ascii="Times New Roman" w:hAnsi="Times New Roman" w:cs="Times New Roman"/>
          <w:sz w:val="24"/>
        </w:rPr>
        <w:t xml:space="preserve"> of goods/money from brides family </w:t>
      </w:r>
      <w:r w:rsidR="00B764CD">
        <w:rPr>
          <w:rFonts w:ascii="Times New Roman" w:hAnsi="Times New Roman" w:cs="Times New Roman"/>
          <w:sz w:val="24"/>
        </w:rPr>
        <w:t>to bride; some societies gifts given by brides family directly to grooms family</w:t>
      </w:r>
    </w:p>
    <w:p w14:paraId="644022EC" w14:textId="77777777" w:rsidR="000407D4" w:rsidRDefault="000407D4" w:rsidP="00B764CD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sz w:val="24"/>
          <w:lang w:val="en-US"/>
        </w:rPr>
      </w:pPr>
    </w:p>
    <w:p w14:paraId="0B889C84" w14:textId="77777777" w:rsidR="000407D4" w:rsidRPr="0052355B" w:rsidRDefault="000407D4" w:rsidP="00A27321">
      <w:pPr>
        <w:pStyle w:val="NoteLevel2"/>
        <w:rPr>
          <w:rFonts w:ascii="Times New Roman" w:hAnsi="Times New Roman" w:cs="Times New Roman"/>
          <w:sz w:val="24"/>
        </w:rPr>
      </w:pPr>
      <w:r w:rsidRPr="0052355B">
        <w:rPr>
          <w:rFonts w:ascii="Times New Roman" w:hAnsi="Times New Roman" w:cs="Times New Roman"/>
          <w:sz w:val="24"/>
          <w:lang w:val="en-US"/>
        </w:rPr>
        <w:t>Marriage Ceremonies</w:t>
      </w:r>
    </w:p>
    <w:p w14:paraId="12E93332" w14:textId="77777777" w:rsidR="000407D4" w:rsidRPr="003C396C" w:rsidRDefault="000407D4" w:rsidP="00A27321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  <w:lang w:val="en-US"/>
        </w:rPr>
      </w:pPr>
      <w:r w:rsidRPr="003C396C">
        <w:rPr>
          <w:rFonts w:ascii="Times New Roman" w:hAnsi="Times New Roman" w:cs="Times New Roman"/>
          <w:sz w:val="24"/>
          <w:lang w:val="en-US"/>
        </w:rPr>
        <w:t>Variations</w:t>
      </w:r>
    </w:p>
    <w:p w14:paraId="175DC455" w14:textId="77777777" w:rsidR="000407D4" w:rsidRPr="0052355B" w:rsidRDefault="000407D4" w:rsidP="00A27321">
      <w:pPr>
        <w:pStyle w:val="NoteLevel2"/>
        <w:numPr>
          <w:ilvl w:val="1"/>
          <w:numId w:val="23"/>
        </w:numPr>
        <w:rPr>
          <w:rFonts w:ascii="Times New Roman" w:hAnsi="Times New Roman" w:cs="Times New Roman"/>
          <w:sz w:val="24"/>
        </w:rPr>
      </w:pPr>
      <w:r w:rsidRPr="003C396C">
        <w:rPr>
          <w:rFonts w:ascii="Times New Roman" w:hAnsi="Times New Roman" w:cs="Times New Roman"/>
          <w:sz w:val="24"/>
          <w:lang w:val="en-US"/>
        </w:rPr>
        <w:t xml:space="preserve">E.g. </w:t>
      </w:r>
      <w:proofErr w:type="spellStart"/>
      <w:r w:rsidRPr="003C396C">
        <w:rPr>
          <w:rFonts w:ascii="Times New Roman" w:hAnsi="Times New Roman" w:cs="Times New Roman"/>
          <w:sz w:val="24"/>
          <w:lang w:val="en-US"/>
        </w:rPr>
        <w:t>Ju</w:t>
      </w:r>
      <w:proofErr w:type="spellEnd"/>
      <w:r w:rsidRPr="003C396C">
        <w:rPr>
          <w:rFonts w:ascii="Times New Roman" w:hAnsi="Times New Roman" w:cs="Times New Roman"/>
          <w:sz w:val="24"/>
          <w:lang w:val="en-US"/>
        </w:rPr>
        <w:t>/</w:t>
      </w:r>
      <w:proofErr w:type="spellStart"/>
      <w:proofErr w:type="gramStart"/>
      <w:r w:rsidRPr="003C396C">
        <w:rPr>
          <w:rFonts w:ascii="Times New Roman" w:hAnsi="Times New Roman" w:cs="Times New Roman"/>
          <w:sz w:val="24"/>
          <w:lang w:val="en-US"/>
        </w:rPr>
        <w:t>hoansi</w:t>
      </w:r>
      <w:proofErr w:type="spellEnd"/>
      <w:r w:rsidRPr="003C396C">
        <w:rPr>
          <w:rFonts w:ascii="Times New Roman" w:hAnsi="Times New Roman" w:cs="Times New Roman"/>
          <w:sz w:val="24"/>
          <w:lang w:val="en-US"/>
        </w:rPr>
        <w:t xml:space="preserve">  </w:t>
      </w:r>
      <w:proofErr w:type="spellStart"/>
      <w:r w:rsidRPr="003C396C">
        <w:rPr>
          <w:rFonts w:ascii="Times New Roman" w:hAnsi="Times New Roman" w:cs="Times New Roman"/>
          <w:sz w:val="24"/>
          <w:lang w:val="en-US"/>
        </w:rPr>
        <w:t>vs</w:t>
      </w:r>
      <w:proofErr w:type="spellEnd"/>
      <w:proofErr w:type="gramEnd"/>
      <w:r w:rsidRPr="003C396C">
        <w:rPr>
          <w:rFonts w:ascii="Times New Roman" w:hAnsi="Times New Roman" w:cs="Times New Roman"/>
          <w:sz w:val="24"/>
          <w:lang w:val="en-US"/>
        </w:rPr>
        <w:t xml:space="preserve"> Indian Hindu </w:t>
      </w:r>
    </w:p>
    <w:p w14:paraId="0341A914" w14:textId="77777777" w:rsidR="000407D4" w:rsidRPr="0052355B" w:rsidRDefault="000407D4" w:rsidP="00A27321">
      <w:pPr>
        <w:pStyle w:val="NoteLevel2"/>
        <w:rPr>
          <w:rFonts w:ascii="Times New Roman" w:hAnsi="Times New Roman" w:cs="Times New Roman"/>
          <w:sz w:val="24"/>
        </w:rPr>
      </w:pPr>
    </w:p>
    <w:p w14:paraId="17F33686" w14:textId="77777777" w:rsidR="000407D4" w:rsidRDefault="000407D4" w:rsidP="000407D4">
      <w:pPr>
        <w:pStyle w:val="NoteLevel1"/>
        <w:sectPr w:rsidR="000407D4" w:rsidSect="000407D4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F23DFB3" w14:textId="77777777" w:rsidR="00503919" w:rsidRPr="0091089E" w:rsidRDefault="00503919" w:rsidP="00503919">
      <w:pPr>
        <w:ind w:left="720"/>
        <w:jc w:val="center"/>
        <w:rPr>
          <w:rFonts w:ascii="Times New Roman" w:hAnsi="Times New Roman" w:cs="Times New Roman"/>
          <w:b/>
          <w:sz w:val="28"/>
        </w:rPr>
      </w:pPr>
      <w:r w:rsidRPr="0091089E">
        <w:rPr>
          <w:rFonts w:ascii="Times New Roman" w:hAnsi="Times New Roman" w:cs="Times New Roman"/>
          <w:b/>
          <w:sz w:val="28"/>
          <w:lang w:val="en-US"/>
        </w:rPr>
        <w:t>Families and Households</w:t>
      </w:r>
    </w:p>
    <w:p w14:paraId="6E497C77" w14:textId="77777777" w:rsidR="00503919" w:rsidRPr="0091089E" w:rsidRDefault="00503919" w:rsidP="00503919">
      <w:pPr>
        <w:numPr>
          <w:ilvl w:val="0"/>
          <w:numId w:val="24"/>
        </w:numPr>
        <w:rPr>
          <w:rFonts w:ascii="Times New Roman" w:hAnsi="Times New Roman" w:cs="Times New Roman"/>
          <w:sz w:val="24"/>
        </w:rPr>
      </w:pPr>
      <w:r w:rsidRPr="00B00AFF">
        <w:rPr>
          <w:rFonts w:ascii="Times New Roman" w:hAnsi="Times New Roman" w:cs="Times New Roman"/>
          <w:b/>
          <w:sz w:val="24"/>
          <w:lang w:val="en-US"/>
        </w:rPr>
        <w:t>Family</w:t>
      </w:r>
      <w:r w:rsidRPr="0091089E">
        <w:rPr>
          <w:rFonts w:ascii="Times New Roman" w:hAnsi="Times New Roman" w:cs="Times New Roman"/>
          <w:sz w:val="24"/>
          <w:lang w:val="en-US"/>
        </w:rPr>
        <w:t>: social groups of people related by ties of marriage (</w:t>
      </w:r>
      <w:r w:rsidRPr="0091089E">
        <w:rPr>
          <w:rFonts w:ascii="Times New Roman" w:hAnsi="Times New Roman" w:cs="Times New Roman"/>
          <w:i/>
          <w:iCs/>
          <w:sz w:val="24"/>
          <w:lang w:val="en-US"/>
        </w:rPr>
        <w:t>conjugal</w:t>
      </w:r>
      <w:r w:rsidRPr="0091089E">
        <w:rPr>
          <w:rFonts w:ascii="Times New Roman" w:hAnsi="Times New Roman" w:cs="Times New Roman"/>
          <w:sz w:val="24"/>
          <w:lang w:val="en-US"/>
        </w:rPr>
        <w:t>)</w:t>
      </w:r>
      <w:proofErr w:type="gramStart"/>
      <w:r w:rsidRPr="0091089E">
        <w:rPr>
          <w:rFonts w:ascii="Times New Roman" w:hAnsi="Times New Roman" w:cs="Times New Roman"/>
          <w:sz w:val="24"/>
          <w:lang w:val="en-US"/>
        </w:rPr>
        <w:t>,blood</w:t>
      </w:r>
      <w:proofErr w:type="gramEnd"/>
      <w:r w:rsidRPr="0091089E">
        <w:rPr>
          <w:rFonts w:ascii="Times New Roman" w:hAnsi="Times New Roman" w:cs="Times New Roman"/>
          <w:sz w:val="24"/>
          <w:lang w:val="en-US"/>
        </w:rPr>
        <w:t xml:space="preserve"> (</w:t>
      </w:r>
      <w:proofErr w:type="spellStart"/>
      <w:r w:rsidRPr="0091089E">
        <w:rPr>
          <w:rFonts w:ascii="Times New Roman" w:hAnsi="Times New Roman" w:cs="Times New Roman"/>
          <w:sz w:val="24"/>
          <w:lang w:val="en-US"/>
        </w:rPr>
        <w:t>consaguinial</w:t>
      </w:r>
      <w:proofErr w:type="spellEnd"/>
      <w:r w:rsidRPr="0091089E">
        <w:rPr>
          <w:rFonts w:ascii="Times New Roman" w:hAnsi="Times New Roman" w:cs="Times New Roman"/>
          <w:sz w:val="24"/>
          <w:lang w:val="en-US"/>
        </w:rPr>
        <w:t>), or social or legal affirmation</w:t>
      </w:r>
    </w:p>
    <w:p w14:paraId="1438C20A" w14:textId="77777777" w:rsidR="00503919" w:rsidRPr="0091089E" w:rsidRDefault="00503919" w:rsidP="00503919">
      <w:pPr>
        <w:numPr>
          <w:ilvl w:val="1"/>
          <w:numId w:val="24"/>
        </w:numPr>
        <w:rPr>
          <w:rFonts w:ascii="Times New Roman" w:hAnsi="Times New Roman" w:cs="Times New Roman"/>
          <w:sz w:val="24"/>
        </w:rPr>
      </w:pPr>
      <w:r w:rsidRPr="0091089E">
        <w:rPr>
          <w:rFonts w:ascii="Times New Roman" w:hAnsi="Times New Roman" w:cs="Times New Roman"/>
          <w:sz w:val="24"/>
          <w:lang w:val="en-US"/>
        </w:rPr>
        <w:t>Nuclear family:  parents &amp; offspring</w:t>
      </w:r>
    </w:p>
    <w:p w14:paraId="6078C72F" w14:textId="77777777" w:rsidR="00503919" w:rsidRPr="0091089E" w:rsidRDefault="00503919" w:rsidP="00503919">
      <w:pPr>
        <w:numPr>
          <w:ilvl w:val="2"/>
          <w:numId w:val="24"/>
        </w:numPr>
        <w:rPr>
          <w:rFonts w:ascii="Times New Roman" w:hAnsi="Times New Roman" w:cs="Times New Roman"/>
          <w:sz w:val="24"/>
        </w:rPr>
      </w:pPr>
      <w:r w:rsidRPr="0091089E">
        <w:rPr>
          <w:rFonts w:ascii="Times New Roman" w:hAnsi="Times New Roman" w:cs="Times New Roman"/>
          <w:sz w:val="24"/>
          <w:lang w:val="en-US"/>
        </w:rPr>
        <w:t>Family of orientation</w:t>
      </w:r>
    </w:p>
    <w:p w14:paraId="147E2FD7" w14:textId="77777777" w:rsidR="00503919" w:rsidRPr="0091089E" w:rsidRDefault="00503919" w:rsidP="00503919">
      <w:pPr>
        <w:numPr>
          <w:ilvl w:val="2"/>
          <w:numId w:val="24"/>
        </w:numPr>
        <w:rPr>
          <w:rFonts w:ascii="Times New Roman" w:hAnsi="Times New Roman" w:cs="Times New Roman"/>
          <w:sz w:val="24"/>
        </w:rPr>
      </w:pPr>
      <w:r w:rsidRPr="0091089E">
        <w:rPr>
          <w:rFonts w:ascii="Times New Roman" w:hAnsi="Times New Roman" w:cs="Times New Roman"/>
          <w:sz w:val="24"/>
          <w:lang w:val="en-US"/>
        </w:rPr>
        <w:t>Family of procreation</w:t>
      </w:r>
    </w:p>
    <w:p w14:paraId="47FE15CF" w14:textId="77777777" w:rsidR="00503919" w:rsidRPr="0091089E" w:rsidRDefault="00503919" w:rsidP="00503919">
      <w:pPr>
        <w:numPr>
          <w:ilvl w:val="1"/>
          <w:numId w:val="24"/>
        </w:numPr>
        <w:rPr>
          <w:rFonts w:ascii="Times New Roman" w:hAnsi="Times New Roman" w:cs="Times New Roman"/>
          <w:sz w:val="24"/>
        </w:rPr>
      </w:pPr>
      <w:r w:rsidRPr="0091089E">
        <w:rPr>
          <w:rFonts w:ascii="Times New Roman" w:hAnsi="Times New Roman" w:cs="Times New Roman"/>
          <w:sz w:val="24"/>
          <w:lang w:val="en-US"/>
        </w:rPr>
        <w:t xml:space="preserve">Extended family:  multiple generations of lateral &amp; collateral kin </w:t>
      </w:r>
    </w:p>
    <w:p w14:paraId="799783B5" w14:textId="77777777" w:rsidR="00503919" w:rsidRPr="0091089E" w:rsidRDefault="00503919" w:rsidP="00503919">
      <w:pPr>
        <w:numPr>
          <w:ilvl w:val="0"/>
          <w:numId w:val="24"/>
        </w:numPr>
        <w:rPr>
          <w:rFonts w:ascii="Times New Roman" w:hAnsi="Times New Roman" w:cs="Times New Roman"/>
          <w:sz w:val="24"/>
        </w:rPr>
      </w:pPr>
      <w:r w:rsidRPr="00B00AFF">
        <w:rPr>
          <w:rFonts w:ascii="Times New Roman" w:hAnsi="Times New Roman" w:cs="Times New Roman"/>
          <w:b/>
          <w:sz w:val="24"/>
          <w:lang w:val="en-US"/>
        </w:rPr>
        <w:t>Household</w:t>
      </w:r>
      <w:r w:rsidRPr="0091089E">
        <w:rPr>
          <w:rFonts w:ascii="Times New Roman" w:hAnsi="Times New Roman" w:cs="Times New Roman"/>
          <w:sz w:val="24"/>
          <w:lang w:val="en-US"/>
        </w:rPr>
        <w:t>: residential unit where economic production, consumption, inheritance, childrearing &amp; shelter are organized</w:t>
      </w:r>
    </w:p>
    <w:p w14:paraId="44A4AAF8" w14:textId="77777777" w:rsidR="00503919" w:rsidRPr="0091089E" w:rsidRDefault="00503919" w:rsidP="00503919">
      <w:pPr>
        <w:rPr>
          <w:rFonts w:ascii="Times New Roman" w:hAnsi="Times New Roman" w:cs="Times New Roman"/>
          <w:sz w:val="24"/>
        </w:rPr>
      </w:pPr>
      <w:r w:rsidRPr="0091089E">
        <w:rPr>
          <w:rFonts w:ascii="Times New Roman" w:hAnsi="Times New Roman" w:cs="Times New Roman"/>
          <w:sz w:val="24"/>
          <w:lang w:val="en-US"/>
        </w:rPr>
        <w:t xml:space="preserve">* Note:  problems with G &amp; K: conflate family &amp; household </w:t>
      </w:r>
    </w:p>
    <w:p w14:paraId="7C3FBB71" w14:textId="77777777" w:rsidR="00503919" w:rsidRPr="00B00AFF" w:rsidRDefault="00503919" w:rsidP="00503919">
      <w:pPr>
        <w:ind w:left="720"/>
        <w:rPr>
          <w:rFonts w:ascii="Times New Roman" w:hAnsi="Times New Roman" w:cs="Times New Roman"/>
          <w:sz w:val="24"/>
        </w:rPr>
      </w:pPr>
    </w:p>
    <w:p w14:paraId="3406C59A" w14:textId="77777777" w:rsidR="00503919" w:rsidRPr="00B00AFF" w:rsidRDefault="00503919" w:rsidP="00503919">
      <w:pPr>
        <w:jc w:val="both"/>
        <w:rPr>
          <w:rFonts w:ascii="Times New Roman" w:hAnsi="Times New Roman" w:cs="Times New Roman"/>
          <w:b/>
          <w:sz w:val="28"/>
        </w:rPr>
      </w:pPr>
      <w:r w:rsidRPr="00B00AFF">
        <w:rPr>
          <w:rFonts w:ascii="Times New Roman" w:hAnsi="Times New Roman" w:cs="Times New Roman"/>
          <w:b/>
          <w:sz w:val="28"/>
          <w:lang w:val="en-US"/>
        </w:rPr>
        <w:t xml:space="preserve">Establishing Residence </w:t>
      </w:r>
    </w:p>
    <w:p w14:paraId="02D77FFD" w14:textId="44D1E283" w:rsidR="00503919" w:rsidRPr="0091089E" w:rsidRDefault="00503919" w:rsidP="00503919">
      <w:pPr>
        <w:numPr>
          <w:ilvl w:val="0"/>
          <w:numId w:val="25"/>
        </w:numPr>
        <w:rPr>
          <w:rFonts w:ascii="Times New Roman" w:hAnsi="Times New Roman" w:cs="Times New Roman"/>
          <w:sz w:val="24"/>
        </w:rPr>
      </w:pPr>
      <w:proofErr w:type="spellStart"/>
      <w:r w:rsidRPr="0091089E">
        <w:rPr>
          <w:rFonts w:ascii="Times New Roman" w:hAnsi="Times New Roman" w:cs="Times New Roman"/>
          <w:sz w:val="24"/>
          <w:lang w:val="en-US"/>
        </w:rPr>
        <w:t>Patrilocal</w:t>
      </w:r>
      <w:proofErr w:type="spellEnd"/>
      <w:r w:rsidRPr="0091089E">
        <w:rPr>
          <w:rFonts w:ascii="Times New Roman" w:hAnsi="Times New Roman" w:cs="Times New Roman"/>
          <w:sz w:val="24"/>
          <w:lang w:val="en-US"/>
        </w:rPr>
        <w:t>*</w:t>
      </w:r>
      <w:r w:rsidR="00063006">
        <w:rPr>
          <w:rFonts w:ascii="Times New Roman" w:hAnsi="Times New Roman" w:cs="Times New Roman"/>
          <w:sz w:val="24"/>
          <w:lang w:val="en-US"/>
        </w:rPr>
        <w:t xml:space="preserve"> </w:t>
      </w:r>
    </w:p>
    <w:p w14:paraId="2055B4A0" w14:textId="42EB87F1" w:rsidR="00503919" w:rsidRPr="0091089E" w:rsidRDefault="00503919" w:rsidP="00503919">
      <w:pPr>
        <w:numPr>
          <w:ilvl w:val="0"/>
          <w:numId w:val="25"/>
        </w:numPr>
        <w:rPr>
          <w:rFonts w:ascii="Times New Roman" w:hAnsi="Times New Roman" w:cs="Times New Roman"/>
          <w:sz w:val="24"/>
        </w:rPr>
      </w:pPr>
      <w:proofErr w:type="spellStart"/>
      <w:r w:rsidRPr="0091089E">
        <w:rPr>
          <w:rFonts w:ascii="Times New Roman" w:hAnsi="Times New Roman" w:cs="Times New Roman"/>
          <w:sz w:val="24"/>
          <w:lang w:val="en-US"/>
        </w:rPr>
        <w:t>Matrilocal</w:t>
      </w:r>
      <w:proofErr w:type="spellEnd"/>
      <w:r w:rsidR="000165BE">
        <w:rPr>
          <w:rFonts w:ascii="Times New Roman" w:hAnsi="Times New Roman" w:cs="Times New Roman"/>
          <w:sz w:val="24"/>
          <w:lang w:val="en-US"/>
        </w:rPr>
        <w:t>*</w:t>
      </w:r>
    </w:p>
    <w:p w14:paraId="12FF1BF2" w14:textId="77777777" w:rsidR="00503919" w:rsidRPr="0091089E" w:rsidRDefault="00503919" w:rsidP="00503919">
      <w:pPr>
        <w:numPr>
          <w:ilvl w:val="0"/>
          <w:numId w:val="25"/>
        </w:numPr>
        <w:rPr>
          <w:rFonts w:ascii="Times New Roman" w:hAnsi="Times New Roman" w:cs="Times New Roman"/>
          <w:sz w:val="24"/>
        </w:rPr>
      </w:pPr>
      <w:proofErr w:type="spellStart"/>
      <w:r w:rsidRPr="0091089E">
        <w:rPr>
          <w:rFonts w:ascii="Times New Roman" w:hAnsi="Times New Roman" w:cs="Times New Roman"/>
          <w:sz w:val="24"/>
          <w:lang w:val="en-US"/>
        </w:rPr>
        <w:t>Ambilocal</w:t>
      </w:r>
      <w:proofErr w:type="spellEnd"/>
      <w:r w:rsidRPr="0091089E">
        <w:rPr>
          <w:rFonts w:ascii="Times New Roman" w:hAnsi="Times New Roman" w:cs="Times New Roman"/>
          <w:sz w:val="24"/>
          <w:lang w:val="en-US"/>
        </w:rPr>
        <w:t>*</w:t>
      </w:r>
    </w:p>
    <w:p w14:paraId="5FDFD7C6" w14:textId="77777777" w:rsidR="00503919" w:rsidRPr="0091089E" w:rsidRDefault="00503919" w:rsidP="00503919">
      <w:pPr>
        <w:numPr>
          <w:ilvl w:val="0"/>
          <w:numId w:val="25"/>
        </w:numPr>
        <w:rPr>
          <w:rFonts w:ascii="Times New Roman" w:hAnsi="Times New Roman" w:cs="Times New Roman"/>
          <w:sz w:val="24"/>
        </w:rPr>
      </w:pPr>
      <w:proofErr w:type="spellStart"/>
      <w:r w:rsidRPr="0091089E">
        <w:rPr>
          <w:rFonts w:ascii="Times New Roman" w:hAnsi="Times New Roman" w:cs="Times New Roman"/>
          <w:sz w:val="24"/>
          <w:lang w:val="en-US"/>
        </w:rPr>
        <w:t>Avunculocal</w:t>
      </w:r>
      <w:proofErr w:type="spellEnd"/>
      <w:r w:rsidRPr="0091089E">
        <w:rPr>
          <w:rFonts w:ascii="Times New Roman" w:hAnsi="Times New Roman" w:cs="Times New Roman"/>
          <w:sz w:val="24"/>
          <w:lang w:val="en-US"/>
        </w:rPr>
        <w:t xml:space="preserve">* (matrilineal societies) </w:t>
      </w:r>
    </w:p>
    <w:p w14:paraId="29659E00" w14:textId="77777777" w:rsidR="00503919" w:rsidRPr="0091089E" w:rsidRDefault="00503919" w:rsidP="00503919">
      <w:pPr>
        <w:numPr>
          <w:ilvl w:val="0"/>
          <w:numId w:val="25"/>
        </w:numPr>
        <w:rPr>
          <w:rFonts w:ascii="Times New Roman" w:hAnsi="Times New Roman" w:cs="Times New Roman"/>
          <w:sz w:val="24"/>
        </w:rPr>
      </w:pPr>
      <w:proofErr w:type="spellStart"/>
      <w:r w:rsidRPr="0091089E">
        <w:rPr>
          <w:rFonts w:ascii="Times New Roman" w:hAnsi="Times New Roman" w:cs="Times New Roman"/>
          <w:sz w:val="24"/>
          <w:lang w:val="en-US"/>
        </w:rPr>
        <w:t>Neolocal</w:t>
      </w:r>
      <w:proofErr w:type="spellEnd"/>
      <w:r w:rsidRPr="0091089E">
        <w:rPr>
          <w:rFonts w:ascii="Times New Roman" w:hAnsi="Times New Roman" w:cs="Times New Roman"/>
          <w:sz w:val="24"/>
          <w:lang w:val="en-US"/>
        </w:rPr>
        <w:t xml:space="preserve"> </w:t>
      </w:r>
    </w:p>
    <w:p w14:paraId="3A6B1C06" w14:textId="77777777" w:rsidR="00503919" w:rsidRPr="00B00AFF" w:rsidRDefault="00503919" w:rsidP="00503919">
      <w:pPr>
        <w:ind w:left="720"/>
        <w:rPr>
          <w:rFonts w:ascii="Times New Roman" w:hAnsi="Times New Roman" w:cs="Times New Roman"/>
          <w:sz w:val="24"/>
        </w:rPr>
      </w:pPr>
    </w:p>
    <w:p w14:paraId="3A1EEA99" w14:textId="77777777" w:rsidR="00503919" w:rsidRPr="00B00AFF" w:rsidRDefault="00503919" w:rsidP="00503919">
      <w:pPr>
        <w:rPr>
          <w:rFonts w:ascii="Times New Roman" w:hAnsi="Times New Roman" w:cs="Times New Roman"/>
          <w:b/>
          <w:sz w:val="28"/>
        </w:rPr>
      </w:pPr>
      <w:r w:rsidRPr="00B00AFF">
        <w:rPr>
          <w:rFonts w:ascii="Times New Roman" w:hAnsi="Times New Roman" w:cs="Times New Roman"/>
          <w:b/>
          <w:sz w:val="28"/>
          <w:lang w:val="en-US"/>
        </w:rPr>
        <w:t>Households</w:t>
      </w:r>
      <w:r w:rsidRPr="00B00AFF">
        <w:rPr>
          <w:rFonts w:ascii="Times New Roman" w:hAnsi="Times New Roman" w:cs="Times New Roman"/>
          <w:b/>
          <w:sz w:val="28"/>
        </w:rPr>
        <w:t xml:space="preserve"> </w:t>
      </w:r>
    </w:p>
    <w:p w14:paraId="4F1AAFF2" w14:textId="77777777" w:rsidR="00503919" w:rsidRPr="0091089E" w:rsidRDefault="00503919" w:rsidP="00503919">
      <w:pPr>
        <w:numPr>
          <w:ilvl w:val="0"/>
          <w:numId w:val="26"/>
        </w:numPr>
        <w:rPr>
          <w:rFonts w:ascii="Times New Roman" w:hAnsi="Times New Roman" w:cs="Times New Roman"/>
          <w:sz w:val="24"/>
        </w:rPr>
      </w:pPr>
      <w:r w:rsidRPr="0091089E">
        <w:rPr>
          <w:rFonts w:ascii="Times New Roman" w:hAnsi="Times New Roman" w:cs="Times New Roman"/>
          <w:sz w:val="24"/>
          <w:lang w:val="en-US"/>
        </w:rPr>
        <w:t>Type</w:t>
      </w:r>
      <w:r>
        <w:rPr>
          <w:rFonts w:ascii="Times New Roman" w:hAnsi="Times New Roman" w:cs="Times New Roman"/>
          <w:sz w:val="24"/>
          <w:lang w:val="en-US"/>
        </w:rPr>
        <w:t>s</w:t>
      </w:r>
      <w:r w:rsidRPr="0091089E">
        <w:rPr>
          <w:rFonts w:ascii="Times New Roman" w:hAnsi="Times New Roman" w:cs="Times New Roman"/>
          <w:sz w:val="24"/>
          <w:lang w:val="en-US"/>
        </w:rPr>
        <w:t xml:space="preserve"> </w:t>
      </w:r>
    </w:p>
    <w:p w14:paraId="4DDCB1E0" w14:textId="77777777" w:rsidR="00503919" w:rsidRPr="0091089E" w:rsidRDefault="00503919" w:rsidP="00503919">
      <w:pPr>
        <w:numPr>
          <w:ilvl w:val="1"/>
          <w:numId w:val="26"/>
        </w:numPr>
        <w:rPr>
          <w:rFonts w:ascii="Times New Roman" w:hAnsi="Times New Roman" w:cs="Times New Roman"/>
          <w:sz w:val="24"/>
        </w:rPr>
      </w:pPr>
      <w:proofErr w:type="gramStart"/>
      <w:r w:rsidRPr="0091089E">
        <w:rPr>
          <w:rFonts w:ascii="Times New Roman" w:hAnsi="Times New Roman" w:cs="Times New Roman"/>
          <w:sz w:val="24"/>
          <w:lang w:val="en-US"/>
        </w:rPr>
        <w:t>closely</w:t>
      </w:r>
      <w:proofErr w:type="gramEnd"/>
      <w:r w:rsidRPr="0091089E">
        <w:rPr>
          <w:rFonts w:ascii="Times New Roman" w:hAnsi="Times New Roman" w:cs="Times New Roman"/>
          <w:sz w:val="24"/>
          <w:lang w:val="en-US"/>
        </w:rPr>
        <w:t xml:space="preserve"> linked to descent system, </w:t>
      </w:r>
      <w:r w:rsidRPr="0091089E">
        <w:rPr>
          <w:rFonts w:ascii="Times New Roman" w:hAnsi="Times New Roman" w:cs="Times New Roman"/>
          <w:i/>
          <w:iCs/>
          <w:sz w:val="24"/>
          <w:lang w:val="en-US"/>
        </w:rPr>
        <w:t>but not always</w:t>
      </w:r>
    </w:p>
    <w:p w14:paraId="26A0CBD9" w14:textId="77777777" w:rsidR="00503919" w:rsidRDefault="00503919" w:rsidP="00503919">
      <w:p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Benefits of Joint Family Households</w:t>
      </w:r>
    </w:p>
    <w:p w14:paraId="01B905C6" w14:textId="77777777" w:rsidR="00503919" w:rsidRDefault="00503919" w:rsidP="00503919">
      <w:pPr>
        <w:rPr>
          <w:rFonts w:ascii="Times New Roman" w:hAnsi="Times New Roman" w:cs="Times New Roman"/>
          <w:b/>
          <w:sz w:val="24"/>
          <w:lang w:val="en-US"/>
        </w:rPr>
      </w:pPr>
    </w:p>
    <w:p w14:paraId="321F2A6A" w14:textId="77777777" w:rsidR="00503919" w:rsidRPr="0091089E" w:rsidRDefault="00503919" w:rsidP="00503919">
      <w:pPr>
        <w:rPr>
          <w:rFonts w:ascii="Times New Roman" w:hAnsi="Times New Roman" w:cs="Times New Roman"/>
          <w:sz w:val="24"/>
        </w:rPr>
      </w:pPr>
      <w:r w:rsidRPr="00B00AFF">
        <w:rPr>
          <w:rFonts w:ascii="Times New Roman" w:hAnsi="Times New Roman" w:cs="Times New Roman"/>
          <w:b/>
          <w:sz w:val="24"/>
          <w:lang w:val="en-US"/>
        </w:rPr>
        <w:t>Tensions in Joint Family Households</w:t>
      </w:r>
      <w:r w:rsidRPr="0091089E">
        <w:rPr>
          <w:rFonts w:ascii="Times New Roman" w:hAnsi="Times New Roman" w:cs="Times New Roman"/>
          <w:sz w:val="24"/>
          <w:lang w:val="en-US"/>
        </w:rPr>
        <w:t xml:space="preserve"> </w:t>
      </w:r>
    </w:p>
    <w:p w14:paraId="70AAE1CD" w14:textId="77777777" w:rsidR="00503919" w:rsidRPr="00B00AFF" w:rsidRDefault="00503919" w:rsidP="00503919">
      <w:pPr>
        <w:numPr>
          <w:ilvl w:val="0"/>
          <w:numId w:val="26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  <w:lang w:val="en-US"/>
        </w:rPr>
        <w:t>Patrilocal</w:t>
      </w:r>
      <w:proofErr w:type="spellEnd"/>
    </w:p>
    <w:p w14:paraId="66A55647" w14:textId="77777777" w:rsidR="00503919" w:rsidRPr="0091089E" w:rsidRDefault="00503919" w:rsidP="00503919">
      <w:pPr>
        <w:numPr>
          <w:ilvl w:val="0"/>
          <w:numId w:val="26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  <w:lang w:val="en-US"/>
        </w:rPr>
        <w:t>Matrilocal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</w:t>
      </w:r>
    </w:p>
    <w:p w14:paraId="472E12FB" w14:textId="77777777" w:rsidR="000407D4" w:rsidRPr="0098415D" w:rsidRDefault="000407D4" w:rsidP="000407D4">
      <w:pPr>
        <w:pStyle w:val="NoteLevel1"/>
      </w:pPr>
    </w:p>
    <w:p w14:paraId="4E7A753D" w14:textId="77777777" w:rsidR="000407D4" w:rsidRDefault="000407D4" w:rsidP="000407D4">
      <w:pPr>
        <w:pStyle w:val="NoteLevel1"/>
        <w:sectPr w:rsidR="000407D4" w:rsidSect="000407D4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868DDE9" w14:textId="77777777" w:rsidR="000B2749" w:rsidRPr="00195B4D" w:rsidRDefault="000B2749" w:rsidP="000B2749">
      <w:pPr>
        <w:ind w:left="720"/>
        <w:jc w:val="center"/>
        <w:rPr>
          <w:rFonts w:ascii="Times New Roman" w:hAnsi="Times New Roman" w:cs="Times New Roman"/>
          <w:b/>
          <w:sz w:val="28"/>
        </w:rPr>
      </w:pPr>
      <w:r w:rsidRPr="00195B4D">
        <w:rPr>
          <w:rFonts w:ascii="Times New Roman" w:hAnsi="Times New Roman" w:cs="Times New Roman"/>
          <w:b/>
          <w:sz w:val="28"/>
          <w:lang w:val="en-US"/>
        </w:rPr>
        <w:t xml:space="preserve">Kinship </w:t>
      </w:r>
      <w:r>
        <w:rPr>
          <w:rFonts w:ascii="Times New Roman" w:hAnsi="Times New Roman" w:cs="Times New Roman"/>
          <w:b/>
          <w:sz w:val="28"/>
          <w:lang w:val="en-US"/>
        </w:rPr>
        <w:t>Systems</w:t>
      </w:r>
      <w:r w:rsidRPr="00195B4D">
        <w:rPr>
          <w:rFonts w:ascii="Times New Roman" w:hAnsi="Times New Roman" w:cs="Times New Roman"/>
          <w:b/>
          <w:sz w:val="28"/>
          <w:lang w:val="en-US"/>
        </w:rPr>
        <w:t xml:space="preserve"> </w:t>
      </w:r>
    </w:p>
    <w:p w14:paraId="0A15FA01" w14:textId="77777777" w:rsidR="000B2749" w:rsidRPr="00195B4D" w:rsidRDefault="000B2749" w:rsidP="000B2749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Terminologies</w:t>
      </w:r>
    </w:p>
    <w:p w14:paraId="0824C159" w14:textId="77777777" w:rsidR="000B2749" w:rsidRPr="002704D7" w:rsidRDefault="000B2749" w:rsidP="000B2749">
      <w:pPr>
        <w:numPr>
          <w:ilvl w:val="0"/>
          <w:numId w:val="27"/>
        </w:numPr>
        <w:rPr>
          <w:rFonts w:ascii="Times New Roman" w:hAnsi="Times New Roman" w:cs="Times New Roman"/>
          <w:sz w:val="24"/>
        </w:rPr>
      </w:pPr>
      <w:proofErr w:type="gramStart"/>
      <w:r w:rsidRPr="00195B4D">
        <w:rPr>
          <w:rFonts w:ascii="Times New Roman" w:hAnsi="Times New Roman" w:cs="Times New Roman"/>
          <w:sz w:val="24"/>
          <w:lang w:val="en-US"/>
        </w:rPr>
        <w:t>reflect</w:t>
      </w:r>
      <w:proofErr w:type="gramEnd"/>
      <w:r w:rsidRPr="00195B4D">
        <w:rPr>
          <w:rFonts w:ascii="Times New Roman" w:hAnsi="Times New Roman" w:cs="Times New Roman"/>
          <w:sz w:val="24"/>
          <w:lang w:val="en-US"/>
        </w:rPr>
        <w:t xml:space="preserve"> relationships among individuals &amp; relative importance </w:t>
      </w:r>
      <w:r>
        <w:rPr>
          <w:rFonts w:ascii="Times New Roman" w:hAnsi="Times New Roman" w:cs="Times New Roman"/>
          <w:sz w:val="24"/>
          <w:lang w:val="en-US"/>
        </w:rPr>
        <w:t xml:space="preserve">of individuals </w:t>
      </w:r>
      <w:r w:rsidRPr="00195B4D">
        <w:rPr>
          <w:rFonts w:ascii="Times New Roman" w:hAnsi="Times New Roman" w:cs="Times New Roman"/>
          <w:sz w:val="24"/>
          <w:lang w:val="en-US"/>
        </w:rPr>
        <w:t>in social system</w:t>
      </w:r>
    </w:p>
    <w:p w14:paraId="051A23AA" w14:textId="77777777" w:rsidR="000B2749" w:rsidRPr="00195B4D" w:rsidRDefault="000B2749" w:rsidP="000B2749">
      <w:pPr>
        <w:ind w:left="720"/>
        <w:rPr>
          <w:rFonts w:ascii="Times New Roman" w:hAnsi="Times New Roman" w:cs="Times New Roman"/>
          <w:sz w:val="24"/>
        </w:rPr>
      </w:pPr>
    </w:p>
    <w:p w14:paraId="56D6EA4D" w14:textId="77777777" w:rsidR="000B2749" w:rsidRPr="00195B4D" w:rsidRDefault="000B2749" w:rsidP="000B2749">
      <w:pPr>
        <w:numPr>
          <w:ilvl w:val="1"/>
          <w:numId w:val="27"/>
        </w:numPr>
        <w:rPr>
          <w:rFonts w:ascii="Times New Roman" w:hAnsi="Times New Roman" w:cs="Times New Roman"/>
          <w:sz w:val="24"/>
        </w:rPr>
      </w:pPr>
      <w:r w:rsidRPr="00195B4D">
        <w:rPr>
          <w:rFonts w:ascii="Times New Roman" w:hAnsi="Times New Roman" w:cs="Times New Roman"/>
          <w:b/>
          <w:bCs/>
          <w:sz w:val="24"/>
          <w:lang w:val="en-US"/>
        </w:rPr>
        <w:t>E.g. Eskimo or Lineal System</w:t>
      </w:r>
    </w:p>
    <w:p w14:paraId="0DE778FF" w14:textId="77777777" w:rsidR="000B2749" w:rsidRPr="00195B4D" w:rsidRDefault="000B2749" w:rsidP="000B2749">
      <w:pPr>
        <w:numPr>
          <w:ilvl w:val="1"/>
          <w:numId w:val="27"/>
        </w:numPr>
        <w:rPr>
          <w:rFonts w:ascii="Times New Roman" w:hAnsi="Times New Roman" w:cs="Times New Roman"/>
          <w:sz w:val="24"/>
        </w:rPr>
      </w:pPr>
      <w:r w:rsidRPr="00195B4D">
        <w:rPr>
          <w:rFonts w:ascii="Times New Roman" w:hAnsi="Times New Roman" w:cs="Times New Roman"/>
          <w:b/>
          <w:bCs/>
          <w:sz w:val="24"/>
          <w:lang w:val="en-US"/>
        </w:rPr>
        <w:t>E.g. Hawaiian System</w:t>
      </w:r>
    </w:p>
    <w:p w14:paraId="04198D22" w14:textId="77777777" w:rsidR="000B2749" w:rsidRPr="00195B4D" w:rsidRDefault="000B2749" w:rsidP="000B2749">
      <w:pPr>
        <w:ind w:left="720"/>
        <w:rPr>
          <w:rFonts w:ascii="Times New Roman" w:hAnsi="Times New Roman" w:cs="Times New Roman"/>
          <w:sz w:val="24"/>
        </w:rPr>
      </w:pPr>
    </w:p>
    <w:p w14:paraId="6347F132" w14:textId="77777777" w:rsidR="000B2749" w:rsidRDefault="000B2749" w:rsidP="000B2749">
      <w:pPr>
        <w:ind w:left="360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195B4D">
        <w:rPr>
          <w:rFonts w:ascii="Times New Roman" w:hAnsi="Times New Roman" w:cs="Times New Roman"/>
          <w:b/>
          <w:sz w:val="28"/>
          <w:lang w:val="en-US"/>
        </w:rPr>
        <w:t>Ju</w:t>
      </w:r>
      <w:proofErr w:type="spellEnd"/>
      <w:r w:rsidRPr="00195B4D">
        <w:rPr>
          <w:rFonts w:ascii="Times New Roman" w:hAnsi="Times New Roman" w:cs="Times New Roman"/>
          <w:b/>
          <w:sz w:val="28"/>
          <w:lang w:val="en-US"/>
        </w:rPr>
        <w:t>/’</w:t>
      </w:r>
      <w:proofErr w:type="spellStart"/>
      <w:r w:rsidRPr="00195B4D">
        <w:rPr>
          <w:rFonts w:ascii="Times New Roman" w:hAnsi="Times New Roman" w:cs="Times New Roman"/>
          <w:b/>
          <w:sz w:val="28"/>
          <w:lang w:val="en-US"/>
        </w:rPr>
        <w:t>hoansi</w:t>
      </w:r>
      <w:proofErr w:type="spellEnd"/>
      <w:r w:rsidRPr="00195B4D">
        <w:rPr>
          <w:rFonts w:ascii="Times New Roman" w:hAnsi="Times New Roman" w:cs="Times New Roman"/>
          <w:b/>
          <w:sz w:val="28"/>
          <w:lang w:val="en-US"/>
        </w:rPr>
        <w:t xml:space="preserve"> Kinship, Social Organization &amp; Marriage</w:t>
      </w:r>
    </w:p>
    <w:p w14:paraId="30C11A1F" w14:textId="785F9971" w:rsidR="00B24534" w:rsidRPr="00B24534" w:rsidRDefault="00B24534" w:rsidP="00B24534">
      <w:pPr>
        <w:pStyle w:val="NoteLevel2"/>
        <w:rPr>
          <w:rFonts w:ascii="Times New Roman" w:hAnsi="Times New Roman" w:cs="Times New Roman"/>
          <w:sz w:val="24"/>
          <w:szCs w:val="24"/>
        </w:rPr>
      </w:pPr>
      <w:r w:rsidRPr="00B24534">
        <w:rPr>
          <w:rFonts w:ascii="Times New Roman" w:hAnsi="Times New Roman" w:cs="Times New Roman"/>
          <w:sz w:val="24"/>
          <w:szCs w:val="24"/>
        </w:rPr>
        <w:t>Bilateral descent</w:t>
      </w:r>
    </w:p>
    <w:p w14:paraId="63ACD476" w14:textId="27E20633" w:rsidR="00B24534" w:rsidRPr="00B24534" w:rsidRDefault="00B24534" w:rsidP="00B24534">
      <w:pPr>
        <w:pStyle w:val="NoteLevel2"/>
        <w:rPr>
          <w:rFonts w:ascii="Times New Roman" w:hAnsi="Times New Roman" w:cs="Times New Roman"/>
          <w:sz w:val="24"/>
          <w:szCs w:val="24"/>
        </w:rPr>
      </w:pPr>
      <w:r w:rsidRPr="00B24534">
        <w:rPr>
          <w:rFonts w:ascii="Times New Roman" w:hAnsi="Times New Roman" w:cs="Times New Roman"/>
          <w:sz w:val="24"/>
          <w:szCs w:val="24"/>
        </w:rPr>
        <w:t>Flexible</w:t>
      </w:r>
    </w:p>
    <w:p w14:paraId="068E7772" w14:textId="676F213E" w:rsidR="00B24534" w:rsidRPr="00B24534" w:rsidRDefault="00B24534" w:rsidP="00B24534">
      <w:pPr>
        <w:pStyle w:val="NoteLevel2"/>
        <w:rPr>
          <w:rFonts w:ascii="Times New Roman" w:hAnsi="Times New Roman" w:cs="Times New Roman"/>
          <w:sz w:val="24"/>
          <w:szCs w:val="24"/>
        </w:rPr>
      </w:pPr>
      <w:r w:rsidRPr="00B24534">
        <w:rPr>
          <w:rFonts w:ascii="Times New Roman" w:hAnsi="Times New Roman" w:cs="Times New Roman"/>
          <w:sz w:val="24"/>
          <w:szCs w:val="24"/>
        </w:rPr>
        <w:t>Provides basis for camp composition</w:t>
      </w:r>
    </w:p>
    <w:p w14:paraId="47C4E417" w14:textId="740D7CAE" w:rsidR="00B24534" w:rsidRDefault="00B24534" w:rsidP="00B24534">
      <w:pPr>
        <w:pStyle w:val="NoteLevel3"/>
        <w:rPr>
          <w:rFonts w:ascii="Times New Roman" w:hAnsi="Times New Roman" w:cs="Times New Roman"/>
          <w:sz w:val="24"/>
          <w:szCs w:val="24"/>
        </w:rPr>
      </w:pPr>
      <w:r w:rsidRPr="00B24534">
        <w:rPr>
          <w:rFonts w:ascii="Times New Roman" w:hAnsi="Times New Roman" w:cs="Times New Roman"/>
          <w:sz w:val="24"/>
          <w:szCs w:val="24"/>
        </w:rPr>
        <w:t>Core group = related siblings or cousins + in marrying spouses &amp; their siblings</w:t>
      </w:r>
    </w:p>
    <w:p w14:paraId="61AB00B0" w14:textId="71DD976C" w:rsidR="00303462" w:rsidRPr="00B24534" w:rsidRDefault="00303462" w:rsidP="00303462">
      <w:pPr>
        <w:pStyle w:val="NoteLevel2"/>
        <w:numPr>
          <w:ilvl w:val="0"/>
          <w:numId w:val="0"/>
        </w:numPr>
        <w:ind w:left="1080"/>
        <w:rPr>
          <w:rFonts w:ascii="Times New Roman" w:hAnsi="Times New Roman" w:cs="Times New Roman"/>
          <w:sz w:val="24"/>
          <w:szCs w:val="24"/>
        </w:rPr>
      </w:pPr>
    </w:p>
    <w:p w14:paraId="59FCEC92" w14:textId="77777777" w:rsidR="000B2749" w:rsidRPr="00195B4D" w:rsidRDefault="000B2749" w:rsidP="00B24534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sz w:val="24"/>
        </w:rPr>
      </w:pPr>
    </w:p>
    <w:p w14:paraId="570C7BF9" w14:textId="77777777" w:rsidR="000B2749" w:rsidRPr="00195B4D" w:rsidRDefault="000B2749" w:rsidP="00B24534">
      <w:pPr>
        <w:pStyle w:val="NoteLevel1"/>
        <w:rPr>
          <w:rFonts w:ascii="Times New Roman" w:hAnsi="Times New Roman" w:cs="Times New Roman"/>
          <w:b/>
          <w:color w:val="000000" w:themeColor="text1"/>
          <w:sz w:val="28"/>
        </w:rPr>
      </w:pPr>
      <w:r w:rsidRPr="00195B4D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 xml:space="preserve">Lee’s Analysis </w:t>
      </w:r>
      <w:proofErr w:type="gramStart"/>
      <w:r w:rsidRPr="00195B4D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>of  Kinship</w:t>
      </w:r>
      <w:proofErr w:type="gramEnd"/>
      <w:r w:rsidRPr="00195B4D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 xml:space="preserve"> Systems</w:t>
      </w:r>
    </w:p>
    <w:p w14:paraId="14FCDE9E" w14:textId="77777777" w:rsidR="000B2749" w:rsidRPr="00B24534" w:rsidRDefault="000B2749" w:rsidP="00B24534">
      <w:pPr>
        <w:pStyle w:val="NoteLevel2"/>
        <w:rPr>
          <w:rFonts w:ascii="Times New Roman" w:hAnsi="Times New Roman" w:cs="Times New Roman"/>
          <w:sz w:val="24"/>
        </w:rPr>
      </w:pPr>
      <w:r w:rsidRPr="00195B4D">
        <w:rPr>
          <w:rFonts w:ascii="Times New Roman" w:hAnsi="Times New Roman" w:cs="Times New Roman"/>
          <w:sz w:val="24"/>
          <w:lang w:val="en-US"/>
        </w:rPr>
        <w:t>Kinship I</w:t>
      </w:r>
    </w:p>
    <w:p w14:paraId="447523FC" w14:textId="22CD0305" w:rsidR="00B24534" w:rsidRDefault="00B24534" w:rsidP="00B24534">
      <w:pPr>
        <w:pStyle w:val="NoteLevel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Ego-</w:t>
      </w:r>
      <w:proofErr w:type="gramStart"/>
      <w:r>
        <w:rPr>
          <w:rFonts w:ascii="Times New Roman" w:hAnsi="Times New Roman" w:cs="Times New Roman"/>
          <w:sz w:val="24"/>
        </w:rPr>
        <w:t>centered ,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bilaterial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genelogical</w:t>
      </w:r>
      <w:proofErr w:type="spellEnd"/>
      <w:r>
        <w:rPr>
          <w:rFonts w:ascii="Times New Roman" w:hAnsi="Times New Roman" w:cs="Times New Roman"/>
          <w:sz w:val="24"/>
        </w:rPr>
        <w:t xml:space="preserve"> ties (similar to </w:t>
      </w:r>
      <w:proofErr w:type="spellStart"/>
      <w:r>
        <w:rPr>
          <w:rFonts w:ascii="Times New Roman" w:hAnsi="Times New Roman" w:cs="Times New Roman"/>
          <w:sz w:val="24"/>
        </w:rPr>
        <w:t>eskimo</w:t>
      </w:r>
      <w:proofErr w:type="spellEnd"/>
      <w:r>
        <w:rPr>
          <w:rFonts w:ascii="Times New Roman" w:hAnsi="Times New Roman" w:cs="Times New Roman"/>
          <w:sz w:val="24"/>
        </w:rPr>
        <w:t>/lineal but with exceptions)</w:t>
      </w:r>
    </w:p>
    <w:p w14:paraId="5D06F0A9" w14:textId="09778D26" w:rsidR="00303462" w:rsidRPr="00195B4D" w:rsidRDefault="00303462" w:rsidP="00B24534">
      <w:pPr>
        <w:pStyle w:val="NoteLevel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 lateral</w:t>
      </w:r>
    </w:p>
    <w:p w14:paraId="43F52119" w14:textId="77777777" w:rsidR="000B2749" w:rsidRDefault="000B2749" w:rsidP="00B24534">
      <w:pPr>
        <w:pStyle w:val="NoteLevel2"/>
        <w:rPr>
          <w:rFonts w:ascii="Times New Roman" w:hAnsi="Times New Roman" w:cs="Times New Roman"/>
          <w:sz w:val="24"/>
        </w:rPr>
      </w:pPr>
      <w:r w:rsidRPr="00195B4D">
        <w:rPr>
          <w:rFonts w:ascii="Times New Roman" w:hAnsi="Times New Roman" w:cs="Times New Roman"/>
          <w:sz w:val="24"/>
        </w:rPr>
        <w:t>Basis of</w:t>
      </w:r>
    </w:p>
    <w:p w14:paraId="2E03A3C9" w14:textId="38441A53" w:rsidR="000B2749" w:rsidRPr="00303462" w:rsidRDefault="00303462" w:rsidP="00B24534">
      <w:pPr>
        <w:pStyle w:val="NoteLevel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 xml:space="preserve">Joking </w:t>
      </w:r>
    </w:p>
    <w:p w14:paraId="4A6EA207" w14:textId="3AB849E5" w:rsidR="00303462" w:rsidRDefault="00303462" w:rsidP="00303462">
      <w:pPr>
        <w:pStyle w:val="NoteLevel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Relaxed &amp; familiar</w:t>
      </w:r>
    </w:p>
    <w:p w14:paraId="61DB722E" w14:textId="2E3958E8" w:rsidR="00303462" w:rsidRDefault="00303462" w:rsidP="00303462">
      <w:pPr>
        <w:pStyle w:val="NoteLevel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Grandparents/parents</w:t>
      </w:r>
    </w:p>
    <w:p w14:paraId="3EB48404" w14:textId="13FF4916" w:rsidR="00303462" w:rsidRPr="00195B4D" w:rsidRDefault="00303462" w:rsidP="00303462">
      <w:pPr>
        <w:pStyle w:val="NoteLevel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Potential spouse (includes spouse siblings of the same sex)</w:t>
      </w:r>
    </w:p>
    <w:p w14:paraId="27B2A969" w14:textId="5A40186B" w:rsidR="00303462" w:rsidRDefault="00303462" w:rsidP="00B24534">
      <w:pPr>
        <w:pStyle w:val="NoteLevel2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Avoidence</w:t>
      </w:r>
      <w:proofErr w:type="spellEnd"/>
    </w:p>
    <w:p w14:paraId="0C19F106" w14:textId="396D7650" w:rsidR="00303462" w:rsidRDefault="00303462" w:rsidP="00303462">
      <w:pPr>
        <w:pStyle w:val="NoteLevel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Formal; respectful</w:t>
      </w:r>
    </w:p>
    <w:p w14:paraId="1BE19DBF" w14:textId="745FD9D1" w:rsidR="00303462" w:rsidRDefault="00303462" w:rsidP="00303462">
      <w:pPr>
        <w:pStyle w:val="NoteLevel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Parents/children</w:t>
      </w:r>
    </w:p>
    <w:p w14:paraId="39E07E73" w14:textId="1FC8A8EE" w:rsidR="00303462" w:rsidRDefault="00303462" w:rsidP="00303462">
      <w:pPr>
        <w:pStyle w:val="NoteLevel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Mo-in-law/son-in-law</w:t>
      </w:r>
    </w:p>
    <w:p w14:paraId="042BCF9F" w14:textId="79264F00" w:rsidR="00303462" w:rsidRPr="00303462" w:rsidRDefault="00303462" w:rsidP="00303462">
      <w:pPr>
        <w:pStyle w:val="NoteLevel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Cannot marry</w:t>
      </w:r>
    </w:p>
    <w:p w14:paraId="1C7FCCC9" w14:textId="4334CB27" w:rsidR="00B1324E" w:rsidRPr="00B1324E" w:rsidRDefault="00B1324E" w:rsidP="00B1324E">
      <w:pPr>
        <w:pStyle w:val="NoteLevel2"/>
        <w:numPr>
          <w:ilvl w:val="0"/>
          <w:numId w:val="0"/>
        </w:numPr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*</w:t>
      </w:r>
      <w:proofErr w:type="gramStart"/>
      <w:r>
        <w:rPr>
          <w:rFonts w:ascii="Times New Roman" w:hAnsi="Times New Roman" w:cs="Times New Roman"/>
          <w:sz w:val="24"/>
        </w:rPr>
        <w:t>applies</w:t>
      </w:r>
      <w:proofErr w:type="gramEnd"/>
      <w:r>
        <w:rPr>
          <w:rFonts w:ascii="Times New Roman" w:hAnsi="Times New Roman" w:cs="Times New Roman"/>
          <w:sz w:val="24"/>
        </w:rPr>
        <w:t xml:space="preserve"> to both </w:t>
      </w:r>
      <w:proofErr w:type="spellStart"/>
      <w:r>
        <w:rPr>
          <w:rFonts w:ascii="Times New Roman" w:hAnsi="Times New Roman" w:cs="Times New Roman"/>
          <w:sz w:val="24"/>
        </w:rPr>
        <w:t>consanguinal</w:t>
      </w:r>
      <w:proofErr w:type="spellEnd"/>
      <w:r>
        <w:rPr>
          <w:rFonts w:ascii="Times New Roman" w:hAnsi="Times New Roman" w:cs="Times New Roman"/>
          <w:sz w:val="24"/>
        </w:rPr>
        <w:t>&amp;</w:t>
      </w:r>
    </w:p>
    <w:p w14:paraId="5CAF187B" w14:textId="77777777" w:rsidR="000B2749" w:rsidRPr="00B1324E" w:rsidRDefault="000B2749" w:rsidP="00B24534">
      <w:pPr>
        <w:pStyle w:val="NoteLevel2"/>
        <w:rPr>
          <w:rFonts w:ascii="Times New Roman" w:hAnsi="Times New Roman" w:cs="Times New Roman"/>
          <w:sz w:val="24"/>
        </w:rPr>
      </w:pPr>
      <w:r w:rsidRPr="00195B4D">
        <w:rPr>
          <w:rFonts w:ascii="Times New Roman" w:hAnsi="Times New Roman" w:cs="Times New Roman"/>
          <w:sz w:val="24"/>
          <w:lang w:val="en-US"/>
        </w:rPr>
        <w:t>Kinship II</w:t>
      </w:r>
    </w:p>
    <w:p w14:paraId="5B6275CD" w14:textId="1BAF2FC3" w:rsidR="00B1324E" w:rsidRDefault="00B1324E" w:rsidP="00B1324E">
      <w:pPr>
        <w:pStyle w:val="NoteLevel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People of same name also share same form of address</w:t>
      </w:r>
    </w:p>
    <w:p w14:paraId="50A316D1" w14:textId="2AC80B88" w:rsidR="00B1324E" w:rsidRDefault="00B1324E" w:rsidP="00B1324E">
      <w:pPr>
        <w:pStyle w:val="NoteLevel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E.G. all with name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toma</w:t>
      </w:r>
      <w:proofErr w:type="spellEnd"/>
      <w:r>
        <w:rPr>
          <w:rFonts w:ascii="Times New Roman" w:hAnsi="Times New Roman" w:cs="Times New Roman"/>
          <w:sz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</w:rPr>
        <w:t xml:space="preserve"> if one </w:t>
      </w:r>
      <w:proofErr w:type="spellStart"/>
      <w:r>
        <w:rPr>
          <w:rFonts w:ascii="Times New Roman" w:hAnsi="Times New Roman" w:cs="Times New Roman"/>
          <w:sz w:val="24"/>
        </w:rPr>
        <w:t>toma</w:t>
      </w:r>
      <w:proofErr w:type="spellEnd"/>
      <w:r>
        <w:rPr>
          <w:rFonts w:ascii="Times New Roman" w:hAnsi="Times New Roman" w:cs="Times New Roman"/>
          <w:sz w:val="24"/>
        </w:rPr>
        <w:t>= !</w:t>
      </w:r>
      <w:proofErr w:type="spellStart"/>
      <w:r>
        <w:rPr>
          <w:rFonts w:ascii="Times New Roman" w:hAnsi="Times New Roman" w:cs="Times New Roman"/>
          <w:sz w:val="24"/>
        </w:rPr>
        <w:t>kun!a</w:t>
      </w:r>
      <w:proofErr w:type="spellEnd"/>
      <w:r>
        <w:rPr>
          <w:rFonts w:ascii="Times New Roman" w:hAnsi="Times New Roman" w:cs="Times New Roman"/>
          <w:sz w:val="24"/>
        </w:rPr>
        <w:t xml:space="preserve"> then other </w:t>
      </w:r>
      <w:proofErr w:type="spellStart"/>
      <w:r>
        <w:rPr>
          <w:rFonts w:ascii="Times New Roman" w:hAnsi="Times New Roman" w:cs="Times New Roman"/>
          <w:sz w:val="24"/>
        </w:rPr>
        <w:t>tomas</w:t>
      </w:r>
      <w:proofErr w:type="spellEnd"/>
      <w:r>
        <w:rPr>
          <w:rFonts w:ascii="Times New Roman" w:hAnsi="Times New Roman" w:cs="Times New Roman"/>
          <w:sz w:val="24"/>
        </w:rPr>
        <w:t xml:space="preserve"> =!</w:t>
      </w:r>
      <w:proofErr w:type="spellStart"/>
      <w:r>
        <w:rPr>
          <w:rFonts w:ascii="Times New Roman" w:hAnsi="Times New Roman" w:cs="Times New Roman"/>
          <w:sz w:val="24"/>
        </w:rPr>
        <w:t>kun!a</w:t>
      </w:r>
      <w:proofErr w:type="spellEnd"/>
    </w:p>
    <w:p w14:paraId="576F2304" w14:textId="0B2D68BF" w:rsidR="00B1324E" w:rsidRDefault="00B1324E" w:rsidP="00B1324E">
      <w:pPr>
        <w:pStyle w:val="NoteLevel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Any one with the same family name u refer to them the same way</w:t>
      </w:r>
    </w:p>
    <w:p w14:paraId="6CD3201B" w14:textId="77777777" w:rsidR="00B1324E" w:rsidRDefault="00B1324E" w:rsidP="00B24534">
      <w:pPr>
        <w:pStyle w:val="NoteLevel4"/>
        <w:rPr>
          <w:rFonts w:ascii="Times New Roman" w:hAnsi="Times New Roman" w:cs="Times New Roman"/>
          <w:sz w:val="24"/>
        </w:rPr>
      </w:pPr>
      <w:r w:rsidRPr="00B1324E">
        <w:rPr>
          <w:rFonts w:ascii="Times New Roman" w:hAnsi="Times New Roman" w:cs="Times New Roman"/>
          <w:sz w:val="24"/>
        </w:rPr>
        <w:t xml:space="preserve">Creates close kinship even with distinct </w:t>
      </w:r>
      <w:proofErr w:type="spellStart"/>
      <w:r w:rsidRPr="00B1324E">
        <w:rPr>
          <w:rFonts w:ascii="Times New Roman" w:hAnsi="Times New Roman" w:cs="Times New Roman"/>
          <w:sz w:val="24"/>
        </w:rPr>
        <w:t>relitives</w:t>
      </w:r>
      <w:proofErr w:type="spellEnd"/>
    </w:p>
    <w:p w14:paraId="276DCC38" w14:textId="243CE92F" w:rsidR="00B1324E" w:rsidRDefault="00B1324E" w:rsidP="00B24534">
      <w:pPr>
        <w:pStyle w:val="NoteLevel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Possessions of common name can take precedence over </w:t>
      </w:r>
      <w:proofErr w:type="spellStart"/>
      <w:r>
        <w:rPr>
          <w:rFonts w:ascii="Times New Roman" w:hAnsi="Times New Roman" w:cs="Times New Roman"/>
          <w:sz w:val="24"/>
        </w:rPr>
        <w:t>genelogical</w:t>
      </w:r>
      <w:proofErr w:type="spellEnd"/>
      <w:r>
        <w:rPr>
          <w:rFonts w:ascii="Times New Roman" w:hAnsi="Times New Roman" w:cs="Times New Roman"/>
          <w:sz w:val="24"/>
        </w:rPr>
        <w:t xml:space="preserve"> ties</w:t>
      </w:r>
    </w:p>
    <w:p w14:paraId="444B04F2" w14:textId="7A83A56A" w:rsidR="000B2749" w:rsidRPr="00B1324E" w:rsidRDefault="000B2749" w:rsidP="00B1324E">
      <w:pPr>
        <w:pStyle w:val="NoteLevel2"/>
        <w:rPr>
          <w:rFonts w:ascii="Times New Roman" w:hAnsi="Times New Roman" w:cs="Times New Roman"/>
          <w:sz w:val="24"/>
        </w:rPr>
      </w:pPr>
      <w:r w:rsidRPr="00B1324E">
        <w:rPr>
          <w:rFonts w:ascii="Times New Roman" w:hAnsi="Times New Roman" w:cs="Times New Roman"/>
          <w:sz w:val="24"/>
          <w:lang w:val="en-US"/>
        </w:rPr>
        <w:t xml:space="preserve">Basis of </w:t>
      </w:r>
    </w:p>
    <w:p w14:paraId="0D097EBA" w14:textId="77777777" w:rsidR="000B2749" w:rsidRPr="00195B4D" w:rsidRDefault="000B2749" w:rsidP="00B24534">
      <w:pPr>
        <w:pStyle w:val="NoteLevel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>Functions</w:t>
      </w:r>
    </w:p>
    <w:p w14:paraId="404F4BA2" w14:textId="77777777" w:rsidR="000B2749" w:rsidRPr="00195B4D" w:rsidRDefault="000B2749" w:rsidP="00B24534">
      <w:pPr>
        <w:pStyle w:val="NoteLevel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>Marriage implication</w:t>
      </w:r>
    </w:p>
    <w:p w14:paraId="3D156A2E" w14:textId="2DF9AB69" w:rsidR="000B2749" w:rsidRPr="00195B4D" w:rsidRDefault="000B2749" w:rsidP="00B24534">
      <w:pPr>
        <w:pStyle w:val="NoteLevel1"/>
        <w:rPr>
          <w:rFonts w:ascii="Times New Roman" w:hAnsi="Times New Roman" w:cs="Times New Roman"/>
          <w:sz w:val="24"/>
        </w:rPr>
      </w:pPr>
    </w:p>
    <w:p w14:paraId="799748DD" w14:textId="77777777" w:rsidR="000B2749" w:rsidRPr="000D7695" w:rsidRDefault="000B2749" w:rsidP="00B24534">
      <w:pPr>
        <w:pStyle w:val="NoteLevel2"/>
        <w:rPr>
          <w:rFonts w:ascii="Times New Roman" w:hAnsi="Times New Roman" w:cs="Times New Roman"/>
          <w:sz w:val="24"/>
        </w:rPr>
      </w:pPr>
      <w:r w:rsidRPr="00195B4D">
        <w:rPr>
          <w:rFonts w:ascii="Times New Roman" w:hAnsi="Times New Roman" w:cs="Times New Roman"/>
          <w:sz w:val="24"/>
          <w:lang w:val="en-US"/>
        </w:rPr>
        <w:t xml:space="preserve">System II </w:t>
      </w:r>
      <w:proofErr w:type="spellStart"/>
      <w:proofErr w:type="gramStart"/>
      <w:r>
        <w:rPr>
          <w:rFonts w:ascii="Times New Roman" w:hAnsi="Times New Roman" w:cs="Times New Roman"/>
          <w:sz w:val="24"/>
          <w:lang w:val="en-US"/>
        </w:rPr>
        <w:t>vs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Pr="00195B4D">
        <w:rPr>
          <w:rFonts w:ascii="Times New Roman" w:hAnsi="Times New Roman" w:cs="Times New Roman"/>
          <w:sz w:val="24"/>
          <w:lang w:val="en-US"/>
        </w:rPr>
        <w:t xml:space="preserve"> System</w:t>
      </w:r>
      <w:proofErr w:type="gramEnd"/>
      <w:r w:rsidRPr="00195B4D">
        <w:rPr>
          <w:rFonts w:ascii="Times New Roman" w:hAnsi="Times New Roman" w:cs="Times New Roman"/>
          <w:sz w:val="24"/>
          <w:lang w:val="en-US"/>
        </w:rPr>
        <w:t xml:space="preserve"> I</w:t>
      </w:r>
    </w:p>
    <w:p w14:paraId="3BD3448A" w14:textId="77777777" w:rsidR="000B2749" w:rsidRPr="00195B4D" w:rsidRDefault="000B2749" w:rsidP="00B24534">
      <w:pPr>
        <w:pStyle w:val="NoteLevel2"/>
        <w:numPr>
          <w:ilvl w:val="0"/>
          <w:numId w:val="0"/>
        </w:numPr>
        <w:ind w:left="1080"/>
        <w:rPr>
          <w:rFonts w:ascii="Times New Roman" w:hAnsi="Times New Roman" w:cs="Times New Roman"/>
          <w:sz w:val="24"/>
        </w:rPr>
      </w:pPr>
    </w:p>
    <w:p w14:paraId="32F93E85" w14:textId="77777777" w:rsidR="000B2749" w:rsidRPr="00195B4D" w:rsidRDefault="000B2749" w:rsidP="00B24534">
      <w:pPr>
        <w:pStyle w:val="NoteLevel2"/>
        <w:rPr>
          <w:rFonts w:ascii="Times New Roman" w:hAnsi="Times New Roman" w:cs="Times New Roman"/>
          <w:sz w:val="24"/>
        </w:rPr>
      </w:pPr>
      <w:r w:rsidRPr="00195B4D">
        <w:rPr>
          <w:rFonts w:ascii="Times New Roman" w:hAnsi="Times New Roman" w:cs="Times New Roman"/>
          <w:sz w:val="24"/>
          <w:lang w:val="en-US"/>
        </w:rPr>
        <w:t>Kinship III</w:t>
      </w:r>
    </w:p>
    <w:p w14:paraId="1EE04CBC" w14:textId="77777777" w:rsidR="000B2749" w:rsidRPr="00195B4D" w:rsidRDefault="000B2749" w:rsidP="00B24534">
      <w:pPr>
        <w:pStyle w:val="NoteLevel2"/>
        <w:rPr>
          <w:rFonts w:ascii="Times New Roman" w:hAnsi="Times New Roman" w:cs="Times New Roman"/>
          <w:sz w:val="24"/>
        </w:rPr>
      </w:pPr>
      <w:r w:rsidRPr="00195B4D">
        <w:rPr>
          <w:rFonts w:ascii="Times New Roman" w:hAnsi="Times New Roman" w:cs="Times New Roman"/>
          <w:sz w:val="24"/>
          <w:lang w:val="en-US"/>
        </w:rPr>
        <w:t xml:space="preserve">Principle of </w:t>
      </w:r>
      <w:proofErr w:type="spellStart"/>
      <w:r w:rsidRPr="00195B4D">
        <w:rPr>
          <w:rFonts w:ascii="Times New Roman" w:hAnsi="Times New Roman" w:cs="Times New Roman"/>
          <w:i/>
          <w:iCs/>
          <w:sz w:val="24"/>
          <w:lang w:val="en-US"/>
        </w:rPr>
        <w:t>wi</w:t>
      </w:r>
      <w:proofErr w:type="spellEnd"/>
      <w:r w:rsidRPr="00195B4D">
        <w:rPr>
          <w:rFonts w:ascii="Times New Roman" w:hAnsi="Times New Roman" w:cs="Times New Roman"/>
          <w:i/>
          <w:iCs/>
          <w:sz w:val="24"/>
          <w:lang w:val="en-US"/>
        </w:rPr>
        <w:t xml:space="preserve"> </w:t>
      </w:r>
    </w:p>
    <w:p w14:paraId="1DEC88AA" w14:textId="4DB4DDBF" w:rsidR="000B2749" w:rsidRDefault="00C92248" w:rsidP="00B24534">
      <w:pPr>
        <w:pStyle w:val="NoteLevel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Older person determines which relationship takes precedence; what terms of address will be used</w:t>
      </w:r>
    </w:p>
    <w:p w14:paraId="2EABC094" w14:textId="10E48FC0" w:rsidR="00C92248" w:rsidRDefault="00C92248" w:rsidP="00B24534">
      <w:pPr>
        <w:pStyle w:val="NoteLevel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Demonstrates importance of relative age as basis status</w:t>
      </w:r>
    </w:p>
    <w:p w14:paraId="5309DFE8" w14:textId="311D648B" w:rsidR="00C92248" w:rsidRDefault="00C92248" w:rsidP="00C92248">
      <w:pPr>
        <w:pStyle w:val="NoteLevel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Marriage</w:t>
      </w:r>
    </w:p>
    <w:p w14:paraId="3CDF9F66" w14:textId="23186CB8" w:rsidR="00C92248" w:rsidRDefault="00C92248" w:rsidP="00C92248">
      <w:pPr>
        <w:pStyle w:val="NoteLevel2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Ju</w:t>
      </w:r>
      <w:proofErr w:type="spellEnd"/>
      <w:r>
        <w:rPr>
          <w:rFonts w:ascii="Times New Roman" w:hAnsi="Times New Roman" w:cs="Times New Roman"/>
          <w:sz w:val="24"/>
        </w:rPr>
        <w:t xml:space="preserve"> do not have a vary formal marriage</w:t>
      </w:r>
    </w:p>
    <w:p w14:paraId="7B0F9B91" w14:textId="35EE7C39" w:rsidR="00C92248" w:rsidRDefault="00C92248" w:rsidP="00C92248">
      <w:pPr>
        <w:pStyle w:val="NoteLevel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Often the new couple live near the brides parents</w:t>
      </w:r>
      <w:r w:rsidR="001163C7">
        <w:rPr>
          <w:rFonts w:ascii="Times New Roman" w:hAnsi="Times New Roman" w:cs="Times New Roman"/>
          <w:sz w:val="24"/>
        </w:rPr>
        <w:t xml:space="preserve"> (brides service)</w:t>
      </w:r>
    </w:p>
    <w:p w14:paraId="0CBC7C05" w14:textId="77777777" w:rsidR="001163C7" w:rsidRPr="00195B4D" w:rsidRDefault="001163C7" w:rsidP="00C92248">
      <w:pPr>
        <w:pStyle w:val="NoteLevel2"/>
        <w:rPr>
          <w:rFonts w:ascii="Times New Roman" w:hAnsi="Times New Roman" w:cs="Times New Roman"/>
          <w:sz w:val="24"/>
        </w:rPr>
      </w:pPr>
    </w:p>
    <w:p w14:paraId="1ACC8D17" w14:textId="344D5E3C" w:rsidR="00503919" w:rsidRDefault="00503919" w:rsidP="000407D4">
      <w:pPr>
        <w:pStyle w:val="NoteLevel1"/>
        <w:sectPr w:rsidR="00503919" w:rsidSect="000407D4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716F57FE" w14:textId="77777777" w:rsidR="00D506D7" w:rsidRPr="00CA2D29" w:rsidRDefault="00D506D7" w:rsidP="00D506D7">
      <w:pPr>
        <w:ind w:left="360"/>
        <w:jc w:val="center"/>
        <w:rPr>
          <w:rFonts w:ascii="Times New Roman" w:hAnsi="Times New Roman" w:cs="Times New Roman"/>
          <w:b/>
          <w:smallCaps/>
          <w:sz w:val="24"/>
          <w:szCs w:val="24"/>
          <w:lang w:val="en-US"/>
        </w:rPr>
      </w:pPr>
      <w:r w:rsidRPr="00CA2D29">
        <w:rPr>
          <w:rFonts w:ascii="Times New Roman" w:hAnsi="Times New Roman" w:cs="Times New Roman"/>
          <w:b/>
          <w:smallCaps/>
          <w:sz w:val="24"/>
          <w:szCs w:val="24"/>
          <w:lang w:val="en-US"/>
        </w:rPr>
        <w:t>Stratification &amp; Differ</w:t>
      </w:r>
      <w:r>
        <w:rPr>
          <w:rFonts w:ascii="Times New Roman" w:hAnsi="Times New Roman" w:cs="Times New Roman"/>
          <w:b/>
          <w:smallCaps/>
          <w:sz w:val="24"/>
          <w:szCs w:val="24"/>
          <w:lang w:val="en-US"/>
        </w:rPr>
        <w:t>en</w:t>
      </w:r>
      <w:r w:rsidRPr="00CA2D29">
        <w:rPr>
          <w:rFonts w:ascii="Times New Roman" w:hAnsi="Times New Roman" w:cs="Times New Roman"/>
          <w:b/>
          <w:smallCaps/>
          <w:sz w:val="24"/>
          <w:szCs w:val="24"/>
          <w:lang w:val="en-US"/>
        </w:rPr>
        <w:t>tiation</w:t>
      </w:r>
    </w:p>
    <w:p w14:paraId="578FA3D6" w14:textId="77777777" w:rsidR="00D506D7" w:rsidRDefault="00D506D7" w:rsidP="00D506D7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3C8D1D30" w14:textId="77777777" w:rsidR="00D506D7" w:rsidRPr="003E0820" w:rsidRDefault="00D506D7" w:rsidP="00D506D7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3E0820">
        <w:rPr>
          <w:rFonts w:ascii="Times New Roman" w:hAnsi="Times New Roman" w:cs="Times New Roman"/>
          <w:b/>
          <w:sz w:val="24"/>
          <w:szCs w:val="24"/>
          <w:lang w:val="en-US"/>
        </w:rPr>
        <w:t xml:space="preserve">Types of Differentiation  </w:t>
      </w:r>
    </w:p>
    <w:p w14:paraId="0CA5891E" w14:textId="77777777" w:rsidR="00D506D7" w:rsidRPr="003E0820" w:rsidRDefault="00D506D7" w:rsidP="00D506D7">
      <w:pPr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Egalitarian societies </w:t>
      </w:r>
    </w:p>
    <w:p w14:paraId="4589ECBC" w14:textId="77777777" w:rsidR="00D506D7" w:rsidRPr="003E0820" w:rsidRDefault="00D506D7" w:rsidP="00D506D7">
      <w:pPr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Ranked Societies: </w:t>
      </w:r>
    </w:p>
    <w:p w14:paraId="574BC1E9" w14:textId="77777777" w:rsidR="00D506D7" w:rsidRPr="003E0820" w:rsidRDefault="00D506D7" w:rsidP="00D506D7">
      <w:pPr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Stratified societies: </w:t>
      </w:r>
    </w:p>
    <w:p w14:paraId="105AEAC7" w14:textId="77777777" w:rsidR="00D506D7" w:rsidRPr="003E0820" w:rsidRDefault="00D506D7" w:rsidP="00D506D7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0AED93B0" w14:textId="77777777" w:rsidR="00D506D7" w:rsidRPr="003E0820" w:rsidRDefault="00D506D7" w:rsidP="00D506D7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0820">
        <w:rPr>
          <w:rFonts w:ascii="Times New Roman" w:hAnsi="Times New Roman" w:cs="Times New Roman"/>
          <w:b/>
          <w:sz w:val="24"/>
          <w:szCs w:val="24"/>
          <w:lang w:val="en-US"/>
        </w:rPr>
        <w:t xml:space="preserve">Criteria for Differentiation and Stratification </w:t>
      </w:r>
    </w:p>
    <w:p w14:paraId="57476DAD" w14:textId="77777777" w:rsidR="00D506D7" w:rsidRPr="003E0820" w:rsidRDefault="00D506D7" w:rsidP="00D506D7">
      <w:pPr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Social Status </w:t>
      </w:r>
    </w:p>
    <w:p w14:paraId="6A475C2A" w14:textId="77777777" w:rsidR="00D506D7" w:rsidRPr="003E0820" w:rsidRDefault="00D506D7" w:rsidP="00D506D7">
      <w:pPr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>Wealth</w:t>
      </w:r>
      <w:r w:rsidRPr="003E082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EA79AB0" w14:textId="77777777" w:rsidR="00D506D7" w:rsidRPr="003E0820" w:rsidRDefault="00D506D7" w:rsidP="00D506D7">
      <w:pPr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Power </w:t>
      </w:r>
    </w:p>
    <w:p w14:paraId="0EE62D34" w14:textId="77777777" w:rsidR="00D506D7" w:rsidRPr="003E0820" w:rsidRDefault="00D506D7" w:rsidP="00D506D7">
      <w:pPr>
        <w:numPr>
          <w:ilvl w:val="1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Control of key resources: economic, ideological/religious </w:t>
      </w:r>
    </w:p>
    <w:p w14:paraId="2F60E082" w14:textId="77777777" w:rsidR="00D506D7" w:rsidRPr="003E0820" w:rsidRDefault="00D506D7" w:rsidP="00D506D7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3291B30B" w14:textId="77777777" w:rsidR="00D506D7" w:rsidRPr="003E0820" w:rsidRDefault="00D506D7" w:rsidP="00D506D7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3E0820">
        <w:rPr>
          <w:rFonts w:ascii="Times New Roman" w:hAnsi="Times New Roman" w:cs="Times New Roman"/>
          <w:b/>
          <w:sz w:val="24"/>
          <w:szCs w:val="24"/>
          <w:lang w:val="en-US"/>
        </w:rPr>
        <w:t>Class &amp; Caste in Stratified Societies</w:t>
      </w:r>
      <w:r w:rsidRPr="003E08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A8E8258" w14:textId="77777777" w:rsidR="00D506D7" w:rsidRPr="00400FBF" w:rsidRDefault="00D506D7" w:rsidP="00D506D7">
      <w:pPr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400FB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Class: </w:t>
      </w:r>
    </w:p>
    <w:p w14:paraId="682B192C" w14:textId="77777777" w:rsidR="00D506D7" w:rsidRPr="00400FBF" w:rsidRDefault="00D506D7" w:rsidP="00D506D7">
      <w:pPr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400FB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Caste</w:t>
      </w:r>
      <w:r w:rsidRPr="00400FB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14:paraId="58719775" w14:textId="77777777" w:rsidR="00D506D7" w:rsidRDefault="00D506D7" w:rsidP="00D506D7">
      <w:pPr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18CC419E" w14:textId="77777777" w:rsidR="00D506D7" w:rsidRPr="003E0820" w:rsidRDefault="00D506D7" w:rsidP="00D506D7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>Manifestations of Class</w:t>
      </w:r>
      <w:r w:rsidRPr="003E08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FE0344" w14:textId="77777777" w:rsidR="00D506D7" w:rsidRPr="003E0820" w:rsidRDefault="00D506D7" w:rsidP="00D506D7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21D042BD" w14:textId="77777777" w:rsidR="00D506D7" w:rsidRPr="003E0820" w:rsidRDefault="00D506D7" w:rsidP="00D506D7">
      <w:pPr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Social &amp; Economic mobility </w:t>
      </w:r>
    </w:p>
    <w:p w14:paraId="4D9D0A07" w14:textId="77777777" w:rsidR="00D506D7" w:rsidRPr="003E0820" w:rsidRDefault="00D506D7" w:rsidP="00D506D7">
      <w:pPr>
        <w:numPr>
          <w:ilvl w:val="1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Open </w:t>
      </w:r>
      <w:proofErr w:type="spellStart"/>
      <w:r w:rsidRPr="003E0820">
        <w:rPr>
          <w:rFonts w:ascii="Times New Roman" w:hAnsi="Times New Roman" w:cs="Times New Roman"/>
          <w:sz w:val="24"/>
          <w:szCs w:val="24"/>
          <w:lang w:val="en-US"/>
        </w:rPr>
        <w:t>vs</w:t>
      </w:r>
      <w:proofErr w:type="spellEnd"/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 closed class societies</w:t>
      </w:r>
    </w:p>
    <w:p w14:paraId="1C967F51" w14:textId="77777777" w:rsidR="00D506D7" w:rsidRPr="003E0820" w:rsidRDefault="00D506D7" w:rsidP="00D506D7">
      <w:pPr>
        <w:numPr>
          <w:ilvl w:val="1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>Mechanisms for Class Perpetuation</w:t>
      </w:r>
    </w:p>
    <w:p w14:paraId="549F18EC" w14:textId="77777777" w:rsidR="00D506D7" w:rsidRPr="003E0820" w:rsidRDefault="00D506D7" w:rsidP="00D506D7">
      <w:pPr>
        <w:numPr>
          <w:ilvl w:val="1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>Mechanisms for Caste ‘mobility’</w:t>
      </w:r>
    </w:p>
    <w:p w14:paraId="768BEF0C" w14:textId="77777777" w:rsidR="00D506D7" w:rsidRPr="003E0820" w:rsidRDefault="00D506D7" w:rsidP="00D506D7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715E8CFA" w14:textId="77777777" w:rsidR="00D506D7" w:rsidRPr="003E0820" w:rsidRDefault="00D506D7" w:rsidP="00D506D7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53534922" w14:textId="77777777" w:rsidR="00D506D7" w:rsidRPr="003E0820" w:rsidRDefault="00D506D7" w:rsidP="00D506D7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3E0820">
        <w:rPr>
          <w:rFonts w:ascii="Times New Roman" w:hAnsi="Times New Roman" w:cs="Times New Roman"/>
          <w:b/>
          <w:sz w:val="24"/>
          <w:szCs w:val="24"/>
          <w:lang w:val="en-US"/>
        </w:rPr>
        <w:t>Race, Ethnicity, and Stratification</w:t>
      </w:r>
      <w:r w:rsidRPr="003E08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D296FFF" w14:textId="77777777" w:rsidR="00D506D7" w:rsidRDefault="00D506D7" w:rsidP="00D506D7">
      <w:pPr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iCs/>
          <w:sz w:val="24"/>
          <w:szCs w:val="24"/>
          <w:lang w:val="en-US"/>
        </w:rPr>
        <w:t xml:space="preserve">Defining </w:t>
      </w:r>
      <w:r w:rsidRPr="003E0820">
        <w:rPr>
          <w:rFonts w:ascii="Times New Roman" w:hAnsi="Times New Roman" w:cs="Times New Roman"/>
          <w:i/>
          <w:iCs/>
          <w:sz w:val="24"/>
          <w:szCs w:val="24"/>
          <w:lang w:val="en-US"/>
        </w:rPr>
        <w:t>Race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79BA70E2" w14:textId="77777777" w:rsidR="00D506D7" w:rsidRPr="003E0820" w:rsidRDefault="00D506D7" w:rsidP="00D506D7">
      <w:pPr>
        <w:numPr>
          <w:ilvl w:val="1"/>
          <w:numId w:val="2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Skin </w:t>
      </w:r>
      <w:proofErr w:type="spellStart"/>
      <w:r w:rsidRPr="003E0820">
        <w:rPr>
          <w:rFonts w:ascii="Times New Roman" w:hAnsi="Times New Roman" w:cs="Times New Roman"/>
          <w:sz w:val="24"/>
          <w:szCs w:val="24"/>
          <w:lang w:val="en-US"/>
        </w:rPr>
        <w:t>colour</w:t>
      </w:r>
      <w:proofErr w:type="spellEnd"/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 and adaptation </w:t>
      </w:r>
    </w:p>
    <w:p w14:paraId="008999D9" w14:textId="77777777" w:rsidR="00D506D7" w:rsidRPr="003E0820" w:rsidRDefault="00D506D7" w:rsidP="00D506D7">
      <w:pPr>
        <w:numPr>
          <w:ilvl w:val="1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>Historical origins of concept</w:t>
      </w:r>
    </w:p>
    <w:p w14:paraId="39DFC42B" w14:textId="77777777" w:rsidR="00D506D7" w:rsidRDefault="00D506D7" w:rsidP="00D506D7">
      <w:pPr>
        <w:ind w:left="1440"/>
        <w:rPr>
          <w:rFonts w:ascii="Times New Roman" w:hAnsi="Times New Roman" w:cs="Times New Roman"/>
          <w:sz w:val="24"/>
          <w:szCs w:val="24"/>
        </w:rPr>
      </w:pPr>
    </w:p>
    <w:p w14:paraId="58757126" w14:textId="77777777" w:rsidR="00D506D7" w:rsidRPr="003E0820" w:rsidRDefault="00D506D7" w:rsidP="00D506D7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3E0820">
        <w:rPr>
          <w:rFonts w:ascii="Times New Roman" w:hAnsi="Times New Roman" w:cs="Times New Roman"/>
          <w:b/>
          <w:sz w:val="24"/>
          <w:szCs w:val="24"/>
          <w:lang w:val="en-US"/>
        </w:rPr>
        <w:t xml:space="preserve">Social Construction of Race </w:t>
      </w:r>
    </w:p>
    <w:p w14:paraId="2C82A7B5" w14:textId="77777777" w:rsidR="00D506D7" w:rsidRPr="003E0820" w:rsidRDefault="00D506D7" w:rsidP="00D506D7">
      <w:pPr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3E0820">
        <w:rPr>
          <w:rFonts w:ascii="Times New Roman" w:hAnsi="Times New Roman" w:cs="Times New Roman"/>
          <w:i/>
          <w:iCs/>
          <w:sz w:val="24"/>
          <w:szCs w:val="24"/>
          <w:lang w:val="en-US"/>
        </w:rPr>
        <w:t>Lamarkian</w:t>
      </w:r>
      <w:proofErr w:type="spellEnd"/>
      <w:r w:rsidRPr="003E082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Social Evolution (late 19</w:t>
      </w:r>
      <w:r w:rsidRPr="003E0820">
        <w:rPr>
          <w:rFonts w:ascii="Times New Roman" w:hAnsi="Times New Roman" w:cs="Times New Roman"/>
          <w:i/>
          <w:iCs/>
          <w:sz w:val="24"/>
          <w:szCs w:val="24"/>
          <w:vertAlign w:val="superscript"/>
          <w:lang w:val="en-US"/>
        </w:rPr>
        <w:t>th</w:t>
      </w:r>
      <w:r w:rsidRPr="003E0820">
        <w:rPr>
          <w:rFonts w:ascii="Times New Roman" w:hAnsi="Times New Roman" w:cs="Times New Roman"/>
          <w:i/>
          <w:iCs/>
          <w:sz w:val="24"/>
          <w:szCs w:val="24"/>
          <w:lang w:val="en-US"/>
        </w:rPr>
        <w:t>/early 20</w:t>
      </w:r>
      <w:r w:rsidRPr="003E0820">
        <w:rPr>
          <w:rFonts w:ascii="Times New Roman" w:hAnsi="Times New Roman" w:cs="Times New Roman"/>
          <w:i/>
          <w:iCs/>
          <w:sz w:val="24"/>
          <w:szCs w:val="24"/>
          <w:vertAlign w:val="superscript"/>
          <w:lang w:val="en-US"/>
        </w:rPr>
        <w:t>th</w:t>
      </w:r>
      <w:r w:rsidRPr="003E082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century)</w:t>
      </w:r>
    </w:p>
    <w:p w14:paraId="2B68899F" w14:textId="77777777" w:rsidR="00D506D7" w:rsidRPr="003E0820" w:rsidRDefault="00D506D7" w:rsidP="00D506D7">
      <w:pPr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Social Construction of Race </w:t>
      </w:r>
    </w:p>
    <w:p w14:paraId="64745B72" w14:textId="77777777" w:rsidR="00D506D7" w:rsidRPr="003E0820" w:rsidRDefault="00D506D7" w:rsidP="00D506D7">
      <w:pPr>
        <w:numPr>
          <w:ilvl w:val="1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Problems as analytical category </w:t>
      </w:r>
    </w:p>
    <w:p w14:paraId="5EE51794" w14:textId="77777777" w:rsidR="00D506D7" w:rsidRPr="003E0820" w:rsidRDefault="00D506D7" w:rsidP="00D506D7">
      <w:pPr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>Race, Class and Caste in N. America</w:t>
      </w:r>
    </w:p>
    <w:p w14:paraId="15C66993" w14:textId="77777777" w:rsidR="00D506D7" w:rsidRPr="003E0820" w:rsidRDefault="00D506D7" w:rsidP="00D506D7">
      <w:pPr>
        <w:rPr>
          <w:rFonts w:ascii="Times New Roman" w:hAnsi="Times New Roman" w:cs="Times New Roman"/>
          <w:sz w:val="24"/>
          <w:szCs w:val="24"/>
        </w:rPr>
      </w:pPr>
    </w:p>
    <w:p w14:paraId="77CCF9F3" w14:textId="77777777" w:rsidR="00D506D7" w:rsidRPr="003E0820" w:rsidRDefault="00D506D7" w:rsidP="00D506D7">
      <w:pPr>
        <w:rPr>
          <w:rFonts w:ascii="Times New Roman" w:hAnsi="Times New Roman" w:cs="Times New Roman"/>
          <w:b/>
          <w:sz w:val="24"/>
          <w:szCs w:val="24"/>
        </w:rPr>
      </w:pPr>
      <w:r w:rsidRPr="003E0820">
        <w:rPr>
          <w:rFonts w:ascii="Times New Roman" w:hAnsi="Times New Roman" w:cs="Times New Roman"/>
          <w:b/>
          <w:sz w:val="24"/>
          <w:szCs w:val="24"/>
          <w:lang w:val="en-US"/>
        </w:rPr>
        <w:t>Ethnic Diversity and Accommodation</w:t>
      </w:r>
      <w:r w:rsidRPr="003E08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D9DDF68" w14:textId="77777777" w:rsidR="00D506D7" w:rsidRPr="003E0820" w:rsidRDefault="00D506D7" w:rsidP="00D506D7">
      <w:pPr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Promote Assimilation: </w:t>
      </w:r>
    </w:p>
    <w:p w14:paraId="7C9063A2" w14:textId="77777777" w:rsidR="00D506D7" w:rsidRPr="003E0820" w:rsidRDefault="00D506D7" w:rsidP="00D506D7">
      <w:pPr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Plural Societies:  </w:t>
      </w:r>
    </w:p>
    <w:p w14:paraId="4A4B294C" w14:textId="77777777" w:rsidR="00D506D7" w:rsidRPr="003E0820" w:rsidRDefault="00D506D7" w:rsidP="00D506D7">
      <w:pPr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Multicultural </w:t>
      </w:r>
      <w:proofErr w:type="spellStart"/>
      <w:r w:rsidRPr="003E0820">
        <w:rPr>
          <w:rFonts w:ascii="Times New Roman" w:hAnsi="Times New Roman" w:cs="Times New Roman"/>
          <w:sz w:val="24"/>
          <w:szCs w:val="24"/>
          <w:lang w:val="en-US"/>
        </w:rPr>
        <w:t>Societes</w:t>
      </w:r>
      <w:proofErr w:type="spellEnd"/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14:paraId="407C34BB" w14:textId="77777777" w:rsidR="00D506D7" w:rsidRPr="003E0820" w:rsidRDefault="00D506D7" w:rsidP="00D506D7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77FFC7E4" w14:textId="77777777" w:rsidR="00D506D7" w:rsidRPr="003E0820" w:rsidRDefault="00D506D7" w:rsidP="00D506D7">
      <w:pPr>
        <w:rPr>
          <w:rFonts w:ascii="Times New Roman" w:hAnsi="Times New Roman" w:cs="Times New Roman"/>
          <w:b/>
          <w:sz w:val="24"/>
          <w:szCs w:val="24"/>
        </w:rPr>
      </w:pPr>
      <w:r w:rsidRPr="003E0820">
        <w:rPr>
          <w:rFonts w:ascii="Times New Roman" w:hAnsi="Times New Roman" w:cs="Times New Roman"/>
          <w:b/>
          <w:sz w:val="24"/>
          <w:szCs w:val="24"/>
          <w:lang w:val="en-US"/>
        </w:rPr>
        <w:t>Gender and Stratification</w:t>
      </w:r>
      <w:r w:rsidRPr="003E08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AA46D7E" w14:textId="77777777" w:rsidR="00D506D7" w:rsidRPr="003E0820" w:rsidRDefault="00D506D7" w:rsidP="00D506D7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>Indicators of gender stratification</w:t>
      </w:r>
    </w:p>
    <w:p w14:paraId="01093166" w14:textId="77777777" w:rsidR="00D506D7" w:rsidRPr="003E0820" w:rsidRDefault="00D506D7" w:rsidP="00D506D7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58B8D97D" w14:textId="77777777" w:rsidR="00D506D7" w:rsidRPr="00CA2D29" w:rsidRDefault="00D506D7" w:rsidP="00D506D7">
      <w:pPr>
        <w:ind w:left="720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CA2D29">
        <w:rPr>
          <w:rFonts w:ascii="Times New Roman" w:hAnsi="Times New Roman" w:cs="Times New Roman"/>
          <w:b/>
          <w:smallCaps/>
          <w:sz w:val="24"/>
          <w:szCs w:val="24"/>
        </w:rPr>
        <w:t>Non-Kin Social Groups and Associations</w:t>
      </w:r>
    </w:p>
    <w:p w14:paraId="467C7C88" w14:textId="77777777" w:rsidR="00D506D7" w:rsidRPr="003E0820" w:rsidRDefault="00D506D7" w:rsidP="00D506D7">
      <w:pPr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>Age Grades</w:t>
      </w:r>
    </w:p>
    <w:p w14:paraId="23E8ED43" w14:textId="2ADB8EF2" w:rsidR="003B328A" w:rsidRPr="003B328A" w:rsidRDefault="00D506D7" w:rsidP="003B328A">
      <w:pPr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 xml:space="preserve">Common-interest Associations </w:t>
      </w:r>
      <w:r w:rsidR="003B328A">
        <w:rPr>
          <w:rFonts w:ascii="Times New Roman" w:hAnsi="Times New Roman" w:cs="Times New Roman"/>
          <w:sz w:val="24"/>
          <w:szCs w:val="24"/>
          <w:lang w:val="en-US"/>
        </w:rPr>
        <w:t>and urbanization</w:t>
      </w:r>
    </w:p>
    <w:p w14:paraId="2A89F2A9" w14:textId="77777777" w:rsidR="00D506D7" w:rsidRPr="003B328A" w:rsidRDefault="00D506D7" w:rsidP="003B328A">
      <w:pPr>
        <w:numPr>
          <w:ilvl w:val="1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3E0820">
        <w:rPr>
          <w:rFonts w:ascii="Times New Roman" w:hAnsi="Times New Roman" w:cs="Times New Roman"/>
          <w:sz w:val="24"/>
          <w:szCs w:val="24"/>
          <w:lang w:val="en-US"/>
        </w:rPr>
        <w:t>Linked with rapid social change and urbanization.</w:t>
      </w:r>
    </w:p>
    <w:p w14:paraId="4407B69A" w14:textId="79D70806" w:rsidR="003B328A" w:rsidRDefault="003B328A" w:rsidP="003B328A">
      <w:pPr>
        <w:numPr>
          <w:ilvl w:val="1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Increasingly assume roles formally played by kinship or age groups</w:t>
      </w:r>
    </w:p>
    <w:p w14:paraId="437EFDAF" w14:textId="5E044DD6" w:rsidR="003B328A" w:rsidRDefault="003B328A" w:rsidP="003B328A">
      <w:pPr>
        <w:numPr>
          <w:ilvl w:val="1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Membership may range from voluntary to legally compulsory</w:t>
      </w:r>
    </w:p>
    <w:p w14:paraId="3C4FD753" w14:textId="502921DC" w:rsidR="003B328A" w:rsidRDefault="003B328A" w:rsidP="003B328A">
      <w:pPr>
        <w:numPr>
          <w:ilvl w:val="1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Conventional associations growing</w:t>
      </w:r>
    </w:p>
    <w:p w14:paraId="0D56A5F3" w14:textId="77777777" w:rsidR="003B328A" w:rsidRPr="003E0820" w:rsidRDefault="003B328A" w:rsidP="003B328A">
      <w:pPr>
        <w:numPr>
          <w:ilvl w:val="1"/>
          <w:numId w:val="30"/>
        </w:numPr>
        <w:rPr>
          <w:rFonts w:ascii="Times New Roman" w:hAnsi="Times New Roman" w:cs="Times New Roman"/>
          <w:sz w:val="24"/>
          <w:szCs w:val="24"/>
        </w:rPr>
      </w:pPr>
    </w:p>
    <w:p w14:paraId="092F099A" w14:textId="77777777" w:rsidR="00D506D7" w:rsidRPr="003E0820" w:rsidRDefault="00D506D7">
      <w:pPr>
        <w:rPr>
          <w:rFonts w:ascii="Times New Roman" w:hAnsi="Times New Roman" w:cs="Times New Roman"/>
          <w:sz w:val="24"/>
          <w:szCs w:val="24"/>
        </w:rPr>
      </w:pPr>
    </w:p>
    <w:p w14:paraId="2FF63958" w14:textId="1402B8D1" w:rsidR="000B2749" w:rsidRDefault="000B2749" w:rsidP="00503919">
      <w:pPr>
        <w:pStyle w:val="NoteLevel1"/>
        <w:sectPr w:rsidR="000B2749" w:rsidSect="00503919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5678C7B6" w14:textId="77777777" w:rsidR="003B328A" w:rsidRDefault="003B328A" w:rsidP="003B328A">
      <w:pPr>
        <w:ind w:left="720"/>
        <w:rPr>
          <w:b/>
          <w:sz w:val="28"/>
          <w:lang w:val="en-US"/>
        </w:rPr>
      </w:pPr>
      <w:r w:rsidRPr="000A656F">
        <w:rPr>
          <w:b/>
          <w:sz w:val="28"/>
          <w:lang w:val="en-US"/>
        </w:rPr>
        <w:t>Religion &amp; the Supernatural</w:t>
      </w:r>
    </w:p>
    <w:p w14:paraId="03941E54" w14:textId="77777777" w:rsidR="003B328A" w:rsidRDefault="003B328A" w:rsidP="003B328A">
      <w:pPr>
        <w:ind w:left="720"/>
        <w:rPr>
          <w:b/>
          <w:sz w:val="28"/>
        </w:rPr>
      </w:pPr>
    </w:p>
    <w:p w14:paraId="72927957" w14:textId="3477925E" w:rsidR="003B328A" w:rsidRDefault="003B328A" w:rsidP="003B328A">
      <w:pPr>
        <w:rPr>
          <w:b/>
          <w:sz w:val="24"/>
          <w:szCs w:val="24"/>
        </w:rPr>
      </w:pPr>
      <w:r w:rsidRPr="003B328A">
        <w:rPr>
          <w:b/>
          <w:sz w:val="24"/>
          <w:szCs w:val="24"/>
        </w:rPr>
        <w:t>Found in all societies</w:t>
      </w:r>
    </w:p>
    <w:p w14:paraId="6A36DF9C" w14:textId="25800402" w:rsidR="003B328A" w:rsidRPr="003B328A" w:rsidRDefault="003B328A" w:rsidP="003B328A">
      <w:pPr>
        <w:pStyle w:val="NoteLevel2"/>
        <w:rPr>
          <w:b/>
          <w:sz w:val="24"/>
          <w:szCs w:val="24"/>
        </w:rPr>
      </w:pPr>
      <w:proofErr w:type="gramStart"/>
      <w:r>
        <w:rPr>
          <w:sz w:val="24"/>
          <w:szCs w:val="24"/>
        </w:rPr>
        <w:t>evidence</w:t>
      </w:r>
      <w:proofErr w:type="gramEnd"/>
      <w:r>
        <w:rPr>
          <w:sz w:val="24"/>
          <w:szCs w:val="24"/>
        </w:rPr>
        <w:t xml:space="preserve"> dates back to at least 100,000 BP</w:t>
      </w:r>
    </w:p>
    <w:p w14:paraId="562D5E1B" w14:textId="4EC30F5D" w:rsidR="003B328A" w:rsidRPr="003B328A" w:rsidRDefault="003B328A" w:rsidP="003B328A">
      <w:pPr>
        <w:pStyle w:val="NoteLevel2"/>
        <w:rPr>
          <w:b/>
          <w:sz w:val="24"/>
          <w:szCs w:val="24"/>
        </w:rPr>
      </w:pPr>
      <w:proofErr w:type="gramStart"/>
      <w:r>
        <w:rPr>
          <w:sz w:val="24"/>
          <w:szCs w:val="24"/>
        </w:rPr>
        <w:t>not</w:t>
      </w:r>
      <w:proofErr w:type="gramEnd"/>
      <w:r>
        <w:rPr>
          <w:sz w:val="24"/>
          <w:szCs w:val="24"/>
        </w:rPr>
        <w:t xml:space="preserve"> disappearing</w:t>
      </w:r>
    </w:p>
    <w:p w14:paraId="3B267E2B" w14:textId="24E306E0" w:rsidR="003B328A" w:rsidRDefault="00176D9C" w:rsidP="003B328A">
      <w:pPr>
        <w:pStyle w:val="NoteLevel1"/>
        <w:rPr>
          <w:rFonts w:asciiTheme="minorHAnsi" w:hAnsiTheme="minorHAnsi"/>
          <w:b/>
          <w:sz w:val="24"/>
          <w:szCs w:val="24"/>
        </w:rPr>
      </w:pPr>
      <w:proofErr w:type="gramStart"/>
      <w:r>
        <w:rPr>
          <w:rFonts w:asciiTheme="minorHAnsi" w:hAnsiTheme="minorHAnsi"/>
          <w:b/>
          <w:sz w:val="24"/>
          <w:szCs w:val="24"/>
        </w:rPr>
        <w:t>reflect</w:t>
      </w:r>
      <w:proofErr w:type="gramEnd"/>
      <w:r>
        <w:rPr>
          <w:rFonts w:asciiTheme="minorHAnsi" w:hAnsiTheme="minorHAnsi"/>
          <w:b/>
          <w:sz w:val="24"/>
          <w:szCs w:val="24"/>
        </w:rPr>
        <w:t xml:space="preserve"> or legitim</w:t>
      </w:r>
      <w:r w:rsidR="003B328A" w:rsidRPr="003B328A">
        <w:rPr>
          <w:rFonts w:asciiTheme="minorHAnsi" w:hAnsiTheme="minorHAnsi"/>
          <w:b/>
          <w:sz w:val="24"/>
          <w:szCs w:val="24"/>
        </w:rPr>
        <w:t>ize structures of society</w:t>
      </w:r>
    </w:p>
    <w:p w14:paraId="3F540D3E" w14:textId="5CC1AAE5" w:rsidR="00176D9C" w:rsidRPr="00176D9C" w:rsidRDefault="00176D9C" w:rsidP="00176D9C">
      <w:pPr>
        <w:pStyle w:val="NoteLevel2"/>
        <w:rPr>
          <w:rFonts w:asciiTheme="minorHAnsi" w:hAnsiTheme="minorHAnsi"/>
          <w:sz w:val="24"/>
          <w:szCs w:val="24"/>
        </w:rPr>
      </w:pPr>
      <w:proofErr w:type="gramStart"/>
      <w:r w:rsidRPr="00176D9C">
        <w:rPr>
          <w:rFonts w:asciiTheme="minorHAnsi" w:hAnsiTheme="minorHAnsi"/>
          <w:sz w:val="24"/>
          <w:szCs w:val="24"/>
        </w:rPr>
        <w:t>often</w:t>
      </w:r>
      <w:proofErr w:type="gramEnd"/>
      <w:r w:rsidRPr="00176D9C">
        <w:rPr>
          <w:rFonts w:asciiTheme="minorHAnsi" w:hAnsiTheme="minorHAnsi"/>
          <w:sz w:val="24"/>
          <w:szCs w:val="24"/>
        </w:rPr>
        <w:t xml:space="preserve"> through ‘historic’ accounts or myths</w:t>
      </w:r>
    </w:p>
    <w:p w14:paraId="2C313129" w14:textId="77777777" w:rsidR="003B328A" w:rsidRPr="003B328A" w:rsidRDefault="003B328A" w:rsidP="003B328A">
      <w:pPr>
        <w:pStyle w:val="NoteLevel1"/>
        <w:rPr>
          <w:rFonts w:asciiTheme="minorHAnsi" w:hAnsiTheme="minorHAnsi"/>
          <w:b/>
          <w:sz w:val="24"/>
          <w:szCs w:val="24"/>
        </w:rPr>
      </w:pPr>
    </w:p>
    <w:p w14:paraId="7845F1D8" w14:textId="77777777" w:rsidR="003B328A" w:rsidRPr="000A656F" w:rsidRDefault="003B328A" w:rsidP="003B328A">
      <w:pPr>
        <w:pStyle w:val="NoteLevel1"/>
        <w:rPr>
          <w:b/>
        </w:rPr>
      </w:pPr>
      <w:r w:rsidRPr="000A656F">
        <w:rPr>
          <w:b/>
          <w:lang w:val="en-US"/>
        </w:rPr>
        <w:t>Functions of Religion &amp; Supernatural</w:t>
      </w:r>
    </w:p>
    <w:p w14:paraId="348B87E8" w14:textId="17CB4AF1" w:rsidR="00176D9C" w:rsidRDefault="00176D9C" w:rsidP="00176D9C">
      <w:pPr>
        <w:pStyle w:val="NoteLevel2"/>
      </w:pPr>
      <w:r>
        <w:t>Provides orderly model of the universe</w:t>
      </w:r>
    </w:p>
    <w:p w14:paraId="4D38D189" w14:textId="56A706FA" w:rsidR="00176D9C" w:rsidRPr="00176D9C" w:rsidRDefault="00176D9C" w:rsidP="00176D9C">
      <w:pPr>
        <w:pStyle w:val="NoteLevel2"/>
      </w:pPr>
      <w:r>
        <w:t>Lifts burden of decision making from individual</w:t>
      </w:r>
    </w:p>
    <w:p w14:paraId="67E9A286" w14:textId="37B233B4" w:rsidR="00176D9C" w:rsidRDefault="00176D9C" w:rsidP="00176D9C">
      <w:pPr>
        <w:pStyle w:val="NoteLevel2"/>
      </w:pPr>
      <w:r>
        <w:t>Plays a role in maintaining social solidarity</w:t>
      </w:r>
    </w:p>
    <w:p w14:paraId="7DAED870" w14:textId="342F4419" w:rsidR="00176D9C" w:rsidRPr="00176D9C" w:rsidRDefault="00176D9C" w:rsidP="00176D9C">
      <w:pPr>
        <w:pStyle w:val="NoteLevel2"/>
      </w:pPr>
      <w:r>
        <w:t>Education: mechanisms for passing knowledge</w:t>
      </w:r>
    </w:p>
    <w:p w14:paraId="78F721B8" w14:textId="77777777" w:rsidR="00176D9C" w:rsidRPr="00176D9C" w:rsidRDefault="00176D9C" w:rsidP="00176D9C">
      <w:pPr>
        <w:pStyle w:val="NoteLevel1"/>
        <w:rPr>
          <w:b/>
        </w:rPr>
      </w:pPr>
    </w:p>
    <w:p w14:paraId="60BBC198" w14:textId="77777777" w:rsidR="00176D9C" w:rsidRPr="00176D9C" w:rsidRDefault="00176D9C" w:rsidP="00176D9C">
      <w:pPr>
        <w:pStyle w:val="NoteLevel1"/>
        <w:rPr>
          <w:b/>
        </w:rPr>
      </w:pPr>
      <w:r w:rsidRPr="00176D9C">
        <w:rPr>
          <w:b/>
          <w:u w:val="single"/>
          <w:lang w:val="en-US"/>
        </w:rPr>
        <w:t>Supernatural Beings &amp; Power</w:t>
      </w:r>
      <w:r w:rsidRPr="00176D9C">
        <w:rPr>
          <w:b/>
        </w:rPr>
        <w:t xml:space="preserve"> </w:t>
      </w:r>
    </w:p>
    <w:p w14:paraId="13C9A123" w14:textId="77777777" w:rsidR="003B328A" w:rsidRPr="000A656F" w:rsidRDefault="003B328A" w:rsidP="00176D9C">
      <w:pPr>
        <w:pStyle w:val="NoteLevel2"/>
      </w:pPr>
      <w:r w:rsidRPr="00176D9C">
        <w:rPr>
          <w:lang w:val="en-US"/>
        </w:rPr>
        <w:t>Major deities (gods and goddesses)</w:t>
      </w:r>
    </w:p>
    <w:p w14:paraId="39376E38" w14:textId="77777777" w:rsidR="003B328A" w:rsidRPr="000A656F" w:rsidRDefault="003B328A" w:rsidP="00176D9C">
      <w:pPr>
        <w:pStyle w:val="NoteLevel2"/>
      </w:pPr>
      <w:r w:rsidRPr="000A656F">
        <w:rPr>
          <w:lang w:val="en-US"/>
        </w:rPr>
        <w:t xml:space="preserve"># </w:t>
      </w:r>
      <w:proofErr w:type="gramStart"/>
      <w:r w:rsidRPr="000A656F">
        <w:rPr>
          <w:lang w:val="en-US"/>
        </w:rPr>
        <w:t>of</w:t>
      </w:r>
      <w:proofErr w:type="gramEnd"/>
      <w:r w:rsidRPr="000A656F">
        <w:rPr>
          <w:lang w:val="en-US"/>
        </w:rPr>
        <w:t xml:space="preserve"> gods</w:t>
      </w:r>
    </w:p>
    <w:p w14:paraId="1E8C1E28" w14:textId="52BA2674" w:rsidR="003B328A" w:rsidRPr="000A656F" w:rsidRDefault="003B328A" w:rsidP="00176D9C">
      <w:pPr>
        <w:pStyle w:val="NoteLevel3"/>
      </w:pPr>
      <w:r w:rsidRPr="000A656F">
        <w:rPr>
          <w:lang w:val="en-US"/>
        </w:rPr>
        <w:t>Monotheism</w:t>
      </w:r>
      <w:r w:rsidR="00176D9C">
        <w:rPr>
          <w:lang w:val="en-US"/>
        </w:rPr>
        <w:t xml:space="preserve"> (one)</w:t>
      </w:r>
    </w:p>
    <w:p w14:paraId="006DA6C6" w14:textId="188185AE" w:rsidR="003B328A" w:rsidRPr="000A656F" w:rsidRDefault="003B328A" w:rsidP="00176D9C">
      <w:pPr>
        <w:pStyle w:val="NoteLevel3"/>
      </w:pPr>
      <w:r w:rsidRPr="000A656F">
        <w:rPr>
          <w:lang w:val="en-US"/>
        </w:rPr>
        <w:t>Polytheism</w:t>
      </w:r>
      <w:r w:rsidR="00176D9C">
        <w:rPr>
          <w:lang w:val="en-US"/>
        </w:rPr>
        <w:t xml:space="preserve"> (many)</w:t>
      </w:r>
    </w:p>
    <w:p w14:paraId="64C7DCE7" w14:textId="6BF11A65" w:rsidR="003B328A" w:rsidRPr="000A656F" w:rsidRDefault="003B328A" w:rsidP="00176D9C">
      <w:pPr>
        <w:pStyle w:val="NoteLevel3"/>
      </w:pPr>
      <w:r w:rsidRPr="000A656F">
        <w:rPr>
          <w:lang w:val="en-US"/>
        </w:rPr>
        <w:t xml:space="preserve">Pantheon: </w:t>
      </w:r>
      <w:r w:rsidRPr="000A656F">
        <w:rPr>
          <w:i/>
          <w:iCs/>
          <w:lang w:val="en-US"/>
        </w:rPr>
        <w:t xml:space="preserve">term </w:t>
      </w:r>
      <w:proofErr w:type="gramStart"/>
      <w:r w:rsidRPr="000A656F">
        <w:rPr>
          <w:i/>
          <w:iCs/>
          <w:lang w:val="en-US"/>
        </w:rPr>
        <w:t>for  group</w:t>
      </w:r>
      <w:proofErr w:type="gramEnd"/>
      <w:r w:rsidRPr="000A656F">
        <w:rPr>
          <w:i/>
          <w:iCs/>
          <w:lang w:val="en-US"/>
        </w:rPr>
        <w:t xml:space="preserve"> of gods/goddesses of a people, e.g. Hinduism </w:t>
      </w:r>
    </w:p>
    <w:p w14:paraId="1B8E8DDA" w14:textId="77777777" w:rsidR="00176D9C" w:rsidRPr="00176D9C" w:rsidRDefault="00176D9C" w:rsidP="00176D9C">
      <w:pPr>
        <w:pStyle w:val="NoteLevel2"/>
        <w:numPr>
          <w:ilvl w:val="0"/>
          <w:numId w:val="0"/>
        </w:numPr>
        <w:ind w:left="1080"/>
      </w:pPr>
    </w:p>
    <w:p w14:paraId="62728715" w14:textId="77777777" w:rsidR="003B328A" w:rsidRPr="000A656F" w:rsidRDefault="003B328A" w:rsidP="00E44EB6">
      <w:pPr>
        <w:pStyle w:val="NoteLevel1"/>
      </w:pPr>
      <w:r w:rsidRPr="000A656F">
        <w:rPr>
          <w:iCs/>
          <w:lang w:val="en-US"/>
        </w:rPr>
        <w:t>Other Spiritual Beings &amp; Forces</w:t>
      </w:r>
    </w:p>
    <w:p w14:paraId="5EB52E35" w14:textId="77777777" w:rsidR="003B328A" w:rsidRPr="000A656F" w:rsidRDefault="003B328A" w:rsidP="00E44EB6">
      <w:pPr>
        <w:pStyle w:val="NoteLevel2"/>
      </w:pPr>
      <w:r w:rsidRPr="000A656F">
        <w:rPr>
          <w:i/>
          <w:iCs/>
          <w:lang w:val="en-US"/>
        </w:rPr>
        <w:t>Animism: belief in personal supernatural force; souls or spirit beings  [Note difference from book]</w:t>
      </w:r>
    </w:p>
    <w:p w14:paraId="67BA9193" w14:textId="77777777" w:rsidR="003B328A" w:rsidRPr="000A656F" w:rsidRDefault="003B328A" w:rsidP="00E44EB6">
      <w:pPr>
        <w:pStyle w:val="NoteLevel2"/>
      </w:pPr>
      <w:r w:rsidRPr="000A656F">
        <w:rPr>
          <w:i/>
          <w:iCs/>
          <w:lang w:val="en-US"/>
        </w:rPr>
        <w:t>Animatism: believe in impersonal supernatural forces/</w:t>
      </w:r>
      <w:proofErr w:type="gramStart"/>
      <w:r w:rsidRPr="000A656F">
        <w:rPr>
          <w:i/>
          <w:iCs/>
          <w:lang w:val="en-US"/>
        </w:rPr>
        <w:t>power  that</w:t>
      </w:r>
      <w:proofErr w:type="gramEnd"/>
      <w:r w:rsidRPr="000A656F">
        <w:rPr>
          <w:i/>
          <w:iCs/>
          <w:lang w:val="en-US"/>
        </w:rPr>
        <w:t xml:space="preserve"> often reside in people, places, objects </w:t>
      </w:r>
    </w:p>
    <w:p w14:paraId="7B6FAAF0" w14:textId="77777777" w:rsidR="003B328A" w:rsidRPr="000A656F" w:rsidRDefault="003B328A" w:rsidP="00E44EB6">
      <w:pPr>
        <w:pStyle w:val="NoteLevel3"/>
        <w:numPr>
          <w:ilvl w:val="2"/>
          <w:numId w:val="32"/>
        </w:numPr>
      </w:pPr>
      <w:r w:rsidRPr="000A656F">
        <w:rPr>
          <w:lang w:val="en-US"/>
        </w:rPr>
        <w:t xml:space="preserve">E.g. </w:t>
      </w:r>
    </w:p>
    <w:p w14:paraId="05FDA0AB" w14:textId="77777777" w:rsidR="003B328A" w:rsidRPr="000A656F" w:rsidRDefault="003B328A" w:rsidP="00E44EB6">
      <w:pPr>
        <w:pStyle w:val="NoteLevel3"/>
        <w:numPr>
          <w:ilvl w:val="2"/>
          <w:numId w:val="32"/>
        </w:numPr>
      </w:pPr>
      <w:proofErr w:type="spellStart"/>
      <w:r w:rsidRPr="000A656F">
        <w:rPr>
          <w:i/>
          <w:iCs/>
          <w:lang w:val="en-US"/>
        </w:rPr>
        <w:t>Mana</w:t>
      </w:r>
      <w:proofErr w:type="spellEnd"/>
      <w:r w:rsidRPr="000A656F">
        <w:rPr>
          <w:i/>
          <w:iCs/>
          <w:lang w:val="en-US"/>
        </w:rPr>
        <w:t xml:space="preserve"> </w:t>
      </w:r>
    </w:p>
    <w:p w14:paraId="6E096DC0" w14:textId="77777777" w:rsidR="003B328A" w:rsidRPr="000A656F" w:rsidRDefault="003B328A" w:rsidP="00E44EB6">
      <w:pPr>
        <w:pStyle w:val="NoteLevel3"/>
        <w:numPr>
          <w:ilvl w:val="2"/>
          <w:numId w:val="32"/>
        </w:numPr>
      </w:pPr>
      <w:proofErr w:type="spellStart"/>
      <w:r w:rsidRPr="000A656F">
        <w:rPr>
          <w:lang w:val="en-US"/>
        </w:rPr>
        <w:t>Ju</w:t>
      </w:r>
      <w:proofErr w:type="spellEnd"/>
      <w:r w:rsidRPr="000A656F">
        <w:rPr>
          <w:lang w:val="en-US"/>
        </w:rPr>
        <w:t>/</w:t>
      </w:r>
      <w:proofErr w:type="gramStart"/>
      <w:r w:rsidRPr="000A656F">
        <w:rPr>
          <w:lang w:val="en-US"/>
        </w:rPr>
        <w:t>’</w:t>
      </w:r>
      <w:proofErr w:type="spellStart"/>
      <w:r w:rsidRPr="000A656F">
        <w:rPr>
          <w:lang w:val="en-US"/>
        </w:rPr>
        <w:t>hoansi</w:t>
      </w:r>
      <w:proofErr w:type="spellEnd"/>
      <w:r w:rsidRPr="000A656F">
        <w:rPr>
          <w:lang w:val="en-US"/>
        </w:rPr>
        <w:t xml:space="preserve">  </w:t>
      </w:r>
      <w:r w:rsidRPr="000A656F">
        <w:rPr>
          <w:i/>
          <w:iCs/>
          <w:lang w:val="en-US"/>
        </w:rPr>
        <w:t>n</w:t>
      </w:r>
      <w:proofErr w:type="gramEnd"/>
      <w:r w:rsidRPr="000A656F">
        <w:rPr>
          <w:i/>
          <w:iCs/>
          <w:lang w:val="en-US"/>
        </w:rPr>
        <w:t>/um</w:t>
      </w:r>
    </w:p>
    <w:p w14:paraId="7AC45057" w14:textId="77777777" w:rsidR="003B328A" w:rsidRPr="000A656F" w:rsidRDefault="003B328A" w:rsidP="00E44EB6">
      <w:pPr>
        <w:pStyle w:val="NoteLevel2"/>
      </w:pPr>
      <w:r w:rsidRPr="000A656F">
        <w:rPr>
          <w:i/>
          <w:iCs/>
          <w:lang w:val="en-US"/>
        </w:rPr>
        <w:t>Totems:</w:t>
      </w:r>
      <w:r w:rsidRPr="000A656F">
        <w:rPr>
          <w:lang w:val="en-US"/>
        </w:rPr>
        <w:t xml:space="preserve">  animals, plants, geographic features associated with a groups of peoples related through common descent from totem. </w:t>
      </w:r>
    </w:p>
    <w:p w14:paraId="584B0188" w14:textId="77777777" w:rsidR="003B328A" w:rsidRPr="00E44EB6" w:rsidRDefault="003B328A" w:rsidP="00E44EB6">
      <w:pPr>
        <w:pStyle w:val="NoteLevel1"/>
        <w:rPr>
          <w:b/>
          <w:sz w:val="24"/>
          <w:szCs w:val="24"/>
        </w:rPr>
      </w:pPr>
      <w:r w:rsidRPr="00E44EB6">
        <w:rPr>
          <w:b/>
          <w:sz w:val="24"/>
          <w:szCs w:val="24"/>
          <w:lang w:val="en-US"/>
        </w:rPr>
        <w:t>Magic</w:t>
      </w:r>
      <w:r w:rsidRPr="00E44EB6">
        <w:rPr>
          <w:b/>
          <w:sz w:val="24"/>
          <w:szCs w:val="24"/>
        </w:rPr>
        <w:t xml:space="preserve"> </w:t>
      </w:r>
    </w:p>
    <w:p w14:paraId="714902E7" w14:textId="0B3F7F18" w:rsidR="00E44EB6" w:rsidRDefault="0012330E" w:rsidP="00E44EB6">
      <w:pPr>
        <w:pStyle w:val="NoteLevel2"/>
      </w:pPr>
      <w:proofErr w:type="spellStart"/>
      <w:r>
        <w:t>Genr</w:t>
      </w:r>
      <w:r w:rsidR="00E44EB6">
        <w:t>al</w:t>
      </w:r>
      <w:proofErr w:type="spellEnd"/>
      <w:r w:rsidR="00E44EB6">
        <w:t xml:space="preserve"> term for practices used by humans to manipulate supernatural forces </w:t>
      </w:r>
      <w:r>
        <w:t>to achieve specific aims</w:t>
      </w:r>
    </w:p>
    <w:p w14:paraId="1DFB6D53" w14:textId="78CA15A1" w:rsidR="0012330E" w:rsidRDefault="0012330E" w:rsidP="0012330E">
      <w:pPr>
        <w:pStyle w:val="NoteLevel3"/>
      </w:pPr>
      <w:r>
        <w:t>Imitative magic</w:t>
      </w:r>
    </w:p>
    <w:p w14:paraId="508695D9" w14:textId="4D4B5A64" w:rsidR="003B328A" w:rsidRPr="000A656F" w:rsidRDefault="0012330E" w:rsidP="0012330E">
      <w:pPr>
        <w:pStyle w:val="NoteLevel3"/>
      </w:pPr>
      <w:r>
        <w:t>Contagious magic</w:t>
      </w:r>
    </w:p>
    <w:p w14:paraId="562F7EB2" w14:textId="77777777" w:rsidR="003B328A" w:rsidRPr="0012330E" w:rsidRDefault="003B328A" w:rsidP="0012330E">
      <w:pPr>
        <w:pStyle w:val="NoteLevel2"/>
      </w:pPr>
      <w:r w:rsidRPr="000A656F">
        <w:rPr>
          <w:lang w:val="en-US"/>
        </w:rPr>
        <w:t xml:space="preserve">Sorcery, Witchcraft </w:t>
      </w:r>
    </w:p>
    <w:p w14:paraId="771C5CD6" w14:textId="73809667" w:rsidR="003B328A" w:rsidRDefault="0012330E" w:rsidP="0012330E">
      <w:pPr>
        <w:pStyle w:val="NoteLevel3"/>
      </w:pPr>
      <w:r>
        <w:t>Manipulation of supernatural specifically by ‘non-human’ beings (witches) for “ immoral”/ selfish purposes</w:t>
      </w:r>
    </w:p>
    <w:p w14:paraId="7753902D" w14:textId="325BEB00" w:rsidR="0012330E" w:rsidRDefault="0012330E" w:rsidP="0012330E">
      <w:pPr>
        <w:pStyle w:val="NoteLevel3"/>
      </w:pPr>
      <w:r>
        <w:t>Attributes source of personal misfortune to another (person or non human entity)</w:t>
      </w:r>
    </w:p>
    <w:p w14:paraId="16226658" w14:textId="477F1ECD" w:rsidR="003B328A" w:rsidRDefault="0012330E" w:rsidP="0012330E">
      <w:pPr>
        <w:pStyle w:val="NoteLevel3"/>
      </w:pPr>
      <w:r>
        <w:t>Form of social control</w:t>
      </w:r>
    </w:p>
    <w:p w14:paraId="70A00F7D" w14:textId="6E644755" w:rsidR="0012330E" w:rsidRDefault="0012330E" w:rsidP="0012330E">
      <w:pPr>
        <w:pStyle w:val="NoteLevel4"/>
      </w:pPr>
      <w:r>
        <w:t xml:space="preserve">Navaho (Arizona/new </w:t>
      </w:r>
      <w:proofErr w:type="spellStart"/>
      <w:r>
        <w:t>mexico</w:t>
      </w:r>
      <w:proofErr w:type="spellEnd"/>
      <w:r>
        <w:t>)</w:t>
      </w:r>
    </w:p>
    <w:p w14:paraId="682BABA2" w14:textId="49EEB922" w:rsidR="0012330E" w:rsidRDefault="0012330E" w:rsidP="0012330E">
      <w:pPr>
        <w:pStyle w:val="NoteLevel4"/>
      </w:pPr>
      <w:r>
        <w:t>Curbs excessive wealth</w:t>
      </w:r>
    </w:p>
    <w:p w14:paraId="04916B80" w14:textId="3F42C0C0" w:rsidR="00406F99" w:rsidRDefault="00406F99" w:rsidP="0012330E">
      <w:pPr>
        <w:pStyle w:val="NoteLevel4"/>
      </w:pPr>
      <w:r>
        <w:t>Encourages care of elders</w:t>
      </w:r>
    </w:p>
    <w:p w14:paraId="7EE96DE6" w14:textId="06DA22BD" w:rsidR="00406F99" w:rsidRDefault="00406F99" w:rsidP="0012330E">
      <w:pPr>
        <w:pStyle w:val="NoteLevel4"/>
      </w:pPr>
      <w:r>
        <w:t>Encourages obedience to authorities</w:t>
      </w:r>
    </w:p>
    <w:p w14:paraId="57A6CE21" w14:textId="277C80F7" w:rsidR="00406F99" w:rsidRDefault="00406F99" w:rsidP="00406F99">
      <w:pPr>
        <w:pStyle w:val="NoteLevel3"/>
      </w:pPr>
      <w:r>
        <w:t>17</w:t>
      </w:r>
      <w:r w:rsidRPr="00406F99">
        <w:rPr>
          <w:vertAlign w:val="superscript"/>
        </w:rPr>
        <w:t>th</w:t>
      </w:r>
      <w:r>
        <w:t xml:space="preserve"> century new England witchcraft trials</w:t>
      </w:r>
    </w:p>
    <w:p w14:paraId="40BD0753" w14:textId="79734EE6" w:rsidR="003B328A" w:rsidRPr="000A656F" w:rsidRDefault="003B328A" w:rsidP="00406F99">
      <w:pPr>
        <w:pStyle w:val="NoteLevel2"/>
        <w:numPr>
          <w:ilvl w:val="0"/>
          <w:numId w:val="0"/>
        </w:numPr>
        <w:ind w:left="1080"/>
      </w:pPr>
    </w:p>
    <w:p w14:paraId="2ECECE53" w14:textId="77777777" w:rsidR="003B328A" w:rsidRPr="000A656F" w:rsidRDefault="003B328A" w:rsidP="00406F99">
      <w:pPr>
        <w:pStyle w:val="NoteLevel1"/>
        <w:rPr>
          <w:b/>
        </w:rPr>
      </w:pPr>
      <w:r w:rsidRPr="000A656F">
        <w:rPr>
          <w:b/>
          <w:lang w:val="en-US"/>
        </w:rPr>
        <w:t xml:space="preserve">Religious Specialists </w:t>
      </w:r>
    </w:p>
    <w:p w14:paraId="4ECE1174" w14:textId="4C37ACFA" w:rsidR="003B328A" w:rsidRDefault="00406F99" w:rsidP="00406F99">
      <w:pPr>
        <w:pStyle w:val="NoteLevel2"/>
      </w:pPr>
      <w:r>
        <w:t>Full time: e.g. priest, priestess, rabbi, imam</w:t>
      </w:r>
    </w:p>
    <w:p w14:paraId="428D9270" w14:textId="64578620" w:rsidR="00406F99" w:rsidRDefault="00406F99" w:rsidP="00406F99">
      <w:pPr>
        <w:pStyle w:val="NoteLevel2"/>
      </w:pPr>
      <w:r>
        <w:t>Part time: e.g. shaman</w:t>
      </w:r>
    </w:p>
    <w:p w14:paraId="2F953CB0" w14:textId="003C3AE2" w:rsidR="00C17212" w:rsidRDefault="00C17212" w:rsidP="00C17212">
      <w:pPr>
        <w:pStyle w:val="NoteLevel3"/>
      </w:pPr>
      <w:r>
        <w:t>Skilled in at contact and manipulating spirit world</w:t>
      </w:r>
    </w:p>
    <w:p w14:paraId="257A05E8" w14:textId="4409845F" w:rsidR="00C17212" w:rsidRDefault="00C17212" w:rsidP="00C17212">
      <w:pPr>
        <w:pStyle w:val="NoteLevel3"/>
      </w:pPr>
      <w:r>
        <w:t xml:space="preserve">Can help maintain social ties </w:t>
      </w:r>
    </w:p>
    <w:p w14:paraId="1347C97D" w14:textId="016CC94C" w:rsidR="00C17212" w:rsidRDefault="00C17212" w:rsidP="00C17212">
      <w:pPr>
        <w:pStyle w:val="NoteLevel3"/>
      </w:pPr>
      <w:r>
        <w:t xml:space="preserve">Gain </w:t>
      </w:r>
      <w:proofErr w:type="spellStart"/>
      <w:proofErr w:type="gramStart"/>
      <w:r>
        <w:t>presteige</w:t>
      </w:r>
      <w:proofErr w:type="spellEnd"/>
      <w:r>
        <w:t xml:space="preserve"> ,</w:t>
      </w:r>
      <w:proofErr w:type="gramEnd"/>
      <w:r>
        <w:t xml:space="preserve"> wealth and an outlet for artistic self expression</w:t>
      </w:r>
    </w:p>
    <w:p w14:paraId="21AB9964" w14:textId="5AE3B0AD" w:rsidR="00C17212" w:rsidRDefault="00C17212" w:rsidP="00C17212">
      <w:pPr>
        <w:pStyle w:val="NoteLevel3"/>
      </w:pPr>
      <w:r>
        <w:t>Not only occupation</w:t>
      </w:r>
    </w:p>
    <w:p w14:paraId="29EECBEE" w14:textId="77777777" w:rsidR="00C17212" w:rsidRDefault="00C17212" w:rsidP="00C17212">
      <w:pPr>
        <w:pStyle w:val="NoteLevel1"/>
        <w:numPr>
          <w:ilvl w:val="0"/>
          <w:numId w:val="0"/>
        </w:numPr>
      </w:pPr>
    </w:p>
    <w:p w14:paraId="491221F5" w14:textId="6FF7FEFE" w:rsidR="00C17212" w:rsidRPr="00C17212" w:rsidRDefault="00C17212" w:rsidP="00C17212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Rituals</w:t>
      </w:r>
    </w:p>
    <w:p w14:paraId="266FF284" w14:textId="77777777" w:rsidR="003B328A" w:rsidRPr="00C17212" w:rsidRDefault="003B328A" w:rsidP="00C17212">
      <w:pPr>
        <w:pStyle w:val="NoteLevel2"/>
        <w:rPr>
          <w:b/>
        </w:rPr>
      </w:pPr>
      <w:r w:rsidRPr="000A656F">
        <w:rPr>
          <w:lang w:val="en-US"/>
        </w:rPr>
        <w:t>Rites of Passage</w:t>
      </w:r>
      <w:r w:rsidRPr="000A656F">
        <w:t xml:space="preserve"> </w:t>
      </w:r>
    </w:p>
    <w:p w14:paraId="17FE4C4A" w14:textId="05DDE453" w:rsidR="00C17212" w:rsidRPr="00C17212" w:rsidRDefault="00C17212" w:rsidP="00C17212">
      <w:pPr>
        <w:pStyle w:val="NoteLevel3"/>
      </w:pPr>
      <w:r w:rsidRPr="00C17212">
        <w:t>Ritual that mark significant changes in a life of an individual</w:t>
      </w:r>
    </w:p>
    <w:p w14:paraId="2FB7843A" w14:textId="77777777" w:rsidR="003B328A" w:rsidRPr="00C17212" w:rsidRDefault="003B328A" w:rsidP="00C17212">
      <w:pPr>
        <w:pStyle w:val="NoteLevel3"/>
      </w:pPr>
      <w:r w:rsidRPr="000A656F">
        <w:rPr>
          <w:lang w:val="en-US"/>
        </w:rPr>
        <w:t>Collective or individual</w:t>
      </w:r>
    </w:p>
    <w:p w14:paraId="2E58697B" w14:textId="77777777" w:rsidR="003B328A" w:rsidRPr="00C17212" w:rsidRDefault="003B328A" w:rsidP="00C17212">
      <w:pPr>
        <w:pStyle w:val="NoteLevel3"/>
      </w:pPr>
      <w:r w:rsidRPr="00C17212">
        <w:rPr>
          <w:lang w:val="en-US"/>
        </w:rPr>
        <w:t>3 stages:</w:t>
      </w:r>
    </w:p>
    <w:p w14:paraId="0092E6D8" w14:textId="235628CC" w:rsidR="00C17212" w:rsidRDefault="00C17212" w:rsidP="00C17212">
      <w:pPr>
        <w:pStyle w:val="NoteLevel4"/>
      </w:pPr>
      <w:proofErr w:type="gramStart"/>
      <w:r>
        <w:t>rite</w:t>
      </w:r>
      <w:proofErr w:type="gramEnd"/>
      <w:r>
        <w:t xml:space="preserve"> of separation</w:t>
      </w:r>
    </w:p>
    <w:p w14:paraId="3B67E9F2" w14:textId="363E64EF" w:rsidR="00C17212" w:rsidRDefault="00C17212" w:rsidP="00C17212">
      <w:pPr>
        <w:pStyle w:val="NoteLevel4"/>
      </w:pPr>
      <w:proofErr w:type="gramStart"/>
      <w:r>
        <w:t>rites</w:t>
      </w:r>
      <w:proofErr w:type="gramEnd"/>
      <w:r>
        <w:t xml:space="preserve"> of transitional or liminal stage</w:t>
      </w:r>
    </w:p>
    <w:p w14:paraId="12B2EC16" w14:textId="7517B180" w:rsidR="00C17212" w:rsidRPr="000A656F" w:rsidRDefault="00C17212" w:rsidP="00C17212">
      <w:pPr>
        <w:pStyle w:val="NoteLevel4"/>
      </w:pPr>
      <w:proofErr w:type="gramStart"/>
      <w:r>
        <w:t>rites</w:t>
      </w:r>
      <w:proofErr w:type="gramEnd"/>
      <w:r>
        <w:t xml:space="preserve"> of incorporation</w:t>
      </w:r>
    </w:p>
    <w:p w14:paraId="192EEA17" w14:textId="77777777" w:rsidR="003B328A" w:rsidRPr="000136D0" w:rsidRDefault="003B328A" w:rsidP="00C17212">
      <w:pPr>
        <w:pStyle w:val="NoteLevel1"/>
        <w:numPr>
          <w:ilvl w:val="0"/>
          <w:numId w:val="0"/>
        </w:numPr>
        <w:rPr>
          <w:b/>
        </w:rPr>
      </w:pPr>
    </w:p>
    <w:p w14:paraId="175ED9D9" w14:textId="7BBC30BE" w:rsidR="000136D0" w:rsidRPr="000136D0" w:rsidRDefault="003B328A" w:rsidP="00406F99">
      <w:pPr>
        <w:pStyle w:val="NoteLevel1"/>
        <w:rPr>
          <w:b/>
        </w:rPr>
      </w:pPr>
      <w:r w:rsidRPr="000136D0">
        <w:rPr>
          <w:b/>
          <w:lang w:val="en-US"/>
        </w:rPr>
        <w:t xml:space="preserve">Rites of Intensification </w:t>
      </w:r>
    </w:p>
    <w:p w14:paraId="37D72429" w14:textId="2CD8297B" w:rsidR="003B328A" w:rsidRPr="000A656F" w:rsidRDefault="003B328A" w:rsidP="000136D0">
      <w:pPr>
        <w:pStyle w:val="NoteLevel2"/>
      </w:pPr>
      <w:r w:rsidRPr="000A656F">
        <w:rPr>
          <w:lang w:val="en-US"/>
        </w:rPr>
        <w:t xml:space="preserve">Rituals to mark occasions of crisis in the life of the </w:t>
      </w:r>
      <w:r w:rsidRPr="000A656F">
        <w:rPr>
          <w:i/>
          <w:iCs/>
          <w:lang w:val="en-US"/>
        </w:rPr>
        <w:t>group</w:t>
      </w:r>
      <w:r w:rsidRPr="000A656F">
        <w:rPr>
          <w:lang w:val="en-US"/>
        </w:rPr>
        <w:t>.</w:t>
      </w:r>
    </w:p>
    <w:p w14:paraId="4B9BCF78" w14:textId="62B4D6BF" w:rsidR="003B328A" w:rsidRDefault="000136D0" w:rsidP="000136D0">
      <w:pPr>
        <w:pStyle w:val="NoteLevel2"/>
      </w:pPr>
      <w:r>
        <w:t>Funerals</w:t>
      </w:r>
    </w:p>
    <w:p w14:paraId="06A4AEDC" w14:textId="400A29F6" w:rsidR="000136D0" w:rsidRDefault="000136D0" w:rsidP="000136D0">
      <w:pPr>
        <w:pStyle w:val="NoteLevel2"/>
      </w:pPr>
      <w:r>
        <w:t xml:space="preserve">Annual totemic </w:t>
      </w:r>
      <w:proofErr w:type="spellStart"/>
      <w:r>
        <w:t>ceramonies</w:t>
      </w:r>
      <w:proofErr w:type="spellEnd"/>
    </w:p>
    <w:p w14:paraId="70747DC7" w14:textId="12466E3E" w:rsidR="000136D0" w:rsidRDefault="000136D0" w:rsidP="000136D0">
      <w:pPr>
        <w:pStyle w:val="NoteLevel2"/>
      </w:pPr>
      <w:r>
        <w:t>Functions</w:t>
      </w:r>
    </w:p>
    <w:p w14:paraId="60F8A725" w14:textId="59DB76FA" w:rsidR="000136D0" w:rsidRDefault="000136D0" w:rsidP="000136D0">
      <w:pPr>
        <w:pStyle w:val="NoteLevel3"/>
      </w:pPr>
      <w:r>
        <w:t xml:space="preserve">Unite </w:t>
      </w:r>
      <w:proofErr w:type="spellStart"/>
      <w:r>
        <w:t>ppl</w:t>
      </w:r>
      <w:proofErr w:type="spellEnd"/>
      <w:r>
        <w:t xml:space="preserve">: </w:t>
      </w:r>
      <w:proofErr w:type="spellStart"/>
      <w:r>
        <w:t>communitas</w:t>
      </w:r>
      <w:proofErr w:type="spellEnd"/>
    </w:p>
    <w:p w14:paraId="739297EE" w14:textId="5FA12918" w:rsidR="000136D0" w:rsidRDefault="000136D0" w:rsidP="000136D0">
      <w:pPr>
        <w:pStyle w:val="NoteLevel3"/>
      </w:pPr>
      <w:r>
        <w:t>Allay fear of a crisis</w:t>
      </w:r>
    </w:p>
    <w:p w14:paraId="39BB405E" w14:textId="618DE14D" w:rsidR="000136D0" w:rsidRPr="000A656F" w:rsidRDefault="000136D0" w:rsidP="000136D0">
      <w:pPr>
        <w:pStyle w:val="NoteLevel3"/>
      </w:pPr>
      <w:r>
        <w:t>Prompt collective action</w:t>
      </w:r>
    </w:p>
    <w:p w14:paraId="337310D3" w14:textId="77777777" w:rsidR="003B328A" w:rsidRPr="000A656F" w:rsidRDefault="003B328A" w:rsidP="000136D0">
      <w:pPr>
        <w:pStyle w:val="NoteLevel1"/>
        <w:rPr>
          <w:b/>
        </w:rPr>
      </w:pPr>
      <w:r w:rsidRPr="000A656F">
        <w:rPr>
          <w:b/>
          <w:lang w:val="en-US"/>
        </w:rPr>
        <w:t>Religion and Cultural Change</w:t>
      </w:r>
      <w:r w:rsidRPr="000A656F">
        <w:rPr>
          <w:b/>
        </w:rPr>
        <w:t xml:space="preserve"> </w:t>
      </w:r>
    </w:p>
    <w:p w14:paraId="60594D83" w14:textId="77777777" w:rsidR="003B328A" w:rsidRPr="000A656F" w:rsidRDefault="003B328A" w:rsidP="000136D0">
      <w:pPr>
        <w:pStyle w:val="NoteLevel2"/>
        <w:numPr>
          <w:ilvl w:val="1"/>
          <w:numId w:val="36"/>
        </w:numPr>
      </w:pPr>
      <w:r>
        <w:rPr>
          <w:lang w:val="en-US"/>
        </w:rPr>
        <w:t>R</w:t>
      </w:r>
      <w:r w:rsidRPr="000A656F">
        <w:rPr>
          <w:lang w:val="en-US"/>
        </w:rPr>
        <w:t>eflect broader social &amp; cultural changes</w:t>
      </w:r>
      <w:r w:rsidRPr="000A656F">
        <w:t xml:space="preserve"> </w:t>
      </w:r>
    </w:p>
    <w:p w14:paraId="5CFF72C7" w14:textId="77777777" w:rsidR="003B328A" w:rsidRPr="000A656F" w:rsidRDefault="003B328A" w:rsidP="000136D0">
      <w:pPr>
        <w:pStyle w:val="NoteLevel2"/>
        <w:numPr>
          <w:ilvl w:val="1"/>
          <w:numId w:val="36"/>
        </w:numPr>
      </w:pPr>
      <w:r w:rsidRPr="000A656F">
        <w:rPr>
          <w:lang w:val="en-US"/>
        </w:rPr>
        <w:t xml:space="preserve">Religion as a </w:t>
      </w:r>
      <w:r w:rsidRPr="000A656F">
        <w:rPr>
          <w:i/>
          <w:iCs/>
          <w:lang w:val="en-US"/>
        </w:rPr>
        <w:t>means</w:t>
      </w:r>
      <w:r w:rsidRPr="000A656F">
        <w:rPr>
          <w:lang w:val="en-US"/>
        </w:rPr>
        <w:t xml:space="preserve"> of change</w:t>
      </w:r>
    </w:p>
    <w:p w14:paraId="4EE3347A" w14:textId="77777777" w:rsidR="003B328A" w:rsidRPr="000A656F" w:rsidRDefault="003B328A" w:rsidP="000136D0">
      <w:pPr>
        <w:pStyle w:val="NoteLevel2"/>
        <w:numPr>
          <w:ilvl w:val="1"/>
          <w:numId w:val="36"/>
        </w:numPr>
      </w:pPr>
      <w:r w:rsidRPr="000A656F">
        <w:rPr>
          <w:lang w:val="en-US"/>
        </w:rPr>
        <w:t>Revitalization Movements</w:t>
      </w:r>
    </w:p>
    <w:p w14:paraId="7D6113A5" w14:textId="77777777" w:rsidR="003B328A" w:rsidRPr="000A656F" w:rsidRDefault="003B328A" w:rsidP="000136D0">
      <w:pPr>
        <w:pStyle w:val="NoteLevel2"/>
        <w:numPr>
          <w:ilvl w:val="1"/>
          <w:numId w:val="36"/>
        </w:numPr>
      </w:pPr>
      <w:proofErr w:type="spellStart"/>
      <w:r w:rsidRPr="000A656F">
        <w:rPr>
          <w:i/>
          <w:iCs/>
          <w:lang w:val="en-US"/>
        </w:rPr>
        <w:t>Missionism</w:t>
      </w:r>
      <w:proofErr w:type="spellEnd"/>
      <w:r w:rsidRPr="000A656F">
        <w:rPr>
          <w:i/>
          <w:iCs/>
        </w:rPr>
        <w:t xml:space="preserve"> </w:t>
      </w:r>
    </w:p>
    <w:p w14:paraId="103B8D4A" w14:textId="77777777" w:rsidR="003B328A" w:rsidRPr="00C838E7" w:rsidRDefault="003B328A" w:rsidP="000136D0">
      <w:pPr>
        <w:pStyle w:val="NoteLevel1"/>
        <w:rPr>
          <w:b/>
          <w:i/>
        </w:rPr>
      </w:pPr>
      <w:r w:rsidRPr="00C838E7">
        <w:rPr>
          <w:b/>
          <w:i/>
          <w:lang w:val="en-US"/>
        </w:rPr>
        <w:t xml:space="preserve">I. Revitalization Movements </w:t>
      </w:r>
    </w:p>
    <w:p w14:paraId="57A81C89" w14:textId="77777777" w:rsidR="003B328A" w:rsidRPr="000A656F" w:rsidRDefault="003B328A" w:rsidP="000136D0">
      <w:pPr>
        <w:pStyle w:val="NoteLevel2"/>
        <w:numPr>
          <w:ilvl w:val="1"/>
          <w:numId w:val="36"/>
        </w:numPr>
      </w:pPr>
      <w:r w:rsidRPr="000A656F">
        <w:rPr>
          <w:lang w:val="en-US"/>
        </w:rPr>
        <w:t>Socio-religious movements often based on image of romanticized past</w:t>
      </w:r>
    </w:p>
    <w:p w14:paraId="675B86A3" w14:textId="77777777" w:rsidR="003B328A" w:rsidRPr="000A656F" w:rsidRDefault="003B328A" w:rsidP="000136D0">
      <w:pPr>
        <w:pStyle w:val="NoteLevel2"/>
        <w:numPr>
          <w:ilvl w:val="1"/>
          <w:numId w:val="36"/>
        </w:numPr>
      </w:pPr>
      <w:r>
        <w:rPr>
          <w:lang w:val="en-US"/>
        </w:rPr>
        <w:t>Form of Directed Change</w:t>
      </w:r>
    </w:p>
    <w:p w14:paraId="3D49175F" w14:textId="77777777" w:rsidR="003B328A" w:rsidRPr="000A656F" w:rsidRDefault="003B328A" w:rsidP="000136D0">
      <w:pPr>
        <w:pStyle w:val="NoteLevel2"/>
        <w:numPr>
          <w:ilvl w:val="1"/>
          <w:numId w:val="36"/>
        </w:numPr>
      </w:pPr>
      <w:r w:rsidRPr="000A656F">
        <w:rPr>
          <w:lang w:val="en-US"/>
        </w:rPr>
        <w:t xml:space="preserve">Conditions for: </w:t>
      </w:r>
    </w:p>
    <w:p w14:paraId="38127087" w14:textId="77777777" w:rsidR="003B328A" w:rsidRDefault="003B328A" w:rsidP="000136D0">
      <w:pPr>
        <w:pStyle w:val="NoteLevel2"/>
        <w:numPr>
          <w:ilvl w:val="1"/>
          <w:numId w:val="36"/>
        </w:numPr>
      </w:pPr>
      <w:r w:rsidRPr="000A656F">
        <w:rPr>
          <w:lang w:val="es-MX"/>
        </w:rPr>
        <w:t>Phases of Revitalization Movements</w:t>
      </w:r>
      <w:r w:rsidRPr="000A656F">
        <w:t xml:space="preserve"> </w:t>
      </w:r>
    </w:p>
    <w:p w14:paraId="3673BCCA" w14:textId="77777777" w:rsidR="003B328A" w:rsidRPr="000A656F" w:rsidRDefault="003B328A" w:rsidP="000136D0">
      <w:pPr>
        <w:pStyle w:val="NoteLevel2"/>
        <w:numPr>
          <w:ilvl w:val="1"/>
          <w:numId w:val="36"/>
        </w:numPr>
      </w:pPr>
      <w:proofErr w:type="gramStart"/>
      <w:r>
        <w:t>examples</w:t>
      </w:r>
      <w:proofErr w:type="gramEnd"/>
    </w:p>
    <w:p w14:paraId="111E71BE" w14:textId="77777777" w:rsidR="003B328A" w:rsidRPr="00C838E7" w:rsidRDefault="003B328A" w:rsidP="000136D0">
      <w:pPr>
        <w:pStyle w:val="NoteLevel1"/>
        <w:rPr>
          <w:b/>
          <w:i/>
        </w:rPr>
      </w:pPr>
      <w:r w:rsidRPr="00C838E7">
        <w:rPr>
          <w:b/>
          <w:i/>
          <w:lang w:val="en-US"/>
        </w:rPr>
        <w:t>II. “</w:t>
      </w:r>
      <w:proofErr w:type="spellStart"/>
      <w:r w:rsidRPr="00C838E7">
        <w:rPr>
          <w:b/>
          <w:i/>
          <w:lang w:val="en-US"/>
        </w:rPr>
        <w:t>Missionism</w:t>
      </w:r>
      <w:proofErr w:type="spellEnd"/>
      <w:r w:rsidRPr="00C838E7">
        <w:rPr>
          <w:b/>
          <w:i/>
          <w:lang w:val="en-US"/>
        </w:rPr>
        <w:t>”</w:t>
      </w:r>
      <w:r w:rsidRPr="00C838E7">
        <w:rPr>
          <w:b/>
          <w:i/>
        </w:rPr>
        <w:t xml:space="preserve"> </w:t>
      </w:r>
    </w:p>
    <w:p w14:paraId="57FE5020" w14:textId="77777777" w:rsidR="003B328A" w:rsidRDefault="003B328A" w:rsidP="000136D0">
      <w:pPr>
        <w:pStyle w:val="NoteLevel2"/>
        <w:numPr>
          <w:ilvl w:val="1"/>
          <w:numId w:val="36"/>
        </w:numPr>
      </w:pPr>
      <w:r>
        <w:t>Definition of</w:t>
      </w:r>
    </w:p>
    <w:p w14:paraId="5254CE1D" w14:textId="77777777" w:rsidR="003B328A" w:rsidRPr="000A656F" w:rsidRDefault="003B328A" w:rsidP="000136D0">
      <w:pPr>
        <w:pStyle w:val="NoteLevel2"/>
        <w:numPr>
          <w:ilvl w:val="1"/>
          <w:numId w:val="36"/>
        </w:numPr>
      </w:pPr>
      <w:r>
        <w:t xml:space="preserve">Examples </w:t>
      </w:r>
    </w:p>
    <w:p w14:paraId="1A741D5B" w14:textId="77777777" w:rsidR="003B328A" w:rsidRPr="000A656F" w:rsidRDefault="003B328A" w:rsidP="000136D0">
      <w:pPr>
        <w:pStyle w:val="NoteLevel2"/>
        <w:numPr>
          <w:ilvl w:val="1"/>
          <w:numId w:val="36"/>
        </w:numPr>
      </w:pPr>
      <w:r w:rsidRPr="000A656F">
        <w:rPr>
          <w:lang w:val="en-US"/>
        </w:rPr>
        <w:t xml:space="preserve">Debates: Religious </w:t>
      </w:r>
      <w:proofErr w:type="gramStart"/>
      <w:r w:rsidRPr="000A656F">
        <w:rPr>
          <w:lang w:val="en-US"/>
        </w:rPr>
        <w:t>‘colonization’ ?</w:t>
      </w:r>
      <w:proofErr w:type="gramEnd"/>
      <w:r w:rsidRPr="000A656F">
        <w:rPr>
          <w:lang w:val="en-US"/>
        </w:rPr>
        <w:t xml:space="preserve"> </w:t>
      </w:r>
    </w:p>
    <w:p w14:paraId="7396F855" w14:textId="77777777" w:rsidR="003B328A" w:rsidRDefault="003B328A" w:rsidP="000136D0">
      <w:pPr>
        <w:pStyle w:val="NoteLevel2"/>
      </w:pPr>
    </w:p>
    <w:p w14:paraId="6D39B8D2" w14:textId="5A744D0B" w:rsidR="003B328A" w:rsidRDefault="003B328A" w:rsidP="000B2749">
      <w:pPr>
        <w:pStyle w:val="NoteLevel1"/>
        <w:numPr>
          <w:ilvl w:val="0"/>
          <w:numId w:val="0"/>
        </w:numPr>
        <w:sectPr w:rsidR="003B328A" w:rsidSect="000B2749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23B284CF" w14:textId="77777777" w:rsidR="00834866" w:rsidRPr="00D9550F" w:rsidRDefault="00834866">
      <w:pPr>
        <w:pStyle w:val="Heading1"/>
        <w:rPr>
          <w:rFonts w:ascii="Times New Roman" w:hAnsi="Times New Roman"/>
          <w:sz w:val="36"/>
        </w:rPr>
      </w:pPr>
      <w:r w:rsidRPr="00D9550F">
        <w:rPr>
          <w:rFonts w:ascii="Times New Roman" w:hAnsi="Times New Roman"/>
        </w:rPr>
        <w:fldChar w:fldCharType="begin"/>
      </w:r>
      <w:r w:rsidRPr="00D9550F">
        <w:rPr>
          <w:rFonts w:ascii="Times New Roman" w:hAnsi="Times New Roman"/>
        </w:rPr>
        <w:instrText xml:space="preserve"> SEQ CHAPTER \h \r 1</w:instrText>
      </w:r>
      <w:r w:rsidRPr="00D9550F">
        <w:rPr>
          <w:rFonts w:ascii="Times New Roman" w:hAnsi="Times New Roman"/>
        </w:rPr>
        <w:fldChar w:fldCharType="end"/>
      </w:r>
      <w:r w:rsidRPr="00D9550F">
        <w:rPr>
          <w:rFonts w:ascii="Times New Roman" w:hAnsi="Times New Roman"/>
          <w:sz w:val="36"/>
        </w:rPr>
        <w:t>Cultural Change</w:t>
      </w:r>
      <w:r w:rsidRPr="00D9550F">
        <w:rPr>
          <w:rFonts w:ascii="Times New Roman" w:hAnsi="Times New Roman"/>
          <w:sz w:val="36"/>
        </w:rPr>
        <w:fldChar w:fldCharType="begin"/>
      </w:r>
      <w:r w:rsidRPr="00D9550F">
        <w:rPr>
          <w:rFonts w:ascii="Times New Roman" w:hAnsi="Times New Roman"/>
          <w:sz w:val="36"/>
        </w:rPr>
        <w:instrText>tc  \l 1 ""</w:instrText>
      </w:r>
      <w:r w:rsidRPr="00D9550F">
        <w:rPr>
          <w:rFonts w:ascii="Times New Roman" w:hAnsi="Times New Roman"/>
          <w:sz w:val="36"/>
        </w:rPr>
        <w:fldChar w:fldCharType="end"/>
      </w:r>
    </w:p>
    <w:p w14:paraId="129DC94D" w14:textId="77777777" w:rsidR="00834866" w:rsidRPr="00D9550F" w:rsidRDefault="00834866" w:rsidP="00834866">
      <w:pPr>
        <w:pStyle w:val="Heading2"/>
        <w:rPr>
          <w:rFonts w:ascii="Times New Roman" w:hAnsi="Times New Roman"/>
          <w:sz w:val="36"/>
        </w:rPr>
      </w:pPr>
      <w:r w:rsidRPr="00D9550F">
        <w:rPr>
          <w:rFonts w:ascii="Times New Roman" w:hAnsi="Times New Roman"/>
          <w:sz w:val="28"/>
        </w:rPr>
        <w:fldChar w:fldCharType="begin"/>
      </w:r>
      <w:r w:rsidRPr="00D9550F">
        <w:rPr>
          <w:rFonts w:ascii="Times New Roman" w:hAnsi="Times New Roman"/>
          <w:sz w:val="28"/>
        </w:rPr>
        <w:instrText>tc  \l 2 ""</w:instrText>
      </w:r>
      <w:r w:rsidRPr="00D9550F">
        <w:rPr>
          <w:rFonts w:ascii="Times New Roman" w:hAnsi="Times New Roman"/>
          <w:sz w:val="28"/>
        </w:rPr>
        <w:fldChar w:fldCharType="end"/>
      </w:r>
      <w:r w:rsidRPr="00D9550F">
        <w:rPr>
          <w:rFonts w:ascii="Times New Roman" w:hAnsi="Times New Roman"/>
          <w:sz w:val="36"/>
        </w:rPr>
        <w:t>Sources of Cultural Change</w:t>
      </w:r>
      <w:r w:rsidRPr="00D9550F">
        <w:rPr>
          <w:rFonts w:ascii="Times New Roman" w:hAnsi="Times New Roman"/>
          <w:sz w:val="36"/>
        </w:rPr>
        <w:fldChar w:fldCharType="begin"/>
      </w:r>
      <w:r w:rsidRPr="00D9550F">
        <w:rPr>
          <w:rFonts w:ascii="Times New Roman" w:hAnsi="Times New Roman"/>
          <w:sz w:val="28"/>
        </w:rPr>
        <w:instrText>tc  \l 1 ""</w:instrText>
      </w:r>
      <w:r w:rsidRPr="00D9550F">
        <w:rPr>
          <w:rFonts w:ascii="Times New Roman" w:hAnsi="Times New Roman"/>
          <w:sz w:val="36"/>
        </w:rPr>
        <w:fldChar w:fldCharType="end"/>
      </w:r>
    </w:p>
    <w:p w14:paraId="4A40491E" w14:textId="77777777" w:rsidR="00834866" w:rsidRPr="00D9550F" w:rsidRDefault="00834866" w:rsidP="00834866">
      <w:pPr>
        <w:pStyle w:val="Level1"/>
        <w:numPr>
          <w:ilvl w:val="0"/>
          <w:numId w:val="38"/>
        </w:numPr>
        <w:tabs>
          <w:tab w:val="left" w:pos="0"/>
          <w:tab w:val="left" w:pos="360"/>
          <w:tab w:val="left" w:pos="720"/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360" w:hanging="360"/>
        <w:rPr>
          <w:sz w:val="28"/>
        </w:rPr>
      </w:pPr>
      <w:r w:rsidRPr="00D9550F">
        <w:tab/>
      </w:r>
      <w:r w:rsidRPr="00D9550F">
        <w:rPr>
          <w:sz w:val="28"/>
        </w:rPr>
        <w:t>Environmental changes</w:t>
      </w:r>
    </w:p>
    <w:p w14:paraId="1F41DBF1" w14:textId="77777777" w:rsidR="00834866" w:rsidRPr="00D9550F" w:rsidRDefault="00834866" w:rsidP="00834866">
      <w:pPr>
        <w:pStyle w:val="Level1"/>
        <w:numPr>
          <w:ilvl w:val="0"/>
          <w:numId w:val="38"/>
        </w:numPr>
        <w:tabs>
          <w:tab w:val="left" w:pos="0"/>
          <w:tab w:val="left" w:pos="360"/>
          <w:tab w:val="left" w:pos="720"/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360" w:hanging="360"/>
        <w:rPr>
          <w:sz w:val="28"/>
        </w:rPr>
      </w:pPr>
      <w:r w:rsidRPr="00D9550F">
        <w:rPr>
          <w:sz w:val="28"/>
        </w:rPr>
        <w:tab/>
        <w:t>Internal pressures</w:t>
      </w:r>
    </w:p>
    <w:p w14:paraId="3C9F7070" w14:textId="77777777" w:rsidR="00834866" w:rsidRPr="00D9550F" w:rsidRDefault="00834866" w:rsidP="00834866">
      <w:pPr>
        <w:pStyle w:val="Level1"/>
        <w:numPr>
          <w:ilvl w:val="0"/>
          <w:numId w:val="38"/>
        </w:numPr>
        <w:tabs>
          <w:tab w:val="left" w:pos="0"/>
          <w:tab w:val="left" w:pos="360"/>
          <w:tab w:val="left" w:pos="720"/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360" w:hanging="360"/>
        <w:rPr>
          <w:sz w:val="28"/>
        </w:rPr>
      </w:pPr>
      <w:r w:rsidRPr="00D9550F">
        <w:rPr>
          <w:sz w:val="28"/>
        </w:rPr>
        <w:tab/>
        <w:t>External intrusions</w:t>
      </w:r>
    </w:p>
    <w:p w14:paraId="4BA941E4" w14:textId="77777777" w:rsidR="00834866" w:rsidRPr="00D9550F" w:rsidRDefault="00834866" w:rsidP="00834866">
      <w:pPr>
        <w:pStyle w:val="Heading1"/>
        <w:jc w:val="left"/>
        <w:rPr>
          <w:rFonts w:ascii="Times New Roman" w:hAnsi="Times New Roman"/>
          <w:sz w:val="36"/>
        </w:rPr>
      </w:pPr>
    </w:p>
    <w:p w14:paraId="3751B36D" w14:textId="77777777" w:rsidR="00834866" w:rsidRPr="00D9550F" w:rsidRDefault="00834866" w:rsidP="00834866">
      <w:pPr>
        <w:pStyle w:val="Heading1"/>
        <w:jc w:val="left"/>
        <w:rPr>
          <w:rFonts w:ascii="Times New Roman" w:hAnsi="Times New Roman"/>
        </w:rPr>
      </w:pPr>
      <w:r w:rsidRPr="00D9550F">
        <w:rPr>
          <w:rFonts w:ascii="Times New Roman" w:hAnsi="Times New Roman"/>
          <w:sz w:val="36"/>
        </w:rPr>
        <w:t>Processes of Cultural Change</w:t>
      </w:r>
      <w:r w:rsidRPr="00D9550F">
        <w:rPr>
          <w:rFonts w:ascii="Times New Roman" w:hAnsi="Times New Roman"/>
          <w:sz w:val="36"/>
        </w:rPr>
        <w:fldChar w:fldCharType="begin"/>
      </w:r>
      <w:r w:rsidRPr="00D9550F">
        <w:rPr>
          <w:rFonts w:ascii="Times New Roman" w:hAnsi="Times New Roman"/>
          <w:sz w:val="28"/>
        </w:rPr>
        <w:instrText>tc  \l 1 ""</w:instrText>
      </w:r>
      <w:r w:rsidRPr="00D9550F">
        <w:rPr>
          <w:rFonts w:ascii="Times New Roman" w:hAnsi="Times New Roman"/>
          <w:sz w:val="36"/>
        </w:rPr>
        <w:fldChar w:fldCharType="end"/>
      </w:r>
    </w:p>
    <w:p w14:paraId="545D3024" w14:textId="77777777" w:rsidR="00834866" w:rsidRPr="00D9550F" w:rsidRDefault="00834866">
      <w:pPr>
        <w:pStyle w:val="Heading2"/>
        <w:rPr>
          <w:rFonts w:ascii="Times New Roman" w:hAnsi="Times New Roman"/>
          <w:sz w:val="28"/>
        </w:rPr>
      </w:pPr>
    </w:p>
    <w:p w14:paraId="160CC33A" w14:textId="77777777" w:rsidR="00834866" w:rsidRPr="00D9550F" w:rsidRDefault="00834866">
      <w:pPr>
        <w:pStyle w:val="Heading2"/>
        <w:rPr>
          <w:rFonts w:ascii="Times New Roman" w:hAnsi="Times New Roman"/>
        </w:rPr>
      </w:pPr>
      <w:proofErr w:type="spellStart"/>
      <w:r w:rsidRPr="00D9550F">
        <w:rPr>
          <w:rFonts w:ascii="Times New Roman" w:hAnsi="Times New Roman"/>
          <w:sz w:val="28"/>
        </w:rPr>
        <w:t>I.Innovation</w:t>
      </w:r>
      <w:proofErr w:type="spellEnd"/>
      <w:r w:rsidRPr="00D9550F">
        <w:rPr>
          <w:rFonts w:ascii="Times New Roman" w:hAnsi="Times New Roman"/>
          <w:sz w:val="28"/>
        </w:rPr>
        <w:t xml:space="preserve"> &amp; Invention</w:t>
      </w:r>
      <w:r w:rsidRPr="00D9550F">
        <w:rPr>
          <w:rFonts w:ascii="Times New Roman" w:hAnsi="Times New Roman"/>
          <w:sz w:val="28"/>
        </w:rPr>
        <w:fldChar w:fldCharType="begin"/>
      </w:r>
      <w:r w:rsidRPr="00D9550F">
        <w:rPr>
          <w:rFonts w:ascii="Times New Roman" w:hAnsi="Times New Roman"/>
          <w:sz w:val="28"/>
        </w:rPr>
        <w:instrText>tc  \l 2 ""</w:instrText>
      </w:r>
      <w:r w:rsidRPr="00D9550F">
        <w:rPr>
          <w:rFonts w:ascii="Times New Roman" w:hAnsi="Times New Roman"/>
          <w:sz w:val="28"/>
        </w:rPr>
        <w:fldChar w:fldCharType="end"/>
      </w:r>
    </w:p>
    <w:p w14:paraId="02AA3C00" w14:textId="77777777" w:rsidR="00834866" w:rsidRPr="00D9550F" w:rsidRDefault="00834866" w:rsidP="00834866">
      <w:pPr>
        <w:pStyle w:val="Outline0021"/>
        <w:numPr>
          <w:ilvl w:val="0"/>
          <w:numId w:val="39"/>
        </w:numPr>
        <w:tabs>
          <w:tab w:val="clear" w:pos="0"/>
          <w:tab w:val="left" w:pos="584"/>
        </w:tabs>
        <w:ind w:left="584" w:hanging="224"/>
        <w:rPr>
          <w:rFonts w:ascii="Times New Roman" w:hAnsi="Times New Roman"/>
        </w:rPr>
      </w:pPr>
      <w:r w:rsidRPr="00D9550F">
        <w:rPr>
          <w:rFonts w:ascii="Times New Roman" w:hAnsi="Times New Roman"/>
        </w:rPr>
        <w:tab/>
      </w:r>
      <w:r w:rsidRPr="00D9550F">
        <w:rPr>
          <w:rFonts w:ascii="Times New Roman" w:hAnsi="Times New Roman"/>
          <w:sz w:val="28"/>
        </w:rPr>
        <w:t>Conscious &amp; unconscious</w:t>
      </w:r>
    </w:p>
    <w:p w14:paraId="57CC7AC1" w14:textId="77777777" w:rsidR="00834866" w:rsidRPr="00D9550F" w:rsidRDefault="00834866" w:rsidP="00834866">
      <w:pPr>
        <w:pStyle w:val="Outline0021"/>
        <w:numPr>
          <w:ilvl w:val="0"/>
          <w:numId w:val="39"/>
        </w:numPr>
        <w:tabs>
          <w:tab w:val="clear" w:pos="0"/>
          <w:tab w:val="left" w:pos="584"/>
        </w:tabs>
        <w:ind w:left="584" w:hanging="224"/>
        <w:rPr>
          <w:rFonts w:ascii="Times New Roman" w:hAnsi="Times New Roman"/>
        </w:rPr>
      </w:pPr>
      <w:r w:rsidRPr="00D9550F">
        <w:rPr>
          <w:rFonts w:ascii="Times New Roman" w:hAnsi="Times New Roman"/>
          <w:sz w:val="28"/>
        </w:rPr>
        <w:t xml:space="preserve">  Factors of Adoption/Acceptance of Innovations</w:t>
      </w:r>
    </w:p>
    <w:p w14:paraId="5A8E2524" w14:textId="660E6C87" w:rsidR="00834866" w:rsidRDefault="00834866" w:rsidP="00834866">
      <w:pPr>
        <w:pStyle w:val="NoteLevel3"/>
        <w:rPr>
          <w:sz w:val="28"/>
        </w:rPr>
      </w:pPr>
      <w:r w:rsidRPr="00D9550F">
        <w:rPr>
          <w:sz w:val="28"/>
        </w:rPr>
        <w:tab/>
      </w:r>
      <w:proofErr w:type="gramStart"/>
      <w:r>
        <w:rPr>
          <w:sz w:val="28"/>
        </w:rPr>
        <w:t>compatibility</w:t>
      </w:r>
      <w:proofErr w:type="gramEnd"/>
      <w:r>
        <w:rPr>
          <w:sz w:val="28"/>
        </w:rPr>
        <w:t xml:space="preserve"> with other cultural &amp; </w:t>
      </w:r>
      <w:proofErr w:type="spellStart"/>
      <w:r>
        <w:rPr>
          <w:sz w:val="28"/>
        </w:rPr>
        <w:t>enviormental</w:t>
      </w:r>
      <w:proofErr w:type="spellEnd"/>
      <w:r>
        <w:rPr>
          <w:sz w:val="28"/>
        </w:rPr>
        <w:t xml:space="preserve"> systems</w:t>
      </w:r>
    </w:p>
    <w:p w14:paraId="77828AA9" w14:textId="2B760EBC" w:rsidR="00834866" w:rsidRDefault="00834866" w:rsidP="00834866">
      <w:pPr>
        <w:pStyle w:val="NoteLevel4"/>
        <w:rPr>
          <w:sz w:val="28"/>
        </w:rPr>
      </w:pPr>
      <w:proofErr w:type="gramStart"/>
      <w:r>
        <w:rPr>
          <w:sz w:val="28"/>
        </w:rPr>
        <w:t>e</w:t>
      </w:r>
      <w:proofErr w:type="gramEnd"/>
      <w:r>
        <w:rPr>
          <w:sz w:val="28"/>
        </w:rPr>
        <w:t>.g. Navajo women and haircuts in 1920’s</w:t>
      </w:r>
    </w:p>
    <w:p w14:paraId="6B200009" w14:textId="0D313E06" w:rsidR="00834866" w:rsidRDefault="00834866" w:rsidP="00834866">
      <w:pPr>
        <w:pStyle w:val="NoteLevel3"/>
        <w:rPr>
          <w:sz w:val="28"/>
        </w:rPr>
      </w:pPr>
      <w:proofErr w:type="gramStart"/>
      <w:r>
        <w:rPr>
          <w:sz w:val="28"/>
        </w:rPr>
        <w:t>perceived</w:t>
      </w:r>
      <w:proofErr w:type="gramEnd"/>
      <w:r>
        <w:rPr>
          <w:sz w:val="28"/>
        </w:rPr>
        <w:t xml:space="preserve"> need or superiority to existing or alternative systems</w:t>
      </w:r>
    </w:p>
    <w:p w14:paraId="3525208E" w14:textId="57A4DF91" w:rsidR="00834866" w:rsidRDefault="00834866" w:rsidP="00834866">
      <w:pPr>
        <w:pStyle w:val="NoteLevel3"/>
        <w:rPr>
          <w:sz w:val="28"/>
        </w:rPr>
      </w:pPr>
      <w:proofErr w:type="spellStart"/>
      <w:proofErr w:type="gramStart"/>
      <w:r>
        <w:rPr>
          <w:sz w:val="28"/>
        </w:rPr>
        <w:t>presteige</w:t>
      </w:r>
      <w:proofErr w:type="spellEnd"/>
      <w:proofErr w:type="gramEnd"/>
      <w:r>
        <w:rPr>
          <w:sz w:val="28"/>
        </w:rPr>
        <w:t xml:space="preserve"> of innovator/ innovators group</w:t>
      </w:r>
    </w:p>
    <w:p w14:paraId="7342758F" w14:textId="02C9F41D" w:rsidR="00834866" w:rsidRDefault="00834866" w:rsidP="00834866">
      <w:pPr>
        <w:pStyle w:val="NoteLevel3"/>
        <w:rPr>
          <w:sz w:val="28"/>
        </w:rPr>
      </w:pPr>
      <w:proofErr w:type="gramStart"/>
      <w:r>
        <w:rPr>
          <w:sz w:val="28"/>
        </w:rPr>
        <w:t>risk</w:t>
      </w:r>
      <w:proofErr w:type="gramEnd"/>
      <w:r>
        <w:rPr>
          <w:sz w:val="28"/>
        </w:rPr>
        <w:t xml:space="preserve"> tolerance</w:t>
      </w:r>
    </w:p>
    <w:p w14:paraId="6B2197D0" w14:textId="244765BA" w:rsidR="00834866" w:rsidRPr="00D9550F" w:rsidRDefault="00A64B36" w:rsidP="00834866">
      <w:pPr>
        <w:pStyle w:val="NoteLevel3"/>
        <w:rPr>
          <w:sz w:val="28"/>
        </w:rPr>
      </w:pPr>
      <w:proofErr w:type="gramStart"/>
      <w:r>
        <w:rPr>
          <w:sz w:val="28"/>
        </w:rPr>
        <w:t>e</w:t>
      </w:r>
      <w:proofErr w:type="gramEnd"/>
      <w:r>
        <w:rPr>
          <w:sz w:val="28"/>
        </w:rPr>
        <w:t>.g. wheel; Qwerty keyboard</w:t>
      </w:r>
    </w:p>
    <w:p w14:paraId="1A33BD8F" w14:textId="77777777" w:rsidR="00834866" w:rsidRPr="00D9550F" w:rsidRDefault="00834866">
      <w:pPr>
        <w:pStyle w:val="Heading2"/>
        <w:ind w:hanging="224"/>
        <w:rPr>
          <w:rFonts w:ascii="Times New Roman" w:hAnsi="Times New Roman"/>
          <w:sz w:val="24"/>
        </w:rPr>
      </w:pPr>
      <w:r w:rsidRPr="00D9550F">
        <w:rPr>
          <w:rFonts w:ascii="Times New Roman" w:hAnsi="Times New Roman"/>
          <w:sz w:val="28"/>
        </w:rPr>
        <w:fldChar w:fldCharType="begin"/>
      </w:r>
      <w:r w:rsidRPr="00D9550F">
        <w:rPr>
          <w:rFonts w:ascii="Times New Roman" w:hAnsi="Times New Roman"/>
          <w:sz w:val="28"/>
        </w:rPr>
        <w:instrText>tc  \l 2 ""</w:instrText>
      </w:r>
      <w:r w:rsidRPr="00D9550F">
        <w:rPr>
          <w:rFonts w:ascii="Times New Roman" w:hAnsi="Times New Roman"/>
          <w:sz w:val="28"/>
        </w:rPr>
        <w:fldChar w:fldCharType="end"/>
      </w:r>
    </w:p>
    <w:p w14:paraId="4DFBC481" w14:textId="77777777" w:rsidR="00834866" w:rsidRPr="00D9550F" w:rsidRDefault="00834866">
      <w:pPr>
        <w:widowControl w:val="0"/>
        <w:tabs>
          <w:tab w:val="left" w:pos="0"/>
          <w:tab w:val="left" w:pos="360"/>
          <w:tab w:val="left" w:pos="720"/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hanging="224"/>
      </w:pPr>
    </w:p>
    <w:p w14:paraId="62164E89" w14:textId="77777777" w:rsidR="00A64B36" w:rsidRDefault="00834866">
      <w:pPr>
        <w:pStyle w:val="Heading2"/>
        <w:rPr>
          <w:rFonts w:ascii="Times New Roman" w:hAnsi="Times New Roman"/>
          <w:sz w:val="28"/>
        </w:rPr>
      </w:pPr>
      <w:r w:rsidRPr="00D9550F">
        <w:rPr>
          <w:rFonts w:ascii="Times New Roman" w:hAnsi="Times New Roman"/>
          <w:sz w:val="28"/>
        </w:rPr>
        <w:t xml:space="preserve"> II. Diffusion</w:t>
      </w:r>
    </w:p>
    <w:p w14:paraId="1902BEFE" w14:textId="77777777" w:rsidR="00A64B36" w:rsidRPr="00A64B36" w:rsidRDefault="00A64B36" w:rsidP="00A64B36">
      <w:pPr>
        <w:pStyle w:val="NoteLevel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90% of all change</w:t>
      </w:r>
    </w:p>
    <w:p w14:paraId="435BC75E" w14:textId="77777777" w:rsidR="000510DE" w:rsidRPr="000510DE" w:rsidRDefault="00A64B36" w:rsidP="00A64B36">
      <w:pPr>
        <w:pStyle w:val="NoteLevel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Facilitated by communication &amp; travel</w:t>
      </w:r>
    </w:p>
    <w:p w14:paraId="555AB36C" w14:textId="77777777" w:rsidR="000510DE" w:rsidRPr="000510DE" w:rsidRDefault="000510DE" w:rsidP="00A64B36">
      <w:pPr>
        <w:pStyle w:val="NoteLevel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Direct &amp; indirect</w:t>
      </w:r>
    </w:p>
    <w:p w14:paraId="5FB358FF" w14:textId="77777777" w:rsidR="000510DE" w:rsidRPr="000510DE" w:rsidRDefault="000510DE" w:rsidP="000510DE">
      <w:pPr>
        <w:pStyle w:val="NoteLevel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 xml:space="preserve">Examples </w:t>
      </w:r>
    </w:p>
    <w:p w14:paraId="4EAE737C" w14:textId="2665B077" w:rsidR="00834866" w:rsidRPr="00D9550F" w:rsidRDefault="000510DE" w:rsidP="000510DE">
      <w:pPr>
        <w:pStyle w:val="NoteLevel4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8"/>
        </w:rPr>
        <w:t>Sequoyah</w:t>
      </w:r>
      <w:proofErr w:type="spellEnd"/>
      <w:r>
        <w:rPr>
          <w:rFonts w:ascii="Times New Roman" w:hAnsi="Times New Roman"/>
          <w:sz w:val="28"/>
        </w:rPr>
        <w:t xml:space="preserve"> &amp; Cherokee writing systems</w:t>
      </w:r>
      <w:r w:rsidR="00834866" w:rsidRPr="00D9550F">
        <w:rPr>
          <w:rFonts w:ascii="Times New Roman" w:hAnsi="Times New Roman"/>
          <w:sz w:val="28"/>
        </w:rPr>
        <w:fldChar w:fldCharType="begin"/>
      </w:r>
      <w:r w:rsidR="00834866" w:rsidRPr="00D9550F">
        <w:rPr>
          <w:rFonts w:ascii="Times New Roman" w:hAnsi="Times New Roman"/>
          <w:sz w:val="24"/>
        </w:rPr>
        <w:instrText>tc  \l 2 ""</w:instrText>
      </w:r>
      <w:r w:rsidR="00834866" w:rsidRPr="00D9550F">
        <w:rPr>
          <w:rFonts w:ascii="Times New Roman" w:hAnsi="Times New Roman"/>
          <w:sz w:val="28"/>
        </w:rPr>
        <w:fldChar w:fldCharType="end"/>
      </w:r>
    </w:p>
    <w:p w14:paraId="15914819" w14:textId="77777777" w:rsidR="00834866" w:rsidRPr="00D9550F" w:rsidRDefault="00834866" w:rsidP="000510DE">
      <w:pPr>
        <w:pStyle w:val="NoteLevel3"/>
        <w:rPr>
          <w:sz w:val="20"/>
        </w:rPr>
      </w:pPr>
    </w:p>
    <w:p w14:paraId="018797B7" w14:textId="77777777" w:rsidR="00834866" w:rsidRPr="00D9550F" w:rsidRDefault="00834866" w:rsidP="000510DE">
      <w:pPr>
        <w:pStyle w:val="NoteLevel4"/>
        <w:rPr>
          <w:rFonts w:ascii="Times New Roman" w:hAnsi="Times New Roman"/>
        </w:rPr>
      </w:pPr>
      <w:r w:rsidRPr="00D9550F">
        <w:rPr>
          <w:rFonts w:ascii="Times New Roman" w:hAnsi="Times New Roman"/>
        </w:rPr>
        <w:fldChar w:fldCharType="begin"/>
      </w:r>
      <w:r w:rsidRPr="00D9550F">
        <w:rPr>
          <w:rFonts w:ascii="Times New Roman" w:hAnsi="Times New Roman"/>
        </w:rPr>
        <w:instrText>tc  \l 3 ""</w:instrText>
      </w:r>
      <w:r w:rsidRPr="00D9550F">
        <w:rPr>
          <w:rFonts w:ascii="Times New Roman" w:hAnsi="Times New Roman"/>
        </w:rPr>
        <w:fldChar w:fldCharType="end"/>
      </w:r>
    </w:p>
    <w:p w14:paraId="262F9987" w14:textId="77777777" w:rsidR="000510DE" w:rsidRDefault="00834866">
      <w:pPr>
        <w:pStyle w:val="Heading2"/>
        <w:rPr>
          <w:rFonts w:ascii="Times New Roman" w:hAnsi="Times New Roman"/>
          <w:sz w:val="28"/>
        </w:rPr>
      </w:pPr>
      <w:r w:rsidRPr="00D9550F">
        <w:rPr>
          <w:rFonts w:ascii="Times New Roman" w:hAnsi="Times New Roman"/>
          <w:sz w:val="28"/>
        </w:rPr>
        <w:t xml:space="preserve"> III. Syncretism</w:t>
      </w:r>
    </w:p>
    <w:p w14:paraId="21BC201A" w14:textId="77777777" w:rsidR="000510DE" w:rsidRPr="000510DE" w:rsidRDefault="000510DE" w:rsidP="000510DE">
      <w:pPr>
        <w:pStyle w:val="NoteLevel3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z w:val="28"/>
        </w:rPr>
        <w:t>blending</w:t>
      </w:r>
      <w:proofErr w:type="gramEnd"/>
      <w:r>
        <w:rPr>
          <w:rFonts w:ascii="Times New Roman" w:hAnsi="Times New Roman"/>
          <w:sz w:val="28"/>
        </w:rPr>
        <w:t xml:space="preserve"> of elements from different culture systems</w:t>
      </w:r>
    </w:p>
    <w:p w14:paraId="26F72917" w14:textId="77777777" w:rsidR="000510DE" w:rsidRPr="000510DE" w:rsidRDefault="000510DE" w:rsidP="000510DE">
      <w:pPr>
        <w:pStyle w:val="NoteLevel3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z w:val="28"/>
        </w:rPr>
        <w:t>result</w:t>
      </w:r>
      <w:proofErr w:type="gramEnd"/>
      <w:r>
        <w:rPr>
          <w:rFonts w:ascii="Times New Roman" w:hAnsi="Times New Roman"/>
          <w:sz w:val="28"/>
        </w:rPr>
        <w:t xml:space="preserve"> of diffusion</w:t>
      </w:r>
    </w:p>
    <w:p w14:paraId="0012A594" w14:textId="77777777" w:rsidR="000510DE" w:rsidRPr="000510DE" w:rsidRDefault="000510DE" w:rsidP="000510DE">
      <w:pPr>
        <w:pStyle w:val="NoteLevel3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z w:val="28"/>
        </w:rPr>
        <w:t>examples</w:t>
      </w:r>
      <w:proofErr w:type="gramEnd"/>
    </w:p>
    <w:p w14:paraId="109F7195" w14:textId="77777777" w:rsidR="000510DE" w:rsidRPr="000510DE" w:rsidRDefault="000510DE" w:rsidP="000510DE">
      <w:pPr>
        <w:pStyle w:val="NoteLevel4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 xml:space="preserve">E.g. </w:t>
      </w:r>
      <w:proofErr w:type="spellStart"/>
      <w:r>
        <w:rPr>
          <w:rFonts w:ascii="Times New Roman" w:hAnsi="Times New Roman"/>
          <w:sz w:val="28"/>
        </w:rPr>
        <w:t>trobriand</w:t>
      </w:r>
      <w:proofErr w:type="spellEnd"/>
      <w:r>
        <w:rPr>
          <w:rFonts w:ascii="Times New Roman" w:hAnsi="Times New Roman"/>
          <w:sz w:val="28"/>
        </w:rPr>
        <w:t xml:space="preserve"> cricket</w:t>
      </w:r>
    </w:p>
    <w:p w14:paraId="49D3F689" w14:textId="4FD50CD0" w:rsidR="00834866" w:rsidRPr="00D9550F" w:rsidRDefault="00834866" w:rsidP="000510DE">
      <w:pPr>
        <w:pStyle w:val="NoteLevel4"/>
        <w:numPr>
          <w:ilvl w:val="0"/>
          <w:numId w:val="0"/>
        </w:numPr>
        <w:ind w:left="2520"/>
        <w:rPr>
          <w:rFonts w:ascii="Times New Roman" w:hAnsi="Times New Roman"/>
        </w:rPr>
      </w:pPr>
      <w:r w:rsidRPr="00D9550F">
        <w:rPr>
          <w:rFonts w:ascii="Times New Roman" w:hAnsi="Times New Roman"/>
          <w:sz w:val="28"/>
        </w:rPr>
        <w:fldChar w:fldCharType="begin"/>
      </w:r>
      <w:r w:rsidRPr="00D9550F">
        <w:rPr>
          <w:rFonts w:ascii="Times New Roman" w:hAnsi="Times New Roman"/>
          <w:sz w:val="28"/>
        </w:rPr>
        <w:instrText>tc  \l 2 ""</w:instrText>
      </w:r>
      <w:r w:rsidRPr="00D9550F">
        <w:rPr>
          <w:rFonts w:ascii="Times New Roman" w:hAnsi="Times New Roman"/>
          <w:sz w:val="28"/>
        </w:rPr>
        <w:fldChar w:fldCharType="end"/>
      </w:r>
    </w:p>
    <w:p w14:paraId="63A5C24E" w14:textId="77777777" w:rsidR="00834866" w:rsidRPr="00D9550F" w:rsidRDefault="00834866" w:rsidP="000510DE">
      <w:pPr>
        <w:pStyle w:val="NoteLevel5"/>
        <w:rPr>
          <w:rFonts w:ascii="Times New Roman" w:hAnsi="Times New Roman"/>
        </w:rPr>
      </w:pPr>
      <w:r w:rsidRPr="00D9550F">
        <w:rPr>
          <w:rFonts w:ascii="Times New Roman" w:hAnsi="Times New Roman"/>
        </w:rPr>
        <w:t xml:space="preserve"> </w:t>
      </w:r>
      <w:r w:rsidRPr="00D9550F">
        <w:rPr>
          <w:rFonts w:ascii="Times New Roman" w:hAnsi="Times New Roman"/>
        </w:rPr>
        <w:fldChar w:fldCharType="begin"/>
      </w:r>
      <w:r w:rsidRPr="00D9550F">
        <w:rPr>
          <w:rFonts w:ascii="Times New Roman" w:hAnsi="Times New Roman"/>
        </w:rPr>
        <w:instrText>tc  \l 3 ""</w:instrText>
      </w:r>
      <w:r w:rsidRPr="00D9550F">
        <w:rPr>
          <w:rFonts w:ascii="Times New Roman" w:hAnsi="Times New Roman"/>
        </w:rPr>
        <w:fldChar w:fldCharType="end"/>
      </w:r>
    </w:p>
    <w:p w14:paraId="691C1C26" w14:textId="77777777" w:rsidR="00834866" w:rsidRPr="00D9550F" w:rsidRDefault="00834866">
      <w:pPr>
        <w:pStyle w:val="Heading2"/>
        <w:rPr>
          <w:rFonts w:ascii="Times New Roman" w:hAnsi="Times New Roman"/>
        </w:rPr>
      </w:pPr>
      <w:r w:rsidRPr="00D9550F">
        <w:rPr>
          <w:rFonts w:ascii="Times New Roman" w:hAnsi="Times New Roman"/>
          <w:sz w:val="28"/>
        </w:rPr>
        <w:t>IV. Forced Change &amp; Culture Loss</w:t>
      </w:r>
      <w:r w:rsidRPr="00D9550F">
        <w:rPr>
          <w:rFonts w:ascii="Times New Roman" w:hAnsi="Times New Roman"/>
          <w:sz w:val="28"/>
        </w:rPr>
        <w:fldChar w:fldCharType="begin"/>
      </w:r>
      <w:r w:rsidRPr="00D9550F">
        <w:rPr>
          <w:rFonts w:ascii="Times New Roman" w:hAnsi="Times New Roman"/>
          <w:sz w:val="28"/>
        </w:rPr>
        <w:instrText>tc  \l 2 ""</w:instrText>
      </w:r>
      <w:r w:rsidRPr="00D9550F">
        <w:rPr>
          <w:rFonts w:ascii="Times New Roman" w:hAnsi="Times New Roman"/>
          <w:sz w:val="28"/>
        </w:rPr>
        <w:fldChar w:fldCharType="end"/>
      </w:r>
    </w:p>
    <w:p w14:paraId="7670DAA2" w14:textId="79C3B6EB" w:rsidR="00834866" w:rsidRDefault="00586E61" w:rsidP="00586E61">
      <w:pPr>
        <w:pStyle w:val="Level1"/>
        <w:tabs>
          <w:tab w:val="left" w:pos="58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sz w:val="28"/>
        </w:rPr>
      </w:pPr>
      <w:r>
        <w:rPr>
          <w:sz w:val="28"/>
        </w:rPr>
        <w:t xml:space="preserve">Acculturation </w:t>
      </w:r>
    </w:p>
    <w:p w14:paraId="4630258A" w14:textId="3390AE3B" w:rsidR="00586E61" w:rsidRDefault="00586E61" w:rsidP="00586E61">
      <w:pPr>
        <w:pStyle w:val="NoteLevel2"/>
        <w:rPr>
          <w:sz w:val="28"/>
        </w:rPr>
      </w:pPr>
      <w:proofErr w:type="gramStart"/>
      <w:r>
        <w:rPr>
          <w:sz w:val="28"/>
        </w:rPr>
        <w:t>exchange</w:t>
      </w:r>
      <w:proofErr w:type="gramEnd"/>
      <w:r>
        <w:rPr>
          <w:sz w:val="28"/>
        </w:rPr>
        <w:t xml:space="preserve"> of culture features during contact; groups remain distinct</w:t>
      </w:r>
    </w:p>
    <w:p w14:paraId="5078EB51" w14:textId="0756F978" w:rsidR="00586E61" w:rsidRDefault="00586E61" w:rsidP="00586E61">
      <w:pPr>
        <w:pStyle w:val="NoteLevel2"/>
        <w:rPr>
          <w:sz w:val="28"/>
        </w:rPr>
      </w:pPr>
      <w:proofErr w:type="gramStart"/>
      <w:r>
        <w:rPr>
          <w:sz w:val="28"/>
        </w:rPr>
        <w:t>dominant</w:t>
      </w:r>
      <w:proofErr w:type="gramEnd"/>
      <w:r>
        <w:rPr>
          <w:sz w:val="28"/>
        </w:rPr>
        <w:t xml:space="preserve"> group traits </w:t>
      </w:r>
      <w:proofErr w:type="spellStart"/>
      <w:r>
        <w:rPr>
          <w:sz w:val="28"/>
        </w:rPr>
        <w:t>useually</w:t>
      </w:r>
      <w:proofErr w:type="spellEnd"/>
      <w:r>
        <w:rPr>
          <w:sz w:val="28"/>
        </w:rPr>
        <w:t xml:space="preserve"> prevail</w:t>
      </w:r>
    </w:p>
    <w:p w14:paraId="2EAD1682" w14:textId="1B0C4ACD" w:rsidR="00586E61" w:rsidRDefault="00586E61" w:rsidP="00586E61">
      <w:pPr>
        <w:pStyle w:val="NoteLevel1"/>
        <w:rPr>
          <w:sz w:val="28"/>
        </w:rPr>
      </w:pPr>
      <w:proofErr w:type="gramStart"/>
      <w:r>
        <w:rPr>
          <w:sz w:val="28"/>
        </w:rPr>
        <w:t>assimilation</w:t>
      </w:r>
      <w:proofErr w:type="gramEnd"/>
    </w:p>
    <w:p w14:paraId="41454F9E" w14:textId="2012439B" w:rsidR="00586E61" w:rsidRDefault="00586E61" w:rsidP="00586E61">
      <w:pPr>
        <w:pStyle w:val="NoteLevel2"/>
        <w:rPr>
          <w:sz w:val="28"/>
        </w:rPr>
      </w:pPr>
      <w:proofErr w:type="gramStart"/>
      <w:r>
        <w:rPr>
          <w:sz w:val="28"/>
        </w:rPr>
        <w:t>incorporation</w:t>
      </w:r>
      <w:proofErr w:type="gramEnd"/>
      <w:r>
        <w:rPr>
          <w:sz w:val="28"/>
        </w:rPr>
        <w:t xml:space="preserve"> of minority group into dominant culture</w:t>
      </w:r>
    </w:p>
    <w:p w14:paraId="70B9B99A" w14:textId="77B8521E" w:rsidR="00586E61" w:rsidRDefault="00586E61" w:rsidP="00586E61">
      <w:pPr>
        <w:pStyle w:val="NoteLevel2"/>
        <w:rPr>
          <w:sz w:val="28"/>
        </w:rPr>
      </w:pPr>
      <w:proofErr w:type="gramStart"/>
      <w:r>
        <w:rPr>
          <w:sz w:val="28"/>
        </w:rPr>
        <w:t>no</w:t>
      </w:r>
      <w:proofErr w:type="gramEnd"/>
      <w:r>
        <w:rPr>
          <w:sz w:val="28"/>
        </w:rPr>
        <w:t xml:space="preserve"> longer </w:t>
      </w:r>
      <w:proofErr w:type="spellStart"/>
      <w:r>
        <w:rPr>
          <w:sz w:val="28"/>
        </w:rPr>
        <w:t>recognizilbly</w:t>
      </w:r>
      <w:proofErr w:type="spellEnd"/>
      <w:r>
        <w:rPr>
          <w:sz w:val="28"/>
        </w:rPr>
        <w:t xml:space="preserve"> distinct</w:t>
      </w:r>
    </w:p>
    <w:p w14:paraId="75334DAB" w14:textId="77777777" w:rsidR="00586E61" w:rsidRPr="00586E61" w:rsidRDefault="00586E61" w:rsidP="00586E61">
      <w:pPr>
        <w:pStyle w:val="NoteLevel1"/>
        <w:rPr>
          <w:sz w:val="28"/>
        </w:rPr>
      </w:pPr>
    </w:p>
    <w:p w14:paraId="62806A37" w14:textId="4C37943A" w:rsidR="00834866" w:rsidRDefault="00834866" w:rsidP="00586E61">
      <w:pPr>
        <w:pStyle w:val="NoteLevel1"/>
        <w:rPr>
          <w:sz w:val="28"/>
        </w:rPr>
      </w:pPr>
      <w:r w:rsidRPr="00D9550F">
        <w:rPr>
          <w:sz w:val="28"/>
        </w:rPr>
        <w:t>Genocide</w:t>
      </w:r>
    </w:p>
    <w:p w14:paraId="0B3E5FB2" w14:textId="6A2C8FDD" w:rsidR="00586E61" w:rsidRPr="00D9550F" w:rsidRDefault="00586E61" w:rsidP="00586E61">
      <w:pPr>
        <w:pStyle w:val="NoteLevel2"/>
        <w:rPr>
          <w:sz w:val="28"/>
        </w:rPr>
      </w:pPr>
      <w:r>
        <w:rPr>
          <w:sz w:val="28"/>
        </w:rPr>
        <w:t>Direct &amp; Indirect E.G. Tasmanians</w:t>
      </w:r>
    </w:p>
    <w:p w14:paraId="7377B970" w14:textId="77777777" w:rsidR="00834866" w:rsidRPr="00D9550F" w:rsidRDefault="00834866" w:rsidP="00586E61">
      <w:pPr>
        <w:pStyle w:val="NoteLevel3"/>
        <w:rPr>
          <w:sz w:val="32"/>
        </w:rPr>
      </w:pPr>
      <w:r w:rsidRPr="00D9550F">
        <w:rPr>
          <w:sz w:val="32"/>
        </w:rPr>
        <w:tab/>
      </w:r>
      <w:r w:rsidRPr="00D9550F">
        <w:rPr>
          <w:sz w:val="32"/>
        </w:rPr>
        <w:tab/>
      </w:r>
    </w:p>
    <w:p w14:paraId="5311E862" w14:textId="77777777" w:rsidR="00834866" w:rsidRPr="00D9550F" w:rsidRDefault="00834866" w:rsidP="00586E61">
      <w:pPr>
        <w:pStyle w:val="NoteLevel3"/>
        <w:rPr>
          <w:rFonts w:ascii="Times New Roman" w:hAnsi="Times New Roman"/>
        </w:rPr>
      </w:pPr>
      <w:r w:rsidRPr="00D9550F">
        <w:rPr>
          <w:rFonts w:ascii="Times New Roman" w:hAnsi="Times New Roman"/>
        </w:rPr>
        <w:t>V. Directed Change &amp; ‘Development’</w:t>
      </w:r>
      <w:r w:rsidRPr="00D9550F">
        <w:rPr>
          <w:rFonts w:ascii="Times New Roman" w:hAnsi="Times New Roman"/>
        </w:rPr>
        <w:fldChar w:fldCharType="begin"/>
      </w:r>
      <w:r w:rsidRPr="00D9550F">
        <w:rPr>
          <w:rFonts w:ascii="Times New Roman" w:hAnsi="Times New Roman"/>
          <w:sz w:val="28"/>
        </w:rPr>
        <w:instrText>tc  \l 2 ""</w:instrText>
      </w:r>
      <w:r w:rsidRPr="00D9550F">
        <w:rPr>
          <w:rFonts w:ascii="Times New Roman" w:hAnsi="Times New Roman"/>
        </w:rPr>
        <w:fldChar w:fldCharType="end"/>
      </w:r>
    </w:p>
    <w:p w14:paraId="710CEA9D" w14:textId="77777777" w:rsidR="00834866" w:rsidRPr="00D9550F" w:rsidRDefault="00834866" w:rsidP="00586E61">
      <w:pPr>
        <w:pStyle w:val="NoteLevel9"/>
        <w:rPr>
          <w:sz w:val="28"/>
        </w:rPr>
      </w:pPr>
      <w:r w:rsidRPr="00D9550F">
        <w:rPr>
          <w:sz w:val="28"/>
        </w:rPr>
        <w:fldChar w:fldCharType="begin"/>
      </w:r>
      <w:r w:rsidRPr="00D9550F">
        <w:rPr>
          <w:sz w:val="28"/>
        </w:rPr>
        <w:instrText>tc  \l 2 ""</w:instrText>
      </w:r>
      <w:r w:rsidRPr="00D9550F">
        <w:rPr>
          <w:sz w:val="28"/>
        </w:rPr>
        <w:fldChar w:fldCharType="end"/>
      </w:r>
    </w:p>
    <w:p w14:paraId="17918246" w14:textId="77777777" w:rsidR="00834866" w:rsidRPr="00D9550F" w:rsidRDefault="00834866" w:rsidP="00586E61">
      <w:pPr>
        <w:pStyle w:val="NoteLevel3"/>
        <w:rPr>
          <w:rFonts w:ascii="Times New Roman" w:hAnsi="Times New Roman"/>
        </w:rPr>
      </w:pPr>
      <w:r w:rsidRPr="00D9550F">
        <w:rPr>
          <w:rFonts w:ascii="Times New Roman" w:hAnsi="Times New Roman"/>
          <w:sz w:val="28"/>
        </w:rPr>
        <w:t xml:space="preserve">A.  Revitalization Movements:  </w:t>
      </w:r>
      <w:r w:rsidRPr="00D9550F">
        <w:rPr>
          <w:rFonts w:ascii="Times New Roman" w:hAnsi="Times New Roman"/>
          <w:sz w:val="28"/>
        </w:rPr>
        <w:fldChar w:fldCharType="begin"/>
      </w:r>
      <w:r w:rsidRPr="00D9550F">
        <w:rPr>
          <w:rFonts w:ascii="Times New Roman" w:hAnsi="Times New Roman"/>
          <w:sz w:val="20"/>
        </w:rPr>
        <w:instrText>tc  \l 2 ""</w:instrText>
      </w:r>
      <w:r w:rsidRPr="00D9550F">
        <w:rPr>
          <w:rFonts w:ascii="Times New Roman" w:hAnsi="Times New Roman"/>
          <w:sz w:val="28"/>
        </w:rPr>
        <w:fldChar w:fldCharType="end"/>
      </w:r>
    </w:p>
    <w:p w14:paraId="443F6702" w14:textId="77777777" w:rsidR="00834866" w:rsidRPr="00D9550F" w:rsidRDefault="00834866" w:rsidP="00586E61">
      <w:pPr>
        <w:pStyle w:val="NoteLevel9"/>
        <w:numPr>
          <w:ilvl w:val="8"/>
          <w:numId w:val="40"/>
        </w:numPr>
        <w:rPr>
          <w:sz w:val="28"/>
        </w:rPr>
      </w:pPr>
      <w:r w:rsidRPr="00D9550F">
        <w:rPr>
          <w:sz w:val="28"/>
        </w:rPr>
        <w:tab/>
        <w:t>Conditions for:</w:t>
      </w:r>
    </w:p>
    <w:p w14:paraId="4F5F9EAD" w14:textId="77777777" w:rsidR="00834866" w:rsidRPr="00D9550F" w:rsidRDefault="00834866" w:rsidP="00586E61">
      <w:pPr>
        <w:pStyle w:val="NoteLevel9"/>
        <w:numPr>
          <w:ilvl w:val="8"/>
          <w:numId w:val="40"/>
        </w:numPr>
        <w:rPr>
          <w:sz w:val="32"/>
        </w:rPr>
      </w:pPr>
      <w:r w:rsidRPr="00D9550F">
        <w:rPr>
          <w:sz w:val="32"/>
        </w:rPr>
        <w:tab/>
      </w:r>
      <w:r w:rsidRPr="00D9550F">
        <w:rPr>
          <w:sz w:val="28"/>
        </w:rPr>
        <w:t>Phases:</w:t>
      </w:r>
    </w:p>
    <w:p w14:paraId="225742B8" w14:textId="77777777" w:rsidR="00834866" w:rsidRPr="00D9550F" w:rsidRDefault="00834866" w:rsidP="00834866">
      <w:pPr>
        <w:pStyle w:val="Heading1"/>
        <w:ind w:left="584"/>
        <w:jc w:val="left"/>
        <w:rPr>
          <w:rFonts w:ascii="Times New Roman" w:hAnsi="Times New Roman"/>
          <w:sz w:val="32"/>
        </w:rPr>
      </w:pPr>
      <w:r w:rsidRPr="00D9550F">
        <w:rPr>
          <w:rFonts w:ascii="Times New Roman" w:hAnsi="Times New Roman"/>
          <w:sz w:val="28"/>
        </w:rPr>
        <w:fldChar w:fldCharType="begin"/>
      </w:r>
      <w:r w:rsidRPr="00D9550F">
        <w:rPr>
          <w:rFonts w:ascii="Times New Roman" w:hAnsi="Times New Roman"/>
          <w:sz w:val="28"/>
        </w:rPr>
        <w:instrText>tc  \l 1 ""</w:instrText>
      </w:r>
      <w:r w:rsidRPr="00D9550F">
        <w:rPr>
          <w:rFonts w:ascii="Times New Roman" w:hAnsi="Times New Roman"/>
          <w:sz w:val="28"/>
        </w:rPr>
        <w:fldChar w:fldCharType="end"/>
      </w:r>
    </w:p>
    <w:p w14:paraId="08A74797" w14:textId="77777777" w:rsidR="00834866" w:rsidRPr="00D9550F" w:rsidRDefault="00834866" w:rsidP="00834866">
      <w:pPr>
        <w:pStyle w:val="Heading1"/>
        <w:ind w:left="584"/>
        <w:jc w:val="left"/>
        <w:rPr>
          <w:rFonts w:ascii="Times New Roman" w:hAnsi="Times New Roman"/>
          <w:sz w:val="28"/>
        </w:rPr>
      </w:pPr>
      <w:r w:rsidRPr="00D9550F">
        <w:rPr>
          <w:rFonts w:ascii="Times New Roman" w:hAnsi="Times New Roman"/>
          <w:sz w:val="28"/>
        </w:rPr>
        <w:t>B. ‘</w:t>
      </w:r>
      <w:proofErr w:type="spellStart"/>
      <w:r w:rsidRPr="00D9550F">
        <w:rPr>
          <w:rFonts w:ascii="Times New Roman" w:hAnsi="Times New Roman"/>
          <w:sz w:val="28"/>
        </w:rPr>
        <w:t>Missionism</w:t>
      </w:r>
      <w:proofErr w:type="spellEnd"/>
      <w:r w:rsidRPr="00D9550F">
        <w:rPr>
          <w:rFonts w:ascii="Times New Roman" w:hAnsi="Times New Roman"/>
          <w:sz w:val="28"/>
        </w:rPr>
        <w:t>’</w:t>
      </w:r>
    </w:p>
    <w:p w14:paraId="14722EEB" w14:textId="77777777" w:rsidR="00834866" w:rsidRPr="00D9550F" w:rsidRDefault="00834866" w:rsidP="00834866">
      <w:pPr>
        <w:pStyle w:val="Heading1"/>
        <w:ind w:left="584"/>
        <w:jc w:val="left"/>
        <w:rPr>
          <w:rFonts w:ascii="Times New Roman" w:hAnsi="Times New Roman"/>
          <w:sz w:val="28"/>
        </w:rPr>
      </w:pPr>
    </w:p>
    <w:p w14:paraId="7B7EB6A6" w14:textId="77777777" w:rsidR="00834866" w:rsidRPr="00D9550F" w:rsidRDefault="00834866" w:rsidP="00834866">
      <w:pPr>
        <w:pStyle w:val="Heading1"/>
        <w:ind w:left="584"/>
        <w:jc w:val="left"/>
        <w:rPr>
          <w:rFonts w:ascii="Times New Roman" w:hAnsi="Times New Roman"/>
          <w:sz w:val="32"/>
        </w:rPr>
      </w:pPr>
      <w:r w:rsidRPr="00D9550F">
        <w:rPr>
          <w:rFonts w:ascii="Times New Roman" w:hAnsi="Times New Roman"/>
          <w:sz w:val="28"/>
        </w:rPr>
        <w:t xml:space="preserve">C. ‘Development’ </w:t>
      </w:r>
      <w:r w:rsidRPr="00D9550F">
        <w:rPr>
          <w:rFonts w:ascii="Times New Roman" w:hAnsi="Times New Roman"/>
          <w:sz w:val="28"/>
        </w:rPr>
        <w:fldChar w:fldCharType="begin"/>
      </w:r>
      <w:r w:rsidRPr="00D9550F">
        <w:rPr>
          <w:rFonts w:ascii="Times New Roman" w:hAnsi="Times New Roman"/>
          <w:sz w:val="28"/>
        </w:rPr>
        <w:instrText>tc  \l 1 ""</w:instrText>
      </w:r>
      <w:r w:rsidRPr="00D9550F">
        <w:rPr>
          <w:rFonts w:ascii="Times New Roman" w:hAnsi="Times New Roman"/>
          <w:sz w:val="28"/>
        </w:rPr>
        <w:fldChar w:fldCharType="end"/>
      </w:r>
    </w:p>
    <w:p w14:paraId="4731F0DF" w14:textId="77777777" w:rsidR="00834866" w:rsidRPr="00D9550F" w:rsidRDefault="00834866" w:rsidP="00834866">
      <w:pPr>
        <w:pStyle w:val="Heading2"/>
        <w:numPr>
          <w:ilvl w:val="0"/>
          <w:numId w:val="41"/>
        </w:numPr>
        <w:ind w:left="1304"/>
        <w:rPr>
          <w:rFonts w:ascii="Times New Roman" w:hAnsi="Times New Roman"/>
        </w:rPr>
      </w:pPr>
      <w:r w:rsidRPr="00D9550F">
        <w:rPr>
          <w:rFonts w:ascii="Times New Roman" w:hAnsi="Times New Roman"/>
          <w:sz w:val="24"/>
        </w:rPr>
        <w:t>Policies promoting</w:t>
      </w:r>
      <w:r w:rsidRPr="00D9550F">
        <w:rPr>
          <w:rFonts w:ascii="Times New Roman" w:hAnsi="Times New Roman"/>
          <w:sz w:val="28"/>
        </w:rPr>
        <w:fldChar w:fldCharType="begin"/>
      </w:r>
      <w:r w:rsidRPr="00D9550F">
        <w:rPr>
          <w:rFonts w:ascii="Times New Roman" w:hAnsi="Times New Roman"/>
          <w:sz w:val="28"/>
        </w:rPr>
        <w:instrText>tc  \l 2 ""</w:instrText>
      </w:r>
      <w:r w:rsidRPr="00D9550F">
        <w:rPr>
          <w:rFonts w:ascii="Times New Roman" w:hAnsi="Times New Roman"/>
          <w:sz w:val="28"/>
        </w:rPr>
        <w:fldChar w:fldCharType="end"/>
      </w:r>
    </w:p>
    <w:p w14:paraId="61F26A82" w14:textId="77777777" w:rsidR="00834866" w:rsidRPr="00D9550F" w:rsidRDefault="00834866" w:rsidP="00834866">
      <w:pPr>
        <w:pStyle w:val="Heading1"/>
        <w:numPr>
          <w:ilvl w:val="0"/>
          <w:numId w:val="41"/>
        </w:numPr>
        <w:ind w:left="1304"/>
        <w:jc w:val="lef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Problems of </w:t>
      </w:r>
      <w:r w:rsidRPr="00D9550F">
        <w:rPr>
          <w:rFonts w:ascii="Times New Roman" w:hAnsi="Times New Roman"/>
          <w:sz w:val="24"/>
          <w:szCs w:val="28"/>
        </w:rPr>
        <w:fldChar w:fldCharType="begin"/>
      </w:r>
      <w:r w:rsidRPr="00D9550F">
        <w:rPr>
          <w:rFonts w:ascii="Times New Roman" w:hAnsi="Times New Roman"/>
          <w:sz w:val="24"/>
          <w:szCs w:val="28"/>
        </w:rPr>
        <w:instrText>tc  \l 1 ""</w:instrText>
      </w:r>
      <w:r w:rsidRPr="00D9550F">
        <w:rPr>
          <w:rFonts w:ascii="Times New Roman" w:hAnsi="Times New Roman"/>
          <w:sz w:val="24"/>
          <w:szCs w:val="28"/>
        </w:rPr>
        <w:fldChar w:fldCharType="end"/>
      </w:r>
    </w:p>
    <w:p w14:paraId="2BECF2B7" w14:textId="77777777" w:rsidR="00834866" w:rsidRPr="00D9550F" w:rsidRDefault="00834866" w:rsidP="00834866">
      <w:pPr>
        <w:pStyle w:val="Heading1"/>
        <w:ind w:left="584"/>
        <w:rPr>
          <w:rFonts w:ascii="Times New Roman" w:hAnsi="Times New Roman"/>
          <w:sz w:val="28"/>
          <w:szCs w:val="28"/>
        </w:rPr>
      </w:pPr>
      <w:r w:rsidRPr="00D9550F">
        <w:rPr>
          <w:rFonts w:ascii="Times New Roman" w:hAnsi="Times New Roman"/>
          <w:sz w:val="28"/>
          <w:szCs w:val="28"/>
        </w:rPr>
        <w:fldChar w:fldCharType="begin"/>
      </w:r>
      <w:r w:rsidRPr="00D9550F">
        <w:rPr>
          <w:rFonts w:ascii="Times New Roman" w:hAnsi="Times New Roman"/>
          <w:sz w:val="28"/>
          <w:szCs w:val="28"/>
        </w:rPr>
        <w:instrText>tc  \l 1 ""</w:instrText>
      </w:r>
      <w:r w:rsidRPr="00D9550F">
        <w:rPr>
          <w:rFonts w:ascii="Times New Roman" w:hAnsi="Times New Roman"/>
          <w:sz w:val="28"/>
          <w:szCs w:val="28"/>
        </w:rPr>
        <w:fldChar w:fldCharType="end"/>
      </w:r>
    </w:p>
    <w:p w14:paraId="3C282920" w14:textId="77777777" w:rsidR="00834866" w:rsidRPr="00D9550F" w:rsidRDefault="00834866" w:rsidP="00834866">
      <w:pPr>
        <w:numPr>
          <w:ilvl w:val="0"/>
          <w:numId w:val="4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240" w:lineRule="auto"/>
        <w:ind w:left="1304"/>
        <w:rPr>
          <w:szCs w:val="28"/>
        </w:rPr>
      </w:pPr>
      <w:r w:rsidRPr="00D9550F">
        <w:rPr>
          <w:szCs w:val="28"/>
        </w:rPr>
        <w:t>Redefining Goals &amp; Means of Development</w:t>
      </w:r>
    </w:p>
    <w:p w14:paraId="6BBE97E0" w14:textId="77777777" w:rsidR="00834866" w:rsidRPr="00D9550F" w:rsidRDefault="00834866" w:rsidP="00834866">
      <w:pPr>
        <w:pStyle w:val="Heading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28"/>
        </w:rPr>
        <w:t>C</w:t>
      </w:r>
      <w:r w:rsidRPr="00D9550F">
        <w:rPr>
          <w:rFonts w:ascii="Times New Roman" w:hAnsi="Times New Roman"/>
          <w:b/>
          <w:sz w:val="32"/>
          <w:szCs w:val="28"/>
        </w:rPr>
        <w:t xml:space="preserve">hange among the </w:t>
      </w:r>
      <w:proofErr w:type="spellStart"/>
      <w:r w:rsidRPr="00D9550F">
        <w:rPr>
          <w:rFonts w:ascii="Times New Roman" w:hAnsi="Times New Roman"/>
          <w:b/>
          <w:sz w:val="32"/>
          <w:szCs w:val="28"/>
        </w:rPr>
        <w:t>Ju</w:t>
      </w:r>
      <w:proofErr w:type="spellEnd"/>
      <w:r w:rsidRPr="00D9550F">
        <w:rPr>
          <w:rFonts w:ascii="Times New Roman" w:hAnsi="Times New Roman"/>
          <w:b/>
          <w:sz w:val="32"/>
          <w:szCs w:val="28"/>
        </w:rPr>
        <w:t>/’</w:t>
      </w:r>
      <w:proofErr w:type="spellStart"/>
      <w:r w:rsidRPr="00D9550F">
        <w:rPr>
          <w:rFonts w:ascii="Times New Roman" w:hAnsi="Times New Roman"/>
          <w:b/>
          <w:sz w:val="32"/>
          <w:szCs w:val="28"/>
        </w:rPr>
        <w:t>hoansi</w:t>
      </w:r>
      <w:proofErr w:type="spellEnd"/>
      <w:r w:rsidRPr="00D9550F">
        <w:rPr>
          <w:rFonts w:ascii="Times New Roman" w:hAnsi="Times New Roman"/>
          <w:b/>
          <w:sz w:val="28"/>
          <w:szCs w:val="28"/>
        </w:rPr>
        <w:fldChar w:fldCharType="begin"/>
      </w:r>
      <w:r w:rsidRPr="00D9550F">
        <w:rPr>
          <w:rFonts w:ascii="Times New Roman" w:hAnsi="Times New Roman"/>
          <w:b/>
          <w:sz w:val="28"/>
          <w:szCs w:val="28"/>
        </w:rPr>
        <w:instrText>tc  \l 1 ""</w:instrText>
      </w:r>
      <w:r w:rsidRPr="00D9550F">
        <w:rPr>
          <w:rFonts w:ascii="Times New Roman" w:hAnsi="Times New Roman"/>
          <w:b/>
          <w:sz w:val="28"/>
          <w:szCs w:val="28"/>
        </w:rPr>
        <w:fldChar w:fldCharType="end"/>
      </w:r>
    </w:p>
    <w:p w14:paraId="09D551C2" w14:textId="77777777" w:rsidR="00834866" w:rsidRPr="00D9550F" w:rsidRDefault="0083486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szCs w:val="28"/>
        </w:rPr>
      </w:pPr>
    </w:p>
    <w:p w14:paraId="57AE29CF" w14:textId="77777777" w:rsidR="00834866" w:rsidRPr="00D9550F" w:rsidRDefault="00834866" w:rsidP="00834866">
      <w:pPr>
        <w:pStyle w:val="Heading2"/>
        <w:rPr>
          <w:rFonts w:ascii="Times New Roman" w:hAnsi="Times New Roman"/>
          <w:sz w:val="24"/>
          <w:szCs w:val="28"/>
        </w:rPr>
      </w:pPr>
      <w:r w:rsidRPr="00D9550F">
        <w:rPr>
          <w:rFonts w:ascii="Times New Roman" w:hAnsi="Times New Roman"/>
          <w:sz w:val="24"/>
          <w:szCs w:val="28"/>
        </w:rPr>
        <w:t>I. Relations with Herero &amp; Tswana herder-farmers</w:t>
      </w:r>
      <w:r w:rsidRPr="00D9550F">
        <w:rPr>
          <w:rFonts w:ascii="Times New Roman" w:hAnsi="Times New Roman"/>
          <w:sz w:val="24"/>
          <w:szCs w:val="28"/>
        </w:rPr>
        <w:fldChar w:fldCharType="begin"/>
      </w:r>
      <w:r w:rsidRPr="00D9550F">
        <w:rPr>
          <w:rFonts w:ascii="Times New Roman" w:hAnsi="Times New Roman"/>
          <w:sz w:val="24"/>
          <w:szCs w:val="28"/>
        </w:rPr>
        <w:instrText>tc  \l 2 ""</w:instrText>
      </w:r>
      <w:r w:rsidRPr="00D9550F">
        <w:rPr>
          <w:rFonts w:ascii="Times New Roman" w:hAnsi="Times New Roman"/>
          <w:sz w:val="24"/>
          <w:szCs w:val="28"/>
        </w:rPr>
        <w:fldChar w:fldCharType="end"/>
      </w:r>
    </w:p>
    <w:p w14:paraId="4F86DC17" w14:textId="77777777" w:rsidR="00834866" w:rsidRPr="00D9550F" w:rsidRDefault="00834866" w:rsidP="00834866">
      <w:pPr>
        <w:pStyle w:val="Heading1"/>
        <w:jc w:val="left"/>
        <w:rPr>
          <w:rFonts w:ascii="Times New Roman" w:hAnsi="Times New Roman"/>
          <w:sz w:val="24"/>
          <w:szCs w:val="28"/>
        </w:rPr>
      </w:pPr>
      <w:r w:rsidRPr="00D9550F">
        <w:rPr>
          <w:rFonts w:ascii="Times New Roman" w:hAnsi="Times New Roman"/>
          <w:sz w:val="24"/>
          <w:szCs w:val="28"/>
        </w:rPr>
        <w:fldChar w:fldCharType="begin"/>
      </w:r>
      <w:r w:rsidRPr="00D9550F">
        <w:rPr>
          <w:rFonts w:ascii="Times New Roman" w:hAnsi="Times New Roman"/>
          <w:sz w:val="24"/>
          <w:szCs w:val="28"/>
        </w:rPr>
        <w:instrText>tc  \l 1 ""</w:instrText>
      </w:r>
      <w:r w:rsidRPr="00D9550F">
        <w:rPr>
          <w:rFonts w:ascii="Times New Roman" w:hAnsi="Times New Roman"/>
          <w:sz w:val="24"/>
          <w:szCs w:val="28"/>
        </w:rPr>
        <w:fldChar w:fldCharType="end"/>
      </w:r>
    </w:p>
    <w:p w14:paraId="03B63BCC" w14:textId="77777777" w:rsidR="00834866" w:rsidRPr="00D9550F" w:rsidRDefault="00834866" w:rsidP="00834866">
      <w:pPr>
        <w:pStyle w:val="Heading2"/>
        <w:rPr>
          <w:rFonts w:ascii="Times New Roman" w:hAnsi="Times New Roman"/>
          <w:sz w:val="28"/>
          <w:szCs w:val="28"/>
        </w:rPr>
      </w:pPr>
      <w:r w:rsidRPr="00D9550F">
        <w:rPr>
          <w:rFonts w:ascii="Times New Roman" w:hAnsi="Times New Roman"/>
          <w:sz w:val="24"/>
          <w:szCs w:val="28"/>
        </w:rPr>
        <w:t>II.  State Policies</w:t>
      </w:r>
      <w:r w:rsidRPr="00D9550F">
        <w:rPr>
          <w:rFonts w:ascii="Times New Roman" w:hAnsi="Times New Roman"/>
          <w:sz w:val="28"/>
          <w:szCs w:val="28"/>
        </w:rPr>
        <w:fldChar w:fldCharType="begin"/>
      </w:r>
      <w:r w:rsidRPr="00D9550F">
        <w:rPr>
          <w:rFonts w:ascii="Times New Roman" w:hAnsi="Times New Roman"/>
          <w:sz w:val="28"/>
          <w:szCs w:val="28"/>
        </w:rPr>
        <w:instrText>tc  \l 2 ""</w:instrText>
      </w:r>
      <w:r w:rsidRPr="00D9550F">
        <w:rPr>
          <w:rFonts w:ascii="Times New Roman" w:hAnsi="Times New Roman"/>
          <w:sz w:val="28"/>
          <w:szCs w:val="28"/>
        </w:rPr>
        <w:fldChar w:fldCharType="end"/>
      </w:r>
    </w:p>
    <w:p w14:paraId="0120A1A2" w14:textId="77777777" w:rsidR="00834866" w:rsidRPr="00D9550F" w:rsidRDefault="00834866">
      <w:pPr>
        <w:pStyle w:val="Heading1"/>
        <w:rPr>
          <w:rFonts w:ascii="Times New Roman" w:hAnsi="Times New Roman"/>
          <w:sz w:val="28"/>
          <w:szCs w:val="28"/>
        </w:rPr>
      </w:pPr>
      <w:r w:rsidRPr="00D9550F">
        <w:rPr>
          <w:rFonts w:ascii="Times New Roman" w:hAnsi="Times New Roman"/>
          <w:sz w:val="28"/>
          <w:szCs w:val="28"/>
        </w:rPr>
        <w:fldChar w:fldCharType="begin"/>
      </w:r>
      <w:r w:rsidRPr="00D9550F">
        <w:rPr>
          <w:rFonts w:ascii="Times New Roman" w:hAnsi="Times New Roman"/>
          <w:sz w:val="28"/>
          <w:szCs w:val="28"/>
        </w:rPr>
        <w:instrText>tc  \l 1 ""</w:instrText>
      </w:r>
      <w:r w:rsidRPr="00D9550F">
        <w:rPr>
          <w:rFonts w:ascii="Times New Roman" w:hAnsi="Times New Roman"/>
          <w:sz w:val="28"/>
          <w:szCs w:val="28"/>
        </w:rPr>
        <w:fldChar w:fldCharType="end"/>
      </w:r>
    </w:p>
    <w:p w14:paraId="5BE570E2" w14:textId="77777777" w:rsidR="00834866" w:rsidRPr="00A31F63" w:rsidRDefault="00834866" w:rsidP="00834866">
      <w:pPr>
        <w:pStyle w:val="Heading1"/>
        <w:jc w:val="left"/>
        <w:rPr>
          <w:rFonts w:ascii="Times New Roman" w:hAnsi="Times New Roman"/>
          <w:b/>
          <w:sz w:val="24"/>
        </w:rPr>
      </w:pPr>
      <w:r w:rsidRPr="00A31F63">
        <w:rPr>
          <w:rFonts w:ascii="Times New Roman" w:hAnsi="Times New Roman"/>
          <w:b/>
          <w:sz w:val="28"/>
        </w:rPr>
        <w:t xml:space="preserve">Contemporary </w:t>
      </w:r>
      <w:proofErr w:type="spellStart"/>
      <w:r w:rsidRPr="00A31F63">
        <w:rPr>
          <w:rFonts w:ascii="Times New Roman" w:hAnsi="Times New Roman"/>
          <w:b/>
          <w:sz w:val="28"/>
        </w:rPr>
        <w:t>Ju</w:t>
      </w:r>
      <w:proofErr w:type="spellEnd"/>
      <w:r w:rsidRPr="00A31F63">
        <w:rPr>
          <w:rFonts w:ascii="Times New Roman" w:hAnsi="Times New Roman"/>
          <w:b/>
          <w:sz w:val="28"/>
        </w:rPr>
        <w:t>/’</w:t>
      </w:r>
      <w:proofErr w:type="spellStart"/>
      <w:r w:rsidRPr="00A31F63">
        <w:rPr>
          <w:rFonts w:ascii="Times New Roman" w:hAnsi="Times New Roman"/>
          <w:b/>
          <w:sz w:val="28"/>
        </w:rPr>
        <w:t>hoansi</w:t>
      </w:r>
      <w:proofErr w:type="spellEnd"/>
      <w:r w:rsidRPr="00A31F63">
        <w:rPr>
          <w:rFonts w:ascii="Times New Roman" w:hAnsi="Times New Roman"/>
          <w:b/>
          <w:sz w:val="28"/>
        </w:rPr>
        <w:t xml:space="preserve"> Life</w:t>
      </w:r>
      <w:r w:rsidRPr="00A31F63">
        <w:rPr>
          <w:rFonts w:ascii="Times New Roman" w:hAnsi="Times New Roman"/>
          <w:b/>
          <w:sz w:val="28"/>
        </w:rPr>
        <w:fldChar w:fldCharType="begin"/>
      </w:r>
      <w:r w:rsidRPr="00A31F63">
        <w:rPr>
          <w:rFonts w:ascii="Times New Roman" w:hAnsi="Times New Roman"/>
          <w:b/>
          <w:sz w:val="22"/>
        </w:rPr>
        <w:instrText>tc  \l 1 ""</w:instrText>
      </w:r>
      <w:r w:rsidRPr="00A31F63">
        <w:rPr>
          <w:rFonts w:ascii="Times New Roman" w:hAnsi="Times New Roman"/>
          <w:b/>
          <w:sz w:val="28"/>
        </w:rPr>
        <w:fldChar w:fldCharType="end"/>
      </w:r>
    </w:p>
    <w:p w14:paraId="0C286E50" w14:textId="77777777" w:rsidR="00834866" w:rsidRPr="00D9550F" w:rsidRDefault="00834866">
      <w:pPr>
        <w:pStyle w:val="Heading2"/>
        <w:rPr>
          <w:rFonts w:ascii="Times New Roman" w:hAnsi="Times New Roman"/>
          <w:sz w:val="24"/>
        </w:rPr>
      </w:pPr>
      <w:r w:rsidRPr="00D9550F">
        <w:rPr>
          <w:rFonts w:ascii="Times New Roman" w:hAnsi="Times New Roman"/>
          <w:sz w:val="24"/>
        </w:rPr>
        <w:tab/>
      </w:r>
    </w:p>
    <w:p w14:paraId="061CBAB3" w14:textId="77777777" w:rsidR="00834866" w:rsidRPr="00D9550F" w:rsidRDefault="00834866" w:rsidP="00834866">
      <w:pPr>
        <w:pStyle w:val="Heading2"/>
        <w:rPr>
          <w:rFonts w:ascii="Times New Roman" w:hAnsi="Times New Roman"/>
          <w:sz w:val="28"/>
        </w:rPr>
      </w:pPr>
      <w:r w:rsidRPr="00D9550F">
        <w:rPr>
          <w:rFonts w:ascii="Times New Roman" w:hAnsi="Times New Roman"/>
          <w:sz w:val="24"/>
        </w:rPr>
        <w:t>I. Transition to Farming &amp; Herding</w:t>
      </w:r>
      <w:r w:rsidRPr="00D9550F">
        <w:rPr>
          <w:rFonts w:ascii="Times New Roman" w:hAnsi="Times New Roman"/>
          <w:sz w:val="24"/>
        </w:rPr>
        <w:fldChar w:fldCharType="begin"/>
      </w:r>
      <w:r w:rsidRPr="00D9550F">
        <w:rPr>
          <w:rFonts w:ascii="Times New Roman" w:hAnsi="Times New Roman"/>
          <w:sz w:val="24"/>
        </w:rPr>
        <w:instrText>tc  \l 2 ""</w:instrText>
      </w:r>
      <w:r w:rsidRPr="00D9550F">
        <w:rPr>
          <w:rFonts w:ascii="Times New Roman" w:hAnsi="Times New Roman"/>
          <w:sz w:val="24"/>
        </w:rPr>
        <w:fldChar w:fldCharType="end"/>
      </w:r>
    </w:p>
    <w:p w14:paraId="17330B05" w14:textId="77777777" w:rsidR="00834866" w:rsidRPr="00D9550F" w:rsidRDefault="00834866" w:rsidP="00834866">
      <w:pPr>
        <w:pStyle w:val="Heading1"/>
        <w:jc w:val="left"/>
        <w:rPr>
          <w:rFonts w:ascii="Times New Roman" w:hAnsi="Times New Roman"/>
          <w:sz w:val="28"/>
        </w:rPr>
      </w:pPr>
      <w:r w:rsidRPr="00D9550F">
        <w:rPr>
          <w:rFonts w:ascii="Times New Roman" w:hAnsi="Times New Roman"/>
          <w:sz w:val="24"/>
        </w:rPr>
        <w:fldChar w:fldCharType="begin"/>
      </w:r>
      <w:r w:rsidRPr="00D9550F">
        <w:rPr>
          <w:rFonts w:ascii="Times New Roman" w:hAnsi="Times New Roman"/>
          <w:sz w:val="24"/>
        </w:rPr>
        <w:instrText>tc  \l 1 ""</w:instrText>
      </w:r>
      <w:r w:rsidRPr="00D9550F">
        <w:rPr>
          <w:rFonts w:ascii="Times New Roman" w:hAnsi="Times New Roman"/>
          <w:sz w:val="24"/>
        </w:rPr>
        <w:fldChar w:fldCharType="end"/>
      </w:r>
      <w:r w:rsidRPr="00D9550F">
        <w:rPr>
          <w:rFonts w:ascii="Times New Roman" w:hAnsi="Times New Roman"/>
          <w:sz w:val="24"/>
        </w:rPr>
        <w:t xml:space="preserve">II. Wage Work &amp; Migrant </w:t>
      </w:r>
      <w:proofErr w:type="spellStart"/>
      <w:r w:rsidRPr="00D9550F">
        <w:rPr>
          <w:rFonts w:ascii="Times New Roman" w:hAnsi="Times New Roman"/>
          <w:sz w:val="24"/>
        </w:rPr>
        <w:t>Labour</w:t>
      </w:r>
      <w:proofErr w:type="spellEnd"/>
      <w:r w:rsidRPr="00D9550F">
        <w:rPr>
          <w:rFonts w:ascii="Times New Roman" w:hAnsi="Times New Roman"/>
          <w:sz w:val="24"/>
        </w:rPr>
        <w:fldChar w:fldCharType="begin"/>
      </w:r>
      <w:r w:rsidRPr="00D9550F">
        <w:rPr>
          <w:rFonts w:ascii="Times New Roman" w:hAnsi="Times New Roman"/>
          <w:sz w:val="24"/>
        </w:rPr>
        <w:instrText>tc  \l 1 ""</w:instrText>
      </w:r>
      <w:r w:rsidRPr="00D9550F">
        <w:rPr>
          <w:rFonts w:ascii="Times New Roman" w:hAnsi="Times New Roman"/>
          <w:sz w:val="24"/>
        </w:rPr>
        <w:fldChar w:fldCharType="end"/>
      </w:r>
    </w:p>
    <w:p w14:paraId="1C3A75D1" w14:textId="77777777" w:rsidR="00834866" w:rsidRPr="00D9550F" w:rsidRDefault="00834866" w:rsidP="00834866">
      <w:pPr>
        <w:pStyle w:val="Heading4"/>
        <w:tabs>
          <w:tab w:val="clear" w:pos="900"/>
          <w:tab w:val="left" w:pos="0"/>
          <w:tab w:val="left" w:pos="720"/>
        </w:tabs>
        <w:ind w:left="0"/>
        <w:rPr>
          <w:rFonts w:ascii="Times New Roman" w:hAnsi="Times New Roman"/>
          <w:sz w:val="28"/>
        </w:rPr>
      </w:pPr>
      <w:r w:rsidRPr="00D9550F">
        <w:rPr>
          <w:rFonts w:ascii="Times New Roman" w:hAnsi="Times New Roman"/>
        </w:rPr>
        <w:fldChar w:fldCharType="begin"/>
      </w:r>
      <w:r w:rsidRPr="00D9550F">
        <w:rPr>
          <w:rFonts w:ascii="Times New Roman" w:hAnsi="Times New Roman"/>
        </w:rPr>
        <w:instrText>tc  \l 4 ""</w:instrText>
      </w:r>
      <w:r w:rsidRPr="00D9550F">
        <w:rPr>
          <w:rFonts w:ascii="Times New Roman" w:hAnsi="Times New Roman"/>
        </w:rPr>
        <w:fldChar w:fldCharType="end"/>
      </w:r>
    </w:p>
    <w:p w14:paraId="09C692D8" w14:textId="77777777" w:rsidR="00834866" w:rsidRPr="00A31F63" w:rsidRDefault="00834866" w:rsidP="00834866">
      <w:pPr>
        <w:pStyle w:val="Heading1"/>
        <w:jc w:val="both"/>
        <w:rPr>
          <w:rFonts w:ascii="Times New Roman" w:hAnsi="Times New Roman"/>
          <w:sz w:val="28"/>
          <w:lang w:val="en-CA"/>
        </w:rPr>
      </w:pPr>
      <w:r w:rsidRPr="00A31F63">
        <w:rPr>
          <w:rFonts w:ascii="Times New Roman" w:hAnsi="Times New Roman"/>
          <w:sz w:val="24"/>
          <w:lang w:val="en-CA"/>
        </w:rPr>
        <w:t xml:space="preserve">III. </w:t>
      </w:r>
      <w:proofErr w:type="gramStart"/>
      <w:r w:rsidRPr="00A31F63">
        <w:rPr>
          <w:rFonts w:ascii="Times New Roman" w:hAnsi="Times New Roman"/>
          <w:sz w:val="24"/>
          <w:lang w:val="en-CA"/>
        </w:rPr>
        <w:t>changes</w:t>
      </w:r>
      <w:proofErr w:type="gramEnd"/>
      <w:r w:rsidRPr="00A31F63">
        <w:rPr>
          <w:rFonts w:ascii="Times New Roman" w:hAnsi="Times New Roman"/>
          <w:sz w:val="24"/>
          <w:lang w:val="en-CA"/>
        </w:rPr>
        <w:t xml:space="preserve"> in settlement patterns </w:t>
      </w:r>
      <w:r w:rsidRPr="00D9550F">
        <w:rPr>
          <w:rFonts w:ascii="Times New Roman" w:hAnsi="Times New Roman"/>
          <w:sz w:val="24"/>
        </w:rPr>
        <w:fldChar w:fldCharType="begin"/>
      </w:r>
      <w:r w:rsidRPr="00A31F63">
        <w:rPr>
          <w:rFonts w:ascii="Times New Roman" w:hAnsi="Times New Roman"/>
          <w:sz w:val="24"/>
          <w:lang w:val="en-CA"/>
        </w:rPr>
        <w:instrText>tc  \l 1 ""</w:instrText>
      </w:r>
      <w:r w:rsidRPr="00D9550F">
        <w:rPr>
          <w:rFonts w:ascii="Times New Roman" w:hAnsi="Times New Roman"/>
          <w:sz w:val="24"/>
        </w:rPr>
        <w:fldChar w:fldCharType="end"/>
      </w:r>
    </w:p>
    <w:p w14:paraId="21FC19A0" w14:textId="77777777" w:rsidR="00834866" w:rsidRPr="00A31F63" w:rsidRDefault="00834866">
      <w:pPr>
        <w:pStyle w:val="Heading1"/>
        <w:rPr>
          <w:rFonts w:ascii="Times New Roman" w:hAnsi="Times New Roman"/>
          <w:sz w:val="28"/>
          <w:lang w:val="en-CA"/>
        </w:rPr>
      </w:pPr>
      <w:r w:rsidRPr="00D9550F">
        <w:rPr>
          <w:rFonts w:ascii="Times New Roman" w:hAnsi="Times New Roman"/>
          <w:sz w:val="24"/>
        </w:rPr>
        <w:fldChar w:fldCharType="begin"/>
      </w:r>
      <w:r w:rsidRPr="00A31F63">
        <w:rPr>
          <w:rFonts w:ascii="Times New Roman" w:hAnsi="Times New Roman"/>
          <w:sz w:val="24"/>
          <w:lang w:val="en-CA"/>
        </w:rPr>
        <w:instrText>tc  \l 1 ""</w:instrText>
      </w:r>
      <w:r w:rsidRPr="00D9550F">
        <w:rPr>
          <w:rFonts w:ascii="Times New Roman" w:hAnsi="Times New Roman"/>
          <w:sz w:val="24"/>
        </w:rPr>
        <w:fldChar w:fldCharType="end"/>
      </w:r>
    </w:p>
    <w:p w14:paraId="5F6FC898" w14:textId="77777777" w:rsidR="00834866" w:rsidRPr="00A31F63" w:rsidRDefault="00834866" w:rsidP="00834866">
      <w:pPr>
        <w:pStyle w:val="Heading1"/>
        <w:jc w:val="left"/>
        <w:rPr>
          <w:rFonts w:ascii="Times New Roman" w:hAnsi="Times New Roman"/>
          <w:b/>
          <w:sz w:val="24"/>
          <w:lang w:val="fr-CA"/>
        </w:rPr>
      </w:pPr>
      <w:r w:rsidRPr="00A31F63">
        <w:rPr>
          <w:rFonts w:ascii="Times New Roman" w:hAnsi="Times New Roman"/>
          <w:b/>
          <w:sz w:val="28"/>
        </w:rPr>
        <w:t>Major Social Changes</w:t>
      </w:r>
      <w:r w:rsidRPr="00A31F63">
        <w:rPr>
          <w:rFonts w:ascii="Times New Roman" w:hAnsi="Times New Roman"/>
          <w:b/>
          <w:sz w:val="28"/>
        </w:rPr>
        <w:fldChar w:fldCharType="begin"/>
      </w:r>
      <w:r w:rsidRPr="00A31F63">
        <w:rPr>
          <w:rFonts w:ascii="Times New Roman" w:hAnsi="Times New Roman"/>
          <w:b/>
          <w:sz w:val="28"/>
        </w:rPr>
        <w:instrText>tc  \l 1 ""</w:instrText>
      </w:r>
      <w:r w:rsidRPr="00A31F63">
        <w:rPr>
          <w:rFonts w:ascii="Times New Roman" w:hAnsi="Times New Roman"/>
          <w:b/>
          <w:sz w:val="28"/>
        </w:rPr>
        <w:fldChar w:fldCharType="end"/>
      </w:r>
    </w:p>
    <w:p w14:paraId="5E6F5545" w14:textId="77777777" w:rsidR="00834866" w:rsidRPr="00D9550F" w:rsidRDefault="00834866">
      <w:pPr>
        <w:pStyle w:val="Heading2"/>
        <w:rPr>
          <w:rFonts w:ascii="Times New Roman" w:hAnsi="Times New Roman"/>
          <w:sz w:val="24"/>
        </w:rPr>
      </w:pPr>
      <w:r w:rsidRPr="00D9550F">
        <w:rPr>
          <w:rFonts w:ascii="Times New Roman" w:hAnsi="Times New Roman"/>
          <w:sz w:val="22"/>
        </w:rPr>
        <w:fldChar w:fldCharType="begin"/>
      </w:r>
      <w:r w:rsidRPr="00D9550F">
        <w:rPr>
          <w:rFonts w:ascii="Times New Roman" w:hAnsi="Times New Roman"/>
          <w:sz w:val="22"/>
        </w:rPr>
        <w:instrText>tc  \l 2 ""</w:instrText>
      </w:r>
      <w:r w:rsidRPr="00D9550F">
        <w:rPr>
          <w:rFonts w:ascii="Times New Roman" w:hAnsi="Times New Roman"/>
          <w:sz w:val="22"/>
        </w:rPr>
        <w:fldChar w:fldCharType="end"/>
      </w:r>
    </w:p>
    <w:p w14:paraId="7027210A" w14:textId="77777777" w:rsidR="00834866" w:rsidRPr="00A31F63" w:rsidRDefault="00834866" w:rsidP="00834866">
      <w:pPr>
        <w:pStyle w:val="Heading1"/>
        <w:jc w:val="left"/>
        <w:rPr>
          <w:rFonts w:ascii="Times New Roman" w:hAnsi="Times New Roman"/>
          <w:b/>
          <w:sz w:val="28"/>
        </w:rPr>
      </w:pPr>
      <w:proofErr w:type="spellStart"/>
      <w:r w:rsidRPr="00A31F63">
        <w:rPr>
          <w:rFonts w:ascii="Times New Roman" w:hAnsi="Times New Roman"/>
          <w:b/>
          <w:sz w:val="28"/>
        </w:rPr>
        <w:t>Ju</w:t>
      </w:r>
      <w:proofErr w:type="spellEnd"/>
      <w:r w:rsidRPr="00A31F63">
        <w:rPr>
          <w:rFonts w:ascii="Times New Roman" w:hAnsi="Times New Roman"/>
          <w:b/>
          <w:sz w:val="28"/>
        </w:rPr>
        <w:t>/’’</w:t>
      </w:r>
      <w:proofErr w:type="spellStart"/>
      <w:r w:rsidRPr="00A31F63">
        <w:rPr>
          <w:rFonts w:ascii="Times New Roman" w:hAnsi="Times New Roman"/>
          <w:b/>
          <w:sz w:val="28"/>
        </w:rPr>
        <w:t>hoansi</w:t>
      </w:r>
      <w:proofErr w:type="spellEnd"/>
      <w:r w:rsidRPr="00A31F63">
        <w:rPr>
          <w:rFonts w:ascii="Times New Roman" w:hAnsi="Times New Roman"/>
          <w:b/>
          <w:sz w:val="28"/>
        </w:rPr>
        <w:t xml:space="preserve"> Responses</w:t>
      </w:r>
      <w:r w:rsidRPr="00A31F63">
        <w:rPr>
          <w:rFonts w:ascii="Times New Roman" w:hAnsi="Times New Roman"/>
          <w:b/>
          <w:sz w:val="32"/>
        </w:rPr>
        <w:fldChar w:fldCharType="begin"/>
      </w:r>
      <w:r w:rsidRPr="00A31F63">
        <w:rPr>
          <w:rFonts w:ascii="Times New Roman" w:hAnsi="Times New Roman"/>
          <w:b/>
          <w:sz w:val="24"/>
        </w:rPr>
        <w:instrText>tc  \l 1 ""</w:instrText>
      </w:r>
      <w:r w:rsidRPr="00A31F63">
        <w:rPr>
          <w:rFonts w:ascii="Times New Roman" w:hAnsi="Times New Roman"/>
          <w:b/>
          <w:sz w:val="32"/>
        </w:rPr>
        <w:fldChar w:fldCharType="end"/>
      </w:r>
    </w:p>
    <w:p w14:paraId="282B68D5" w14:textId="77777777" w:rsidR="00834866" w:rsidRPr="00D9550F" w:rsidRDefault="00834866">
      <w:pPr>
        <w:tabs>
          <w:tab w:val="left" w:pos="90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900" w:firstLine="360"/>
        <w:rPr>
          <w:sz w:val="18"/>
        </w:rPr>
      </w:pPr>
    </w:p>
    <w:p w14:paraId="246171F2" w14:textId="77777777" w:rsidR="00834866" w:rsidRPr="00D9550F" w:rsidRDefault="00834866">
      <w:pPr>
        <w:pStyle w:val="Heading1"/>
        <w:rPr>
          <w:rFonts w:ascii="Times New Roman" w:hAnsi="Times New Roman"/>
          <w:sz w:val="28"/>
        </w:rPr>
      </w:pPr>
      <w:r w:rsidRPr="00D9550F">
        <w:rPr>
          <w:rFonts w:ascii="Times New Roman" w:hAnsi="Times New Roman"/>
          <w:sz w:val="24"/>
        </w:rPr>
        <w:fldChar w:fldCharType="begin"/>
      </w:r>
      <w:r w:rsidRPr="00D9550F">
        <w:rPr>
          <w:rFonts w:ascii="Times New Roman" w:hAnsi="Times New Roman"/>
          <w:sz w:val="24"/>
        </w:rPr>
        <w:instrText>tc  \l 1 ""</w:instrText>
      </w:r>
      <w:r w:rsidRPr="00D9550F">
        <w:rPr>
          <w:rFonts w:ascii="Times New Roman" w:hAnsi="Times New Roman"/>
          <w:sz w:val="24"/>
        </w:rPr>
        <w:fldChar w:fldCharType="end"/>
      </w:r>
    </w:p>
    <w:p w14:paraId="495D1E17" w14:textId="77777777" w:rsidR="00834866" w:rsidRPr="00D9550F" w:rsidRDefault="00834866">
      <w:pPr>
        <w:tabs>
          <w:tab w:val="left" w:pos="90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900"/>
        <w:jc w:val="center"/>
        <w:rPr>
          <w:sz w:val="18"/>
        </w:rPr>
      </w:pPr>
    </w:p>
    <w:p w14:paraId="145835A5" w14:textId="77777777" w:rsidR="00834866" w:rsidRPr="00D9550F" w:rsidRDefault="00834866">
      <w:pPr>
        <w:pStyle w:val="Heading1"/>
        <w:rPr>
          <w:rFonts w:ascii="Times New Roman" w:hAnsi="Times New Roman"/>
          <w:b/>
          <w:sz w:val="28"/>
        </w:rPr>
      </w:pPr>
      <w:r w:rsidRPr="00D9550F">
        <w:rPr>
          <w:rFonts w:ascii="Times New Roman" w:hAnsi="Times New Roman"/>
          <w:b/>
          <w:sz w:val="32"/>
        </w:rPr>
        <w:t>Applied Anthropology</w:t>
      </w:r>
      <w:r w:rsidRPr="00D9550F">
        <w:rPr>
          <w:rFonts w:ascii="Times New Roman" w:hAnsi="Times New Roman"/>
          <w:b/>
          <w:sz w:val="32"/>
        </w:rPr>
        <w:fldChar w:fldCharType="begin"/>
      </w:r>
      <w:r w:rsidRPr="00D9550F">
        <w:rPr>
          <w:rFonts w:ascii="Times New Roman" w:hAnsi="Times New Roman"/>
          <w:b/>
          <w:sz w:val="24"/>
        </w:rPr>
        <w:instrText>tc  \l 1 ""</w:instrText>
      </w:r>
      <w:r w:rsidRPr="00D9550F">
        <w:rPr>
          <w:rFonts w:ascii="Times New Roman" w:hAnsi="Times New Roman"/>
          <w:b/>
          <w:sz w:val="32"/>
        </w:rPr>
        <w:fldChar w:fldCharType="end"/>
      </w:r>
    </w:p>
    <w:p w14:paraId="170EB3E4" w14:textId="77777777" w:rsidR="00834866" w:rsidRPr="00D9550F" w:rsidRDefault="00834866" w:rsidP="00834866">
      <w:pPr>
        <w:pStyle w:val="Heading2"/>
        <w:numPr>
          <w:ilvl w:val="0"/>
          <w:numId w:val="41"/>
        </w:numPr>
        <w:rPr>
          <w:rFonts w:ascii="Times New Roman" w:hAnsi="Times New Roman"/>
          <w:sz w:val="28"/>
        </w:rPr>
      </w:pPr>
      <w:r w:rsidRPr="00D9550F">
        <w:rPr>
          <w:rFonts w:ascii="Times New Roman" w:hAnsi="Times New Roman"/>
          <w:sz w:val="24"/>
        </w:rPr>
        <w:t>Application of anthropological research to contemporary problems related to change</w:t>
      </w:r>
    </w:p>
    <w:p w14:paraId="2A17E71B" w14:textId="77777777" w:rsidR="00834866" w:rsidRPr="00D9550F" w:rsidRDefault="00834866" w:rsidP="00834866">
      <w:pPr>
        <w:pStyle w:val="Outline0031"/>
        <w:widowControl/>
        <w:numPr>
          <w:ilvl w:val="0"/>
          <w:numId w:val="41"/>
        </w:numPr>
        <w:tabs>
          <w:tab w:val="clear" w:pos="0"/>
          <w:tab w:val="left" w:pos="584"/>
        </w:tabs>
        <w:rPr>
          <w:rFonts w:ascii="Times New Roman" w:hAnsi="Times New Roman"/>
          <w:sz w:val="22"/>
        </w:rPr>
      </w:pPr>
      <w:r w:rsidRPr="00D9550F">
        <w:rPr>
          <w:rFonts w:ascii="Times New Roman" w:hAnsi="Times New Roman"/>
        </w:rPr>
        <w:t>How anthropologists contribute</w:t>
      </w:r>
    </w:p>
    <w:p w14:paraId="7209AFE7" w14:textId="77777777" w:rsidR="00834866" w:rsidRPr="00D9550F" w:rsidRDefault="00834866" w:rsidP="00834866">
      <w:pPr>
        <w:pStyle w:val="Outline0031"/>
        <w:widowControl/>
        <w:numPr>
          <w:ilvl w:val="0"/>
          <w:numId w:val="41"/>
        </w:numPr>
        <w:tabs>
          <w:tab w:val="clear" w:pos="0"/>
          <w:tab w:val="left" w:pos="584"/>
        </w:tabs>
        <w:rPr>
          <w:rFonts w:ascii="Times New Roman" w:hAnsi="Times New Roman"/>
          <w:sz w:val="22"/>
        </w:rPr>
      </w:pPr>
      <w:r w:rsidRPr="00D9550F">
        <w:rPr>
          <w:rFonts w:ascii="Times New Roman" w:hAnsi="Times New Roman"/>
        </w:rPr>
        <w:t xml:space="preserve">examples  </w:t>
      </w:r>
      <w:r w:rsidRPr="00D9550F">
        <w:rPr>
          <w:rFonts w:ascii="Times New Roman" w:hAnsi="Times New Roman"/>
        </w:rPr>
        <w:fldChar w:fldCharType="begin"/>
      </w:r>
      <w:r w:rsidRPr="00D9550F">
        <w:rPr>
          <w:rFonts w:ascii="Times New Roman" w:hAnsi="Times New Roman"/>
        </w:rPr>
        <w:instrText>tc  \l 2 ""</w:instrText>
      </w:r>
      <w:r w:rsidRPr="00D9550F">
        <w:rPr>
          <w:rFonts w:ascii="Times New Roman" w:hAnsi="Times New Roman"/>
        </w:rPr>
        <w:fldChar w:fldCharType="end"/>
      </w:r>
    </w:p>
    <w:p w14:paraId="78AE1A7D" w14:textId="77777777" w:rsidR="00834866" w:rsidRPr="00D9550F" w:rsidRDefault="00834866">
      <w:pPr>
        <w:widowControl w:val="0"/>
        <w:tabs>
          <w:tab w:val="left" w:pos="900"/>
          <w:tab w:val="left" w:pos="1620"/>
          <w:tab w:val="left" w:pos="2340"/>
          <w:tab w:val="left" w:pos="3060"/>
          <w:tab w:val="left" w:pos="3780"/>
          <w:tab w:val="left" w:pos="4500"/>
          <w:tab w:val="left" w:pos="5220"/>
          <w:tab w:val="left" w:pos="5940"/>
          <w:tab w:val="left" w:pos="6660"/>
          <w:tab w:val="left" w:pos="7380"/>
          <w:tab w:val="left" w:pos="8100"/>
          <w:tab w:val="left" w:pos="8820"/>
        </w:tabs>
        <w:ind w:left="900"/>
        <w:rPr>
          <w:sz w:val="28"/>
        </w:rPr>
      </w:pPr>
    </w:p>
    <w:p w14:paraId="4A75ACD0" w14:textId="1F7386E0" w:rsidR="00834866" w:rsidRDefault="00834866" w:rsidP="003B328A">
      <w:pPr>
        <w:pStyle w:val="NoteLevel1"/>
        <w:sectPr w:rsidR="00834866" w:rsidSect="003B328A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432B6A0C" w14:textId="051D2734" w:rsidR="0013543C" w:rsidRPr="0098415D" w:rsidRDefault="0013543C" w:rsidP="00834866">
      <w:pPr>
        <w:pStyle w:val="NoteLevel1"/>
      </w:pPr>
    </w:p>
    <w:sectPr w:rsidR="0013543C" w:rsidRPr="0098415D" w:rsidSect="00834866">
      <w:headerReference w:type="first" r:id="rId19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D5C5A6" w14:textId="77777777" w:rsidR="000510DE" w:rsidRDefault="000510DE" w:rsidP="00DC3969">
      <w:pPr>
        <w:spacing w:line="240" w:lineRule="auto"/>
      </w:pPr>
      <w:r>
        <w:separator/>
      </w:r>
    </w:p>
  </w:endnote>
  <w:endnote w:type="continuationSeparator" w:id="0">
    <w:p w14:paraId="13D793BB" w14:textId="77777777" w:rsidR="000510DE" w:rsidRDefault="000510DE" w:rsidP="00DC39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P TypographicSymbols">
    <w:altName w:val="Helvetica Neue Bold Condensed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Gothic">
    <w:altName w:val="ＭＳ ゴシック"/>
    <w:panose1 w:val="00000000000000000000"/>
    <w:charset w:val="00"/>
    <w:family w:val="auto"/>
    <w:notTrueType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412A6B" w14:textId="77777777" w:rsidR="000510DE" w:rsidRDefault="000510DE">
      <w:pPr>
        <w:pStyle w:val="Header"/>
      </w:pPr>
    </w:p>
    <w:p w14:paraId="491C1AE9" w14:textId="77777777" w:rsidR="000510DE" w:rsidRDefault="000510DE"/>
    <w:p w14:paraId="2212DFB0" w14:textId="77777777" w:rsidR="000510DE" w:rsidRDefault="000510DE">
      <w:pPr>
        <w:pStyle w:val="Header"/>
      </w:pPr>
    </w:p>
    <w:p w14:paraId="4D571D7B" w14:textId="77777777" w:rsidR="000510DE" w:rsidRDefault="000510DE"/>
    <w:p w14:paraId="4B6DC624" w14:textId="77777777" w:rsidR="000510DE" w:rsidRDefault="000510DE">
      <w:pPr>
        <w:pStyle w:val="Header"/>
      </w:pPr>
    </w:p>
    <w:p w14:paraId="4C895424" w14:textId="77777777" w:rsidR="000510DE" w:rsidRDefault="000510DE"/>
    <w:p w14:paraId="17939E2C" w14:textId="77777777" w:rsidR="000510DE" w:rsidRDefault="000510DE">
      <w:pPr>
        <w:pStyle w:val="Header"/>
      </w:pPr>
    </w:p>
    <w:p w14:paraId="3294F54F" w14:textId="77777777" w:rsidR="000510DE" w:rsidRDefault="000510DE"/>
    <w:p w14:paraId="240D702B" w14:textId="77777777" w:rsidR="000510DE" w:rsidRDefault="000510DE">
      <w:pPr>
        <w:pStyle w:val="Header"/>
      </w:pPr>
    </w:p>
    <w:p w14:paraId="054ADD03" w14:textId="77777777" w:rsidR="000510DE" w:rsidRDefault="000510DE"/>
    <w:p w14:paraId="020B4461" w14:textId="77777777" w:rsidR="000510DE" w:rsidRDefault="000510DE">
      <w:pPr>
        <w:pStyle w:val="Header"/>
      </w:pPr>
    </w:p>
    <w:p w14:paraId="19A24A5B" w14:textId="77777777" w:rsidR="000510DE" w:rsidRDefault="000510DE"/>
    <w:p w14:paraId="6789814F" w14:textId="77777777" w:rsidR="000510DE" w:rsidRDefault="000510DE">
      <w:pPr>
        <w:pStyle w:val="Header"/>
      </w:pPr>
    </w:p>
    <w:p w14:paraId="57295407" w14:textId="77777777" w:rsidR="000510DE" w:rsidRDefault="000510DE"/>
    <w:p w14:paraId="6EC00268" w14:textId="77777777" w:rsidR="000510DE" w:rsidRDefault="000510DE">
      <w:pPr>
        <w:pStyle w:val="Header"/>
      </w:pPr>
    </w:p>
    <w:p w14:paraId="268245E4" w14:textId="77777777" w:rsidR="000510DE" w:rsidRDefault="000510DE"/>
    <w:p w14:paraId="2FD55749" w14:textId="77777777" w:rsidR="000510DE" w:rsidRDefault="000510DE">
      <w:pPr>
        <w:pStyle w:val="Header"/>
      </w:pPr>
    </w:p>
    <w:p w14:paraId="7769C5C7" w14:textId="77777777" w:rsidR="000510DE" w:rsidRDefault="000510DE"/>
    <w:p w14:paraId="31CB44F7" w14:textId="77777777" w:rsidR="000510DE" w:rsidRDefault="000510DE">
      <w:pPr>
        <w:pStyle w:val="Header"/>
      </w:pPr>
    </w:p>
    <w:p w14:paraId="2F498049" w14:textId="77777777" w:rsidR="000510DE" w:rsidRDefault="000510DE"/>
    <w:p w14:paraId="6BD396B5" w14:textId="77777777" w:rsidR="000510DE" w:rsidRDefault="000510DE">
      <w:pPr>
        <w:pStyle w:val="Header"/>
      </w:pPr>
    </w:p>
    <w:p w14:paraId="79E546A1" w14:textId="77777777" w:rsidR="000510DE" w:rsidRDefault="000510DE"/>
    <w:p w14:paraId="35D9A6EB" w14:textId="77777777" w:rsidR="000510DE" w:rsidRDefault="000510DE">
      <w:pPr>
        <w:pStyle w:val="Header"/>
      </w:pPr>
    </w:p>
    <w:p w14:paraId="18BD6BB4" w14:textId="77777777" w:rsidR="000510DE" w:rsidRDefault="000510DE"/>
    <w:p w14:paraId="1171F5B3" w14:textId="77777777" w:rsidR="000510DE" w:rsidRDefault="000510DE">
      <w:pPr>
        <w:pStyle w:val="Header"/>
      </w:pPr>
    </w:p>
    <w:p w14:paraId="1AE2FF89" w14:textId="77777777" w:rsidR="000510DE" w:rsidRDefault="000510DE"/>
    <w:p w14:paraId="31300956" w14:textId="77777777" w:rsidR="000510DE" w:rsidRDefault="000510DE">
      <w:pPr>
        <w:pStyle w:val="Header"/>
      </w:pPr>
    </w:p>
    <w:p w14:paraId="4895AD8E" w14:textId="77777777" w:rsidR="000510DE" w:rsidRDefault="000510DE"/>
    <w:p w14:paraId="65F379D4" w14:textId="77777777" w:rsidR="000510DE" w:rsidRDefault="000510DE">
      <w:pPr>
        <w:pStyle w:val="Header"/>
      </w:pPr>
    </w:p>
    <w:p w14:paraId="013EEC14" w14:textId="77777777" w:rsidR="000510DE" w:rsidRDefault="000510DE"/>
    <w:p w14:paraId="739021D4" w14:textId="77777777" w:rsidR="000510DE" w:rsidRDefault="000510DE" w:rsidP="00DC3969">
      <w:pPr>
        <w:spacing w:line="240" w:lineRule="auto"/>
      </w:pPr>
      <w:r>
        <w:separator/>
      </w:r>
    </w:p>
  </w:footnote>
  <w:footnote w:type="continuationSeparator" w:id="0">
    <w:p w14:paraId="61156792" w14:textId="77777777" w:rsidR="000510DE" w:rsidRDefault="000510DE" w:rsidP="00DC39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E25C6E" w14:textId="77777777" w:rsidR="000510DE" w:rsidRDefault="000510D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ANTHRO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A0AB2">
      <w:rPr>
        <w:rFonts w:ascii="Verdana" w:hAnsi="Verdana"/>
        <w:noProof/>
        <w:sz w:val="24"/>
        <w:szCs w:val="24"/>
      </w:rPr>
      <w:t>2013-09-18 12:46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677BF7" w14:textId="20F216F5" w:rsidR="000510DE" w:rsidRDefault="000510D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A0AB2">
      <w:rPr>
        <w:rFonts w:ascii="Verdana" w:hAnsi="Verdana"/>
        <w:noProof/>
        <w:sz w:val="24"/>
        <w:szCs w:val="24"/>
      </w:rPr>
      <w:t>2013-09-18 12:46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75623" w14:textId="3116CA23" w:rsidR="000510DE" w:rsidRDefault="000510D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A0AB2">
      <w:rPr>
        <w:rFonts w:ascii="Verdana" w:hAnsi="Verdana"/>
        <w:noProof/>
        <w:sz w:val="24"/>
        <w:szCs w:val="24"/>
      </w:rPr>
      <w:t>2013-09-18 12:46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A60D02" w14:textId="77777777" w:rsidR="000510DE" w:rsidRDefault="000510D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proofErr w:type="gramStart"/>
    <w:r>
      <w:rPr>
        <w:rFonts w:ascii="Verdana" w:hAnsi="Verdana"/>
        <w:sz w:val="36"/>
        <w:szCs w:val="36"/>
      </w:rPr>
      <w:t>movie</w:t>
    </w:r>
    <w:proofErr w:type="gramEnd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A0AB2">
      <w:rPr>
        <w:rFonts w:ascii="Verdana" w:hAnsi="Verdana"/>
        <w:noProof/>
        <w:sz w:val="24"/>
        <w:szCs w:val="24"/>
      </w:rPr>
      <w:t>2013-09-18 12:46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C764ED" w14:textId="77777777" w:rsidR="000510DE" w:rsidRDefault="000510D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A0AB2">
      <w:rPr>
        <w:rFonts w:ascii="Verdana" w:hAnsi="Verdana"/>
        <w:noProof/>
        <w:sz w:val="24"/>
        <w:szCs w:val="24"/>
      </w:rPr>
      <w:t>2013-09-18 12:46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EED66F" w14:textId="77777777" w:rsidR="000510DE" w:rsidRDefault="000510DE">
    <w:pPr>
      <w:pStyle w:val="Header"/>
    </w:pPr>
    <w:bookmarkStart w:id="11" w:name="_WNSectionTitle_7"/>
    <w:bookmarkStart w:id="12" w:name="_WNTabType_6"/>
  </w:p>
  <w:bookmarkEnd w:id="11"/>
  <w:bookmarkEnd w:id="12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88B60" w14:textId="4F801F55" w:rsidR="000510DE" w:rsidRDefault="000510D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8"/>
    <w:bookmarkStart w:id="14" w:name="_WNTabType_7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A0AB2">
      <w:rPr>
        <w:rFonts w:ascii="Verdana" w:hAnsi="Verdana"/>
        <w:noProof/>
        <w:sz w:val="24"/>
        <w:szCs w:val="24"/>
      </w:rPr>
      <w:t>2013-09-18 12:46 PM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E44F61" w14:textId="77777777" w:rsidR="000510DE" w:rsidRDefault="000510DE">
    <w:pPr>
      <w:pStyle w:val="Header"/>
    </w:pPr>
    <w:bookmarkStart w:id="15" w:name="_WNTabType_5"/>
    <w:bookmarkStart w:id="16" w:name="_WNSectionTitle_9"/>
  </w:p>
  <w:bookmarkEnd w:id="15"/>
  <w:bookmarkEnd w:id="16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4EF3FC" w14:textId="536BA3B1" w:rsidR="000510DE" w:rsidRDefault="000510D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7" w:name="_WNSectionTitle_10"/>
    <w:bookmarkStart w:id="18" w:name="_WNTabType_8"/>
    <w:r>
      <w:rPr>
        <w:rFonts w:ascii="Verdana" w:hAnsi="Verdana"/>
        <w:sz w:val="36"/>
        <w:szCs w:val="36"/>
      </w:rPr>
      <w:t>AFTER mid term #2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A0AB2">
      <w:rPr>
        <w:rFonts w:ascii="Verdana" w:hAnsi="Verdana"/>
        <w:noProof/>
        <w:sz w:val="24"/>
        <w:szCs w:val="24"/>
      </w:rPr>
      <w:t>2013-09-18 12:46 PM</w:t>
    </w:r>
    <w:r>
      <w:rPr>
        <w:rFonts w:ascii="Verdana" w:hAnsi="Verdana"/>
        <w:sz w:val="36"/>
        <w:szCs w:val="36"/>
      </w:rPr>
      <w:fldChar w:fldCharType="end"/>
    </w:r>
  </w:p>
  <w:bookmarkEnd w:id="17"/>
  <w:bookmarkEnd w:id="18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4B1927" w14:textId="70A5AB89" w:rsidR="000510DE" w:rsidRDefault="000510D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9" w:name="_WNSectionTitle_11"/>
    <w:bookmarkStart w:id="20" w:name="_WNTabType_9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A0AB2">
      <w:rPr>
        <w:rFonts w:ascii="Verdana" w:hAnsi="Verdana"/>
        <w:noProof/>
        <w:sz w:val="24"/>
        <w:szCs w:val="24"/>
      </w:rPr>
      <w:t>2013-09-18 12:46 PM</w:t>
    </w:r>
    <w:r>
      <w:rPr>
        <w:rFonts w:ascii="Verdana" w:hAnsi="Verdana"/>
        <w:sz w:val="36"/>
        <w:szCs w:val="36"/>
      </w:rPr>
      <w:fldChar w:fldCharType="end"/>
    </w:r>
  </w:p>
  <w:bookmarkEnd w:id="19"/>
  <w:bookmarkEnd w:id="20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F29EB4" w14:textId="18E1A7A4" w:rsidR="000510DE" w:rsidRDefault="000510D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1" w:name="_WNSectionTitle_12"/>
    <w:bookmarkStart w:id="22" w:name="_WNTabType_1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A0AB2">
      <w:rPr>
        <w:rFonts w:ascii="Verdana" w:hAnsi="Verdana"/>
        <w:noProof/>
        <w:sz w:val="24"/>
        <w:szCs w:val="24"/>
      </w:rPr>
      <w:t>2013-09-18 12:46 PM</w:t>
    </w:r>
    <w:r>
      <w:rPr>
        <w:rFonts w:ascii="Verdana" w:hAnsi="Verdana"/>
        <w:sz w:val="36"/>
        <w:szCs w:val="36"/>
      </w:rPr>
      <w:fldChar w:fldCharType="end"/>
    </w:r>
  </w:p>
  <w:bookmarkEnd w:id="21"/>
  <w:bookmarkEnd w:id="22"/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FB63C3" w14:textId="2D50E33E" w:rsidR="000510DE" w:rsidRDefault="000510D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3" w:name="_WNSectionTitle_13"/>
    <w:bookmarkStart w:id="24" w:name="_WNTabType_1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  <w:sz w:val="24"/>
        <w:szCs w:val="24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7A0AB2">
      <w:rPr>
        <w:rFonts w:ascii="Verdana" w:hAnsi="Verdana"/>
        <w:noProof/>
        <w:sz w:val="24"/>
        <w:szCs w:val="24"/>
      </w:rPr>
      <w:t>2013-09-18 12:46 PM</w:t>
    </w:r>
    <w:r>
      <w:rPr>
        <w:rFonts w:ascii="Verdana" w:hAnsi="Verdana"/>
        <w:sz w:val="36"/>
        <w:szCs w:val="36"/>
      </w:rPr>
      <w:fldChar w:fldCharType="end"/>
    </w:r>
  </w:p>
  <w:bookmarkEnd w:id="23"/>
  <w:bookmarkEnd w:id="2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E78150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3"/>
    <w:multiLevelType w:val="multilevel"/>
    <w:tmpl w:val="00000003"/>
    <w:lvl w:ilvl="0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  <w:lvl w:ilvl="1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  <w:lvl w:ilvl="2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  <w:lvl w:ilvl="3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  <w:lvl w:ilvl="4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  <w:lvl w:ilvl="5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  <w:lvl w:ilvl="6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  <w:lvl w:ilvl="7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  <w:lvl w:ilvl="8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</w:abstractNum>
  <w:abstractNum w:abstractNumId="2">
    <w:nsid w:val="00000004"/>
    <w:multiLevelType w:val="multilevel"/>
    <w:tmpl w:val="00000004"/>
    <w:lvl w:ilvl="0">
      <w:start w:val="1"/>
      <w:numFmt w:val="none"/>
      <w:suff w:val="nothing"/>
      <w:lvlText w:val="B"/>
      <w:lvlJc w:val="left"/>
      <w:rPr>
        <w:rFonts w:ascii="WP TypographicSymbols" w:hAnsi="WP TypographicSymbols" w:cs="Times New Roman"/>
      </w:rPr>
    </w:lvl>
    <w:lvl w:ilvl="1">
      <w:start w:val="1"/>
      <w:numFmt w:val="none"/>
      <w:suff w:val="nothing"/>
      <w:lvlText w:val="B"/>
      <w:lvlJc w:val="left"/>
      <w:rPr>
        <w:rFonts w:ascii="WP TypographicSymbols" w:hAnsi="WP TypographicSymbols" w:cs="Times New Roman"/>
      </w:rPr>
    </w:lvl>
    <w:lvl w:ilvl="2">
      <w:start w:val="1"/>
      <w:numFmt w:val="none"/>
      <w:suff w:val="nothing"/>
      <w:lvlText w:val="B"/>
      <w:lvlJc w:val="left"/>
      <w:rPr>
        <w:rFonts w:ascii="WP TypographicSymbols" w:hAnsi="WP TypographicSymbols" w:cs="Times New Roman"/>
      </w:rPr>
    </w:lvl>
    <w:lvl w:ilvl="3">
      <w:start w:val="1"/>
      <w:numFmt w:val="none"/>
      <w:suff w:val="nothing"/>
      <w:lvlText w:val="B"/>
      <w:lvlJc w:val="left"/>
      <w:rPr>
        <w:rFonts w:ascii="WP TypographicSymbols" w:hAnsi="WP TypographicSymbols" w:cs="Times New Roman"/>
      </w:rPr>
    </w:lvl>
    <w:lvl w:ilvl="4">
      <w:start w:val="1"/>
      <w:numFmt w:val="none"/>
      <w:suff w:val="nothing"/>
      <w:lvlText w:val="B"/>
      <w:lvlJc w:val="left"/>
      <w:rPr>
        <w:rFonts w:ascii="WP TypographicSymbols" w:hAnsi="WP TypographicSymbols" w:cs="Times New Roman"/>
      </w:rPr>
    </w:lvl>
    <w:lvl w:ilvl="5">
      <w:start w:val="1"/>
      <w:numFmt w:val="none"/>
      <w:suff w:val="nothing"/>
      <w:lvlText w:val="B"/>
      <w:lvlJc w:val="left"/>
      <w:rPr>
        <w:rFonts w:ascii="WP TypographicSymbols" w:hAnsi="WP TypographicSymbols" w:cs="Times New Roman"/>
      </w:rPr>
    </w:lvl>
    <w:lvl w:ilvl="6">
      <w:start w:val="1"/>
      <w:numFmt w:val="none"/>
      <w:suff w:val="nothing"/>
      <w:lvlText w:val="B"/>
      <w:lvlJc w:val="left"/>
      <w:rPr>
        <w:rFonts w:ascii="WP TypographicSymbols" w:hAnsi="WP TypographicSymbols" w:cs="Times New Roman"/>
      </w:rPr>
    </w:lvl>
    <w:lvl w:ilvl="7">
      <w:start w:val="1"/>
      <w:numFmt w:val="none"/>
      <w:suff w:val="nothing"/>
      <w:lvlText w:val="B"/>
      <w:lvlJc w:val="left"/>
      <w:rPr>
        <w:rFonts w:ascii="WP TypographicSymbols" w:hAnsi="WP TypographicSymbols" w:cs="Times New Roman"/>
      </w:rPr>
    </w:lvl>
    <w:lvl w:ilvl="8">
      <w:start w:val="1"/>
      <w:numFmt w:val="none"/>
      <w:suff w:val="nothing"/>
      <w:lvlText w:val="B"/>
      <w:lvlJc w:val="left"/>
      <w:rPr>
        <w:rFonts w:ascii="WP TypographicSymbols" w:hAnsi="WP TypographicSymbols" w:cs="Times New Roman"/>
      </w:rPr>
    </w:lvl>
  </w:abstractNum>
  <w:abstractNum w:abstractNumId="3">
    <w:nsid w:val="00000005"/>
    <w:multiLevelType w:val="multilevel"/>
    <w:tmpl w:val="00000005"/>
    <w:lvl w:ilvl="0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  <w:lvl w:ilvl="1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  <w:lvl w:ilvl="2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  <w:lvl w:ilvl="3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  <w:lvl w:ilvl="4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  <w:lvl w:ilvl="5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  <w:lvl w:ilvl="6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  <w:lvl w:ilvl="7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  <w:lvl w:ilvl="8">
      <w:start w:val="1"/>
      <w:numFmt w:val="none"/>
      <w:suff w:val="nothing"/>
      <w:lvlText w:val="$"/>
      <w:lvlJc w:val="left"/>
      <w:rPr>
        <w:rFonts w:ascii="WP TypographicSymbols" w:hAnsi="WP TypographicSymbols" w:cs="Times New Roman"/>
      </w:rPr>
    </w:lvl>
  </w:abstractNum>
  <w:abstractNum w:abstractNumId="4">
    <w:nsid w:val="016F3D69"/>
    <w:multiLevelType w:val="hybridMultilevel"/>
    <w:tmpl w:val="C8AAC3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CC1FF8"/>
    <w:multiLevelType w:val="hybridMultilevel"/>
    <w:tmpl w:val="660C332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5A96054"/>
    <w:multiLevelType w:val="hybridMultilevel"/>
    <w:tmpl w:val="7D04A4E4"/>
    <w:lvl w:ilvl="0" w:tplc="660E9232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D628A0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8854F2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BAEDEC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6EF582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2AF0BA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52ADC8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70DE5E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F21EEE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0B894432"/>
    <w:multiLevelType w:val="hybridMultilevel"/>
    <w:tmpl w:val="D2FA79DE"/>
    <w:lvl w:ilvl="0" w:tplc="C8F85A88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18D28A">
      <w:start w:val="2701"/>
      <w:numFmt w:val="bullet"/>
      <w:lvlText w:val="▸"/>
      <w:lvlJc w:val="left"/>
      <w:pPr>
        <w:tabs>
          <w:tab w:val="num" w:pos="1440"/>
        </w:tabs>
        <w:ind w:left="1440" w:hanging="360"/>
      </w:pPr>
      <w:rPr>
        <w:rFonts w:ascii="MS Gothic" w:hAnsi="MS Gothic" w:hint="default"/>
      </w:rPr>
    </w:lvl>
    <w:lvl w:ilvl="2" w:tplc="983CA384">
      <w:start w:val="270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84AEF8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9676B8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FC986A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94C05A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546F7E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D0B42C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5311AB6"/>
    <w:multiLevelType w:val="hybridMultilevel"/>
    <w:tmpl w:val="E456733C"/>
    <w:lvl w:ilvl="0" w:tplc="2916947A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126CA0">
      <w:start w:val="2490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361F68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B0CF40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006524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A2AA56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9EA952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42C3BA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321592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6CD6AD6"/>
    <w:multiLevelType w:val="hybridMultilevel"/>
    <w:tmpl w:val="D720640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0AC16B6"/>
    <w:multiLevelType w:val="hybridMultilevel"/>
    <w:tmpl w:val="FC109958"/>
    <w:lvl w:ilvl="0" w:tplc="45A66770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22DD8A">
      <w:start w:val="2066"/>
      <w:numFmt w:val="bullet"/>
      <w:lvlText w:val="▸"/>
      <w:lvlJc w:val="left"/>
      <w:pPr>
        <w:tabs>
          <w:tab w:val="num" w:pos="1440"/>
        </w:tabs>
        <w:ind w:left="1440" w:hanging="360"/>
      </w:pPr>
      <w:rPr>
        <w:rFonts w:ascii="MS Gothic" w:hAnsi="MS Gothic" w:hint="default"/>
      </w:rPr>
    </w:lvl>
    <w:lvl w:ilvl="2" w:tplc="87C2AB6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1621A4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C88F14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BC051E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C02D70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8A758C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AEE2DE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1556C17"/>
    <w:multiLevelType w:val="hybridMultilevel"/>
    <w:tmpl w:val="330822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AA0490"/>
    <w:multiLevelType w:val="hybridMultilevel"/>
    <w:tmpl w:val="845ACFBA"/>
    <w:lvl w:ilvl="0" w:tplc="BEE2941C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1556">
      <w:start w:val="1227"/>
      <w:numFmt w:val="bullet"/>
      <w:lvlText w:val="▸"/>
      <w:lvlJc w:val="left"/>
      <w:pPr>
        <w:tabs>
          <w:tab w:val="num" w:pos="1440"/>
        </w:tabs>
        <w:ind w:left="1440" w:hanging="360"/>
      </w:pPr>
      <w:rPr>
        <w:rFonts w:ascii="MS Gothic" w:hAnsi="MS Gothic" w:hint="default"/>
      </w:rPr>
    </w:lvl>
    <w:lvl w:ilvl="2" w:tplc="EB3E634A">
      <w:start w:val="1227"/>
      <w:numFmt w:val="bullet"/>
      <w:lvlText w:val="▸"/>
      <w:lvlJc w:val="left"/>
      <w:pPr>
        <w:tabs>
          <w:tab w:val="num" w:pos="2160"/>
        </w:tabs>
        <w:ind w:left="2160" w:hanging="360"/>
      </w:pPr>
      <w:rPr>
        <w:rFonts w:ascii="MS Gothic" w:hAnsi="MS Gothic" w:hint="default"/>
      </w:rPr>
    </w:lvl>
    <w:lvl w:ilvl="3" w:tplc="6262D476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2C8D36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2E95A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80DA44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7E9BEE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48049E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A1F2C2B"/>
    <w:multiLevelType w:val="hybridMultilevel"/>
    <w:tmpl w:val="4A50351C"/>
    <w:lvl w:ilvl="0" w:tplc="0448B522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C64482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C88E04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E46014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CE8C2A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7E4D2A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526D30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50FBF0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063D74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2A374D8C"/>
    <w:multiLevelType w:val="hybridMultilevel"/>
    <w:tmpl w:val="6CD6E4CC"/>
    <w:lvl w:ilvl="0" w:tplc="030655A8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C21B82">
      <w:start w:val="2701"/>
      <w:numFmt w:val="bullet"/>
      <w:lvlText w:val="▸"/>
      <w:lvlJc w:val="left"/>
      <w:pPr>
        <w:tabs>
          <w:tab w:val="num" w:pos="1440"/>
        </w:tabs>
        <w:ind w:left="1440" w:hanging="360"/>
      </w:pPr>
      <w:rPr>
        <w:rFonts w:ascii="MS Gothic" w:hAnsi="MS Gothic" w:hint="default"/>
      </w:rPr>
    </w:lvl>
    <w:lvl w:ilvl="2" w:tplc="A538F55C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A93C6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B09926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827E82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663452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30C572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B2561A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C7B1D58"/>
    <w:multiLevelType w:val="hybridMultilevel"/>
    <w:tmpl w:val="CC1A7B82"/>
    <w:lvl w:ilvl="0" w:tplc="87CE6FD6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502DAA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E26526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70E4C4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3ECD56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CE526A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0291D8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6A8EE0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E27D84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2C8F1D7A"/>
    <w:multiLevelType w:val="hybridMultilevel"/>
    <w:tmpl w:val="519E9D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F642DB"/>
    <w:multiLevelType w:val="hybridMultilevel"/>
    <w:tmpl w:val="0F465DB8"/>
    <w:lvl w:ilvl="0" w:tplc="C818FA4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77BAA28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6FE6469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763AFFF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970C1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EFAC3F1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E68AC27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484E5A9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7696C85A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18">
    <w:nsid w:val="325A5C2C"/>
    <w:multiLevelType w:val="hybridMultilevel"/>
    <w:tmpl w:val="BD167982"/>
    <w:lvl w:ilvl="0" w:tplc="0F3265B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C76ABBA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85162A06">
      <w:start w:val="2520"/>
      <w:numFmt w:val="bullet"/>
      <w:lvlText w:val="▸"/>
      <w:lvlJc w:val="left"/>
      <w:pPr>
        <w:tabs>
          <w:tab w:val="num" w:pos="2880"/>
        </w:tabs>
        <w:ind w:left="2880" w:hanging="360"/>
      </w:pPr>
      <w:rPr>
        <w:rFonts w:ascii="MS Gothic" w:hAnsi="MS Gothic" w:hint="default"/>
      </w:rPr>
    </w:lvl>
    <w:lvl w:ilvl="3" w:tplc="B4FE01A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B9929E9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F0E8869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543E499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55AC358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FAB81BD6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19">
    <w:nsid w:val="379D4226"/>
    <w:multiLevelType w:val="hybridMultilevel"/>
    <w:tmpl w:val="F36C08E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87C2CB6"/>
    <w:multiLevelType w:val="hybridMultilevel"/>
    <w:tmpl w:val="21041A54"/>
    <w:lvl w:ilvl="0" w:tplc="5066E9A2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5A7F5C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D8EEEC">
      <w:start w:val="2402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1EA662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608CFC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7CB7CA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14E8BC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868A2A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689F4E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3B281C31"/>
    <w:multiLevelType w:val="hybridMultilevel"/>
    <w:tmpl w:val="80303D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9728FE"/>
    <w:multiLevelType w:val="hybridMultilevel"/>
    <w:tmpl w:val="B4021D7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AEB5777"/>
    <w:multiLevelType w:val="hybridMultilevel"/>
    <w:tmpl w:val="5DAC2DDA"/>
    <w:lvl w:ilvl="0" w:tplc="913422EE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4EF10A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80627E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CE4E04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128206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ACC996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28D0F4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B6597E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A0DED4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53B62F94"/>
    <w:multiLevelType w:val="hybridMultilevel"/>
    <w:tmpl w:val="95D4878C"/>
    <w:lvl w:ilvl="0" w:tplc="57B4246E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4020C8F"/>
    <w:multiLevelType w:val="hybridMultilevel"/>
    <w:tmpl w:val="FF8AEF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065514"/>
    <w:multiLevelType w:val="hybridMultilevel"/>
    <w:tmpl w:val="35D204F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7080E03"/>
    <w:multiLevelType w:val="hybridMultilevel"/>
    <w:tmpl w:val="93E890F2"/>
    <w:lvl w:ilvl="0" w:tplc="19482628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D8F810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3AB008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D0219E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DCB902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52EFA6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788B00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E6B2F6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74B7E2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570B7E64"/>
    <w:multiLevelType w:val="hybridMultilevel"/>
    <w:tmpl w:val="29A868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9C2972"/>
    <w:multiLevelType w:val="hybridMultilevel"/>
    <w:tmpl w:val="89BC903A"/>
    <w:lvl w:ilvl="0" w:tplc="57B4246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D86A8D"/>
    <w:multiLevelType w:val="hybridMultilevel"/>
    <w:tmpl w:val="D8E4230A"/>
    <w:lvl w:ilvl="0" w:tplc="3934EF62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1B2A627C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2" w:tplc="BA6E87F8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CABAE030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47584DA4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5" w:tplc="1256BEA8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AC444476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D75A2F12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8" w:tplc="4698830C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31">
    <w:nsid w:val="613E5027"/>
    <w:multiLevelType w:val="hybridMultilevel"/>
    <w:tmpl w:val="5DF05E52"/>
    <w:lvl w:ilvl="0" w:tplc="E904CA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82CCD4">
      <w:start w:val="252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806381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C2931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FC20B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E29846">
      <w:start w:val="2520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F6A31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3A2D5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CAF22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616E7163"/>
    <w:multiLevelType w:val="hybridMultilevel"/>
    <w:tmpl w:val="7B9A4FFC"/>
    <w:lvl w:ilvl="0" w:tplc="F0244F06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3464E2">
      <w:start w:val="2240"/>
      <w:numFmt w:val="bullet"/>
      <w:lvlText w:val="▸"/>
      <w:lvlJc w:val="left"/>
      <w:pPr>
        <w:tabs>
          <w:tab w:val="num" w:pos="1440"/>
        </w:tabs>
        <w:ind w:left="1440" w:hanging="360"/>
      </w:pPr>
      <w:rPr>
        <w:rFonts w:ascii="MS Gothic" w:hAnsi="MS Gothic" w:hint="default"/>
      </w:rPr>
    </w:lvl>
    <w:lvl w:ilvl="2" w:tplc="AE6013BE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FA1A4C">
      <w:start w:val="2240"/>
      <w:numFmt w:val="bullet"/>
      <w:lvlText w:val="▸"/>
      <w:lvlJc w:val="left"/>
      <w:pPr>
        <w:tabs>
          <w:tab w:val="num" w:pos="2880"/>
        </w:tabs>
        <w:ind w:left="2880" w:hanging="360"/>
      </w:pPr>
      <w:rPr>
        <w:rFonts w:ascii="MS Gothic" w:hAnsi="MS Gothic" w:hint="default"/>
      </w:rPr>
    </w:lvl>
    <w:lvl w:ilvl="4" w:tplc="5EDCB946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BEBFC8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7E9C0E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18188A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3CA4F8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69E3701A"/>
    <w:multiLevelType w:val="hybridMultilevel"/>
    <w:tmpl w:val="E142294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A811657"/>
    <w:multiLevelType w:val="hybridMultilevel"/>
    <w:tmpl w:val="611278A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DBA4536"/>
    <w:multiLevelType w:val="hybridMultilevel"/>
    <w:tmpl w:val="194A8DFA"/>
    <w:lvl w:ilvl="0" w:tplc="4EEE56DC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84C10E">
      <w:start w:val="2402"/>
      <w:numFmt w:val="bullet"/>
      <w:lvlText w:val="▸"/>
      <w:lvlJc w:val="left"/>
      <w:pPr>
        <w:tabs>
          <w:tab w:val="num" w:pos="1440"/>
        </w:tabs>
        <w:ind w:left="1440" w:hanging="360"/>
      </w:pPr>
      <w:rPr>
        <w:rFonts w:ascii="MS Gothic" w:hAnsi="MS Gothic" w:hint="default"/>
      </w:rPr>
    </w:lvl>
    <w:lvl w:ilvl="2" w:tplc="BBD0B62E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222634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E09E0C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7417BC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8C63EA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1881A8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0CC336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70122BD6"/>
    <w:multiLevelType w:val="hybridMultilevel"/>
    <w:tmpl w:val="B40E1610"/>
    <w:lvl w:ilvl="0" w:tplc="B5A86A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EE3EB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4624D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D061C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20251E">
      <w:start w:val="2520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EA12E8">
      <w:start w:val="2520"/>
      <w:numFmt w:val="bullet"/>
      <w:lvlText w:val="•"/>
      <w:lvlJc w:val="left"/>
      <w:pPr>
        <w:tabs>
          <w:tab w:val="num" w:pos="4188"/>
        </w:tabs>
        <w:ind w:left="4188" w:hanging="360"/>
      </w:pPr>
      <w:rPr>
        <w:rFonts w:ascii="Times New Roman" w:hAnsi="Times New Roman" w:hint="default"/>
      </w:rPr>
    </w:lvl>
    <w:lvl w:ilvl="6" w:tplc="C9F8BF96">
      <w:start w:val="2520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CEE4AE">
      <w:start w:val="2520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10CAC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75231C84"/>
    <w:multiLevelType w:val="hybridMultilevel"/>
    <w:tmpl w:val="4356CC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A53CE9"/>
    <w:multiLevelType w:val="hybridMultilevel"/>
    <w:tmpl w:val="F59050FC"/>
    <w:lvl w:ilvl="0" w:tplc="7166DB2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B4246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A601E4">
      <w:start w:val="2564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16CF4A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E47C4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62194A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780A66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964654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0E6534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C4F33C1"/>
    <w:multiLevelType w:val="hybridMultilevel"/>
    <w:tmpl w:val="4222A882"/>
    <w:lvl w:ilvl="0" w:tplc="57B4246E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E4739AB"/>
    <w:multiLevelType w:val="hybridMultilevel"/>
    <w:tmpl w:val="7054B9B6"/>
    <w:lvl w:ilvl="0" w:tplc="14B843E2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747992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706F80">
      <w:start w:val="2490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48B3CC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0AC03E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BE7452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280A9A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4A30D2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9C97BE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5"/>
  </w:num>
  <w:num w:numId="2">
    <w:abstractNumId w:val="13"/>
  </w:num>
  <w:num w:numId="3">
    <w:abstractNumId w:val="20"/>
  </w:num>
  <w:num w:numId="4">
    <w:abstractNumId w:val="24"/>
  </w:num>
  <w:num w:numId="5">
    <w:abstractNumId w:val="39"/>
  </w:num>
  <w:num w:numId="6">
    <w:abstractNumId w:val="29"/>
  </w:num>
  <w:num w:numId="7">
    <w:abstractNumId w:val="0"/>
  </w:num>
  <w:num w:numId="8">
    <w:abstractNumId w:val="33"/>
  </w:num>
  <w:num w:numId="9">
    <w:abstractNumId w:val="26"/>
  </w:num>
  <w:num w:numId="10">
    <w:abstractNumId w:val="22"/>
  </w:num>
  <w:num w:numId="11">
    <w:abstractNumId w:val="37"/>
  </w:num>
  <w:num w:numId="12">
    <w:abstractNumId w:val="25"/>
  </w:num>
  <w:num w:numId="13">
    <w:abstractNumId w:val="9"/>
  </w:num>
  <w:num w:numId="14">
    <w:abstractNumId w:val="19"/>
  </w:num>
  <w:num w:numId="15">
    <w:abstractNumId w:val="12"/>
  </w:num>
  <w:num w:numId="16">
    <w:abstractNumId w:val="34"/>
  </w:num>
  <w:num w:numId="17">
    <w:abstractNumId w:val="5"/>
  </w:num>
  <w:num w:numId="18">
    <w:abstractNumId w:val="40"/>
  </w:num>
  <w:num w:numId="19">
    <w:abstractNumId w:val="6"/>
  </w:num>
  <w:num w:numId="20">
    <w:abstractNumId w:val="8"/>
  </w:num>
  <w:num w:numId="21">
    <w:abstractNumId w:val="21"/>
  </w:num>
  <w:num w:numId="22">
    <w:abstractNumId w:val="4"/>
  </w:num>
  <w:num w:numId="23">
    <w:abstractNumId w:val="10"/>
  </w:num>
  <w:num w:numId="24">
    <w:abstractNumId w:val="7"/>
  </w:num>
  <w:num w:numId="25">
    <w:abstractNumId w:val="27"/>
  </w:num>
  <w:num w:numId="26">
    <w:abstractNumId w:val="14"/>
  </w:num>
  <w:num w:numId="27">
    <w:abstractNumId w:val="38"/>
  </w:num>
  <w:num w:numId="28">
    <w:abstractNumId w:val="32"/>
  </w:num>
  <w:num w:numId="29">
    <w:abstractNumId w:val="15"/>
  </w:num>
  <w:num w:numId="30">
    <w:abstractNumId w:val="23"/>
  </w:num>
  <w:num w:numId="31">
    <w:abstractNumId w:val="16"/>
  </w:num>
  <w:num w:numId="32">
    <w:abstractNumId w:val="36"/>
  </w:num>
  <w:num w:numId="33">
    <w:abstractNumId w:val="17"/>
  </w:num>
  <w:num w:numId="34">
    <w:abstractNumId w:val="30"/>
  </w:num>
  <w:num w:numId="35">
    <w:abstractNumId w:val="18"/>
  </w:num>
  <w:num w:numId="36">
    <w:abstractNumId w:val="31"/>
  </w:num>
  <w:num w:numId="37">
    <w:abstractNumId w:val="28"/>
  </w:num>
  <w:num w:numId="38">
    <w:abstractNumId w:val="1"/>
  </w:num>
  <w:num w:numId="39">
    <w:abstractNumId w:val="2"/>
  </w:num>
  <w:num w:numId="40">
    <w:abstractNumId w:val="3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44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_13" w:val="Section 12"/>
    <w:docVar w:name="_WNTabType_0" w:val="0"/>
    <w:docVar w:name="_WNTabType_1" w:val="2"/>
    <w:docVar w:name="_WNTabType_10" w:val="2"/>
    <w:docVar w:name="_WNTabType_11" w:val="2"/>
    <w:docVar w:name="_WNTabType_2" w:val="2"/>
    <w:docVar w:name="_WNTabType_3" w:val="2"/>
    <w:docVar w:name="_WNTabType_4" w:val="2"/>
    <w:docVar w:name="_WNTabType_5" w:val="2"/>
    <w:docVar w:name="_WNTabType_6" w:val="2"/>
    <w:docVar w:name="_WNTabType_7" w:val="0"/>
    <w:docVar w:name="_WNTabType_8" w:val="0"/>
    <w:docVar w:name="_WNTabType_9" w:val="2"/>
    <w:docVar w:name="EnableWordNotes" w:val="0"/>
  </w:docVars>
  <w:rsids>
    <w:rsidRoot w:val="0098415D"/>
    <w:rsid w:val="000136D0"/>
    <w:rsid w:val="000165BE"/>
    <w:rsid w:val="0002751E"/>
    <w:rsid w:val="000407D4"/>
    <w:rsid w:val="000510DE"/>
    <w:rsid w:val="00063006"/>
    <w:rsid w:val="000B2749"/>
    <w:rsid w:val="000C2412"/>
    <w:rsid w:val="001163C7"/>
    <w:rsid w:val="0012330E"/>
    <w:rsid w:val="0013543C"/>
    <w:rsid w:val="00143F80"/>
    <w:rsid w:val="00176D9C"/>
    <w:rsid w:val="001F61DB"/>
    <w:rsid w:val="00211139"/>
    <w:rsid w:val="0021620D"/>
    <w:rsid w:val="00223F1C"/>
    <w:rsid w:val="002526AE"/>
    <w:rsid w:val="00282162"/>
    <w:rsid w:val="002B7A65"/>
    <w:rsid w:val="002D7B5A"/>
    <w:rsid w:val="002E431D"/>
    <w:rsid w:val="002E7026"/>
    <w:rsid w:val="002E7452"/>
    <w:rsid w:val="00303462"/>
    <w:rsid w:val="003B0E31"/>
    <w:rsid w:val="003B328A"/>
    <w:rsid w:val="003C6FA8"/>
    <w:rsid w:val="003F629E"/>
    <w:rsid w:val="00406F99"/>
    <w:rsid w:val="004075D6"/>
    <w:rsid w:val="00415238"/>
    <w:rsid w:val="00472C0B"/>
    <w:rsid w:val="004D6738"/>
    <w:rsid w:val="00503919"/>
    <w:rsid w:val="00584E54"/>
    <w:rsid w:val="00586E61"/>
    <w:rsid w:val="00683D52"/>
    <w:rsid w:val="006B2352"/>
    <w:rsid w:val="006B2EF8"/>
    <w:rsid w:val="00767D3F"/>
    <w:rsid w:val="007A0AB2"/>
    <w:rsid w:val="00834866"/>
    <w:rsid w:val="0084099B"/>
    <w:rsid w:val="00893A8A"/>
    <w:rsid w:val="008B0229"/>
    <w:rsid w:val="008F6BA8"/>
    <w:rsid w:val="00945EF6"/>
    <w:rsid w:val="0095283A"/>
    <w:rsid w:val="00983F2C"/>
    <w:rsid w:val="0098415D"/>
    <w:rsid w:val="009E6BBB"/>
    <w:rsid w:val="009F62B7"/>
    <w:rsid w:val="00A27321"/>
    <w:rsid w:val="00A64B36"/>
    <w:rsid w:val="00AB6B2F"/>
    <w:rsid w:val="00AE67F2"/>
    <w:rsid w:val="00B1324E"/>
    <w:rsid w:val="00B24534"/>
    <w:rsid w:val="00B63382"/>
    <w:rsid w:val="00B764CD"/>
    <w:rsid w:val="00C17212"/>
    <w:rsid w:val="00C84B59"/>
    <w:rsid w:val="00C92248"/>
    <w:rsid w:val="00D506D7"/>
    <w:rsid w:val="00DB43A4"/>
    <w:rsid w:val="00DC3969"/>
    <w:rsid w:val="00DD56B9"/>
    <w:rsid w:val="00E44EB6"/>
    <w:rsid w:val="00E45D18"/>
    <w:rsid w:val="00EA459C"/>
    <w:rsid w:val="00EF322C"/>
    <w:rsid w:val="00F163DF"/>
    <w:rsid w:val="00F203B9"/>
    <w:rsid w:val="00F36D0A"/>
    <w:rsid w:val="00F37982"/>
    <w:rsid w:val="00F41BAF"/>
    <w:rsid w:val="00F45BA6"/>
    <w:rsid w:val="00F5778C"/>
    <w:rsid w:val="00F7101A"/>
    <w:rsid w:val="00F75A32"/>
    <w:rsid w:val="00F75C15"/>
    <w:rsid w:val="00F77ED4"/>
    <w:rsid w:val="00F95E6E"/>
    <w:rsid w:val="00FD658E"/>
    <w:rsid w:val="00FE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9F089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139"/>
  </w:style>
  <w:style w:type="paragraph" w:styleId="Heading1">
    <w:name w:val="heading 1"/>
    <w:basedOn w:val="Normal"/>
    <w:link w:val="Heading1Char"/>
    <w:uiPriority w:val="9"/>
    <w:rsid w:val="00834866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line="240" w:lineRule="auto"/>
      <w:jc w:val="center"/>
      <w:outlineLvl w:val="0"/>
    </w:pPr>
    <w:rPr>
      <w:rFonts w:ascii="Arial" w:eastAsia="Times New Roman" w:hAnsi="Arial" w:cs="Times New Roman"/>
      <w:sz w:val="44"/>
      <w:szCs w:val="20"/>
      <w:lang w:val="en-US" w:eastAsia="en-CA"/>
    </w:rPr>
  </w:style>
  <w:style w:type="paragraph" w:styleId="Heading2">
    <w:name w:val="heading 2"/>
    <w:basedOn w:val="Normal"/>
    <w:link w:val="Heading2Char"/>
    <w:uiPriority w:val="9"/>
    <w:rsid w:val="00834866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line="240" w:lineRule="auto"/>
      <w:outlineLvl w:val="1"/>
    </w:pPr>
    <w:rPr>
      <w:rFonts w:ascii="Arial" w:eastAsia="Times New Roman" w:hAnsi="Arial" w:cs="Times New Roman"/>
      <w:sz w:val="32"/>
      <w:szCs w:val="20"/>
      <w:lang w:val="en-US" w:eastAsia="en-CA"/>
    </w:rPr>
  </w:style>
  <w:style w:type="paragraph" w:styleId="Heading3">
    <w:name w:val="heading 3"/>
    <w:basedOn w:val="Normal"/>
    <w:link w:val="Heading3Char"/>
    <w:uiPriority w:val="9"/>
    <w:rsid w:val="00834866"/>
    <w:pPr>
      <w:widowControl w:val="0"/>
      <w:tabs>
        <w:tab w:val="left" w:pos="584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line="240" w:lineRule="auto"/>
      <w:ind w:left="584" w:hanging="224"/>
      <w:outlineLvl w:val="2"/>
    </w:pPr>
    <w:rPr>
      <w:rFonts w:ascii="Arial" w:eastAsia="Times New Roman" w:hAnsi="Arial" w:cs="Times New Roman"/>
      <w:sz w:val="28"/>
      <w:szCs w:val="20"/>
      <w:lang w:val="en-US" w:eastAsia="en-CA"/>
    </w:rPr>
  </w:style>
  <w:style w:type="paragraph" w:styleId="Heading4">
    <w:name w:val="heading 4"/>
    <w:basedOn w:val="Normal"/>
    <w:link w:val="Heading4Char"/>
    <w:uiPriority w:val="9"/>
    <w:rsid w:val="00834866"/>
    <w:pPr>
      <w:widowControl w:val="0"/>
      <w:tabs>
        <w:tab w:val="left" w:pos="90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line="240" w:lineRule="auto"/>
      <w:ind w:left="900" w:hanging="180"/>
      <w:outlineLvl w:val="3"/>
    </w:pPr>
    <w:rPr>
      <w:rFonts w:ascii="Arial" w:eastAsia="Times New Roman" w:hAnsi="Arial" w:cs="Times New Roman"/>
      <w:sz w:val="24"/>
      <w:szCs w:val="20"/>
      <w:lang w:val="en-US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415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075D6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DC3969"/>
    <w:pPr>
      <w:keepNext/>
      <w:numPr>
        <w:numId w:val="7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C3969"/>
    <w:pPr>
      <w:keepNext/>
      <w:numPr>
        <w:ilvl w:val="1"/>
        <w:numId w:val="7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C3969"/>
    <w:pPr>
      <w:keepNext/>
      <w:numPr>
        <w:ilvl w:val="2"/>
        <w:numId w:val="7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C3969"/>
    <w:pPr>
      <w:keepNext/>
      <w:numPr>
        <w:ilvl w:val="3"/>
        <w:numId w:val="7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C3969"/>
    <w:pPr>
      <w:keepNext/>
      <w:numPr>
        <w:ilvl w:val="4"/>
        <w:numId w:val="7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DC3969"/>
    <w:pPr>
      <w:keepNext/>
      <w:numPr>
        <w:ilvl w:val="5"/>
        <w:numId w:val="7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DC3969"/>
    <w:pPr>
      <w:keepNext/>
      <w:numPr>
        <w:ilvl w:val="6"/>
        <w:numId w:val="7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DC3969"/>
    <w:pPr>
      <w:keepNext/>
      <w:numPr>
        <w:ilvl w:val="7"/>
        <w:numId w:val="7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DC3969"/>
    <w:pPr>
      <w:keepNext/>
      <w:numPr>
        <w:ilvl w:val="8"/>
        <w:numId w:val="7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C3969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969"/>
  </w:style>
  <w:style w:type="character" w:customStyle="1" w:styleId="Heading1Char">
    <w:name w:val="Heading 1 Char"/>
    <w:basedOn w:val="DefaultParagraphFont"/>
    <w:link w:val="Heading1"/>
    <w:uiPriority w:val="9"/>
    <w:rsid w:val="00834866"/>
    <w:rPr>
      <w:rFonts w:ascii="Arial" w:eastAsia="Times New Roman" w:hAnsi="Arial" w:cs="Times New Roman"/>
      <w:sz w:val="44"/>
      <w:szCs w:val="20"/>
      <w:lang w:val="en-US"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834866"/>
    <w:rPr>
      <w:rFonts w:ascii="Arial" w:eastAsia="Times New Roman" w:hAnsi="Arial" w:cs="Times New Roman"/>
      <w:sz w:val="32"/>
      <w:szCs w:val="20"/>
      <w:lang w:val="en-US" w:eastAsia="en-CA"/>
    </w:rPr>
  </w:style>
  <w:style w:type="character" w:customStyle="1" w:styleId="Heading3Char">
    <w:name w:val="Heading 3 Char"/>
    <w:basedOn w:val="DefaultParagraphFont"/>
    <w:link w:val="Heading3"/>
    <w:uiPriority w:val="9"/>
    <w:rsid w:val="00834866"/>
    <w:rPr>
      <w:rFonts w:ascii="Arial" w:eastAsia="Times New Roman" w:hAnsi="Arial" w:cs="Times New Roman"/>
      <w:sz w:val="28"/>
      <w:szCs w:val="20"/>
      <w:lang w:val="en-US"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834866"/>
    <w:rPr>
      <w:rFonts w:ascii="Arial" w:eastAsia="Times New Roman" w:hAnsi="Arial" w:cs="Times New Roman"/>
      <w:sz w:val="24"/>
      <w:szCs w:val="20"/>
      <w:lang w:val="en-US" w:eastAsia="en-CA"/>
    </w:rPr>
  </w:style>
  <w:style w:type="paragraph" w:customStyle="1" w:styleId="Outline0021">
    <w:name w:val="Outline002_1"/>
    <w:basedOn w:val="Normal"/>
    <w:rsid w:val="00834866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line="240" w:lineRule="auto"/>
    </w:pPr>
    <w:rPr>
      <w:rFonts w:ascii="Arial" w:eastAsia="Times New Roman" w:hAnsi="Arial" w:cs="Times New Roman"/>
      <w:sz w:val="20"/>
      <w:szCs w:val="20"/>
      <w:lang w:val="en-US" w:eastAsia="en-CA"/>
    </w:rPr>
  </w:style>
  <w:style w:type="paragraph" w:customStyle="1" w:styleId="Outline0031">
    <w:name w:val="Outline003_1"/>
    <w:basedOn w:val="Normal"/>
    <w:rsid w:val="00834866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line="240" w:lineRule="auto"/>
    </w:pPr>
    <w:rPr>
      <w:rFonts w:ascii="Arial" w:eastAsia="Times New Roman" w:hAnsi="Arial" w:cs="Times New Roman"/>
      <w:sz w:val="24"/>
      <w:szCs w:val="20"/>
      <w:lang w:val="en-US" w:eastAsia="en-CA"/>
    </w:rPr>
  </w:style>
  <w:style w:type="paragraph" w:customStyle="1" w:styleId="Level1">
    <w:name w:val="Level 1"/>
    <w:basedOn w:val="Normal"/>
    <w:rsid w:val="00834866"/>
    <w:pPr>
      <w:widowControl w:val="0"/>
      <w:spacing w:line="240" w:lineRule="auto"/>
    </w:pPr>
    <w:rPr>
      <w:rFonts w:ascii="Times New Roman" w:eastAsia="Times New Roman" w:hAnsi="Times New Roman" w:cs="Times New Roman"/>
      <w:sz w:val="24"/>
      <w:szCs w:val="20"/>
      <w:lang w:val="en-US" w:eastAsia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139"/>
  </w:style>
  <w:style w:type="paragraph" w:styleId="Heading1">
    <w:name w:val="heading 1"/>
    <w:basedOn w:val="Normal"/>
    <w:link w:val="Heading1Char"/>
    <w:uiPriority w:val="9"/>
    <w:rsid w:val="00834866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line="240" w:lineRule="auto"/>
      <w:jc w:val="center"/>
      <w:outlineLvl w:val="0"/>
    </w:pPr>
    <w:rPr>
      <w:rFonts w:ascii="Arial" w:eastAsia="Times New Roman" w:hAnsi="Arial" w:cs="Times New Roman"/>
      <w:sz w:val="44"/>
      <w:szCs w:val="20"/>
      <w:lang w:val="en-US" w:eastAsia="en-CA"/>
    </w:rPr>
  </w:style>
  <w:style w:type="paragraph" w:styleId="Heading2">
    <w:name w:val="heading 2"/>
    <w:basedOn w:val="Normal"/>
    <w:link w:val="Heading2Char"/>
    <w:uiPriority w:val="9"/>
    <w:rsid w:val="00834866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line="240" w:lineRule="auto"/>
      <w:outlineLvl w:val="1"/>
    </w:pPr>
    <w:rPr>
      <w:rFonts w:ascii="Arial" w:eastAsia="Times New Roman" w:hAnsi="Arial" w:cs="Times New Roman"/>
      <w:sz w:val="32"/>
      <w:szCs w:val="20"/>
      <w:lang w:val="en-US" w:eastAsia="en-CA"/>
    </w:rPr>
  </w:style>
  <w:style w:type="paragraph" w:styleId="Heading3">
    <w:name w:val="heading 3"/>
    <w:basedOn w:val="Normal"/>
    <w:link w:val="Heading3Char"/>
    <w:uiPriority w:val="9"/>
    <w:rsid w:val="00834866"/>
    <w:pPr>
      <w:widowControl w:val="0"/>
      <w:tabs>
        <w:tab w:val="left" w:pos="584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line="240" w:lineRule="auto"/>
      <w:ind w:left="584" w:hanging="224"/>
      <w:outlineLvl w:val="2"/>
    </w:pPr>
    <w:rPr>
      <w:rFonts w:ascii="Arial" w:eastAsia="Times New Roman" w:hAnsi="Arial" w:cs="Times New Roman"/>
      <w:sz w:val="28"/>
      <w:szCs w:val="20"/>
      <w:lang w:val="en-US" w:eastAsia="en-CA"/>
    </w:rPr>
  </w:style>
  <w:style w:type="paragraph" w:styleId="Heading4">
    <w:name w:val="heading 4"/>
    <w:basedOn w:val="Normal"/>
    <w:link w:val="Heading4Char"/>
    <w:uiPriority w:val="9"/>
    <w:rsid w:val="00834866"/>
    <w:pPr>
      <w:widowControl w:val="0"/>
      <w:tabs>
        <w:tab w:val="left" w:pos="90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line="240" w:lineRule="auto"/>
      <w:ind w:left="900" w:hanging="180"/>
      <w:outlineLvl w:val="3"/>
    </w:pPr>
    <w:rPr>
      <w:rFonts w:ascii="Arial" w:eastAsia="Times New Roman" w:hAnsi="Arial" w:cs="Times New Roman"/>
      <w:sz w:val="24"/>
      <w:szCs w:val="20"/>
      <w:lang w:val="en-US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415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075D6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DC3969"/>
    <w:pPr>
      <w:keepNext/>
      <w:numPr>
        <w:numId w:val="7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C3969"/>
    <w:pPr>
      <w:keepNext/>
      <w:numPr>
        <w:ilvl w:val="1"/>
        <w:numId w:val="7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C3969"/>
    <w:pPr>
      <w:keepNext/>
      <w:numPr>
        <w:ilvl w:val="2"/>
        <w:numId w:val="7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C3969"/>
    <w:pPr>
      <w:keepNext/>
      <w:numPr>
        <w:ilvl w:val="3"/>
        <w:numId w:val="7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C3969"/>
    <w:pPr>
      <w:keepNext/>
      <w:numPr>
        <w:ilvl w:val="4"/>
        <w:numId w:val="7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DC3969"/>
    <w:pPr>
      <w:keepNext/>
      <w:numPr>
        <w:ilvl w:val="5"/>
        <w:numId w:val="7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DC3969"/>
    <w:pPr>
      <w:keepNext/>
      <w:numPr>
        <w:ilvl w:val="6"/>
        <w:numId w:val="7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DC3969"/>
    <w:pPr>
      <w:keepNext/>
      <w:numPr>
        <w:ilvl w:val="7"/>
        <w:numId w:val="7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DC3969"/>
    <w:pPr>
      <w:keepNext/>
      <w:numPr>
        <w:ilvl w:val="8"/>
        <w:numId w:val="7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C3969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969"/>
  </w:style>
  <w:style w:type="character" w:customStyle="1" w:styleId="Heading1Char">
    <w:name w:val="Heading 1 Char"/>
    <w:basedOn w:val="DefaultParagraphFont"/>
    <w:link w:val="Heading1"/>
    <w:uiPriority w:val="9"/>
    <w:rsid w:val="00834866"/>
    <w:rPr>
      <w:rFonts w:ascii="Arial" w:eastAsia="Times New Roman" w:hAnsi="Arial" w:cs="Times New Roman"/>
      <w:sz w:val="44"/>
      <w:szCs w:val="20"/>
      <w:lang w:val="en-US"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834866"/>
    <w:rPr>
      <w:rFonts w:ascii="Arial" w:eastAsia="Times New Roman" w:hAnsi="Arial" w:cs="Times New Roman"/>
      <w:sz w:val="32"/>
      <w:szCs w:val="20"/>
      <w:lang w:val="en-US" w:eastAsia="en-CA"/>
    </w:rPr>
  </w:style>
  <w:style w:type="character" w:customStyle="1" w:styleId="Heading3Char">
    <w:name w:val="Heading 3 Char"/>
    <w:basedOn w:val="DefaultParagraphFont"/>
    <w:link w:val="Heading3"/>
    <w:uiPriority w:val="9"/>
    <w:rsid w:val="00834866"/>
    <w:rPr>
      <w:rFonts w:ascii="Arial" w:eastAsia="Times New Roman" w:hAnsi="Arial" w:cs="Times New Roman"/>
      <w:sz w:val="28"/>
      <w:szCs w:val="20"/>
      <w:lang w:val="en-US"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834866"/>
    <w:rPr>
      <w:rFonts w:ascii="Arial" w:eastAsia="Times New Roman" w:hAnsi="Arial" w:cs="Times New Roman"/>
      <w:sz w:val="24"/>
      <w:szCs w:val="20"/>
      <w:lang w:val="en-US" w:eastAsia="en-CA"/>
    </w:rPr>
  </w:style>
  <w:style w:type="paragraph" w:customStyle="1" w:styleId="Outline0021">
    <w:name w:val="Outline002_1"/>
    <w:basedOn w:val="Normal"/>
    <w:rsid w:val="00834866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line="240" w:lineRule="auto"/>
    </w:pPr>
    <w:rPr>
      <w:rFonts w:ascii="Arial" w:eastAsia="Times New Roman" w:hAnsi="Arial" w:cs="Times New Roman"/>
      <w:sz w:val="20"/>
      <w:szCs w:val="20"/>
      <w:lang w:val="en-US" w:eastAsia="en-CA"/>
    </w:rPr>
  </w:style>
  <w:style w:type="paragraph" w:customStyle="1" w:styleId="Outline0031">
    <w:name w:val="Outline003_1"/>
    <w:basedOn w:val="Normal"/>
    <w:rsid w:val="00834866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line="240" w:lineRule="auto"/>
    </w:pPr>
    <w:rPr>
      <w:rFonts w:ascii="Arial" w:eastAsia="Times New Roman" w:hAnsi="Arial" w:cs="Times New Roman"/>
      <w:sz w:val="24"/>
      <w:szCs w:val="20"/>
      <w:lang w:val="en-US" w:eastAsia="en-CA"/>
    </w:rPr>
  </w:style>
  <w:style w:type="paragraph" w:customStyle="1" w:styleId="Level1">
    <w:name w:val="Level 1"/>
    <w:basedOn w:val="Normal"/>
    <w:rsid w:val="00834866"/>
    <w:pPr>
      <w:widowControl w:val="0"/>
      <w:spacing w:line="240" w:lineRule="auto"/>
    </w:pPr>
    <w:rPr>
      <w:rFonts w:ascii="Times New Roman" w:eastAsia="Times New Roman" w:hAnsi="Times New Roman" w:cs="Times New Roman"/>
      <w:sz w:val="24"/>
      <w:szCs w:val="20"/>
      <w:lang w:val="en-US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1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94620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5733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6427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362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8872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4631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97783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784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38374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279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61093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29802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958">
          <w:marLeft w:val="0"/>
          <w:marRight w:val="0"/>
          <w:marTop w:val="1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25401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2492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1321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4899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8981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352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4369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20052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6748">
          <w:marLeft w:val="40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3146">
          <w:marLeft w:val="0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112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3263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0130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8997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00030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7867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3749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77254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3230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8350">
          <w:marLeft w:val="40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4850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1508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540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60431">
          <w:marLeft w:val="0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7512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599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618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5938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740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28812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8733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42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90911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43562">
          <w:marLeft w:val="40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91522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3836">
          <w:marLeft w:val="40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6476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3792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1202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844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99704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1189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1799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48433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6936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1071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010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3189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4569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15438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4192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140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1994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8035">
          <w:marLeft w:val="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91114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447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99558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2034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039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1188">
          <w:marLeft w:val="0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7558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5398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0948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082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70541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7492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2354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7147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27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3007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312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268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header" Target="header1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3226</Words>
  <Characters>18393</Characters>
  <Application>Microsoft Macintosh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DSick</dc:creator>
  <cp:lastModifiedBy>Calvin</cp:lastModifiedBy>
  <cp:revision>2</cp:revision>
  <dcterms:created xsi:type="dcterms:W3CDTF">2016-04-21T21:52:00Z</dcterms:created>
  <dcterms:modified xsi:type="dcterms:W3CDTF">2016-04-21T21:52:00Z</dcterms:modified>
</cp:coreProperties>
</file>