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F6316D" w14:textId="77777777" w:rsidR="00646551" w:rsidRPr="00F56B0C" w:rsidRDefault="0055538D" w:rsidP="002B6A0E">
      <w:pPr>
        <w:spacing w:after="0"/>
        <w:outlineLvl w:val="0"/>
        <w:rPr>
          <w:rFonts w:ascii="Times New Roman" w:hAnsi="Times New Roman"/>
          <w:b/>
          <w:sz w:val="28"/>
          <w:szCs w:val="28"/>
        </w:rPr>
      </w:pPr>
      <w:r w:rsidRPr="00F56B0C">
        <w:rPr>
          <w:rFonts w:ascii="Times New Roman" w:hAnsi="Times New Roman"/>
          <w:b/>
          <w:sz w:val="28"/>
          <w:szCs w:val="28"/>
        </w:rPr>
        <w:t xml:space="preserve">Conceptual </w:t>
      </w:r>
      <w:r w:rsidR="005D0788" w:rsidRPr="00F56B0C">
        <w:rPr>
          <w:rFonts w:ascii="Times New Roman" w:hAnsi="Times New Roman"/>
          <w:b/>
          <w:sz w:val="28"/>
          <w:szCs w:val="28"/>
        </w:rPr>
        <w:t>Physics Exam Notes</w:t>
      </w:r>
      <w:r w:rsidR="00544D3C" w:rsidRPr="00F56B0C">
        <w:rPr>
          <w:rFonts w:ascii="Times New Roman" w:hAnsi="Times New Roman"/>
          <w:b/>
          <w:sz w:val="28"/>
          <w:szCs w:val="28"/>
        </w:rPr>
        <w:t xml:space="preserve"> 2010</w:t>
      </w:r>
    </w:p>
    <w:p w14:paraId="79D2EB0D" w14:textId="77777777" w:rsidR="00C52E9B" w:rsidRPr="00F56B0C" w:rsidRDefault="00C52E9B" w:rsidP="00DC7B7C">
      <w:pPr>
        <w:spacing w:after="0"/>
        <w:outlineLvl w:val="0"/>
        <w:rPr>
          <w:rFonts w:ascii="Times New Roman" w:hAnsi="Times New Roman"/>
          <w:b/>
          <w:sz w:val="23"/>
          <w:u w:val="single"/>
        </w:rPr>
      </w:pPr>
    </w:p>
    <w:p w14:paraId="2B90445D"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b/>
          <w:sz w:val="23"/>
          <w:szCs w:val="40"/>
          <w:u w:val="single"/>
        </w:rPr>
        <w:t>Chapter 2:</w:t>
      </w:r>
      <w:r w:rsidR="00083D16">
        <w:rPr>
          <w:rFonts w:ascii="Times New Roman" w:hAnsi="Times New Roman" w:cs="Times New Roman"/>
          <w:b/>
          <w:sz w:val="23"/>
          <w:szCs w:val="40"/>
          <w:u w:val="single"/>
        </w:rPr>
        <w:t xml:space="preserve"> </w:t>
      </w:r>
      <w:r w:rsidR="00083D16">
        <w:rPr>
          <w:rFonts w:ascii="Times New Roman" w:hAnsi="Times New Roman" w:cs="Times New Roman"/>
          <w:b/>
          <w:sz w:val="23"/>
          <w:szCs w:val="32"/>
          <w:u w:val="single"/>
        </w:rPr>
        <w:t>Aristotle: Natural and Vi</w:t>
      </w:r>
      <w:r w:rsidRPr="00F56B0C">
        <w:rPr>
          <w:rFonts w:ascii="Times New Roman" w:hAnsi="Times New Roman" w:cs="Times New Roman"/>
          <w:b/>
          <w:sz w:val="23"/>
          <w:szCs w:val="32"/>
          <w:u w:val="single"/>
        </w:rPr>
        <w:t>olent Motion</w:t>
      </w:r>
    </w:p>
    <w:p w14:paraId="589B7A53" w14:textId="77777777" w:rsidR="00C52E9B" w:rsidRPr="00F56B0C" w:rsidRDefault="00C52E9B" w:rsidP="00C52E9B">
      <w:pPr>
        <w:pStyle w:val="ecxmsonormal"/>
        <w:spacing w:before="2" w:after="2"/>
        <w:rPr>
          <w:rFonts w:ascii="Times New Roman" w:hAnsi="Times New Roman" w:cs="Times New Roman"/>
        </w:rPr>
      </w:pPr>
      <w:r w:rsidRPr="00F56B0C">
        <w:rPr>
          <w:rFonts w:ascii="Times New Roman" w:hAnsi="Times New Roman" w:cs="Times New Roman"/>
          <w:b/>
          <w:sz w:val="32"/>
          <w:szCs w:val="32"/>
        </w:rPr>
        <w:t> </w:t>
      </w:r>
    </w:p>
    <w:p w14:paraId="5FB0BA7C"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The normal state is one of rest à all motion is natural (the object going to its proper place) or violent (caused by push or pull)</w:t>
      </w:r>
    </w:p>
    <w:p w14:paraId="19EF1C50" w14:textId="77777777" w:rsidR="00C52E9B" w:rsidRPr="00F56B0C" w:rsidRDefault="00C52E9B" w:rsidP="00C52E9B">
      <w:pPr>
        <w:pStyle w:val="ecxmsonormal"/>
        <w:spacing w:before="2" w:after="2"/>
        <w:rPr>
          <w:rFonts w:ascii="Times New Roman" w:hAnsi="Times New Roman" w:cs="Times New Roman"/>
          <w:i/>
          <w:sz w:val="23"/>
          <w:szCs w:val="28"/>
        </w:rPr>
      </w:pPr>
    </w:p>
    <w:p w14:paraId="051DE6CF"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28"/>
        </w:rPr>
        <w:t>Natural Motion:</w:t>
      </w:r>
    </w:p>
    <w:p w14:paraId="672C3A16"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Comes from the nature of an object dependent on what combination of the four elements (earth, air, fir, water) the object contains</w:t>
      </w:r>
    </w:p>
    <w:p w14:paraId="26BD4240"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Heavier objects fall faster because it’s in their nature to strive harder to get to its proper place</w:t>
      </w:r>
    </w:p>
    <w:p w14:paraId="45A34613" w14:textId="77777777" w:rsidR="00C52E9B" w:rsidRPr="00F56B0C" w:rsidRDefault="00C52E9B" w:rsidP="00C52E9B">
      <w:pPr>
        <w:pStyle w:val="ecxmsolistparagraphcxsplast"/>
        <w:spacing w:before="2" w:after="2"/>
        <w:ind w:hanging="360"/>
        <w:rPr>
          <w:rFonts w:ascii="Times New Roman" w:hAnsi="Times New Roman" w:cs="Times New Roman"/>
          <w:sz w:val="23"/>
          <w:szCs w:val="24"/>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 xml:space="preserve">On earth natural motion is only straight up and straight down (except the planets which are circular)  </w:t>
      </w:r>
    </w:p>
    <w:p w14:paraId="23C422EB" w14:textId="77777777" w:rsidR="00C52E9B" w:rsidRPr="00F56B0C" w:rsidRDefault="00C52E9B" w:rsidP="00C52E9B">
      <w:pPr>
        <w:pStyle w:val="ecxmsolistparagraphcxsplast"/>
        <w:spacing w:before="2" w:after="2"/>
        <w:ind w:hanging="360"/>
        <w:rPr>
          <w:rFonts w:ascii="Times New Roman" w:hAnsi="Times New Roman" w:cs="Times New Roman"/>
          <w:sz w:val="23"/>
        </w:rPr>
      </w:pPr>
    </w:p>
    <w:p w14:paraId="367C46F2"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28"/>
        </w:rPr>
        <w:t>Violent Motion:</w:t>
      </w:r>
    </w:p>
    <w:p w14:paraId="58BA86E2"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Resulted from pushing or pulling forces</w:t>
      </w:r>
    </w:p>
    <w:p w14:paraId="06D56532" w14:textId="77777777" w:rsidR="00C52E9B" w:rsidRPr="00F56B0C" w:rsidRDefault="00536B49"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 xml:space="preserve">     </w:t>
      </w:r>
      <w:r w:rsidR="00C52E9B" w:rsidRPr="00F56B0C">
        <w:rPr>
          <w:rFonts w:ascii="Times New Roman" w:hAnsi="Times New Roman" w:cs="Times New Roman"/>
          <w:sz w:val="23"/>
          <w:szCs w:val="24"/>
        </w:rPr>
        <w:t>Imposed motion/ externally caused</w:t>
      </w:r>
    </w:p>
    <w:p w14:paraId="4397E184" w14:textId="77777777" w:rsidR="00C52E9B" w:rsidRPr="00F56B0C" w:rsidRDefault="00C52E9B" w:rsidP="00C52E9B">
      <w:pPr>
        <w:pStyle w:val="ecxmsolistparagraphcxsplast"/>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Problem: can’t always tell what’s pushing something (e. g. bowstring pushes arrow until it leaves the bow but what pushes it after?)</w:t>
      </w:r>
    </w:p>
    <w:p w14:paraId="34B36131"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w:t>
      </w:r>
    </w:p>
    <w:p w14:paraId="60A45F47"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Copernicus: The Moving Earth</w:t>
      </w:r>
    </w:p>
    <w:p w14:paraId="1CE815C4"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8"/>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Theory that the simplest reason for the planets, moon and sun to move how they do is because the earth and other planets revolve around the sun</w:t>
      </w:r>
    </w:p>
    <w:p w14:paraId="0E97B40F"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w:t>
      </w:r>
    </w:p>
    <w:p w14:paraId="6CE34B3C"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Galileo and the Leaning Tower:</w:t>
      </w:r>
    </w:p>
    <w:p w14:paraId="66CA27F1"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Gave credence to Copernicus’ theory (by conclusively refuting Aristotle through experiment)</w:t>
      </w:r>
    </w:p>
    <w:p w14:paraId="746B3F29" w14:textId="77777777" w:rsidR="00C52E9B" w:rsidRPr="00F56B0C" w:rsidRDefault="00C52E9B" w:rsidP="00C52E9B">
      <w:pPr>
        <w:pStyle w:val="ecxmsolistparagraphcxsplast"/>
        <w:spacing w:before="2" w:after="2"/>
        <w:ind w:hanging="360"/>
        <w:rPr>
          <w:rFonts w:ascii="Times New Roman" w:hAnsi="Times New Roman" w:cs="Times New Roman"/>
          <w:sz w:val="23"/>
          <w:szCs w:val="24"/>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Dropped objects of various weights and saw them hit the ground at the same time</w:t>
      </w:r>
    </w:p>
    <w:p w14:paraId="5162F657" w14:textId="77777777" w:rsidR="00C52E9B" w:rsidRPr="00F56B0C" w:rsidRDefault="00C52E9B" w:rsidP="00C52E9B">
      <w:pPr>
        <w:pStyle w:val="ecxmsolistparagraphcxsplast"/>
        <w:spacing w:before="2" w:after="2"/>
        <w:ind w:hanging="360"/>
        <w:rPr>
          <w:rFonts w:ascii="Times New Roman" w:hAnsi="Times New Roman" w:cs="Times New Roman"/>
          <w:sz w:val="23"/>
        </w:rPr>
      </w:pPr>
    </w:p>
    <w:p w14:paraId="5C91378D"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28"/>
        </w:rPr>
        <w:t>Inclined Planes:</w:t>
      </w:r>
    </w:p>
    <w:p w14:paraId="4A0D1528"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Galileo denied Aristotle’s theory that naturally objects were at rest</w:t>
      </w:r>
    </w:p>
    <w:p w14:paraId="72F17FD0"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he</w:t>
      </w:r>
      <w:proofErr w:type="gramEnd"/>
      <w:r w:rsidRPr="00F56B0C">
        <w:rPr>
          <w:rFonts w:ascii="Times New Roman" w:hAnsi="Times New Roman" w:cs="Times New Roman"/>
          <w:sz w:val="23"/>
          <w:szCs w:val="24"/>
        </w:rPr>
        <w:t xml:space="preserve"> claimed that if there is no interference with a moving object it will continue in a straight line forever (without necessitating a push/pull)</w:t>
      </w:r>
    </w:p>
    <w:p w14:paraId="35C13810"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tested</w:t>
      </w:r>
      <w:proofErr w:type="gramEnd"/>
      <w:r w:rsidRPr="00F56B0C">
        <w:rPr>
          <w:rFonts w:ascii="Times New Roman" w:hAnsi="Times New Roman" w:cs="Times New Roman"/>
          <w:sz w:val="23"/>
          <w:szCs w:val="24"/>
        </w:rPr>
        <w:t xml:space="preserve"> this with inclined planes (of different frictions) noting the a ball picked up speed rolling downhill and lost speed rolling up hill so if not for friction or any other opposing forces a horizontally moving object would continue moving indefinitely</w:t>
      </w:r>
    </w:p>
    <w:p w14:paraId="50908E0F"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also</w:t>
      </w:r>
      <w:proofErr w:type="gramEnd"/>
      <w:r w:rsidRPr="00F56B0C">
        <w:rPr>
          <w:rFonts w:ascii="Times New Roman" w:hAnsi="Times New Roman" w:cs="Times New Roman"/>
          <w:sz w:val="23"/>
          <w:szCs w:val="24"/>
        </w:rPr>
        <w:t xml:space="preserve"> tested with a half pipe style experiment where a ball would rolled down then back up to almost its original height à the loss was discovered to be due to friction since the smoother the half pipe the closer it got to its original height</w:t>
      </w:r>
    </w:p>
    <w:p w14:paraId="54A6C3E5"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inertia</w:t>
      </w:r>
      <w:proofErr w:type="gramEnd"/>
      <w:r w:rsidRPr="00F56B0C">
        <w:rPr>
          <w:rFonts w:ascii="Times New Roman" w:hAnsi="Times New Roman" w:cs="Times New Roman"/>
          <w:sz w:val="23"/>
          <w:szCs w:val="24"/>
        </w:rPr>
        <w:t>: the property of objects to resist changes in motion (in the absence of retarding force the tendency of moving objects is continue moving  and for an object at rest to stay at rest)</w:t>
      </w:r>
    </w:p>
    <w:p w14:paraId="1CB5F7FE"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example: tablecloth pulled out from set table</w:t>
      </w:r>
    </w:p>
    <w:p w14:paraId="0BF78FE9" w14:textId="77777777" w:rsidR="00F56B0C"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w:t>
      </w:r>
    </w:p>
    <w:p w14:paraId="33589FCF" w14:textId="77777777" w:rsidR="00F56B0C" w:rsidRPr="00F56B0C" w:rsidRDefault="00F56B0C" w:rsidP="00C52E9B">
      <w:pPr>
        <w:pStyle w:val="ecxmsonormal"/>
        <w:spacing w:before="2" w:after="2"/>
        <w:rPr>
          <w:rFonts w:ascii="Times New Roman" w:hAnsi="Times New Roman" w:cs="Times New Roman"/>
          <w:sz w:val="23"/>
        </w:rPr>
      </w:pPr>
    </w:p>
    <w:p w14:paraId="69F78A95"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i/>
          <w:sz w:val="23"/>
          <w:szCs w:val="32"/>
        </w:rPr>
        <w:t>Newton’s First Law of Motion:</w:t>
      </w:r>
    </w:p>
    <w:p w14:paraId="588C73C8"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1.</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the</w:t>
      </w:r>
      <w:proofErr w:type="gramEnd"/>
      <w:r w:rsidRPr="00F56B0C">
        <w:rPr>
          <w:rFonts w:ascii="Times New Roman" w:hAnsi="Times New Roman" w:cs="Times New Roman"/>
          <w:sz w:val="23"/>
          <w:szCs w:val="24"/>
        </w:rPr>
        <w:t xml:space="preserve"> law of inertia: every object continues in its state of rest or of uniform motion in a straight line unless its compelled to change the state by forces impressed upon it</w:t>
      </w:r>
    </w:p>
    <w:p w14:paraId="1F42B0F3" w14:textId="77777777" w:rsidR="00F56B0C" w:rsidRDefault="00C52E9B" w:rsidP="00F56B0C">
      <w:pPr>
        <w:pStyle w:val="ecxmsolistparagraphcxsplast"/>
        <w:spacing w:before="2" w:after="2"/>
        <w:ind w:hanging="360"/>
        <w:rPr>
          <w:rFonts w:ascii="Times New Roman" w:hAnsi="Times New Roman" w:cs="Times New Roman"/>
          <w:sz w:val="23"/>
          <w:szCs w:val="24"/>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 xml:space="preserve">objects </w:t>
      </w:r>
      <w:r w:rsidRPr="00F56B0C">
        <w:rPr>
          <w:rFonts w:ascii="Times New Roman" w:hAnsi="Times New Roman" w:cs="Times New Roman"/>
          <w:sz w:val="23"/>
          <w:szCs w:val="24"/>
          <w:u w:val="single"/>
        </w:rPr>
        <w:t>continue</w:t>
      </w:r>
      <w:r w:rsidRPr="00F56B0C">
        <w:rPr>
          <w:rFonts w:ascii="Times New Roman" w:hAnsi="Times New Roman" w:cs="Times New Roman"/>
          <w:sz w:val="23"/>
          <w:szCs w:val="24"/>
        </w:rPr>
        <w:t xml:space="preserve"> to do what they’re doing</w:t>
      </w:r>
    </w:p>
    <w:p w14:paraId="5C8B2654" w14:textId="77777777" w:rsidR="00C52E9B" w:rsidRPr="00F56B0C" w:rsidRDefault="00C52E9B" w:rsidP="00F56B0C">
      <w:pPr>
        <w:pStyle w:val="ecxmsolistparagraphcxsplast"/>
        <w:spacing w:before="2" w:after="2"/>
        <w:ind w:hanging="360"/>
        <w:rPr>
          <w:rFonts w:ascii="Times New Roman" w:hAnsi="Times New Roman" w:cs="Times New Roman"/>
          <w:sz w:val="23"/>
        </w:rPr>
      </w:pPr>
      <w:r w:rsidRPr="00F56B0C">
        <w:rPr>
          <w:rFonts w:ascii="Times New Roman" w:hAnsi="Times New Roman" w:cs="Times New Roman"/>
          <w:i/>
          <w:sz w:val="23"/>
          <w:szCs w:val="32"/>
        </w:rPr>
        <w:t>Net Force:</w:t>
      </w:r>
    </w:p>
    <w:p w14:paraId="614A4C5D"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8"/>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8"/>
        </w:rPr>
        <w:t>Force: a push or pull (e.g. gravitational, electrical, magnetic, muscular etc.)</w:t>
      </w:r>
    </w:p>
    <w:p w14:paraId="7A60828B"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8"/>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8"/>
        </w:rPr>
        <w:t>net force: when more than one force acts on an object</w:t>
      </w:r>
    </w:p>
    <w:p w14:paraId="637D0AE0"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8"/>
        </w:rPr>
        <w:lastRenderedPageBreak/>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8"/>
        </w:rPr>
        <w:t>if two equal forces pull/push in the same direction its net force is double</w:t>
      </w:r>
    </w:p>
    <w:p w14:paraId="4F17214B"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8"/>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8"/>
        </w:rPr>
        <w:t xml:space="preserve">if two equal forces pull/push in opposite directions the net force is zero </w:t>
      </w:r>
    </w:p>
    <w:p w14:paraId="456525FE"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8"/>
        </w:rPr>
        <w:t> </w:t>
      </w:r>
    </w:p>
    <w:p w14:paraId="546F62C1"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The Equilibrium Rule:</w:t>
      </w:r>
    </w:p>
    <w:p w14:paraId="502C6C04"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weight</w:t>
      </w:r>
      <w:proofErr w:type="gramEnd"/>
      <w:r w:rsidRPr="00F56B0C">
        <w:rPr>
          <w:rFonts w:ascii="Times New Roman" w:hAnsi="Times New Roman" w:cs="Times New Roman"/>
          <w:sz w:val="23"/>
          <w:szCs w:val="24"/>
        </w:rPr>
        <w:t xml:space="preserve"> is a type of force which can be measured in newtons as it can be measured in pounds</w:t>
      </w:r>
    </w:p>
    <w:p w14:paraId="5338B07D"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a bag of sugar with a gravitational pull of 2 lbs could also be said to have a pull of 9 newtons (4lbs would be 18 newtons)</w:t>
      </w:r>
    </w:p>
    <w:p w14:paraId="40D79FD9"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proofErr w:type="gramStart"/>
      <w:r w:rsidRPr="00F56B0C">
        <w:rPr>
          <w:rFonts w:ascii="Times New Roman" w:hAnsi="Times New Roman" w:cs="Times New Roman"/>
          <w:sz w:val="23"/>
          <w:szCs w:val="24"/>
        </w:rPr>
        <w:t>if</w:t>
      </w:r>
      <w:proofErr w:type="gramEnd"/>
      <w:r w:rsidRPr="00F56B0C">
        <w:rPr>
          <w:rFonts w:ascii="Times New Roman" w:hAnsi="Times New Roman" w:cs="Times New Roman"/>
          <w:sz w:val="23"/>
          <w:szCs w:val="24"/>
        </w:rPr>
        <w:t xml:space="preserve"> a bag of sugar is hanging from a string the upward force of tension is equal to the downward force of its weight so it has a net force of zero and thus remains at rest</w:t>
      </w:r>
    </w:p>
    <w:p w14:paraId="2B1C2C03"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b/>
          <w:sz w:val="23"/>
          <w:szCs w:val="24"/>
        </w:rPr>
        <w:t>Mechanical equilibrium:</w:t>
      </w:r>
      <w:r w:rsidRPr="00F56B0C">
        <w:rPr>
          <w:rFonts w:ascii="Times New Roman" w:hAnsi="Times New Roman" w:cs="Times New Roman"/>
          <w:sz w:val="23"/>
          <w:szCs w:val="24"/>
        </w:rPr>
        <w:t xml:space="preserve"> when the net force on something is zero. In mathematical notation: </w:t>
      </w:r>
    </w:p>
    <w:p w14:paraId="72D1434E" w14:textId="77777777" w:rsidR="00C52E9B" w:rsidRPr="00F56B0C" w:rsidRDefault="00C52E9B" w:rsidP="00C52E9B">
      <w:pPr>
        <w:pStyle w:val="ecxmsolistparagraph"/>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“the vector sum of” F (forces) = 0</w:t>
      </w:r>
    </w:p>
    <w:p w14:paraId="61100DD5"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Vector quantities: forces up are + forces down are – so they actually subtract</w:t>
      </w:r>
    </w:p>
    <w:p w14:paraId="3FEF8004"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w:t>
      </w:r>
    </w:p>
    <w:p w14:paraId="620EF8E9"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Support Force:</w:t>
      </w:r>
    </w:p>
    <w:p w14:paraId="736FEC37"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Support force/ normal force is the upward force of a table on a book resting on it to counteract the weight</w:t>
      </w:r>
    </w:p>
    <w:p w14:paraId="27C5F790" w14:textId="77777777" w:rsidR="00C52E9B" w:rsidRPr="00F56B0C" w:rsidRDefault="00C52E9B" w:rsidP="00C52E9B">
      <w:pPr>
        <w:pStyle w:val="ecxmsolistparagraph"/>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As in pushing down on a spring and the spring pushes back when pushing on a table microscopically the atoms push back providing the support force</w:t>
      </w:r>
    </w:p>
    <w:p w14:paraId="70B71345"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When standing on a scale the downward force of your weight and the upward force of the floor squeeze the scale à the magnitude of this support force is used to determine the weight</w:t>
      </w:r>
    </w:p>
    <w:p w14:paraId="3A6B349B"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The upward support force of the floor and the downward force of gravity on any object have the same magnitude so ones weight is the force of gravity acting on them</w:t>
      </w:r>
    </w:p>
    <w:p w14:paraId="3DCDDF92"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8"/>
        </w:rPr>
        <w:t> </w:t>
      </w:r>
    </w:p>
    <w:p w14:paraId="1E06C5E6"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Equilibrium of Moving Thins:</w:t>
      </w:r>
    </w:p>
    <w:p w14:paraId="04E2C494"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2 forms of equilibrium (no change):</w:t>
      </w:r>
    </w:p>
    <w:p w14:paraId="0A9C01D7"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1.</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An object at rest (static equilibrium)</w:t>
      </w:r>
    </w:p>
    <w:p w14:paraId="1DFF3EB1"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2.</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An object moving at constant speed in a straight-line path (dynamic equilibrium)</w:t>
      </w:r>
    </w:p>
    <w:p w14:paraId="6414DEDF"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If an object undergoes changes in its motion it is not in a state of equilibrium</w:t>
      </w:r>
    </w:p>
    <w:p w14:paraId="0FB6F14C" w14:textId="77777777" w:rsidR="00C52E9B" w:rsidRPr="00F56B0C" w:rsidRDefault="00C52E9B" w:rsidP="00C52E9B">
      <w:pPr>
        <w:pStyle w:val="ecxmsolistparagraphcxsplast"/>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When pushing an object at a constant speed it is in a state of equilibrium and must therefore have a second force acting on it à friction</w:t>
      </w:r>
    </w:p>
    <w:p w14:paraId="7853B3BE" w14:textId="77777777" w:rsidR="00C52E9B" w:rsidRPr="00F56B0C" w:rsidRDefault="00C52E9B" w:rsidP="00C52E9B">
      <w:pPr>
        <w:pStyle w:val="ecxmsonormal"/>
        <w:spacing w:before="2" w:after="2"/>
        <w:rPr>
          <w:rFonts w:ascii="Times New Roman" w:hAnsi="Times New Roman" w:cs="Times New Roman"/>
          <w:sz w:val="23"/>
        </w:rPr>
      </w:pPr>
      <w:r w:rsidRPr="00F56B0C">
        <w:rPr>
          <w:rFonts w:ascii="Times New Roman" w:hAnsi="Times New Roman" w:cs="Times New Roman"/>
          <w:sz w:val="23"/>
          <w:szCs w:val="24"/>
        </w:rPr>
        <w:t> </w:t>
      </w:r>
    </w:p>
    <w:p w14:paraId="3E2376A3" w14:textId="77777777" w:rsidR="00C52E9B" w:rsidRPr="00F56B0C" w:rsidRDefault="00C52E9B" w:rsidP="00C52E9B">
      <w:pPr>
        <w:pStyle w:val="ecxmsonormal"/>
        <w:spacing w:before="2" w:after="2"/>
        <w:rPr>
          <w:rFonts w:ascii="Times New Roman" w:hAnsi="Times New Roman" w:cs="Times New Roman"/>
          <w:i/>
          <w:sz w:val="23"/>
        </w:rPr>
      </w:pPr>
      <w:r w:rsidRPr="00F56B0C">
        <w:rPr>
          <w:rFonts w:ascii="Times New Roman" w:hAnsi="Times New Roman" w:cs="Times New Roman"/>
          <w:i/>
          <w:sz w:val="23"/>
          <w:szCs w:val="32"/>
        </w:rPr>
        <w:t>The Moving Earth:</w:t>
      </w:r>
    </w:p>
    <w:p w14:paraId="718B135E" w14:textId="77777777" w:rsidR="00C52E9B" w:rsidRPr="00F56B0C" w:rsidRDefault="00C52E9B" w:rsidP="00C52E9B">
      <w:pPr>
        <w:pStyle w:val="ecxmsolistparagraph"/>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In Aristotle’s time it was thought that a force would have to keep the earth moving so it was seen as impossible that the earth was moving (since no force could be strong enough to move it)</w:t>
      </w:r>
    </w:p>
    <w:p w14:paraId="7F72FA46"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 xml:space="preserve">  The law of inertia shows us that is in a state of equilibrium and thus continues to move at a constant speed</w:t>
      </w:r>
    </w:p>
    <w:p w14:paraId="78F85CD1" w14:textId="77777777" w:rsidR="00C52E9B" w:rsidRPr="00F56B0C" w:rsidRDefault="00C52E9B" w:rsidP="00C52E9B">
      <w:pPr>
        <w:pStyle w:val="ecxmsolistparagraphcxspmiddle"/>
        <w:spacing w:before="2" w:after="2"/>
        <w:ind w:hanging="360"/>
        <w:rPr>
          <w:rFonts w:ascii="Times New Roman" w:hAnsi="Times New Roman" w:cs="Times New Roman"/>
          <w:sz w:val="23"/>
        </w:rPr>
      </w:pPr>
      <w:r w:rsidRPr="00F56B0C">
        <w:rPr>
          <w:rFonts w:ascii="Times New Roman" w:hAnsi="Times New Roman" w:cs="Times New Roman"/>
          <w:sz w:val="23"/>
          <w:szCs w:val="24"/>
        </w:rPr>
        <w:t>-</w:t>
      </w:r>
      <w:r w:rsidRPr="00F56B0C">
        <w:rPr>
          <w:rFonts w:ascii="Times New Roman" w:hAnsi="Times New Roman" w:cs="Times New Roman"/>
          <w:sz w:val="23"/>
          <w:szCs w:val="14"/>
        </w:rPr>
        <w:t xml:space="preserve">          </w:t>
      </w:r>
      <w:r w:rsidRPr="00F56B0C">
        <w:rPr>
          <w:rFonts w:ascii="Times New Roman" w:hAnsi="Times New Roman" w:cs="Times New Roman"/>
          <w:sz w:val="23"/>
          <w:szCs w:val="24"/>
        </w:rPr>
        <w:t>Another argument against the fact that the earth moves is that the speed necessary to orbit the sun in a year (30km/s) would make it impossible for a bird dropping vertically from a branch to catch a worm on the ground (the ground would move too far)</w:t>
      </w:r>
    </w:p>
    <w:p w14:paraId="6B0DB4D6" w14:textId="77777777" w:rsidR="00C52E9B" w:rsidRPr="00F56B0C" w:rsidRDefault="00C52E9B" w:rsidP="00C52E9B">
      <w:pPr>
        <w:pStyle w:val="ecxmsolistparagraphcxspmiddle"/>
        <w:spacing w:before="2" w:after="2"/>
        <w:ind w:hanging="360"/>
        <w:rPr>
          <w:rFonts w:ascii="Times New Roman" w:hAnsi="Times New Roman" w:cs="Times New Roman"/>
          <w:sz w:val="23"/>
        </w:rPr>
      </w:pPr>
      <w:proofErr w:type="gramStart"/>
      <w:r w:rsidRPr="00F56B0C">
        <w:rPr>
          <w:rFonts w:ascii="Times New Roman" w:hAnsi="Times New Roman" w:cs="Times New Roman"/>
          <w:sz w:val="23"/>
          <w:szCs w:val="24"/>
        </w:rPr>
        <w:t>è</w:t>
      </w:r>
      <w:proofErr w:type="gramEnd"/>
      <w:r w:rsidRPr="00F56B0C">
        <w:rPr>
          <w:rFonts w:ascii="Times New Roman" w:hAnsi="Times New Roman" w:cs="Times New Roman"/>
          <w:sz w:val="23"/>
          <w:szCs w:val="14"/>
        </w:rPr>
        <w:t xml:space="preserve"> </w:t>
      </w:r>
      <w:r w:rsidRPr="00F56B0C">
        <w:rPr>
          <w:rFonts w:ascii="Times New Roman" w:hAnsi="Times New Roman" w:cs="Times New Roman"/>
          <w:sz w:val="23"/>
          <w:szCs w:val="24"/>
        </w:rPr>
        <w:t xml:space="preserve">everything on earth (including the air) is in motion (30km/s) and due to inertia remain in motion if no unbalanced forces act upon them  </w:t>
      </w:r>
    </w:p>
    <w:p w14:paraId="07DF59C6" w14:textId="77777777" w:rsidR="00C52E9B" w:rsidRPr="00F56B0C" w:rsidRDefault="00C52E9B" w:rsidP="00C52E9B">
      <w:pPr>
        <w:pStyle w:val="ecxmsolistparagraphcxsplast"/>
        <w:spacing w:before="2" w:after="2"/>
        <w:ind w:hanging="360"/>
        <w:rPr>
          <w:rFonts w:ascii="Times New Roman" w:hAnsi="Times New Roman" w:cs="Times New Roman"/>
          <w:sz w:val="23"/>
        </w:rPr>
      </w:pPr>
      <w:r w:rsidRPr="00F56B0C">
        <w:rPr>
          <w:rFonts w:ascii="Times New Roman" w:hAnsi="Times New Roman" w:cs="Times New Roman"/>
          <w:sz w:val="23"/>
          <w:szCs w:val="24"/>
        </w:rPr>
        <w:t xml:space="preserve">      </w:t>
      </w:r>
      <w:proofErr w:type="gramStart"/>
      <w:r w:rsidRPr="00F56B0C">
        <w:rPr>
          <w:rFonts w:ascii="Times New Roman" w:hAnsi="Times New Roman" w:cs="Times New Roman"/>
          <w:sz w:val="23"/>
          <w:szCs w:val="24"/>
        </w:rPr>
        <w:t>if</w:t>
      </w:r>
      <w:proofErr w:type="gramEnd"/>
      <w:r w:rsidRPr="00F56B0C">
        <w:rPr>
          <w:rFonts w:ascii="Times New Roman" w:hAnsi="Times New Roman" w:cs="Times New Roman"/>
          <w:sz w:val="23"/>
          <w:szCs w:val="24"/>
        </w:rPr>
        <w:t xml:space="preserve"> you jump the earth doesn’t move under you because you are moving 30km./s second before, during and after your jump (like flipping a coin in a convertible and having it land in your hand)</w:t>
      </w:r>
    </w:p>
    <w:p w14:paraId="1E83C74A" w14:textId="77777777" w:rsidR="00C52E9B" w:rsidRPr="00F56B0C" w:rsidRDefault="00C52E9B" w:rsidP="00DC7B7C">
      <w:pPr>
        <w:spacing w:after="0"/>
        <w:outlineLvl w:val="0"/>
        <w:rPr>
          <w:rFonts w:ascii="Times New Roman" w:hAnsi="Times New Roman"/>
          <w:b/>
          <w:sz w:val="23"/>
          <w:u w:val="single"/>
        </w:rPr>
      </w:pPr>
    </w:p>
    <w:p w14:paraId="40812ADD" w14:textId="77777777" w:rsidR="00F56B0C" w:rsidRDefault="00F56B0C" w:rsidP="00DC7B7C">
      <w:pPr>
        <w:spacing w:after="0"/>
        <w:outlineLvl w:val="0"/>
        <w:rPr>
          <w:rFonts w:ascii="Times New Roman" w:hAnsi="Times New Roman"/>
          <w:b/>
          <w:sz w:val="23"/>
          <w:u w:val="single"/>
        </w:rPr>
      </w:pPr>
    </w:p>
    <w:p w14:paraId="365636FA" w14:textId="77777777" w:rsidR="00646551" w:rsidRPr="00F56B0C" w:rsidRDefault="00646551" w:rsidP="00DC7B7C">
      <w:pPr>
        <w:spacing w:after="0"/>
        <w:outlineLvl w:val="0"/>
        <w:rPr>
          <w:rFonts w:ascii="Times New Roman" w:hAnsi="Times New Roman"/>
          <w:b/>
          <w:sz w:val="23"/>
          <w:u w:val="single"/>
        </w:rPr>
      </w:pPr>
      <w:r w:rsidRPr="00F56B0C">
        <w:rPr>
          <w:rFonts w:ascii="Times New Roman" w:hAnsi="Times New Roman"/>
          <w:b/>
          <w:sz w:val="23"/>
          <w:u w:val="single"/>
        </w:rPr>
        <w:t>Chapter 4</w:t>
      </w:r>
      <w:r w:rsidR="00A75AC6" w:rsidRPr="00F56B0C">
        <w:rPr>
          <w:rFonts w:ascii="Times New Roman" w:hAnsi="Times New Roman"/>
          <w:b/>
          <w:sz w:val="23"/>
          <w:u w:val="single"/>
        </w:rPr>
        <w:t>-Newton’s Second Law</w:t>
      </w:r>
    </w:p>
    <w:p w14:paraId="2487F4BB" w14:textId="77777777" w:rsidR="00646551" w:rsidRPr="00F56B0C" w:rsidRDefault="00646551" w:rsidP="00DC7B7C">
      <w:pPr>
        <w:spacing w:after="0"/>
        <w:rPr>
          <w:rFonts w:ascii="Times New Roman" w:hAnsi="Times New Roman"/>
          <w:b/>
          <w:sz w:val="23"/>
          <w:u w:val="single"/>
        </w:rPr>
      </w:pPr>
    </w:p>
    <w:p w14:paraId="0EC47098" w14:textId="77777777" w:rsidR="00646551" w:rsidRPr="00F56B0C" w:rsidRDefault="00646551" w:rsidP="002B3BA8">
      <w:pPr>
        <w:spacing w:after="0"/>
        <w:rPr>
          <w:rFonts w:ascii="Times New Roman" w:hAnsi="Times New Roman"/>
          <w:i/>
          <w:sz w:val="23"/>
        </w:rPr>
      </w:pPr>
      <w:r w:rsidRPr="00F56B0C">
        <w:rPr>
          <w:rFonts w:ascii="Times New Roman" w:hAnsi="Times New Roman"/>
          <w:i/>
          <w:sz w:val="23"/>
        </w:rPr>
        <w:t>Force Causes Acceleration:</w:t>
      </w:r>
    </w:p>
    <w:p w14:paraId="212035B6" w14:textId="77777777" w:rsidR="006465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Acceleration is caused by force</w:t>
      </w:r>
    </w:p>
    <w:p w14:paraId="6BB94D53"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Often more than a single force acts on an object</w:t>
      </w:r>
    </w:p>
    <w:p w14:paraId="3ED84A8F"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b/>
          <w:sz w:val="23"/>
        </w:rPr>
        <w:t>Net force:</w:t>
      </w:r>
      <w:r w:rsidRPr="00F56B0C">
        <w:rPr>
          <w:rFonts w:ascii="Times New Roman" w:hAnsi="Times New Roman"/>
          <w:sz w:val="23"/>
        </w:rPr>
        <w:t xml:space="preserve"> combination of forces that act on an object</w:t>
      </w:r>
    </w:p>
    <w:p w14:paraId="0AB12EE3"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lastRenderedPageBreak/>
        <w:t>Acceleration depends on the net force</w:t>
      </w:r>
    </w:p>
    <w:p w14:paraId="4A607343"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 xml:space="preserve">Ex. If you push with twice as much force on an object and the net force is twice than the object will pick up speed at twice the rate </w:t>
      </w:r>
      <w:r w:rsidRPr="00F56B0C">
        <w:rPr>
          <w:rFonts w:ascii="Times New Roman" w:hAnsi="Times New Roman"/>
          <w:sz w:val="23"/>
        </w:rPr>
        <w:sym w:font="Wingdings" w:char="F0E0"/>
      </w:r>
      <w:r w:rsidRPr="00F56B0C">
        <w:rPr>
          <w:rFonts w:ascii="Times New Roman" w:hAnsi="Times New Roman"/>
          <w:sz w:val="23"/>
        </w:rPr>
        <w:t xml:space="preserve"> Acceleration will double when the net force doubles</w:t>
      </w:r>
    </w:p>
    <w:p w14:paraId="71329F0A"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i/>
          <w:sz w:val="23"/>
        </w:rPr>
        <w:t>Acceleration ~ Net Force</w:t>
      </w:r>
      <w:r w:rsidRPr="00F56B0C">
        <w:rPr>
          <w:rFonts w:ascii="Times New Roman" w:hAnsi="Times New Roman"/>
          <w:sz w:val="23"/>
        </w:rPr>
        <w:t xml:space="preserve"> (acceleration is directly proportional to net force)</w:t>
      </w:r>
    </w:p>
    <w:p w14:paraId="3E0C2A56" w14:textId="77777777" w:rsidR="00273F51" w:rsidRPr="00F56B0C" w:rsidRDefault="00273F51" w:rsidP="00DC7B7C">
      <w:pPr>
        <w:spacing w:after="0"/>
        <w:ind w:left="360"/>
        <w:rPr>
          <w:rFonts w:ascii="Times New Roman" w:hAnsi="Times New Roman"/>
          <w:sz w:val="23"/>
        </w:rPr>
      </w:pPr>
    </w:p>
    <w:p w14:paraId="73C0E7B3" w14:textId="77777777" w:rsidR="00273F51" w:rsidRPr="00F56B0C" w:rsidRDefault="00273F51" w:rsidP="00CE60C3">
      <w:pPr>
        <w:spacing w:after="0"/>
        <w:rPr>
          <w:rFonts w:ascii="Times New Roman" w:hAnsi="Times New Roman"/>
          <w:i/>
          <w:sz w:val="23"/>
        </w:rPr>
      </w:pPr>
      <w:r w:rsidRPr="00F56B0C">
        <w:rPr>
          <w:rFonts w:ascii="Times New Roman" w:hAnsi="Times New Roman"/>
          <w:i/>
          <w:sz w:val="23"/>
        </w:rPr>
        <w:t>Friction:</w:t>
      </w:r>
    </w:p>
    <w:p w14:paraId="4A85C2A6"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 xml:space="preserve">When surfaces slide over one another a force of </w:t>
      </w:r>
      <w:r w:rsidRPr="00F56B0C">
        <w:rPr>
          <w:rFonts w:ascii="Times New Roman" w:hAnsi="Times New Roman"/>
          <w:b/>
          <w:sz w:val="23"/>
        </w:rPr>
        <w:t>friction</w:t>
      </w:r>
      <w:r w:rsidRPr="00F56B0C">
        <w:rPr>
          <w:rFonts w:ascii="Times New Roman" w:hAnsi="Times New Roman"/>
          <w:sz w:val="23"/>
        </w:rPr>
        <w:t xml:space="preserve"> acts</w:t>
      </w:r>
    </w:p>
    <w:p w14:paraId="088947A1"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When you apply a force to an object a force of friction usually reduces the net force and the resulting acceleration</w:t>
      </w:r>
    </w:p>
    <w:p w14:paraId="158D9F7E" w14:textId="77777777" w:rsidR="00273F51" w:rsidRPr="00F56B0C" w:rsidRDefault="00273F51" w:rsidP="00DC7B7C">
      <w:pPr>
        <w:numPr>
          <w:ilvl w:val="0"/>
          <w:numId w:val="1"/>
        </w:numPr>
        <w:spacing w:after="0"/>
        <w:rPr>
          <w:rFonts w:ascii="Times New Roman" w:hAnsi="Times New Roman"/>
          <w:sz w:val="23"/>
        </w:rPr>
      </w:pPr>
      <w:r w:rsidRPr="00F56B0C">
        <w:rPr>
          <w:rFonts w:ascii="Times New Roman" w:hAnsi="Times New Roman"/>
          <w:sz w:val="23"/>
        </w:rPr>
        <w:t xml:space="preserve">The direction of the friction force is always in a direction opposing motion </w:t>
      </w:r>
      <w:r w:rsidRPr="00F56B0C">
        <w:rPr>
          <w:rFonts w:ascii="Times New Roman" w:hAnsi="Times New Roman"/>
          <w:sz w:val="23"/>
        </w:rPr>
        <w:sym w:font="Wingdings" w:char="F0E0"/>
      </w:r>
      <w:r w:rsidRPr="00F56B0C">
        <w:rPr>
          <w:rFonts w:ascii="Times New Roman" w:hAnsi="Times New Roman"/>
          <w:sz w:val="23"/>
        </w:rPr>
        <w:t xml:space="preserve"> </w:t>
      </w:r>
      <w:r w:rsidR="00447963" w:rsidRPr="00F56B0C">
        <w:rPr>
          <w:rFonts w:ascii="Times New Roman" w:hAnsi="Times New Roman"/>
          <w:sz w:val="23"/>
        </w:rPr>
        <w:t>an object sliding down an inclin</w:t>
      </w:r>
      <w:r w:rsidRPr="00F56B0C">
        <w:rPr>
          <w:rFonts w:ascii="Times New Roman" w:hAnsi="Times New Roman"/>
          <w:sz w:val="23"/>
        </w:rPr>
        <w:t>e experiences friction directed up the incline AND an object that slides to the right experiences friction towards the left</w:t>
      </w:r>
    </w:p>
    <w:p w14:paraId="752C5A7E" w14:textId="77777777" w:rsidR="00273F51"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If an object is to move at constant velocity a force equal to the opposing force of friction must be applied so that the two forces exactly cancel each other </w:t>
      </w:r>
      <w:r w:rsidRPr="00F56B0C">
        <w:rPr>
          <w:rFonts w:ascii="Times New Roman" w:hAnsi="Times New Roman"/>
          <w:sz w:val="23"/>
        </w:rPr>
        <w:sym w:font="Wingdings" w:char="F0E0"/>
      </w:r>
      <w:r w:rsidRPr="00F56B0C">
        <w:rPr>
          <w:rFonts w:ascii="Times New Roman" w:hAnsi="Times New Roman"/>
          <w:sz w:val="23"/>
        </w:rPr>
        <w:t xml:space="preserve"> the zero net force then results in zero acceleration</w:t>
      </w:r>
    </w:p>
    <w:p w14:paraId="41989D0B"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The friction of sliding is somewhat less than the friction that builds up before sliding takes place</w:t>
      </w:r>
    </w:p>
    <w:p w14:paraId="16CD7FD9"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The force of friction does not depend on speed—car skidding at low speed has the same friction as a car skidding on high speed</w:t>
      </w:r>
    </w:p>
    <w:p w14:paraId="64AE5AEE"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It may be more when the crate is at rest and on the verge of sliding but once sliding the friction force remains approximately the same</w:t>
      </w:r>
    </w:p>
    <w:p w14:paraId="0FE35805"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Friction does not depend on the area of contact</w:t>
      </w:r>
    </w:p>
    <w:p w14:paraId="1FB47F73"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Slide the crate on its smallest surface and all you do is concentrate the same weight on a smaller area with the result that the friction is the same—ex. </w:t>
      </w:r>
      <w:proofErr w:type="gramStart"/>
      <w:r w:rsidRPr="00F56B0C">
        <w:rPr>
          <w:rFonts w:ascii="Times New Roman" w:hAnsi="Times New Roman"/>
          <w:sz w:val="23"/>
        </w:rPr>
        <w:t>extra</w:t>
      </w:r>
      <w:proofErr w:type="gramEnd"/>
      <w:r w:rsidRPr="00F56B0C">
        <w:rPr>
          <w:rFonts w:ascii="Times New Roman" w:hAnsi="Times New Roman"/>
          <w:sz w:val="23"/>
        </w:rPr>
        <w:t xml:space="preserve"> wide tires provide no more friction than really thin ones and friction between a truck and the ground is the same if the truck has 18 tires or 4</w:t>
      </w:r>
    </w:p>
    <w:p w14:paraId="6A8A2B21"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Friction also occurs in liquids and gases </w:t>
      </w:r>
      <w:r w:rsidRPr="00F56B0C">
        <w:rPr>
          <w:rFonts w:ascii="Times New Roman" w:hAnsi="Times New Roman"/>
          <w:sz w:val="23"/>
        </w:rPr>
        <w:sym w:font="Wingdings" w:char="F0E0"/>
      </w:r>
      <w:r w:rsidRPr="00F56B0C">
        <w:rPr>
          <w:rFonts w:ascii="Times New Roman" w:hAnsi="Times New Roman"/>
          <w:sz w:val="23"/>
        </w:rPr>
        <w:t xml:space="preserve"> collectively called </w:t>
      </w:r>
      <w:r w:rsidRPr="00F56B0C">
        <w:rPr>
          <w:rFonts w:ascii="Times New Roman" w:hAnsi="Times New Roman"/>
          <w:b/>
          <w:sz w:val="23"/>
        </w:rPr>
        <w:t>fluids</w:t>
      </w:r>
    </w:p>
    <w:p w14:paraId="51A56E59"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b/>
          <w:sz w:val="23"/>
        </w:rPr>
        <w:t xml:space="preserve">Drag: </w:t>
      </w:r>
      <w:r w:rsidRPr="00F56B0C">
        <w:rPr>
          <w:rFonts w:ascii="Times New Roman" w:hAnsi="Times New Roman"/>
          <w:sz w:val="23"/>
        </w:rPr>
        <w:t>fluid friction</w:t>
      </w:r>
    </w:p>
    <w:p w14:paraId="5287329C"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Drag in a fluid depends on the nature of the fluid ex. </w:t>
      </w:r>
      <w:proofErr w:type="gramStart"/>
      <w:r w:rsidRPr="00F56B0C">
        <w:rPr>
          <w:rFonts w:ascii="Times New Roman" w:hAnsi="Times New Roman"/>
          <w:sz w:val="23"/>
        </w:rPr>
        <w:t>drag</w:t>
      </w:r>
      <w:proofErr w:type="gramEnd"/>
      <w:r w:rsidRPr="00F56B0C">
        <w:rPr>
          <w:rFonts w:ascii="Times New Roman" w:hAnsi="Times New Roman"/>
          <w:sz w:val="23"/>
        </w:rPr>
        <w:t xml:space="preserve"> is greater in water than it is in air</w:t>
      </w:r>
    </w:p>
    <w:p w14:paraId="27AD6231"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Drag, unlike the friction between solid surfaces, does depend on speed and area of contact—ex. </w:t>
      </w:r>
      <w:proofErr w:type="gramStart"/>
      <w:r w:rsidRPr="00F56B0C">
        <w:rPr>
          <w:rFonts w:ascii="Times New Roman" w:hAnsi="Times New Roman"/>
          <w:sz w:val="23"/>
        </w:rPr>
        <w:t>a</w:t>
      </w:r>
      <w:proofErr w:type="gramEnd"/>
      <w:r w:rsidRPr="00F56B0C">
        <w:rPr>
          <w:rFonts w:ascii="Times New Roman" w:hAnsi="Times New Roman"/>
          <w:sz w:val="23"/>
        </w:rPr>
        <w:t xml:space="preserve"> slow-moving boat/air plane encounters less drag than faster boats/airplanes</w:t>
      </w:r>
    </w:p>
    <w:p w14:paraId="419CAB45"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For slow motion through water drag is approximately proportional to the speed of the object</w:t>
      </w:r>
    </w:p>
    <w:p w14:paraId="32635C1F" w14:textId="77777777" w:rsidR="00B32358" w:rsidRPr="00F56B0C" w:rsidRDefault="00B32358" w:rsidP="00DC7B7C">
      <w:pPr>
        <w:numPr>
          <w:ilvl w:val="0"/>
          <w:numId w:val="1"/>
        </w:numPr>
        <w:spacing w:after="0"/>
        <w:rPr>
          <w:rFonts w:ascii="Times New Roman" w:hAnsi="Times New Roman"/>
          <w:sz w:val="23"/>
        </w:rPr>
      </w:pPr>
      <w:r w:rsidRPr="00F56B0C">
        <w:rPr>
          <w:rFonts w:ascii="Times New Roman" w:hAnsi="Times New Roman"/>
          <w:sz w:val="23"/>
        </w:rPr>
        <w:t xml:space="preserve">In air, drag at most speeds is proportional to the square of the speed—ex. </w:t>
      </w:r>
      <w:proofErr w:type="gramStart"/>
      <w:r w:rsidRPr="00F56B0C">
        <w:rPr>
          <w:rFonts w:ascii="Times New Roman" w:hAnsi="Times New Roman"/>
          <w:sz w:val="23"/>
        </w:rPr>
        <w:t>if</w:t>
      </w:r>
      <w:proofErr w:type="gramEnd"/>
      <w:r w:rsidRPr="00F56B0C">
        <w:rPr>
          <w:rFonts w:ascii="Times New Roman" w:hAnsi="Times New Roman"/>
          <w:sz w:val="23"/>
        </w:rPr>
        <w:t xml:space="preserve"> an airplane doubles its speed then it encounters four times as much drag</w:t>
      </w:r>
    </w:p>
    <w:p w14:paraId="28D1D3E0" w14:textId="77777777" w:rsidR="00B32358" w:rsidRPr="00F56B0C" w:rsidRDefault="00B32358" w:rsidP="00DC7B7C">
      <w:pPr>
        <w:spacing w:after="0"/>
        <w:ind w:left="360"/>
        <w:rPr>
          <w:rFonts w:ascii="Times New Roman" w:hAnsi="Times New Roman"/>
          <w:sz w:val="23"/>
        </w:rPr>
      </w:pPr>
    </w:p>
    <w:p w14:paraId="14B9FE36" w14:textId="77777777" w:rsidR="00B32358" w:rsidRPr="00F56B0C" w:rsidRDefault="00B32358" w:rsidP="00E24DA6">
      <w:pPr>
        <w:spacing w:after="0"/>
        <w:rPr>
          <w:rFonts w:ascii="Times New Roman" w:hAnsi="Times New Roman"/>
          <w:i/>
          <w:sz w:val="23"/>
        </w:rPr>
      </w:pPr>
      <w:r w:rsidRPr="00F56B0C">
        <w:rPr>
          <w:rFonts w:ascii="Times New Roman" w:hAnsi="Times New Roman"/>
          <w:i/>
          <w:sz w:val="23"/>
        </w:rPr>
        <w:t>Mass and Weight:</w:t>
      </w:r>
    </w:p>
    <w:p w14:paraId="3E5A1C2F" w14:textId="77777777" w:rsidR="00B32358"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How much inertia an object possess depends on the amount of matter in the object—the more matter, the more inertia</w:t>
      </w:r>
    </w:p>
    <w:p w14:paraId="21F80441"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b/>
          <w:sz w:val="23"/>
        </w:rPr>
        <w:t>Mass:</w:t>
      </w:r>
      <w:r w:rsidRPr="00F56B0C">
        <w:rPr>
          <w:rFonts w:ascii="Times New Roman" w:hAnsi="Times New Roman"/>
          <w:sz w:val="23"/>
        </w:rPr>
        <w:t xml:space="preserve"> the quantity of matter in an object.  It is also the measure of the inertia or sluggishness that an object exhibits in response to any effort made to start it, stop it, or change its state of motion in any way</w:t>
      </w:r>
    </w:p>
    <w:p w14:paraId="42C7E889"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b/>
          <w:sz w:val="23"/>
        </w:rPr>
        <w:t>Weight:</w:t>
      </w:r>
      <w:r w:rsidRPr="00F56B0C">
        <w:rPr>
          <w:rFonts w:ascii="Times New Roman" w:hAnsi="Times New Roman"/>
          <w:sz w:val="23"/>
        </w:rPr>
        <w:t xml:space="preserve"> the force upon an object due to gravity</w:t>
      </w:r>
    </w:p>
    <w:p w14:paraId="0A30AF15"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If something weighs a lot then we can say it has a lot of matter</w:t>
      </w:r>
    </w:p>
    <w:p w14:paraId="08B96DE8"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 xml:space="preserve">Mass and weight are directly proportional to one another </w:t>
      </w:r>
      <w:r w:rsidRPr="00F56B0C">
        <w:rPr>
          <w:rFonts w:ascii="Times New Roman" w:hAnsi="Times New Roman"/>
          <w:sz w:val="23"/>
        </w:rPr>
        <w:sym w:font="Wingdings" w:char="F0E0"/>
      </w:r>
      <w:r w:rsidRPr="00F56B0C">
        <w:rPr>
          <w:rFonts w:ascii="Times New Roman" w:hAnsi="Times New Roman"/>
          <w:sz w:val="23"/>
        </w:rPr>
        <w:t xml:space="preserve"> if the mass of an object is doubled then its weight is also doubled</w:t>
      </w:r>
    </w:p>
    <w:p w14:paraId="4CBA1660"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lastRenderedPageBreak/>
        <w:t>Customary to measure the quantity of matter in things (mass) by their gravitational attraction to the Earth (weight)</w:t>
      </w:r>
    </w:p>
    <w:p w14:paraId="19F94A74"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 xml:space="preserve">The measure of matter is common expressed in a mass unit </w:t>
      </w:r>
      <w:r w:rsidRPr="00F56B0C">
        <w:rPr>
          <w:rFonts w:ascii="Times New Roman" w:hAnsi="Times New Roman"/>
          <w:sz w:val="23"/>
        </w:rPr>
        <w:sym w:font="Wingdings" w:char="F0E0"/>
      </w:r>
      <w:r w:rsidRPr="00F56B0C">
        <w:rPr>
          <w:rFonts w:ascii="Times New Roman" w:hAnsi="Times New Roman"/>
          <w:sz w:val="23"/>
        </w:rPr>
        <w:t xml:space="preserve"> the </w:t>
      </w:r>
      <w:r w:rsidRPr="00F56B0C">
        <w:rPr>
          <w:rFonts w:ascii="Times New Roman" w:hAnsi="Times New Roman"/>
          <w:b/>
          <w:sz w:val="23"/>
        </w:rPr>
        <w:t>kilogram</w:t>
      </w:r>
    </w:p>
    <w:p w14:paraId="0BA9F4FF"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 xml:space="preserve">In metric units the unit of force is the </w:t>
      </w:r>
      <w:r w:rsidRPr="00F56B0C">
        <w:rPr>
          <w:rFonts w:ascii="Times New Roman" w:hAnsi="Times New Roman"/>
          <w:b/>
          <w:sz w:val="23"/>
        </w:rPr>
        <w:t>Newton</w:t>
      </w:r>
      <w:r w:rsidRPr="00F56B0C">
        <w:rPr>
          <w:rFonts w:ascii="Times New Roman" w:hAnsi="Times New Roman"/>
          <w:sz w:val="23"/>
        </w:rPr>
        <w:t xml:space="preserve"> which is equal to a little less than a quarter pound</w:t>
      </w:r>
    </w:p>
    <w:p w14:paraId="12289E9A"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 xml:space="preserve">A 1 kg brick weights about 10 newtons (9.8 N) </w:t>
      </w:r>
      <w:r w:rsidRPr="00F56B0C">
        <w:rPr>
          <w:rFonts w:ascii="Times New Roman" w:hAnsi="Times New Roman"/>
          <w:sz w:val="23"/>
        </w:rPr>
        <w:sym w:font="Wingdings" w:char="F0E0"/>
      </w:r>
      <w:r w:rsidRPr="00F56B0C">
        <w:rPr>
          <w:rFonts w:ascii="Times New Roman" w:hAnsi="Times New Roman"/>
          <w:sz w:val="23"/>
        </w:rPr>
        <w:t xml:space="preserve"> 2.2 lbs is equal to approximately 9.8 N and 1 N is approximately equal to 0.22 lbs</w:t>
      </w:r>
    </w:p>
    <w:p w14:paraId="3B5923C2"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Away from the Earth’s surface the brick weights less because the influence of gravity is less</w:t>
      </w:r>
    </w:p>
    <w:p w14:paraId="65BD8A96" w14:textId="77777777" w:rsidR="00DB32A1" w:rsidRPr="00F56B0C" w:rsidRDefault="00DB32A1" w:rsidP="00DC7B7C">
      <w:pPr>
        <w:numPr>
          <w:ilvl w:val="0"/>
          <w:numId w:val="1"/>
        </w:numPr>
        <w:spacing w:after="0"/>
        <w:rPr>
          <w:rFonts w:ascii="Times New Roman" w:hAnsi="Times New Roman"/>
          <w:sz w:val="23"/>
        </w:rPr>
      </w:pPr>
      <w:r w:rsidRPr="00F56B0C">
        <w:rPr>
          <w:rFonts w:ascii="Times New Roman" w:hAnsi="Times New Roman"/>
          <w:sz w:val="23"/>
        </w:rPr>
        <w:t>The brick offers the same resistance to speeding up or slowing down regardless of whether it’s on the Earth, moon, or any body attracting it</w:t>
      </w:r>
    </w:p>
    <w:p w14:paraId="337A96C7"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b/>
          <w:sz w:val="23"/>
        </w:rPr>
        <w:t>Volume:</w:t>
      </w:r>
      <w:r w:rsidRPr="00F56B0C">
        <w:rPr>
          <w:rFonts w:ascii="Times New Roman" w:hAnsi="Times New Roman"/>
          <w:sz w:val="23"/>
        </w:rPr>
        <w:t xml:space="preserve"> the quantity of space an object occupies</w:t>
      </w:r>
    </w:p>
    <w:p w14:paraId="00F7148F"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An objects size/volume is not necessarily a good way to judge its mass</w:t>
      </w:r>
    </w:p>
    <w:p w14:paraId="21DC5145"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Mass is neither weight nor volume</w:t>
      </w:r>
    </w:p>
    <w:p w14:paraId="1C269B10" w14:textId="77777777" w:rsidR="00612D59" w:rsidRPr="00F56B0C" w:rsidRDefault="00612D59" w:rsidP="00F77185">
      <w:pPr>
        <w:spacing w:after="0"/>
        <w:rPr>
          <w:rFonts w:ascii="Times New Roman" w:hAnsi="Times New Roman"/>
          <w:i/>
          <w:sz w:val="23"/>
        </w:rPr>
      </w:pPr>
      <w:r w:rsidRPr="00F56B0C">
        <w:rPr>
          <w:rFonts w:ascii="Times New Roman" w:hAnsi="Times New Roman"/>
          <w:i/>
          <w:sz w:val="23"/>
        </w:rPr>
        <w:t>Mass Resists Acceleration:</w:t>
      </w:r>
    </w:p>
    <w:p w14:paraId="10176F5F"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Amount of accelerations depends not only on the force but on the mass being pushed</w:t>
      </w:r>
    </w:p>
    <w:p w14:paraId="6E185455"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The same force applied to twice the mass produces half the acceleration</w:t>
      </w:r>
    </w:p>
    <w:p w14:paraId="366827A5"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i/>
          <w:sz w:val="23"/>
        </w:rPr>
        <w:t>Acceleration ~ 1/Mass</w:t>
      </w:r>
    </w:p>
    <w:p w14:paraId="54C5B03E" w14:textId="77777777" w:rsidR="005E53AF" w:rsidRPr="00F56B0C" w:rsidRDefault="005E53AF" w:rsidP="00DC7B7C">
      <w:pPr>
        <w:spacing w:after="0"/>
        <w:ind w:left="360"/>
        <w:rPr>
          <w:rFonts w:ascii="Times New Roman" w:hAnsi="Times New Roman"/>
          <w:i/>
          <w:sz w:val="23"/>
        </w:rPr>
      </w:pPr>
    </w:p>
    <w:p w14:paraId="3F07296B"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1 brick – acceleration</w:t>
      </w:r>
    </w:p>
    <w:p w14:paraId="10CCC11F"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2 bricks ½ the acceleration</w:t>
      </w:r>
    </w:p>
    <w:p w14:paraId="1A196E2C"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3 bricks 1/3 the acceleration</w:t>
      </w:r>
    </w:p>
    <w:p w14:paraId="5CA45264" w14:textId="77777777" w:rsidR="00536B49" w:rsidRPr="00F56B0C" w:rsidRDefault="00536B49" w:rsidP="00DD04A0">
      <w:pPr>
        <w:spacing w:after="0"/>
        <w:rPr>
          <w:rFonts w:ascii="Times New Roman" w:hAnsi="Times New Roman"/>
          <w:i/>
          <w:sz w:val="23"/>
        </w:rPr>
      </w:pPr>
    </w:p>
    <w:p w14:paraId="26F9C050" w14:textId="77777777" w:rsidR="00612D59" w:rsidRPr="00F56B0C" w:rsidRDefault="00612D59" w:rsidP="00DD04A0">
      <w:pPr>
        <w:spacing w:after="0"/>
        <w:rPr>
          <w:rFonts w:ascii="Times New Roman" w:hAnsi="Times New Roman"/>
          <w:i/>
          <w:sz w:val="23"/>
        </w:rPr>
      </w:pPr>
      <w:r w:rsidRPr="00F56B0C">
        <w:rPr>
          <w:rFonts w:ascii="Times New Roman" w:hAnsi="Times New Roman"/>
          <w:i/>
          <w:sz w:val="23"/>
        </w:rPr>
        <w:t>Newton’s Second Law of Motion:</w:t>
      </w:r>
    </w:p>
    <w:p w14:paraId="56538BD0"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 xml:space="preserve">The acceleration of an object is directly proportional to the net force acting on the object, is in the direction of the net force, and is inversely proportional to the mass of the object </w:t>
      </w:r>
    </w:p>
    <w:p w14:paraId="5E2780BB"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i/>
          <w:sz w:val="23"/>
        </w:rPr>
        <w:t>Acceleration ~ Net Force/Mass</w:t>
      </w:r>
    </w:p>
    <w:p w14:paraId="2C825B6E" w14:textId="77777777" w:rsidR="00612D59" w:rsidRPr="00F56B0C" w:rsidRDefault="00612D59" w:rsidP="00DC7B7C">
      <w:pPr>
        <w:numPr>
          <w:ilvl w:val="0"/>
          <w:numId w:val="1"/>
        </w:numPr>
        <w:spacing w:after="0"/>
        <w:rPr>
          <w:rFonts w:ascii="Times New Roman" w:hAnsi="Times New Roman"/>
          <w:b/>
          <w:sz w:val="23"/>
        </w:rPr>
      </w:pPr>
      <w:proofErr w:type="gramStart"/>
      <w:r w:rsidRPr="00F56B0C">
        <w:rPr>
          <w:rFonts w:ascii="Times New Roman" w:hAnsi="Times New Roman"/>
          <w:i/>
          <w:sz w:val="23"/>
        </w:rPr>
        <w:t>a</w:t>
      </w:r>
      <w:proofErr w:type="gramEnd"/>
      <w:r w:rsidRPr="00F56B0C">
        <w:rPr>
          <w:rFonts w:ascii="Times New Roman" w:hAnsi="Times New Roman"/>
          <w:i/>
          <w:sz w:val="23"/>
        </w:rPr>
        <w:t xml:space="preserve">= Fnet/m </w:t>
      </w:r>
      <w:r w:rsidRPr="00F56B0C">
        <w:rPr>
          <w:rFonts w:ascii="Times New Roman" w:hAnsi="Times New Roman"/>
          <w:sz w:val="23"/>
        </w:rPr>
        <w:sym w:font="Wingdings" w:char="F0E0"/>
      </w:r>
      <w:r w:rsidRPr="00F56B0C">
        <w:rPr>
          <w:rFonts w:ascii="Times New Roman" w:hAnsi="Times New Roman"/>
          <w:sz w:val="23"/>
        </w:rPr>
        <w:t xml:space="preserve"> if F increases, a increases BUT if m increases, a decreases</w:t>
      </w:r>
    </w:p>
    <w:p w14:paraId="1FFA481B" w14:textId="77777777" w:rsidR="00612D59" w:rsidRPr="00F56B0C" w:rsidRDefault="00612D59" w:rsidP="00DC7B7C">
      <w:pPr>
        <w:numPr>
          <w:ilvl w:val="0"/>
          <w:numId w:val="1"/>
        </w:numPr>
        <w:spacing w:after="0"/>
        <w:rPr>
          <w:rFonts w:ascii="Times New Roman" w:hAnsi="Times New Roman"/>
          <w:b/>
          <w:sz w:val="23"/>
        </w:rPr>
      </w:pPr>
      <w:r w:rsidRPr="00F56B0C">
        <w:rPr>
          <w:rFonts w:ascii="Times New Roman" w:hAnsi="Times New Roman"/>
          <w:sz w:val="23"/>
        </w:rPr>
        <w:t>An object is accelerated in the direction of the force acting on it</w:t>
      </w:r>
    </w:p>
    <w:p w14:paraId="5FACEFAD" w14:textId="77777777" w:rsidR="00612D59"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Applied in the direction of the object’s motion, a force will increase the object’s speed</w:t>
      </w:r>
    </w:p>
    <w:p w14:paraId="08739EB6"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Applied in the opposite direction, it will decrease the speed of the object</w:t>
      </w:r>
    </w:p>
    <w:p w14:paraId="569C5DF2"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 xml:space="preserve">The acceleration of an object is always in the direction of the net force </w:t>
      </w:r>
      <w:r w:rsidRPr="00F56B0C">
        <w:rPr>
          <w:rFonts w:ascii="Times New Roman" w:hAnsi="Times New Roman"/>
          <w:sz w:val="23"/>
        </w:rPr>
        <w:sym w:font="Wingdings" w:char="F0E0"/>
      </w:r>
      <w:r w:rsidRPr="00F56B0C">
        <w:rPr>
          <w:rFonts w:ascii="Times New Roman" w:hAnsi="Times New Roman"/>
          <w:sz w:val="23"/>
        </w:rPr>
        <w:t xml:space="preserve"> acceleration depends both on the net force exerted on the object and the mass of the object</w:t>
      </w:r>
    </w:p>
    <w:p w14:paraId="47CCDEBC" w14:textId="77777777" w:rsidR="00621AB4" w:rsidRPr="00F56B0C" w:rsidRDefault="00621AB4" w:rsidP="00DC7B7C">
      <w:pPr>
        <w:spacing w:after="0"/>
        <w:ind w:left="360"/>
        <w:rPr>
          <w:rFonts w:ascii="Times New Roman" w:hAnsi="Times New Roman"/>
          <w:b/>
          <w:sz w:val="23"/>
        </w:rPr>
      </w:pPr>
    </w:p>
    <w:p w14:paraId="1989B9A0" w14:textId="77777777" w:rsidR="00621AB4" w:rsidRPr="00F56B0C" w:rsidRDefault="00621AB4" w:rsidP="009F61F6">
      <w:pPr>
        <w:spacing w:after="0"/>
        <w:rPr>
          <w:rFonts w:ascii="Times New Roman" w:hAnsi="Times New Roman"/>
          <w:i/>
          <w:sz w:val="23"/>
        </w:rPr>
      </w:pPr>
      <w:r w:rsidRPr="00F56B0C">
        <w:rPr>
          <w:rFonts w:ascii="Times New Roman" w:hAnsi="Times New Roman"/>
          <w:i/>
          <w:sz w:val="23"/>
        </w:rPr>
        <w:t xml:space="preserve">When Acceleration is g-Free </w:t>
      </w:r>
      <w:proofErr w:type="gramStart"/>
      <w:r w:rsidRPr="00F56B0C">
        <w:rPr>
          <w:rFonts w:ascii="Times New Roman" w:hAnsi="Times New Roman"/>
          <w:i/>
          <w:sz w:val="23"/>
        </w:rPr>
        <w:t>Fall</w:t>
      </w:r>
      <w:proofErr w:type="gramEnd"/>
      <w:r w:rsidRPr="00F56B0C">
        <w:rPr>
          <w:rFonts w:ascii="Times New Roman" w:hAnsi="Times New Roman"/>
          <w:i/>
          <w:sz w:val="23"/>
        </w:rPr>
        <w:t>:</w:t>
      </w:r>
    </w:p>
    <w:p w14:paraId="53A2F51B"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A falling object accelerates toward the Earth because of the gravitational force of attraction between the object and the Earth</w:t>
      </w:r>
    </w:p>
    <w:p w14:paraId="2DA1FFAD"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 xml:space="preserve">When the force of gravity is the only force—when friction such as air resistance is negligible than we say the object is in a state of </w:t>
      </w:r>
      <w:r w:rsidRPr="00F56B0C">
        <w:rPr>
          <w:rFonts w:ascii="Times New Roman" w:hAnsi="Times New Roman"/>
          <w:b/>
          <w:sz w:val="23"/>
        </w:rPr>
        <w:t>free fall</w:t>
      </w:r>
    </w:p>
    <w:p w14:paraId="3ADA54C8"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 xml:space="preserve">The greater the mass of an object, the great is the gravitational force of attraction force between it and the Earth—ex. </w:t>
      </w:r>
      <w:proofErr w:type="gramStart"/>
      <w:r w:rsidRPr="00F56B0C">
        <w:rPr>
          <w:rFonts w:ascii="Times New Roman" w:hAnsi="Times New Roman"/>
          <w:sz w:val="23"/>
        </w:rPr>
        <w:t>double</w:t>
      </w:r>
      <w:proofErr w:type="gramEnd"/>
      <w:r w:rsidRPr="00F56B0C">
        <w:rPr>
          <w:rFonts w:ascii="Times New Roman" w:hAnsi="Times New Roman"/>
          <w:sz w:val="23"/>
        </w:rPr>
        <w:t xml:space="preserve"> brick has twice the gravitational attraction as the single brick</w:t>
      </w:r>
    </w:p>
    <w:p w14:paraId="64F35AB0"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Acceleration of an object depends not only on the force but on the object’s resistance to motion—its inertia</w:t>
      </w:r>
    </w:p>
    <w:p w14:paraId="66EB1090"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Force produces acceleration, inertia is a resistance to acceleration</w:t>
      </w:r>
    </w:p>
    <w:p w14:paraId="62E76377"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 xml:space="preserve">Acceleration due to gravity is symbolized by </w:t>
      </w:r>
      <w:r w:rsidRPr="00F56B0C">
        <w:rPr>
          <w:rFonts w:ascii="Times New Roman" w:hAnsi="Times New Roman"/>
          <w:i/>
          <w:sz w:val="23"/>
        </w:rPr>
        <w:t>g</w:t>
      </w:r>
    </w:p>
    <w:p w14:paraId="61DFAF6F"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lastRenderedPageBreak/>
        <w:t>The ratio of weight to mass for free falling objects equals a constant—</w:t>
      </w:r>
      <w:r w:rsidRPr="00F56B0C">
        <w:rPr>
          <w:rFonts w:ascii="Times New Roman" w:hAnsi="Times New Roman"/>
          <w:i/>
          <w:sz w:val="23"/>
        </w:rPr>
        <w:t>g</w:t>
      </w:r>
    </w:p>
    <w:p w14:paraId="5D5A220B"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Ex. a boulder 100 times bigger than a pebble falls at the same acceleration as the pebble because although the force on the boulder (its weight) is 100 times greater than the force (or weight) on the pebble its resistant to a change in motion (mass) is 100 times that of the pebble</w:t>
      </w:r>
      <w:r w:rsidRPr="00F56B0C">
        <w:rPr>
          <w:rFonts w:ascii="Times New Roman" w:hAnsi="Times New Roman"/>
          <w:b/>
          <w:sz w:val="23"/>
        </w:rPr>
        <w:t xml:space="preserve"> </w:t>
      </w:r>
      <w:r w:rsidRPr="00F56B0C">
        <w:rPr>
          <w:rFonts w:ascii="Times New Roman" w:hAnsi="Times New Roman"/>
          <w:b/>
          <w:sz w:val="23"/>
        </w:rPr>
        <w:sym w:font="Wingdings" w:char="F0E0"/>
      </w:r>
      <w:r w:rsidRPr="00F56B0C">
        <w:rPr>
          <w:rFonts w:ascii="Times New Roman" w:hAnsi="Times New Roman"/>
          <w:b/>
          <w:sz w:val="23"/>
        </w:rPr>
        <w:t xml:space="preserve"> </w:t>
      </w:r>
      <w:r w:rsidRPr="00F56B0C">
        <w:rPr>
          <w:rFonts w:ascii="Times New Roman" w:hAnsi="Times New Roman"/>
          <w:sz w:val="23"/>
        </w:rPr>
        <w:t>the greater force offsets the equally greater mass</w:t>
      </w:r>
    </w:p>
    <w:p w14:paraId="65D8EF56" w14:textId="77777777" w:rsidR="00621AB4" w:rsidRPr="00F56B0C" w:rsidRDefault="00621AB4" w:rsidP="00DC7B7C">
      <w:pPr>
        <w:spacing w:after="0"/>
        <w:ind w:left="360"/>
        <w:rPr>
          <w:rFonts w:ascii="Times New Roman" w:hAnsi="Times New Roman"/>
          <w:b/>
          <w:sz w:val="23"/>
        </w:rPr>
      </w:pPr>
    </w:p>
    <w:p w14:paraId="4E62B34C" w14:textId="77777777" w:rsidR="00621AB4" w:rsidRPr="00F56B0C" w:rsidRDefault="00621AB4" w:rsidP="009F61F6">
      <w:pPr>
        <w:spacing w:after="0"/>
        <w:ind w:firstLine="360"/>
        <w:rPr>
          <w:rFonts w:ascii="Times New Roman" w:hAnsi="Times New Roman"/>
          <w:i/>
          <w:sz w:val="23"/>
        </w:rPr>
      </w:pPr>
      <w:r w:rsidRPr="00F56B0C">
        <w:rPr>
          <w:rFonts w:ascii="Times New Roman" w:hAnsi="Times New Roman"/>
          <w:i/>
          <w:sz w:val="23"/>
        </w:rPr>
        <w:t xml:space="preserve">When Acceleration is </w:t>
      </w:r>
      <w:proofErr w:type="gramStart"/>
      <w:r w:rsidRPr="00F56B0C">
        <w:rPr>
          <w:rFonts w:ascii="Times New Roman" w:hAnsi="Times New Roman"/>
          <w:i/>
          <w:sz w:val="23"/>
        </w:rPr>
        <w:t>Less</w:t>
      </w:r>
      <w:proofErr w:type="gramEnd"/>
      <w:r w:rsidRPr="00F56B0C">
        <w:rPr>
          <w:rFonts w:ascii="Times New Roman" w:hAnsi="Times New Roman"/>
          <w:i/>
          <w:sz w:val="23"/>
        </w:rPr>
        <w:t xml:space="preserve"> Than g-Nonfree Fall:</w:t>
      </w:r>
    </w:p>
    <w:p w14:paraId="3B854A85"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 xml:space="preserve"> In a vacuum or in places where air resistance can be neglected the net force is the weight because it is the only force</w:t>
      </w:r>
    </w:p>
    <w:p w14:paraId="038896FA"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In the presence of air resistance the net force is less than the weight—it’s the weight minus air drag, the force arising from air resistance</w:t>
      </w:r>
    </w:p>
    <w:p w14:paraId="2A14B350"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The force of air drag experienced by a falling object depends on two things:</w:t>
      </w:r>
    </w:p>
    <w:p w14:paraId="772FCA44"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1. Depends on the frontal area of the falling object—on the amount of air the object must plow through as it falls</w:t>
      </w:r>
    </w:p>
    <w:p w14:paraId="7F6F9A78" w14:textId="77777777" w:rsidR="00621AB4" w:rsidRPr="00F56B0C" w:rsidRDefault="00621AB4" w:rsidP="00DC7B7C">
      <w:pPr>
        <w:numPr>
          <w:ilvl w:val="0"/>
          <w:numId w:val="1"/>
        </w:numPr>
        <w:spacing w:after="0"/>
        <w:rPr>
          <w:rFonts w:ascii="Times New Roman" w:hAnsi="Times New Roman"/>
          <w:b/>
          <w:sz w:val="23"/>
        </w:rPr>
      </w:pPr>
      <w:r w:rsidRPr="00F56B0C">
        <w:rPr>
          <w:rFonts w:ascii="Times New Roman" w:hAnsi="Times New Roman"/>
          <w:sz w:val="23"/>
        </w:rPr>
        <w:t>2. Depends on the speed of the falling object</w:t>
      </w:r>
      <w:r w:rsidR="00384CF2" w:rsidRPr="00F56B0C">
        <w:rPr>
          <w:rFonts w:ascii="Times New Roman" w:hAnsi="Times New Roman"/>
          <w:sz w:val="23"/>
        </w:rPr>
        <w:t>—the greater the speed, the greater the number of air molecules an object encounters per second and the greater the force of molecular impact</w:t>
      </w:r>
    </w:p>
    <w:p w14:paraId="7785F2E3"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Air drag depends on the size and the speed of a falling object</w:t>
      </w:r>
    </w:p>
    <w:p w14:paraId="68C3F40F"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The net force on the feather is then zero and acceleration terminates</w:t>
      </w:r>
    </w:p>
    <w:p w14:paraId="4076DE8F"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 xml:space="preserve">When acceleration terminates we say the object has reached its </w:t>
      </w:r>
      <w:r w:rsidRPr="00F56B0C">
        <w:rPr>
          <w:rFonts w:ascii="Times New Roman" w:hAnsi="Times New Roman"/>
          <w:b/>
          <w:sz w:val="23"/>
        </w:rPr>
        <w:t>terminal speed</w:t>
      </w:r>
    </w:p>
    <w:p w14:paraId="2B44D823"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 xml:space="preserve">If we are concerned with direction, down for falling objects, we say the object has reached its </w:t>
      </w:r>
      <w:r w:rsidRPr="00F56B0C">
        <w:rPr>
          <w:rFonts w:ascii="Times New Roman" w:hAnsi="Times New Roman"/>
          <w:b/>
          <w:sz w:val="23"/>
        </w:rPr>
        <w:t>terminal velocity</w:t>
      </w:r>
    </w:p>
    <w:p w14:paraId="0B24756F"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 xml:space="preserve">Ex. Skydiver=as a falling skydiver gains speed air drag may finally build up until it equals the weight of the skydiver and if and when this happens the net force becomes zero and the skydiver no longer accelerates </w:t>
      </w:r>
      <w:r w:rsidRPr="00F56B0C">
        <w:rPr>
          <w:rFonts w:ascii="Times New Roman" w:hAnsi="Times New Roman"/>
          <w:sz w:val="23"/>
        </w:rPr>
        <w:sym w:font="Wingdings" w:char="F0E0"/>
      </w:r>
      <w:r w:rsidRPr="00F56B0C">
        <w:rPr>
          <w:rFonts w:ascii="Times New Roman" w:hAnsi="Times New Roman"/>
          <w:sz w:val="23"/>
        </w:rPr>
        <w:t xml:space="preserve"> they have reached their terminal velocity</w:t>
      </w:r>
      <w:r w:rsidRPr="00F56B0C">
        <w:rPr>
          <w:rFonts w:ascii="Times New Roman" w:hAnsi="Times New Roman"/>
          <w:sz w:val="23"/>
        </w:rPr>
        <w:sym w:font="Wingdings" w:char="F0E0"/>
      </w:r>
      <w:r w:rsidRPr="00F56B0C">
        <w:rPr>
          <w:rFonts w:ascii="Times New Roman" w:hAnsi="Times New Roman"/>
          <w:sz w:val="23"/>
        </w:rPr>
        <w:t xml:space="preserve"> head/feet first is a way of encountering less air and thus less air drag and attaining maximum terminal velocity</w:t>
      </w:r>
    </w:p>
    <w:p w14:paraId="10B9D814" w14:textId="77777777" w:rsidR="00384CF2" w:rsidRPr="00F56B0C" w:rsidRDefault="00384CF2" w:rsidP="00DC7B7C">
      <w:pPr>
        <w:numPr>
          <w:ilvl w:val="0"/>
          <w:numId w:val="1"/>
        </w:numPr>
        <w:spacing w:after="0"/>
        <w:rPr>
          <w:rFonts w:ascii="Times New Roman" w:hAnsi="Times New Roman"/>
          <w:b/>
          <w:sz w:val="23"/>
        </w:rPr>
      </w:pPr>
      <w:r w:rsidRPr="00F56B0C">
        <w:rPr>
          <w:rFonts w:ascii="Times New Roman" w:hAnsi="Times New Roman"/>
          <w:sz w:val="23"/>
        </w:rPr>
        <w:t>Terminal velocity is greater for the heavier person with the result that the heavier person reaches the ground first</w:t>
      </w:r>
    </w:p>
    <w:p w14:paraId="44A325F2" w14:textId="77777777" w:rsidR="00F2522C" w:rsidRPr="00F56B0C" w:rsidRDefault="00AC00BC" w:rsidP="00DC7B7C">
      <w:pPr>
        <w:numPr>
          <w:ilvl w:val="0"/>
          <w:numId w:val="1"/>
        </w:numPr>
        <w:spacing w:after="0"/>
        <w:rPr>
          <w:rFonts w:ascii="Times New Roman" w:hAnsi="Times New Roman"/>
          <w:b/>
          <w:sz w:val="23"/>
        </w:rPr>
      </w:pPr>
      <w:r w:rsidRPr="00F56B0C">
        <w:rPr>
          <w:rFonts w:ascii="Times New Roman" w:hAnsi="Times New Roman"/>
          <w:sz w:val="23"/>
        </w:rPr>
        <w:t xml:space="preserve">Ex. 2 tennis balls </w:t>
      </w:r>
      <w:r w:rsidRPr="00F56B0C">
        <w:rPr>
          <w:rFonts w:ascii="Times New Roman" w:hAnsi="Times New Roman"/>
          <w:sz w:val="23"/>
        </w:rPr>
        <w:sym w:font="Wingdings" w:char="F0E0"/>
      </w:r>
      <w:r w:rsidRPr="00F56B0C">
        <w:rPr>
          <w:rFonts w:ascii="Times New Roman" w:hAnsi="Times New Roman"/>
          <w:sz w:val="23"/>
        </w:rPr>
        <w:t xml:space="preserve"> one hollow and one filled with iron pellets</w:t>
      </w:r>
      <w:r w:rsidRPr="00F56B0C">
        <w:rPr>
          <w:rFonts w:ascii="Times New Roman" w:hAnsi="Times New Roman"/>
          <w:b/>
          <w:sz w:val="23"/>
        </w:rPr>
        <w:t xml:space="preserve">, </w:t>
      </w:r>
      <w:r w:rsidRPr="00F56B0C">
        <w:rPr>
          <w:rFonts w:ascii="Times New Roman" w:hAnsi="Times New Roman"/>
          <w:sz w:val="23"/>
        </w:rPr>
        <w:t xml:space="preserve">if </w:t>
      </w:r>
      <w:r w:rsidR="00F2522C" w:rsidRPr="00F56B0C">
        <w:rPr>
          <w:rFonts w:ascii="Times New Roman" w:hAnsi="Times New Roman"/>
          <w:sz w:val="23"/>
        </w:rPr>
        <w:t xml:space="preserve">you hold them above your head at the same time and drop they will hit the ground at the same time but if you drop them from a greater height the heavier ball strikes first </w:t>
      </w:r>
      <w:r w:rsidR="00F2522C" w:rsidRPr="00F56B0C">
        <w:rPr>
          <w:rFonts w:ascii="Times New Roman" w:hAnsi="Times New Roman"/>
          <w:sz w:val="23"/>
        </w:rPr>
        <w:sym w:font="Wingdings" w:char="F0E0"/>
      </w:r>
      <w:r w:rsidR="00F2522C" w:rsidRPr="00F56B0C">
        <w:rPr>
          <w:rFonts w:ascii="Times New Roman" w:hAnsi="Times New Roman"/>
          <w:sz w:val="23"/>
        </w:rPr>
        <w:t xml:space="preserve"> when it’s a small distance the air drag encountered is small compared to their weights</w:t>
      </w:r>
      <w:r w:rsidR="00F2522C" w:rsidRPr="00F56B0C">
        <w:rPr>
          <w:rFonts w:ascii="Times New Roman" w:hAnsi="Times New Roman"/>
          <w:b/>
          <w:sz w:val="23"/>
        </w:rPr>
        <w:t xml:space="preserve"> </w:t>
      </w:r>
      <w:r w:rsidR="00F2522C" w:rsidRPr="00F56B0C">
        <w:rPr>
          <w:rFonts w:ascii="Times New Roman" w:hAnsi="Times New Roman"/>
          <w:sz w:val="23"/>
        </w:rPr>
        <w:t xml:space="preserve">but when dropped from a greater height the greater speeds of fall are met with greater air drag </w:t>
      </w:r>
      <w:r w:rsidR="00F2522C" w:rsidRPr="00F56B0C">
        <w:rPr>
          <w:rFonts w:ascii="Times New Roman" w:hAnsi="Times New Roman"/>
          <w:sz w:val="23"/>
        </w:rPr>
        <w:sym w:font="Wingdings" w:char="F0E0"/>
      </w:r>
      <w:r w:rsidR="00F2522C" w:rsidRPr="00F56B0C">
        <w:rPr>
          <w:rFonts w:ascii="Times New Roman" w:hAnsi="Times New Roman"/>
          <w:sz w:val="23"/>
        </w:rPr>
        <w:t xml:space="preserve"> therefore the net force on the hollow ball is appreciably reduced as air drag builds up while the net force on the iron-filled ball is only slightly reduced</w:t>
      </w:r>
    </w:p>
    <w:p w14:paraId="41F394F9" w14:textId="77777777" w:rsidR="00F2522C" w:rsidRPr="00F56B0C" w:rsidRDefault="00F2522C" w:rsidP="00DC7B7C">
      <w:pPr>
        <w:numPr>
          <w:ilvl w:val="0"/>
          <w:numId w:val="1"/>
        </w:numPr>
        <w:spacing w:after="0"/>
        <w:rPr>
          <w:rFonts w:ascii="Times New Roman" w:hAnsi="Times New Roman"/>
          <w:b/>
          <w:sz w:val="23"/>
        </w:rPr>
      </w:pPr>
      <w:r w:rsidRPr="00F56B0C">
        <w:rPr>
          <w:rFonts w:ascii="Times New Roman" w:hAnsi="Times New Roman"/>
          <w:sz w:val="23"/>
        </w:rPr>
        <w:t>Acceleration decreases as net force decreases, which in turn decreases as air drag increases</w:t>
      </w:r>
    </w:p>
    <w:p w14:paraId="38A6E90D" w14:textId="77777777" w:rsidR="00F2522C" w:rsidRPr="00F56B0C" w:rsidRDefault="00F2522C" w:rsidP="00DC7B7C">
      <w:pPr>
        <w:numPr>
          <w:ilvl w:val="0"/>
          <w:numId w:val="1"/>
        </w:numPr>
        <w:spacing w:after="0"/>
        <w:rPr>
          <w:rFonts w:ascii="Times New Roman" w:hAnsi="Times New Roman"/>
          <w:b/>
          <w:sz w:val="23"/>
        </w:rPr>
      </w:pPr>
      <w:r w:rsidRPr="00F56B0C">
        <w:rPr>
          <w:rFonts w:ascii="Times New Roman" w:hAnsi="Times New Roman"/>
          <w:sz w:val="23"/>
        </w:rPr>
        <w:t xml:space="preserve">If and when the air drag builds up to equal the weight of the falling object, then the net force becomes zero </w:t>
      </w:r>
      <w:proofErr w:type="gramStart"/>
      <w:r w:rsidRPr="00F56B0C">
        <w:rPr>
          <w:rFonts w:ascii="Times New Roman" w:hAnsi="Times New Roman"/>
          <w:sz w:val="23"/>
        </w:rPr>
        <w:t>and</w:t>
      </w:r>
      <w:proofErr w:type="gramEnd"/>
      <w:r w:rsidRPr="00F56B0C">
        <w:rPr>
          <w:rFonts w:ascii="Times New Roman" w:hAnsi="Times New Roman"/>
          <w:sz w:val="23"/>
        </w:rPr>
        <w:t xml:space="preserve"> acceleration terminates</w:t>
      </w:r>
    </w:p>
    <w:p w14:paraId="76477455" w14:textId="77777777" w:rsidR="00CF3373" w:rsidRPr="00F56B0C" w:rsidRDefault="00CF3373" w:rsidP="00DC7B7C">
      <w:pPr>
        <w:spacing w:after="0"/>
        <w:outlineLvl w:val="0"/>
        <w:rPr>
          <w:rFonts w:ascii="Times New Roman" w:hAnsi="Times New Roman"/>
          <w:b/>
          <w:sz w:val="23"/>
          <w:u w:val="single"/>
        </w:rPr>
      </w:pPr>
    </w:p>
    <w:p w14:paraId="2E46CE33" w14:textId="77777777" w:rsidR="00E85490" w:rsidRPr="00F56B0C" w:rsidRDefault="00E85490" w:rsidP="00DC7B7C">
      <w:pPr>
        <w:spacing w:after="0"/>
        <w:outlineLvl w:val="0"/>
        <w:rPr>
          <w:rFonts w:ascii="Times New Roman" w:hAnsi="Times New Roman"/>
          <w:b/>
          <w:sz w:val="23"/>
          <w:u w:val="single"/>
        </w:rPr>
      </w:pPr>
      <w:r w:rsidRPr="00F56B0C">
        <w:rPr>
          <w:rFonts w:ascii="Times New Roman" w:hAnsi="Times New Roman"/>
          <w:b/>
          <w:sz w:val="23"/>
          <w:u w:val="single"/>
        </w:rPr>
        <w:t>Chapter 5</w:t>
      </w:r>
      <w:r w:rsidR="00A75AC6" w:rsidRPr="00F56B0C">
        <w:rPr>
          <w:rFonts w:ascii="Times New Roman" w:hAnsi="Times New Roman"/>
          <w:b/>
          <w:sz w:val="23"/>
          <w:u w:val="single"/>
        </w:rPr>
        <w:t>-Newton’s Third Law</w:t>
      </w:r>
    </w:p>
    <w:p w14:paraId="6D6154F7" w14:textId="77777777" w:rsidR="00E85490" w:rsidRPr="00F56B0C" w:rsidRDefault="00E85490" w:rsidP="00DC7B7C">
      <w:pPr>
        <w:spacing w:after="0"/>
        <w:rPr>
          <w:rFonts w:ascii="Times New Roman" w:hAnsi="Times New Roman"/>
          <w:b/>
          <w:sz w:val="23"/>
          <w:u w:val="single"/>
        </w:rPr>
      </w:pPr>
    </w:p>
    <w:p w14:paraId="4A056AC9" w14:textId="77777777" w:rsidR="00E85490" w:rsidRPr="00F56B0C" w:rsidRDefault="00A75AC6" w:rsidP="0003042D">
      <w:pPr>
        <w:spacing w:after="0"/>
        <w:rPr>
          <w:rFonts w:ascii="Times New Roman" w:hAnsi="Times New Roman"/>
          <w:i/>
          <w:sz w:val="23"/>
        </w:rPr>
      </w:pPr>
      <w:r w:rsidRPr="00F56B0C">
        <w:rPr>
          <w:rFonts w:ascii="Times New Roman" w:hAnsi="Times New Roman"/>
          <w:i/>
          <w:sz w:val="23"/>
        </w:rPr>
        <w:t>Forces and Interactions:</w:t>
      </w:r>
    </w:p>
    <w:p w14:paraId="4CDE7FF4" w14:textId="77777777" w:rsidR="00A75AC6"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Force is not a thing in itself but makes up an interaction between one thing and another</w:t>
      </w:r>
    </w:p>
    <w:p w14:paraId="0EDF92CE"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 xml:space="preserve">Ex. Bending your fingers on the wall </w:t>
      </w:r>
      <w:r w:rsidRPr="00F56B0C">
        <w:rPr>
          <w:rFonts w:ascii="Times New Roman" w:hAnsi="Times New Roman"/>
          <w:sz w:val="23"/>
        </w:rPr>
        <w:sym w:font="Wingdings" w:char="F0E0"/>
      </w:r>
      <w:r w:rsidRPr="00F56B0C">
        <w:rPr>
          <w:rFonts w:ascii="Times New Roman" w:hAnsi="Times New Roman"/>
          <w:sz w:val="23"/>
        </w:rPr>
        <w:t xml:space="preserve"> your fingers and the wall push on each other </w:t>
      </w:r>
      <w:r w:rsidRPr="00F56B0C">
        <w:rPr>
          <w:rFonts w:ascii="Times New Roman" w:hAnsi="Times New Roman"/>
          <w:sz w:val="23"/>
        </w:rPr>
        <w:sym w:font="Wingdings" w:char="F0E0"/>
      </w:r>
      <w:r w:rsidRPr="00F56B0C">
        <w:rPr>
          <w:rFonts w:ascii="Times New Roman" w:hAnsi="Times New Roman"/>
          <w:sz w:val="23"/>
        </w:rPr>
        <w:t xml:space="preserve"> there is a pair of forced involved—your push on the wall and the wall’s push back on you</w:t>
      </w:r>
    </w:p>
    <w:p w14:paraId="320F902D"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lastRenderedPageBreak/>
        <w:t xml:space="preserve">Ex. Boxer’s fist hitting a punching bag </w:t>
      </w:r>
      <w:r w:rsidRPr="00F56B0C">
        <w:rPr>
          <w:rFonts w:ascii="Times New Roman" w:hAnsi="Times New Roman"/>
          <w:sz w:val="23"/>
        </w:rPr>
        <w:sym w:font="Wingdings" w:char="F0E0"/>
      </w:r>
      <w:r w:rsidRPr="00F56B0C">
        <w:rPr>
          <w:rFonts w:ascii="Times New Roman" w:hAnsi="Times New Roman"/>
          <w:sz w:val="23"/>
        </w:rPr>
        <w:t xml:space="preserve"> fist hits the bag (dents it) while the bag hits back on the fist (and stops its motion) </w:t>
      </w:r>
      <w:r w:rsidRPr="00F56B0C">
        <w:rPr>
          <w:rFonts w:ascii="Times New Roman" w:hAnsi="Times New Roman"/>
          <w:sz w:val="23"/>
        </w:rPr>
        <w:sym w:font="Wingdings" w:char="F0E0"/>
      </w:r>
      <w:r w:rsidRPr="00F56B0C">
        <w:rPr>
          <w:rFonts w:ascii="Times New Roman" w:hAnsi="Times New Roman"/>
          <w:sz w:val="23"/>
        </w:rPr>
        <w:t xml:space="preserve"> an interaction requires a pair of forces on two objects</w:t>
      </w:r>
    </w:p>
    <w:p w14:paraId="1A1ACFB0"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Ex. You pull on a cart and it accelerates but in doing so the cart pulls back on you</w:t>
      </w:r>
    </w:p>
    <w:p w14:paraId="119E5567"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Which exerts the force and which receives it? Both objects must be treated equally</w:t>
      </w:r>
    </w:p>
    <w:p w14:paraId="023F0852" w14:textId="77777777" w:rsidR="00D91787" w:rsidRPr="00F56B0C" w:rsidRDefault="00D91787" w:rsidP="00DC7B7C">
      <w:pPr>
        <w:spacing w:after="0"/>
        <w:ind w:left="360"/>
        <w:rPr>
          <w:rFonts w:ascii="Times New Roman" w:hAnsi="Times New Roman"/>
          <w:sz w:val="23"/>
        </w:rPr>
      </w:pPr>
    </w:p>
    <w:p w14:paraId="472ED23C" w14:textId="77777777" w:rsidR="00D91787" w:rsidRPr="00F56B0C" w:rsidRDefault="00D91787" w:rsidP="0003042D">
      <w:pPr>
        <w:spacing w:after="0"/>
        <w:rPr>
          <w:rFonts w:ascii="Times New Roman" w:hAnsi="Times New Roman"/>
          <w:i/>
          <w:sz w:val="23"/>
        </w:rPr>
      </w:pPr>
      <w:r w:rsidRPr="00F56B0C">
        <w:rPr>
          <w:rFonts w:ascii="Times New Roman" w:hAnsi="Times New Roman"/>
          <w:i/>
          <w:sz w:val="23"/>
        </w:rPr>
        <w:t>Newton’s Third Law of Motion:</w:t>
      </w:r>
    </w:p>
    <w:p w14:paraId="6A441439"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Whenever one object exerts a force on a second object, the second object exerts an equal and opposite force on the first</w:t>
      </w:r>
    </w:p>
    <w:p w14:paraId="50C8CA0A"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Force comes in pairs, one action and the other reaction</w:t>
      </w:r>
    </w:p>
    <w:p w14:paraId="41FBBAB9"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The action and reaction pair of forces makes up one interaction between two things</w:t>
      </w:r>
    </w:p>
    <w:p w14:paraId="713723EB"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 xml:space="preserve">In swimming, you interact with the water that you push backward while the water pushes you forward—you and the water push against each other </w:t>
      </w:r>
      <w:r w:rsidRPr="00F56B0C">
        <w:rPr>
          <w:rFonts w:ascii="Times New Roman" w:hAnsi="Times New Roman"/>
          <w:sz w:val="23"/>
        </w:rPr>
        <w:sym w:font="Wingdings" w:char="F0E0"/>
      </w:r>
      <w:r w:rsidRPr="00F56B0C">
        <w:rPr>
          <w:rFonts w:ascii="Times New Roman" w:hAnsi="Times New Roman"/>
          <w:sz w:val="23"/>
        </w:rPr>
        <w:t xml:space="preserve"> there is a pair of forces, one action and one reaction that make up one interaction</w:t>
      </w:r>
    </w:p>
    <w:p w14:paraId="6B69F0F8"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 xml:space="preserve">The reaction forces are what account for our motion </w:t>
      </w:r>
    </w:p>
    <w:p w14:paraId="5A4E4B02"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u w:val="single"/>
        </w:rPr>
        <w:t>Defining Your System:</w:t>
      </w:r>
    </w:p>
    <w:p w14:paraId="08A081BE"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Since action and reaction forces are equal and opposite, why don’t they cancel to zero?</w:t>
      </w:r>
    </w:p>
    <w:p w14:paraId="109E0CB9"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Ex. When an apple pulls an orange, the orange accelerates.  At the same time the orange pulls on the apple.  Do the forces cancel to zero?</w:t>
      </w:r>
    </w:p>
    <w:p w14:paraId="1A5ADF9D"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 xml:space="preserve">When the orange is the system, an external force provided by the apple acts on </w:t>
      </w:r>
      <w:proofErr w:type="gramStart"/>
      <w:r w:rsidRPr="00F56B0C">
        <w:rPr>
          <w:rFonts w:ascii="Times New Roman" w:hAnsi="Times New Roman"/>
          <w:sz w:val="23"/>
        </w:rPr>
        <w:t xml:space="preserve">it  </w:t>
      </w:r>
      <w:proofErr w:type="gramEnd"/>
      <w:r w:rsidRPr="00F56B0C">
        <w:rPr>
          <w:rFonts w:ascii="Times New Roman" w:hAnsi="Times New Roman"/>
          <w:sz w:val="23"/>
        </w:rPr>
        <w:sym w:font="Wingdings" w:char="F0E0"/>
      </w:r>
      <w:r w:rsidRPr="00F56B0C">
        <w:rPr>
          <w:rFonts w:ascii="Times New Roman" w:hAnsi="Times New Roman"/>
          <w:sz w:val="23"/>
        </w:rPr>
        <w:t xml:space="preserve"> action and reaction forces do not cancel and the system accelerates</w:t>
      </w:r>
    </w:p>
    <w:p w14:paraId="2B414BAD"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 xml:space="preserve">When both the orange and apple compose the system no external force acts on it </w:t>
      </w:r>
      <w:r w:rsidRPr="00F56B0C">
        <w:rPr>
          <w:rFonts w:ascii="Times New Roman" w:hAnsi="Times New Roman"/>
          <w:sz w:val="23"/>
        </w:rPr>
        <w:sym w:font="Wingdings" w:char="F0E0"/>
      </w:r>
      <w:r w:rsidRPr="00F56B0C">
        <w:rPr>
          <w:rFonts w:ascii="Times New Roman" w:hAnsi="Times New Roman"/>
          <w:sz w:val="23"/>
        </w:rPr>
        <w:t xml:space="preserve"> action and reaction are within the system and do cancel to zero—zero net force means no acceleration of the system</w:t>
      </w:r>
    </w:p>
    <w:p w14:paraId="0300E3D3" w14:textId="77777777" w:rsidR="00D91787" w:rsidRPr="00F56B0C" w:rsidRDefault="00D91787" w:rsidP="00DC7B7C">
      <w:pPr>
        <w:numPr>
          <w:ilvl w:val="0"/>
          <w:numId w:val="2"/>
        </w:numPr>
        <w:spacing w:after="0"/>
        <w:rPr>
          <w:rFonts w:ascii="Times New Roman" w:hAnsi="Times New Roman"/>
          <w:b/>
          <w:sz w:val="23"/>
        </w:rPr>
      </w:pPr>
      <w:r w:rsidRPr="00F56B0C">
        <w:rPr>
          <w:rFonts w:ascii="Times New Roman" w:hAnsi="Times New Roman"/>
          <w:sz w:val="23"/>
        </w:rPr>
        <w:t xml:space="preserve">Forces cancel only when they act on the </w:t>
      </w:r>
      <w:r w:rsidRPr="00F56B0C">
        <w:rPr>
          <w:rFonts w:ascii="Times New Roman" w:hAnsi="Times New Roman"/>
          <w:b/>
          <w:sz w:val="23"/>
        </w:rPr>
        <w:t>same body or on the same system</w:t>
      </w:r>
    </w:p>
    <w:p w14:paraId="5430BD10"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Action and reaction forces always act on different bodies</w:t>
      </w:r>
    </w:p>
    <w:p w14:paraId="6CD1FD7B"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When action and reaction forces are internal to a system they cancel each other and produce no acceleration of the system</w:t>
      </w:r>
    </w:p>
    <w:p w14:paraId="4EF65364"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u w:val="single"/>
        </w:rPr>
        <w:t>Action and Reaction on Different Masses:</w:t>
      </w:r>
    </w:p>
    <w:p w14:paraId="5AE9F8F8"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A falling object pulls upward on the Earth as much as the Earth pulls downward on it</w:t>
      </w:r>
    </w:p>
    <w:p w14:paraId="5D013389" w14:textId="77777777" w:rsidR="00D91787" w:rsidRPr="00F56B0C" w:rsidRDefault="00D91787" w:rsidP="00DC7B7C">
      <w:pPr>
        <w:numPr>
          <w:ilvl w:val="0"/>
          <w:numId w:val="2"/>
        </w:numPr>
        <w:spacing w:after="0"/>
        <w:rPr>
          <w:rFonts w:ascii="Times New Roman" w:hAnsi="Times New Roman"/>
          <w:sz w:val="23"/>
        </w:rPr>
      </w:pPr>
      <w:r w:rsidRPr="00F56B0C">
        <w:rPr>
          <w:rFonts w:ascii="Times New Roman" w:hAnsi="Times New Roman"/>
          <w:sz w:val="23"/>
        </w:rPr>
        <w:t>The same amount of force acting upward on the huge mass of the Earth however produces acceleration so small that it cannot be noticed or measured</w:t>
      </w:r>
    </w:p>
    <w:p w14:paraId="1222E8C3"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Ex. When firing a rifle there is an interaction between the rifle and the bullet</w:t>
      </w:r>
    </w:p>
    <w:p w14:paraId="60483A15"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A pair of forces acts on both the rifle and the bullet</w:t>
      </w:r>
    </w:p>
    <w:p w14:paraId="4DE92F24"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 xml:space="preserve">The force exerted on the bullet is as great as the reaction force exerted on the rifle </w:t>
      </w:r>
      <w:r w:rsidRPr="00F56B0C">
        <w:rPr>
          <w:rFonts w:ascii="Times New Roman" w:hAnsi="Times New Roman"/>
          <w:sz w:val="23"/>
        </w:rPr>
        <w:sym w:font="Wingdings" w:char="F0E0"/>
      </w:r>
      <w:r w:rsidRPr="00F56B0C">
        <w:rPr>
          <w:rFonts w:ascii="Times New Roman" w:hAnsi="Times New Roman"/>
          <w:sz w:val="23"/>
        </w:rPr>
        <w:t xml:space="preserve"> hence the rifle kicks</w:t>
      </w:r>
    </w:p>
    <w:p w14:paraId="05C2470E"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 xml:space="preserve">Since the forces are equal in magnitude, why doesn’t the rifle recoil with the same speed as the bullet? </w:t>
      </w:r>
      <w:r w:rsidRPr="00F56B0C">
        <w:rPr>
          <w:rFonts w:ascii="Times New Roman" w:hAnsi="Times New Roman"/>
          <w:sz w:val="23"/>
        </w:rPr>
        <w:sym w:font="Wingdings" w:char="F0E0"/>
      </w:r>
      <w:r w:rsidRPr="00F56B0C">
        <w:rPr>
          <w:rFonts w:ascii="Times New Roman" w:hAnsi="Times New Roman"/>
          <w:sz w:val="23"/>
        </w:rPr>
        <w:t xml:space="preserve"> Newton’s second law states that we must also consider the masses involved </w:t>
      </w:r>
      <w:r w:rsidRPr="00F56B0C">
        <w:rPr>
          <w:rFonts w:ascii="Times New Roman" w:hAnsi="Times New Roman"/>
          <w:sz w:val="23"/>
        </w:rPr>
        <w:sym w:font="Wingdings" w:char="F0E0"/>
      </w:r>
      <w:r w:rsidRPr="00F56B0C">
        <w:rPr>
          <w:rFonts w:ascii="Times New Roman" w:hAnsi="Times New Roman"/>
          <w:sz w:val="23"/>
        </w:rPr>
        <w:t xml:space="preserve"> a given force divided by a small mass produces a large acceleration while the same force divided by a large mass produces a small acceleration</w:t>
      </w:r>
    </w:p>
    <w:p w14:paraId="092CA8CD"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 xml:space="preserve">Ex. How a helicopter gets its lifting force—its whirling blades are shaped to force air particles down (action) and the air forces the blades up (reaction) </w:t>
      </w:r>
      <w:r w:rsidRPr="00F56B0C">
        <w:rPr>
          <w:rFonts w:ascii="Times New Roman" w:hAnsi="Times New Roman"/>
          <w:sz w:val="23"/>
        </w:rPr>
        <w:sym w:font="Wingdings" w:char="F0E0"/>
      </w:r>
      <w:r w:rsidRPr="00F56B0C">
        <w:rPr>
          <w:rFonts w:ascii="Times New Roman" w:hAnsi="Times New Roman"/>
          <w:sz w:val="23"/>
        </w:rPr>
        <w:t xml:space="preserve"> this upward reaction force is called </w:t>
      </w:r>
      <w:r w:rsidRPr="00F56B0C">
        <w:rPr>
          <w:rFonts w:ascii="Times New Roman" w:hAnsi="Times New Roman"/>
          <w:b/>
          <w:sz w:val="23"/>
        </w:rPr>
        <w:t>lift</w:t>
      </w:r>
      <w:r w:rsidRPr="00F56B0C">
        <w:rPr>
          <w:rFonts w:ascii="Times New Roman" w:hAnsi="Times New Roman"/>
          <w:sz w:val="23"/>
        </w:rPr>
        <w:t xml:space="preserve"> and when lift equals the weight of the craft the helicopter hovers in mid air and when the lift is greater the helicopter climbs upward</w:t>
      </w:r>
    </w:p>
    <w:p w14:paraId="1154633E"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Air that is pushed downward continuously maintains lift</w:t>
      </w:r>
    </w:p>
    <w:p w14:paraId="6D6FFFC9"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lastRenderedPageBreak/>
        <w:t xml:space="preserve">Ex. every contact requires at least a two-ness </w:t>
      </w:r>
      <w:r w:rsidRPr="00F56B0C">
        <w:rPr>
          <w:rFonts w:ascii="Times New Roman" w:hAnsi="Times New Roman"/>
          <w:sz w:val="23"/>
        </w:rPr>
        <w:sym w:font="Wingdings" w:char="F0E0"/>
      </w:r>
      <w:r w:rsidRPr="00F56B0C">
        <w:rPr>
          <w:rFonts w:ascii="Times New Roman" w:hAnsi="Times New Roman"/>
          <w:sz w:val="23"/>
        </w:rPr>
        <w:t xml:space="preserve"> there is no way that an object can exert a force on nothing </w:t>
      </w:r>
      <w:r w:rsidRPr="00F56B0C">
        <w:rPr>
          <w:rFonts w:ascii="Times New Roman" w:hAnsi="Times New Roman"/>
          <w:sz w:val="23"/>
        </w:rPr>
        <w:sym w:font="Wingdings" w:char="F0E0"/>
      </w:r>
      <w:r w:rsidRPr="00F56B0C">
        <w:rPr>
          <w:rFonts w:ascii="Times New Roman" w:hAnsi="Times New Roman"/>
          <w:sz w:val="23"/>
        </w:rPr>
        <w:t xml:space="preserve"> forces always occur in pairs, each of which is opposite to the other </w:t>
      </w:r>
      <w:r w:rsidRPr="00F56B0C">
        <w:rPr>
          <w:rFonts w:ascii="Times New Roman" w:hAnsi="Times New Roman"/>
          <w:sz w:val="23"/>
        </w:rPr>
        <w:sym w:font="Wingdings" w:char="F0E0"/>
      </w:r>
      <w:r w:rsidRPr="00F56B0C">
        <w:rPr>
          <w:rFonts w:ascii="Times New Roman" w:hAnsi="Times New Roman"/>
          <w:sz w:val="23"/>
        </w:rPr>
        <w:t xml:space="preserve"> we cannot touch without being touched</w:t>
      </w:r>
    </w:p>
    <w:p w14:paraId="7CB4C00C" w14:textId="77777777" w:rsidR="00222F6D" w:rsidRPr="00F56B0C" w:rsidRDefault="00222F6D" w:rsidP="00DC7B7C">
      <w:pPr>
        <w:spacing w:after="0"/>
        <w:ind w:left="360"/>
        <w:rPr>
          <w:rFonts w:ascii="Times New Roman" w:hAnsi="Times New Roman"/>
          <w:sz w:val="23"/>
        </w:rPr>
      </w:pPr>
    </w:p>
    <w:p w14:paraId="3D387A48" w14:textId="77777777" w:rsidR="00222F6D" w:rsidRPr="00F56B0C" w:rsidRDefault="00222F6D" w:rsidP="0003042D">
      <w:pPr>
        <w:spacing w:after="0"/>
        <w:rPr>
          <w:rFonts w:ascii="Times New Roman" w:hAnsi="Times New Roman"/>
          <w:i/>
          <w:sz w:val="23"/>
        </w:rPr>
      </w:pPr>
      <w:r w:rsidRPr="00F56B0C">
        <w:rPr>
          <w:rFonts w:ascii="Times New Roman" w:hAnsi="Times New Roman"/>
          <w:i/>
          <w:sz w:val="23"/>
        </w:rPr>
        <w:t>Summary of Newton’s Three Laws:</w:t>
      </w:r>
    </w:p>
    <w:p w14:paraId="3AB7E19E"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1. An object at rests tend to remain at rest, an object in motion tends to remain in motion at constant speed along a straight-line path</w:t>
      </w:r>
    </w:p>
    <w:p w14:paraId="3B572C7C"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b/>
          <w:sz w:val="23"/>
        </w:rPr>
        <w:t>Inertia:</w:t>
      </w:r>
      <w:r w:rsidRPr="00F56B0C">
        <w:rPr>
          <w:rFonts w:ascii="Times New Roman" w:hAnsi="Times New Roman"/>
          <w:sz w:val="23"/>
        </w:rPr>
        <w:t xml:space="preserve"> tendency of objects to resist change in motion </w:t>
      </w:r>
      <w:r w:rsidRPr="00F56B0C">
        <w:rPr>
          <w:rFonts w:ascii="Times New Roman" w:hAnsi="Times New Roman"/>
          <w:sz w:val="23"/>
        </w:rPr>
        <w:sym w:font="Wingdings" w:char="F0E0"/>
      </w:r>
      <w:r w:rsidRPr="00F56B0C">
        <w:rPr>
          <w:rFonts w:ascii="Times New Roman" w:hAnsi="Times New Roman"/>
          <w:sz w:val="23"/>
        </w:rPr>
        <w:t xml:space="preserve"> mass is a measure of inertia</w:t>
      </w:r>
    </w:p>
    <w:p w14:paraId="1A5272D5"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Objects will undergo changes in motion only in the presence of a net force</w:t>
      </w:r>
    </w:p>
    <w:p w14:paraId="680C0A6D"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 xml:space="preserve">2. When a net force acts on an object, the object will accelerate </w:t>
      </w:r>
      <w:r w:rsidRPr="00F56B0C">
        <w:rPr>
          <w:rFonts w:ascii="Times New Roman" w:hAnsi="Times New Roman"/>
          <w:sz w:val="23"/>
        </w:rPr>
        <w:sym w:font="Wingdings" w:char="F0E0"/>
      </w:r>
      <w:r w:rsidRPr="00F56B0C">
        <w:rPr>
          <w:rFonts w:ascii="Times New Roman" w:hAnsi="Times New Roman"/>
          <w:sz w:val="23"/>
        </w:rPr>
        <w:t xml:space="preserve"> the acceleration is directly proportional to the net force and inversely proportional to the mass</w:t>
      </w:r>
    </w:p>
    <w:p w14:paraId="30F8E884"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Acceleration is always in the direction of the net force</w:t>
      </w:r>
    </w:p>
    <w:p w14:paraId="57FCDF87"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When objects fall in air, the net force is equal to the weight, minus the force of air resistance and the acceleration is less than g</w:t>
      </w:r>
    </w:p>
    <w:p w14:paraId="1B181423"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If and when the force of air resistance equals the weight of a falling object, acceleration terminates and the objects falls at constant speed (terminal speed)</w:t>
      </w:r>
    </w:p>
    <w:p w14:paraId="05C9513E"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3. Whenever one object exerts a force on a second object, the second object exerts an equal and opposite force on the first</w:t>
      </w:r>
    </w:p>
    <w:p w14:paraId="173E78CA" w14:textId="77777777" w:rsidR="00222F6D" w:rsidRPr="00F56B0C" w:rsidRDefault="00222F6D" w:rsidP="00DC7B7C">
      <w:pPr>
        <w:spacing w:after="0"/>
        <w:ind w:left="360"/>
        <w:rPr>
          <w:rFonts w:ascii="Times New Roman" w:hAnsi="Times New Roman"/>
          <w:sz w:val="23"/>
        </w:rPr>
      </w:pPr>
    </w:p>
    <w:p w14:paraId="52AC98E0" w14:textId="77777777" w:rsidR="00222F6D" w:rsidRPr="00F56B0C" w:rsidRDefault="00222F6D" w:rsidP="00FC0A29">
      <w:pPr>
        <w:spacing w:after="0"/>
        <w:rPr>
          <w:rFonts w:ascii="Times New Roman" w:hAnsi="Times New Roman"/>
          <w:i/>
          <w:sz w:val="23"/>
        </w:rPr>
      </w:pPr>
      <w:r w:rsidRPr="00F56B0C">
        <w:rPr>
          <w:rFonts w:ascii="Times New Roman" w:hAnsi="Times New Roman"/>
          <w:i/>
          <w:sz w:val="23"/>
        </w:rPr>
        <w:t>Vectors:</w:t>
      </w:r>
    </w:p>
    <w:p w14:paraId="4271ABC2"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b/>
          <w:sz w:val="23"/>
        </w:rPr>
        <w:t>Vector quantity:</w:t>
      </w:r>
      <w:r w:rsidRPr="00F56B0C">
        <w:rPr>
          <w:rFonts w:ascii="Times New Roman" w:hAnsi="Times New Roman"/>
          <w:sz w:val="23"/>
        </w:rPr>
        <w:t xml:space="preserve"> any quantity that requires both magnitude and direction for a complete description—ex. </w:t>
      </w:r>
      <w:proofErr w:type="gramStart"/>
      <w:r w:rsidRPr="00F56B0C">
        <w:rPr>
          <w:rFonts w:ascii="Times New Roman" w:hAnsi="Times New Roman"/>
          <w:sz w:val="23"/>
        </w:rPr>
        <w:t>force</w:t>
      </w:r>
      <w:proofErr w:type="gramEnd"/>
      <w:r w:rsidRPr="00F56B0C">
        <w:rPr>
          <w:rFonts w:ascii="Times New Roman" w:hAnsi="Times New Roman"/>
          <w:sz w:val="23"/>
        </w:rPr>
        <w:t>, velocity, acceleration</w:t>
      </w:r>
    </w:p>
    <w:p w14:paraId="1DD6F7E9"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Represented by an arrow</w:t>
      </w:r>
    </w:p>
    <w:p w14:paraId="5AF17597"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b/>
          <w:sz w:val="23"/>
        </w:rPr>
        <w:t>Scalar quantity:</w:t>
      </w:r>
      <w:r w:rsidRPr="00F56B0C">
        <w:rPr>
          <w:rFonts w:ascii="Times New Roman" w:hAnsi="Times New Roman"/>
          <w:sz w:val="23"/>
        </w:rPr>
        <w:t xml:space="preserve"> a quantity that can be described by magnitude only, not involving direction—ex. </w:t>
      </w:r>
      <w:proofErr w:type="gramStart"/>
      <w:r w:rsidRPr="00F56B0C">
        <w:rPr>
          <w:rFonts w:ascii="Times New Roman" w:hAnsi="Times New Roman"/>
          <w:sz w:val="23"/>
        </w:rPr>
        <w:t>mass</w:t>
      </w:r>
      <w:proofErr w:type="gramEnd"/>
      <w:r w:rsidRPr="00F56B0C">
        <w:rPr>
          <w:rFonts w:ascii="Times New Roman" w:hAnsi="Times New Roman"/>
          <w:sz w:val="23"/>
        </w:rPr>
        <w:t>, volume, speed</w:t>
      </w:r>
    </w:p>
    <w:p w14:paraId="7C391AC9"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b/>
          <w:sz w:val="23"/>
        </w:rPr>
        <w:t>Vector:</w:t>
      </w:r>
      <w:r w:rsidRPr="00F56B0C">
        <w:rPr>
          <w:rFonts w:ascii="Times New Roman" w:hAnsi="Times New Roman"/>
          <w:sz w:val="23"/>
        </w:rPr>
        <w:t xml:space="preserve"> when the length of the arrow is scaled to represent the quantity’s magnitude and the direction of the arrow shows the direction of the quantity</w:t>
      </w:r>
    </w:p>
    <w:p w14:paraId="35C597AB"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Adding vectors that act along parallel directions:</w:t>
      </w:r>
    </w:p>
    <w:p w14:paraId="78583E54"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sz w:val="23"/>
        </w:rPr>
        <w:t>If they are in the same direction they add, if they are in opposite directions they subtract</w:t>
      </w:r>
    </w:p>
    <w:p w14:paraId="6C5C1A18" w14:textId="77777777" w:rsidR="00222F6D" w:rsidRPr="00F56B0C" w:rsidRDefault="00222F6D" w:rsidP="00DC7B7C">
      <w:pPr>
        <w:numPr>
          <w:ilvl w:val="0"/>
          <w:numId w:val="2"/>
        </w:numPr>
        <w:spacing w:after="0"/>
        <w:rPr>
          <w:rFonts w:ascii="Times New Roman" w:hAnsi="Times New Roman"/>
          <w:sz w:val="23"/>
        </w:rPr>
      </w:pPr>
      <w:r w:rsidRPr="00F56B0C">
        <w:rPr>
          <w:rFonts w:ascii="Times New Roman" w:hAnsi="Times New Roman"/>
          <w:b/>
          <w:sz w:val="23"/>
        </w:rPr>
        <w:t>Resultant:</w:t>
      </w:r>
      <w:r w:rsidRPr="00F56B0C">
        <w:rPr>
          <w:rFonts w:ascii="Times New Roman" w:hAnsi="Times New Roman"/>
          <w:sz w:val="23"/>
        </w:rPr>
        <w:t xml:space="preserve"> the sum of two or more vectors</w:t>
      </w:r>
    </w:p>
    <w:p w14:paraId="2461F50B" w14:textId="77777777" w:rsidR="00222F6D" w:rsidRPr="00F56B0C" w:rsidRDefault="004E7B5D" w:rsidP="00DC7B7C">
      <w:pPr>
        <w:numPr>
          <w:ilvl w:val="0"/>
          <w:numId w:val="2"/>
        </w:numPr>
        <w:spacing w:after="0"/>
        <w:rPr>
          <w:rFonts w:ascii="Times New Roman" w:hAnsi="Times New Roman"/>
          <w:sz w:val="23"/>
        </w:rPr>
      </w:pPr>
      <w:r w:rsidRPr="00F56B0C">
        <w:rPr>
          <w:rFonts w:ascii="Times New Roman" w:hAnsi="Times New Roman"/>
          <w:sz w:val="23"/>
        </w:rPr>
        <w:t xml:space="preserve">To find the resultant of 2 vectors that don’t act in the same or opposite direction we use the parallelogram rule </w:t>
      </w:r>
      <w:r w:rsidRPr="00F56B0C">
        <w:rPr>
          <w:rFonts w:ascii="Times New Roman" w:hAnsi="Times New Roman"/>
          <w:sz w:val="23"/>
        </w:rPr>
        <w:sym w:font="Wingdings" w:char="F0E0"/>
      </w:r>
      <w:r w:rsidRPr="00F56B0C">
        <w:rPr>
          <w:rFonts w:ascii="Times New Roman" w:hAnsi="Times New Roman"/>
          <w:sz w:val="23"/>
        </w:rPr>
        <w:t xml:space="preserve"> Pythagorean Theorem, R²=V² + H² and to get the resultant its R=√ (V² + </w:t>
      </w:r>
      <w:proofErr w:type="gramStart"/>
      <w:r w:rsidRPr="00F56B0C">
        <w:rPr>
          <w:rFonts w:ascii="Times New Roman" w:hAnsi="Times New Roman"/>
          <w:sz w:val="23"/>
        </w:rPr>
        <w:t>H² )</w:t>
      </w:r>
      <w:proofErr w:type="gramEnd"/>
    </w:p>
    <w:p w14:paraId="5D02773E" w14:textId="77777777" w:rsidR="004E7B5D" w:rsidRPr="00F56B0C" w:rsidRDefault="004E7B5D" w:rsidP="00DC7B7C">
      <w:pPr>
        <w:numPr>
          <w:ilvl w:val="0"/>
          <w:numId w:val="2"/>
        </w:numPr>
        <w:spacing w:after="0"/>
        <w:rPr>
          <w:rFonts w:ascii="Times New Roman" w:hAnsi="Times New Roman"/>
          <w:sz w:val="23"/>
        </w:rPr>
      </w:pPr>
      <w:r w:rsidRPr="00F56B0C">
        <w:rPr>
          <w:rFonts w:ascii="Times New Roman" w:hAnsi="Times New Roman"/>
          <w:sz w:val="23"/>
          <w:u w:val="single"/>
        </w:rPr>
        <w:t>Components of Vectors:</w:t>
      </w:r>
    </w:p>
    <w:p w14:paraId="42A573F8" w14:textId="77777777" w:rsidR="004E7B5D" w:rsidRPr="00F56B0C" w:rsidRDefault="004E7B5D" w:rsidP="00DC7B7C">
      <w:pPr>
        <w:numPr>
          <w:ilvl w:val="0"/>
          <w:numId w:val="2"/>
        </w:numPr>
        <w:spacing w:after="0"/>
        <w:rPr>
          <w:rFonts w:ascii="Times New Roman" w:hAnsi="Times New Roman"/>
          <w:sz w:val="23"/>
        </w:rPr>
      </w:pPr>
      <w:r w:rsidRPr="00F56B0C">
        <w:rPr>
          <w:rFonts w:ascii="Times New Roman" w:hAnsi="Times New Roman"/>
          <w:sz w:val="23"/>
        </w:rPr>
        <w:t>Just as two vectors at right angles can be combined into one resultant vector, in reverse any vector can be “resolved” into 2 component vectors perpendicular to each other</w:t>
      </w:r>
    </w:p>
    <w:p w14:paraId="605EC0E4" w14:textId="77777777" w:rsidR="000A441B" w:rsidRPr="00F56B0C" w:rsidRDefault="004E7B5D" w:rsidP="004742BA">
      <w:pPr>
        <w:numPr>
          <w:ilvl w:val="0"/>
          <w:numId w:val="2"/>
        </w:numPr>
        <w:spacing w:after="0"/>
        <w:rPr>
          <w:rFonts w:ascii="Times New Roman" w:hAnsi="Times New Roman"/>
          <w:sz w:val="23"/>
        </w:rPr>
      </w:pPr>
      <w:r w:rsidRPr="00F56B0C">
        <w:rPr>
          <w:rFonts w:ascii="Times New Roman" w:hAnsi="Times New Roman"/>
          <w:b/>
          <w:sz w:val="23"/>
        </w:rPr>
        <w:t>Resolution:</w:t>
      </w:r>
      <w:r w:rsidRPr="00F56B0C">
        <w:rPr>
          <w:rFonts w:ascii="Times New Roman" w:hAnsi="Times New Roman"/>
          <w:sz w:val="23"/>
        </w:rPr>
        <w:t xml:space="preserve"> process of determ</w:t>
      </w:r>
      <w:r w:rsidR="004742BA" w:rsidRPr="00F56B0C">
        <w:rPr>
          <w:rFonts w:ascii="Times New Roman" w:hAnsi="Times New Roman"/>
          <w:sz w:val="23"/>
        </w:rPr>
        <w:t>ining the components of a vector</w:t>
      </w:r>
    </w:p>
    <w:p w14:paraId="2E1AD5D4" w14:textId="77777777" w:rsidR="000A441B" w:rsidRPr="00F56B0C" w:rsidRDefault="000A441B" w:rsidP="00DC7B7C">
      <w:pPr>
        <w:spacing w:after="0"/>
        <w:outlineLvl w:val="0"/>
        <w:rPr>
          <w:rFonts w:ascii="Times New Roman" w:hAnsi="Times New Roman"/>
          <w:b/>
          <w:sz w:val="23"/>
          <w:u w:val="single"/>
        </w:rPr>
      </w:pPr>
    </w:p>
    <w:p w14:paraId="5689E82D" w14:textId="77777777" w:rsidR="00A069F6" w:rsidRPr="00F56B0C" w:rsidRDefault="00A069F6" w:rsidP="00DC7B7C">
      <w:pPr>
        <w:spacing w:after="0"/>
        <w:outlineLvl w:val="0"/>
        <w:rPr>
          <w:rFonts w:ascii="Times New Roman" w:hAnsi="Times New Roman"/>
          <w:b/>
          <w:sz w:val="23"/>
          <w:u w:val="single"/>
        </w:rPr>
      </w:pPr>
      <w:r w:rsidRPr="00F56B0C">
        <w:rPr>
          <w:rFonts w:ascii="Times New Roman" w:hAnsi="Times New Roman"/>
          <w:b/>
          <w:sz w:val="23"/>
          <w:u w:val="single"/>
        </w:rPr>
        <w:t>Chapter 6-Momentum:</w:t>
      </w:r>
    </w:p>
    <w:p w14:paraId="039CEF1A" w14:textId="77777777" w:rsidR="00FB4736" w:rsidRPr="00F56B0C" w:rsidRDefault="00FB4736" w:rsidP="00DC7B7C">
      <w:pPr>
        <w:spacing w:after="0"/>
        <w:rPr>
          <w:rFonts w:ascii="Times New Roman" w:hAnsi="Times New Roman"/>
          <w:b/>
          <w:sz w:val="23"/>
          <w:u w:val="single"/>
        </w:rPr>
      </w:pPr>
    </w:p>
    <w:p w14:paraId="368D6960" w14:textId="77777777" w:rsidR="00A069F6" w:rsidRPr="00F56B0C" w:rsidRDefault="0003259E" w:rsidP="00FC0A29">
      <w:pPr>
        <w:spacing w:after="0"/>
        <w:rPr>
          <w:rFonts w:ascii="Times New Roman" w:hAnsi="Times New Roman"/>
          <w:b/>
          <w:sz w:val="23"/>
          <w:u w:val="single"/>
        </w:rPr>
      </w:pPr>
      <w:r w:rsidRPr="00F56B0C">
        <w:rPr>
          <w:rFonts w:ascii="Times New Roman" w:hAnsi="Times New Roman"/>
          <w:i/>
          <w:sz w:val="23"/>
        </w:rPr>
        <w:t>Momentum</w:t>
      </w:r>
      <w:r w:rsidRPr="00F56B0C">
        <w:rPr>
          <w:rFonts w:ascii="Times New Roman" w:hAnsi="Times New Roman"/>
          <w:b/>
          <w:sz w:val="23"/>
          <w:u w:val="single"/>
        </w:rPr>
        <w:t>:</w:t>
      </w:r>
    </w:p>
    <w:p w14:paraId="6A1052CD"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b/>
          <w:sz w:val="23"/>
        </w:rPr>
        <w:t xml:space="preserve">Momentum: </w:t>
      </w:r>
      <w:r w:rsidRPr="00F56B0C">
        <w:rPr>
          <w:rFonts w:ascii="Times New Roman" w:hAnsi="Times New Roman"/>
          <w:sz w:val="23"/>
        </w:rPr>
        <w:t>inertia in motion</w:t>
      </w:r>
    </w:p>
    <w:p w14:paraId="0F4574E4"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i/>
          <w:sz w:val="23"/>
        </w:rPr>
        <w:t>Momentum=Mass × Velocity</w:t>
      </w:r>
    </w:p>
    <w:p w14:paraId="76A21050"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lastRenderedPageBreak/>
        <w:t>Ex. A truck has more momentum then a car moving at the same speed because it has a greater mass</w:t>
      </w:r>
    </w:p>
    <w:p w14:paraId="4258C3D3" w14:textId="77777777" w:rsidR="0003259E" w:rsidRPr="00F56B0C" w:rsidRDefault="0003259E" w:rsidP="00DC7B7C">
      <w:pPr>
        <w:spacing w:after="0"/>
        <w:ind w:left="360"/>
        <w:rPr>
          <w:rFonts w:ascii="Times New Roman" w:hAnsi="Times New Roman"/>
          <w:b/>
          <w:sz w:val="23"/>
          <w:u w:val="single"/>
        </w:rPr>
      </w:pPr>
    </w:p>
    <w:p w14:paraId="625D4BBE" w14:textId="77777777" w:rsidR="0003259E" w:rsidRPr="00F56B0C" w:rsidRDefault="0003259E" w:rsidP="00FC0A29">
      <w:pPr>
        <w:spacing w:after="0"/>
        <w:rPr>
          <w:rFonts w:ascii="Times New Roman" w:hAnsi="Times New Roman"/>
          <w:i/>
          <w:sz w:val="23"/>
        </w:rPr>
      </w:pPr>
      <w:r w:rsidRPr="00F56B0C">
        <w:rPr>
          <w:rFonts w:ascii="Times New Roman" w:hAnsi="Times New Roman"/>
          <w:i/>
          <w:sz w:val="23"/>
        </w:rPr>
        <w:t>Impulse:</w:t>
      </w:r>
    </w:p>
    <w:p w14:paraId="302FACEA"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Changes in momentum may occur when there is either a change in the mass of an object or a change in velocity, or both</w:t>
      </w:r>
    </w:p>
    <w:p w14:paraId="30094E46"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If momentum changes while the mass remains unchanged then the velocity changes</w:t>
      </w:r>
    </w:p>
    <w:p w14:paraId="700C8EEC"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Force produces acceleration </w:t>
      </w:r>
      <w:r w:rsidRPr="00F56B0C">
        <w:rPr>
          <w:rFonts w:ascii="Times New Roman" w:hAnsi="Times New Roman"/>
          <w:sz w:val="23"/>
        </w:rPr>
        <w:sym w:font="Wingdings" w:char="F0E0"/>
      </w:r>
      <w:r w:rsidRPr="00F56B0C">
        <w:rPr>
          <w:rFonts w:ascii="Times New Roman" w:hAnsi="Times New Roman"/>
          <w:sz w:val="23"/>
        </w:rPr>
        <w:t xml:space="preserve"> the greater the force that acts on an object, the greater will be the change in velocity—and the change in momentum</w:t>
      </w:r>
    </w:p>
    <w:p w14:paraId="2CD3D61E"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Time is important in changing momentum </w:t>
      </w:r>
      <w:r w:rsidRPr="00F56B0C">
        <w:rPr>
          <w:rFonts w:ascii="Times New Roman" w:hAnsi="Times New Roman"/>
          <w:sz w:val="23"/>
        </w:rPr>
        <w:sym w:font="Wingdings" w:char="F0E0"/>
      </w:r>
      <w:r w:rsidRPr="00F56B0C">
        <w:rPr>
          <w:rFonts w:ascii="Times New Roman" w:hAnsi="Times New Roman"/>
          <w:sz w:val="23"/>
        </w:rPr>
        <w:t xml:space="preserve"> how long a time the force acts</w:t>
      </w:r>
    </w:p>
    <w:p w14:paraId="55CA0368"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Apply the same force over an extended period of time and a great change in momentum results</w:t>
      </w:r>
    </w:p>
    <w:p w14:paraId="41F183B3"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A long sustained force produces more change in momentum then the same force applied briefly</w:t>
      </w:r>
    </w:p>
    <w:p w14:paraId="6956387A"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b/>
          <w:sz w:val="23"/>
        </w:rPr>
        <w:t xml:space="preserve">Impulse: </w:t>
      </w:r>
      <w:r w:rsidRPr="00F56B0C">
        <w:rPr>
          <w:rFonts w:ascii="Times New Roman" w:hAnsi="Times New Roman"/>
          <w:sz w:val="23"/>
        </w:rPr>
        <w:t>the product of force and time</w:t>
      </w:r>
    </w:p>
    <w:p w14:paraId="2BC180FB"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i/>
          <w:sz w:val="23"/>
        </w:rPr>
        <w:t>Impulse=Force × Time Interval</w:t>
      </w:r>
    </w:p>
    <w:p w14:paraId="397DDCCC"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Whenever you exert a net force on something you also exert an impulse</w:t>
      </w:r>
    </w:p>
    <w:p w14:paraId="2C8C601E" w14:textId="77777777" w:rsidR="0003259E" w:rsidRPr="00F56B0C" w:rsidRDefault="0003259E" w:rsidP="00DC7B7C">
      <w:pPr>
        <w:numPr>
          <w:ilvl w:val="0"/>
          <w:numId w:val="3"/>
        </w:numPr>
        <w:spacing w:after="0"/>
        <w:rPr>
          <w:rFonts w:ascii="Times New Roman" w:hAnsi="Times New Roman"/>
          <w:b/>
          <w:sz w:val="23"/>
          <w:u w:val="single"/>
        </w:rPr>
      </w:pPr>
      <w:r w:rsidRPr="00F56B0C">
        <w:rPr>
          <w:rFonts w:ascii="Times New Roman" w:hAnsi="Times New Roman"/>
          <w:sz w:val="23"/>
        </w:rPr>
        <w:t>The result acceleration depends on the net force, the resulting change in momentum depends on both the net force and the time during which the force acts</w:t>
      </w:r>
    </w:p>
    <w:p w14:paraId="205028DB" w14:textId="77777777" w:rsidR="0003259E" w:rsidRPr="00F56B0C" w:rsidRDefault="0003259E" w:rsidP="00DC7B7C">
      <w:pPr>
        <w:spacing w:after="0"/>
        <w:ind w:left="360"/>
        <w:rPr>
          <w:rFonts w:ascii="Times New Roman" w:hAnsi="Times New Roman"/>
          <w:b/>
          <w:sz w:val="23"/>
          <w:u w:val="single"/>
        </w:rPr>
      </w:pPr>
    </w:p>
    <w:p w14:paraId="3E3C17C0" w14:textId="77777777" w:rsidR="0003259E" w:rsidRPr="00F56B0C" w:rsidRDefault="0003259E" w:rsidP="00FC0A29">
      <w:pPr>
        <w:spacing w:after="0"/>
        <w:rPr>
          <w:rFonts w:ascii="Times New Roman" w:hAnsi="Times New Roman"/>
          <w:i/>
          <w:sz w:val="23"/>
        </w:rPr>
      </w:pPr>
      <w:r w:rsidRPr="00F56B0C">
        <w:rPr>
          <w:rFonts w:ascii="Times New Roman" w:hAnsi="Times New Roman"/>
          <w:i/>
          <w:sz w:val="23"/>
        </w:rPr>
        <w:t>Impulse Changes Momentum:</w:t>
      </w:r>
    </w:p>
    <w:p w14:paraId="2267F173"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i/>
          <w:sz w:val="23"/>
        </w:rPr>
        <w:t>Force × Time Interval= Change in (Mass × Velocity)</w:t>
      </w:r>
    </w:p>
    <w:p w14:paraId="08A6944F"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i/>
          <w:sz w:val="23"/>
        </w:rPr>
        <w:t>Impulse=Change in Momentum</w:t>
      </w:r>
    </w:p>
    <w:p w14:paraId="799451C5" w14:textId="77777777" w:rsidR="0003259E"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Impulse and change of moment</w:t>
      </w:r>
      <w:r w:rsidR="00804BE1" w:rsidRPr="00F56B0C">
        <w:rPr>
          <w:rFonts w:ascii="Times New Roman" w:hAnsi="Times New Roman"/>
          <w:sz w:val="23"/>
        </w:rPr>
        <w:t>um</w:t>
      </w:r>
      <w:r w:rsidRPr="00F56B0C">
        <w:rPr>
          <w:rFonts w:ascii="Times New Roman" w:hAnsi="Times New Roman"/>
          <w:sz w:val="23"/>
        </w:rPr>
        <w:t xml:space="preserve"> are always linked</w:t>
      </w:r>
    </w:p>
    <w:p w14:paraId="4A11DFD0"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Impulse is related to:</w:t>
      </w:r>
    </w:p>
    <w:p w14:paraId="2AC4021C"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1) </w:t>
      </w:r>
      <w:proofErr w:type="gramStart"/>
      <w:r w:rsidRPr="00F56B0C">
        <w:rPr>
          <w:rFonts w:ascii="Times New Roman" w:hAnsi="Times New Roman"/>
          <w:sz w:val="23"/>
        </w:rPr>
        <w:t>increasing</w:t>
      </w:r>
      <w:proofErr w:type="gramEnd"/>
      <w:r w:rsidRPr="00F56B0C">
        <w:rPr>
          <w:rFonts w:ascii="Times New Roman" w:hAnsi="Times New Roman"/>
          <w:sz w:val="23"/>
        </w:rPr>
        <w:t xml:space="preserve"> momentum</w:t>
      </w:r>
    </w:p>
    <w:p w14:paraId="3C91B3F4"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2) </w:t>
      </w:r>
      <w:proofErr w:type="gramStart"/>
      <w:r w:rsidRPr="00F56B0C">
        <w:rPr>
          <w:rFonts w:ascii="Times New Roman" w:hAnsi="Times New Roman"/>
          <w:sz w:val="23"/>
        </w:rPr>
        <w:t>decreasing</w:t>
      </w:r>
      <w:proofErr w:type="gramEnd"/>
      <w:r w:rsidRPr="00F56B0C">
        <w:rPr>
          <w:rFonts w:ascii="Times New Roman" w:hAnsi="Times New Roman"/>
          <w:sz w:val="23"/>
        </w:rPr>
        <w:t xml:space="preserve"> momentum over a long time</w:t>
      </w:r>
    </w:p>
    <w:p w14:paraId="3CB171EE"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3) </w:t>
      </w:r>
      <w:proofErr w:type="gramStart"/>
      <w:r w:rsidRPr="00F56B0C">
        <w:rPr>
          <w:rFonts w:ascii="Times New Roman" w:hAnsi="Times New Roman"/>
          <w:sz w:val="23"/>
        </w:rPr>
        <w:t>decreasing</w:t>
      </w:r>
      <w:proofErr w:type="gramEnd"/>
      <w:r w:rsidRPr="00F56B0C">
        <w:rPr>
          <w:rFonts w:ascii="Times New Roman" w:hAnsi="Times New Roman"/>
          <w:sz w:val="23"/>
        </w:rPr>
        <w:t xml:space="preserve"> momentum over a short time</w:t>
      </w:r>
    </w:p>
    <w:p w14:paraId="7E6C8C93"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u w:val="single"/>
        </w:rPr>
        <w:t>Case 1: Increasing Momentum:</w:t>
      </w:r>
    </w:p>
    <w:p w14:paraId="2559F0CB"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If you wish to increase the momentum of something as much as possible, you not only apply the greatest force you can, you also extend the time of application as much as possible</w:t>
      </w:r>
    </w:p>
    <w:p w14:paraId="06776C4C"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u w:val="single"/>
        </w:rPr>
        <w:t>Case 2: Decreasing Momentum over a Long Time:</w:t>
      </w:r>
    </w:p>
    <w:p w14:paraId="2E825D34"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In the case of hitting either the wall or the haystack (when your car is out of control) your momentum will be decreased by the same amount and this means that the impulse needed to stop you is the same</w:t>
      </w:r>
    </w:p>
    <w:p w14:paraId="5A3E5334"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By hitting the haystack instead of the wall you extend the time of impact </w:t>
      </w:r>
      <w:r w:rsidRPr="00F56B0C">
        <w:rPr>
          <w:rFonts w:ascii="Times New Roman" w:hAnsi="Times New Roman"/>
          <w:sz w:val="23"/>
        </w:rPr>
        <w:sym w:font="Wingdings" w:char="F0E0"/>
      </w:r>
      <w:r w:rsidRPr="00F56B0C">
        <w:rPr>
          <w:rFonts w:ascii="Times New Roman" w:hAnsi="Times New Roman"/>
          <w:sz w:val="23"/>
        </w:rPr>
        <w:t xml:space="preserve"> you extend the time during which your momentum is brought to zero—the longer time is compensated by a lesser force</w:t>
      </w:r>
    </w:p>
    <w:p w14:paraId="240ADE64"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The increased time of impact reduces the force of impact</w:t>
      </w:r>
    </w:p>
    <w:p w14:paraId="50025667"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u w:val="single"/>
        </w:rPr>
        <w:t>Case 3: Decreasing Momentum over a Short Time:</w:t>
      </w:r>
    </w:p>
    <w:p w14:paraId="04B9907A"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For an object brought to rest, the impulse is the same, no matter how it is stopped </w:t>
      </w:r>
      <w:r w:rsidRPr="00F56B0C">
        <w:rPr>
          <w:rFonts w:ascii="Times New Roman" w:hAnsi="Times New Roman"/>
          <w:sz w:val="23"/>
        </w:rPr>
        <w:sym w:font="Wingdings" w:char="F0E0"/>
      </w:r>
      <w:r w:rsidRPr="00F56B0C">
        <w:rPr>
          <w:rFonts w:ascii="Times New Roman" w:hAnsi="Times New Roman"/>
          <w:sz w:val="23"/>
        </w:rPr>
        <w:t xml:space="preserve"> but if the time is short, the force will be large</w:t>
      </w:r>
    </w:p>
    <w:p w14:paraId="5DE850BD" w14:textId="77777777" w:rsidR="0099673C" w:rsidRPr="00F56B0C" w:rsidRDefault="0099673C" w:rsidP="00DC7B7C">
      <w:pPr>
        <w:spacing w:after="0"/>
        <w:ind w:left="360"/>
        <w:rPr>
          <w:rFonts w:ascii="Times New Roman" w:hAnsi="Times New Roman"/>
          <w:b/>
          <w:sz w:val="23"/>
          <w:u w:val="single"/>
        </w:rPr>
      </w:pPr>
    </w:p>
    <w:p w14:paraId="346E5A3F" w14:textId="77777777" w:rsidR="0099673C" w:rsidRPr="00F56B0C" w:rsidRDefault="0099673C" w:rsidP="00FC0A29">
      <w:pPr>
        <w:spacing w:after="0"/>
        <w:rPr>
          <w:rFonts w:ascii="Times New Roman" w:hAnsi="Times New Roman"/>
          <w:i/>
          <w:sz w:val="23"/>
        </w:rPr>
      </w:pPr>
      <w:r w:rsidRPr="00F56B0C">
        <w:rPr>
          <w:rFonts w:ascii="Times New Roman" w:hAnsi="Times New Roman"/>
          <w:i/>
          <w:sz w:val="23"/>
        </w:rPr>
        <w:t>Bouncing:</w:t>
      </w:r>
    </w:p>
    <w:p w14:paraId="0888F8D5"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Impulses are greater when bouncing takes place</w:t>
      </w:r>
    </w:p>
    <w:p w14:paraId="09BEC3F9"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The impulse required to bring something to a stop, and then to “throw it back again” is greater than the impulse required to merely bring something to a stop</w:t>
      </w:r>
    </w:p>
    <w:p w14:paraId="7670CA98" w14:textId="77777777" w:rsidR="0099673C" w:rsidRPr="00F56B0C" w:rsidRDefault="0099673C" w:rsidP="00DC7B7C">
      <w:pPr>
        <w:spacing w:after="0"/>
        <w:ind w:left="360"/>
        <w:rPr>
          <w:rFonts w:ascii="Times New Roman" w:hAnsi="Times New Roman"/>
          <w:b/>
          <w:sz w:val="23"/>
          <w:u w:val="single"/>
        </w:rPr>
      </w:pPr>
    </w:p>
    <w:p w14:paraId="601930B0" w14:textId="77777777" w:rsidR="0099673C" w:rsidRPr="00F56B0C" w:rsidRDefault="0099673C" w:rsidP="00FC0A29">
      <w:pPr>
        <w:spacing w:after="0"/>
        <w:rPr>
          <w:rFonts w:ascii="Times New Roman" w:hAnsi="Times New Roman"/>
          <w:i/>
          <w:sz w:val="23"/>
        </w:rPr>
      </w:pPr>
      <w:r w:rsidRPr="00F56B0C">
        <w:rPr>
          <w:rFonts w:ascii="Times New Roman" w:hAnsi="Times New Roman"/>
          <w:i/>
          <w:sz w:val="23"/>
        </w:rPr>
        <w:t>Conservation of Momentum:</w:t>
      </w:r>
    </w:p>
    <w:p w14:paraId="416DB95D"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To change a momentum of an object we must apply an impulse</w:t>
      </w:r>
    </w:p>
    <w:p w14:paraId="296CEE11"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The force or impulse must be exerted on the object or any system of objects by something </w:t>
      </w:r>
      <w:r w:rsidRPr="00F56B0C">
        <w:rPr>
          <w:rFonts w:ascii="Times New Roman" w:hAnsi="Times New Roman"/>
          <w:sz w:val="23"/>
          <w:u w:val="single"/>
        </w:rPr>
        <w:t>external</w:t>
      </w:r>
      <w:r w:rsidRPr="00F56B0C">
        <w:rPr>
          <w:rFonts w:ascii="Times New Roman" w:hAnsi="Times New Roman"/>
          <w:sz w:val="23"/>
        </w:rPr>
        <w:t xml:space="preserve"> to the object or system </w:t>
      </w:r>
      <w:r w:rsidRPr="00F56B0C">
        <w:rPr>
          <w:rFonts w:ascii="Times New Roman" w:hAnsi="Times New Roman"/>
          <w:sz w:val="23"/>
        </w:rPr>
        <w:sym w:font="Wingdings" w:char="F0E0"/>
      </w:r>
      <w:r w:rsidRPr="00F56B0C">
        <w:rPr>
          <w:rFonts w:ascii="Times New Roman" w:hAnsi="Times New Roman"/>
          <w:sz w:val="23"/>
        </w:rPr>
        <w:t xml:space="preserve"> internal forces don’t count</w:t>
      </w:r>
    </w:p>
    <w:p w14:paraId="52F5CE61"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If no external force is present then no change in momentum is possible</w:t>
      </w:r>
    </w:p>
    <w:p w14:paraId="3AFB2EAA"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Ex. Bullet and rifle </w:t>
      </w:r>
      <w:r w:rsidRPr="00F56B0C">
        <w:rPr>
          <w:rFonts w:ascii="Times New Roman" w:hAnsi="Times New Roman"/>
          <w:sz w:val="23"/>
        </w:rPr>
        <w:sym w:font="Wingdings" w:char="F0E0"/>
      </w:r>
      <w:r w:rsidRPr="00F56B0C">
        <w:rPr>
          <w:rFonts w:ascii="Times New Roman" w:hAnsi="Times New Roman"/>
          <w:sz w:val="23"/>
        </w:rPr>
        <w:t xml:space="preserve"> the force exerted on the bullet is equal to the force exerted on the rifle and therefore the rifle has just as much momentum as the speeding bullet </w:t>
      </w:r>
      <w:r w:rsidRPr="00F56B0C">
        <w:rPr>
          <w:rFonts w:ascii="Times New Roman" w:hAnsi="Times New Roman"/>
          <w:sz w:val="23"/>
        </w:rPr>
        <w:sym w:font="Wingdings" w:char="F0E0"/>
      </w:r>
      <w:r w:rsidRPr="00F56B0C">
        <w:rPr>
          <w:rFonts w:ascii="Times New Roman" w:hAnsi="Times New Roman"/>
          <w:sz w:val="23"/>
        </w:rPr>
        <w:t xml:space="preserve"> the bullet and rifle together as a system experience no not change in momentum—before firing the momentum was 0 and after firing its still 0</w:t>
      </w:r>
    </w:p>
    <w:p w14:paraId="5139F7EA"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Summary:</w:t>
      </w:r>
    </w:p>
    <w:p w14:paraId="37E8A2C7"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Momentum is described by both magnitude and direction</w:t>
      </w:r>
    </w:p>
    <w:p w14:paraId="72B96CCE"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When momenta act in the same direction they are added and when they act on opposite directions they are subtracted</w:t>
      </w:r>
    </w:p>
    <w:p w14:paraId="4E9003BC"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b/>
          <w:sz w:val="23"/>
        </w:rPr>
        <w:t>Conserved:</w:t>
      </w:r>
      <w:r w:rsidRPr="00F56B0C">
        <w:rPr>
          <w:rFonts w:ascii="Times New Roman" w:hAnsi="Times New Roman"/>
          <w:sz w:val="23"/>
        </w:rPr>
        <w:t xml:space="preserve"> when a physical quantity remains unchanged during a process that quantity is conserved</w:t>
      </w:r>
    </w:p>
    <w:p w14:paraId="05EC2887" w14:textId="77777777" w:rsidR="0099673C" w:rsidRPr="00F56B0C" w:rsidRDefault="0099673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Ex. in a bullet/rifle scenario the momentum is conserved </w:t>
      </w:r>
      <w:r w:rsidRPr="00F56B0C">
        <w:rPr>
          <w:rFonts w:ascii="Times New Roman" w:hAnsi="Times New Roman"/>
          <w:sz w:val="23"/>
        </w:rPr>
        <w:sym w:font="Wingdings" w:char="F0E0"/>
      </w:r>
      <w:r w:rsidRPr="00F56B0C">
        <w:rPr>
          <w:rFonts w:ascii="Times New Roman" w:hAnsi="Times New Roman"/>
          <w:sz w:val="23"/>
        </w:rPr>
        <w:t xml:space="preserve"> same before and after firing</w:t>
      </w:r>
    </w:p>
    <w:p w14:paraId="4FDB85BA" w14:textId="77777777" w:rsidR="00851D5C" w:rsidRPr="00F56B0C" w:rsidRDefault="00851D5C" w:rsidP="00DC7B7C">
      <w:pPr>
        <w:spacing w:after="0"/>
        <w:ind w:left="360"/>
        <w:rPr>
          <w:rFonts w:ascii="Times New Roman" w:hAnsi="Times New Roman"/>
          <w:b/>
          <w:sz w:val="23"/>
          <w:u w:val="single"/>
        </w:rPr>
      </w:pPr>
    </w:p>
    <w:p w14:paraId="33A623BC" w14:textId="77777777" w:rsidR="00851D5C" w:rsidRPr="00F56B0C" w:rsidRDefault="00851D5C" w:rsidP="00FC0A29">
      <w:pPr>
        <w:spacing w:after="0"/>
        <w:rPr>
          <w:rFonts w:ascii="Times New Roman" w:hAnsi="Times New Roman"/>
          <w:i/>
          <w:sz w:val="23"/>
        </w:rPr>
      </w:pPr>
      <w:r w:rsidRPr="00F56B0C">
        <w:rPr>
          <w:rFonts w:ascii="Times New Roman" w:hAnsi="Times New Roman"/>
          <w:i/>
          <w:sz w:val="23"/>
        </w:rPr>
        <w:t>Collisions:</w:t>
      </w:r>
    </w:p>
    <w:p w14:paraId="07B5C41C"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sz w:val="23"/>
        </w:rPr>
        <w:t>Momentum is conserved in collisions</w:t>
      </w:r>
      <w:r w:rsidRPr="00F56B0C">
        <w:rPr>
          <w:rFonts w:ascii="Times New Roman" w:hAnsi="Times New Roman"/>
          <w:sz w:val="23"/>
        </w:rPr>
        <w:sym w:font="Wingdings" w:char="F0E0"/>
      </w:r>
      <w:r w:rsidRPr="00F56B0C">
        <w:rPr>
          <w:rFonts w:ascii="Times New Roman" w:hAnsi="Times New Roman"/>
          <w:sz w:val="23"/>
        </w:rPr>
        <w:t xml:space="preserve"> the net momentum of a system of colliding objects is unchanged before, during and after the collision</w:t>
      </w:r>
    </w:p>
    <w:p w14:paraId="63310D5C"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In a collision the forces that act are internal forces </w:t>
      </w:r>
      <w:r w:rsidRPr="00F56B0C">
        <w:rPr>
          <w:rFonts w:ascii="Times New Roman" w:hAnsi="Times New Roman"/>
          <w:sz w:val="23"/>
        </w:rPr>
        <w:sym w:font="Wingdings" w:char="F0E0"/>
      </w:r>
      <w:r w:rsidRPr="00F56B0C">
        <w:rPr>
          <w:rFonts w:ascii="Times New Roman" w:hAnsi="Times New Roman"/>
          <w:sz w:val="23"/>
        </w:rPr>
        <w:t xml:space="preserve"> forces acting and reacting within the system itself</w:t>
      </w:r>
    </w:p>
    <w:p w14:paraId="6BDA5C2F"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i/>
          <w:sz w:val="23"/>
        </w:rPr>
        <w:t>Net momentum before collision=net momentum after collision</w:t>
      </w:r>
    </w:p>
    <w:p w14:paraId="330F6824"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b/>
          <w:sz w:val="23"/>
        </w:rPr>
        <w:t>Elastic collision:</w:t>
      </w:r>
      <w:r w:rsidRPr="00F56B0C">
        <w:rPr>
          <w:rFonts w:ascii="Times New Roman" w:hAnsi="Times New Roman"/>
          <w:sz w:val="23"/>
        </w:rPr>
        <w:t xml:space="preserve"> When a billiard ball makes a collision with another one at rest and the moving balls comes to rest and the other ball moves with the speed of the colliding ball</w:t>
      </w:r>
    </w:p>
    <w:p w14:paraId="711B0AA9"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sz w:val="23"/>
        </w:rPr>
        <w:t>Momentum is conversed even when the colliding objects become entangled during the collision</w:t>
      </w:r>
    </w:p>
    <w:p w14:paraId="3574F094" w14:textId="77777777" w:rsidR="00A069F6"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b/>
          <w:sz w:val="23"/>
        </w:rPr>
        <w:t>Inelastic collision:</w:t>
      </w:r>
      <w:r w:rsidRPr="00F56B0C">
        <w:rPr>
          <w:rFonts w:ascii="Times New Roman" w:hAnsi="Times New Roman"/>
          <w:sz w:val="23"/>
        </w:rPr>
        <w:t xml:space="preserve"> both objects stick together </w:t>
      </w:r>
      <w:r w:rsidRPr="00F56B0C">
        <w:rPr>
          <w:rFonts w:ascii="Times New Roman" w:hAnsi="Times New Roman"/>
          <w:sz w:val="23"/>
        </w:rPr>
        <w:sym w:font="Wingdings" w:char="F0E0"/>
      </w:r>
      <w:r w:rsidRPr="00F56B0C">
        <w:rPr>
          <w:rFonts w:ascii="Times New Roman" w:hAnsi="Times New Roman"/>
          <w:sz w:val="23"/>
        </w:rPr>
        <w:t xml:space="preserve"> Freight car hits another one of the same mass and they stick together</w:t>
      </w:r>
    </w:p>
    <w:p w14:paraId="623E28EB" w14:textId="77777777" w:rsidR="00851D5C" w:rsidRPr="00F56B0C" w:rsidRDefault="00851D5C" w:rsidP="00DC7B7C">
      <w:pPr>
        <w:spacing w:after="0"/>
        <w:ind w:left="360"/>
        <w:rPr>
          <w:rFonts w:ascii="Times New Roman" w:hAnsi="Times New Roman"/>
          <w:b/>
          <w:sz w:val="23"/>
          <w:u w:val="single"/>
        </w:rPr>
      </w:pPr>
    </w:p>
    <w:p w14:paraId="05B4A055" w14:textId="77777777" w:rsidR="00851D5C" w:rsidRPr="00F56B0C" w:rsidRDefault="00851D5C" w:rsidP="001F521D">
      <w:pPr>
        <w:spacing w:after="0"/>
        <w:rPr>
          <w:rFonts w:ascii="Times New Roman" w:hAnsi="Times New Roman"/>
          <w:i/>
          <w:sz w:val="23"/>
        </w:rPr>
      </w:pPr>
      <w:r w:rsidRPr="00F56B0C">
        <w:rPr>
          <w:rFonts w:ascii="Times New Roman" w:hAnsi="Times New Roman"/>
          <w:i/>
          <w:sz w:val="23"/>
        </w:rPr>
        <w:t>More Complicated Collisions:</w:t>
      </w:r>
    </w:p>
    <w:p w14:paraId="7D779200" w14:textId="77777777" w:rsidR="00851D5C" w:rsidRPr="00F56B0C" w:rsidRDefault="00851D5C" w:rsidP="00DC7B7C">
      <w:pPr>
        <w:numPr>
          <w:ilvl w:val="0"/>
          <w:numId w:val="3"/>
        </w:numPr>
        <w:spacing w:after="0"/>
        <w:rPr>
          <w:rFonts w:ascii="Times New Roman" w:hAnsi="Times New Roman"/>
          <w:b/>
          <w:sz w:val="23"/>
          <w:u w:val="single"/>
        </w:rPr>
      </w:pPr>
      <w:r w:rsidRPr="00F56B0C">
        <w:rPr>
          <w:rFonts w:ascii="Times New Roman" w:hAnsi="Times New Roman"/>
          <w:sz w:val="23"/>
        </w:rPr>
        <w:t xml:space="preserve">The net momentum remains unchanged in any collision, regardless of the angle between the tracks and the colliding objects </w:t>
      </w:r>
      <w:r w:rsidRPr="00F56B0C">
        <w:rPr>
          <w:rFonts w:ascii="Times New Roman" w:hAnsi="Times New Roman"/>
          <w:sz w:val="23"/>
        </w:rPr>
        <w:sym w:font="Wingdings" w:char="F0E0"/>
      </w:r>
      <w:r w:rsidRPr="00F56B0C">
        <w:rPr>
          <w:rFonts w:ascii="Times New Roman" w:hAnsi="Times New Roman"/>
          <w:sz w:val="23"/>
        </w:rPr>
        <w:t xml:space="preserve"> same before, during and after</w:t>
      </w:r>
    </w:p>
    <w:p w14:paraId="6F2901E2"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Ex: A fish swims towards and swallows a smaller fish at rest. The big fish is 5kg and swims 1 m/s the smaller fish is 1kg, what is the velocity of the larger fish</w:t>
      </w:r>
    </w:p>
    <w:p w14:paraId="133A2CEC"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 xml:space="preserve">(5kg) </w:t>
      </w:r>
      <w:proofErr w:type="gramStart"/>
      <w:r w:rsidRPr="00F56B0C">
        <w:rPr>
          <w:rFonts w:ascii="Times New Roman" w:hAnsi="Times New Roman"/>
          <w:sz w:val="23"/>
        </w:rPr>
        <w:t>( 1m</w:t>
      </w:r>
      <w:proofErr w:type="gramEnd"/>
      <w:r w:rsidRPr="00F56B0C">
        <w:rPr>
          <w:rFonts w:ascii="Times New Roman" w:hAnsi="Times New Roman"/>
          <w:sz w:val="23"/>
        </w:rPr>
        <w:t>/s) + (1kg) (0m/s)= (5kg + 1kg)</w:t>
      </w:r>
    </w:p>
    <w:p w14:paraId="39DA09EA"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5kg × m/s= (6kg) v</w:t>
      </w:r>
    </w:p>
    <w:p w14:paraId="7CBB27FA" w14:textId="77777777" w:rsidR="005E53AF" w:rsidRPr="00F56B0C" w:rsidRDefault="005E53AF" w:rsidP="00DC7B7C">
      <w:pPr>
        <w:spacing w:after="0"/>
        <w:rPr>
          <w:rFonts w:ascii="Times New Roman" w:hAnsi="Times New Roman"/>
          <w:sz w:val="23"/>
        </w:rPr>
      </w:pPr>
      <w:r w:rsidRPr="00F56B0C">
        <w:rPr>
          <w:rFonts w:ascii="Times New Roman" w:hAnsi="Times New Roman"/>
          <w:sz w:val="23"/>
        </w:rPr>
        <w:t>V= 5/6m/s</w:t>
      </w:r>
    </w:p>
    <w:p w14:paraId="32F99716" w14:textId="77777777" w:rsidR="00A7680F" w:rsidRPr="00F56B0C" w:rsidRDefault="00A7680F" w:rsidP="00DC7B7C">
      <w:pPr>
        <w:spacing w:after="0"/>
        <w:outlineLvl w:val="0"/>
        <w:rPr>
          <w:rFonts w:ascii="Times New Roman" w:hAnsi="Times New Roman"/>
          <w:b/>
          <w:sz w:val="23"/>
          <w:u w:val="single"/>
        </w:rPr>
      </w:pPr>
    </w:p>
    <w:p w14:paraId="2C25E4CF" w14:textId="77777777" w:rsidR="00A069F6" w:rsidRPr="00F56B0C" w:rsidRDefault="007E1764" w:rsidP="00DC7B7C">
      <w:pPr>
        <w:spacing w:after="0"/>
        <w:outlineLvl w:val="0"/>
        <w:rPr>
          <w:rFonts w:ascii="Times New Roman" w:hAnsi="Times New Roman"/>
          <w:b/>
          <w:sz w:val="23"/>
          <w:u w:val="single"/>
        </w:rPr>
      </w:pPr>
      <w:r w:rsidRPr="00F56B0C">
        <w:rPr>
          <w:rFonts w:ascii="Times New Roman" w:hAnsi="Times New Roman"/>
          <w:b/>
          <w:sz w:val="23"/>
          <w:u w:val="single"/>
        </w:rPr>
        <w:t>Chapter 7-Energy</w:t>
      </w:r>
    </w:p>
    <w:p w14:paraId="44C7AD6B" w14:textId="77777777" w:rsidR="007E1764" w:rsidRPr="00F56B0C" w:rsidRDefault="007E1764" w:rsidP="00DC7B7C">
      <w:pPr>
        <w:spacing w:after="0"/>
        <w:rPr>
          <w:rFonts w:ascii="Times New Roman" w:hAnsi="Times New Roman"/>
          <w:b/>
          <w:sz w:val="23"/>
          <w:u w:val="single"/>
        </w:rPr>
      </w:pPr>
    </w:p>
    <w:p w14:paraId="3B54C201" w14:textId="77777777" w:rsidR="007E1764" w:rsidRPr="00F56B0C" w:rsidRDefault="00105147" w:rsidP="00EE0333">
      <w:pPr>
        <w:spacing w:after="0"/>
        <w:rPr>
          <w:rFonts w:ascii="Times New Roman" w:hAnsi="Times New Roman"/>
          <w:i/>
          <w:sz w:val="23"/>
        </w:rPr>
      </w:pPr>
      <w:r w:rsidRPr="00F56B0C">
        <w:rPr>
          <w:rFonts w:ascii="Times New Roman" w:hAnsi="Times New Roman"/>
          <w:i/>
          <w:sz w:val="23"/>
        </w:rPr>
        <w:t>Work:</w:t>
      </w:r>
    </w:p>
    <w:p w14:paraId="3DA37BED"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b/>
          <w:sz w:val="23"/>
        </w:rPr>
        <w:t>Work:</w:t>
      </w:r>
      <w:r w:rsidRPr="00F56B0C">
        <w:rPr>
          <w:rFonts w:ascii="Times New Roman" w:hAnsi="Times New Roman"/>
          <w:sz w:val="23"/>
        </w:rPr>
        <w:t xml:space="preserve"> the product of the force and the distance moved by force</w:t>
      </w:r>
    </w:p>
    <w:p w14:paraId="43D60B97"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i/>
          <w:sz w:val="23"/>
        </w:rPr>
        <w:t xml:space="preserve">Work=Force </w:t>
      </w:r>
      <w:r w:rsidRPr="00F56B0C">
        <w:rPr>
          <w:rFonts w:ascii="Times New Roman" w:hAnsi="Times New Roman"/>
          <w:sz w:val="23"/>
        </w:rPr>
        <w:t xml:space="preserve">× </w:t>
      </w:r>
      <w:r w:rsidRPr="00F56B0C">
        <w:rPr>
          <w:rFonts w:ascii="Times New Roman" w:hAnsi="Times New Roman"/>
          <w:i/>
          <w:sz w:val="23"/>
        </w:rPr>
        <w:t>Distance</w:t>
      </w:r>
    </w:p>
    <w:p w14:paraId="05876731"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t>When work is done:</w:t>
      </w:r>
    </w:p>
    <w:p w14:paraId="368E7348"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t xml:space="preserve">1) </w:t>
      </w:r>
      <w:proofErr w:type="gramStart"/>
      <w:r w:rsidRPr="00F56B0C">
        <w:rPr>
          <w:rFonts w:ascii="Times New Roman" w:hAnsi="Times New Roman"/>
          <w:sz w:val="23"/>
        </w:rPr>
        <w:t>application</w:t>
      </w:r>
      <w:proofErr w:type="gramEnd"/>
      <w:r w:rsidRPr="00F56B0C">
        <w:rPr>
          <w:rFonts w:ascii="Times New Roman" w:hAnsi="Times New Roman"/>
          <w:sz w:val="23"/>
        </w:rPr>
        <w:t xml:space="preserve"> of a force</w:t>
      </w:r>
    </w:p>
    <w:p w14:paraId="11E958A4"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lastRenderedPageBreak/>
        <w:t xml:space="preserve">2) </w:t>
      </w:r>
      <w:proofErr w:type="gramStart"/>
      <w:r w:rsidRPr="00F56B0C">
        <w:rPr>
          <w:rFonts w:ascii="Times New Roman" w:hAnsi="Times New Roman"/>
          <w:sz w:val="23"/>
        </w:rPr>
        <w:t>the</w:t>
      </w:r>
      <w:proofErr w:type="gramEnd"/>
      <w:r w:rsidRPr="00F56B0C">
        <w:rPr>
          <w:rFonts w:ascii="Times New Roman" w:hAnsi="Times New Roman"/>
          <w:sz w:val="23"/>
        </w:rPr>
        <w:t xml:space="preserve"> movement of something by that force</w:t>
      </w:r>
    </w:p>
    <w:p w14:paraId="3FFA49FE" w14:textId="77777777" w:rsidR="00105147" w:rsidRPr="00F56B0C" w:rsidRDefault="00105147" w:rsidP="00DC7B7C">
      <w:pPr>
        <w:numPr>
          <w:ilvl w:val="0"/>
          <w:numId w:val="4"/>
        </w:numPr>
        <w:spacing w:after="0"/>
        <w:rPr>
          <w:rFonts w:ascii="Times New Roman" w:hAnsi="Times New Roman"/>
          <w:sz w:val="23"/>
        </w:rPr>
      </w:pPr>
      <w:r w:rsidRPr="00F56B0C">
        <w:rPr>
          <w:rFonts w:ascii="Times New Roman" w:hAnsi="Times New Roman"/>
          <w:sz w:val="23"/>
        </w:rPr>
        <w:t>Work is done when lifting a barbell</w:t>
      </w:r>
    </w:p>
    <w:p w14:paraId="7FF57ADF"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t>When a person pushes a wall that person</w:t>
      </w:r>
      <w:r w:rsidR="00B21512" w:rsidRPr="00F56B0C">
        <w:rPr>
          <w:rFonts w:ascii="Times New Roman" w:hAnsi="Times New Roman"/>
          <w:sz w:val="23"/>
        </w:rPr>
        <w:t>’s</w:t>
      </w:r>
      <w:r w:rsidRPr="00F56B0C">
        <w:rPr>
          <w:rFonts w:ascii="Times New Roman" w:hAnsi="Times New Roman"/>
          <w:sz w:val="23"/>
        </w:rPr>
        <w:t xml:space="preserve"> energy might expand but no work is done if the wall doesn’t move</w:t>
      </w:r>
    </w:p>
    <w:p w14:paraId="0777C8E8" w14:textId="77777777" w:rsidR="000E71F0" w:rsidRPr="00F56B0C" w:rsidRDefault="000E71F0" w:rsidP="00EE0333">
      <w:pPr>
        <w:spacing w:after="0"/>
        <w:rPr>
          <w:rFonts w:ascii="Times New Roman" w:hAnsi="Times New Roman"/>
          <w:i/>
          <w:sz w:val="23"/>
        </w:rPr>
      </w:pPr>
    </w:p>
    <w:p w14:paraId="1963248E" w14:textId="77777777" w:rsidR="00105147" w:rsidRPr="00F56B0C" w:rsidRDefault="00105147" w:rsidP="00EE0333">
      <w:pPr>
        <w:spacing w:after="0"/>
        <w:rPr>
          <w:rFonts w:ascii="Times New Roman" w:hAnsi="Times New Roman"/>
          <w:i/>
          <w:sz w:val="23"/>
        </w:rPr>
      </w:pPr>
      <w:r w:rsidRPr="00F56B0C">
        <w:rPr>
          <w:rFonts w:ascii="Times New Roman" w:hAnsi="Times New Roman"/>
          <w:i/>
          <w:sz w:val="23"/>
        </w:rPr>
        <w:t>Power:</w:t>
      </w:r>
    </w:p>
    <w:p w14:paraId="0B7E1EE0"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b/>
          <w:sz w:val="23"/>
        </w:rPr>
        <w:t>Power:</w:t>
      </w:r>
      <w:r w:rsidRPr="00F56B0C">
        <w:rPr>
          <w:rFonts w:ascii="Times New Roman" w:hAnsi="Times New Roman"/>
          <w:sz w:val="23"/>
        </w:rPr>
        <w:t xml:space="preserve"> how fast the work is done</w:t>
      </w:r>
    </w:p>
    <w:p w14:paraId="00732F33"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i/>
          <w:sz w:val="23"/>
        </w:rPr>
        <w:t>Power=Work Done/Time Interval</w:t>
      </w:r>
    </w:p>
    <w:p w14:paraId="5DE6775D"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t>Twice the power means it can do the same amount of work in half the time or twice the work in the same time</w:t>
      </w:r>
    </w:p>
    <w:p w14:paraId="6D7E21B2" w14:textId="77777777" w:rsidR="00105147" w:rsidRPr="00F56B0C" w:rsidRDefault="00105147" w:rsidP="00DC7B7C">
      <w:pPr>
        <w:numPr>
          <w:ilvl w:val="0"/>
          <w:numId w:val="4"/>
        </w:numPr>
        <w:spacing w:after="0"/>
        <w:rPr>
          <w:rFonts w:ascii="Times New Roman" w:hAnsi="Times New Roman"/>
          <w:b/>
          <w:sz w:val="23"/>
          <w:u w:val="single"/>
        </w:rPr>
      </w:pPr>
      <w:r w:rsidRPr="00F56B0C">
        <w:rPr>
          <w:rFonts w:ascii="Times New Roman" w:hAnsi="Times New Roman"/>
          <w:sz w:val="23"/>
        </w:rPr>
        <w:t>The power is the rate at which energy is expended</w:t>
      </w:r>
    </w:p>
    <w:p w14:paraId="1ADF9916" w14:textId="77777777" w:rsidR="00105147" w:rsidRPr="00F56B0C" w:rsidRDefault="00105147" w:rsidP="00DC7B7C">
      <w:pPr>
        <w:numPr>
          <w:ilvl w:val="0"/>
          <w:numId w:val="4"/>
        </w:numPr>
        <w:spacing w:after="0"/>
        <w:rPr>
          <w:rFonts w:ascii="Times New Roman" w:hAnsi="Times New Roman"/>
          <w:sz w:val="23"/>
        </w:rPr>
      </w:pPr>
      <w:r w:rsidRPr="00F56B0C">
        <w:rPr>
          <w:rFonts w:ascii="Times New Roman" w:hAnsi="Times New Roman"/>
          <w:sz w:val="23"/>
        </w:rPr>
        <w:t>The more power- the faster something works (likes an engine) BUT it also means that it uses more energy</w:t>
      </w:r>
    </w:p>
    <w:p w14:paraId="0F00985E" w14:textId="77777777" w:rsidR="00C95ED2" w:rsidRPr="00F56B0C" w:rsidRDefault="00C95ED2" w:rsidP="00DC7B7C">
      <w:pPr>
        <w:spacing w:after="0"/>
        <w:rPr>
          <w:rFonts w:ascii="Times New Roman" w:hAnsi="Times New Roman"/>
          <w:b/>
          <w:sz w:val="23"/>
          <w:u w:val="single"/>
        </w:rPr>
      </w:pPr>
    </w:p>
    <w:p w14:paraId="24E20A8B"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Energy:</w:t>
      </w:r>
      <w:r w:rsidRPr="00F56B0C">
        <w:rPr>
          <w:rFonts w:ascii="Times New Roman" w:hAnsi="Times New Roman"/>
          <w:sz w:val="23"/>
        </w:rPr>
        <w:t xml:space="preserve"> The property of a system that enables it to do work</w:t>
      </w:r>
    </w:p>
    <w:p w14:paraId="0EBB3969" w14:textId="77777777" w:rsidR="00C95ED2" w:rsidRPr="00F56B0C" w:rsidRDefault="00C95ED2" w:rsidP="00DC7B7C">
      <w:pPr>
        <w:spacing w:after="0"/>
        <w:rPr>
          <w:rFonts w:ascii="Times New Roman" w:hAnsi="Times New Roman"/>
          <w:b/>
          <w:sz w:val="23"/>
          <w:u w:val="single"/>
        </w:rPr>
      </w:pPr>
    </w:p>
    <w:p w14:paraId="3F962C7D" w14:textId="77777777" w:rsidR="00C95ED2" w:rsidRPr="00F56B0C" w:rsidRDefault="00C95ED2" w:rsidP="00EE0333">
      <w:pPr>
        <w:spacing w:after="0"/>
        <w:rPr>
          <w:rFonts w:ascii="Times New Roman" w:hAnsi="Times New Roman"/>
          <w:i/>
          <w:sz w:val="23"/>
        </w:rPr>
      </w:pPr>
      <w:r w:rsidRPr="00F56B0C">
        <w:rPr>
          <w:rFonts w:ascii="Times New Roman" w:hAnsi="Times New Roman"/>
          <w:i/>
          <w:sz w:val="23"/>
        </w:rPr>
        <w:t>Mechanical Energy:</w:t>
      </w:r>
    </w:p>
    <w:p w14:paraId="7F358BDA"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Mechanical Energy:</w:t>
      </w:r>
      <w:r w:rsidRPr="00F56B0C">
        <w:rPr>
          <w:rFonts w:ascii="Times New Roman" w:hAnsi="Times New Roman"/>
          <w:sz w:val="23"/>
        </w:rPr>
        <w:t xml:space="preserve"> the form of energy due to the relative position of interacting bodies (potential energy) or to their motion (kinetic energy) </w:t>
      </w:r>
      <w:r w:rsidRPr="00F56B0C">
        <w:rPr>
          <w:rFonts w:ascii="Times New Roman" w:hAnsi="Times New Roman"/>
          <w:sz w:val="23"/>
        </w:rPr>
        <w:sym w:font="Wingdings" w:char="F0E0"/>
      </w:r>
      <w:r w:rsidRPr="00F56B0C">
        <w:rPr>
          <w:rFonts w:ascii="Times New Roman" w:hAnsi="Times New Roman"/>
          <w:sz w:val="23"/>
        </w:rPr>
        <w:t xml:space="preserve"> can be in the form of either or both</w:t>
      </w:r>
    </w:p>
    <w:p w14:paraId="44431F3C" w14:textId="77777777" w:rsidR="00EE0333" w:rsidRPr="00F56B0C" w:rsidRDefault="00EE0333" w:rsidP="00EE0333">
      <w:pPr>
        <w:spacing w:after="0"/>
        <w:ind w:left="720"/>
        <w:rPr>
          <w:rFonts w:ascii="Times New Roman" w:hAnsi="Times New Roman"/>
          <w:i/>
          <w:sz w:val="23"/>
        </w:rPr>
      </w:pPr>
    </w:p>
    <w:p w14:paraId="5E121025" w14:textId="77777777" w:rsidR="00C95ED2" w:rsidRPr="00F56B0C" w:rsidRDefault="00C95ED2" w:rsidP="00EE0333">
      <w:pPr>
        <w:spacing w:after="0"/>
        <w:rPr>
          <w:rFonts w:ascii="Times New Roman" w:hAnsi="Times New Roman"/>
          <w:i/>
          <w:sz w:val="23"/>
        </w:rPr>
      </w:pPr>
      <w:r w:rsidRPr="00F56B0C">
        <w:rPr>
          <w:rFonts w:ascii="Times New Roman" w:hAnsi="Times New Roman"/>
          <w:i/>
          <w:sz w:val="23"/>
        </w:rPr>
        <w:t>Potential Energy:</w:t>
      </w:r>
    </w:p>
    <w:p w14:paraId="760242FD"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Potential energy:</w:t>
      </w:r>
      <w:r w:rsidRPr="00F56B0C">
        <w:rPr>
          <w:rFonts w:ascii="Times New Roman" w:hAnsi="Times New Roman"/>
          <w:sz w:val="23"/>
        </w:rPr>
        <w:t xml:space="preserve"> energy stored in an object because of its position relative to some other object</w:t>
      </w:r>
    </w:p>
    <w:p w14:paraId="4FD0E529" w14:textId="77777777" w:rsidR="00C95ED2" w:rsidRPr="00F56B0C" w:rsidRDefault="00C95ED2" w:rsidP="00DC7B7C">
      <w:pPr>
        <w:numPr>
          <w:ilvl w:val="0"/>
          <w:numId w:val="4"/>
        </w:numPr>
        <w:spacing w:after="0"/>
        <w:rPr>
          <w:rFonts w:ascii="Times New Roman" w:hAnsi="Times New Roman"/>
          <w:sz w:val="23"/>
        </w:rPr>
      </w:pPr>
      <w:r w:rsidRPr="00F56B0C">
        <w:rPr>
          <w:rFonts w:ascii="Times New Roman" w:hAnsi="Times New Roman"/>
          <w:sz w:val="23"/>
        </w:rPr>
        <w:t>In its stored state it has the potential to work</w:t>
      </w:r>
    </w:p>
    <w:p w14:paraId="1BF43C79" w14:textId="77777777" w:rsidR="00C95ED2" w:rsidRPr="00F56B0C" w:rsidRDefault="00C95ED2" w:rsidP="00DC7B7C">
      <w:pPr>
        <w:numPr>
          <w:ilvl w:val="0"/>
          <w:numId w:val="4"/>
        </w:numPr>
        <w:spacing w:after="0"/>
        <w:rPr>
          <w:rFonts w:ascii="Times New Roman" w:hAnsi="Times New Roman"/>
          <w:sz w:val="23"/>
        </w:rPr>
      </w:pPr>
      <w:r w:rsidRPr="00F56B0C">
        <w:rPr>
          <w:rFonts w:ascii="Times New Roman" w:hAnsi="Times New Roman"/>
          <w:sz w:val="23"/>
        </w:rPr>
        <w:t>Ex. Chemical energy in fuels is also potential energy</w:t>
      </w:r>
    </w:p>
    <w:p w14:paraId="03C0BAFD" w14:textId="77777777" w:rsidR="00C95ED2" w:rsidRPr="00F56B0C" w:rsidRDefault="00C95ED2" w:rsidP="00DC7B7C">
      <w:pPr>
        <w:numPr>
          <w:ilvl w:val="0"/>
          <w:numId w:val="4"/>
        </w:numPr>
        <w:spacing w:after="0"/>
        <w:rPr>
          <w:rFonts w:ascii="Times New Roman" w:hAnsi="Times New Roman"/>
          <w:sz w:val="23"/>
        </w:rPr>
      </w:pPr>
      <w:r w:rsidRPr="00F56B0C">
        <w:rPr>
          <w:rFonts w:ascii="Times New Roman" w:hAnsi="Times New Roman"/>
          <w:sz w:val="23"/>
        </w:rPr>
        <w:t>Ex. A bow is drawn, energy is stored in the in the bow, the stretched rubber also has potential energy</w:t>
      </w:r>
    </w:p>
    <w:p w14:paraId="13D224E6"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 xml:space="preserve">Gravitational Potential Energy: </w:t>
      </w:r>
      <w:r w:rsidRPr="00F56B0C">
        <w:rPr>
          <w:rFonts w:ascii="Times New Roman" w:hAnsi="Times New Roman"/>
          <w:sz w:val="23"/>
        </w:rPr>
        <w:t>the potential energy of a body due to elevated positions</w:t>
      </w:r>
    </w:p>
    <w:p w14:paraId="7FDE4CBD"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sz w:val="23"/>
        </w:rPr>
        <w:t>The amount of gravitational potential energy possessed by an elevated object is equal to the work done against gravity in lifting it</w:t>
      </w:r>
    </w:p>
    <w:p w14:paraId="0E32EFEA" w14:textId="77777777" w:rsidR="001F521D"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i/>
          <w:sz w:val="23"/>
        </w:rPr>
        <w:t xml:space="preserve">Gravitational Potential Energy= Weight </w:t>
      </w:r>
      <w:r w:rsidRPr="00F56B0C">
        <w:rPr>
          <w:rFonts w:ascii="Times New Roman" w:hAnsi="Times New Roman"/>
          <w:sz w:val="23"/>
        </w:rPr>
        <w:t xml:space="preserve">× </w:t>
      </w:r>
      <w:r w:rsidRPr="00F56B0C">
        <w:rPr>
          <w:rFonts w:ascii="Times New Roman" w:hAnsi="Times New Roman"/>
          <w:i/>
          <w:sz w:val="23"/>
        </w:rPr>
        <w:t>Height</w:t>
      </w:r>
    </w:p>
    <w:p w14:paraId="532AA438" w14:textId="77777777" w:rsidR="00C95ED2" w:rsidRPr="00F56B0C" w:rsidRDefault="00C95ED2" w:rsidP="001F521D">
      <w:pPr>
        <w:spacing w:after="0"/>
        <w:ind w:left="360"/>
        <w:rPr>
          <w:rFonts w:ascii="Times New Roman" w:hAnsi="Times New Roman"/>
          <w:b/>
          <w:sz w:val="23"/>
          <w:u w:val="single"/>
        </w:rPr>
      </w:pPr>
    </w:p>
    <w:p w14:paraId="25EAEBBC" w14:textId="77777777" w:rsidR="00C95ED2" w:rsidRPr="00F56B0C" w:rsidRDefault="00C95ED2" w:rsidP="00E01C89">
      <w:pPr>
        <w:spacing w:after="0"/>
        <w:rPr>
          <w:rFonts w:ascii="Times New Roman" w:hAnsi="Times New Roman"/>
          <w:b/>
          <w:i/>
          <w:sz w:val="23"/>
        </w:rPr>
      </w:pPr>
      <w:r w:rsidRPr="00F56B0C">
        <w:rPr>
          <w:rFonts w:ascii="Times New Roman" w:hAnsi="Times New Roman"/>
          <w:i/>
          <w:sz w:val="23"/>
        </w:rPr>
        <w:t>Kinetic Energy:</w:t>
      </w:r>
    </w:p>
    <w:p w14:paraId="40625AA5"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Kinetic Energy:</w:t>
      </w:r>
      <w:r w:rsidRPr="00F56B0C">
        <w:rPr>
          <w:rFonts w:ascii="Times New Roman" w:hAnsi="Times New Roman"/>
          <w:sz w:val="23"/>
        </w:rPr>
        <w:t xml:space="preserve"> energy of motion which depends on mass and speed</w:t>
      </w:r>
    </w:p>
    <w:p w14:paraId="183C537F"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i/>
          <w:sz w:val="23"/>
        </w:rPr>
        <w:t xml:space="preserve">Kinetic Energy= ½ Mass </w:t>
      </w:r>
      <w:r w:rsidRPr="00F56B0C">
        <w:rPr>
          <w:rFonts w:ascii="Times New Roman" w:hAnsi="Times New Roman"/>
          <w:sz w:val="23"/>
        </w:rPr>
        <w:t>× Speed²</w:t>
      </w:r>
    </w:p>
    <w:p w14:paraId="5D5BE3A9"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sz w:val="23"/>
        </w:rPr>
        <w:t>If an object is moving it is capable of doing work, it has the energy of motion we say that it has kinetic energy</w:t>
      </w:r>
    </w:p>
    <w:p w14:paraId="2939B0E6"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sz w:val="23"/>
        </w:rPr>
        <w:t>The kinetic energy of the object depends on the mass of the object as well as its speed</w:t>
      </w:r>
    </w:p>
    <w:p w14:paraId="25442D9D" w14:textId="77777777" w:rsidR="00536B49" w:rsidRPr="00F56B0C" w:rsidRDefault="00536B49" w:rsidP="00E01C89">
      <w:pPr>
        <w:spacing w:after="0"/>
        <w:rPr>
          <w:rFonts w:ascii="Times New Roman" w:hAnsi="Times New Roman"/>
          <w:i/>
          <w:sz w:val="23"/>
        </w:rPr>
      </w:pPr>
    </w:p>
    <w:p w14:paraId="4396B381" w14:textId="77777777" w:rsidR="00C95ED2" w:rsidRPr="00F56B0C" w:rsidRDefault="00C95ED2" w:rsidP="00E01C89">
      <w:pPr>
        <w:spacing w:after="0"/>
        <w:rPr>
          <w:rFonts w:ascii="Times New Roman" w:hAnsi="Times New Roman"/>
          <w:b/>
          <w:i/>
          <w:sz w:val="23"/>
        </w:rPr>
      </w:pPr>
      <w:r w:rsidRPr="00F56B0C">
        <w:rPr>
          <w:rFonts w:ascii="Times New Roman" w:hAnsi="Times New Roman"/>
          <w:i/>
          <w:sz w:val="23"/>
        </w:rPr>
        <w:t>Work-Energy Theorem</w:t>
      </w:r>
      <w:r w:rsidR="001E085B" w:rsidRPr="00F56B0C">
        <w:rPr>
          <w:rFonts w:ascii="Times New Roman" w:hAnsi="Times New Roman"/>
          <w:i/>
          <w:sz w:val="23"/>
        </w:rPr>
        <w:t>:</w:t>
      </w:r>
    </w:p>
    <w:p w14:paraId="0771430B"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b/>
          <w:sz w:val="23"/>
        </w:rPr>
        <w:t xml:space="preserve">Work-energy theorem: </w:t>
      </w:r>
      <w:r w:rsidRPr="00F56B0C">
        <w:rPr>
          <w:rFonts w:ascii="Times New Roman" w:hAnsi="Times New Roman"/>
          <w:sz w:val="23"/>
        </w:rPr>
        <w:t>work equals change in kinetic energy</w:t>
      </w:r>
    </w:p>
    <w:p w14:paraId="1F25B50B"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sz w:val="23"/>
        </w:rPr>
        <w:t xml:space="preserve">If a car speeds up it is an increase in kinetic energy and if it slows down then it is a decrease it kinetic energy </w:t>
      </w:r>
      <w:r w:rsidRPr="00F56B0C">
        <w:rPr>
          <w:rFonts w:ascii="Times New Roman" w:hAnsi="Times New Roman"/>
          <w:sz w:val="23"/>
        </w:rPr>
        <w:sym w:font="Wingdings" w:char="F0E0"/>
      </w:r>
      <w:r w:rsidRPr="00F56B0C">
        <w:rPr>
          <w:rFonts w:ascii="Times New Roman" w:hAnsi="Times New Roman"/>
          <w:sz w:val="23"/>
        </w:rPr>
        <w:t xml:space="preserve"> we call this work (change in kinetic energy)</w:t>
      </w:r>
    </w:p>
    <w:p w14:paraId="049F3BBE" w14:textId="77777777" w:rsidR="00C95ED2" w:rsidRPr="00F56B0C" w:rsidRDefault="00C95ED2" w:rsidP="00DC7B7C">
      <w:pPr>
        <w:numPr>
          <w:ilvl w:val="0"/>
          <w:numId w:val="4"/>
        </w:numPr>
        <w:spacing w:after="0"/>
        <w:rPr>
          <w:rFonts w:ascii="Times New Roman" w:hAnsi="Times New Roman"/>
          <w:b/>
          <w:sz w:val="23"/>
          <w:u w:val="single"/>
        </w:rPr>
      </w:pPr>
      <w:r w:rsidRPr="00F56B0C">
        <w:rPr>
          <w:rFonts w:ascii="Times New Roman" w:hAnsi="Times New Roman"/>
          <w:sz w:val="23"/>
        </w:rPr>
        <w:t>Work can also transfer other forms of energy to a system</w:t>
      </w:r>
    </w:p>
    <w:p w14:paraId="6BC3AC35" w14:textId="77777777" w:rsidR="00C95ED2" w:rsidRPr="00F56B0C" w:rsidRDefault="00B11A15" w:rsidP="00DC7B7C">
      <w:pPr>
        <w:numPr>
          <w:ilvl w:val="0"/>
          <w:numId w:val="4"/>
        </w:numPr>
        <w:spacing w:after="0"/>
        <w:rPr>
          <w:rFonts w:ascii="Times New Roman" w:hAnsi="Times New Roman"/>
          <w:b/>
          <w:sz w:val="23"/>
          <w:u w:val="single"/>
        </w:rPr>
      </w:pPr>
      <w:r w:rsidRPr="00F56B0C">
        <w:rPr>
          <w:rFonts w:ascii="Times New Roman" w:hAnsi="Times New Roman"/>
          <w:sz w:val="23"/>
        </w:rPr>
        <w:t>The more kinetic energy something has, the more work is required to stop it</w:t>
      </w:r>
    </w:p>
    <w:p w14:paraId="4CB25255" w14:textId="77777777" w:rsidR="00A7680F" w:rsidRPr="00F56B0C" w:rsidRDefault="001918B8" w:rsidP="004742BA">
      <w:pPr>
        <w:numPr>
          <w:ilvl w:val="0"/>
          <w:numId w:val="4"/>
        </w:numPr>
        <w:spacing w:after="0"/>
        <w:rPr>
          <w:rFonts w:ascii="Times New Roman" w:hAnsi="Times New Roman"/>
          <w:b/>
          <w:sz w:val="23"/>
          <w:u w:val="single"/>
        </w:rPr>
      </w:pPr>
      <w:r w:rsidRPr="00F56B0C">
        <w:rPr>
          <w:rFonts w:ascii="Times New Roman" w:hAnsi="Times New Roman"/>
          <w:sz w:val="23"/>
        </w:rPr>
        <w:lastRenderedPageBreak/>
        <w:t>Work done by the resultant force=change in kinetic energy=K</w:t>
      </w:r>
      <w:r w:rsidRPr="00F56B0C">
        <w:rPr>
          <w:rFonts w:ascii="Times New Roman" w:hAnsi="Times New Roman"/>
          <w:sz w:val="23"/>
          <w:szCs w:val="20"/>
        </w:rPr>
        <w:t>f</w:t>
      </w:r>
      <w:r w:rsidRPr="00F56B0C">
        <w:rPr>
          <w:rFonts w:ascii="Times New Roman" w:hAnsi="Times New Roman"/>
          <w:sz w:val="23"/>
        </w:rPr>
        <w:t>-K</w:t>
      </w:r>
      <w:r w:rsidRPr="00F56B0C">
        <w:rPr>
          <w:rFonts w:ascii="Times New Roman" w:hAnsi="Times New Roman"/>
          <w:sz w:val="23"/>
          <w:szCs w:val="20"/>
        </w:rPr>
        <w:t>i</w:t>
      </w:r>
    </w:p>
    <w:p w14:paraId="700D6210" w14:textId="77777777" w:rsidR="00A7680F" w:rsidRPr="00F56B0C" w:rsidRDefault="00A7680F" w:rsidP="00DC7B7C">
      <w:pPr>
        <w:spacing w:after="0"/>
        <w:rPr>
          <w:rFonts w:ascii="Times New Roman" w:hAnsi="Times New Roman"/>
          <w:b/>
          <w:sz w:val="23"/>
          <w:u w:val="single"/>
        </w:rPr>
      </w:pPr>
    </w:p>
    <w:p w14:paraId="4C780230" w14:textId="77777777" w:rsidR="00B11A15" w:rsidRPr="00F56B0C" w:rsidRDefault="001E085B" w:rsidP="00E01C89">
      <w:pPr>
        <w:spacing w:after="0"/>
        <w:rPr>
          <w:rFonts w:ascii="Times New Roman" w:hAnsi="Times New Roman"/>
          <w:i/>
          <w:sz w:val="23"/>
        </w:rPr>
      </w:pPr>
      <w:r w:rsidRPr="00F56B0C">
        <w:rPr>
          <w:rFonts w:ascii="Times New Roman" w:hAnsi="Times New Roman"/>
          <w:i/>
          <w:sz w:val="23"/>
        </w:rPr>
        <w:t>Conservation of Energy:</w:t>
      </w:r>
    </w:p>
    <w:p w14:paraId="32F8C760" w14:textId="77777777" w:rsidR="00B11A15" w:rsidRPr="00F56B0C" w:rsidRDefault="001918B8" w:rsidP="00DC7B7C">
      <w:pPr>
        <w:numPr>
          <w:ilvl w:val="0"/>
          <w:numId w:val="4"/>
        </w:numPr>
        <w:spacing w:after="0"/>
        <w:rPr>
          <w:rFonts w:ascii="Times New Roman" w:hAnsi="Times New Roman"/>
          <w:b/>
          <w:sz w:val="23"/>
          <w:u w:val="single"/>
        </w:rPr>
      </w:pPr>
      <w:r w:rsidRPr="00F56B0C">
        <w:rPr>
          <w:rFonts w:ascii="Times New Roman" w:hAnsi="Times New Roman"/>
          <w:b/>
          <w:sz w:val="23"/>
        </w:rPr>
        <w:t>Law of conservation of energy:</w:t>
      </w:r>
      <w:r w:rsidRPr="00F56B0C">
        <w:rPr>
          <w:rFonts w:ascii="Times New Roman" w:hAnsi="Times New Roman"/>
          <w:sz w:val="23"/>
        </w:rPr>
        <w:t xml:space="preserve"> energy cannot be created or destroyed; it may be transformed from one form into another, but the total amount of energy never changes</w:t>
      </w:r>
    </w:p>
    <w:p w14:paraId="0D0582D9" w14:textId="77777777" w:rsidR="001918B8" w:rsidRPr="00F56B0C" w:rsidRDefault="001918B8" w:rsidP="00DC7B7C">
      <w:pPr>
        <w:spacing w:after="0"/>
        <w:ind w:left="360"/>
        <w:rPr>
          <w:rFonts w:ascii="Times New Roman" w:hAnsi="Times New Roman"/>
          <w:b/>
          <w:sz w:val="23"/>
          <w:u w:val="single"/>
        </w:rPr>
      </w:pPr>
    </w:p>
    <w:p w14:paraId="2779718F" w14:textId="77777777" w:rsidR="001918B8" w:rsidRPr="00F56B0C" w:rsidRDefault="001E085B" w:rsidP="00BE0970">
      <w:pPr>
        <w:spacing w:after="0"/>
        <w:rPr>
          <w:rFonts w:ascii="Times New Roman" w:hAnsi="Times New Roman"/>
          <w:i/>
          <w:sz w:val="23"/>
        </w:rPr>
      </w:pPr>
      <w:r w:rsidRPr="00F56B0C">
        <w:rPr>
          <w:rFonts w:ascii="Times New Roman" w:hAnsi="Times New Roman"/>
          <w:i/>
          <w:sz w:val="23"/>
        </w:rPr>
        <w:t>Machines:</w:t>
      </w:r>
    </w:p>
    <w:p w14:paraId="790653A9" w14:textId="77777777" w:rsidR="001918B8" w:rsidRPr="00F56B0C" w:rsidRDefault="001918B8" w:rsidP="00DC7B7C">
      <w:pPr>
        <w:numPr>
          <w:ilvl w:val="0"/>
          <w:numId w:val="4"/>
        </w:numPr>
        <w:spacing w:after="0"/>
        <w:rPr>
          <w:rFonts w:ascii="Times New Roman" w:hAnsi="Times New Roman"/>
          <w:b/>
          <w:sz w:val="23"/>
          <w:u w:val="single"/>
        </w:rPr>
      </w:pPr>
      <w:r w:rsidRPr="00F56B0C">
        <w:rPr>
          <w:rFonts w:ascii="Times New Roman" w:hAnsi="Times New Roman"/>
          <w:b/>
          <w:sz w:val="23"/>
        </w:rPr>
        <w:t xml:space="preserve">Machine: </w:t>
      </w:r>
      <w:r w:rsidRPr="00F56B0C">
        <w:rPr>
          <w:rFonts w:ascii="Times New Roman" w:hAnsi="Times New Roman"/>
          <w:sz w:val="23"/>
        </w:rPr>
        <w:t>device for multiplying forces or simply changing the direction of forces</w:t>
      </w:r>
    </w:p>
    <w:p w14:paraId="02C47D00"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sz w:val="23"/>
        </w:rPr>
        <w:t>No machine can create energy it can only transform it from one form to another</w:t>
      </w:r>
    </w:p>
    <w:p w14:paraId="46FC0D31"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sz w:val="23"/>
        </w:rPr>
        <w:t>A device, such as a lever or a pulley, that increases (or decreases) a force or simply changes the direction of a force</w:t>
      </w:r>
    </w:p>
    <w:p w14:paraId="4E92E060"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b/>
          <w:sz w:val="23"/>
        </w:rPr>
        <w:t>Conservation of energy for machines:</w:t>
      </w:r>
      <w:r w:rsidRPr="00F56B0C">
        <w:rPr>
          <w:rFonts w:ascii="Times New Roman" w:hAnsi="Times New Roman"/>
          <w:sz w:val="23"/>
        </w:rPr>
        <w:t xml:space="preserve"> the work output of any machine cannot exceed the work input </w:t>
      </w:r>
      <w:r w:rsidRPr="00F56B0C">
        <w:rPr>
          <w:rFonts w:ascii="Times New Roman" w:hAnsi="Times New Roman"/>
          <w:sz w:val="23"/>
        </w:rPr>
        <w:sym w:font="Wingdings" w:char="F0E0"/>
      </w:r>
      <w:r w:rsidRPr="00F56B0C">
        <w:rPr>
          <w:rFonts w:ascii="Times New Roman" w:hAnsi="Times New Roman"/>
          <w:sz w:val="23"/>
        </w:rPr>
        <w:t xml:space="preserve"> In an ideal machine, where no energy is transformed into thermal energy </w:t>
      </w:r>
      <w:r w:rsidRPr="00F56B0C">
        <w:rPr>
          <w:rFonts w:ascii="Times New Roman" w:hAnsi="Times New Roman"/>
          <w:i/>
          <w:sz w:val="23"/>
        </w:rPr>
        <w:t xml:space="preserve">Work input=work output </w:t>
      </w:r>
      <w:r w:rsidRPr="00F56B0C">
        <w:rPr>
          <w:rFonts w:ascii="Times New Roman" w:hAnsi="Times New Roman"/>
          <w:sz w:val="23"/>
        </w:rPr>
        <w:t xml:space="preserve">or </w:t>
      </w:r>
      <w:r w:rsidRPr="00F56B0C">
        <w:rPr>
          <w:rFonts w:ascii="Times New Roman" w:hAnsi="Times New Roman"/>
          <w:i/>
          <w:sz w:val="23"/>
        </w:rPr>
        <w:t xml:space="preserve">Fd </w:t>
      </w:r>
      <w:r w:rsidRPr="00F56B0C">
        <w:rPr>
          <w:rFonts w:ascii="Times New Roman" w:hAnsi="Times New Roman"/>
          <w:i/>
          <w:sz w:val="23"/>
          <w:szCs w:val="16"/>
        </w:rPr>
        <w:t xml:space="preserve">input = </w:t>
      </w:r>
      <w:r w:rsidRPr="00F56B0C">
        <w:rPr>
          <w:rFonts w:ascii="Times New Roman" w:hAnsi="Times New Roman"/>
          <w:i/>
          <w:sz w:val="23"/>
        </w:rPr>
        <w:t xml:space="preserve">Fd </w:t>
      </w:r>
      <w:r w:rsidRPr="00F56B0C">
        <w:rPr>
          <w:rFonts w:ascii="Times New Roman" w:hAnsi="Times New Roman"/>
          <w:i/>
          <w:sz w:val="23"/>
          <w:szCs w:val="16"/>
        </w:rPr>
        <w:t>output</w:t>
      </w:r>
    </w:p>
    <w:p w14:paraId="73B6AFF8"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b/>
          <w:sz w:val="23"/>
        </w:rPr>
        <w:t>Lever:</w:t>
      </w:r>
      <w:r w:rsidRPr="00F56B0C">
        <w:rPr>
          <w:rFonts w:ascii="Times New Roman" w:hAnsi="Times New Roman"/>
          <w:sz w:val="23"/>
        </w:rPr>
        <w:t xml:space="preserve"> simple machine consisting of a rigid rod pivoted at a fixed point called the fulcrum</w:t>
      </w:r>
    </w:p>
    <w:p w14:paraId="4289A8EA" w14:textId="77777777" w:rsidR="000744AF" w:rsidRPr="00F56B0C" w:rsidRDefault="000744AF" w:rsidP="00DC7B7C">
      <w:pPr>
        <w:spacing w:after="0"/>
        <w:ind w:left="360"/>
        <w:rPr>
          <w:rFonts w:ascii="Times New Roman" w:hAnsi="Times New Roman"/>
          <w:b/>
          <w:i/>
          <w:sz w:val="23"/>
          <w:u w:val="single"/>
        </w:rPr>
      </w:pPr>
    </w:p>
    <w:p w14:paraId="36220189" w14:textId="77777777" w:rsidR="000744AF" w:rsidRPr="00F56B0C" w:rsidRDefault="000744AF" w:rsidP="00326434">
      <w:pPr>
        <w:spacing w:after="0"/>
        <w:rPr>
          <w:rFonts w:ascii="Times New Roman" w:hAnsi="Times New Roman"/>
          <w:i/>
          <w:sz w:val="23"/>
        </w:rPr>
      </w:pPr>
      <w:r w:rsidRPr="00F56B0C">
        <w:rPr>
          <w:rFonts w:ascii="Times New Roman" w:hAnsi="Times New Roman"/>
          <w:i/>
          <w:sz w:val="23"/>
        </w:rPr>
        <w:t>Efficiency</w:t>
      </w:r>
      <w:r w:rsidR="001E085B" w:rsidRPr="00F56B0C">
        <w:rPr>
          <w:rFonts w:ascii="Times New Roman" w:hAnsi="Times New Roman"/>
          <w:i/>
          <w:sz w:val="23"/>
        </w:rPr>
        <w:t>:</w:t>
      </w:r>
    </w:p>
    <w:p w14:paraId="51A1A728"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b/>
          <w:sz w:val="23"/>
        </w:rPr>
        <w:t xml:space="preserve">Efficiency: </w:t>
      </w:r>
      <w:r w:rsidRPr="00F56B0C">
        <w:rPr>
          <w:rFonts w:ascii="Times New Roman" w:hAnsi="Times New Roman"/>
          <w:sz w:val="23"/>
        </w:rPr>
        <w:t xml:space="preserve">percentage of the work put into a machine that is converted into useful work output </w:t>
      </w:r>
    </w:p>
    <w:p w14:paraId="419680D3" w14:textId="77777777" w:rsidR="004742BA" w:rsidRPr="00F56B0C" w:rsidRDefault="000744AF" w:rsidP="004742BA">
      <w:pPr>
        <w:numPr>
          <w:ilvl w:val="0"/>
          <w:numId w:val="4"/>
        </w:numPr>
        <w:spacing w:after="0"/>
        <w:rPr>
          <w:rFonts w:ascii="Times New Roman" w:hAnsi="Times New Roman"/>
          <w:b/>
          <w:i/>
          <w:sz w:val="23"/>
          <w:u w:val="single"/>
        </w:rPr>
      </w:pPr>
      <w:r w:rsidRPr="00F56B0C">
        <w:rPr>
          <w:rFonts w:ascii="Times New Roman" w:hAnsi="Times New Roman"/>
          <w:i/>
          <w:sz w:val="23"/>
        </w:rPr>
        <w:t>Energy=Useful Energy Output/Total Energy Input</w:t>
      </w:r>
    </w:p>
    <w:p w14:paraId="45D8E995" w14:textId="77777777" w:rsidR="004742BA" w:rsidRPr="00F56B0C" w:rsidRDefault="004742BA" w:rsidP="004742BA">
      <w:pPr>
        <w:spacing w:after="0"/>
        <w:rPr>
          <w:rFonts w:ascii="Times New Roman" w:hAnsi="Times New Roman"/>
          <w:b/>
          <w:sz w:val="23"/>
          <w:u w:val="single"/>
        </w:rPr>
      </w:pPr>
    </w:p>
    <w:p w14:paraId="2D85C52F" w14:textId="77777777" w:rsidR="004742BA" w:rsidRPr="00F56B0C" w:rsidRDefault="004742BA" w:rsidP="00326434">
      <w:pPr>
        <w:spacing w:after="0"/>
        <w:rPr>
          <w:rFonts w:ascii="Times New Roman" w:hAnsi="Times New Roman"/>
          <w:i/>
          <w:sz w:val="23"/>
        </w:rPr>
      </w:pPr>
      <w:r w:rsidRPr="00F56B0C">
        <w:rPr>
          <w:rFonts w:ascii="Times New Roman" w:hAnsi="Times New Roman"/>
          <w:i/>
          <w:sz w:val="23"/>
        </w:rPr>
        <w:t>Comparison of Kinetic Energy and Momentum:</w:t>
      </w:r>
    </w:p>
    <w:p w14:paraId="7FEA5D8F"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sz w:val="23"/>
        </w:rPr>
        <w:t>Momentum-vector quantity</w:t>
      </w:r>
    </w:p>
    <w:p w14:paraId="5D142DB6" w14:textId="77777777" w:rsidR="000744AF" w:rsidRPr="00F56B0C" w:rsidRDefault="000744AF" w:rsidP="00DC7B7C">
      <w:pPr>
        <w:numPr>
          <w:ilvl w:val="0"/>
          <w:numId w:val="4"/>
        </w:numPr>
        <w:spacing w:after="0"/>
        <w:rPr>
          <w:rFonts w:ascii="Times New Roman" w:hAnsi="Times New Roman"/>
          <w:b/>
          <w:i/>
          <w:sz w:val="23"/>
          <w:u w:val="single"/>
        </w:rPr>
      </w:pPr>
      <w:r w:rsidRPr="00F56B0C">
        <w:rPr>
          <w:rFonts w:ascii="Times New Roman" w:hAnsi="Times New Roman"/>
          <w:sz w:val="23"/>
        </w:rPr>
        <w:t>Energy-scalar quantity</w:t>
      </w:r>
    </w:p>
    <w:p w14:paraId="6A2A7535" w14:textId="77777777" w:rsidR="004742BA" w:rsidRPr="00F56B0C" w:rsidRDefault="004742BA" w:rsidP="00DC7B7C">
      <w:pPr>
        <w:spacing w:after="0"/>
        <w:rPr>
          <w:rFonts w:ascii="Times New Roman" w:hAnsi="Times New Roman"/>
          <w:sz w:val="23"/>
        </w:rPr>
      </w:pPr>
    </w:p>
    <w:p w14:paraId="79DF6724" w14:textId="77777777" w:rsidR="00F56B0C" w:rsidRDefault="00F56B0C"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p>
    <w:p w14:paraId="0A84B7B5" w14:textId="77777777" w:rsidR="00F56B0C" w:rsidRDefault="00F56B0C"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p>
    <w:p w14:paraId="20885653" w14:textId="77777777" w:rsidR="00F56B0C" w:rsidRDefault="00F56B0C"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p>
    <w:p w14:paraId="29647124"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r w:rsidRPr="00F56B0C">
        <w:rPr>
          <w:rFonts w:ascii="Times New Roman" w:hAnsi="Times New Roman"/>
          <w:b/>
          <w:sz w:val="23"/>
        </w:rPr>
        <w:t>Rotational Motion - Chapter 8</w:t>
      </w:r>
    </w:p>
    <w:p w14:paraId="0D553465" w14:textId="77777777" w:rsidR="00F56B0C" w:rsidRDefault="00F56B0C"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p>
    <w:p w14:paraId="18C7B0A7"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t>Circular Motion</w:t>
      </w:r>
      <w:r w:rsidR="001E085B" w:rsidRPr="00F56B0C">
        <w:rPr>
          <w:rFonts w:ascii="Times New Roman" w:hAnsi="Times New Roman"/>
          <w:i/>
          <w:sz w:val="23"/>
        </w:rPr>
        <w:t>:</w:t>
      </w:r>
    </w:p>
    <w:p w14:paraId="3FD0C5B8" w14:textId="77777777" w:rsidR="004742BA" w:rsidRPr="00F56B0C" w:rsidRDefault="004742BA" w:rsidP="00D63D4A">
      <w:pPr>
        <w:pStyle w:val="Body"/>
        <w:numPr>
          <w:ilvl w:val="0"/>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Linear speed is the distance traveled per unit of time</w:t>
      </w:r>
    </w:p>
    <w:p w14:paraId="473DEF85" w14:textId="77777777" w:rsidR="004742BA" w:rsidRPr="00F56B0C" w:rsidRDefault="004742BA" w:rsidP="00D63D4A">
      <w:pPr>
        <w:pStyle w:val="Body"/>
        <w:numPr>
          <w:ilvl w:val="0"/>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A point on the edge of a merry go round would travel a greater distance than a point near the center. This is because linear speed is greater on the outer edge of a rotating object than it is closer to the axis.</w:t>
      </w:r>
    </w:p>
    <w:p w14:paraId="2E1AACB1" w14:textId="77777777" w:rsidR="004742BA" w:rsidRPr="00F56B0C" w:rsidRDefault="004742BA" w:rsidP="00D63D4A">
      <w:pPr>
        <w:pStyle w:val="Body"/>
        <w:numPr>
          <w:ilvl w:val="0"/>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linear speed of something moving on a circular path is called tangential speed because the direction of motion is tangent to the circumference of the circle.</w:t>
      </w:r>
    </w:p>
    <w:p w14:paraId="505FC0F1" w14:textId="77777777" w:rsidR="004742BA" w:rsidRPr="00F56B0C" w:rsidRDefault="004742BA" w:rsidP="00D63D4A">
      <w:pPr>
        <w:pStyle w:val="Body"/>
        <w:numPr>
          <w:ilvl w:val="0"/>
          <w:numId w:val="3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Rotational speed involves the number of rotations of revolutions per unit of time.</w:t>
      </w:r>
    </w:p>
    <w:p w14:paraId="0479B1B3" w14:textId="77777777" w:rsidR="004742BA" w:rsidRPr="00F56B0C" w:rsidRDefault="004742BA" w:rsidP="00D63D4A">
      <w:pPr>
        <w:pStyle w:val="Body"/>
        <w:numPr>
          <w:ilvl w:val="0"/>
          <w:numId w:val="3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All parts share the same rate of rotation or the same number of rotations or revolutions per unit of time. We express this in RPM (revolutions per minute).</w:t>
      </w:r>
    </w:p>
    <w:p w14:paraId="4BA2D2D4" w14:textId="77777777" w:rsidR="004742BA" w:rsidRPr="00F56B0C" w:rsidRDefault="004742BA" w:rsidP="00D63D4A">
      <w:pPr>
        <w:pStyle w:val="Body"/>
        <w:numPr>
          <w:ilvl w:val="0"/>
          <w:numId w:val="3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Tangential speed is directly proportional to rotational speed at any fixed distance from the axis of rotation.</w:t>
      </w:r>
    </w:p>
    <w:p w14:paraId="407EEEB3" w14:textId="77777777" w:rsidR="004742BA" w:rsidRPr="00F56B0C" w:rsidRDefault="004742BA" w:rsidP="00D63D4A">
      <w:pPr>
        <w:pStyle w:val="Body"/>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Tangential speed depends on radial distance (the distance from the axis). At the very center of a rotating platform you would have no speed at all but as you approach the edge you move faster and faster</w:t>
      </w:r>
    </w:p>
    <w:p w14:paraId="60982124" w14:textId="77777777" w:rsidR="004742BA" w:rsidRPr="00F56B0C" w:rsidRDefault="004742BA" w:rsidP="00D63D4A">
      <w:pPr>
        <w:pStyle w:val="Body"/>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Tangential seed is proportional to distance from the axis for any given rotational speed.</w:t>
      </w:r>
    </w:p>
    <w:p w14:paraId="473C534B" w14:textId="77777777" w:rsidR="004742BA" w:rsidRPr="00F56B0C" w:rsidRDefault="004742BA" w:rsidP="00D63D4A">
      <w:pPr>
        <w:pStyle w:val="Body"/>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Therefore:</w:t>
      </w:r>
    </w:p>
    <w:p w14:paraId="70544FB1" w14:textId="77777777" w:rsidR="004742BA" w:rsidRPr="00F56B0C" w:rsidRDefault="004742BA" w:rsidP="00D63D4A">
      <w:pPr>
        <w:pStyle w:val="Body"/>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b/>
          <w:sz w:val="23"/>
        </w:rPr>
        <w:t>Tangential Speed ~ Radial Distance x Rotational Speed</w:t>
      </w:r>
    </w:p>
    <w:p w14:paraId="6D822545" w14:textId="77777777" w:rsidR="004742BA" w:rsidRPr="00F56B0C" w:rsidRDefault="004742BA" w:rsidP="00D63D4A">
      <w:pPr>
        <w:pStyle w:val="Body"/>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You move faster if the rate of rotation increases or if you move further from the axis.</w:t>
      </w:r>
    </w:p>
    <w:p w14:paraId="34DCBE87"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3"/>
        </w:rPr>
      </w:pPr>
    </w:p>
    <w:p w14:paraId="138621A1"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lastRenderedPageBreak/>
        <w:t>Rotational Inertia</w:t>
      </w:r>
      <w:r w:rsidR="001E085B" w:rsidRPr="00F56B0C">
        <w:rPr>
          <w:rFonts w:ascii="Times New Roman" w:hAnsi="Times New Roman"/>
          <w:i/>
          <w:sz w:val="23"/>
        </w:rPr>
        <w:t>:</w:t>
      </w:r>
    </w:p>
    <w:p w14:paraId="1BC4D623"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property of an object to resist changes in its rotational state of motion is called rotational inertia.</w:t>
      </w:r>
    </w:p>
    <w:p w14:paraId="6957BC7A"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It depends on mass and the distribution of the mass about the axis of rotation</w:t>
      </w:r>
    </w:p>
    <w:p w14:paraId="65E68443"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 xml:space="preserve">The greater the distance between an </w:t>
      </w:r>
      <w:proofErr w:type="gramStart"/>
      <w:r w:rsidRPr="00F56B0C">
        <w:rPr>
          <w:rFonts w:ascii="Times New Roman" w:hAnsi="Times New Roman"/>
          <w:sz w:val="23"/>
        </w:rPr>
        <w:t>object</w:t>
      </w:r>
      <w:proofErr w:type="gramEnd"/>
      <w:r w:rsidRPr="00F56B0C">
        <w:rPr>
          <w:rFonts w:ascii="Times New Roman" w:hAnsi="Times New Roman"/>
          <w:sz w:val="23"/>
        </w:rPr>
        <w:t>’s mass concentration and the axis, the greater the rotational inertia.</w:t>
      </w:r>
    </w:p>
    <w:p w14:paraId="576CE66A"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greater the rotational inertia of an object the greater the difficulty in changing its rotational state.</w:t>
      </w:r>
    </w:p>
    <w:p w14:paraId="07D055D1"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rotational inertia of the pole or of any object depends on the axis about which it rotates.</w:t>
      </w:r>
    </w:p>
    <w:p w14:paraId="5E78D637" w14:textId="77777777" w:rsidR="004742BA" w:rsidRPr="00F56B0C" w:rsidRDefault="004742BA" w:rsidP="00D63D4A">
      <w:pPr>
        <w:pStyle w:val="Body"/>
        <w:numPr>
          <w:ilvl w:val="0"/>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 xml:space="preserve">Think about if you roll a solid cylinder and a hoop down a ramp. The cylinder will roll down faster because it has more mass closer to </w:t>
      </w:r>
      <w:proofErr w:type="gramStart"/>
      <w:r w:rsidRPr="00F56B0C">
        <w:rPr>
          <w:rFonts w:ascii="Times New Roman" w:hAnsi="Times New Roman"/>
          <w:sz w:val="23"/>
        </w:rPr>
        <w:t>it’s</w:t>
      </w:r>
      <w:proofErr w:type="gramEnd"/>
      <w:r w:rsidRPr="00F56B0C">
        <w:rPr>
          <w:rFonts w:ascii="Times New Roman" w:hAnsi="Times New Roman"/>
          <w:sz w:val="23"/>
        </w:rPr>
        <w:t xml:space="preserve"> axis. So the hoop has more rotational inertia.</w:t>
      </w:r>
    </w:p>
    <w:p w14:paraId="5CBEEB06"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3"/>
        </w:rPr>
      </w:pPr>
    </w:p>
    <w:p w14:paraId="234B265D"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t>Torque</w:t>
      </w:r>
      <w:r w:rsidR="001E085B" w:rsidRPr="00F56B0C">
        <w:rPr>
          <w:rFonts w:ascii="Times New Roman" w:hAnsi="Times New Roman"/>
          <w:i/>
          <w:sz w:val="23"/>
        </w:rPr>
        <w:t>:</w:t>
      </w:r>
    </w:p>
    <w:p w14:paraId="150B87D1" w14:textId="77777777" w:rsidR="004742BA" w:rsidRPr="00F56B0C" w:rsidRDefault="004742BA" w:rsidP="00D63D4A">
      <w:pPr>
        <w:pStyle w:val="Body"/>
        <w:numPr>
          <w:ilvl w:val="0"/>
          <w:numId w:val="3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 xml:space="preserve">A torque is the rotational counterpart of force. Force tends to change the motion of things, torque tends to twist or change the state of rotation of things. If you </w:t>
      </w:r>
      <w:proofErr w:type="gramStart"/>
      <w:r w:rsidRPr="00F56B0C">
        <w:rPr>
          <w:rFonts w:ascii="Times New Roman" w:hAnsi="Times New Roman"/>
          <w:sz w:val="23"/>
        </w:rPr>
        <w:t>wanna</w:t>
      </w:r>
      <w:proofErr w:type="gramEnd"/>
      <w:r w:rsidRPr="00F56B0C">
        <w:rPr>
          <w:rFonts w:ascii="Times New Roman" w:hAnsi="Times New Roman"/>
          <w:sz w:val="23"/>
        </w:rPr>
        <w:t xml:space="preserve"> make a still object move apply force, if you want to make it rotate use torque.</w:t>
      </w:r>
    </w:p>
    <w:p w14:paraId="76662215" w14:textId="77777777" w:rsidR="004742BA" w:rsidRPr="00F56B0C" w:rsidRDefault="004742BA" w:rsidP="00D63D4A">
      <w:pPr>
        <w:pStyle w:val="Body"/>
        <w:numPr>
          <w:ilvl w:val="0"/>
          <w:numId w:val="3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distance that provides leverage is called the arm. It’s the shortest distance between the applied force and the rotational axis.</w:t>
      </w:r>
    </w:p>
    <w:p w14:paraId="47367292" w14:textId="77777777" w:rsidR="004742BA" w:rsidRPr="00F56B0C" w:rsidRDefault="004742BA" w:rsidP="00D63D4A">
      <w:pPr>
        <w:pStyle w:val="Body"/>
        <w:numPr>
          <w:ilvl w:val="0"/>
          <w:numId w:val="3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b/>
          <w:sz w:val="23"/>
        </w:rPr>
      </w:pPr>
      <w:r w:rsidRPr="00F56B0C">
        <w:rPr>
          <w:rFonts w:ascii="Times New Roman" w:hAnsi="Times New Roman"/>
          <w:b/>
          <w:sz w:val="23"/>
        </w:rPr>
        <w:t>Torque = lever arm x force</w:t>
      </w:r>
    </w:p>
    <w:p w14:paraId="0ED61718"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p>
    <w:p w14:paraId="4640B535"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t>Center of Mass and Center of Gravity</w:t>
      </w:r>
      <w:r w:rsidR="001E085B" w:rsidRPr="00F56B0C">
        <w:rPr>
          <w:rFonts w:ascii="Times New Roman" w:hAnsi="Times New Roman"/>
          <w:i/>
          <w:sz w:val="23"/>
        </w:rPr>
        <w:t>:</w:t>
      </w:r>
    </w:p>
    <w:p w14:paraId="3B7482A7"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When you throw a baseball bat spinning into the air it’s path is not smooth, it wobbles in a point called the center of mass.</w:t>
      </w:r>
    </w:p>
    <w:p w14:paraId="7FC516AF"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center of mass is the average position of all the mass that makes up the object.</w:t>
      </w:r>
    </w:p>
    <w:p w14:paraId="4704257E"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For example a ball has the CM at the geometrical center but a baseball bat has it at the thicker end.</w:t>
      </w:r>
    </w:p>
    <w:p w14:paraId="051F3E99"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Center of gravity is a term used to express the center of mass. It’s the avrg position of weight distribution.</w:t>
      </w:r>
    </w:p>
    <w:p w14:paraId="1AB135AC"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 xml:space="preserve">CM and CG refer to the same point of an object. </w:t>
      </w:r>
      <w:proofErr w:type="gramStart"/>
      <w:r w:rsidRPr="00F56B0C">
        <w:rPr>
          <w:rFonts w:ascii="Times New Roman" w:hAnsi="Times New Roman"/>
          <w:sz w:val="23"/>
        </w:rPr>
        <w:t>the</w:t>
      </w:r>
      <w:proofErr w:type="gramEnd"/>
      <w:r w:rsidRPr="00F56B0C">
        <w:rPr>
          <w:rFonts w:ascii="Times New Roman" w:hAnsi="Times New Roman"/>
          <w:sz w:val="23"/>
        </w:rPr>
        <w:t xml:space="preserve"> terms are interchangeable.</w:t>
      </w:r>
    </w:p>
    <w:p w14:paraId="1B64C2E8"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CG of a uniform object is at its midpoint, for a suspended object it’s right below the point of suspension.</w:t>
      </w:r>
    </w:p>
    <w:p w14:paraId="0395F356" w14:textId="77777777" w:rsidR="004742BA" w:rsidRPr="00F56B0C" w:rsidRDefault="004742BA" w:rsidP="00D63D4A">
      <w:pPr>
        <w:pStyle w:val="Body"/>
        <w:numPr>
          <w:ilvl w:val="0"/>
          <w:numId w:val="3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CM of an object could be where no mass exists like the center of a ring.</w:t>
      </w:r>
    </w:p>
    <w:p w14:paraId="2AA4CE6F"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p>
    <w:p w14:paraId="0F9047E7" w14:textId="77777777" w:rsidR="00F56B0C" w:rsidRDefault="00F56B0C"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p>
    <w:p w14:paraId="2D2318A6"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b/>
          <w:sz w:val="23"/>
        </w:rPr>
      </w:pPr>
      <w:r w:rsidRPr="00F56B0C">
        <w:rPr>
          <w:rFonts w:ascii="Times New Roman" w:hAnsi="Times New Roman"/>
          <w:i/>
          <w:sz w:val="23"/>
        </w:rPr>
        <w:t>Stability</w:t>
      </w:r>
      <w:r w:rsidR="001E085B" w:rsidRPr="00F56B0C">
        <w:rPr>
          <w:rFonts w:ascii="Times New Roman" w:hAnsi="Times New Roman"/>
          <w:i/>
          <w:sz w:val="23"/>
        </w:rPr>
        <w:t>:</w:t>
      </w:r>
    </w:p>
    <w:p w14:paraId="367566D5" w14:textId="77777777" w:rsidR="004742BA" w:rsidRPr="00F56B0C" w:rsidRDefault="004742BA" w:rsidP="00D63D4A">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If we draw a line straight down from the center of gravity of an object of any shape and it falls inside the base of the object it is in stable equilibrium, it will balance.</w:t>
      </w:r>
    </w:p>
    <w:p w14:paraId="50F6BAA4" w14:textId="77777777" w:rsidR="004742BA" w:rsidRPr="00F56B0C" w:rsidRDefault="004742BA" w:rsidP="00D63D4A">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The wider the base the higher the center of gravity must be raised before the object will tip over.</w:t>
      </w:r>
    </w:p>
    <w:p w14:paraId="24630770"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3"/>
        </w:rPr>
      </w:pPr>
    </w:p>
    <w:p w14:paraId="06210FB5"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t>Centripetal Force</w:t>
      </w:r>
      <w:r w:rsidR="001E085B" w:rsidRPr="00F56B0C">
        <w:rPr>
          <w:rFonts w:ascii="Times New Roman" w:hAnsi="Times New Roman"/>
          <w:i/>
          <w:sz w:val="23"/>
        </w:rPr>
        <w:t>:</w:t>
      </w:r>
    </w:p>
    <w:p w14:paraId="3D645930"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Any force directed toward a fixed center is called a centripetal force.</w:t>
      </w:r>
    </w:p>
    <w:p w14:paraId="4DBE5663"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Gravitational and electrical forces can produce centripetal forces.</w:t>
      </w:r>
    </w:p>
    <w:p w14:paraId="1A04E68A"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b/>
          <w:sz w:val="23"/>
        </w:rPr>
      </w:pPr>
      <w:r w:rsidRPr="00F56B0C">
        <w:rPr>
          <w:rFonts w:ascii="Times New Roman" w:hAnsi="Times New Roman"/>
          <w:b/>
          <w:sz w:val="23"/>
        </w:rPr>
        <w:t>F=mv squared/r</w:t>
      </w:r>
    </w:p>
    <w:p w14:paraId="490CF60D"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Speed is squared so twice the speed needs four times the force.</w:t>
      </w:r>
    </w:p>
    <w:p w14:paraId="11483A3A"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Centripetal force is not a basic force of nature, it is simply the name given to any force that is directed toward a fixed center.</w:t>
      </w:r>
    </w:p>
    <w:p w14:paraId="1AEE6CF5" w14:textId="77777777" w:rsidR="004742BA" w:rsidRPr="00F56B0C" w:rsidRDefault="004742BA" w:rsidP="00D63D4A">
      <w:pPr>
        <w:pStyle w:val="Body"/>
        <w:numPr>
          <w:ilvl w:val="0"/>
          <w:numId w:val="3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When a car rounds a corner, the friction between the tires and the road provides the centripetal force that holds the car in a curved path.</w:t>
      </w:r>
    </w:p>
    <w:p w14:paraId="47D6BB16"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3"/>
        </w:rPr>
      </w:pPr>
    </w:p>
    <w:p w14:paraId="13D40ACB" w14:textId="77777777" w:rsidR="004742BA" w:rsidRPr="00F56B0C" w:rsidRDefault="004742BA" w:rsidP="004742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i/>
          <w:sz w:val="23"/>
        </w:rPr>
      </w:pPr>
      <w:r w:rsidRPr="00F56B0C">
        <w:rPr>
          <w:rFonts w:ascii="Times New Roman" w:hAnsi="Times New Roman"/>
          <w:i/>
          <w:sz w:val="23"/>
        </w:rPr>
        <w:t>Centrifugal Force</w:t>
      </w:r>
      <w:r w:rsidR="001E085B" w:rsidRPr="00F56B0C">
        <w:rPr>
          <w:rFonts w:ascii="Times New Roman" w:hAnsi="Times New Roman"/>
          <w:i/>
          <w:sz w:val="23"/>
        </w:rPr>
        <w:t>:</w:t>
      </w:r>
    </w:p>
    <w:p w14:paraId="48AED261" w14:textId="77777777" w:rsidR="004742BA" w:rsidRPr="00F56B0C" w:rsidRDefault="004742BA" w:rsidP="00D63D4A">
      <w:pPr>
        <w:pStyle w:val="Body"/>
        <w:numPr>
          <w:ilvl w:val="0"/>
          <w:numId w:val="3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When a rotating system experiences an outward force this is called centrifugal force</w:t>
      </w:r>
    </w:p>
    <w:p w14:paraId="75C9BBC3" w14:textId="77777777" w:rsidR="004742BA" w:rsidRPr="00F56B0C" w:rsidRDefault="004742BA" w:rsidP="00D63D4A">
      <w:pPr>
        <w:pStyle w:val="Body"/>
        <w:numPr>
          <w:ilvl w:val="0"/>
          <w:numId w:val="3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It is a force that is moving away from the center.</w:t>
      </w:r>
    </w:p>
    <w:p w14:paraId="57351097" w14:textId="77777777" w:rsidR="004742BA" w:rsidRPr="00F56B0C" w:rsidRDefault="004742BA" w:rsidP="00D63D4A">
      <w:pPr>
        <w:pStyle w:val="Body"/>
        <w:numPr>
          <w:ilvl w:val="0"/>
          <w:numId w:val="3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147"/>
        <w:rPr>
          <w:rFonts w:ascii="Times New Roman" w:hAnsi="Times New Roman"/>
          <w:sz w:val="23"/>
        </w:rPr>
      </w:pPr>
      <w:r w:rsidRPr="00F56B0C">
        <w:rPr>
          <w:rFonts w:ascii="Times New Roman" w:hAnsi="Times New Roman"/>
          <w:sz w:val="23"/>
        </w:rPr>
        <w:t>Examples of this force are</w:t>
      </w:r>
    </w:p>
    <w:p w14:paraId="29CA484C" w14:textId="77777777" w:rsidR="004742BA" w:rsidRPr="00F56B0C" w:rsidRDefault="004742BA" w:rsidP="00D63D4A">
      <w:pPr>
        <w:pStyle w:val="FreeForm"/>
        <w:numPr>
          <w:ilvl w:val="0"/>
          <w:numId w:val="40"/>
        </w:numPr>
        <w:tabs>
          <w:tab w:val="clear" w:pos="500"/>
          <w:tab w:val="num" w:pos="720"/>
        </w:tabs>
        <w:spacing w:after="20" w:line="380" w:lineRule="atLeast"/>
        <w:ind w:left="720" w:hanging="500"/>
        <w:rPr>
          <w:rFonts w:ascii="Times New Roman" w:hAnsi="Times New Roman"/>
          <w:sz w:val="23"/>
        </w:rPr>
      </w:pPr>
      <w:r w:rsidRPr="00F56B0C">
        <w:rPr>
          <w:rFonts w:ascii="Times New Roman" w:hAnsi="Times New Roman"/>
          <w:sz w:val="23"/>
        </w:rPr>
        <w:lastRenderedPageBreak/>
        <w:t>When a car is turning a corner, the car and its occupants travel in a circular path or part of a circular path. Occupants will feel as though an external force is pushing them toward the right side if the car is turning left and to the left side if the car is turning right.</w:t>
      </w:r>
    </w:p>
    <w:p w14:paraId="50446479" w14:textId="77777777" w:rsidR="004742BA" w:rsidRPr="00F56B0C" w:rsidRDefault="004742BA" w:rsidP="00D63D4A">
      <w:pPr>
        <w:pStyle w:val="FreeForm"/>
        <w:numPr>
          <w:ilvl w:val="0"/>
          <w:numId w:val="40"/>
        </w:numPr>
        <w:tabs>
          <w:tab w:val="clear" w:pos="500"/>
          <w:tab w:val="num" w:pos="720"/>
        </w:tabs>
        <w:spacing w:after="20" w:line="380" w:lineRule="atLeast"/>
        <w:ind w:left="720" w:hanging="500"/>
        <w:rPr>
          <w:rFonts w:ascii="Times New Roman" w:hAnsi="Times New Roman"/>
          <w:sz w:val="23"/>
        </w:rPr>
      </w:pPr>
      <w:r w:rsidRPr="00F56B0C">
        <w:rPr>
          <w:rFonts w:ascii="Times New Roman" w:hAnsi="Times New Roman"/>
          <w:sz w:val="23"/>
        </w:rPr>
        <w:t xml:space="preserve">Carnival rides such as </w:t>
      </w:r>
      <w:hyperlink r:id="rId9" w:history="1">
        <w:r w:rsidRPr="00F56B0C">
          <w:rPr>
            <w:rFonts w:ascii="Times New Roman" w:hAnsi="Times New Roman"/>
            <w:color w:val="000099"/>
            <w:sz w:val="23"/>
            <w:u w:val="single"/>
          </w:rPr>
          <w:t>the Rotor</w:t>
        </w:r>
      </w:hyperlink>
      <w:bookmarkStart w:id="0" w:name="_GoBack"/>
      <w:bookmarkEnd w:id="0"/>
      <w:r w:rsidRPr="00F56B0C">
        <w:rPr>
          <w:rFonts w:ascii="Times New Roman" w:hAnsi="Times New Roman"/>
          <w:sz w:val="23"/>
        </w:rPr>
        <w:t xml:space="preserve"> involve riders standing with their backs towards the inside edge of a large drum. The drum rotates and the riders feel as though an external force is pressing them against the walls of the drum with a strength that is around 50% greater than that of gravity. This is very similar to </w:t>
      </w:r>
      <w:hyperlink r:id="rId10" w:anchor="Aeronautics_and_astronautics" w:history="1">
        <w:r w:rsidRPr="00F56B0C">
          <w:rPr>
            <w:rFonts w:ascii="Times New Roman" w:hAnsi="Times New Roman"/>
            <w:color w:val="000099"/>
            <w:sz w:val="23"/>
            <w:u w:val="single"/>
          </w:rPr>
          <w:t>centrifuges</w:t>
        </w:r>
      </w:hyperlink>
      <w:r w:rsidRPr="00F56B0C">
        <w:rPr>
          <w:rFonts w:ascii="Times New Roman" w:hAnsi="Times New Roman"/>
          <w:sz w:val="23"/>
        </w:rPr>
        <w:t xml:space="preserve"> that are used during astronaut training to simulate high-g flight.</w:t>
      </w:r>
    </w:p>
    <w:p w14:paraId="6ACF6021" w14:textId="77777777" w:rsidR="004742BA" w:rsidRPr="00F56B0C" w:rsidRDefault="004742BA" w:rsidP="00D63D4A">
      <w:pPr>
        <w:pStyle w:val="FreeForm"/>
        <w:numPr>
          <w:ilvl w:val="0"/>
          <w:numId w:val="40"/>
        </w:numPr>
        <w:tabs>
          <w:tab w:val="clear" w:pos="500"/>
          <w:tab w:val="num" w:pos="720"/>
        </w:tabs>
        <w:spacing w:after="20" w:line="380" w:lineRule="atLeast"/>
        <w:ind w:left="720" w:hanging="500"/>
        <w:rPr>
          <w:rFonts w:ascii="Times New Roman" w:hAnsi="Times New Roman"/>
          <w:sz w:val="23"/>
        </w:rPr>
      </w:pPr>
      <w:r w:rsidRPr="00F56B0C">
        <w:rPr>
          <w:rFonts w:ascii="Times New Roman" w:hAnsi="Times New Roman"/>
          <w:sz w:val="23"/>
        </w:rPr>
        <w:t xml:space="preserve">When on a </w:t>
      </w:r>
      <w:hyperlink r:id="rId11" w:history="1">
        <w:r w:rsidRPr="00F56B0C">
          <w:rPr>
            <w:rFonts w:ascii="Times New Roman" w:hAnsi="Times New Roman"/>
            <w:color w:val="000099"/>
            <w:sz w:val="23"/>
            <w:u w:val="single"/>
          </w:rPr>
          <w:t>roller coaster</w:t>
        </w:r>
      </w:hyperlink>
      <w:r w:rsidRPr="00F56B0C">
        <w:rPr>
          <w:rFonts w:ascii="Times New Roman" w:hAnsi="Times New Roman"/>
          <w:sz w:val="23"/>
        </w:rPr>
        <w:t xml:space="preserve"> with a vertical loop, riders will feel as though they are being pushed into their seats when at the beginning of the loop. When at the top of the loop and they are upside down, they may feel weightless as though </w:t>
      </w:r>
      <w:proofErr w:type="gramStart"/>
      <w:r w:rsidRPr="00F56B0C">
        <w:rPr>
          <w:rFonts w:ascii="Times New Roman" w:hAnsi="Times New Roman"/>
          <w:sz w:val="23"/>
        </w:rPr>
        <w:t>gravity has been canceled out by some other external force</w:t>
      </w:r>
      <w:proofErr w:type="gramEnd"/>
      <w:r w:rsidRPr="00F56B0C">
        <w:rPr>
          <w:rFonts w:ascii="Times New Roman" w:hAnsi="Times New Roman"/>
          <w:sz w:val="23"/>
        </w:rPr>
        <w:t xml:space="preserve">. A similar phenomenon occurs when for example, one swings </w:t>
      </w:r>
      <w:proofErr w:type="gramStart"/>
      <w:r w:rsidRPr="00F56B0C">
        <w:rPr>
          <w:rFonts w:ascii="Times New Roman" w:hAnsi="Times New Roman"/>
          <w:sz w:val="23"/>
        </w:rPr>
        <w:t>a water</w:t>
      </w:r>
      <w:proofErr w:type="gramEnd"/>
      <w:r w:rsidRPr="00F56B0C">
        <w:rPr>
          <w:rFonts w:ascii="Times New Roman" w:hAnsi="Times New Roman"/>
          <w:sz w:val="23"/>
        </w:rPr>
        <w:t xml:space="preserve"> filled bucket in a vertical loop.</w:t>
      </w:r>
    </w:p>
    <w:p w14:paraId="30A7BA97" w14:textId="77777777" w:rsidR="004742BA" w:rsidRPr="00F56B0C" w:rsidRDefault="004742BA" w:rsidP="004742BA">
      <w:pPr>
        <w:pStyle w:val="FreeForm"/>
        <w:tabs>
          <w:tab w:val="left" w:pos="220"/>
          <w:tab w:val="left" w:pos="720"/>
        </w:tabs>
        <w:spacing w:after="20" w:line="380" w:lineRule="atLeast"/>
        <w:rPr>
          <w:rFonts w:ascii="Times New Roman" w:hAnsi="Times New Roman"/>
          <w:b/>
          <w:sz w:val="23"/>
        </w:rPr>
      </w:pPr>
    </w:p>
    <w:p w14:paraId="2DADFC36" w14:textId="77777777" w:rsidR="004742BA" w:rsidRPr="00F56B0C" w:rsidRDefault="004742BA" w:rsidP="004742BA">
      <w:pPr>
        <w:pStyle w:val="FreeForm"/>
        <w:tabs>
          <w:tab w:val="left" w:pos="220"/>
          <w:tab w:val="left" w:pos="720"/>
        </w:tabs>
        <w:spacing w:after="20" w:line="380" w:lineRule="atLeast"/>
        <w:rPr>
          <w:rFonts w:ascii="Times New Roman" w:hAnsi="Times New Roman"/>
          <w:i/>
          <w:sz w:val="23"/>
        </w:rPr>
      </w:pPr>
      <w:r w:rsidRPr="00F56B0C">
        <w:rPr>
          <w:rFonts w:ascii="Times New Roman" w:hAnsi="Times New Roman"/>
          <w:i/>
          <w:sz w:val="23"/>
        </w:rPr>
        <w:t>Angular Momentum</w:t>
      </w:r>
      <w:r w:rsidR="001E085B" w:rsidRPr="00F56B0C">
        <w:rPr>
          <w:rFonts w:ascii="Times New Roman" w:hAnsi="Times New Roman"/>
          <w:i/>
          <w:sz w:val="23"/>
        </w:rPr>
        <w:t>:</w:t>
      </w:r>
    </w:p>
    <w:p w14:paraId="06B176CB"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Things that rotate, like a colony in space, an acrobat doing a somersault etc remain rotating until something stops them.</w:t>
      </w:r>
    </w:p>
    <w:p w14:paraId="6126EEAF"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 xml:space="preserve">A rotating object has </w:t>
      </w:r>
      <w:proofErr w:type="gramStart"/>
      <w:r w:rsidRPr="00F56B0C">
        <w:rPr>
          <w:rFonts w:ascii="Times New Roman" w:hAnsi="Times New Roman"/>
          <w:sz w:val="23"/>
        </w:rPr>
        <w:t>an inertia</w:t>
      </w:r>
      <w:proofErr w:type="gramEnd"/>
      <w:r w:rsidRPr="00F56B0C">
        <w:rPr>
          <w:rFonts w:ascii="Times New Roman" w:hAnsi="Times New Roman"/>
          <w:sz w:val="23"/>
        </w:rPr>
        <w:t xml:space="preserve"> of rotation. All moving objects have inertia of motion. </w:t>
      </w:r>
    </w:p>
    <w:p w14:paraId="2D9F9E78"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This kind of momentum is linear momentum. The inertia of rotation of rotating objects is not linear though it’s angular momentum.</w:t>
      </w:r>
    </w:p>
    <w:p w14:paraId="5F8F34D6" w14:textId="77777777" w:rsidR="004742BA" w:rsidRPr="00F56B0C" w:rsidRDefault="004742BA" w:rsidP="001E085B">
      <w:pPr>
        <w:pStyle w:val="ListParagraph"/>
        <w:numPr>
          <w:ilvl w:val="0"/>
          <w:numId w:val="47"/>
        </w:numPr>
        <w:rPr>
          <w:rFonts w:ascii="Times New Roman" w:hAnsi="Times New Roman"/>
          <w:sz w:val="23"/>
        </w:rPr>
      </w:pPr>
      <w:proofErr w:type="gramStart"/>
      <w:r w:rsidRPr="00F56B0C">
        <w:rPr>
          <w:rFonts w:ascii="Times New Roman" w:hAnsi="Times New Roman"/>
          <w:sz w:val="23"/>
        </w:rPr>
        <w:t>a</w:t>
      </w:r>
      <w:proofErr w:type="gramEnd"/>
      <w:r w:rsidRPr="00F56B0C">
        <w:rPr>
          <w:rFonts w:ascii="Times New Roman" w:hAnsi="Times New Roman"/>
          <w:sz w:val="23"/>
        </w:rPr>
        <w:t xml:space="preserve"> planet orbiting the Sun and a rock whirling at the end of a string all have angular momentum.</w:t>
      </w:r>
    </w:p>
    <w:p w14:paraId="13EAEE61"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Angular momentum = rotational inertia x rotational velocity.</w:t>
      </w:r>
    </w:p>
    <w:p w14:paraId="36C7C3A6"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Linear momentum = mass x velocity</w:t>
      </w:r>
    </w:p>
    <w:p w14:paraId="28A98AED"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Angular momentum has direction and magnitude</w:t>
      </w:r>
    </w:p>
    <w:p w14:paraId="0B4374DA"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An external net torque is required to change the angular momentum of an object.</w:t>
      </w:r>
    </w:p>
    <w:p w14:paraId="35E67F00"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 xml:space="preserve">Just as the linear momentum of any system is </w:t>
      </w:r>
      <w:proofErr w:type="gramStart"/>
      <w:r w:rsidRPr="00F56B0C">
        <w:rPr>
          <w:rFonts w:ascii="Times New Roman" w:hAnsi="Times New Roman"/>
          <w:sz w:val="23"/>
        </w:rPr>
        <w:t>conserved  if</w:t>
      </w:r>
      <w:proofErr w:type="gramEnd"/>
      <w:r w:rsidRPr="00F56B0C">
        <w:rPr>
          <w:rFonts w:ascii="Times New Roman" w:hAnsi="Times New Roman"/>
          <w:sz w:val="23"/>
        </w:rPr>
        <w:t xml:space="preserve"> no net force acts on the system, angular momentum is conserved if no net torque acts.</w:t>
      </w:r>
    </w:p>
    <w:p w14:paraId="66A2F87E" w14:textId="77777777" w:rsidR="004742BA" w:rsidRPr="00F56B0C" w:rsidRDefault="004742BA" w:rsidP="001E085B">
      <w:pPr>
        <w:pStyle w:val="ListParagraph"/>
        <w:numPr>
          <w:ilvl w:val="0"/>
          <w:numId w:val="47"/>
        </w:numPr>
        <w:rPr>
          <w:rFonts w:ascii="Times New Roman" w:hAnsi="Times New Roman"/>
          <w:sz w:val="23"/>
        </w:rPr>
      </w:pPr>
      <w:r w:rsidRPr="00F56B0C">
        <w:rPr>
          <w:rFonts w:ascii="Times New Roman" w:hAnsi="Times New Roman"/>
          <w:sz w:val="23"/>
        </w:rPr>
        <w:t>The law of conservation of angular momentum says that if no external net torque acts on a rotating system, the angular momentum of that system remains constant.</w:t>
      </w:r>
    </w:p>
    <w:p w14:paraId="1523DD48" w14:textId="77777777" w:rsidR="005E5C01" w:rsidRPr="00F56B0C" w:rsidRDefault="004742BA" w:rsidP="001E085B">
      <w:pPr>
        <w:pStyle w:val="FreeForm"/>
        <w:numPr>
          <w:ilvl w:val="0"/>
          <w:numId w:val="41"/>
        </w:numPr>
        <w:tabs>
          <w:tab w:val="left" w:pos="220"/>
          <w:tab w:val="left" w:pos="720"/>
        </w:tabs>
        <w:spacing w:after="20" w:line="380" w:lineRule="atLeast"/>
        <w:ind w:hanging="159"/>
        <w:rPr>
          <w:rFonts w:ascii="Times New Roman" w:hAnsi="Times New Roman"/>
          <w:sz w:val="23"/>
        </w:rPr>
      </w:pPr>
      <w:r w:rsidRPr="00F56B0C">
        <w:rPr>
          <w:rFonts w:ascii="Times New Roman" w:hAnsi="Times New Roman"/>
          <w:sz w:val="23"/>
        </w:rPr>
        <w:t>This means that with no external torque, the product of rotational inertia and rotational velocity at one time will be the same as at any other time.</w:t>
      </w:r>
    </w:p>
    <w:p w14:paraId="1BECCF07" w14:textId="77777777" w:rsidR="00F56B0C" w:rsidRDefault="00F56B0C" w:rsidP="00DC7B7C">
      <w:pPr>
        <w:spacing w:after="0"/>
        <w:outlineLvl w:val="0"/>
        <w:rPr>
          <w:rFonts w:ascii="Times New Roman" w:hAnsi="Times New Roman"/>
          <w:b/>
          <w:sz w:val="23"/>
          <w:u w:val="single"/>
        </w:rPr>
      </w:pPr>
    </w:p>
    <w:p w14:paraId="66CEF809" w14:textId="77777777" w:rsidR="005E5C01" w:rsidRPr="00F56B0C" w:rsidRDefault="005E5C01" w:rsidP="00DC7B7C">
      <w:pPr>
        <w:spacing w:after="0"/>
        <w:outlineLvl w:val="0"/>
        <w:rPr>
          <w:rFonts w:ascii="Times New Roman" w:hAnsi="Times New Roman"/>
          <w:b/>
          <w:sz w:val="23"/>
          <w:u w:val="single"/>
        </w:rPr>
      </w:pPr>
      <w:r w:rsidRPr="00F56B0C">
        <w:rPr>
          <w:rFonts w:ascii="Times New Roman" w:hAnsi="Times New Roman"/>
          <w:b/>
          <w:sz w:val="23"/>
          <w:u w:val="single"/>
        </w:rPr>
        <w:t>Chapter 13-Liquids</w:t>
      </w:r>
    </w:p>
    <w:p w14:paraId="2D0E6FD3" w14:textId="77777777" w:rsidR="005E5C01" w:rsidRPr="00F56B0C" w:rsidRDefault="005E5C01" w:rsidP="00DC7B7C">
      <w:pPr>
        <w:spacing w:after="0"/>
        <w:rPr>
          <w:rFonts w:ascii="Times New Roman" w:hAnsi="Times New Roman"/>
          <w:b/>
          <w:sz w:val="23"/>
          <w:u w:val="single"/>
        </w:rPr>
      </w:pPr>
    </w:p>
    <w:p w14:paraId="1DE4C37A" w14:textId="77777777" w:rsidR="005E5C01" w:rsidRPr="00F56B0C" w:rsidRDefault="005E5C01" w:rsidP="00BE0970">
      <w:pPr>
        <w:spacing w:after="0"/>
        <w:rPr>
          <w:rFonts w:ascii="Times New Roman" w:hAnsi="Times New Roman"/>
          <w:i/>
          <w:sz w:val="23"/>
        </w:rPr>
      </w:pPr>
      <w:r w:rsidRPr="00F56B0C">
        <w:rPr>
          <w:rFonts w:ascii="Times New Roman" w:hAnsi="Times New Roman"/>
          <w:i/>
          <w:sz w:val="23"/>
        </w:rPr>
        <w:t>Pressure:</w:t>
      </w:r>
    </w:p>
    <w:p w14:paraId="6C2BE048"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b/>
          <w:sz w:val="23"/>
        </w:rPr>
        <w:t>Pressure:</w:t>
      </w:r>
      <w:r w:rsidRPr="00F56B0C">
        <w:rPr>
          <w:rFonts w:ascii="Times New Roman" w:hAnsi="Times New Roman"/>
          <w:sz w:val="23"/>
        </w:rPr>
        <w:t xml:space="preserve"> is the force divided by the area over which force is exerted</w:t>
      </w:r>
    </w:p>
    <w:p w14:paraId="6A481680" w14:textId="77777777" w:rsidR="005E5C01" w:rsidRPr="00F56B0C" w:rsidRDefault="005E5C01" w:rsidP="00DC7B7C">
      <w:pPr>
        <w:numPr>
          <w:ilvl w:val="0"/>
          <w:numId w:val="5"/>
        </w:numPr>
        <w:spacing w:after="0"/>
        <w:rPr>
          <w:rFonts w:ascii="Times New Roman" w:hAnsi="Times New Roman"/>
          <w:b/>
          <w:sz w:val="23"/>
          <w:u w:val="single"/>
        </w:rPr>
      </w:pPr>
      <w:r w:rsidRPr="00F56B0C">
        <w:rPr>
          <w:rFonts w:ascii="Times New Roman" w:hAnsi="Times New Roman"/>
          <w:i/>
          <w:sz w:val="23"/>
        </w:rPr>
        <w:t>Pressure=Force/Area</w:t>
      </w:r>
    </w:p>
    <w:p w14:paraId="6A941F83"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A liquid contained in a vessel exerts forces against the walls of the vessel</w:t>
      </w:r>
    </w:p>
    <w:p w14:paraId="4F89DDD3" w14:textId="77777777" w:rsidR="005E5C01" w:rsidRPr="00F56B0C" w:rsidRDefault="005E5C01" w:rsidP="00DC7B7C">
      <w:pPr>
        <w:spacing w:after="0"/>
        <w:ind w:left="360"/>
        <w:rPr>
          <w:rFonts w:ascii="Times New Roman" w:hAnsi="Times New Roman"/>
          <w:sz w:val="23"/>
        </w:rPr>
      </w:pPr>
    </w:p>
    <w:p w14:paraId="770FBD71" w14:textId="77777777" w:rsidR="005E5C01" w:rsidRPr="00F56B0C" w:rsidRDefault="005E5C01" w:rsidP="00BE0970">
      <w:pPr>
        <w:spacing w:after="0"/>
        <w:rPr>
          <w:rFonts w:ascii="Times New Roman" w:hAnsi="Times New Roman"/>
          <w:i/>
          <w:sz w:val="23"/>
        </w:rPr>
      </w:pPr>
      <w:r w:rsidRPr="00F56B0C">
        <w:rPr>
          <w:rFonts w:ascii="Times New Roman" w:hAnsi="Times New Roman"/>
          <w:i/>
          <w:sz w:val="23"/>
        </w:rPr>
        <w:t>Pressure in a Liquid:</w:t>
      </w:r>
    </w:p>
    <w:p w14:paraId="31E3976E"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lastRenderedPageBreak/>
        <w:t xml:space="preserve">When you swim you can feel the water pressure acting against your eardrums </w:t>
      </w:r>
      <w:r w:rsidRPr="00F56B0C">
        <w:rPr>
          <w:rFonts w:ascii="Times New Roman" w:hAnsi="Times New Roman"/>
          <w:sz w:val="23"/>
        </w:rPr>
        <w:sym w:font="Wingdings" w:char="F0E0"/>
      </w:r>
      <w:r w:rsidRPr="00F56B0C">
        <w:rPr>
          <w:rFonts w:ascii="Times New Roman" w:hAnsi="Times New Roman"/>
          <w:sz w:val="23"/>
        </w:rPr>
        <w:t xml:space="preserve"> The deeper you swim, the greater the pressure</w:t>
      </w:r>
    </w:p>
    <w:p w14:paraId="033528B6"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The pressure comes from the weight of the water above you</w:t>
      </w:r>
    </w:p>
    <w:p w14:paraId="2967881D"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The pressure you feel under water depends on how deep you are because air pressure near the Earth’s surface is nearly constant</w:t>
      </w:r>
    </w:p>
    <w:p w14:paraId="03DD8AA5"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i/>
          <w:sz w:val="23"/>
        </w:rPr>
        <w:t>Liquid Pressure=Weight Density × Depth</w:t>
      </w:r>
    </w:p>
    <w:p w14:paraId="651C98B5"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The pressure a liquid exerts against the sides/bottom of a container depends on the density and depth of the liquid</w:t>
      </w:r>
    </w:p>
    <w:p w14:paraId="151B3D82"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Liquids are incompressible—their volume can hardly be changed by pressire</w:t>
      </w:r>
    </w:p>
    <w:p w14:paraId="51137154"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Pressure does not depend on the amount of liquid/volume but depends on the average depth of water</w:t>
      </w:r>
    </w:p>
    <w:p w14:paraId="71EF79D5" w14:textId="77777777" w:rsidR="005E5C01" w:rsidRPr="00F56B0C" w:rsidRDefault="005E5C01" w:rsidP="00DC7B7C">
      <w:pPr>
        <w:numPr>
          <w:ilvl w:val="0"/>
          <w:numId w:val="5"/>
        </w:numPr>
        <w:spacing w:after="0"/>
        <w:rPr>
          <w:rFonts w:ascii="Times New Roman" w:hAnsi="Times New Roman"/>
          <w:sz w:val="23"/>
        </w:rPr>
      </w:pPr>
      <w:r w:rsidRPr="00F56B0C">
        <w:rPr>
          <w:rFonts w:ascii="Times New Roman" w:hAnsi="Times New Roman"/>
          <w:sz w:val="23"/>
        </w:rPr>
        <w:t>The large, shallow lake exerts only a half the average pressure that the small deep lake exerts</w:t>
      </w:r>
    </w:p>
    <w:p w14:paraId="0B21C3D0" w14:textId="77777777" w:rsidR="005E5C01" w:rsidRPr="00F56B0C" w:rsidRDefault="00BA3079" w:rsidP="00DC7B7C">
      <w:pPr>
        <w:numPr>
          <w:ilvl w:val="0"/>
          <w:numId w:val="5"/>
        </w:numPr>
        <w:spacing w:after="0"/>
        <w:rPr>
          <w:rFonts w:ascii="Times New Roman" w:hAnsi="Times New Roman"/>
          <w:b/>
          <w:sz w:val="23"/>
          <w:u w:val="single"/>
        </w:rPr>
      </w:pPr>
      <w:r w:rsidRPr="00F56B0C">
        <w:rPr>
          <w:rFonts w:ascii="Times New Roman" w:hAnsi="Times New Roman"/>
          <w:sz w:val="23"/>
        </w:rPr>
        <w:t>Liquid pressure is exerted equally in all directions and because a liquid can flow the pressure isn’t only downwards</w:t>
      </w:r>
    </w:p>
    <w:p w14:paraId="2961B78A" w14:textId="77777777" w:rsidR="00BA3079" w:rsidRPr="00F56B0C" w:rsidRDefault="00BA3079" w:rsidP="00DC7B7C">
      <w:pPr>
        <w:numPr>
          <w:ilvl w:val="0"/>
          <w:numId w:val="5"/>
        </w:numPr>
        <w:spacing w:after="0"/>
        <w:rPr>
          <w:rFonts w:ascii="Times New Roman" w:hAnsi="Times New Roman"/>
          <w:b/>
          <w:sz w:val="23"/>
          <w:u w:val="single"/>
        </w:rPr>
      </w:pPr>
      <w:r w:rsidRPr="00F56B0C">
        <w:rPr>
          <w:rFonts w:ascii="Times New Roman" w:hAnsi="Times New Roman"/>
          <w:sz w:val="23"/>
        </w:rPr>
        <w:t xml:space="preserve">When liquid presses against a surface, there is a net force directly perpendicular to the surface </w:t>
      </w:r>
      <w:r w:rsidRPr="00F56B0C">
        <w:rPr>
          <w:rFonts w:ascii="Times New Roman" w:hAnsi="Times New Roman"/>
          <w:sz w:val="23"/>
        </w:rPr>
        <w:sym w:font="Wingdings" w:char="F0E0"/>
      </w:r>
      <w:r w:rsidRPr="00F56B0C">
        <w:rPr>
          <w:rFonts w:ascii="Times New Roman" w:hAnsi="Times New Roman"/>
          <w:sz w:val="23"/>
        </w:rPr>
        <w:t xml:space="preserve"> although pressure doesn’t have a specific direction, Force does</w:t>
      </w:r>
    </w:p>
    <w:p w14:paraId="24CAECB8" w14:textId="77777777" w:rsidR="00BA3079" w:rsidRPr="00F56B0C" w:rsidRDefault="00BA3079" w:rsidP="00DC7B7C">
      <w:pPr>
        <w:spacing w:after="0"/>
        <w:ind w:left="360"/>
        <w:rPr>
          <w:rFonts w:ascii="Times New Roman" w:hAnsi="Times New Roman"/>
          <w:b/>
          <w:sz w:val="23"/>
          <w:u w:val="single"/>
        </w:rPr>
      </w:pPr>
    </w:p>
    <w:p w14:paraId="17E8228B" w14:textId="77777777" w:rsidR="00BA3079" w:rsidRPr="00F56B0C" w:rsidRDefault="00BA3079" w:rsidP="00BE0970">
      <w:pPr>
        <w:spacing w:after="0"/>
        <w:rPr>
          <w:rFonts w:ascii="Times New Roman" w:hAnsi="Times New Roman"/>
          <w:i/>
          <w:sz w:val="23"/>
        </w:rPr>
      </w:pPr>
      <w:r w:rsidRPr="00F56B0C">
        <w:rPr>
          <w:rFonts w:ascii="Times New Roman" w:hAnsi="Times New Roman"/>
          <w:i/>
          <w:sz w:val="23"/>
        </w:rPr>
        <w:t>Buoyancy:</w:t>
      </w:r>
    </w:p>
    <w:p w14:paraId="3F81DDDA" w14:textId="77777777" w:rsidR="00BA3079" w:rsidRPr="00F56B0C" w:rsidRDefault="00BA3079" w:rsidP="00DC7B7C">
      <w:pPr>
        <w:numPr>
          <w:ilvl w:val="0"/>
          <w:numId w:val="5"/>
        </w:numPr>
        <w:spacing w:after="0"/>
        <w:rPr>
          <w:rFonts w:ascii="Times New Roman" w:hAnsi="Times New Roman"/>
          <w:b/>
          <w:sz w:val="23"/>
          <w:u w:val="single"/>
        </w:rPr>
      </w:pPr>
      <w:r w:rsidRPr="00F56B0C">
        <w:rPr>
          <w:rFonts w:ascii="Times New Roman" w:hAnsi="Times New Roman"/>
          <w:b/>
          <w:sz w:val="23"/>
        </w:rPr>
        <w:t xml:space="preserve">Buoyancy: </w:t>
      </w:r>
      <w:r w:rsidRPr="00F56B0C">
        <w:rPr>
          <w:rFonts w:ascii="Times New Roman" w:hAnsi="Times New Roman"/>
          <w:sz w:val="23"/>
        </w:rPr>
        <w:t>the apparent loss of weight experienced by objects submerged in a liquid</w:t>
      </w:r>
    </w:p>
    <w:p w14:paraId="7428C63D" w14:textId="77777777" w:rsidR="005E5C01"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 xml:space="preserve">Ex: when you’re lifting a heavy boulder out of the water it seems lighter then it actually is due to the fact that the water exerts an upward force on it that is exactly opposite to the direction of gravity’s pull </w:t>
      </w:r>
      <w:r w:rsidRPr="00F56B0C">
        <w:rPr>
          <w:rFonts w:ascii="Times New Roman" w:hAnsi="Times New Roman"/>
          <w:sz w:val="23"/>
        </w:rPr>
        <w:sym w:font="Wingdings" w:char="F0E0"/>
      </w:r>
      <w:r w:rsidRPr="00F56B0C">
        <w:rPr>
          <w:rFonts w:ascii="Times New Roman" w:hAnsi="Times New Roman"/>
          <w:sz w:val="23"/>
        </w:rPr>
        <w:t xml:space="preserve"> upward force is called </w:t>
      </w:r>
      <w:r w:rsidRPr="00F56B0C">
        <w:rPr>
          <w:rFonts w:ascii="Times New Roman" w:hAnsi="Times New Roman"/>
          <w:b/>
          <w:sz w:val="23"/>
        </w:rPr>
        <w:t xml:space="preserve">buoyant force </w:t>
      </w:r>
      <w:r w:rsidRPr="00F56B0C">
        <w:rPr>
          <w:rFonts w:ascii="Times New Roman" w:hAnsi="Times New Roman"/>
          <w:b/>
          <w:sz w:val="23"/>
        </w:rPr>
        <w:sym w:font="Wingdings" w:char="F0E0"/>
      </w:r>
      <w:r w:rsidRPr="00F56B0C">
        <w:rPr>
          <w:rFonts w:ascii="Times New Roman" w:hAnsi="Times New Roman"/>
          <w:b/>
          <w:sz w:val="23"/>
        </w:rPr>
        <w:t xml:space="preserve"> </w:t>
      </w:r>
      <w:r w:rsidRPr="00F56B0C">
        <w:rPr>
          <w:rFonts w:ascii="Times New Roman" w:hAnsi="Times New Roman"/>
          <w:sz w:val="23"/>
        </w:rPr>
        <w:t>consequence of pressure increasing with depth</w:t>
      </w:r>
    </w:p>
    <w:p w14:paraId="5B4A0E64" w14:textId="77777777" w:rsidR="00BA3079"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 xml:space="preserve">The forces exerted on the boulder happen everywhere perpendicular to its surface </w:t>
      </w:r>
      <w:proofErr w:type="gramStart"/>
      <w:r w:rsidRPr="00F56B0C">
        <w:rPr>
          <w:rFonts w:ascii="Times New Roman" w:hAnsi="Times New Roman"/>
          <w:sz w:val="23"/>
        </w:rPr>
        <w:t>( vectors</w:t>
      </w:r>
      <w:proofErr w:type="gramEnd"/>
      <w:r w:rsidRPr="00F56B0C">
        <w:rPr>
          <w:rFonts w:ascii="Times New Roman" w:hAnsi="Times New Roman"/>
          <w:sz w:val="23"/>
        </w:rPr>
        <w:t xml:space="preserve"> pointing towards it)</w:t>
      </w:r>
    </w:p>
    <w:p w14:paraId="4316F276" w14:textId="77777777" w:rsidR="00BA3079"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Force vectors against the sides at equal depths cancel one another so there is no horizontal buoyant force</w:t>
      </w:r>
    </w:p>
    <w:p w14:paraId="6260746E" w14:textId="77777777" w:rsidR="00BA3079"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 xml:space="preserve">To understand buoyancy one must understand “volume of water displaced”- if a cup of water is full and then you put a rock into it there is overflow- therefore the water is displaced by the stone. </w:t>
      </w:r>
    </w:p>
    <w:p w14:paraId="295F7874" w14:textId="77777777" w:rsidR="00BA3079"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The volume of the stone is equal to the volume of the water that is displaced</w:t>
      </w:r>
    </w:p>
    <w:p w14:paraId="4E9CC179" w14:textId="77777777" w:rsidR="00BA3079" w:rsidRPr="00F56B0C" w:rsidRDefault="00BA3079" w:rsidP="00DC7B7C">
      <w:pPr>
        <w:numPr>
          <w:ilvl w:val="0"/>
          <w:numId w:val="5"/>
        </w:numPr>
        <w:spacing w:after="0"/>
        <w:rPr>
          <w:rFonts w:ascii="Times New Roman" w:hAnsi="Times New Roman"/>
          <w:sz w:val="23"/>
        </w:rPr>
      </w:pPr>
      <w:r w:rsidRPr="00F56B0C">
        <w:rPr>
          <w:rFonts w:ascii="Times New Roman" w:hAnsi="Times New Roman"/>
          <w:sz w:val="23"/>
        </w:rPr>
        <w:t>A completely submerged object always displaces a volume of liquid equal to its own volume</w:t>
      </w:r>
    </w:p>
    <w:p w14:paraId="6EB715CC" w14:textId="77777777" w:rsidR="001E085B" w:rsidRPr="00F56B0C" w:rsidRDefault="001E085B" w:rsidP="00BE0970">
      <w:pPr>
        <w:spacing w:after="0"/>
        <w:rPr>
          <w:rFonts w:ascii="Times New Roman" w:hAnsi="Times New Roman"/>
          <w:i/>
          <w:sz w:val="23"/>
        </w:rPr>
      </w:pPr>
    </w:p>
    <w:p w14:paraId="00CC20F5" w14:textId="77777777" w:rsidR="002F17D5" w:rsidRPr="00F56B0C" w:rsidRDefault="002F17D5" w:rsidP="00BE0970">
      <w:pPr>
        <w:spacing w:after="0"/>
        <w:rPr>
          <w:rFonts w:ascii="Times New Roman" w:hAnsi="Times New Roman"/>
          <w:i/>
          <w:sz w:val="23"/>
        </w:rPr>
      </w:pPr>
      <w:r w:rsidRPr="00F56B0C">
        <w:rPr>
          <w:rFonts w:ascii="Times New Roman" w:hAnsi="Times New Roman"/>
          <w:i/>
          <w:sz w:val="23"/>
        </w:rPr>
        <w:t>Archimedes’ Principle:</w:t>
      </w:r>
    </w:p>
    <w:p w14:paraId="32191592" w14:textId="77777777" w:rsidR="002F17D5" w:rsidRPr="00F56B0C" w:rsidRDefault="002F17D5" w:rsidP="00DC7B7C">
      <w:pPr>
        <w:numPr>
          <w:ilvl w:val="0"/>
          <w:numId w:val="5"/>
        </w:numPr>
        <w:spacing w:after="0"/>
        <w:rPr>
          <w:rFonts w:ascii="Times New Roman" w:hAnsi="Times New Roman"/>
          <w:sz w:val="23"/>
        </w:rPr>
      </w:pPr>
      <w:r w:rsidRPr="00F56B0C">
        <w:rPr>
          <w:rFonts w:ascii="Times New Roman" w:hAnsi="Times New Roman"/>
          <w:b/>
          <w:sz w:val="23"/>
        </w:rPr>
        <w:t>Archimedes’ principle:</w:t>
      </w:r>
      <w:r w:rsidRPr="00F56B0C">
        <w:rPr>
          <w:rFonts w:ascii="Times New Roman" w:hAnsi="Times New Roman"/>
          <w:sz w:val="23"/>
        </w:rPr>
        <w:t xml:space="preserve"> an immersed body is buoyed up by a force equal to the weight of the fluid it displaces (immersed means either completely or partially submerged)</w:t>
      </w:r>
    </w:p>
    <w:p w14:paraId="075D4F38" w14:textId="77777777" w:rsidR="002F17D5" w:rsidRPr="00F56B0C" w:rsidRDefault="002F17D5" w:rsidP="00AF72F7">
      <w:pPr>
        <w:spacing w:after="0"/>
        <w:rPr>
          <w:rFonts w:ascii="Times New Roman" w:hAnsi="Times New Roman"/>
          <w:sz w:val="23"/>
        </w:rPr>
      </w:pPr>
    </w:p>
    <w:p w14:paraId="21B4D9C5" w14:textId="77777777" w:rsidR="002F17D5" w:rsidRPr="00F56B0C" w:rsidRDefault="002F17D5" w:rsidP="00BE0970">
      <w:pPr>
        <w:spacing w:after="0"/>
        <w:rPr>
          <w:rFonts w:ascii="Times New Roman" w:hAnsi="Times New Roman"/>
          <w:i/>
          <w:sz w:val="23"/>
        </w:rPr>
      </w:pPr>
      <w:r w:rsidRPr="00F56B0C">
        <w:rPr>
          <w:rFonts w:ascii="Times New Roman" w:hAnsi="Times New Roman"/>
          <w:i/>
          <w:sz w:val="23"/>
        </w:rPr>
        <w:t>What Makes an Object Sink or Float?</w:t>
      </w:r>
    </w:p>
    <w:p w14:paraId="32132229" w14:textId="77777777" w:rsidR="002F17D5" w:rsidRPr="00F56B0C" w:rsidRDefault="002F17D5" w:rsidP="00DC7B7C">
      <w:pPr>
        <w:numPr>
          <w:ilvl w:val="0"/>
          <w:numId w:val="5"/>
        </w:numPr>
        <w:spacing w:after="0"/>
        <w:rPr>
          <w:rFonts w:ascii="Times New Roman" w:hAnsi="Times New Roman"/>
          <w:sz w:val="23"/>
        </w:rPr>
      </w:pPr>
      <w:r w:rsidRPr="00F56B0C">
        <w:rPr>
          <w:rFonts w:ascii="Times New Roman" w:hAnsi="Times New Roman"/>
          <w:sz w:val="23"/>
        </w:rPr>
        <w:t xml:space="preserve">1. An object more dense than the fluid in which it is immersed </w:t>
      </w:r>
      <w:r w:rsidRPr="00F56B0C">
        <w:rPr>
          <w:rFonts w:ascii="Times New Roman" w:hAnsi="Times New Roman"/>
          <w:i/>
          <w:sz w:val="23"/>
        </w:rPr>
        <w:t>will sink</w:t>
      </w:r>
    </w:p>
    <w:p w14:paraId="23125AF2" w14:textId="77777777" w:rsidR="002F17D5" w:rsidRPr="00F56B0C" w:rsidRDefault="002F17D5" w:rsidP="00DC7B7C">
      <w:pPr>
        <w:numPr>
          <w:ilvl w:val="0"/>
          <w:numId w:val="5"/>
        </w:numPr>
        <w:spacing w:after="0"/>
        <w:rPr>
          <w:rFonts w:ascii="Times New Roman" w:hAnsi="Times New Roman"/>
          <w:sz w:val="23"/>
        </w:rPr>
      </w:pPr>
      <w:r w:rsidRPr="00F56B0C">
        <w:rPr>
          <w:rFonts w:ascii="Times New Roman" w:hAnsi="Times New Roman"/>
          <w:sz w:val="23"/>
        </w:rPr>
        <w:t xml:space="preserve">2. An object less dense than the fluid in which it is immersed </w:t>
      </w:r>
      <w:r w:rsidRPr="00F56B0C">
        <w:rPr>
          <w:rFonts w:ascii="Times New Roman" w:hAnsi="Times New Roman"/>
          <w:i/>
          <w:sz w:val="23"/>
        </w:rPr>
        <w:t>will float</w:t>
      </w:r>
      <w:r w:rsidR="00D35A2B" w:rsidRPr="00F56B0C">
        <w:rPr>
          <w:rFonts w:ascii="Times New Roman" w:hAnsi="Times New Roman"/>
          <w:i/>
          <w:sz w:val="23"/>
        </w:rPr>
        <w:t xml:space="preserve"> </w:t>
      </w:r>
      <w:r w:rsidR="00D35A2B" w:rsidRPr="00F56B0C">
        <w:rPr>
          <w:rFonts w:ascii="Times New Roman" w:hAnsi="Times New Roman"/>
          <w:i/>
          <w:sz w:val="23"/>
        </w:rPr>
        <w:sym w:font="Wingdings" w:char="F0E0"/>
      </w:r>
      <w:proofErr w:type="gramStart"/>
      <w:r w:rsidR="00D35A2B" w:rsidRPr="00F56B0C">
        <w:rPr>
          <w:rFonts w:ascii="Times New Roman" w:hAnsi="Times New Roman"/>
          <w:i/>
          <w:sz w:val="23"/>
        </w:rPr>
        <w:t xml:space="preserve">   Weight</w:t>
      </w:r>
      <w:proofErr w:type="gramEnd"/>
      <w:r w:rsidR="00D35A2B" w:rsidRPr="00F56B0C">
        <w:rPr>
          <w:rFonts w:ascii="Times New Roman" w:hAnsi="Times New Roman"/>
          <w:i/>
          <w:sz w:val="23"/>
        </w:rPr>
        <w:t xml:space="preserve"> Density=Weight/Volum</w:t>
      </w:r>
      <w:r w:rsidR="00D35A2B" w:rsidRPr="00F56B0C">
        <w:rPr>
          <w:rFonts w:ascii="Times New Roman" w:hAnsi="Times New Roman"/>
          <w:sz w:val="23"/>
        </w:rPr>
        <w:t xml:space="preserve">e </w:t>
      </w:r>
      <w:r w:rsidR="00D35A2B" w:rsidRPr="00F56B0C">
        <w:rPr>
          <w:rFonts w:ascii="Times New Roman" w:hAnsi="Times New Roman"/>
          <w:sz w:val="23"/>
        </w:rPr>
        <w:sym w:font="Wingdings" w:char="F0E0"/>
      </w:r>
      <w:r w:rsidR="00D35A2B" w:rsidRPr="00F56B0C">
        <w:rPr>
          <w:rFonts w:ascii="Times New Roman" w:hAnsi="Times New Roman"/>
          <w:sz w:val="23"/>
        </w:rPr>
        <w:t xml:space="preserve"> you must either reduce your weight or increase your volume</w:t>
      </w:r>
      <w:r w:rsidR="000322EC" w:rsidRPr="00F56B0C">
        <w:rPr>
          <w:rFonts w:ascii="Times New Roman" w:hAnsi="Times New Roman"/>
          <w:sz w:val="23"/>
        </w:rPr>
        <w:t xml:space="preserve"> to reduce density</w:t>
      </w:r>
    </w:p>
    <w:p w14:paraId="1237C228" w14:textId="77777777" w:rsidR="002F17D5" w:rsidRPr="00F56B0C" w:rsidRDefault="002F17D5" w:rsidP="00DC7B7C">
      <w:pPr>
        <w:numPr>
          <w:ilvl w:val="0"/>
          <w:numId w:val="5"/>
        </w:numPr>
        <w:spacing w:after="0"/>
        <w:rPr>
          <w:rFonts w:ascii="Times New Roman" w:hAnsi="Times New Roman"/>
          <w:sz w:val="23"/>
        </w:rPr>
      </w:pPr>
      <w:r w:rsidRPr="00F56B0C">
        <w:rPr>
          <w:rFonts w:ascii="Times New Roman" w:hAnsi="Times New Roman"/>
          <w:sz w:val="23"/>
        </w:rPr>
        <w:t xml:space="preserve">3. An object having a density equal to the density of the fluid in which it is immersed </w:t>
      </w:r>
      <w:r w:rsidRPr="00F56B0C">
        <w:rPr>
          <w:rFonts w:ascii="Times New Roman" w:hAnsi="Times New Roman"/>
          <w:i/>
          <w:sz w:val="23"/>
        </w:rPr>
        <w:t>will neither sink nor float</w:t>
      </w:r>
    </w:p>
    <w:p w14:paraId="00203843" w14:textId="77777777" w:rsidR="002F17D5" w:rsidRPr="00F56B0C" w:rsidRDefault="002F17D5" w:rsidP="00DC7B7C">
      <w:pPr>
        <w:numPr>
          <w:ilvl w:val="0"/>
          <w:numId w:val="5"/>
        </w:numPr>
        <w:spacing w:after="0"/>
        <w:rPr>
          <w:rFonts w:ascii="Times New Roman" w:hAnsi="Times New Roman"/>
          <w:sz w:val="23"/>
        </w:rPr>
      </w:pPr>
      <w:r w:rsidRPr="00F56B0C">
        <w:rPr>
          <w:rFonts w:ascii="Times New Roman" w:hAnsi="Times New Roman"/>
          <w:sz w:val="23"/>
        </w:rPr>
        <w:t>Buoyant force is determined by the volume of a submerged object NOT the weight</w:t>
      </w:r>
    </w:p>
    <w:p w14:paraId="6F1B1540"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 xml:space="preserve">** </w:t>
      </w:r>
      <w:proofErr w:type="gramStart"/>
      <w:r w:rsidRPr="00F56B0C">
        <w:rPr>
          <w:rFonts w:ascii="Times New Roman" w:hAnsi="Times New Roman"/>
          <w:sz w:val="23"/>
        </w:rPr>
        <w:t>people</w:t>
      </w:r>
      <w:proofErr w:type="gramEnd"/>
      <w:r w:rsidRPr="00F56B0C">
        <w:rPr>
          <w:rFonts w:ascii="Times New Roman" w:hAnsi="Times New Roman"/>
          <w:sz w:val="23"/>
        </w:rPr>
        <w:t xml:space="preserve"> who can not float are 9/10 men because they are more muscular and slightly denser then females</w:t>
      </w:r>
    </w:p>
    <w:p w14:paraId="7D0B3591" w14:textId="77777777" w:rsidR="00D35A2B" w:rsidRPr="00F56B0C" w:rsidRDefault="00D35A2B" w:rsidP="00C145F8">
      <w:pPr>
        <w:spacing w:after="0"/>
        <w:rPr>
          <w:rFonts w:ascii="Times New Roman" w:hAnsi="Times New Roman"/>
          <w:sz w:val="23"/>
        </w:rPr>
      </w:pPr>
    </w:p>
    <w:p w14:paraId="3212EF4B" w14:textId="77777777" w:rsidR="00D35A2B" w:rsidRPr="00F56B0C" w:rsidRDefault="00D35A2B" w:rsidP="00BE0970">
      <w:pPr>
        <w:spacing w:after="0"/>
        <w:rPr>
          <w:rFonts w:ascii="Times New Roman" w:hAnsi="Times New Roman"/>
          <w:sz w:val="23"/>
        </w:rPr>
      </w:pPr>
      <w:r w:rsidRPr="00F56B0C">
        <w:rPr>
          <w:rFonts w:ascii="Times New Roman" w:hAnsi="Times New Roman"/>
          <w:i/>
          <w:sz w:val="23"/>
        </w:rPr>
        <w:lastRenderedPageBreak/>
        <w:t>Flotation</w:t>
      </w:r>
      <w:r w:rsidRPr="00F56B0C">
        <w:rPr>
          <w:rFonts w:ascii="Times New Roman" w:hAnsi="Times New Roman"/>
          <w:b/>
          <w:sz w:val="23"/>
          <w:u w:val="single"/>
        </w:rPr>
        <w:t>:</w:t>
      </w:r>
    </w:p>
    <w:p w14:paraId="1B72CE37"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b/>
          <w:sz w:val="23"/>
        </w:rPr>
        <w:t xml:space="preserve">Principle of Flotation: </w:t>
      </w:r>
      <w:r w:rsidRPr="00F56B0C">
        <w:rPr>
          <w:rFonts w:ascii="Times New Roman" w:hAnsi="Times New Roman"/>
          <w:sz w:val="23"/>
        </w:rPr>
        <w:t>a floating object displaces a weight of fluid equal to its own weight</w:t>
      </w:r>
    </w:p>
    <w:p w14:paraId="1E5DCFC7"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Ex. 10 000 ton ship must be build wide enough to displace 10 000 tons of water before it sinks too deep</w:t>
      </w:r>
    </w:p>
    <w:p w14:paraId="0FF8B6D3"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 xml:space="preserve">Ship floats higher in salt water than fresh because its denser </w:t>
      </w:r>
      <w:r w:rsidRPr="00F56B0C">
        <w:rPr>
          <w:rFonts w:ascii="Times New Roman" w:hAnsi="Times New Roman"/>
          <w:sz w:val="23"/>
        </w:rPr>
        <w:sym w:font="Wingdings" w:char="F0E0"/>
      </w:r>
      <w:r w:rsidRPr="00F56B0C">
        <w:rPr>
          <w:rFonts w:ascii="Times New Roman" w:hAnsi="Times New Roman"/>
          <w:sz w:val="23"/>
        </w:rPr>
        <w:t xml:space="preserve"> denser fluids exert a greater buoyant force then less dense fluids</w:t>
      </w:r>
    </w:p>
    <w:p w14:paraId="538A729A" w14:textId="77777777" w:rsidR="00D35A2B" w:rsidRPr="00F56B0C" w:rsidRDefault="00D35A2B" w:rsidP="00DC7B7C">
      <w:pPr>
        <w:spacing w:after="0"/>
        <w:ind w:left="360"/>
        <w:rPr>
          <w:rFonts w:ascii="Times New Roman" w:hAnsi="Times New Roman"/>
          <w:sz w:val="23"/>
        </w:rPr>
      </w:pPr>
    </w:p>
    <w:p w14:paraId="015B4F66" w14:textId="77777777" w:rsidR="00D35A2B" w:rsidRPr="00F56B0C" w:rsidRDefault="00D35A2B" w:rsidP="00BE0970">
      <w:pPr>
        <w:spacing w:after="0"/>
        <w:rPr>
          <w:rFonts w:ascii="Times New Roman" w:hAnsi="Times New Roman"/>
          <w:i/>
          <w:sz w:val="23"/>
        </w:rPr>
      </w:pPr>
      <w:r w:rsidRPr="00F56B0C">
        <w:rPr>
          <w:rFonts w:ascii="Times New Roman" w:hAnsi="Times New Roman"/>
          <w:i/>
          <w:sz w:val="23"/>
        </w:rPr>
        <w:t>Pascal’s Principle:</w:t>
      </w:r>
    </w:p>
    <w:p w14:paraId="27019A2D"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b/>
          <w:sz w:val="23"/>
        </w:rPr>
        <w:t>Pascal’s Principle:</w:t>
      </w:r>
      <w:r w:rsidRPr="00F56B0C">
        <w:rPr>
          <w:rFonts w:ascii="Times New Roman" w:hAnsi="Times New Roman"/>
          <w:sz w:val="23"/>
        </w:rPr>
        <w:t xml:space="preserve"> a change in pressure at any point in an enclosed fluid at rest is transmitted undiminished to all points in the fluid</w:t>
      </w:r>
    </w:p>
    <w:p w14:paraId="03848AF1"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Ex: U shaped tubes with a piston on each side</w:t>
      </w:r>
    </w:p>
    <w:p w14:paraId="0ED2EF52"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The left has 10 kg and the right is 50 kg</w:t>
      </w:r>
    </w:p>
    <w:p w14:paraId="4D33DB9E"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The force exerted on the smaller on</w:t>
      </w:r>
      <w:r w:rsidR="00495B36" w:rsidRPr="00F56B0C">
        <w:rPr>
          <w:rFonts w:ascii="Times New Roman" w:hAnsi="Times New Roman"/>
          <w:sz w:val="23"/>
        </w:rPr>
        <w:t>e</w:t>
      </w:r>
      <w:r w:rsidRPr="00F56B0C">
        <w:rPr>
          <w:rFonts w:ascii="Times New Roman" w:hAnsi="Times New Roman"/>
          <w:sz w:val="23"/>
        </w:rPr>
        <w:t xml:space="preserve"> is nearly 1</w:t>
      </w:r>
      <w:r w:rsidR="00F801A4" w:rsidRPr="00F56B0C">
        <w:rPr>
          <w:rFonts w:ascii="Times New Roman" w:hAnsi="Times New Roman"/>
          <w:sz w:val="23"/>
        </w:rPr>
        <w:t>000</w:t>
      </w:r>
      <w:r w:rsidRPr="00F56B0C">
        <w:rPr>
          <w:rFonts w:ascii="Times New Roman" w:hAnsi="Times New Roman"/>
          <w:sz w:val="23"/>
        </w:rPr>
        <w:t xml:space="preserve"> N/cm</w:t>
      </w:r>
      <w:r w:rsidR="00F801A4" w:rsidRPr="00F56B0C">
        <w:rPr>
          <w:rFonts w:ascii="Times New Roman" w:hAnsi="Times New Roman"/>
          <w:sz w:val="23"/>
        </w:rPr>
        <w:t>²</w:t>
      </w:r>
      <w:r w:rsidRPr="00F56B0C">
        <w:rPr>
          <w:rFonts w:ascii="Times New Roman" w:hAnsi="Times New Roman"/>
          <w:sz w:val="23"/>
        </w:rPr>
        <w:t xml:space="preserve"> due to the</w:t>
      </w:r>
      <w:r w:rsidR="00F801A4" w:rsidRPr="00F56B0C">
        <w:rPr>
          <w:rFonts w:ascii="Times New Roman" w:hAnsi="Times New Roman"/>
          <w:sz w:val="23"/>
        </w:rPr>
        <w:t xml:space="preserve"> pressure of the</w:t>
      </w:r>
      <w:r w:rsidRPr="00F56B0C">
        <w:rPr>
          <w:rFonts w:ascii="Times New Roman" w:hAnsi="Times New Roman"/>
          <w:sz w:val="23"/>
        </w:rPr>
        <w:t xml:space="preserve"> </w:t>
      </w:r>
      <w:r w:rsidR="00F801A4" w:rsidRPr="00F56B0C">
        <w:rPr>
          <w:rFonts w:ascii="Times New Roman" w:hAnsi="Times New Roman"/>
          <w:sz w:val="23"/>
        </w:rPr>
        <w:t>weight of the load transmitted throughout the liquid and up against the larger piston</w:t>
      </w:r>
      <w:r w:rsidRPr="00F56B0C">
        <w:rPr>
          <w:rFonts w:ascii="Times New Roman" w:hAnsi="Times New Roman"/>
          <w:sz w:val="23"/>
        </w:rPr>
        <w:t xml:space="preserve"> </w:t>
      </w:r>
    </w:p>
    <w:p w14:paraId="597D0EC8" w14:textId="77777777" w:rsidR="00D35A2B" w:rsidRPr="00F56B0C" w:rsidRDefault="00D35A2B" w:rsidP="00DC7B7C">
      <w:pPr>
        <w:numPr>
          <w:ilvl w:val="0"/>
          <w:numId w:val="5"/>
        </w:numPr>
        <w:spacing w:after="0"/>
        <w:rPr>
          <w:rFonts w:ascii="Times New Roman" w:hAnsi="Times New Roman"/>
          <w:sz w:val="23"/>
        </w:rPr>
      </w:pPr>
      <w:r w:rsidRPr="00F56B0C">
        <w:rPr>
          <w:rFonts w:ascii="Times New Roman" w:hAnsi="Times New Roman"/>
          <w:sz w:val="23"/>
        </w:rPr>
        <w:t>The larger is 50 times the area and therefore exerts 50 times more pressure</w:t>
      </w:r>
    </w:p>
    <w:p w14:paraId="2DACF0AA" w14:textId="77777777" w:rsidR="00F801A4" w:rsidRPr="00F56B0C" w:rsidRDefault="00F801A4" w:rsidP="00DC7B7C">
      <w:pPr>
        <w:spacing w:after="0"/>
        <w:ind w:left="360"/>
        <w:rPr>
          <w:rFonts w:ascii="Times New Roman" w:hAnsi="Times New Roman"/>
          <w:sz w:val="23"/>
        </w:rPr>
      </w:pPr>
    </w:p>
    <w:p w14:paraId="5E9973B6" w14:textId="77777777" w:rsidR="00D35A2B" w:rsidRPr="00F56B0C" w:rsidRDefault="00F801A4" w:rsidP="00BE0970">
      <w:pPr>
        <w:spacing w:after="0"/>
        <w:rPr>
          <w:rFonts w:ascii="Times New Roman" w:hAnsi="Times New Roman"/>
          <w:i/>
          <w:sz w:val="23"/>
        </w:rPr>
      </w:pPr>
      <w:r w:rsidRPr="00F56B0C">
        <w:rPr>
          <w:rFonts w:ascii="Times New Roman" w:hAnsi="Times New Roman"/>
          <w:i/>
          <w:sz w:val="23"/>
        </w:rPr>
        <w:t>Surface Tension:</w:t>
      </w:r>
    </w:p>
    <w:p w14:paraId="3FF8F1AC" w14:textId="77777777" w:rsidR="002F17D5" w:rsidRPr="00F56B0C" w:rsidRDefault="00F801A4" w:rsidP="00DC7B7C">
      <w:pPr>
        <w:numPr>
          <w:ilvl w:val="0"/>
          <w:numId w:val="5"/>
        </w:numPr>
        <w:spacing w:after="0"/>
        <w:rPr>
          <w:rFonts w:ascii="Times New Roman" w:hAnsi="Times New Roman"/>
          <w:sz w:val="23"/>
        </w:rPr>
      </w:pPr>
      <w:r w:rsidRPr="00F56B0C">
        <w:rPr>
          <w:rFonts w:ascii="Times New Roman" w:hAnsi="Times New Roman"/>
          <w:b/>
          <w:sz w:val="23"/>
        </w:rPr>
        <w:t xml:space="preserve">Surface tension: </w:t>
      </w:r>
      <w:r w:rsidRPr="00F56B0C">
        <w:rPr>
          <w:rFonts w:ascii="Times New Roman" w:hAnsi="Times New Roman"/>
          <w:sz w:val="23"/>
        </w:rPr>
        <w:t>the tendency of the surface of a liquid to contract in area and thus to behave like a stretched elastic membrane</w:t>
      </w:r>
    </w:p>
    <w:p w14:paraId="4C5C242F" w14:textId="77777777" w:rsidR="00F801A4" w:rsidRPr="00F56B0C" w:rsidRDefault="00F801A4" w:rsidP="00DC7B7C">
      <w:pPr>
        <w:numPr>
          <w:ilvl w:val="0"/>
          <w:numId w:val="5"/>
        </w:numPr>
        <w:spacing w:after="0"/>
        <w:rPr>
          <w:rFonts w:ascii="Times New Roman" w:hAnsi="Times New Roman"/>
          <w:sz w:val="23"/>
        </w:rPr>
      </w:pPr>
      <w:r w:rsidRPr="00F56B0C">
        <w:rPr>
          <w:rFonts w:ascii="Times New Roman" w:hAnsi="Times New Roman"/>
          <w:sz w:val="23"/>
        </w:rPr>
        <w:t>Ex. When a paint brush is under water the hairs are fluffed (like when dry) but when the brush is lifted out of water the surface film of water contracts and pulls the hairs together</w:t>
      </w:r>
    </w:p>
    <w:p w14:paraId="05E4EA9B" w14:textId="77777777" w:rsidR="00BE0970" w:rsidRPr="00F56B0C" w:rsidRDefault="00BE0970" w:rsidP="00BE0970">
      <w:pPr>
        <w:spacing w:after="0"/>
        <w:rPr>
          <w:rFonts w:ascii="Times New Roman" w:hAnsi="Times New Roman"/>
          <w:sz w:val="23"/>
        </w:rPr>
      </w:pPr>
    </w:p>
    <w:p w14:paraId="3A08F362" w14:textId="77777777" w:rsidR="00F56B0C" w:rsidRDefault="00F56B0C" w:rsidP="00BE0970">
      <w:pPr>
        <w:spacing w:after="0"/>
        <w:rPr>
          <w:rFonts w:ascii="Times New Roman" w:hAnsi="Times New Roman"/>
          <w:i/>
          <w:sz w:val="23"/>
        </w:rPr>
      </w:pPr>
    </w:p>
    <w:p w14:paraId="046DBD7D" w14:textId="77777777" w:rsidR="00F801A4" w:rsidRPr="00F56B0C" w:rsidRDefault="00F801A4" w:rsidP="00BE0970">
      <w:pPr>
        <w:spacing w:after="0"/>
        <w:rPr>
          <w:rFonts w:ascii="Times New Roman" w:hAnsi="Times New Roman"/>
          <w:sz w:val="23"/>
        </w:rPr>
      </w:pPr>
      <w:r w:rsidRPr="00F56B0C">
        <w:rPr>
          <w:rFonts w:ascii="Times New Roman" w:hAnsi="Times New Roman"/>
          <w:i/>
          <w:sz w:val="23"/>
        </w:rPr>
        <w:t>Capillarity</w:t>
      </w:r>
      <w:r w:rsidRPr="00F56B0C">
        <w:rPr>
          <w:rFonts w:ascii="Times New Roman" w:hAnsi="Times New Roman"/>
          <w:b/>
          <w:sz w:val="23"/>
          <w:u w:val="single"/>
        </w:rPr>
        <w:t>:</w:t>
      </w:r>
    </w:p>
    <w:p w14:paraId="010B1172" w14:textId="77777777" w:rsidR="00F801A4" w:rsidRPr="00F56B0C" w:rsidRDefault="00F801A4" w:rsidP="00DC7B7C">
      <w:pPr>
        <w:numPr>
          <w:ilvl w:val="0"/>
          <w:numId w:val="5"/>
        </w:numPr>
        <w:spacing w:after="0"/>
        <w:rPr>
          <w:rFonts w:ascii="Times New Roman" w:hAnsi="Times New Roman"/>
          <w:sz w:val="23"/>
        </w:rPr>
      </w:pPr>
      <w:r w:rsidRPr="00F56B0C">
        <w:rPr>
          <w:rFonts w:ascii="Times New Roman" w:hAnsi="Times New Roman"/>
          <w:b/>
          <w:sz w:val="23"/>
        </w:rPr>
        <w:t xml:space="preserve">Capillarity: </w:t>
      </w:r>
      <w:r w:rsidRPr="00F56B0C">
        <w:rPr>
          <w:rFonts w:ascii="Times New Roman" w:hAnsi="Times New Roman"/>
          <w:sz w:val="23"/>
        </w:rPr>
        <w:t>rise of a liquid in a fine hollow tube or in a narrow space</w:t>
      </w:r>
    </w:p>
    <w:p w14:paraId="20A8FC43" w14:textId="77777777" w:rsidR="00F801A4" w:rsidRPr="00F56B0C" w:rsidRDefault="00F801A4" w:rsidP="00DC7B7C">
      <w:pPr>
        <w:numPr>
          <w:ilvl w:val="0"/>
          <w:numId w:val="5"/>
        </w:numPr>
        <w:spacing w:after="0"/>
        <w:rPr>
          <w:rFonts w:ascii="Times New Roman" w:hAnsi="Times New Roman"/>
          <w:sz w:val="23"/>
        </w:rPr>
      </w:pPr>
      <w:r w:rsidRPr="00F56B0C">
        <w:rPr>
          <w:rFonts w:ascii="Times New Roman" w:hAnsi="Times New Roman"/>
          <w:b/>
          <w:sz w:val="23"/>
        </w:rPr>
        <w:t xml:space="preserve">Adhesion: </w:t>
      </w:r>
      <w:r w:rsidRPr="00F56B0C">
        <w:rPr>
          <w:rFonts w:ascii="Times New Roman" w:hAnsi="Times New Roman"/>
          <w:sz w:val="23"/>
        </w:rPr>
        <w:t>attraction between unlike substances—water and glass</w:t>
      </w:r>
      <w:r w:rsidRPr="00F56B0C">
        <w:rPr>
          <w:rFonts w:ascii="Times New Roman" w:hAnsi="Times New Roman"/>
          <w:b/>
          <w:sz w:val="23"/>
        </w:rPr>
        <w:t xml:space="preserve"> </w:t>
      </w:r>
    </w:p>
    <w:p w14:paraId="0DE25283" w14:textId="77777777" w:rsidR="00F801A4" w:rsidRPr="00F56B0C" w:rsidRDefault="00F801A4" w:rsidP="00DC7B7C">
      <w:pPr>
        <w:numPr>
          <w:ilvl w:val="0"/>
          <w:numId w:val="5"/>
        </w:numPr>
        <w:spacing w:after="0"/>
        <w:rPr>
          <w:rFonts w:ascii="Times New Roman" w:hAnsi="Times New Roman"/>
          <w:sz w:val="23"/>
        </w:rPr>
      </w:pPr>
      <w:r w:rsidRPr="00F56B0C">
        <w:rPr>
          <w:rFonts w:ascii="Times New Roman" w:hAnsi="Times New Roman"/>
          <w:b/>
          <w:sz w:val="23"/>
        </w:rPr>
        <w:t>Cohesion:</w:t>
      </w:r>
      <w:r w:rsidRPr="00F56B0C">
        <w:rPr>
          <w:rFonts w:ascii="Times New Roman" w:hAnsi="Times New Roman"/>
          <w:sz w:val="23"/>
        </w:rPr>
        <w:t xml:space="preserve"> attraction between like substances—molecular stickiness</w:t>
      </w:r>
    </w:p>
    <w:p w14:paraId="3E842519" w14:textId="77777777" w:rsidR="00F801A4" w:rsidRPr="00F56B0C" w:rsidRDefault="00F801A4" w:rsidP="00DC7B7C">
      <w:pPr>
        <w:numPr>
          <w:ilvl w:val="0"/>
          <w:numId w:val="5"/>
        </w:numPr>
        <w:spacing w:after="0"/>
        <w:rPr>
          <w:rFonts w:ascii="Times New Roman" w:hAnsi="Times New Roman"/>
          <w:sz w:val="23"/>
        </w:rPr>
      </w:pPr>
      <w:r w:rsidRPr="00F56B0C">
        <w:rPr>
          <w:rFonts w:ascii="Times New Roman" w:hAnsi="Times New Roman"/>
          <w:sz w:val="23"/>
        </w:rPr>
        <w:t xml:space="preserve">Think of molecules as sticky balls </w:t>
      </w:r>
      <w:r w:rsidRPr="00F56B0C">
        <w:rPr>
          <w:rFonts w:ascii="Times New Roman" w:hAnsi="Times New Roman"/>
          <w:sz w:val="23"/>
        </w:rPr>
        <w:sym w:font="Wingdings" w:char="F0E0"/>
      </w:r>
      <w:r w:rsidRPr="00F56B0C">
        <w:rPr>
          <w:rFonts w:ascii="Times New Roman" w:hAnsi="Times New Roman"/>
          <w:sz w:val="23"/>
        </w:rPr>
        <w:t xml:space="preserve"> they stick on glass better then when they stick together</w:t>
      </w:r>
    </w:p>
    <w:p w14:paraId="6E90066F" w14:textId="77777777" w:rsidR="002E79CC" w:rsidRPr="00F56B0C" w:rsidRDefault="00F801A4" w:rsidP="00DC7B7C">
      <w:pPr>
        <w:numPr>
          <w:ilvl w:val="0"/>
          <w:numId w:val="5"/>
        </w:numPr>
        <w:spacing w:after="0"/>
        <w:rPr>
          <w:rFonts w:ascii="Times New Roman" w:hAnsi="Times New Roman"/>
          <w:sz w:val="23"/>
        </w:rPr>
      </w:pPr>
      <w:r w:rsidRPr="00F56B0C">
        <w:rPr>
          <w:rFonts w:ascii="Times New Roman" w:hAnsi="Times New Roman"/>
          <w:sz w:val="23"/>
        </w:rPr>
        <w:t xml:space="preserve">Ex. If a paint brush is dipped part way into water then the water will rise up into the narrow spaces between the bristles </w:t>
      </w:r>
      <w:r w:rsidRPr="00F56B0C">
        <w:rPr>
          <w:rFonts w:ascii="Times New Roman" w:hAnsi="Times New Roman"/>
          <w:sz w:val="23"/>
        </w:rPr>
        <w:sym w:font="Wingdings" w:char="F0E0"/>
      </w:r>
      <w:r w:rsidRPr="00F56B0C">
        <w:rPr>
          <w:rFonts w:ascii="Times New Roman" w:hAnsi="Times New Roman"/>
          <w:sz w:val="23"/>
        </w:rPr>
        <w:t xml:space="preserve"> by capillary action</w:t>
      </w:r>
    </w:p>
    <w:p w14:paraId="2653CA76" w14:textId="77777777" w:rsidR="00F12591" w:rsidRPr="00F56B0C" w:rsidRDefault="00F12591" w:rsidP="00DC7B7C">
      <w:pPr>
        <w:numPr>
          <w:ilvl w:val="0"/>
          <w:numId w:val="5"/>
        </w:numPr>
        <w:spacing w:after="0"/>
        <w:rPr>
          <w:rFonts w:ascii="Times New Roman" w:hAnsi="Times New Roman"/>
          <w:sz w:val="23"/>
        </w:rPr>
      </w:pPr>
      <w:r w:rsidRPr="00F56B0C">
        <w:rPr>
          <w:rFonts w:ascii="Times New Roman" w:hAnsi="Times New Roman"/>
          <w:sz w:val="23"/>
        </w:rPr>
        <w:t>When you dip a glass tube into water the adhesion between the glass and water cause a thin film of water to the drawn up over the inner and outer surfaces of the tube</w:t>
      </w:r>
    </w:p>
    <w:p w14:paraId="778AC756" w14:textId="77777777" w:rsidR="00F12591" w:rsidRPr="00F56B0C" w:rsidRDefault="00F12591" w:rsidP="00DC7B7C">
      <w:pPr>
        <w:numPr>
          <w:ilvl w:val="0"/>
          <w:numId w:val="5"/>
        </w:numPr>
        <w:spacing w:after="0"/>
        <w:rPr>
          <w:rFonts w:ascii="Times New Roman" w:hAnsi="Times New Roman"/>
          <w:sz w:val="23"/>
        </w:rPr>
      </w:pPr>
      <w:r w:rsidRPr="00F56B0C">
        <w:rPr>
          <w:rFonts w:ascii="Times New Roman" w:hAnsi="Times New Roman"/>
          <w:sz w:val="23"/>
        </w:rPr>
        <w:t xml:space="preserve">Capillarity is essential for plant </w:t>
      </w:r>
      <w:proofErr w:type="gramStart"/>
      <w:r w:rsidRPr="00F56B0C">
        <w:rPr>
          <w:rFonts w:ascii="Times New Roman" w:hAnsi="Times New Roman"/>
          <w:sz w:val="23"/>
        </w:rPr>
        <w:t>growth,</w:t>
      </w:r>
      <w:proofErr w:type="gramEnd"/>
      <w:r w:rsidRPr="00F56B0C">
        <w:rPr>
          <w:rFonts w:ascii="Times New Roman" w:hAnsi="Times New Roman"/>
          <w:sz w:val="23"/>
        </w:rPr>
        <w:t xml:space="preserve"> it brings water to the roots of plants and carries sap and nourishment to high branches of the trees.</w:t>
      </w:r>
    </w:p>
    <w:p w14:paraId="220E3078" w14:textId="77777777" w:rsidR="00D63D4A" w:rsidRPr="00F56B0C" w:rsidRDefault="00F12591" w:rsidP="00DC7B7C">
      <w:pPr>
        <w:numPr>
          <w:ilvl w:val="0"/>
          <w:numId w:val="5"/>
        </w:numPr>
        <w:spacing w:after="0"/>
        <w:rPr>
          <w:rFonts w:ascii="Times New Roman" w:hAnsi="Times New Roman"/>
          <w:sz w:val="23"/>
        </w:rPr>
      </w:pPr>
      <w:r w:rsidRPr="00F56B0C">
        <w:rPr>
          <w:rFonts w:ascii="Times New Roman" w:hAnsi="Times New Roman"/>
          <w:sz w:val="23"/>
        </w:rPr>
        <w:t>If your hair is long and let it hang in the bathtub, and the water will seep to your scalp the same way</w:t>
      </w:r>
    </w:p>
    <w:p w14:paraId="156639BF" w14:textId="77777777" w:rsidR="00D63D4A" w:rsidRPr="00F56B0C" w:rsidRDefault="00D63D4A" w:rsidP="00D63D4A">
      <w:pPr>
        <w:spacing w:after="0"/>
        <w:rPr>
          <w:rFonts w:ascii="Times New Roman" w:hAnsi="Times New Roman"/>
          <w:i/>
          <w:sz w:val="23"/>
        </w:rPr>
      </w:pPr>
    </w:p>
    <w:p w14:paraId="0DC2192D" w14:textId="77777777" w:rsidR="00D63D4A" w:rsidRPr="00F56B0C" w:rsidRDefault="00D63D4A" w:rsidP="00D63D4A">
      <w:pPr>
        <w:pStyle w:val="FreeForm"/>
        <w:spacing w:after="120" w:line="380" w:lineRule="atLeast"/>
        <w:rPr>
          <w:rFonts w:ascii="Times New Roman" w:hAnsi="Times New Roman"/>
          <w:b/>
          <w:sz w:val="23"/>
          <w:u w:val="single"/>
        </w:rPr>
      </w:pPr>
      <w:r w:rsidRPr="00F56B0C">
        <w:rPr>
          <w:rFonts w:ascii="Times New Roman" w:hAnsi="Times New Roman"/>
          <w:b/>
          <w:sz w:val="23"/>
          <w:u w:val="single"/>
        </w:rPr>
        <w:t>Chapter 15 - Temperature Heat and Expansion</w:t>
      </w:r>
    </w:p>
    <w:p w14:paraId="6A4C7D15" w14:textId="77777777" w:rsidR="00D63D4A" w:rsidRPr="00F56B0C" w:rsidRDefault="00D63D4A" w:rsidP="00D63D4A">
      <w:pPr>
        <w:pStyle w:val="FreeForm"/>
        <w:spacing w:after="120" w:line="380" w:lineRule="atLeast"/>
        <w:rPr>
          <w:rFonts w:ascii="Times New Roman" w:hAnsi="Times New Roman"/>
          <w:i/>
          <w:sz w:val="23"/>
        </w:rPr>
      </w:pPr>
      <w:r w:rsidRPr="00F56B0C">
        <w:rPr>
          <w:rFonts w:ascii="Times New Roman" w:hAnsi="Times New Roman"/>
          <w:i/>
          <w:sz w:val="23"/>
        </w:rPr>
        <w:t xml:space="preserve">Temperature </w:t>
      </w:r>
    </w:p>
    <w:p w14:paraId="13676F24" w14:textId="77777777" w:rsidR="00D63D4A" w:rsidRPr="00F56B0C" w:rsidRDefault="00D63D4A" w:rsidP="00D63D4A">
      <w:pPr>
        <w:pStyle w:val="FreeForm"/>
        <w:numPr>
          <w:ilvl w:val="0"/>
          <w:numId w:val="42"/>
        </w:numPr>
        <w:spacing w:after="120" w:line="380" w:lineRule="atLeast"/>
        <w:ind w:hanging="159"/>
        <w:rPr>
          <w:rFonts w:ascii="Times New Roman" w:hAnsi="Times New Roman"/>
          <w:sz w:val="23"/>
        </w:rPr>
      </w:pPr>
      <w:r w:rsidRPr="00F56B0C">
        <w:rPr>
          <w:rFonts w:ascii="Times New Roman" w:hAnsi="Times New Roman"/>
          <w:sz w:val="23"/>
        </w:rPr>
        <w:t>How warm or cold an object is</w:t>
      </w:r>
    </w:p>
    <w:p w14:paraId="021F69C2" w14:textId="77777777" w:rsidR="00D63D4A" w:rsidRPr="00F56B0C" w:rsidRDefault="00D63D4A" w:rsidP="00D63D4A">
      <w:pPr>
        <w:pStyle w:val="FreeForm"/>
        <w:numPr>
          <w:ilvl w:val="0"/>
          <w:numId w:val="42"/>
        </w:numPr>
        <w:spacing w:after="120" w:line="380" w:lineRule="atLeast"/>
        <w:ind w:hanging="159"/>
        <w:rPr>
          <w:rFonts w:ascii="Times New Roman" w:hAnsi="Times New Roman"/>
          <w:sz w:val="23"/>
        </w:rPr>
      </w:pPr>
      <w:r w:rsidRPr="00F56B0C">
        <w:rPr>
          <w:rFonts w:ascii="Times New Roman" w:hAnsi="Times New Roman"/>
          <w:sz w:val="23"/>
        </w:rPr>
        <w:t>Thermometer invented by Galileo in 1602</w:t>
      </w:r>
    </w:p>
    <w:p w14:paraId="0A28FB5D" w14:textId="77777777" w:rsidR="00536B49" w:rsidRPr="00F56B0C" w:rsidRDefault="00D63D4A" w:rsidP="00D63D4A">
      <w:pPr>
        <w:pStyle w:val="FreeForm"/>
        <w:numPr>
          <w:ilvl w:val="0"/>
          <w:numId w:val="42"/>
        </w:numPr>
        <w:spacing w:after="120" w:line="380" w:lineRule="atLeast"/>
        <w:ind w:hanging="159"/>
        <w:rPr>
          <w:rFonts w:ascii="Times New Roman" w:hAnsi="Times New Roman"/>
          <w:sz w:val="23"/>
        </w:rPr>
      </w:pPr>
      <w:r w:rsidRPr="00F56B0C">
        <w:rPr>
          <w:rFonts w:ascii="Times New Roman" w:hAnsi="Times New Roman"/>
          <w:sz w:val="23"/>
        </w:rPr>
        <w:lastRenderedPageBreak/>
        <w:t>On a Celsius scale O is when water freezes and 100 is when water boils, on fahrenheit 32 is when water freezes and 212 is when water boils, on kelvin 0 is assigned to the lowers possible temperature, absolute zero, at which a substance has absolutely no kinetic energy to give up. Absolute zero is about -273 on the Celsius scale.</w:t>
      </w:r>
    </w:p>
    <w:p w14:paraId="613FE7FE" w14:textId="77777777" w:rsidR="00F50469" w:rsidRPr="00F56B0C" w:rsidRDefault="00F50469" w:rsidP="00536B49">
      <w:pPr>
        <w:pStyle w:val="FreeForm"/>
        <w:spacing w:after="120" w:line="380" w:lineRule="atLeast"/>
        <w:ind w:left="159"/>
        <w:rPr>
          <w:rFonts w:ascii="Times New Roman" w:hAnsi="Times New Roman"/>
          <w:sz w:val="23"/>
        </w:rPr>
      </w:pPr>
    </w:p>
    <w:p w14:paraId="6BB3D780" w14:textId="77777777" w:rsidR="00D63D4A" w:rsidRPr="00F56B0C" w:rsidRDefault="00D63D4A" w:rsidP="00D63D4A">
      <w:pPr>
        <w:pStyle w:val="FreeForm"/>
        <w:spacing w:after="120" w:line="380" w:lineRule="atLeast"/>
        <w:rPr>
          <w:rFonts w:ascii="Times New Roman" w:hAnsi="Times New Roman"/>
          <w:i/>
          <w:sz w:val="23"/>
        </w:rPr>
      </w:pPr>
      <w:r w:rsidRPr="00F56B0C">
        <w:rPr>
          <w:rFonts w:ascii="Times New Roman" w:hAnsi="Times New Roman"/>
          <w:i/>
          <w:sz w:val="23"/>
        </w:rPr>
        <w:t>Heat</w:t>
      </w:r>
    </w:p>
    <w:p w14:paraId="6D5F2B0E"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 xml:space="preserve">If you touch </w:t>
      </w:r>
      <w:proofErr w:type="gramStart"/>
      <w:r w:rsidRPr="00F56B0C">
        <w:rPr>
          <w:rFonts w:ascii="Times New Roman" w:hAnsi="Times New Roman"/>
          <w:sz w:val="23"/>
        </w:rPr>
        <w:t>a hot</w:t>
      </w:r>
      <w:proofErr w:type="gramEnd"/>
      <w:r w:rsidRPr="00F56B0C">
        <w:rPr>
          <w:rFonts w:ascii="Times New Roman" w:hAnsi="Times New Roman"/>
          <w:sz w:val="23"/>
        </w:rPr>
        <w:t xml:space="preserve"> stove energy enters your hand because the stove is warmer than your hand. When you touch a piece of ice, however, energy transfers from your hand into the colder ice. The direction of spontaneous energy transfer is always from a warmer object to a neighboring cooler object. The energy transfer from one object to anoter because of temperature difference between them is known as heat.</w:t>
      </w:r>
    </w:p>
    <w:p w14:paraId="7703A51B"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Matter does not contain heat. Matter contains molecular kinetic energy and possibly potential energy.</w:t>
      </w:r>
    </w:p>
    <w:p w14:paraId="61E1E1BC"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Heat is energy in transit from a body of higher temperature to one of lower temp. Once transferred the energy ceases to be heat.</w:t>
      </w:r>
    </w:p>
    <w:p w14:paraId="319DDCEA"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Internal energy is the grand total of all energies inside a substance. There is rotational kinetic energy or molecules and kinetic energy due to internal movements of atoms within molecules and the translational kinetic energy of jostling molecules in substance.</w:t>
      </w:r>
    </w:p>
    <w:p w14:paraId="1030BAE7"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 xml:space="preserve">When a substance absorbs or gives off heat, the internal energy of the substance increases or decreases. </w:t>
      </w:r>
    </w:p>
    <w:p w14:paraId="387EE4BE"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 xml:space="preserve">Heat is measure in joules but in the US a more common unit is the calorie. The calorie is defined as the amount of heat required to change the temperature of 1 gram of water by </w:t>
      </w:r>
      <w:proofErr w:type="gramStart"/>
      <w:r w:rsidRPr="00F56B0C">
        <w:rPr>
          <w:rFonts w:ascii="Times New Roman" w:hAnsi="Times New Roman"/>
          <w:sz w:val="23"/>
        </w:rPr>
        <w:t>1 Celsius</w:t>
      </w:r>
      <w:proofErr w:type="gramEnd"/>
      <w:r w:rsidRPr="00F56B0C">
        <w:rPr>
          <w:rFonts w:ascii="Times New Roman" w:hAnsi="Times New Roman"/>
          <w:sz w:val="23"/>
        </w:rPr>
        <w:t xml:space="preserve"> degree.</w:t>
      </w:r>
    </w:p>
    <w:p w14:paraId="771A2908"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Different substances have different capacities for storing internal energy. If we heat a pot of water on a stove, we might find that it requires 15 minutes to raise it from room temp to its boiling point.</w:t>
      </w:r>
    </w:p>
    <w:p w14:paraId="41A51A35"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If we put equal mass of iron on the same flame, we would find that it would rise through the same temp range in only about 2 minutes. For silver it would be one minute.</w:t>
      </w:r>
    </w:p>
    <w:p w14:paraId="75EB384B"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Different materials require different quantities of heat to raise the temperature of a given mass of the material by a specified number of degrees.</w:t>
      </w:r>
    </w:p>
    <w:p w14:paraId="5BDB9BAB" w14:textId="77777777" w:rsidR="00D63D4A" w:rsidRPr="00F56B0C" w:rsidRDefault="00D63D4A" w:rsidP="00D63D4A">
      <w:pPr>
        <w:pStyle w:val="FreeForm"/>
        <w:numPr>
          <w:ilvl w:val="0"/>
          <w:numId w:val="43"/>
        </w:numPr>
        <w:spacing w:after="120" w:line="380" w:lineRule="atLeast"/>
        <w:ind w:hanging="159"/>
        <w:rPr>
          <w:rFonts w:ascii="Times New Roman" w:hAnsi="Times New Roman"/>
          <w:sz w:val="23"/>
        </w:rPr>
      </w:pPr>
      <w:r w:rsidRPr="00F56B0C">
        <w:rPr>
          <w:rFonts w:ascii="Times New Roman" w:hAnsi="Times New Roman"/>
          <w:sz w:val="23"/>
        </w:rPr>
        <w:t xml:space="preserve">The specific heat capacity of any substance is defined as the quantity of heat required to change the temperature of a unit mass of the substance by 1 degree. </w:t>
      </w:r>
    </w:p>
    <w:p w14:paraId="12EFC3DE" w14:textId="77777777" w:rsidR="00997374" w:rsidRPr="00F56B0C" w:rsidRDefault="00997374" w:rsidP="00D63D4A">
      <w:pPr>
        <w:pStyle w:val="FreeForm"/>
        <w:spacing w:after="120" w:line="380" w:lineRule="atLeast"/>
        <w:rPr>
          <w:rFonts w:ascii="Times New Roman" w:hAnsi="Times New Roman"/>
          <w:i/>
          <w:sz w:val="23"/>
        </w:rPr>
      </w:pPr>
    </w:p>
    <w:p w14:paraId="1339DFD6" w14:textId="77777777" w:rsidR="00D63D4A" w:rsidRPr="00F56B0C" w:rsidRDefault="00D63D4A" w:rsidP="00D63D4A">
      <w:pPr>
        <w:pStyle w:val="FreeForm"/>
        <w:spacing w:after="120" w:line="380" w:lineRule="atLeast"/>
        <w:rPr>
          <w:rFonts w:ascii="Times New Roman" w:hAnsi="Times New Roman"/>
          <w:i/>
          <w:sz w:val="23"/>
        </w:rPr>
      </w:pPr>
      <w:r w:rsidRPr="00F56B0C">
        <w:rPr>
          <w:rFonts w:ascii="Times New Roman" w:hAnsi="Times New Roman"/>
          <w:i/>
          <w:sz w:val="23"/>
        </w:rPr>
        <w:t>The High Specific Heat Capacity of Water</w:t>
      </w:r>
    </w:p>
    <w:p w14:paraId="2E4CD375" w14:textId="77777777" w:rsidR="00D63D4A" w:rsidRPr="00F56B0C" w:rsidRDefault="00D63D4A" w:rsidP="00D63D4A">
      <w:pPr>
        <w:pStyle w:val="FreeForm"/>
        <w:numPr>
          <w:ilvl w:val="0"/>
          <w:numId w:val="44"/>
        </w:numPr>
        <w:spacing w:after="120" w:line="380" w:lineRule="atLeast"/>
        <w:ind w:hanging="159"/>
        <w:rPr>
          <w:rFonts w:ascii="Times New Roman" w:hAnsi="Times New Roman"/>
          <w:sz w:val="23"/>
        </w:rPr>
      </w:pPr>
      <w:r w:rsidRPr="00F56B0C">
        <w:rPr>
          <w:rFonts w:ascii="Times New Roman" w:hAnsi="Times New Roman"/>
          <w:sz w:val="23"/>
        </w:rPr>
        <w:t>Water absorbs a large quantity of heat for a correspondingly small temperature rise. Because of this water is a very useful cooling agent and is used in the cooling system of engines. Water also takes a long time to cool.</w:t>
      </w:r>
    </w:p>
    <w:p w14:paraId="54590A9E" w14:textId="77777777" w:rsidR="00D63D4A" w:rsidRPr="00F56B0C" w:rsidRDefault="00D63D4A" w:rsidP="00D63D4A">
      <w:pPr>
        <w:pStyle w:val="FreeForm"/>
        <w:numPr>
          <w:ilvl w:val="0"/>
          <w:numId w:val="44"/>
        </w:numPr>
        <w:spacing w:after="120" w:line="380" w:lineRule="atLeast"/>
        <w:ind w:hanging="159"/>
        <w:rPr>
          <w:rFonts w:ascii="Times New Roman" w:hAnsi="Times New Roman"/>
          <w:sz w:val="23"/>
        </w:rPr>
      </w:pPr>
      <w:r w:rsidRPr="00F56B0C">
        <w:rPr>
          <w:rFonts w:ascii="Times New Roman" w:hAnsi="Times New Roman"/>
          <w:sz w:val="23"/>
        </w:rPr>
        <w:lastRenderedPageBreak/>
        <w:t xml:space="preserve">Man ocean currents distribute heat from the warmer equatorial regions to the colder </w:t>
      </w:r>
      <w:proofErr w:type="gramStart"/>
      <w:r w:rsidRPr="00F56B0C">
        <w:rPr>
          <w:rFonts w:ascii="Times New Roman" w:hAnsi="Times New Roman"/>
          <w:sz w:val="23"/>
        </w:rPr>
        <w:t>polar regions</w:t>
      </w:r>
      <w:proofErr w:type="gramEnd"/>
      <w:r w:rsidRPr="00F56B0C">
        <w:rPr>
          <w:rFonts w:ascii="Times New Roman" w:hAnsi="Times New Roman"/>
          <w:sz w:val="23"/>
        </w:rPr>
        <w:t xml:space="preserve">. When air is hot in summer </w:t>
      </w:r>
      <w:proofErr w:type="gramStart"/>
      <w:r w:rsidRPr="00F56B0C">
        <w:rPr>
          <w:rFonts w:ascii="Times New Roman" w:hAnsi="Times New Roman"/>
          <w:sz w:val="23"/>
        </w:rPr>
        <w:t>months</w:t>
      </w:r>
      <w:proofErr w:type="gramEnd"/>
      <w:r w:rsidRPr="00F56B0C">
        <w:rPr>
          <w:rFonts w:ascii="Times New Roman" w:hAnsi="Times New Roman"/>
          <w:sz w:val="23"/>
        </w:rPr>
        <w:t xml:space="preserve"> water cools it and when its cold in winter months water warms it.</w:t>
      </w:r>
    </w:p>
    <w:p w14:paraId="76F92470" w14:textId="77777777" w:rsidR="00D63D4A" w:rsidRPr="00F56B0C" w:rsidRDefault="00D63D4A" w:rsidP="00D63D4A">
      <w:pPr>
        <w:pStyle w:val="FreeForm"/>
        <w:spacing w:after="120" w:line="380" w:lineRule="atLeast"/>
        <w:rPr>
          <w:rFonts w:ascii="Times New Roman" w:hAnsi="Times New Roman"/>
          <w:sz w:val="23"/>
        </w:rPr>
      </w:pPr>
    </w:p>
    <w:p w14:paraId="4EF7E31C" w14:textId="77777777" w:rsidR="00D63D4A" w:rsidRPr="00F56B0C" w:rsidRDefault="00D63D4A" w:rsidP="00D63D4A">
      <w:pPr>
        <w:pStyle w:val="FreeForm"/>
        <w:spacing w:after="120" w:line="380" w:lineRule="atLeast"/>
        <w:rPr>
          <w:rFonts w:ascii="Times New Roman" w:hAnsi="Times New Roman"/>
          <w:i/>
          <w:sz w:val="23"/>
        </w:rPr>
      </w:pPr>
      <w:r w:rsidRPr="00F56B0C">
        <w:rPr>
          <w:rFonts w:ascii="Times New Roman" w:hAnsi="Times New Roman"/>
          <w:i/>
          <w:sz w:val="23"/>
        </w:rPr>
        <w:t>Thermal Expansion</w:t>
      </w:r>
    </w:p>
    <w:p w14:paraId="16D07DEB" w14:textId="77777777" w:rsidR="00D63D4A" w:rsidRPr="00F56B0C" w:rsidRDefault="00D63D4A" w:rsidP="00D63D4A">
      <w:pPr>
        <w:pStyle w:val="FreeForm"/>
        <w:numPr>
          <w:ilvl w:val="0"/>
          <w:numId w:val="45"/>
        </w:numPr>
        <w:spacing w:after="120" w:line="380" w:lineRule="atLeast"/>
        <w:ind w:hanging="159"/>
        <w:rPr>
          <w:rFonts w:ascii="Times New Roman" w:hAnsi="Times New Roman"/>
          <w:sz w:val="23"/>
        </w:rPr>
      </w:pPr>
      <w:r w:rsidRPr="00F56B0C">
        <w:rPr>
          <w:rFonts w:ascii="Times New Roman" w:hAnsi="Times New Roman"/>
          <w:sz w:val="23"/>
        </w:rPr>
        <w:t>When the temperature of an object is increased its molecules jiggle faster and move farther apart.</w:t>
      </w:r>
    </w:p>
    <w:p w14:paraId="577B648E" w14:textId="77777777" w:rsidR="00D63D4A" w:rsidRPr="00F56B0C" w:rsidRDefault="00D63D4A" w:rsidP="00D63D4A">
      <w:pPr>
        <w:pStyle w:val="FreeForm"/>
        <w:numPr>
          <w:ilvl w:val="0"/>
          <w:numId w:val="45"/>
        </w:numPr>
        <w:spacing w:after="120" w:line="380" w:lineRule="atLeast"/>
        <w:ind w:hanging="159"/>
        <w:rPr>
          <w:rFonts w:ascii="Times New Roman" w:hAnsi="Times New Roman"/>
          <w:sz w:val="23"/>
        </w:rPr>
      </w:pPr>
      <w:r w:rsidRPr="00F56B0C">
        <w:rPr>
          <w:rFonts w:ascii="Times New Roman" w:hAnsi="Times New Roman"/>
          <w:sz w:val="23"/>
        </w:rPr>
        <w:t>All forms of matter expand when heated.</w:t>
      </w:r>
    </w:p>
    <w:p w14:paraId="33CD80AA" w14:textId="77777777" w:rsidR="00D63D4A" w:rsidRPr="00F56B0C" w:rsidRDefault="00D63D4A" w:rsidP="00D63D4A">
      <w:pPr>
        <w:pStyle w:val="FreeForm"/>
        <w:numPr>
          <w:ilvl w:val="0"/>
          <w:numId w:val="45"/>
        </w:numPr>
        <w:spacing w:after="120" w:line="380" w:lineRule="atLeast"/>
        <w:ind w:hanging="159"/>
        <w:rPr>
          <w:rFonts w:ascii="Times New Roman" w:hAnsi="Times New Roman"/>
          <w:sz w:val="23"/>
        </w:rPr>
      </w:pPr>
      <w:r w:rsidRPr="00F56B0C">
        <w:rPr>
          <w:rFonts w:ascii="Times New Roman" w:hAnsi="Times New Roman"/>
          <w:sz w:val="23"/>
        </w:rPr>
        <w:t>Different substances expand at different rates.</w:t>
      </w:r>
    </w:p>
    <w:p w14:paraId="6DCDD4DE" w14:textId="77777777" w:rsidR="00D63D4A" w:rsidRPr="00F56B0C" w:rsidRDefault="00D63D4A" w:rsidP="00D63D4A">
      <w:pPr>
        <w:pStyle w:val="FreeForm"/>
        <w:numPr>
          <w:ilvl w:val="0"/>
          <w:numId w:val="45"/>
        </w:numPr>
        <w:spacing w:after="120" w:line="380" w:lineRule="atLeast"/>
        <w:ind w:hanging="159"/>
        <w:rPr>
          <w:rFonts w:ascii="Times New Roman" w:hAnsi="Times New Roman"/>
          <w:sz w:val="23"/>
        </w:rPr>
      </w:pPr>
      <w:r w:rsidRPr="00F56B0C">
        <w:rPr>
          <w:rFonts w:ascii="Times New Roman" w:hAnsi="Times New Roman"/>
          <w:sz w:val="23"/>
        </w:rPr>
        <w:t>This is how thermostats work.</w:t>
      </w:r>
    </w:p>
    <w:p w14:paraId="0C6C440F" w14:textId="77777777" w:rsidR="00F50469" w:rsidRPr="00F56B0C" w:rsidRDefault="00D63D4A" w:rsidP="00D63D4A">
      <w:pPr>
        <w:pStyle w:val="FreeForm"/>
        <w:numPr>
          <w:ilvl w:val="0"/>
          <w:numId w:val="45"/>
        </w:numPr>
        <w:spacing w:after="120" w:line="380" w:lineRule="atLeast"/>
        <w:ind w:hanging="159"/>
        <w:rPr>
          <w:rFonts w:ascii="Times New Roman" w:hAnsi="Times New Roman"/>
          <w:sz w:val="23"/>
        </w:rPr>
      </w:pPr>
      <w:r w:rsidRPr="00F56B0C">
        <w:rPr>
          <w:rFonts w:ascii="Times New Roman" w:hAnsi="Times New Roman"/>
          <w:sz w:val="23"/>
        </w:rPr>
        <w:t xml:space="preserve">The expansion of liquids is greater than the expansion of solids. </w:t>
      </w:r>
    </w:p>
    <w:p w14:paraId="307BAD38" w14:textId="77777777" w:rsidR="00F56B0C" w:rsidRDefault="00F56B0C" w:rsidP="00D63D4A">
      <w:pPr>
        <w:pStyle w:val="FreeForm"/>
        <w:numPr>
          <w:ilvl w:val="0"/>
          <w:numId w:val="45"/>
        </w:numPr>
        <w:spacing w:after="120" w:line="380" w:lineRule="atLeast"/>
        <w:ind w:hanging="159"/>
        <w:rPr>
          <w:rFonts w:ascii="Times New Roman" w:hAnsi="Times New Roman"/>
          <w:sz w:val="23"/>
        </w:rPr>
      </w:pPr>
    </w:p>
    <w:p w14:paraId="13B118E9" w14:textId="77777777" w:rsidR="00F56B0C" w:rsidRDefault="00F56B0C" w:rsidP="00F56B0C">
      <w:pPr>
        <w:pStyle w:val="FreeForm"/>
        <w:spacing w:after="120" w:line="380" w:lineRule="atLeast"/>
        <w:rPr>
          <w:rFonts w:ascii="Times New Roman" w:hAnsi="Times New Roman"/>
          <w:sz w:val="23"/>
        </w:rPr>
      </w:pPr>
    </w:p>
    <w:p w14:paraId="0C1554C6" w14:textId="77777777" w:rsidR="00F56B0C" w:rsidRDefault="00F56B0C" w:rsidP="00F56B0C">
      <w:pPr>
        <w:pStyle w:val="FreeForm"/>
        <w:spacing w:after="120" w:line="380" w:lineRule="atLeast"/>
        <w:rPr>
          <w:rFonts w:ascii="Times New Roman" w:hAnsi="Times New Roman"/>
          <w:sz w:val="23"/>
        </w:rPr>
      </w:pPr>
    </w:p>
    <w:p w14:paraId="2961F743" w14:textId="77777777" w:rsidR="00D63D4A" w:rsidRPr="00F56B0C" w:rsidRDefault="00D63D4A" w:rsidP="00F56B0C">
      <w:pPr>
        <w:pStyle w:val="FreeForm"/>
        <w:spacing w:after="120" w:line="380" w:lineRule="atLeast"/>
        <w:rPr>
          <w:rFonts w:ascii="Times New Roman" w:hAnsi="Times New Roman"/>
          <w:sz w:val="23"/>
        </w:rPr>
      </w:pPr>
      <w:r w:rsidRPr="00F56B0C">
        <w:rPr>
          <w:rFonts w:ascii="Times New Roman" w:hAnsi="Times New Roman"/>
          <w:i/>
          <w:sz w:val="23"/>
        </w:rPr>
        <w:t>Expansion of Water</w:t>
      </w:r>
    </w:p>
    <w:p w14:paraId="2E579C2F"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 xml:space="preserve">Water expands when heated but won’t expand in the temperature range between 0 and 4 degrees </w:t>
      </w:r>
      <w:proofErr w:type="gramStart"/>
      <w:r w:rsidRPr="00F56B0C">
        <w:rPr>
          <w:rFonts w:ascii="Times New Roman" w:hAnsi="Times New Roman"/>
          <w:sz w:val="23"/>
        </w:rPr>
        <w:t>celsius</w:t>
      </w:r>
      <w:proofErr w:type="gramEnd"/>
      <w:r w:rsidRPr="00F56B0C">
        <w:rPr>
          <w:rFonts w:ascii="Times New Roman" w:hAnsi="Times New Roman"/>
          <w:sz w:val="23"/>
        </w:rPr>
        <w:t>. Instead in this range something else happens.</w:t>
      </w:r>
    </w:p>
    <w:p w14:paraId="720F7E8E"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Ice has a crystalline structure. Water molecules in this open structure occupy a greater volume than they do in the liquid phase. Ice is less dense than water.</w:t>
      </w:r>
    </w:p>
    <w:p w14:paraId="5776F25D"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 xml:space="preserve">When ice melts not all the crystals collapse. Some remain in the water making up a microscopic slush that bloats the water. As the temperature of 0 degrees water increases more of the remaining crystals collapse. The melting of these further decreases the volume of the water. It’s contracting and expanding at the same time.  </w:t>
      </w:r>
    </w:p>
    <w:p w14:paraId="093CBF77"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Volume decreases as ice crystals collapse and it increases due to greater molecular motion.</w:t>
      </w:r>
    </w:p>
    <w:p w14:paraId="7A89FE5C"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The collapsing effect dominates until 4 degrees.</w:t>
      </w:r>
    </w:p>
    <w:p w14:paraId="1AF0103A"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When ice water freezes to become solid ice, its volume increases tremendously and its density is much lower, thats why ice floats on water.</w:t>
      </w:r>
    </w:p>
    <w:p w14:paraId="06AB3DD7"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If water were more dense at 0 degrees it would settle at the bottom of the lake, but since it’s less dense it floats.</w:t>
      </w:r>
    </w:p>
    <w:p w14:paraId="7270207E"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 xml:space="preserve">A pond freezes from the surface downward. </w:t>
      </w:r>
    </w:p>
    <w:p w14:paraId="529B753D" w14:textId="77777777" w:rsidR="00D63D4A" w:rsidRPr="00F56B0C" w:rsidRDefault="00D63D4A" w:rsidP="00D63D4A">
      <w:pPr>
        <w:pStyle w:val="FreeForm"/>
        <w:numPr>
          <w:ilvl w:val="0"/>
          <w:numId w:val="46"/>
        </w:numPr>
        <w:spacing w:after="120" w:line="380" w:lineRule="atLeast"/>
        <w:ind w:hanging="159"/>
        <w:rPr>
          <w:rFonts w:ascii="Times New Roman" w:hAnsi="Times New Roman"/>
          <w:sz w:val="23"/>
        </w:rPr>
      </w:pPr>
      <w:r w:rsidRPr="00F56B0C">
        <w:rPr>
          <w:rFonts w:ascii="Times New Roman" w:hAnsi="Times New Roman"/>
          <w:sz w:val="23"/>
        </w:rPr>
        <w:t xml:space="preserve">Water at the bottom will be 4 degrees. All water must be cooled to 4 degrees before lower temperatures can be reached. For deep water the winter is not long enough to reduce an entire pond to 4 degrees. </w:t>
      </w:r>
    </w:p>
    <w:p w14:paraId="30ED7B8E" w14:textId="77777777" w:rsidR="00E31C56" w:rsidRPr="00F56B0C" w:rsidRDefault="00E31C56" w:rsidP="00DC7B7C">
      <w:pPr>
        <w:tabs>
          <w:tab w:val="center" w:pos="4320"/>
        </w:tabs>
        <w:spacing w:after="0"/>
        <w:rPr>
          <w:rFonts w:ascii="Times New Roman" w:hAnsi="Times New Roman"/>
          <w:b/>
          <w:sz w:val="23"/>
        </w:rPr>
      </w:pPr>
    </w:p>
    <w:p w14:paraId="21A9BA9F" w14:textId="77777777" w:rsidR="00E31C56" w:rsidRPr="00F56B0C" w:rsidRDefault="00E31C56" w:rsidP="00DC7B7C">
      <w:pPr>
        <w:tabs>
          <w:tab w:val="center" w:pos="4320"/>
        </w:tabs>
        <w:spacing w:after="0"/>
        <w:outlineLvl w:val="0"/>
        <w:rPr>
          <w:rFonts w:ascii="Times New Roman" w:hAnsi="Times New Roman"/>
          <w:b/>
          <w:sz w:val="23"/>
          <w:u w:val="single"/>
        </w:rPr>
      </w:pPr>
      <w:r w:rsidRPr="00F56B0C">
        <w:rPr>
          <w:rFonts w:ascii="Times New Roman" w:hAnsi="Times New Roman"/>
          <w:b/>
          <w:sz w:val="23"/>
          <w:u w:val="single"/>
        </w:rPr>
        <w:t>Chapter 19-Vibrations and Waves</w:t>
      </w:r>
    </w:p>
    <w:p w14:paraId="07693CE8" w14:textId="77777777" w:rsidR="00E31C56" w:rsidRPr="00F56B0C" w:rsidRDefault="00E31C56" w:rsidP="00DC7B7C">
      <w:pPr>
        <w:tabs>
          <w:tab w:val="center" w:pos="4320"/>
        </w:tabs>
        <w:spacing w:after="0"/>
        <w:rPr>
          <w:rFonts w:ascii="Times New Roman" w:hAnsi="Times New Roman"/>
          <w:b/>
          <w:sz w:val="23"/>
          <w:u w:val="single"/>
        </w:rPr>
      </w:pPr>
    </w:p>
    <w:p w14:paraId="6B524D45" w14:textId="77777777" w:rsidR="00F15EB3" w:rsidRPr="00F56B0C" w:rsidRDefault="00F15EB3"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Vibration is a wiggle in time (light and sound are both vibrations that propagate as waves)</w:t>
      </w:r>
    </w:p>
    <w:p w14:paraId="4F6B4AB9" w14:textId="77777777" w:rsidR="00F15EB3" w:rsidRPr="00F56B0C" w:rsidRDefault="00F15EB3"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 xml:space="preserve">Wave: </w:t>
      </w:r>
      <w:r w:rsidRPr="00F56B0C">
        <w:rPr>
          <w:rFonts w:ascii="Times New Roman" w:hAnsi="Times New Roman"/>
          <w:sz w:val="23"/>
        </w:rPr>
        <w:t>wiggle in both space and time and extends from one place to another</w:t>
      </w:r>
    </w:p>
    <w:p w14:paraId="621E8262" w14:textId="77777777" w:rsidR="00F15EB3" w:rsidRPr="00F56B0C" w:rsidRDefault="00F15EB3"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Sound is the propagation of vibrations through material—solid, liquid or gas</w:t>
      </w:r>
    </w:p>
    <w:p w14:paraId="477CC803" w14:textId="77777777" w:rsidR="00F15EB3" w:rsidRPr="00F56B0C" w:rsidRDefault="00F15EB3"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Light is the vibration of electric and magnetic fields—pure energy</w:t>
      </w:r>
    </w:p>
    <w:p w14:paraId="1911EFD6" w14:textId="77777777" w:rsidR="006F65B7" w:rsidRPr="00F56B0C" w:rsidRDefault="006F65B7" w:rsidP="00DC7B7C">
      <w:pPr>
        <w:tabs>
          <w:tab w:val="center" w:pos="4320"/>
        </w:tabs>
        <w:spacing w:after="0"/>
        <w:ind w:left="360"/>
        <w:rPr>
          <w:rFonts w:ascii="Times New Roman" w:hAnsi="Times New Roman"/>
          <w:b/>
          <w:sz w:val="23"/>
          <w:u w:val="single"/>
        </w:rPr>
      </w:pPr>
    </w:p>
    <w:p w14:paraId="602AA8ED" w14:textId="77777777" w:rsidR="00F15EB3" w:rsidRPr="00F56B0C" w:rsidRDefault="006F65B7" w:rsidP="00BE0970">
      <w:pPr>
        <w:tabs>
          <w:tab w:val="center" w:pos="4320"/>
        </w:tabs>
        <w:spacing w:after="0"/>
        <w:rPr>
          <w:rFonts w:ascii="Times New Roman" w:hAnsi="Times New Roman"/>
          <w:i/>
          <w:sz w:val="23"/>
        </w:rPr>
      </w:pPr>
      <w:r w:rsidRPr="00F56B0C">
        <w:rPr>
          <w:rFonts w:ascii="Times New Roman" w:hAnsi="Times New Roman"/>
          <w:i/>
          <w:sz w:val="23"/>
        </w:rPr>
        <w:t>Vibration of a Pendulum:</w:t>
      </w:r>
    </w:p>
    <w:p w14:paraId="5F9F712D" w14:textId="77777777" w:rsidR="006F65B7" w:rsidRPr="00F56B0C" w:rsidRDefault="006F65B7"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 xml:space="preserve">Period: </w:t>
      </w:r>
      <w:r w:rsidRPr="00F56B0C">
        <w:rPr>
          <w:rFonts w:ascii="Times New Roman" w:hAnsi="Times New Roman"/>
          <w:sz w:val="23"/>
        </w:rPr>
        <w:t xml:space="preserve">time in which a vibration is completed </w:t>
      </w:r>
      <w:r w:rsidRPr="00F56B0C">
        <w:rPr>
          <w:rFonts w:ascii="Times New Roman" w:hAnsi="Times New Roman"/>
          <w:sz w:val="23"/>
        </w:rPr>
        <w:sym w:font="Wingdings" w:char="F0E0"/>
      </w:r>
      <w:r w:rsidRPr="00F56B0C">
        <w:rPr>
          <w:rFonts w:ascii="Times New Roman" w:hAnsi="Times New Roman"/>
          <w:sz w:val="23"/>
        </w:rPr>
        <w:t xml:space="preserve"> the period of a wave equals the period of the source and is equal to 1/Frequency</w:t>
      </w:r>
    </w:p>
    <w:p w14:paraId="02C5A677" w14:textId="77777777" w:rsidR="006F65B7" w:rsidRPr="00F56B0C" w:rsidRDefault="006F65B7"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The to and fro sing (period) of a pendulum does not depend on mass/size of arc though which it swings</w:t>
      </w:r>
    </w:p>
    <w:p w14:paraId="738FD1E8" w14:textId="77777777" w:rsidR="006F65B7" w:rsidRPr="00F56B0C" w:rsidRDefault="006F65B7"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 xml:space="preserve">Length is important </w:t>
      </w:r>
      <w:r w:rsidRPr="00F56B0C">
        <w:rPr>
          <w:rFonts w:ascii="Times New Roman" w:hAnsi="Times New Roman"/>
          <w:sz w:val="23"/>
        </w:rPr>
        <w:sym w:font="Wingdings" w:char="F0E0"/>
      </w:r>
      <w:r w:rsidRPr="00F56B0C">
        <w:rPr>
          <w:rFonts w:ascii="Times New Roman" w:hAnsi="Times New Roman"/>
          <w:sz w:val="23"/>
        </w:rPr>
        <w:t xml:space="preserve"> Long pendulum has a long period (swings less frequently then a short pendulum) </w:t>
      </w:r>
    </w:p>
    <w:p w14:paraId="6F74B7B4" w14:textId="77777777" w:rsidR="006F65B7" w:rsidRPr="00F56B0C" w:rsidRDefault="006F65B7"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 xml:space="preserve">Period of pendulum also depends on the acceleration of gravity </w:t>
      </w:r>
      <w:r w:rsidRPr="00F56B0C">
        <w:rPr>
          <w:rFonts w:ascii="Times New Roman" w:hAnsi="Times New Roman"/>
          <w:sz w:val="23"/>
        </w:rPr>
        <w:sym w:font="Wingdings" w:char="F0E0"/>
      </w:r>
      <w:r w:rsidRPr="00F56B0C">
        <w:rPr>
          <w:rFonts w:ascii="Times New Roman" w:hAnsi="Times New Roman"/>
          <w:sz w:val="23"/>
        </w:rPr>
        <w:t xml:space="preserve"> varies due to the variety of underlying formations</w:t>
      </w:r>
    </w:p>
    <w:p w14:paraId="6BB8600F" w14:textId="77777777" w:rsidR="006F65B7" w:rsidRPr="00F56B0C" w:rsidRDefault="006F65B7" w:rsidP="00DC7B7C">
      <w:pPr>
        <w:tabs>
          <w:tab w:val="center" w:pos="4320"/>
        </w:tabs>
        <w:spacing w:after="0"/>
        <w:ind w:left="360"/>
        <w:rPr>
          <w:rFonts w:ascii="Times New Roman" w:hAnsi="Times New Roman"/>
          <w:b/>
          <w:sz w:val="23"/>
          <w:u w:val="single"/>
        </w:rPr>
      </w:pPr>
    </w:p>
    <w:p w14:paraId="1B4A2067" w14:textId="77777777" w:rsidR="00F56B0C" w:rsidRDefault="00F56B0C" w:rsidP="00BE0970">
      <w:pPr>
        <w:tabs>
          <w:tab w:val="center" w:pos="4320"/>
        </w:tabs>
        <w:spacing w:after="0"/>
        <w:rPr>
          <w:rFonts w:ascii="Times New Roman" w:hAnsi="Times New Roman"/>
          <w:i/>
          <w:sz w:val="23"/>
        </w:rPr>
      </w:pPr>
    </w:p>
    <w:p w14:paraId="05C9DA20" w14:textId="77777777" w:rsidR="00F56B0C" w:rsidRDefault="006F65B7" w:rsidP="00BE0970">
      <w:pPr>
        <w:tabs>
          <w:tab w:val="center" w:pos="4320"/>
        </w:tabs>
        <w:spacing w:after="0"/>
        <w:rPr>
          <w:rFonts w:ascii="Times New Roman" w:hAnsi="Times New Roman"/>
          <w:i/>
          <w:sz w:val="23"/>
        </w:rPr>
      </w:pPr>
      <w:r w:rsidRPr="00F56B0C">
        <w:rPr>
          <w:rFonts w:ascii="Times New Roman" w:hAnsi="Times New Roman"/>
          <w:i/>
          <w:sz w:val="23"/>
        </w:rPr>
        <w:t>Wave Description:</w:t>
      </w:r>
    </w:p>
    <w:p w14:paraId="2BC1B4C6" w14:textId="77777777" w:rsidR="006F65B7" w:rsidRPr="00F56B0C" w:rsidRDefault="006F65B7" w:rsidP="00BE0970">
      <w:pPr>
        <w:tabs>
          <w:tab w:val="center" w:pos="4320"/>
        </w:tabs>
        <w:spacing w:after="0"/>
        <w:rPr>
          <w:rFonts w:ascii="Times New Roman" w:hAnsi="Times New Roman"/>
          <w:i/>
          <w:sz w:val="23"/>
        </w:rPr>
      </w:pPr>
    </w:p>
    <w:p w14:paraId="4140DDC8" w14:textId="77777777" w:rsidR="006F65B7"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Simple harmonic motion:</w:t>
      </w:r>
      <w:r w:rsidRPr="00F56B0C">
        <w:rPr>
          <w:rFonts w:ascii="Times New Roman" w:hAnsi="Times New Roman"/>
          <w:sz w:val="23"/>
        </w:rPr>
        <w:t xml:space="preserve"> the to-and-fro vibratory motion of a swinging pendulum in a small arc</w:t>
      </w:r>
    </w:p>
    <w:p w14:paraId="708910EE"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 xml:space="preserve">Sine curve: </w:t>
      </w:r>
      <w:r w:rsidRPr="00F56B0C">
        <w:rPr>
          <w:rFonts w:ascii="Times New Roman" w:hAnsi="Times New Roman"/>
          <w:sz w:val="23"/>
        </w:rPr>
        <w:t xml:space="preserve">a wave form traced by simple harmonic motion which can be made visible on a moving conveyor belt by a pendulum swinging at right angles above the moving belt </w:t>
      </w:r>
      <w:r w:rsidRPr="00F56B0C">
        <w:rPr>
          <w:rFonts w:ascii="Times New Roman" w:hAnsi="Times New Roman"/>
          <w:sz w:val="23"/>
        </w:rPr>
        <w:sym w:font="Wingdings" w:char="F0E0"/>
      </w:r>
      <w:r w:rsidRPr="00F56B0C">
        <w:rPr>
          <w:rFonts w:ascii="Times New Roman" w:hAnsi="Times New Roman"/>
          <w:sz w:val="23"/>
        </w:rPr>
        <w:t xml:space="preserve"> pictorial representation of a wave</w:t>
      </w:r>
    </w:p>
    <w:p w14:paraId="555B5B0B"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High points of sign=crests and the low points=troughs</w:t>
      </w:r>
    </w:p>
    <w:p w14:paraId="2CC09415"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Straight dashed line=home/midpoint of the vibration</w:t>
      </w:r>
    </w:p>
    <w:p w14:paraId="72FDB05C"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 xml:space="preserve">Amplitude: </w:t>
      </w:r>
      <w:r w:rsidRPr="00F56B0C">
        <w:rPr>
          <w:rFonts w:ascii="Times New Roman" w:hAnsi="Times New Roman"/>
          <w:sz w:val="23"/>
        </w:rPr>
        <w:t>for a wave or vibration, the maximum displacement on either side of the equilibrium (midpoint) position</w:t>
      </w:r>
    </w:p>
    <w:p w14:paraId="0963A53F"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 xml:space="preserve">Wavelength: </w:t>
      </w:r>
      <w:r w:rsidRPr="00F56B0C">
        <w:rPr>
          <w:rFonts w:ascii="Times New Roman" w:hAnsi="Times New Roman"/>
          <w:sz w:val="23"/>
        </w:rPr>
        <w:t>the distance between successive crests, troughs, or identical parts of a wave</w:t>
      </w:r>
    </w:p>
    <w:p w14:paraId="4EC7240C" w14:textId="77777777" w:rsidR="00544265" w:rsidRPr="00F56B0C" w:rsidRDefault="00544265"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Frequency:</w:t>
      </w:r>
      <w:r w:rsidRPr="00F56B0C">
        <w:rPr>
          <w:rFonts w:ascii="Times New Roman" w:hAnsi="Times New Roman"/>
          <w:sz w:val="23"/>
        </w:rPr>
        <w:t xml:space="preserve"> for a vibrating body or medium, the number of vibrations per unit time </w:t>
      </w:r>
      <w:r w:rsidRPr="00F56B0C">
        <w:rPr>
          <w:rFonts w:ascii="Times New Roman" w:hAnsi="Times New Roman"/>
          <w:sz w:val="23"/>
        </w:rPr>
        <w:sym w:font="Wingdings" w:char="F0E0"/>
      </w:r>
      <w:r w:rsidRPr="00F56B0C">
        <w:rPr>
          <w:rFonts w:ascii="Times New Roman" w:hAnsi="Times New Roman"/>
          <w:sz w:val="23"/>
        </w:rPr>
        <w:t xml:space="preserve"> for a wave the number of crests that pass a particular point per unit time (usually 1 second) </w:t>
      </w:r>
      <w:r w:rsidRPr="00F56B0C">
        <w:rPr>
          <w:rFonts w:ascii="Times New Roman" w:hAnsi="Times New Roman"/>
          <w:sz w:val="23"/>
        </w:rPr>
        <w:sym w:font="Wingdings" w:char="F0E0"/>
      </w:r>
      <w:r w:rsidRPr="00F56B0C">
        <w:rPr>
          <w:rFonts w:ascii="Times New Roman" w:hAnsi="Times New Roman"/>
          <w:sz w:val="23"/>
        </w:rPr>
        <w:t xml:space="preserve"> unit of frequency is called the </w:t>
      </w:r>
      <w:r w:rsidRPr="00F56B0C">
        <w:rPr>
          <w:rFonts w:ascii="Times New Roman" w:hAnsi="Times New Roman"/>
          <w:b/>
          <w:sz w:val="23"/>
        </w:rPr>
        <w:t>Hertz (Hz)</w:t>
      </w:r>
    </w:p>
    <w:p w14:paraId="48BEC91C" w14:textId="77777777" w:rsidR="00544265" w:rsidRPr="00F56B0C" w:rsidRDefault="00450BEB"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The frequency of the vibrating source and the frequency of the wave it produces are the same</w:t>
      </w:r>
    </w:p>
    <w:p w14:paraId="5A360E76" w14:textId="77777777" w:rsidR="00450BEB" w:rsidRPr="00F56B0C" w:rsidRDefault="00450BEB"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 xml:space="preserve">Ex. A pendulum makes 2 vibrations per second </w:t>
      </w:r>
      <w:r w:rsidRPr="00F56B0C">
        <w:rPr>
          <w:rFonts w:ascii="Times New Roman" w:hAnsi="Times New Roman"/>
          <w:sz w:val="23"/>
        </w:rPr>
        <w:sym w:font="Wingdings" w:char="F0E0"/>
      </w:r>
      <w:r w:rsidRPr="00F56B0C">
        <w:rPr>
          <w:rFonts w:ascii="Times New Roman" w:hAnsi="Times New Roman"/>
          <w:sz w:val="23"/>
        </w:rPr>
        <w:t xml:space="preserve"> its frequency is 2 Hz and the period of vibration is ½ second</w:t>
      </w:r>
    </w:p>
    <w:p w14:paraId="66D5B628" w14:textId="77777777" w:rsidR="00450BEB" w:rsidRPr="00F56B0C" w:rsidRDefault="00450BEB"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i/>
          <w:sz w:val="23"/>
        </w:rPr>
        <w:t>Frequency=1/Period</w:t>
      </w:r>
    </w:p>
    <w:p w14:paraId="2FBA0EF3" w14:textId="77777777" w:rsidR="00450BEB" w:rsidRPr="00F56B0C" w:rsidRDefault="00450BEB"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i/>
          <w:sz w:val="23"/>
        </w:rPr>
        <w:t>Period=1/Frequency</w:t>
      </w:r>
    </w:p>
    <w:p w14:paraId="0FDC41C5" w14:textId="77777777" w:rsidR="00450BEB" w:rsidRPr="00F56B0C" w:rsidRDefault="00450BEB" w:rsidP="00DC7B7C">
      <w:pPr>
        <w:tabs>
          <w:tab w:val="center" w:pos="4320"/>
        </w:tabs>
        <w:spacing w:after="0"/>
        <w:ind w:left="360"/>
        <w:rPr>
          <w:rFonts w:ascii="Times New Roman" w:hAnsi="Times New Roman"/>
          <w:b/>
          <w:sz w:val="23"/>
          <w:u w:val="single"/>
        </w:rPr>
      </w:pPr>
    </w:p>
    <w:p w14:paraId="0FD3CC9B" w14:textId="77777777" w:rsidR="00450BEB" w:rsidRPr="00F56B0C" w:rsidRDefault="00450BEB" w:rsidP="00BE0970">
      <w:pPr>
        <w:tabs>
          <w:tab w:val="center" w:pos="4320"/>
        </w:tabs>
        <w:spacing w:after="0"/>
        <w:rPr>
          <w:rFonts w:ascii="Times New Roman" w:hAnsi="Times New Roman"/>
          <w:i/>
          <w:sz w:val="23"/>
        </w:rPr>
      </w:pPr>
      <w:r w:rsidRPr="00F56B0C">
        <w:rPr>
          <w:rFonts w:ascii="Times New Roman" w:hAnsi="Times New Roman"/>
          <w:i/>
          <w:sz w:val="23"/>
        </w:rPr>
        <w:t>Wave Motion:</w:t>
      </w:r>
    </w:p>
    <w:p w14:paraId="4B5D05F6" w14:textId="77777777" w:rsidR="00F15EB3" w:rsidRPr="00F56B0C" w:rsidRDefault="00130011"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Through wave motion energy can be transferred from a source to a receiver without the transfer of matter between the two points</w:t>
      </w:r>
    </w:p>
    <w:p w14:paraId="4ABA9C49" w14:textId="77777777" w:rsidR="00130011" w:rsidRPr="00F56B0C" w:rsidRDefault="00130011"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lastRenderedPageBreak/>
        <w:t xml:space="preserve">Ex. if a stone is dropped into a quiet pond waves will travel outward in expanding circles </w:t>
      </w:r>
      <w:r w:rsidRPr="00F56B0C">
        <w:rPr>
          <w:rFonts w:ascii="Times New Roman" w:hAnsi="Times New Roman"/>
          <w:sz w:val="23"/>
        </w:rPr>
        <w:sym w:font="Wingdings" w:char="F0E0"/>
      </w:r>
      <w:r w:rsidRPr="00F56B0C">
        <w:rPr>
          <w:rFonts w:ascii="Times New Roman" w:hAnsi="Times New Roman"/>
          <w:sz w:val="23"/>
        </w:rPr>
        <w:t xml:space="preserve"> we think water is being transported with waves since water is sometimes splashed onto dry ground</w:t>
      </w:r>
      <w:r w:rsidRPr="00F56B0C">
        <w:rPr>
          <w:rFonts w:ascii="Times New Roman" w:hAnsi="Times New Roman"/>
          <w:sz w:val="23"/>
        </w:rPr>
        <w:sym w:font="Wingdings" w:char="F0E0"/>
      </w:r>
      <w:r w:rsidRPr="00F56B0C">
        <w:rPr>
          <w:rFonts w:ascii="Times New Roman" w:hAnsi="Times New Roman"/>
          <w:sz w:val="23"/>
        </w:rPr>
        <w:t xml:space="preserve"> however water will run back into the pond and the medium will return to its initial condition after the disturbance has passed</w:t>
      </w:r>
    </w:p>
    <w:p w14:paraId="740A8843" w14:textId="77777777" w:rsidR="00130011" w:rsidRPr="00F56B0C" w:rsidRDefault="00130011" w:rsidP="00DC7B7C">
      <w:pPr>
        <w:tabs>
          <w:tab w:val="center" w:pos="4320"/>
        </w:tabs>
        <w:spacing w:after="0"/>
        <w:ind w:left="360"/>
        <w:rPr>
          <w:rFonts w:ascii="Times New Roman" w:hAnsi="Times New Roman"/>
          <w:b/>
          <w:sz w:val="23"/>
          <w:u w:val="single"/>
        </w:rPr>
      </w:pPr>
    </w:p>
    <w:p w14:paraId="531A7A2F" w14:textId="77777777" w:rsidR="00130011" w:rsidRPr="00F56B0C" w:rsidRDefault="00130011" w:rsidP="00BE0970">
      <w:pPr>
        <w:tabs>
          <w:tab w:val="center" w:pos="4320"/>
        </w:tabs>
        <w:spacing w:after="0"/>
        <w:rPr>
          <w:rFonts w:ascii="Times New Roman" w:hAnsi="Times New Roman"/>
          <w:i/>
          <w:sz w:val="23"/>
        </w:rPr>
      </w:pPr>
      <w:r w:rsidRPr="00F56B0C">
        <w:rPr>
          <w:rFonts w:ascii="Times New Roman" w:hAnsi="Times New Roman"/>
          <w:i/>
          <w:sz w:val="23"/>
        </w:rPr>
        <w:t>Wave Speed:</w:t>
      </w:r>
    </w:p>
    <w:p w14:paraId="39CE430D" w14:textId="77777777" w:rsidR="00130011" w:rsidRPr="00F56B0C" w:rsidRDefault="002A0B3D"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Wave speed:</w:t>
      </w:r>
      <w:r w:rsidRPr="00F56B0C">
        <w:rPr>
          <w:rFonts w:ascii="Times New Roman" w:hAnsi="Times New Roman"/>
          <w:sz w:val="23"/>
        </w:rPr>
        <w:t xml:space="preserve"> the speed with which waves pass a particular point</w:t>
      </w:r>
    </w:p>
    <w:p w14:paraId="38EF2BBB" w14:textId="77777777" w:rsidR="002A0B3D" w:rsidRPr="00F56B0C" w:rsidRDefault="002A0B3D"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i/>
          <w:sz w:val="23"/>
        </w:rPr>
        <w:t>Wave Speed=Wavelength ×</w:t>
      </w:r>
      <w:r w:rsidRPr="00F56B0C">
        <w:rPr>
          <w:rFonts w:ascii="Times New Roman" w:hAnsi="Times New Roman"/>
          <w:sz w:val="23"/>
        </w:rPr>
        <w:t xml:space="preserve"> </w:t>
      </w:r>
      <w:r w:rsidRPr="00F56B0C">
        <w:rPr>
          <w:rFonts w:ascii="Times New Roman" w:hAnsi="Times New Roman"/>
          <w:i/>
          <w:sz w:val="23"/>
        </w:rPr>
        <w:t>Frequency</w:t>
      </w:r>
    </w:p>
    <w:p w14:paraId="4A6D6EE3" w14:textId="77777777" w:rsidR="002A0B3D" w:rsidRPr="00F56B0C" w:rsidRDefault="002A0B3D"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sz w:val="23"/>
        </w:rPr>
        <w:t>How much time passes between the arrival of one crest and the arrival of the next and also observe the distance between the two crests</w:t>
      </w:r>
    </w:p>
    <w:p w14:paraId="6343DF04" w14:textId="77777777" w:rsidR="002A0B3D" w:rsidRPr="00F56B0C" w:rsidRDefault="002A0B3D" w:rsidP="00DC7B7C">
      <w:pPr>
        <w:tabs>
          <w:tab w:val="center" w:pos="4320"/>
        </w:tabs>
        <w:spacing w:after="0"/>
        <w:ind w:left="360"/>
        <w:rPr>
          <w:rFonts w:ascii="Times New Roman" w:hAnsi="Times New Roman"/>
          <w:b/>
          <w:sz w:val="23"/>
          <w:u w:val="single"/>
        </w:rPr>
      </w:pPr>
    </w:p>
    <w:p w14:paraId="3DCF9384" w14:textId="77777777" w:rsidR="002A0B3D" w:rsidRPr="00F56B0C" w:rsidRDefault="002A0B3D" w:rsidP="00BE0970">
      <w:pPr>
        <w:tabs>
          <w:tab w:val="center" w:pos="4320"/>
        </w:tabs>
        <w:spacing w:after="0"/>
        <w:rPr>
          <w:rFonts w:ascii="Times New Roman" w:hAnsi="Times New Roman"/>
          <w:i/>
          <w:sz w:val="23"/>
        </w:rPr>
      </w:pPr>
      <w:r w:rsidRPr="00F56B0C">
        <w:rPr>
          <w:rFonts w:ascii="Times New Roman" w:hAnsi="Times New Roman"/>
          <w:i/>
          <w:sz w:val="23"/>
        </w:rPr>
        <w:t>Transverse Waves:</w:t>
      </w:r>
    </w:p>
    <w:p w14:paraId="5F5AFA7B" w14:textId="77777777" w:rsidR="002A0B3D" w:rsidRPr="00F56B0C" w:rsidRDefault="002A0B3D" w:rsidP="00DC7B7C">
      <w:pPr>
        <w:numPr>
          <w:ilvl w:val="0"/>
          <w:numId w:val="6"/>
        </w:numPr>
        <w:tabs>
          <w:tab w:val="center" w:pos="4320"/>
        </w:tabs>
        <w:spacing w:after="0"/>
        <w:rPr>
          <w:rFonts w:ascii="Times New Roman" w:hAnsi="Times New Roman"/>
          <w:b/>
          <w:sz w:val="23"/>
          <w:u w:val="single"/>
        </w:rPr>
      </w:pPr>
      <w:r w:rsidRPr="00F56B0C">
        <w:rPr>
          <w:rFonts w:ascii="Times New Roman" w:hAnsi="Times New Roman"/>
          <w:b/>
          <w:sz w:val="23"/>
        </w:rPr>
        <w:t>Transverse waves:</w:t>
      </w:r>
      <w:r w:rsidRPr="00F56B0C">
        <w:rPr>
          <w:rFonts w:ascii="Times New Roman" w:hAnsi="Times New Roman"/>
          <w:sz w:val="23"/>
        </w:rPr>
        <w:t xml:space="preserve"> a wave in which the medium vibrates in a direction perpendicular (transverse) to the direction in which the wave travels </w:t>
      </w:r>
      <w:r w:rsidRPr="00F56B0C">
        <w:rPr>
          <w:rFonts w:ascii="Times New Roman" w:hAnsi="Times New Roman"/>
          <w:sz w:val="23"/>
        </w:rPr>
        <w:sym w:font="Wingdings" w:char="F0E0"/>
      </w:r>
      <w:r w:rsidRPr="00F56B0C">
        <w:rPr>
          <w:rFonts w:ascii="Times New Roman" w:hAnsi="Times New Roman"/>
          <w:sz w:val="23"/>
        </w:rPr>
        <w:t xml:space="preserve"> light waves and water waves are transverse</w:t>
      </w:r>
    </w:p>
    <w:p w14:paraId="40481E1F" w14:textId="77777777" w:rsidR="007F0194" w:rsidRPr="00F56B0C" w:rsidRDefault="007F0194" w:rsidP="000E3FDB">
      <w:pPr>
        <w:tabs>
          <w:tab w:val="center" w:pos="4320"/>
        </w:tabs>
        <w:spacing w:after="0"/>
        <w:rPr>
          <w:rFonts w:ascii="Times New Roman" w:hAnsi="Times New Roman"/>
          <w:i/>
          <w:sz w:val="23"/>
        </w:rPr>
      </w:pPr>
    </w:p>
    <w:p w14:paraId="29B85225" w14:textId="77777777" w:rsidR="007F0194" w:rsidRPr="00F56B0C" w:rsidRDefault="007F0194" w:rsidP="000E3FDB">
      <w:pPr>
        <w:tabs>
          <w:tab w:val="center" w:pos="4320"/>
        </w:tabs>
        <w:spacing w:after="0"/>
        <w:rPr>
          <w:rFonts w:ascii="Times New Roman" w:hAnsi="Times New Roman"/>
          <w:i/>
          <w:sz w:val="23"/>
        </w:rPr>
      </w:pPr>
    </w:p>
    <w:p w14:paraId="1F3428D7" w14:textId="77777777" w:rsidR="002A0B3D" w:rsidRPr="00F56B0C" w:rsidRDefault="002A0B3D" w:rsidP="000E3FDB">
      <w:pPr>
        <w:tabs>
          <w:tab w:val="center" w:pos="4320"/>
        </w:tabs>
        <w:spacing w:after="0"/>
        <w:rPr>
          <w:rFonts w:ascii="Times New Roman" w:hAnsi="Times New Roman"/>
          <w:i/>
          <w:sz w:val="23"/>
        </w:rPr>
      </w:pPr>
      <w:r w:rsidRPr="00F56B0C">
        <w:rPr>
          <w:rFonts w:ascii="Times New Roman" w:hAnsi="Times New Roman"/>
          <w:i/>
          <w:sz w:val="23"/>
        </w:rPr>
        <w:t>Longitudinal Waves:</w:t>
      </w:r>
    </w:p>
    <w:p w14:paraId="2F0F79F4" w14:textId="77777777" w:rsidR="002A0B3D" w:rsidRPr="00F56B0C" w:rsidRDefault="002A0B3D"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Longitudinal waves: </w:t>
      </w:r>
      <w:r w:rsidRPr="00F56B0C">
        <w:rPr>
          <w:rFonts w:ascii="Times New Roman" w:hAnsi="Times New Roman"/>
          <w:sz w:val="23"/>
        </w:rPr>
        <w:t xml:space="preserve">a wave in which the medium vibrates in a direction parallel (longitudinal) to the direction in which the wave travels </w:t>
      </w:r>
      <w:r w:rsidRPr="00F56B0C">
        <w:rPr>
          <w:rFonts w:ascii="Times New Roman" w:hAnsi="Times New Roman"/>
          <w:sz w:val="23"/>
        </w:rPr>
        <w:sym w:font="Wingdings" w:char="F0E0"/>
      </w:r>
      <w:r w:rsidRPr="00F56B0C">
        <w:rPr>
          <w:rFonts w:ascii="Times New Roman" w:hAnsi="Times New Roman"/>
          <w:sz w:val="23"/>
        </w:rPr>
        <w:t xml:space="preserve"> sound waves</w:t>
      </w:r>
    </w:p>
    <w:p w14:paraId="7FC641CE" w14:textId="77777777" w:rsidR="002A0B3D" w:rsidRPr="00F56B0C" w:rsidRDefault="002A0B3D"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The wavelength of a longitudinal wave is the distance between successive compressions or equivalently the distance between successive refractions </w:t>
      </w:r>
    </w:p>
    <w:p w14:paraId="73D77691" w14:textId="77777777" w:rsidR="002A0B3D" w:rsidRPr="00F56B0C" w:rsidRDefault="002A0B3D" w:rsidP="00DC7B7C">
      <w:pPr>
        <w:tabs>
          <w:tab w:val="center" w:pos="4320"/>
        </w:tabs>
        <w:spacing w:after="0"/>
        <w:ind w:left="360"/>
        <w:rPr>
          <w:rFonts w:ascii="Times New Roman" w:hAnsi="Times New Roman"/>
          <w:b/>
          <w:sz w:val="23"/>
        </w:rPr>
      </w:pPr>
    </w:p>
    <w:p w14:paraId="2BEC86E6" w14:textId="77777777" w:rsidR="002A0B3D" w:rsidRPr="00F56B0C" w:rsidRDefault="002A0B3D" w:rsidP="000E3FDB">
      <w:pPr>
        <w:tabs>
          <w:tab w:val="center" w:pos="4320"/>
        </w:tabs>
        <w:spacing w:after="0"/>
        <w:rPr>
          <w:rFonts w:ascii="Times New Roman" w:hAnsi="Times New Roman"/>
          <w:i/>
          <w:sz w:val="23"/>
        </w:rPr>
      </w:pPr>
      <w:r w:rsidRPr="00F56B0C">
        <w:rPr>
          <w:rFonts w:ascii="Times New Roman" w:hAnsi="Times New Roman"/>
          <w:i/>
          <w:sz w:val="23"/>
        </w:rPr>
        <w:t>Interference:</w:t>
      </w:r>
    </w:p>
    <w:p w14:paraId="2BFFE086" w14:textId="77777777" w:rsidR="002A0B3D" w:rsidRPr="00F56B0C" w:rsidRDefault="002A0B3D"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Interference pattern:</w:t>
      </w:r>
      <w:r w:rsidRPr="00F56B0C">
        <w:rPr>
          <w:rFonts w:ascii="Times New Roman" w:hAnsi="Times New Roman"/>
          <w:sz w:val="23"/>
        </w:rPr>
        <w:t xml:space="preserve"> the pattern formed by superposition of different sets of waves that produces reinforcement in some places and cancellation in others </w:t>
      </w:r>
      <w:r w:rsidRPr="00F56B0C">
        <w:rPr>
          <w:rFonts w:ascii="Times New Roman" w:hAnsi="Times New Roman"/>
          <w:sz w:val="23"/>
        </w:rPr>
        <w:sym w:font="Wingdings" w:char="F0E0"/>
      </w:r>
      <w:r w:rsidRPr="00F56B0C">
        <w:rPr>
          <w:rFonts w:ascii="Times New Roman" w:hAnsi="Times New Roman"/>
          <w:sz w:val="23"/>
        </w:rPr>
        <w:t xml:space="preserve"> more than one vibration existing at the same time and inference pattern is when the waves overlap</w:t>
      </w:r>
    </w:p>
    <w:p w14:paraId="12554CA6" w14:textId="77777777" w:rsidR="007A0436" w:rsidRPr="00F56B0C" w:rsidRDefault="007A0436"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Superposition:</w:t>
      </w:r>
      <w:r w:rsidRPr="00F56B0C">
        <w:rPr>
          <w:rFonts w:ascii="Times New Roman" w:hAnsi="Times New Roman"/>
          <w:sz w:val="23"/>
        </w:rPr>
        <w:t xml:space="preserve"> more than one wave occupies the same space at the same time and the displacements add at every point </w:t>
      </w:r>
    </w:p>
    <w:p w14:paraId="6D6A3938" w14:textId="77777777" w:rsidR="007A0436" w:rsidRPr="00F56B0C" w:rsidRDefault="007A0436"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Constructive interference: </w:t>
      </w:r>
      <w:r w:rsidRPr="00F56B0C">
        <w:rPr>
          <w:rFonts w:ascii="Times New Roman" w:hAnsi="Times New Roman"/>
          <w:sz w:val="23"/>
        </w:rPr>
        <w:t>when the crest of one wave overlaps with the crest of another and the individual effects add together to produce a wave of increased amplitude</w:t>
      </w:r>
    </w:p>
    <w:p w14:paraId="1F220D09" w14:textId="77777777" w:rsidR="007A0436" w:rsidRPr="00F56B0C" w:rsidRDefault="007A0436"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Destructive interference: </w:t>
      </w:r>
      <w:r w:rsidRPr="00F56B0C">
        <w:rPr>
          <w:rFonts w:ascii="Times New Roman" w:hAnsi="Times New Roman"/>
          <w:sz w:val="23"/>
        </w:rPr>
        <w:t xml:space="preserve">when the crest of one wave overlaps the trough of another, their individual effects are reduced </w:t>
      </w:r>
      <w:r w:rsidRPr="00F56B0C">
        <w:rPr>
          <w:rFonts w:ascii="Times New Roman" w:hAnsi="Times New Roman"/>
          <w:sz w:val="23"/>
        </w:rPr>
        <w:sym w:font="Wingdings" w:char="F0E0"/>
      </w:r>
      <w:r w:rsidRPr="00F56B0C">
        <w:rPr>
          <w:rFonts w:ascii="Times New Roman" w:hAnsi="Times New Roman"/>
          <w:sz w:val="23"/>
        </w:rPr>
        <w:t xml:space="preserve"> the high part of one wave simply fills in the lower part of another</w:t>
      </w:r>
    </w:p>
    <w:p w14:paraId="785AD720" w14:textId="77777777" w:rsidR="007A0436"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I</w:t>
      </w:r>
      <w:r w:rsidR="007A0436" w:rsidRPr="00F56B0C">
        <w:rPr>
          <w:rFonts w:ascii="Times New Roman" w:hAnsi="Times New Roman"/>
          <w:sz w:val="23"/>
        </w:rPr>
        <w:t xml:space="preserve">n water we see the interference pattern made when two vibrating objects touch the surface of the water </w:t>
      </w:r>
      <w:r w:rsidR="007A0436" w:rsidRPr="00F56B0C">
        <w:rPr>
          <w:rFonts w:ascii="Times New Roman" w:hAnsi="Times New Roman"/>
          <w:sz w:val="23"/>
        </w:rPr>
        <w:sym w:font="Wingdings" w:char="F0E0"/>
      </w:r>
      <w:r w:rsidR="007A0436" w:rsidRPr="00F56B0C">
        <w:rPr>
          <w:rFonts w:ascii="Times New Roman" w:hAnsi="Times New Roman"/>
          <w:sz w:val="23"/>
        </w:rPr>
        <w:t xml:space="preserve"> see the regions where the crests of one wave overlaps the trough of another to produce regions of zero amplitude</w:t>
      </w:r>
    </w:p>
    <w:p w14:paraId="4FFBE40E"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At points along these regions the waves arrive out of step </w:t>
      </w:r>
      <w:r w:rsidRPr="00F56B0C">
        <w:rPr>
          <w:rFonts w:ascii="Times New Roman" w:hAnsi="Times New Roman"/>
          <w:sz w:val="23"/>
        </w:rPr>
        <w:sym w:font="Wingdings" w:char="F0E0"/>
      </w:r>
      <w:r w:rsidRPr="00F56B0C">
        <w:rPr>
          <w:rFonts w:ascii="Times New Roman" w:hAnsi="Times New Roman"/>
          <w:sz w:val="23"/>
        </w:rPr>
        <w:t xml:space="preserve"> out of phase with each other</w:t>
      </w:r>
    </w:p>
    <w:p w14:paraId="0D68C9A0" w14:textId="77777777" w:rsidR="00CF3B6E" w:rsidRPr="00F56B0C" w:rsidRDefault="00CF3B6E" w:rsidP="00DC7B7C">
      <w:pPr>
        <w:tabs>
          <w:tab w:val="center" w:pos="4320"/>
        </w:tabs>
        <w:spacing w:after="0"/>
        <w:ind w:left="360"/>
        <w:rPr>
          <w:rFonts w:ascii="Times New Roman" w:hAnsi="Times New Roman"/>
          <w:b/>
          <w:sz w:val="23"/>
        </w:rPr>
      </w:pPr>
    </w:p>
    <w:p w14:paraId="080BBF1E" w14:textId="77777777" w:rsidR="00CF3B6E" w:rsidRPr="00F56B0C" w:rsidRDefault="00CF3B6E" w:rsidP="000E3FDB">
      <w:pPr>
        <w:tabs>
          <w:tab w:val="center" w:pos="4320"/>
        </w:tabs>
        <w:spacing w:after="0"/>
        <w:rPr>
          <w:rFonts w:ascii="Times New Roman" w:hAnsi="Times New Roman"/>
          <w:i/>
          <w:sz w:val="23"/>
        </w:rPr>
      </w:pPr>
      <w:r w:rsidRPr="00F56B0C">
        <w:rPr>
          <w:rFonts w:ascii="Times New Roman" w:hAnsi="Times New Roman"/>
          <w:i/>
          <w:sz w:val="23"/>
        </w:rPr>
        <w:t>Standing Waves:</w:t>
      </w:r>
    </w:p>
    <w:p w14:paraId="45AF9A05"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Standing wave: </w:t>
      </w:r>
      <w:r w:rsidRPr="00F56B0C">
        <w:rPr>
          <w:rFonts w:ascii="Times New Roman" w:hAnsi="Times New Roman"/>
          <w:sz w:val="23"/>
        </w:rPr>
        <w:t xml:space="preserve">a stationary wave pattern formed in a medium when two sets of identical waves pass through the medium in opposite directions </w:t>
      </w:r>
      <w:r w:rsidRPr="00F56B0C">
        <w:rPr>
          <w:rFonts w:ascii="Times New Roman" w:hAnsi="Times New Roman"/>
          <w:b/>
          <w:sz w:val="23"/>
        </w:rPr>
        <w:sym w:font="Wingdings" w:char="F0E0"/>
      </w:r>
      <w:r w:rsidRPr="00F56B0C">
        <w:rPr>
          <w:rFonts w:ascii="Times New Roman" w:hAnsi="Times New Roman"/>
          <w:b/>
          <w:sz w:val="23"/>
        </w:rPr>
        <w:t xml:space="preserve"> </w:t>
      </w:r>
      <w:r w:rsidRPr="00F56B0C">
        <w:rPr>
          <w:rFonts w:ascii="Times New Roman" w:hAnsi="Times New Roman"/>
          <w:sz w:val="23"/>
        </w:rPr>
        <w:t>theses stationary parts are called nodes</w:t>
      </w:r>
    </w:p>
    <w:p w14:paraId="7CB48D86"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Nodes are regions with zero/minimal displacement</w:t>
      </w:r>
    </w:p>
    <w:p w14:paraId="35A65A79"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Antinodes </w:t>
      </w:r>
      <w:r w:rsidRPr="00F56B0C">
        <w:rPr>
          <w:rFonts w:ascii="Times New Roman" w:hAnsi="Times New Roman"/>
          <w:sz w:val="23"/>
        </w:rPr>
        <w:sym w:font="Wingdings" w:char="F0E0"/>
      </w:r>
      <w:r w:rsidRPr="00F56B0C">
        <w:rPr>
          <w:rFonts w:ascii="Times New Roman" w:hAnsi="Times New Roman"/>
          <w:sz w:val="23"/>
        </w:rPr>
        <w:t xml:space="preserve"> regions of maximum displacement/maximum energy and occur halfway between nodes</w:t>
      </w:r>
    </w:p>
    <w:p w14:paraId="49E9931F" w14:textId="77777777" w:rsidR="000E3FDB"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Standing waves are a result of inference (when two sets of waves of equal amplitude/wavelength pass through each other in opposite directions the waves are steadily in and out of phase with each other </w:t>
      </w:r>
      <w:r w:rsidRPr="00F56B0C">
        <w:rPr>
          <w:rFonts w:ascii="Times New Roman" w:hAnsi="Times New Roman"/>
          <w:sz w:val="23"/>
        </w:rPr>
        <w:sym w:font="Wingdings" w:char="F0E0"/>
      </w:r>
      <w:r w:rsidRPr="00F56B0C">
        <w:rPr>
          <w:rFonts w:ascii="Times New Roman" w:hAnsi="Times New Roman"/>
          <w:sz w:val="23"/>
        </w:rPr>
        <w:t xml:space="preserve"> this </w:t>
      </w:r>
      <w:r w:rsidRPr="00F56B0C">
        <w:rPr>
          <w:rFonts w:ascii="Times New Roman" w:hAnsi="Times New Roman"/>
          <w:sz w:val="23"/>
        </w:rPr>
        <w:lastRenderedPageBreak/>
        <w:t>occurs for a wave that reflects upon itself and stable regions of constructive/destructive inference are produced)</w:t>
      </w:r>
    </w:p>
    <w:p w14:paraId="20BDEAD3" w14:textId="77777777" w:rsidR="00CF3B6E" w:rsidRPr="00F56B0C" w:rsidRDefault="00CF3B6E" w:rsidP="000E3FDB">
      <w:pPr>
        <w:tabs>
          <w:tab w:val="center" w:pos="4320"/>
        </w:tabs>
        <w:spacing w:after="0"/>
        <w:ind w:left="720"/>
        <w:rPr>
          <w:rFonts w:ascii="Times New Roman" w:hAnsi="Times New Roman"/>
          <w:b/>
          <w:sz w:val="23"/>
        </w:rPr>
      </w:pPr>
    </w:p>
    <w:p w14:paraId="30E65CF9" w14:textId="77777777" w:rsidR="00CF3B6E" w:rsidRPr="00F56B0C" w:rsidRDefault="00CF3B6E" w:rsidP="000E3FDB">
      <w:pPr>
        <w:tabs>
          <w:tab w:val="center" w:pos="4320"/>
        </w:tabs>
        <w:spacing w:after="0"/>
        <w:rPr>
          <w:rFonts w:ascii="Times New Roman" w:hAnsi="Times New Roman"/>
          <w:i/>
          <w:sz w:val="23"/>
        </w:rPr>
      </w:pPr>
      <w:r w:rsidRPr="00F56B0C">
        <w:rPr>
          <w:rFonts w:ascii="Times New Roman" w:hAnsi="Times New Roman"/>
          <w:i/>
          <w:sz w:val="23"/>
        </w:rPr>
        <w:t>Doppler Effect:</w:t>
      </w:r>
    </w:p>
    <w:p w14:paraId="10897867"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Doppler effect: </w:t>
      </w:r>
      <w:r w:rsidRPr="00F56B0C">
        <w:rPr>
          <w:rFonts w:ascii="Times New Roman" w:hAnsi="Times New Roman"/>
          <w:sz w:val="23"/>
        </w:rPr>
        <w:t>the shift in received frequency due to motion of a vibrating source toward or away from a receiver</w:t>
      </w:r>
    </w:p>
    <w:p w14:paraId="04DCC6E3"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Since wave speed is the same in all directions if a bug bobs in the water at a constant frequency the distance between wave crests (wave length) is the same in all directions</w:t>
      </w:r>
      <w:r w:rsidRPr="00F56B0C">
        <w:rPr>
          <w:rFonts w:ascii="Times New Roman" w:hAnsi="Times New Roman"/>
          <w:b/>
          <w:sz w:val="23"/>
        </w:rPr>
        <w:t xml:space="preserve"> </w:t>
      </w:r>
      <w:r w:rsidRPr="00F56B0C">
        <w:rPr>
          <w:rFonts w:ascii="Times New Roman" w:hAnsi="Times New Roman"/>
          <w:b/>
          <w:sz w:val="23"/>
        </w:rPr>
        <w:sym w:font="Wingdings" w:char="F0E0"/>
      </w:r>
      <w:r w:rsidRPr="00F56B0C">
        <w:rPr>
          <w:rFonts w:ascii="Times New Roman" w:hAnsi="Times New Roman"/>
          <w:b/>
          <w:sz w:val="23"/>
        </w:rPr>
        <w:t xml:space="preserve"> </w:t>
      </w:r>
      <w:r w:rsidRPr="00F56B0C">
        <w:rPr>
          <w:rFonts w:ascii="Times New Roman" w:hAnsi="Times New Roman"/>
          <w:sz w:val="23"/>
        </w:rPr>
        <w:t>the wave frequency is the same as the bobbing frequency of the bug</w:t>
      </w:r>
    </w:p>
    <w:p w14:paraId="24C6A02C" w14:textId="77777777" w:rsidR="00CF3B6E" w:rsidRPr="00F56B0C" w:rsidRDefault="00CF3B6E"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Ex. if the bug chases after the waves that he has produced then there are no longer concentric circles because the center of the outer wave was made when the bug was in the center of the circle however, now the centers of the circular waves </w:t>
      </w:r>
      <w:proofErr w:type="gramStart"/>
      <w:r w:rsidRPr="00F56B0C">
        <w:rPr>
          <w:rFonts w:ascii="Times New Roman" w:hAnsi="Times New Roman"/>
          <w:sz w:val="23"/>
        </w:rPr>
        <w:t>move  in</w:t>
      </w:r>
      <w:proofErr w:type="gramEnd"/>
      <w:r w:rsidRPr="00F56B0C">
        <w:rPr>
          <w:rFonts w:ascii="Times New Roman" w:hAnsi="Times New Roman"/>
          <w:sz w:val="23"/>
        </w:rPr>
        <w:t xml:space="preserve"> the direction of the swimming bug</w:t>
      </w:r>
    </w:p>
    <w:p w14:paraId="72FB8A2E" w14:textId="77777777" w:rsidR="00C219D8" w:rsidRPr="00F56B0C" w:rsidRDefault="00C219D8"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The bug maintains the same frequency as before but it seems as if it’s a higher frequency (an observer of the bug) because each successive wave has a shorter distance to travel and arrives more quickly then if the bug weren’t moving toward the waves</w:t>
      </w:r>
    </w:p>
    <w:p w14:paraId="36F0EA84" w14:textId="77777777" w:rsidR="00C219D8" w:rsidRPr="00F56B0C" w:rsidRDefault="00C219D8"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Water waves spread over the flat surface of water whereas sound/light waves travel in 3 dimensional space in all directions</w:t>
      </w:r>
    </w:p>
    <w:p w14:paraId="5361A1B1" w14:textId="77777777" w:rsidR="00C219D8" w:rsidRPr="00F56B0C" w:rsidRDefault="00C219D8"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Doppler effect is evident when you hear the changing pitch of a car horn as it passes you </w:t>
      </w:r>
      <w:r w:rsidRPr="00F56B0C">
        <w:rPr>
          <w:rFonts w:ascii="Times New Roman" w:hAnsi="Times New Roman"/>
          <w:sz w:val="23"/>
        </w:rPr>
        <w:sym w:font="Wingdings" w:char="F0E0"/>
      </w:r>
      <w:r w:rsidRPr="00F56B0C">
        <w:rPr>
          <w:rFonts w:ascii="Times New Roman" w:hAnsi="Times New Roman"/>
          <w:sz w:val="23"/>
        </w:rPr>
        <w:t xml:space="preserve"> louder when the car approaches because the crests of sound waves are hitting your ear more frequently</w:t>
      </w:r>
    </w:p>
    <w:p w14:paraId="6384F80A" w14:textId="77777777" w:rsidR="004801D7" w:rsidRPr="00F56B0C" w:rsidRDefault="004801D7" w:rsidP="00C145F8">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In light, when the light source approaches its an increase in frequency and when it recedes there is a decrease in frequency </w:t>
      </w:r>
      <w:r w:rsidRPr="00F56B0C">
        <w:rPr>
          <w:rFonts w:ascii="Times New Roman" w:hAnsi="Times New Roman"/>
          <w:sz w:val="23"/>
        </w:rPr>
        <w:sym w:font="Wingdings" w:char="F0E0"/>
      </w:r>
      <w:r w:rsidRPr="00F56B0C">
        <w:rPr>
          <w:rFonts w:ascii="Times New Roman" w:hAnsi="Times New Roman"/>
          <w:sz w:val="23"/>
        </w:rPr>
        <w:t xml:space="preserve"> increase=blue shift, decrease=red shift</w:t>
      </w:r>
    </w:p>
    <w:p w14:paraId="7F2C7152" w14:textId="77777777" w:rsidR="000E3FDB" w:rsidRPr="00F56B0C" w:rsidRDefault="000E3FDB" w:rsidP="000E3FDB">
      <w:pPr>
        <w:tabs>
          <w:tab w:val="center" w:pos="4320"/>
        </w:tabs>
        <w:spacing w:after="0"/>
        <w:rPr>
          <w:rFonts w:ascii="Times New Roman" w:hAnsi="Times New Roman"/>
          <w:i/>
          <w:sz w:val="23"/>
        </w:rPr>
      </w:pPr>
    </w:p>
    <w:p w14:paraId="670440E3" w14:textId="77777777" w:rsidR="004801D7" w:rsidRPr="00F56B0C" w:rsidRDefault="004801D7" w:rsidP="000E3FDB">
      <w:pPr>
        <w:tabs>
          <w:tab w:val="center" w:pos="4320"/>
        </w:tabs>
        <w:spacing w:after="0"/>
        <w:rPr>
          <w:rFonts w:ascii="Times New Roman" w:hAnsi="Times New Roman"/>
          <w:i/>
          <w:sz w:val="23"/>
        </w:rPr>
      </w:pPr>
      <w:r w:rsidRPr="00F56B0C">
        <w:rPr>
          <w:rFonts w:ascii="Times New Roman" w:hAnsi="Times New Roman"/>
          <w:i/>
          <w:sz w:val="23"/>
        </w:rPr>
        <w:t>Bow Waves:</w:t>
      </w:r>
    </w:p>
    <w:p w14:paraId="293A2619" w14:textId="77777777" w:rsidR="004801D7" w:rsidRPr="00F56B0C" w:rsidRDefault="004801D7"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Bow waves: </w:t>
      </w:r>
      <w:r w:rsidRPr="00F56B0C">
        <w:rPr>
          <w:rFonts w:ascii="Times New Roman" w:hAnsi="Times New Roman"/>
          <w:sz w:val="23"/>
        </w:rPr>
        <w:t>the V-shaped disturbance made by an object moving across a liquid surface at a speed greater than the wave speed</w:t>
      </w:r>
    </w:p>
    <w:p w14:paraId="36D45A8F" w14:textId="77777777" w:rsidR="004801D7" w:rsidRPr="00F56B0C" w:rsidRDefault="004801D7"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 xml:space="preserve">Ex. When the bug swims faster than wave speed it outruns the waves it produces </w:t>
      </w:r>
      <w:r w:rsidRPr="00F56B0C">
        <w:rPr>
          <w:rFonts w:ascii="Times New Roman" w:hAnsi="Times New Roman"/>
          <w:sz w:val="23"/>
        </w:rPr>
        <w:sym w:font="Wingdings" w:char="F0E0"/>
      </w:r>
      <w:r w:rsidRPr="00F56B0C">
        <w:rPr>
          <w:rFonts w:ascii="Times New Roman" w:hAnsi="Times New Roman"/>
          <w:sz w:val="23"/>
        </w:rPr>
        <w:t xml:space="preserve"> the waves overlap at the edges and the pattern made by the overlapping waves is a V shape (bow wave) which drags behind the bug</w:t>
      </w:r>
    </w:p>
    <w:p w14:paraId="0BA2F2C0" w14:textId="77777777" w:rsidR="004801D7" w:rsidRPr="00F56B0C" w:rsidRDefault="004801D7" w:rsidP="00DC7B7C">
      <w:pPr>
        <w:tabs>
          <w:tab w:val="center" w:pos="4320"/>
        </w:tabs>
        <w:spacing w:after="0"/>
        <w:ind w:left="360"/>
        <w:rPr>
          <w:rFonts w:ascii="Times New Roman" w:hAnsi="Times New Roman"/>
          <w:b/>
          <w:sz w:val="23"/>
        </w:rPr>
      </w:pPr>
    </w:p>
    <w:p w14:paraId="05475837" w14:textId="77777777" w:rsidR="004801D7" w:rsidRPr="00F56B0C" w:rsidRDefault="004801D7" w:rsidP="000E3FDB">
      <w:pPr>
        <w:tabs>
          <w:tab w:val="center" w:pos="4320"/>
        </w:tabs>
        <w:spacing w:after="0"/>
        <w:rPr>
          <w:rFonts w:ascii="Times New Roman" w:hAnsi="Times New Roman"/>
          <w:i/>
          <w:sz w:val="23"/>
        </w:rPr>
      </w:pPr>
      <w:r w:rsidRPr="00F56B0C">
        <w:rPr>
          <w:rFonts w:ascii="Times New Roman" w:hAnsi="Times New Roman"/>
          <w:i/>
          <w:sz w:val="23"/>
        </w:rPr>
        <w:t>Shock Waves:</w:t>
      </w:r>
    </w:p>
    <w:p w14:paraId="1D0FECC1" w14:textId="77777777" w:rsidR="004801D7" w:rsidRPr="00F56B0C" w:rsidRDefault="004801D7"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Shock wave: </w:t>
      </w:r>
      <w:r w:rsidRPr="00F56B0C">
        <w:rPr>
          <w:rFonts w:ascii="Times New Roman" w:hAnsi="Times New Roman"/>
          <w:sz w:val="23"/>
        </w:rPr>
        <w:t xml:space="preserve">the cone-shaped disturbance made by an object moving at supersonic speed through a fluid </w:t>
      </w:r>
      <w:r w:rsidRPr="00F56B0C">
        <w:rPr>
          <w:rFonts w:ascii="Times New Roman" w:hAnsi="Times New Roman"/>
          <w:sz w:val="23"/>
        </w:rPr>
        <w:sym w:font="Wingdings" w:char="F0E0"/>
      </w:r>
      <w:r w:rsidRPr="00F56B0C">
        <w:rPr>
          <w:rFonts w:ascii="Times New Roman" w:hAnsi="Times New Roman"/>
          <w:sz w:val="23"/>
        </w:rPr>
        <w:t xml:space="preserve"> produced by overlapping spheres </w:t>
      </w:r>
    </w:p>
    <w:p w14:paraId="06FA797D" w14:textId="77777777" w:rsidR="004801D7" w:rsidRPr="00F56B0C" w:rsidRDefault="004801D7" w:rsidP="00DC7B7C">
      <w:pPr>
        <w:numPr>
          <w:ilvl w:val="0"/>
          <w:numId w:val="6"/>
        </w:numPr>
        <w:tabs>
          <w:tab w:val="center" w:pos="4320"/>
        </w:tabs>
        <w:spacing w:after="0"/>
        <w:rPr>
          <w:rFonts w:ascii="Times New Roman" w:hAnsi="Times New Roman"/>
          <w:b/>
          <w:sz w:val="23"/>
        </w:rPr>
      </w:pPr>
      <w:r w:rsidRPr="00F56B0C">
        <w:rPr>
          <w:rFonts w:ascii="Times New Roman" w:hAnsi="Times New Roman"/>
          <w:b/>
          <w:sz w:val="23"/>
        </w:rPr>
        <w:t xml:space="preserve">Sonic boom: </w:t>
      </w:r>
      <w:r w:rsidRPr="00F56B0C">
        <w:rPr>
          <w:rFonts w:ascii="Times New Roman" w:hAnsi="Times New Roman"/>
          <w:sz w:val="23"/>
        </w:rPr>
        <w:t>the loud sound resulting from the incidence of a shock wave</w:t>
      </w:r>
    </w:p>
    <w:p w14:paraId="52136DED" w14:textId="77777777" w:rsidR="005B6009" w:rsidRPr="00F56B0C" w:rsidRDefault="004801D7" w:rsidP="00DC7B7C">
      <w:pPr>
        <w:numPr>
          <w:ilvl w:val="0"/>
          <w:numId w:val="6"/>
        </w:numPr>
        <w:tabs>
          <w:tab w:val="center" w:pos="4320"/>
        </w:tabs>
        <w:spacing w:after="0"/>
        <w:rPr>
          <w:rFonts w:ascii="Times New Roman" w:hAnsi="Times New Roman"/>
          <w:b/>
          <w:sz w:val="23"/>
        </w:rPr>
      </w:pPr>
      <w:r w:rsidRPr="00F56B0C">
        <w:rPr>
          <w:rFonts w:ascii="Times New Roman" w:hAnsi="Times New Roman"/>
          <w:sz w:val="23"/>
        </w:rPr>
        <w:t>Once an object is moving faster than the speed of sound it will make a sound</w:t>
      </w:r>
    </w:p>
    <w:p w14:paraId="4E6CFBCE" w14:textId="77777777" w:rsidR="00FA144A" w:rsidRPr="00F56B0C" w:rsidRDefault="00FA144A" w:rsidP="00DC7B7C">
      <w:pPr>
        <w:tabs>
          <w:tab w:val="center" w:pos="4320"/>
        </w:tabs>
        <w:spacing w:after="0"/>
        <w:outlineLvl w:val="0"/>
        <w:rPr>
          <w:rFonts w:ascii="Times New Roman" w:hAnsi="Times New Roman"/>
          <w:b/>
          <w:sz w:val="23"/>
          <w:u w:val="single"/>
        </w:rPr>
      </w:pPr>
    </w:p>
    <w:p w14:paraId="4604FE74" w14:textId="77777777" w:rsidR="005B6009" w:rsidRPr="00F56B0C" w:rsidRDefault="005B6009" w:rsidP="00DC7B7C">
      <w:pPr>
        <w:tabs>
          <w:tab w:val="center" w:pos="4320"/>
        </w:tabs>
        <w:spacing w:after="0"/>
        <w:outlineLvl w:val="0"/>
        <w:rPr>
          <w:rFonts w:ascii="Times New Roman" w:hAnsi="Times New Roman"/>
          <w:b/>
          <w:sz w:val="23"/>
          <w:u w:val="single"/>
        </w:rPr>
      </w:pPr>
      <w:r w:rsidRPr="00F56B0C">
        <w:rPr>
          <w:rFonts w:ascii="Times New Roman" w:hAnsi="Times New Roman"/>
          <w:b/>
          <w:sz w:val="23"/>
          <w:u w:val="single"/>
        </w:rPr>
        <w:t>Chapter 20-Sound</w:t>
      </w:r>
    </w:p>
    <w:p w14:paraId="48A28234" w14:textId="77777777" w:rsidR="005B6009" w:rsidRPr="00F56B0C" w:rsidRDefault="005B6009" w:rsidP="00DC7B7C">
      <w:pPr>
        <w:tabs>
          <w:tab w:val="center" w:pos="4320"/>
        </w:tabs>
        <w:spacing w:after="0"/>
        <w:rPr>
          <w:rFonts w:ascii="Times New Roman" w:hAnsi="Times New Roman"/>
          <w:b/>
          <w:sz w:val="23"/>
          <w:u w:val="single"/>
        </w:rPr>
      </w:pPr>
    </w:p>
    <w:p w14:paraId="1D69EB78" w14:textId="77777777" w:rsidR="005B6009" w:rsidRPr="00F56B0C" w:rsidRDefault="006C55C5" w:rsidP="000E3FDB">
      <w:pPr>
        <w:tabs>
          <w:tab w:val="center" w:pos="4320"/>
        </w:tabs>
        <w:spacing w:after="0"/>
        <w:rPr>
          <w:rFonts w:ascii="Times New Roman" w:hAnsi="Times New Roman"/>
          <w:i/>
          <w:sz w:val="23"/>
        </w:rPr>
      </w:pPr>
      <w:r w:rsidRPr="00F56B0C">
        <w:rPr>
          <w:rFonts w:ascii="Times New Roman" w:hAnsi="Times New Roman"/>
          <w:i/>
          <w:sz w:val="23"/>
        </w:rPr>
        <w:t>Origin of Sound:</w:t>
      </w:r>
    </w:p>
    <w:p w14:paraId="037B27A0"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Most sound waves are produced by the vibrations of material objects—Ex. Piano the sound is produced by vibrating strings</w:t>
      </w:r>
    </w:p>
    <w:p w14:paraId="26ABCE1D"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Original vibration stimulates the vibrations of something larger/more massive</w:t>
      </w:r>
    </w:p>
    <w:p w14:paraId="280EEFB9"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Vibrating material sends a disturbance through the surrounding medium (usually air) in the form of longitudinal waves</w:t>
      </w:r>
    </w:p>
    <w:p w14:paraId="600F6718"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Frequency of the vibrating source=frequency of sound waves</w:t>
      </w:r>
    </w:p>
    <w:p w14:paraId="49F2EA38"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lastRenderedPageBreak/>
        <w:t xml:space="preserve">Frequency corresponds with pitch </w:t>
      </w:r>
      <w:r w:rsidRPr="00F56B0C">
        <w:rPr>
          <w:rFonts w:ascii="Times New Roman" w:hAnsi="Times New Roman"/>
          <w:sz w:val="23"/>
        </w:rPr>
        <w:sym w:font="Wingdings" w:char="F0E0"/>
      </w:r>
      <w:r w:rsidRPr="00F56B0C">
        <w:rPr>
          <w:rFonts w:ascii="Times New Roman" w:hAnsi="Times New Roman"/>
          <w:sz w:val="23"/>
        </w:rPr>
        <w:t xml:space="preserve"> high pitched sound=high frequency of vibration and a low pitched sound=low frequency vibration</w:t>
      </w:r>
    </w:p>
    <w:p w14:paraId="071052C5"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 xml:space="preserve">Infrasonic: </w:t>
      </w:r>
      <w:r w:rsidRPr="00F56B0C">
        <w:rPr>
          <w:rFonts w:ascii="Times New Roman" w:hAnsi="Times New Roman"/>
          <w:sz w:val="23"/>
        </w:rPr>
        <w:t xml:space="preserve">describes a sound that has a frequency too low to be heard by the normal human ear </w:t>
      </w:r>
      <w:r w:rsidRPr="00F56B0C">
        <w:rPr>
          <w:rFonts w:ascii="Times New Roman" w:hAnsi="Times New Roman"/>
          <w:sz w:val="23"/>
        </w:rPr>
        <w:sym w:font="Wingdings" w:char="F0E0"/>
      </w:r>
      <w:r w:rsidRPr="00F56B0C">
        <w:rPr>
          <w:rFonts w:ascii="Times New Roman" w:hAnsi="Times New Roman"/>
          <w:sz w:val="23"/>
        </w:rPr>
        <w:t xml:space="preserve"> sound waves with frequencies below 20 Hz</w:t>
      </w:r>
    </w:p>
    <w:p w14:paraId="1843FCAD"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Ultrasonic:</w:t>
      </w:r>
      <w:r w:rsidRPr="00F56B0C">
        <w:rPr>
          <w:rFonts w:ascii="Times New Roman" w:hAnsi="Times New Roman"/>
          <w:sz w:val="23"/>
        </w:rPr>
        <w:t xml:space="preserve"> describes a sound that has a frequency too high to be heard by the normal human ear </w:t>
      </w:r>
      <w:r w:rsidRPr="00F56B0C">
        <w:rPr>
          <w:rFonts w:ascii="Times New Roman" w:hAnsi="Times New Roman"/>
          <w:sz w:val="23"/>
        </w:rPr>
        <w:sym w:font="Wingdings" w:char="F0E0"/>
      </w:r>
      <w:r w:rsidRPr="00F56B0C">
        <w:rPr>
          <w:rFonts w:ascii="Times New Roman" w:hAnsi="Times New Roman"/>
          <w:sz w:val="23"/>
        </w:rPr>
        <w:t xml:space="preserve"> sound waves with frequencies above 20 000 Hz</w:t>
      </w:r>
    </w:p>
    <w:p w14:paraId="034139AA" w14:textId="77777777" w:rsidR="00F50469" w:rsidRPr="00F56B0C" w:rsidRDefault="006C55C5" w:rsidP="000E3FDB">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We cannot hear infrasonic and ultrasonic sound waves</w:t>
      </w:r>
    </w:p>
    <w:p w14:paraId="784DE6CD" w14:textId="77777777" w:rsidR="006C55C5" w:rsidRPr="00F56B0C" w:rsidRDefault="006C55C5" w:rsidP="000E3FDB">
      <w:pPr>
        <w:numPr>
          <w:ilvl w:val="0"/>
          <w:numId w:val="7"/>
        </w:numPr>
        <w:tabs>
          <w:tab w:val="center" w:pos="4320"/>
        </w:tabs>
        <w:spacing w:after="0"/>
        <w:rPr>
          <w:rFonts w:ascii="Times New Roman" w:hAnsi="Times New Roman"/>
          <w:b/>
          <w:sz w:val="23"/>
          <w:u w:val="single"/>
        </w:rPr>
      </w:pPr>
      <w:r w:rsidRPr="00F56B0C">
        <w:rPr>
          <w:rFonts w:ascii="Times New Roman" w:hAnsi="Times New Roman"/>
          <w:i/>
          <w:sz w:val="23"/>
        </w:rPr>
        <w:t>Nature of Sound in Air:</w:t>
      </w:r>
    </w:p>
    <w:p w14:paraId="5F9C4195"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Compression:</w:t>
      </w:r>
      <w:r w:rsidRPr="00F56B0C">
        <w:rPr>
          <w:rFonts w:ascii="Times New Roman" w:hAnsi="Times New Roman"/>
          <w:sz w:val="23"/>
        </w:rPr>
        <w:t xml:space="preserve"> condensed region of the medium through which a longitudinal wave travels—Ex. When the door is opened a compression travels across the room</w:t>
      </w:r>
    </w:p>
    <w:p w14:paraId="088CCC52"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Rarefaction:</w:t>
      </w:r>
      <w:r w:rsidRPr="00F56B0C">
        <w:rPr>
          <w:rFonts w:ascii="Times New Roman" w:hAnsi="Times New Roman"/>
          <w:sz w:val="23"/>
        </w:rPr>
        <w:t xml:space="preserve"> rarified region, or region of lessened pressure, of the medium through which a longitudinal wave travels—Ex. When the door is closed a rarefaction travels across the room</w:t>
      </w:r>
    </w:p>
    <w:p w14:paraId="1C871B71"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Its not the medium that travels across the room but the energy-carrying pulse</w:t>
      </w:r>
    </w:p>
    <w:p w14:paraId="063473A1" w14:textId="77777777" w:rsidR="000E3FDB" w:rsidRPr="00F56B0C" w:rsidRDefault="006C55C5" w:rsidP="000E3FDB">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Ex. waves of compressed and rarefied air produced by the vibrating cone of the loud speaker make up the pleasing sound of music</w:t>
      </w:r>
    </w:p>
    <w:p w14:paraId="25449618" w14:textId="77777777" w:rsidR="000E3FDB" w:rsidRPr="00F56B0C" w:rsidRDefault="000E3FDB" w:rsidP="000E3FDB">
      <w:pPr>
        <w:tabs>
          <w:tab w:val="center" w:pos="4320"/>
        </w:tabs>
        <w:spacing w:after="0"/>
        <w:rPr>
          <w:rFonts w:ascii="Times New Roman" w:hAnsi="Times New Roman"/>
          <w:i/>
          <w:sz w:val="23"/>
        </w:rPr>
      </w:pPr>
    </w:p>
    <w:p w14:paraId="533EEFCF" w14:textId="77777777" w:rsidR="006C55C5" w:rsidRPr="00F56B0C" w:rsidRDefault="006C55C5" w:rsidP="000E3FDB">
      <w:pPr>
        <w:tabs>
          <w:tab w:val="center" w:pos="4320"/>
        </w:tabs>
        <w:spacing w:after="0"/>
        <w:rPr>
          <w:rFonts w:ascii="Times New Roman" w:hAnsi="Times New Roman"/>
          <w:i/>
          <w:sz w:val="23"/>
        </w:rPr>
      </w:pPr>
      <w:r w:rsidRPr="00F56B0C">
        <w:rPr>
          <w:rFonts w:ascii="Times New Roman" w:hAnsi="Times New Roman"/>
          <w:i/>
          <w:sz w:val="23"/>
        </w:rPr>
        <w:t>Media That Transmit Sound:</w:t>
      </w:r>
    </w:p>
    <w:p w14:paraId="3082B0EA"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Most sounds that we hear are transmitted through air however any elastic substance (solid, liquid, gas, or plasma) can transmit sound</w:t>
      </w:r>
    </w:p>
    <w:p w14:paraId="20C9DD3F"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Air is a poor conductor of sounds</w:t>
      </w:r>
    </w:p>
    <w:p w14:paraId="7B39845D"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Ex. If you click rocks together under water while your ear is submerged you will hear the clicking very easily </w:t>
      </w:r>
      <w:r w:rsidRPr="00F56B0C">
        <w:rPr>
          <w:rFonts w:ascii="Times New Roman" w:hAnsi="Times New Roman"/>
          <w:sz w:val="23"/>
        </w:rPr>
        <w:sym w:font="Wingdings" w:char="F0E0"/>
      </w:r>
      <w:r w:rsidRPr="00F56B0C">
        <w:rPr>
          <w:rFonts w:ascii="Times New Roman" w:hAnsi="Times New Roman"/>
          <w:sz w:val="23"/>
        </w:rPr>
        <w:t xml:space="preserve"> way better than if your head was above water</w:t>
      </w:r>
    </w:p>
    <w:p w14:paraId="6897D2C0" w14:textId="77777777" w:rsidR="006C55C5" w:rsidRPr="00F56B0C" w:rsidRDefault="006C55C5"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Liquids/crystalline solids are excellent conductors of sound </w:t>
      </w:r>
      <w:r w:rsidRPr="00F56B0C">
        <w:rPr>
          <w:rFonts w:ascii="Times New Roman" w:hAnsi="Times New Roman"/>
          <w:sz w:val="23"/>
        </w:rPr>
        <w:sym w:font="Wingdings" w:char="F0E0"/>
      </w:r>
      <w:r w:rsidRPr="00F56B0C">
        <w:rPr>
          <w:rFonts w:ascii="Times New Roman" w:hAnsi="Times New Roman"/>
          <w:sz w:val="23"/>
        </w:rPr>
        <w:t xml:space="preserve"> speed of sound is greater in liquids than in gases and is still greater in solids</w:t>
      </w:r>
    </w:p>
    <w:p w14:paraId="237D1067" w14:textId="77777777" w:rsidR="006C55C5"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If there’s nothing to compress/expand then there cannot be sound</w:t>
      </w:r>
    </w:p>
    <w:p w14:paraId="0FEB148A" w14:textId="77777777" w:rsidR="001C621F" w:rsidRPr="00F56B0C" w:rsidRDefault="001C621F" w:rsidP="00DC7B7C">
      <w:pPr>
        <w:tabs>
          <w:tab w:val="center" w:pos="4320"/>
        </w:tabs>
        <w:spacing w:after="0"/>
        <w:ind w:left="360"/>
        <w:rPr>
          <w:rFonts w:ascii="Times New Roman" w:hAnsi="Times New Roman"/>
          <w:b/>
          <w:sz w:val="23"/>
          <w:u w:val="single"/>
        </w:rPr>
      </w:pPr>
    </w:p>
    <w:p w14:paraId="487FB2CC" w14:textId="77777777" w:rsidR="001C621F" w:rsidRPr="00F56B0C" w:rsidRDefault="001C621F" w:rsidP="000E3FDB">
      <w:pPr>
        <w:tabs>
          <w:tab w:val="center" w:pos="4320"/>
        </w:tabs>
        <w:spacing w:after="0"/>
        <w:rPr>
          <w:rFonts w:ascii="Times New Roman" w:hAnsi="Times New Roman"/>
          <w:i/>
          <w:sz w:val="23"/>
        </w:rPr>
      </w:pPr>
      <w:r w:rsidRPr="00F56B0C">
        <w:rPr>
          <w:rFonts w:ascii="Times New Roman" w:hAnsi="Times New Roman"/>
          <w:i/>
          <w:sz w:val="23"/>
        </w:rPr>
        <w:t>Speed of Sound in Air:</w:t>
      </w:r>
    </w:p>
    <w:p w14:paraId="65FB0C95" w14:textId="77777777" w:rsidR="001C621F"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Sound requires a recognizable time to travel from one place to another</w:t>
      </w:r>
    </w:p>
    <w:p w14:paraId="6B1E8D1D" w14:textId="77777777" w:rsidR="001C621F"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Speed of sound depends on wind conditions, temperature and humidity </w:t>
      </w:r>
      <w:r w:rsidRPr="00F56B0C">
        <w:rPr>
          <w:rFonts w:ascii="Times New Roman" w:hAnsi="Times New Roman"/>
          <w:sz w:val="23"/>
        </w:rPr>
        <w:sym w:font="Wingdings" w:char="F0E0"/>
      </w:r>
      <w:r w:rsidRPr="00F56B0C">
        <w:rPr>
          <w:rFonts w:ascii="Times New Roman" w:hAnsi="Times New Roman"/>
          <w:sz w:val="23"/>
        </w:rPr>
        <w:t xml:space="preserve"> does not depend on loudness or frequency of sound </w:t>
      </w:r>
      <w:r w:rsidRPr="00F56B0C">
        <w:rPr>
          <w:rFonts w:ascii="Times New Roman" w:hAnsi="Times New Roman"/>
          <w:sz w:val="23"/>
        </w:rPr>
        <w:sym w:font="Wingdings" w:char="F0E0"/>
      </w:r>
      <w:r w:rsidRPr="00F56B0C">
        <w:rPr>
          <w:rFonts w:ascii="Times New Roman" w:hAnsi="Times New Roman"/>
          <w:sz w:val="23"/>
        </w:rPr>
        <w:t xml:space="preserve"> all sounds travel at same speed</w:t>
      </w:r>
    </w:p>
    <w:p w14:paraId="0E187B56" w14:textId="77777777" w:rsidR="001C621F"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Sound travels faster through warm air than cool </w:t>
      </w:r>
      <w:r w:rsidRPr="00F56B0C">
        <w:rPr>
          <w:rFonts w:ascii="Times New Roman" w:hAnsi="Times New Roman"/>
          <w:sz w:val="23"/>
        </w:rPr>
        <w:sym w:font="Wingdings" w:char="F0E0"/>
      </w:r>
      <w:r w:rsidRPr="00F56B0C">
        <w:rPr>
          <w:rFonts w:ascii="Times New Roman" w:hAnsi="Times New Roman"/>
          <w:sz w:val="23"/>
        </w:rPr>
        <w:t xml:space="preserve"> faster moving molecules in warm air bump into each other more often and transmit a pulse in less time</w:t>
      </w:r>
    </w:p>
    <w:p w14:paraId="5C405800" w14:textId="77777777" w:rsidR="001C621F"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For each degree rise in temperature (above 0) the speed of sound in air increases 0.6 m/s</w:t>
      </w:r>
    </w:p>
    <w:p w14:paraId="2B7CD5F6" w14:textId="77777777" w:rsidR="001C621F" w:rsidRPr="00F56B0C" w:rsidRDefault="001C621F"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Normal room temp of 20 degrees, sound travels at 340 m/s</w:t>
      </w:r>
    </w:p>
    <w:p w14:paraId="6F290FA9" w14:textId="77777777" w:rsidR="001C621F" w:rsidRPr="00F56B0C" w:rsidRDefault="001C621F" w:rsidP="00DC7B7C">
      <w:pPr>
        <w:tabs>
          <w:tab w:val="center" w:pos="4320"/>
        </w:tabs>
        <w:spacing w:after="0"/>
        <w:ind w:left="360"/>
        <w:rPr>
          <w:rFonts w:ascii="Times New Roman" w:hAnsi="Times New Roman"/>
          <w:b/>
          <w:sz w:val="23"/>
          <w:u w:val="single"/>
        </w:rPr>
      </w:pPr>
    </w:p>
    <w:p w14:paraId="154AC9AC" w14:textId="77777777" w:rsidR="001C621F" w:rsidRPr="00F56B0C" w:rsidRDefault="001C621F" w:rsidP="000E3FDB">
      <w:pPr>
        <w:tabs>
          <w:tab w:val="center" w:pos="4320"/>
        </w:tabs>
        <w:spacing w:after="0"/>
        <w:rPr>
          <w:rFonts w:ascii="Times New Roman" w:hAnsi="Times New Roman"/>
          <w:i/>
          <w:sz w:val="23"/>
        </w:rPr>
      </w:pPr>
      <w:r w:rsidRPr="00F56B0C">
        <w:rPr>
          <w:rFonts w:ascii="Times New Roman" w:hAnsi="Times New Roman"/>
          <w:i/>
          <w:sz w:val="23"/>
        </w:rPr>
        <w:t>Reflection of Sound:</w:t>
      </w:r>
    </w:p>
    <w:p w14:paraId="712787F3" w14:textId="77777777" w:rsidR="001C621F"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 xml:space="preserve">Echo: </w:t>
      </w:r>
      <w:r w:rsidRPr="00F56B0C">
        <w:rPr>
          <w:rFonts w:ascii="Times New Roman" w:hAnsi="Times New Roman"/>
          <w:sz w:val="23"/>
        </w:rPr>
        <w:t>reflection of sound</w:t>
      </w:r>
    </w:p>
    <w:p w14:paraId="14976586"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Large if the surface is rigid and smooth and less if the surface is soft and irregular</w:t>
      </w:r>
    </w:p>
    <w:p w14:paraId="0F1E7D0E"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Sound energy not carried by the reflected sound wave is carried by the transmitted absorbed wave</w:t>
      </w:r>
    </w:p>
    <w:p w14:paraId="1FB03E7B"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Angle of incident sound is equal to the angle of reflected sound</w:t>
      </w:r>
    </w:p>
    <w:p w14:paraId="4759B798"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 xml:space="preserve">Reverberations: </w:t>
      </w:r>
      <w:r w:rsidRPr="00F56B0C">
        <w:rPr>
          <w:rFonts w:ascii="Times New Roman" w:hAnsi="Times New Roman"/>
          <w:sz w:val="23"/>
        </w:rPr>
        <w:t xml:space="preserve">when sound is too reflective (walls, ceilings, floors) the sound becomes garbled </w:t>
      </w:r>
      <w:r w:rsidRPr="00F56B0C">
        <w:rPr>
          <w:rFonts w:ascii="Times New Roman" w:hAnsi="Times New Roman"/>
          <w:sz w:val="23"/>
        </w:rPr>
        <w:sym w:font="Wingdings" w:char="F0E0"/>
      </w:r>
      <w:r w:rsidRPr="00F56B0C">
        <w:rPr>
          <w:rFonts w:ascii="Times New Roman" w:hAnsi="Times New Roman"/>
          <w:sz w:val="23"/>
        </w:rPr>
        <w:t xml:space="preserve"> because of multiple reflections</w:t>
      </w:r>
    </w:p>
    <w:p w14:paraId="57E523ED"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lastRenderedPageBreak/>
        <w:t>If the sounds are too absorbent the sound level would be low/dull</w:t>
      </w:r>
    </w:p>
    <w:p w14:paraId="0CA00F8C"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 xml:space="preserve">Acoustics: </w:t>
      </w:r>
      <w:r w:rsidRPr="00F56B0C">
        <w:rPr>
          <w:rFonts w:ascii="Times New Roman" w:hAnsi="Times New Roman"/>
          <w:sz w:val="23"/>
        </w:rPr>
        <w:t>study of sound properties</w:t>
      </w:r>
    </w:p>
    <w:p w14:paraId="7381162B" w14:textId="77777777" w:rsidR="007F0194" w:rsidRPr="00F56B0C" w:rsidRDefault="007F0194" w:rsidP="000E3FDB">
      <w:pPr>
        <w:tabs>
          <w:tab w:val="center" w:pos="4320"/>
        </w:tabs>
        <w:spacing w:after="0"/>
        <w:rPr>
          <w:rFonts w:ascii="Times New Roman" w:hAnsi="Times New Roman"/>
          <w:b/>
          <w:sz w:val="23"/>
          <w:u w:val="single"/>
        </w:rPr>
      </w:pPr>
    </w:p>
    <w:p w14:paraId="3A3C652F" w14:textId="77777777" w:rsidR="00F50469" w:rsidRPr="00F56B0C" w:rsidRDefault="00F50469" w:rsidP="000E3FDB">
      <w:pPr>
        <w:tabs>
          <w:tab w:val="center" w:pos="4320"/>
        </w:tabs>
        <w:spacing w:after="0"/>
        <w:rPr>
          <w:rFonts w:ascii="Times New Roman" w:hAnsi="Times New Roman"/>
          <w:b/>
          <w:sz w:val="23"/>
          <w:u w:val="single"/>
        </w:rPr>
      </w:pPr>
    </w:p>
    <w:p w14:paraId="3A0295C4" w14:textId="77777777" w:rsidR="003E765D" w:rsidRPr="00F56B0C" w:rsidRDefault="003E765D" w:rsidP="000E3FDB">
      <w:pPr>
        <w:tabs>
          <w:tab w:val="center" w:pos="4320"/>
        </w:tabs>
        <w:spacing w:after="0"/>
        <w:rPr>
          <w:rFonts w:ascii="Times New Roman" w:hAnsi="Times New Roman"/>
          <w:i/>
          <w:sz w:val="23"/>
        </w:rPr>
      </w:pPr>
      <w:r w:rsidRPr="00F56B0C">
        <w:rPr>
          <w:rFonts w:ascii="Times New Roman" w:hAnsi="Times New Roman"/>
          <w:i/>
          <w:sz w:val="23"/>
        </w:rPr>
        <w:t>Refraction of Sound:</w:t>
      </w:r>
    </w:p>
    <w:p w14:paraId="103843F1"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Refractions: s</w:t>
      </w:r>
      <w:r w:rsidRPr="00F56B0C">
        <w:rPr>
          <w:rFonts w:ascii="Times New Roman" w:hAnsi="Times New Roman"/>
          <w:sz w:val="23"/>
        </w:rPr>
        <w:t xml:space="preserve">ound waves bend when parts of the wave fronts travel at different speeds </w:t>
      </w:r>
      <w:r w:rsidRPr="00F56B0C">
        <w:rPr>
          <w:rFonts w:ascii="Times New Roman" w:hAnsi="Times New Roman"/>
          <w:sz w:val="23"/>
        </w:rPr>
        <w:sym w:font="Wingdings" w:char="F0E0"/>
      </w:r>
      <w:r w:rsidRPr="00F56B0C">
        <w:rPr>
          <w:rFonts w:ascii="Times New Roman" w:hAnsi="Times New Roman"/>
          <w:sz w:val="23"/>
        </w:rPr>
        <w:t xml:space="preserve"> happens in uneven winds or when sound is traveling through air at uneven temperatures </w:t>
      </w:r>
      <w:r w:rsidRPr="00F56B0C">
        <w:rPr>
          <w:rFonts w:ascii="Times New Roman" w:hAnsi="Times New Roman"/>
          <w:sz w:val="23"/>
        </w:rPr>
        <w:sym w:font="Wingdings" w:char="F0E0"/>
      </w:r>
      <w:r w:rsidRPr="00F56B0C">
        <w:rPr>
          <w:rFonts w:ascii="Times New Roman" w:hAnsi="Times New Roman"/>
          <w:sz w:val="23"/>
        </w:rPr>
        <w:t xml:space="preserve"> different speeds of sound produce refraction</w:t>
      </w:r>
    </w:p>
    <w:p w14:paraId="59932FD1"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Sound waves tend to bend away from the ground </w:t>
      </w:r>
      <w:r w:rsidRPr="00F56B0C">
        <w:rPr>
          <w:rFonts w:ascii="Times New Roman" w:hAnsi="Times New Roman"/>
          <w:sz w:val="23"/>
        </w:rPr>
        <w:sym w:font="Wingdings" w:char="F0E0"/>
      </w:r>
      <w:r w:rsidRPr="00F56B0C">
        <w:rPr>
          <w:rFonts w:ascii="Times New Roman" w:hAnsi="Times New Roman"/>
          <w:sz w:val="23"/>
        </w:rPr>
        <w:t xml:space="preserve"> results in sound that does not carry well</w:t>
      </w:r>
    </w:p>
    <w:p w14:paraId="7E9E58C3"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Sound travels slower at higher altitudes and bends away from the ground</w:t>
      </w:r>
    </w:p>
    <w:p w14:paraId="1BC02A00" w14:textId="77777777" w:rsidR="003E765D" w:rsidRPr="00F56B0C" w:rsidRDefault="003E765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Refraction of sound occurs under water where speed of sound varies with temperature</w:t>
      </w:r>
    </w:p>
    <w:p w14:paraId="361810E7" w14:textId="77777777" w:rsidR="00C03A34" w:rsidRPr="00F56B0C" w:rsidRDefault="003E765D" w:rsidP="00C145F8">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Ex. multiple reflections and retractions of ultrasonic waves are used in X-rays </w:t>
      </w:r>
      <w:r w:rsidRPr="00F56B0C">
        <w:rPr>
          <w:rFonts w:ascii="Times New Roman" w:hAnsi="Times New Roman"/>
          <w:sz w:val="23"/>
        </w:rPr>
        <w:sym w:font="Wingdings" w:char="F0E0"/>
      </w:r>
      <w:r w:rsidRPr="00F56B0C">
        <w:rPr>
          <w:rFonts w:ascii="Times New Roman" w:hAnsi="Times New Roman"/>
          <w:sz w:val="23"/>
        </w:rPr>
        <w:t xml:space="preserve"> when high-frequency sound (ultrasound) enters the body it is reflected more </w:t>
      </w:r>
      <w:r w:rsidR="00730583" w:rsidRPr="00F56B0C">
        <w:rPr>
          <w:rFonts w:ascii="Times New Roman" w:hAnsi="Times New Roman"/>
          <w:sz w:val="23"/>
        </w:rPr>
        <w:t>strongly</w:t>
      </w:r>
      <w:r w:rsidRPr="00F56B0C">
        <w:rPr>
          <w:rFonts w:ascii="Times New Roman" w:hAnsi="Times New Roman"/>
          <w:sz w:val="23"/>
        </w:rPr>
        <w:t xml:space="preserve"> from the outside of organs than from their </w:t>
      </w:r>
      <w:r w:rsidR="00730583" w:rsidRPr="00F56B0C">
        <w:rPr>
          <w:rFonts w:ascii="Times New Roman" w:hAnsi="Times New Roman"/>
          <w:sz w:val="23"/>
        </w:rPr>
        <w:t>interiors</w:t>
      </w:r>
      <w:r w:rsidRPr="00F56B0C">
        <w:rPr>
          <w:rFonts w:ascii="Times New Roman" w:hAnsi="Times New Roman"/>
          <w:sz w:val="23"/>
        </w:rPr>
        <w:t xml:space="preserve"> and a picture of the outline of organs is obtained</w:t>
      </w:r>
    </w:p>
    <w:p w14:paraId="544D2BA8" w14:textId="77777777" w:rsidR="00C03A34" w:rsidRPr="00F56B0C" w:rsidRDefault="00C03A34" w:rsidP="00C03A34">
      <w:pPr>
        <w:tabs>
          <w:tab w:val="center" w:pos="4320"/>
        </w:tabs>
        <w:spacing w:after="0"/>
        <w:rPr>
          <w:rFonts w:ascii="Times New Roman" w:hAnsi="Times New Roman"/>
          <w:b/>
          <w:sz w:val="23"/>
          <w:u w:val="single"/>
        </w:rPr>
      </w:pPr>
    </w:p>
    <w:p w14:paraId="2F90BFA6" w14:textId="77777777" w:rsidR="00A501DD" w:rsidRPr="00F56B0C" w:rsidRDefault="00A501DD" w:rsidP="00C03A34">
      <w:pPr>
        <w:tabs>
          <w:tab w:val="center" w:pos="4320"/>
        </w:tabs>
        <w:spacing w:after="0"/>
        <w:rPr>
          <w:rFonts w:ascii="Times New Roman" w:hAnsi="Times New Roman"/>
          <w:i/>
          <w:sz w:val="23"/>
        </w:rPr>
      </w:pPr>
      <w:r w:rsidRPr="00F56B0C">
        <w:rPr>
          <w:rFonts w:ascii="Times New Roman" w:hAnsi="Times New Roman"/>
          <w:i/>
          <w:sz w:val="23"/>
        </w:rPr>
        <w:t>Energy in Sound Waves:</w:t>
      </w:r>
    </w:p>
    <w:p w14:paraId="5F150132"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Producing sound requires only a small amount of energy </w:t>
      </w:r>
    </w:p>
    <w:p w14:paraId="43DBB65A"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Hearing is possible because of our sensitive ears</w:t>
      </w:r>
    </w:p>
    <w:p w14:paraId="5EEF76B5"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 xml:space="preserve">Sound energy dissipates to thermal energy while sound travels in air </w:t>
      </w:r>
      <w:r w:rsidRPr="00F56B0C">
        <w:rPr>
          <w:rFonts w:ascii="Times New Roman" w:hAnsi="Times New Roman"/>
          <w:sz w:val="23"/>
        </w:rPr>
        <w:sym w:font="Wingdings" w:char="F0E0"/>
      </w:r>
      <w:r w:rsidRPr="00F56B0C">
        <w:rPr>
          <w:rFonts w:ascii="Times New Roman" w:hAnsi="Times New Roman"/>
          <w:sz w:val="23"/>
        </w:rPr>
        <w:t xml:space="preserve"> for waves of higher frequency the sound energy is transformed into internal energy more rapidly then for waves of lower frequency</w:t>
      </w:r>
    </w:p>
    <w:p w14:paraId="23A9D9B1"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Therefore, sounds of low frequencies will travel father through air then sounds of high frequencies</w:t>
      </w:r>
    </w:p>
    <w:p w14:paraId="46113045" w14:textId="77777777" w:rsidR="00A501DD" w:rsidRPr="00F56B0C" w:rsidRDefault="00A501DD" w:rsidP="00DC7B7C">
      <w:pPr>
        <w:tabs>
          <w:tab w:val="center" w:pos="4320"/>
        </w:tabs>
        <w:spacing w:after="0"/>
        <w:ind w:left="360"/>
        <w:rPr>
          <w:rFonts w:ascii="Times New Roman" w:hAnsi="Times New Roman"/>
          <w:b/>
          <w:sz w:val="23"/>
          <w:u w:val="single"/>
        </w:rPr>
      </w:pPr>
    </w:p>
    <w:p w14:paraId="1C75A029" w14:textId="77777777" w:rsidR="00A501DD" w:rsidRPr="00F56B0C" w:rsidRDefault="00A501DD" w:rsidP="00C03A34">
      <w:pPr>
        <w:tabs>
          <w:tab w:val="center" w:pos="4320"/>
        </w:tabs>
        <w:spacing w:after="0"/>
        <w:rPr>
          <w:rFonts w:ascii="Times New Roman" w:hAnsi="Times New Roman"/>
          <w:i/>
          <w:sz w:val="23"/>
        </w:rPr>
      </w:pPr>
      <w:r w:rsidRPr="00F56B0C">
        <w:rPr>
          <w:rFonts w:ascii="Times New Roman" w:hAnsi="Times New Roman"/>
          <w:i/>
          <w:sz w:val="23"/>
        </w:rPr>
        <w:t>Forced Vibrations:</w:t>
      </w:r>
    </w:p>
    <w:p w14:paraId="678DF73F"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Forced vibration:</w:t>
      </w:r>
      <w:r w:rsidRPr="00F56B0C">
        <w:rPr>
          <w:rFonts w:ascii="Times New Roman" w:hAnsi="Times New Roman"/>
          <w:sz w:val="23"/>
        </w:rPr>
        <w:t xml:space="preserve"> the setting up of vibrations in an object by a vibrating force</w:t>
      </w:r>
    </w:p>
    <w:p w14:paraId="4C53081F" w14:textId="77777777" w:rsidR="00A501DD" w:rsidRPr="00F56B0C" w:rsidRDefault="00A501DD" w:rsidP="00DC7B7C">
      <w:pPr>
        <w:numPr>
          <w:ilvl w:val="0"/>
          <w:numId w:val="7"/>
        </w:numPr>
        <w:tabs>
          <w:tab w:val="center" w:pos="4320"/>
        </w:tabs>
        <w:spacing w:after="0"/>
        <w:rPr>
          <w:rFonts w:ascii="Times New Roman" w:hAnsi="Times New Roman"/>
          <w:b/>
          <w:sz w:val="23"/>
          <w:u w:val="single"/>
        </w:rPr>
      </w:pPr>
      <w:r w:rsidRPr="00F56B0C">
        <w:rPr>
          <w:rFonts w:ascii="Times New Roman" w:hAnsi="Times New Roman"/>
          <w:sz w:val="23"/>
        </w:rPr>
        <w:t>Ex. if we hold a fork against a table after we hit the table than the sound is louder because the table is forced to vibrate and with its larger surface it will set more air in motion</w:t>
      </w:r>
    </w:p>
    <w:p w14:paraId="286B7E1B" w14:textId="77777777" w:rsidR="00A7680F" w:rsidRPr="00F56B0C" w:rsidRDefault="00A7680F" w:rsidP="00DC7B7C">
      <w:pPr>
        <w:tabs>
          <w:tab w:val="center" w:pos="4320"/>
        </w:tabs>
        <w:spacing w:after="0"/>
        <w:rPr>
          <w:rFonts w:ascii="Times New Roman" w:hAnsi="Times New Roman"/>
          <w:b/>
          <w:sz w:val="23"/>
          <w:u w:val="single"/>
        </w:rPr>
      </w:pPr>
    </w:p>
    <w:p w14:paraId="3ED19A6A" w14:textId="77777777" w:rsidR="00A501DD" w:rsidRPr="00F56B0C" w:rsidRDefault="00A501DD" w:rsidP="00C03A34">
      <w:pPr>
        <w:tabs>
          <w:tab w:val="center" w:pos="4320"/>
        </w:tabs>
        <w:spacing w:after="0"/>
        <w:rPr>
          <w:rFonts w:ascii="Times New Roman" w:hAnsi="Times New Roman"/>
          <w:i/>
          <w:sz w:val="23"/>
        </w:rPr>
      </w:pPr>
      <w:r w:rsidRPr="00F56B0C">
        <w:rPr>
          <w:rFonts w:ascii="Times New Roman" w:hAnsi="Times New Roman"/>
          <w:i/>
          <w:sz w:val="23"/>
        </w:rPr>
        <w:t>Natural Frequency:</w:t>
      </w:r>
    </w:p>
    <w:p w14:paraId="0A1DAEBA" w14:textId="77777777" w:rsidR="00FB4736" w:rsidRPr="00F56B0C" w:rsidRDefault="00A501DD" w:rsidP="00543DAE">
      <w:pPr>
        <w:numPr>
          <w:ilvl w:val="0"/>
          <w:numId w:val="7"/>
        </w:numPr>
        <w:tabs>
          <w:tab w:val="center" w:pos="4320"/>
        </w:tabs>
        <w:spacing w:after="0"/>
        <w:rPr>
          <w:rFonts w:ascii="Times New Roman" w:hAnsi="Times New Roman"/>
          <w:b/>
          <w:sz w:val="23"/>
          <w:u w:val="single"/>
        </w:rPr>
      </w:pPr>
      <w:r w:rsidRPr="00F56B0C">
        <w:rPr>
          <w:rFonts w:ascii="Times New Roman" w:hAnsi="Times New Roman"/>
          <w:b/>
          <w:sz w:val="23"/>
        </w:rPr>
        <w:t xml:space="preserve">Natural frequency: </w:t>
      </w:r>
      <w:r w:rsidRPr="00F56B0C">
        <w:rPr>
          <w:rFonts w:ascii="Times New Roman" w:hAnsi="Times New Roman"/>
          <w:sz w:val="23"/>
        </w:rPr>
        <w:t>a frequency at which an elastic object naturally tends to vibrate if it is disturbed and the disturbing force is removed—depends on factors such as elasticity and shape of the object (wrench vibrates differently then baseball)</w:t>
      </w:r>
    </w:p>
    <w:p w14:paraId="2FC4BD5C" w14:textId="77777777" w:rsidR="00FB4736" w:rsidRPr="00F56B0C" w:rsidRDefault="00FB4736" w:rsidP="00DC7B7C">
      <w:pPr>
        <w:tabs>
          <w:tab w:val="center" w:pos="4320"/>
        </w:tabs>
        <w:spacing w:after="0"/>
        <w:rPr>
          <w:rFonts w:ascii="Times New Roman" w:hAnsi="Times New Roman"/>
          <w:b/>
          <w:sz w:val="23"/>
          <w:u w:val="single"/>
        </w:rPr>
      </w:pPr>
    </w:p>
    <w:p w14:paraId="29A13735" w14:textId="77777777" w:rsidR="00A501DD" w:rsidRPr="00F56B0C" w:rsidRDefault="00A501DD" w:rsidP="00C03A34">
      <w:pPr>
        <w:tabs>
          <w:tab w:val="center" w:pos="4320"/>
        </w:tabs>
        <w:spacing w:after="0"/>
        <w:rPr>
          <w:rFonts w:ascii="Times New Roman" w:hAnsi="Times New Roman"/>
          <w:i/>
          <w:sz w:val="23"/>
        </w:rPr>
      </w:pPr>
      <w:r w:rsidRPr="00F56B0C">
        <w:rPr>
          <w:rFonts w:ascii="Times New Roman" w:hAnsi="Times New Roman"/>
          <w:i/>
          <w:sz w:val="23"/>
        </w:rPr>
        <w:t>Resonance:</w:t>
      </w:r>
    </w:p>
    <w:p w14:paraId="28CFBC5B" w14:textId="77777777" w:rsidR="00A501DD" w:rsidRPr="00F56B0C" w:rsidRDefault="00A501DD" w:rsidP="00DC7B7C">
      <w:pPr>
        <w:numPr>
          <w:ilvl w:val="0"/>
          <w:numId w:val="7"/>
        </w:numPr>
        <w:tabs>
          <w:tab w:val="center" w:pos="4320"/>
        </w:tabs>
        <w:spacing w:after="0"/>
        <w:rPr>
          <w:rFonts w:ascii="Times New Roman" w:hAnsi="Times New Roman"/>
          <w:b/>
          <w:sz w:val="23"/>
        </w:rPr>
      </w:pPr>
      <w:r w:rsidRPr="00F56B0C">
        <w:rPr>
          <w:rFonts w:ascii="Times New Roman" w:hAnsi="Times New Roman"/>
          <w:b/>
          <w:sz w:val="23"/>
        </w:rPr>
        <w:t xml:space="preserve">Resonance: </w:t>
      </w:r>
      <w:r w:rsidRPr="00F56B0C">
        <w:rPr>
          <w:rFonts w:ascii="Times New Roman" w:hAnsi="Times New Roman"/>
          <w:sz w:val="23"/>
        </w:rPr>
        <w:t>when the frequency of forced vibrations on an object matches the object’s natural frequency a dramatic increase in amplitude occurs</w:t>
      </w:r>
    </w:p>
    <w:p w14:paraId="4479A934" w14:textId="77777777" w:rsidR="00A501DD" w:rsidRPr="00F56B0C" w:rsidRDefault="00A501DD"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t>In order for something to resonate (resound/sound again) it needs a force to pull it back to its starting position and enough energy to keep it vibrating</w:t>
      </w:r>
    </w:p>
    <w:p w14:paraId="0A5D07EF" w14:textId="77777777" w:rsidR="00A501DD" w:rsidRPr="00F56B0C" w:rsidRDefault="00A501DD"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t xml:space="preserve">Resonance is not restricted to wave motion </w:t>
      </w:r>
      <w:r w:rsidRPr="00F56B0C">
        <w:rPr>
          <w:rFonts w:ascii="Times New Roman" w:hAnsi="Times New Roman"/>
          <w:sz w:val="23"/>
        </w:rPr>
        <w:sym w:font="Wingdings" w:char="F0E0"/>
      </w:r>
      <w:r w:rsidRPr="00F56B0C">
        <w:rPr>
          <w:rFonts w:ascii="Times New Roman" w:hAnsi="Times New Roman"/>
          <w:sz w:val="23"/>
        </w:rPr>
        <w:t xml:space="preserve"> occurs whenever successive impulses are applied to a vibrating object in rhythm with its natural frequency</w:t>
      </w:r>
    </w:p>
    <w:p w14:paraId="2E061FB6" w14:textId="77777777" w:rsidR="00084705" w:rsidRPr="00F56B0C" w:rsidRDefault="00084705" w:rsidP="00DC7B7C">
      <w:pPr>
        <w:tabs>
          <w:tab w:val="center" w:pos="4320"/>
        </w:tabs>
        <w:spacing w:after="0"/>
        <w:ind w:left="360"/>
        <w:rPr>
          <w:rFonts w:ascii="Times New Roman" w:hAnsi="Times New Roman"/>
          <w:b/>
          <w:sz w:val="23"/>
        </w:rPr>
      </w:pPr>
    </w:p>
    <w:p w14:paraId="3BFB5253" w14:textId="77777777" w:rsidR="00084705" w:rsidRPr="00F56B0C" w:rsidRDefault="00084705" w:rsidP="00C03A34">
      <w:pPr>
        <w:tabs>
          <w:tab w:val="center" w:pos="4320"/>
        </w:tabs>
        <w:spacing w:after="0"/>
        <w:rPr>
          <w:rFonts w:ascii="Times New Roman" w:hAnsi="Times New Roman"/>
          <w:i/>
          <w:sz w:val="23"/>
        </w:rPr>
      </w:pPr>
      <w:r w:rsidRPr="00F56B0C">
        <w:rPr>
          <w:rFonts w:ascii="Times New Roman" w:hAnsi="Times New Roman"/>
          <w:i/>
          <w:sz w:val="23"/>
        </w:rPr>
        <w:t>Interference:</w:t>
      </w:r>
    </w:p>
    <w:p w14:paraId="3391FF63" w14:textId="77777777" w:rsidR="00084705" w:rsidRPr="00F56B0C" w:rsidRDefault="00084705"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t xml:space="preserve">Sound </w:t>
      </w:r>
      <w:r w:rsidRPr="00F56B0C">
        <w:rPr>
          <w:rFonts w:ascii="Times New Roman" w:hAnsi="Times New Roman"/>
          <w:sz w:val="23"/>
        </w:rPr>
        <w:sym w:font="Wingdings" w:char="F0E0"/>
      </w:r>
      <w:r w:rsidRPr="00F56B0C">
        <w:rPr>
          <w:rFonts w:ascii="Times New Roman" w:hAnsi="Times New Roman"/>
          <w:sz w:val="23"/>
        </w:rPr>
        <w:t xml:space="preserve"> crest of wave corresponds to a compression and the trough of a wave corresponds to a rarefaction</w:t>
      </w:r>
    </w:p>
    <w:p w14:paraId="02FF4C84" w14:textId="77777777" w:rsidR="00084705" w:rsidRPr="00F56B0C" w:rsidRDefault="00084705"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t xml:space="preserve">Interference occurs for all waves </w:t>
      </w:r>
      <w:r w:rsidRPr="00F56B0C">
        <w:rPr>
          <w:rFonts w:ascii="Times New Roman" w:hAnsi="Times New Roman"/>
          <w:sz w:val="23"/>
        </w:rPr>
        <w:sym w:font="Wingdings" w:char="F0E0"/>
      </w:r>
      <w:r w:rsidRPr="00F56B0C">
        <w:rPr>
          <w:rFonts w:ascii="Times New Roman" w:hAnsi="Times New Roman"/>
          <w:sz w:val="23"/>
        </w:rPr>
        <w:t xml:space="preserve"> transverse and longitudinal</w:t>
      </w:r>
    </w:p>
    <w:p w14:paraId="17270560" w14:textId="77777777" w:rsidR="00084705" w:rsidRPr="00F56B0C" w:rsidRDefault="00084705"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lastRenderedPageBreak/>
        <w:t xml:space="preserve">Ex. if you equal distance from 2 sound speakers that emit identical tones of fixed frequency the sound is louder because of the effects that 2 speakers add </w:t>
      </w:r>
      <w:r w:rsidRPr="00F56B0C">
        <w:rPr>
          <w:rFonts w:ascii="Times New Roman" w:hAnsi="Times New Roman"/>
          <w:sz w:val="23"/>
        </w:rPr>
        <w:sym w:font="Wingdings" w:char="F0E0"/>
      </w:r>
      <w:r w:rsidRPr="00F56B0C">
        <w:rPr>
          <w:rFonts w:ascii="Times New Roman" w:hAnsi="Times New Roman"/>
          <w:sz w:val="23"/>
        </w:rPr>
        <w:t xml:space="preserve"> if you move to the side so that the speakers differ by a half wavelength then rarefactions from one speaker will be filled in by the compressions from the other speaker (destructive interference)</w:t>
      </w:r>
    </w:p>
    <w:p w14:paraId="4F05E7CD" w14:textId="77777777" w:rsidR="00084705" w:rsidRPr="00F56B0C" w:rsidRDefault="00084705" w:rsidP="00DC7B7C">
      <w:pPr>
        <w:numPr>
          <w:ilvl w:val="0"/>
          <w:numId w:val="7"/>
        </w:numPr>
        <w:tabs>
          <w:tab w:val="center" w:pos="4320"/>
        </w:tabs>
        <w:spacing w:after="0"/>
        <w:rPr>
          <w:rFonts w:ascii="Times New Roman" w:hAnsi="Times New Roman"/>
          <w:b/>
          <w:sz w:val="23"/>
        </w:rPr>
      </w:pPr>
      <w:r w:rsidRPr="00F56B0C">
        <w:rPr>
          <w:rFonts w:ascii="Times New Roman" w:hAnsi="Times New Roman"/>
          <w:sz w:val="23"/>
        </w:rPr>
        <w:t xml:space="preserve">Destructive sound interference is a useful property in anti-noise technology </w:t>
      </w:r>
      <w:r w:rsidRPr="00F56B0C">
        <w:rPr>
          <w:rFonts w:ascii="Times New Roman" w:hAnsi="Times New Roman"/>
          <w:sz w:val="23"/>
        </w:rPr>
        <w:sym w:font="Wingdings" w:char="F0E0"/>
      </w:r>
      <w:r w:rsidRPr="00F56B0C">
        <w:rPr>
          <w:rFonts w:ascii="Times New Roman" w:hAnsi="Times New Roman"/>
          <w:sz w:val="23"/>
        </w:rPr>
        <w:t xml:space="preserve"> Ex. noise-canceling earphones are common for pilots already</w:t>
      </w:r>
    </w:p>
    <w:p w14:paraId="309A8F98" w14:textId="77777777" w:rsidR="00F56B0C" w:rsidRDefault="00F56B0C" w:rsidP="00C03A34">
      <w:pPr>
        <w:tabs>
          <w:tab w:val="center" w:pos="4320"/>
        </w:tabs>
        <w:spacing w:after="0"/>
        <w:rPr>
          <w:rFonts w:ascii="Times New Roman" w:hAnsi="Times New Roman"/>
          <w:b/>
          <w:sz w:val="23"/>
        </w:rPr>
      </w:pPr>
    </w:p>
    <w:p w14:paraId="3483982E" w14:textId="77777777" w:rsidR="00F56B0C" w:rsidRDefault="00F56B0C" w:rsidP="00C03A34">
      <w:pPr>
        <w:tabs>
          <w:tab w:val="center" w:pos="4320"/>
        </w:tabs>
        <w:spacing w:after="0"/>
        <w:rPr>
          <w:rFonts w:ascii="Times New Roman" w:hAnsi="Times New Roman"/>
          <w:b/>
          <w:sz w:val="23"/>
        </w:rPr>
      </w:pPr>
    </w:p>
    <w:p w14:paraId="3771EE02" w14:textId="77777777" w:rsidR="00F56B0C" w:rsidRDefault="00F56B0C" w:rsidP="00C03A34">
      <w:pPr>
        <w:tabs>
          <w:tab w:val="center" w:pos="4320"/>
        </w:tabs>
        <w:spacing w:after="0"/>
        <w:rPr>
          <w:rFonts w:ascii="Times New Roman" w:hAnsi="Times New Roman"/>
          <w:b/>
          <w:sz w:val="23"/>
        </w:rPr>
      </w:pPr>
    </w:p>
    <w:p w14:paraId="28C49FA4" w14:textId="77777777" w:rsidR="000E1589" w:rsidRPr="00F56B0C" w:rsidRDefault="000E1589" w:rsidP="00C03A34">
      <w:pPr>
        <w:tabs>
          <w:tab w:val="center" w:pos="4320"/>
        </w:tabs>
        <w:spacing w:after="0"/>
        <w:rPr>
          <w:rFonts w:ascii="Times New Roman" w:hAnsi="Times New Roman"/>
          <w:i/>
          <w:sz w:val="23"/>
        </w:rPr>
      </w:pPr>
      <w:r w:rsidRPr="00F56B0C">
        <w:rPr>
          <w:rFonts w:ascii="Times New Roman" w:hAnsi="Times New Roman"/>
          <w:i/>
          <w:sz w:val="23"/>
        </w:rPr>
        <w:t>Beats:</w:t>
      </w:r>
    </w:p>
    <w:p w14:paraId="1A2D130C" w14:textId="77777777" w:rsidR="000E1589" w:rsidRPr="00F56B0C" w:rsidRDefault="000E1589" w:rsidP="00DC7B7C">
      <w:pPr>
        <w:numPr>
          <w:ilvl w:val="0"/>
          <w:numId w:val="7"/>
        </w:numPr>
        <w:tabs>
          <w:tab w:val="center" w:pos="4320"/>
        </w:tabs>
        <w:spacing w:after="0"/>
        <w:rPr>
          <w:rFonts w:ascii="Times New Roman" w:hAnsi="Times New Roman"/>
          <w:b/>
          <w:sz w:val="23"/>
        </w:rPr>
      </w:pPr>
      <w:r w:rsidRPr="00F56B0C">
        <w:rPr>
          <w:rFonts w:ascii="Times New Roman" w:hAnsi="Times New Roman"/>
          <w:b/>
          <w:sz w:val="23"/>
        </w:rPr>
        <w:t xml:space="preserve">Beats: </w:t>
      </w:r>
      <w:r w:rsidRPr="00F56B0C">
        <w:rPr>
          <w:rFonts w:ascii="Times New Roman" w:hAnsi="Times New Roman"/>
          <w:sz w:val="23"/>
        </w:rPr>
        <w:t>when two tones of slightly different frequencies are sounded together, a fluctuation in the loudness of the combined sounds is head:</w:t>
      </w:r>
      <w:r w:rsidRPr="00F56B0C">
        <w:rPr>
          <w:rFonts w:ascii="Times New Roman" w:hAnsi="Times New Roman"/>
          <w:b/>
          <w:sz w:val="23"/>
        </w:rPr>
        <w:t xml:space="preserve"> </w:t>
      </w:r>
      <w:r w:rsidRPr="00F56B0C">
        <w:rPr>
          <w:rFonts w:ascii="Times New Roman" w:hAnsi="Times New Roman"/>
          <w:sz w:val="23"/>
        </w:rPr>
        <w:t xml:space="preserve">the sound is loud, then faint, then loud, and so on </w:t>
      </w:r>
      <w:r w:rsidRPr="00F56B0C">
        <w:rPr>
          <w:rFonts w:ascii="Times New Roman" w:hAnsi="Times New Roman"/>
          <w:sz w:val="23"/>
        </w:rPr>
        <w:sym w:font="Wingdings" w:char="F0E0"/>
      </w:r>
      <w:r w:rsidRPr="00F56B0C">
        <w:rPr>
          <w:rFonts w:ascii="Times New Roman" w:hAnsi="Times New Roman"/>
          <w:sz w:val="23"/>
        </w:rPr>
        <w:t xml:space="preserve"> the periodic variation in the loudness of sound is called beats </w:t>
      </w:r>
      <w:r w:rsidRPr="00F56B0C">
        <w:rPr>
          <w:rFonts w:ascii="Times New Roman" w:hAnsi="Times New Roman"/>
          <w:sz w:val="23"/>
        </w:rPr>
        <w:sym w:font="Wingdings" w:char="F0E0"/>
      </w:r>
      <w:r w:rsidRPr="00F56B0C">
        <w:rPr>
          <w:rFonts w:ascii="Times New Roman" w:hAnsi="Times New Roman"/>
          <w:sz w:val="23"/>
        </w:rPr>
        <w:t xml:space="preserve"> due to interference</w:t>
      </w:r>
    </w:p>
    <w:p w14:paraId="4E407D3D" w14:textId="77777777" w:rsidR="000E1589" w:rsidRPr="00F56B0C" w:rsidRDefault="000E1589" w:rsidP="00DC7B7C">
      <w:pPr>
        <w:numPr>
          <w:ilvl w:val="0"/>
          <w:numId w:val="7"/>
        </w:numPr>
        <w:tabs>
          <w:tab w:val="center" w:pos="4320"/>
        </w:tabs>
        <w:spacing w:after="0"/>
        <w:rPr>
          <w:rFonts w:ascii="Times New Roman" w:hAnsi="Times New Roman"/>
          <w:sz w:val="23"/>
        </w:rPr>
      </w:pPr>
      <w:r w:rsidRPr="00F56B0C">
        <w:rPr>
          <w:rFonts w:ascii="Times New Roman" w:hAnsi="Times New Roman"/>
          <w:sz w:val="23"/>
        </w:rPr>
        <w:t>Beats are produced by the interference of 2 sound sources of slightly different frequencies</w:t>
      </w:r>
    </w:p>
    <w:p w14:paraId="1B116AC0" w14:textId="77777777" w:rsidR="000E1589" w:rsidRPr="00F56B0C" w:rsidRDefault="000E1589" w:rsidP="00DC7B7C">
      <w:pPr>
        <w:numPr>
          <w:ilvl w:val="0"/>
          <w:numId w:val="7"/>
        </w:numPr>
        <w:tabs>
          <w:tab w:val="center" w:pos="4320"/>
        </w:tabs>
        <w:spacing w:after="0"/>
        <w:rPr>
          <w:rFonts w:ascii="Times New Roman" w:hAnsi="Times New Roman"/>
          <w:sz w:val="23"/>
        </w:rPr>
      </w:pPr>
      <w:r w:rsidRPr="00F56B0C">
        <w:rPr>
          <w:rFonts w:ascii="Times New Roman" w:hAnsi="Times New Roman"/>
          <w:sz w:val="23"/>
        </w:rPr>
        <w:t xml:space="preserve">Beats occur with any kind of wave and provide a practical way to compare frequencies—Ex. help you tune a musical instrument by listening for beats between the tone of your instrument and a standard tone produced by an </w:t>
      </w:r>
      <w:r w:rsidR="00EF0101" w:rsidRPr="00F56B0C">
        <w:rPr>
          <w:rFonts w:ascii="Times New Roman" w:hAnsi="Times New Roman"/>
          <w:sz w:val="23"/>
        </w:rPr>
        <w:t>in</w:t>
      </w:r>
      <w:r w:rsidRPr="00F56B0C">
        <w:rPr>
          <w:rFonts w:ascii="Times New Roman" w:hAnsi="Times New Roman"/>
          <w:sz w:val="23"/>
        </w:rPr>
        <w:t>strument</w:t>
      </w:r>
    </w:p>
    <w:p w14:paraId="0638F636" w14:textId="77777777" w:rsidR="00C145F8" w:rsidRPr="00F56B0C" w:rsidRDefault="00C145F8" w:rsidP="00DC7B7C">
      <w:pPr>
        <w:spacing w:after="0"/>
        <w:rPr>
          <w:rFonts w:ascii="Times New Roman" w:hAnsi="Times New Roman"/>
          <w:sz w:val="23"/>
          <w:u w:val="single"/>
        </w:rPr>
      </w:pPr>
    </w:p>
    <w:p w14:paraId="524A1A68" w14:textId="77777777" w:rsidR="00DC7B7C" w:rsidRPr="00F56B0C" w:rsidRDefault="00DC7B7C" w:rsidP="00DC7B7C">
      <w:pPr>
        <w:spacing w:after="0"/>
        <w:rPr>
          <w:rFonts w:ascii="Times New Roman" w:hAnsi="Times New Roman"/>
          <w:sz w:val="23"/>
          <w:u w:val="single"/>
        </w:rPr>
      </w:pPr>
      <w:r w:rsidRPr="00F56B0C">
        <w:rPr>
          <w:rFonts w:ascii="Times New Roman" w:hAnsi="Times New Roman"/>
          <w:sz w:val="23"/>
          <w:u w:val="single"/>
        </w:rPr>
        <w:t>Chapter 22-Electrostatics</w:t>
      </w:r>
    </w:p>
    <w:p w14:paraId="7FE3E8BC" w14:textId="77777777" w:rsidR="00DC7B7C" w:rsidRPr="00F56B0C" w:rsidRDefault="00DC7B7C" w:rsidP="00DC7B7C">
      <w:pPr>
        <w:spacing w:after="0"/>
        <w:rPr>
          <w:rFonts w:ascii="Times New Roman" w:hAnsi="Times New Roman"/>
          <w:sz w:val="23"/>
          <w:u w:val="single"/>
        </w:rPr>
      </w:pPr>
    </w:p>
    <w:p w14:paraId="65647625" w14:textId="77777777" w:rsidR="00DC7B7C" w:rsidRPr="00F56B0C" w:rsidRDefault="00DC7B7C" w:rsidP="00DC7B7C">
      <w:pPr>
        <w:pStyle w:val="ListParagraph"/>
        <w:numPr>
          <w:ilvl w:val="0"/>
          <w:numId w:val="8"/>
        </w:numPr>
        <w:spacing w:after="0" w:line="240" w:lineRule="auto"/>
        <w:rPr>
          <w:rFonts w:ascii="Times New Roman" w:hAnsi="Times New Roman"/>
          <w:sz w:val="23"/>
        </w:rPr>
      </w:pPr>
      <w:r w:rsidRPr="00F56B0C">
        <w:rPr>
          <w:rFonts w:ascii="Times New Roman" w:hAnsi="Times New Roman"/>
          <w:b/>
          <w:sz w:val="23"/>
        </w:rPr>
        <w:t>Electricity</w:t>
      </w:r>
      <w:r w:rsidRPr="00F56B0C">
        <w:rPr>
          <w:rFonts w:ascii="Times New Roman" w:hAnsi="Times New Roman"/>
          <w:sz w:val="23"/>
        </w:rPr>
        <w:t xml:space="preserve"> is the name given to all electrical phenomenon, which is everything around us</w:t>
      </w:r>
    </w:p>
    <w:p w14:paraId="5A156166" w14:textId="77777777" w:rsidR="00DC7B7C" w:rsidRPr="00F56B0C" w:rsidRDefault="00DC7B7C" w:rsidP="00DC7B7C">
      <w:pPr>
        <w:pStyle w:val="ListParagraph"/>
        <w:numPr>
          <w:ilvl w:val="0"/>
          <w:numId w:val="8"/>
        </w:numPr>
        <w:spacing w:after="0" w:line="240" w:lineRule="auto"/>
        <w:rPr>
          <w:rFonts w:ascii="Times New Roman" w:hAnsi="Times New Roman"/>
          <w:b/>
          <w:sz w:val="23"/>
        </w:rPr>
      </w:pPr>
      <w:r w:rsidRPr="00F56B0C">
        <w:rPr>
          <w:rFonts w:ascii="Times New Roman" w:hAnsi="Times New Roman"/>
          <w:b/>
          <w:sz w:val="23"/>
        </w:rPr>
        <w:t xml:space="preserve">Electrostatics- </w:t>
      </w:r>
      <w:r w:rsidRPr="00F56B0C">
        <w:rPr>
          <w:rFonts w:ascii="Times New Roman" w:hAnsi="Times New Roman"/>
          <w:sz w:val="23"/>
        </w:rPr>
        <w:t>electricity at rest</w:t>
      </w:r>
    </w:p>
    <w:p w14:paraId="01467ED8" w14:textId="77777777" w:rsidR="00DC7B7C" w:rsidRPr="00F56B0C" w:rsidRDefault="00DC7B7C" w:rsidP="00DC7B7C">
      <w:pPr>
        <w:spacing w:after="0"/>
        <w:ind w:left="360"/>
        <w:rPr>
          <w:rFonts w:ascii="Times New Roman" w:hAnsi="Times New Roman"/>
          <w:b/>
          <w:sz w:val="23"/>
        </w:rPr>
      </w:pPr>
    </w:p>
    <w:p w14:paraId="087CD075"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Electrical Forces</w:t>
      </w:r>
    </w:p>
    <w:p w14:paraId="3755BD85" w14:textId="77777777" w:rsidR="00DC7B7C" w:rsidRPr="00F56B0C" w:rsidRDefault="00DC7B7C" w:rsidP="00DC7B7C">
      <w:pPr>
        <w:pStyle w:val="ListParagraph"/>
        <w:numPr>
          <w:ilvl w:val="0"/>
          <w:numId w:val="9"/>
        </w:numPr>
        <w:spacing w:after="0" w:line="240" w:lineRule="auto"/>
        <w:rPr>
          <w:rFonts w:ascii="Times New Roman" w:hAnsi="Times New Roman"/>
          <w:sz w:val="23"/>
        </w:rPr>
      </w:pPr>
      <w:r w:rsidRPr="00F56B0C">
        <w:rPr>
          <w:rFonts w:ascii="Times New Roman" w:hAnsi="Times New Roman"/>
          <w:sz w:val="23"/>
        </w:rPr>
        <w:t>There are an equal number of positive and negative charges in the world, there is a balance</w:t>
      </w:r>
    </w:p>
    <w:p w14:paraId="6F547250" w14:textId="77777777" w:rsidR="00DC7B7C" w:rsidRPr="00F56B0C" w:rsidRDefault="00DC7B7C" w:rsidP="00DC7B7C">
      <w:pPr>
        <w:pStyle w:val="ListParagraph"/>
        <w:numPr>
          <w:ilvl w:val="0"/>
          <w:numId w:val="9"/>
        </w:numPr>
        <w:spacing w:after="0" w:line="240" w:lineRule="auto"/>
        <w:rPr>
          <w:rFonts w:ascii="Times New Roman" w:hAnsi="Times New Roman"/>
          <w:b/>
          <w:sz w:val="23"/>
        </w:rPr>
      </w:pPr>
      <w:r w:rsidRPr="00F56B0C">
        <w:rPr>
          <w:rFonts w:ascii="Times New Roman" w:hAnsi="Times New Roman"/>
          <w:b/>
          <w:sz w:val="23"/>
        </w:rPr>
        <w:t xml:space="preserve">Electric Force- </w:t>
      </w:r>
      <w:r w:rsidRPr="00F56B0C">
        <w:rPr>
          <w:rFonts w:ascii="Times New Roman" w:hAnsi="Times New Roman"/>
          <w:sz w:val="23"/>
        </w:rPr>
        <w:t>The negative and positive attraction between the charged particles</w:t>
      </w:r>
    </w:p>
    <w:p w14:paraId="15B26B3D" w14:textId="77777777" w:rsidR="00DC7B7C" w:rsidRPr="00F56B0C" w:rsidRDefault="00DC7B7C" w:rsidP="00DC7B7C">
      <w:pPr>
        <w:pStyle w:val="ListParagraph"/>
        <w:numPr>
          <w:ilvl w:val="0"/>
          <w:numId w:val="9"/>
        </w:numPr>
        <w:spacing w:after="0" w:line="240" w:lineRule="auto"/>
        <w:rPr>
          <w:rFonts w:ascii="Times New Roman" w:hAnsi="Times New Roman"/>
          <w:b/>
          <w:sz w:val="23"/>
        </w:rPr>
      </w:pPr>
      <w:r w:rsidRPr="00F56B0C">
        <w:rPr>
          <w:rFonts w:ascii="Times New Roman" w:hAnsi="Times New Roman"/>
          <w:sz w:val="23"/>
        </w:rPr>
        <w:t>Like kinds repel and unlike kinds attract, creating this electric force</w:t>
      </w:r>
    </w:p>
    <w:p w14:paraId="78C8C684" w14:textId="77777777" w:rsidR="00DC7B7C" w:rsidRPr="00F56B0C" w:rsidRDefault="00DC7B7C" w:rsidP="00DC7B7C">
      <w:pPr>
        <w:pStyle w:val="ListParagraph"/>
        <w:numPr>
          <w:ilvl w:val="0"/>
          <w:numId w:val="9"/>
        </w:numPr>
        <w:spacing w:after="0" w:line="240" w:lineRule="auto"/>
        <w:rPr>
          <w:rFonts w:ascii="Times New Roman" w:hAnsi="Times New Roman"/>
          <w:b/>
          <w:sz w:val="23"/>
        </w:rPr>
      </w:pPr>
      <w:r w:rsidRPr="00F56B0C">
        <w:rPr>
          <w:rFonts w:ascii="Times New Roman" w:hAnsi="Times New Roman"/>
          <w:sz w:val="23"/>
        </w:rPr>
        <w:t>When two or more atoms join to form a molecule the molecule also contains balanced positives and negatives</w:t>
      </w:r>
    </w:p>
    <w:p w14:paraId="4974C178" w14:textId="77777777" w:rsidR="00DC7B7C" w:rsidRPr="00F56B0C" w:rsidRDefault="00DC7B7C" w:rsidP="00DC7B7C">
      <w:pPr>
        <w:pStyle w:val="ListParagraph"/>
        <w:numPr>
          <w:ilvl w:val="0"/>
          <w:numId w:val="9"/>
        </w:numPr>
        <w:spacing w:after="0" w:line="240" w:lineRule="auto"/>
        <w:rPr>
          <w:rFonts w:ascii="Times New Roman" w:hAnsi="Times New Roman"/>
          <w:b/>
          <w:sz w:val="23"/>
        </w:rPr>
      </w:pPr>
      <w:r w:rsidRPr="00F56B0C">
        <w:rPr>
          <w:rFonts w:ascii="Times New Roman" w:hAnsi="Times New Roman"/>
          <w:sz w:val="23"/>
        </w:rPr>
        <w:t>Between two pieces of ordinary matter there is barely any electrical attraction or repulsion at all because the amount of positive and negative are equal</w:t>
      </w:r>
    </w:p>
    <w:p w14:paraId="1F2EFAD4" w14:textId="77777777" w:rsidR="00DC7B7C" w:rsidRPr="00F56B0C" w:rsidRDefault="00DC7B7C" w:rsidP="00DC7B7C">
      <w:pPr>
        <w:pStyle w:val="ListParagraph"/>
        <w:numPr>
          <w:ilvl w:val="0"/>
          <w:numId w:val="9"/>
        </w:numPr>
        <w:spacing w:after="0" w:line="240" w:lineRule="auto"/>
        <w:rPr>
          <w:rFonts w:ascii="Times New Roman" w:hAnsi="Times New Roman"/>
          <w:b/>
          <w:sz w:val="23"/>
        </w:rPr>
      </w:pPr>
      <w:r w:rsidRPr="00F56B0C">
        <w:rPr>
          <w:rFonts w:ascii="Times New Roman" w:hAnsi="Times New Roman"/>
          <w:sz w:val="23"/>
        </w:rPr>
        <w:t>Gravity which is much weaker is the predominant force that we know of because between the earth and moon there is no electrical force</w:t>
      </w:r>
    </w:p>
    <w:p w14:paraId="68594F82" w14:textId="77777777" w:rsidR="00DC7B7C" w:rsidRPr="00F56B0C" w:rsidRDefault="00DC7B7C" w:rsidP="00DC7B7C">
      <w:pPr>
        <w:spacing w:after="0"/>
        <w:rPr>
          <w:rFonts w:ascii="Times New Roman" w:hAnsi="Times New Roman"/>
          <w:b/>
          <w:i/>
          <w:sz w:val="23"/>
        </w:rPr>
      </w:pPr>
    </w:p>
    <w:p w14:paraId="454C2CC8"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Charges</w:t>
      </w:r>
    </w:p>
    <w:p w14:paraId="165EC67B" w14:textId="77777777" w:rsidR="00DC7B7C" w:rsidRPr="00F56B0C" w:rsidRDefault="00DC7B7C" w:rsidP="00DC7B7C">
      <w:pPr>
        <w:pStyle w:val="ListParagraph"/>
        <w:numPr>
          <w:ilvl w:val="0"/>
          <w:numId w:val="10"/>
        </w:numPr>
        <w:spacing w:after="0" w:line="240" w:lineRule="auto"/>
        <w:rPr>
          <w:rFonts w:ascii="Times New Roman" w:hAnsi="Times New Roman"/>
          <w:i/>
          <w:sz w:val="23"/>
        </w:rPr>
      </w:pPr>
      <w:r w:rsidRPr="00F56B0C">
        <w:rPr>
          <w:rFonts w:ascii="Times New Roman" w:hAnsi="Times New Roman"/>
          <w:b/>
          <w:sz w:val="23"/>
        </w:rPr>
        <w:t>Electric</w:t>
      </w:r>
      <w:r w:rsidRPr="00F56B0C">
        <w:rPr>
          <w:rFonts w:ascii="Times New Roman" w:hAnsi="Times New Roman"/>
          <w:b/>
          <w:i/>
          <w:sz w:val="23"/>
        </w:rPr>
        <w:t xml:space="preserve"> </w:t>
      </w:r>
      <w:r w:rsidRPr="00F56B0C">
        <w:rPr>
          <w:rFonts w:ascii="Times New Roman" w:hAnsi="Times New Roman"/>
          <w:b/>
          <w:sz w:val="23"/>
        </w:rPr>
        <w:t>Charge</w:t>
      </w:r>
      <w:r w:rsidRPr="00F56B0C">
        <w:rPr>
          <w:rFonts w:ascii="Times New Roman" w:hAnsi="Times New Roman"/>
          <w:i/>
          <w:sz w:val="23"/>
        </w:rPr>
        <w:t>-</w:t>
      </w:r>
      <w:r w:rsidRPr="00F56B0C">
        <w:rPr>
          <w:rFonts w:ascii="Times New Roman" w:hAnsi="Times New Roman"/>
          <w:sz w:val="23"/>
        </w:rPr>
        <w:t xml:space="preserve"> fundamental quantity that underlies all electrical phenomena</w:t>
      </w:r>
    </w:p>
    <w:p w14:paraId="4CF11DA5"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b/>
          <w:sz w:val="23"/>
        </w:rPr>
        <w:t xml:space="preserve">Protons- </w:t>
      </w:r>
      <w:r w:rsidRPr="00F56B0C">
        <w:rPr>
          <w:rFonts w:ascii="Times New Roman" w:hAnsi="Times New Roman"/>
          <w:sz w:val="23"/>
        </w:rPr>
        <w:t>Positively charged particles in ordinary matter</w:t>
      </w:r>
    </w:p>
    <w:p w14:paraId="590B2F49"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b/>
          <w:sz w:val="23"/>
        </w:rPr>
        <w:t>Electrons-</w:t>
      </w:r>
      <w:r w:rsidRPr="00F56B0C">
        <w:rPr>
          <w:rFonts w:ascii="Times New Roman" w:hAnsi="Times New Roman"/>
          <w:b/>
          <w:i/>
          <w:sz w:val="23"/>
        </w:rPr>
        <w:t xml:space="preserve"> </w:t>
      </w:r>
      <w:r w:rsidRPr="00F56B0C">
        <w:rPr>
          <w:rFonts w:ascii="Times New Roman" w:hAnsi="Times New Roman"/>
          <w:sz w:val="23"/>
        </w:rPr>
        <w:t>Negatively charged particles</w:t>
      </w:r>
    </w:p>
    <w:p w14:paraId="1D21F663"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b/>
          <w:sz w:val="23"/>
        </w:rPr>
        <w:t xml:space="preserve">Atoms- </w:t>
      </w:r>
      <w:r w:rsidRPr="00F56B0C">
        <w:rPr>
          <w:rFonts w:ascii="Times New Roman" w:hAnsi="Times New Roman"/>
          <w:sz w:val="23"/>
        </w:rPr>
        <w:t>Attractive force between protons and electrons cause them to lump together to become an atom</w:t>
      </w:r>
    </w:p>
    <w:p w14:paraId="3AF5F8E6"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b/>
          <w:sz w:val="23"/>
        </w:rPr>
        <w:t>Neutrons-</w:t>
      </w:r>
      <w:r w:rsidRPr="00F56B0C">
        <w:rPr>
          <w:rFonts w:ascii="Times New Roman" w:hAnsi="Times New Roman"/>
          <w:sz w:val="23"/>
        </w:rPr>
        <w:t xml:space="preserve"> Neutral particles</w:t>
      </w:r>
    </w:p>
    <w:p w14:paraId="095A6D98"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The balance of attractive and repelling forces within an atom is not perfect because electrons are constantly flying around within the inside</w:t>
      </w:r>
    </w:p>
    <w:p w14:paraId="6D2B121E"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Every atom is composed of a positively charged nucleus surrounded by negatively charged electrons</w:t>
      </w:r>
    </w:p>
    <w:p w14:paraId="2863080E"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The electrons of all atoms are identical</w:t>
      </w:r>
    </w:p>
    <w:p w14:paraId="7A38BE00"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Each has the same quantity of negative charge and mass</w:t>
      </w:r>
    </w:p>
    <w:p w14:paraId="6DDDF9B0"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lastRenderedPageBreak/>
        <w:t>Nucleus is comprised of protons and neutrons</w:t>
      </w:r>
    </w:p>
    <w:p w14:paraId="77C0C028"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 xml:space="preserve">Protons are 1800 times larger than electrons by their charge is still equal </w:t>
      </w:r>
    </w:p>
    <w:p w14:paraId="3898BC09" w14:textId="77777777" w:rsidR="00DC7B7C" w:rsidRPr="00F56B0C" w:rsidRDefault="00DC7B7C" w:rsidP="00DC7B7C">
      <w:pPr>
        <w:pStyle w:val="ListParagraph"/>
        <w:numPr>
          <w:ilvl w:val="0"/>
          <w:numId w:val="10"/>
        </w:numPr>
        <w:spacing w:after="0" w:line="240" w:lineRule="auto"/>
        <w:rPr>
          <w:rFonts w:ascii="Times New Roman" w:hAnsi="Times New Roman"/>
          <w:b/>
          <w:i/>
          <w:sz w:val="23"/>
        </w:rPr>
      </w:pPr>
      <w:r w:rsidRPr="00F56B0C">
        <w:rPr>
          <w:rFonts w:ascii="Times New Roman" w:hAnsi="Times New Roman"/>
          <w:sz w:val="23"/>
        </w:rPr>
        <w:t xml:space="preserve">When electrons spiral into the nucleus they emit electromagnetic radiation, which is part of the theory of </w:t>
      </w:r>
      <w:r w:rsidRPr="00F56B0C">
        <w:rPr>
          <w:rFonts w:ascii="Times New Roman" w:hAnsi="Times New Roman"/>
          <w:b/>
          <w:sz w:val="23"/>
        </w:rPr>
        <w:t xml:space="preserve">Quantum Mechanics </w:t>
      </w:r>
    </w:p>
    <w:p w14:paraId="567288B3" w14:textId="77777777" w:rsidR="00DC7B7C" w:rsidRPr="00F56B0C" w:rsidRDefault="00DC7B7C" w:rsidP="00DC7B7C">
      <w:pPr>
        <w:spacing w:after="0"/>
        <w:rPr>
          <w:rFonts w:ascii="Times New Roman" w:hAnsi="Times New Roman"/>
          <w:b/>
          <w:i/>
          <w:sz w:val="23"/>
        </w:rPr>
      </w:pPr>
    </w:p>
    <w:p w14:paraId="02F3164B"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Conservation of a Charge</w:t>
      </w:r>
    </w:p>
    <w:p w14:paraId="42AAF7DD"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 xml:space="preserve">If an electron is removed from an atom it is no longer neutral </w:t>
      </w:r>
    </w:p>
    <w:p w14:paraId="33F3B11B"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b/>
          <w:sz w:val="23"/>
        </w:rPr>
        <w:t xml:space="preserve">Ion- </w:t>
      </w:r>
      <w:r w:rsidRPr="00F56B0C">
        <w:rPr>
          <w:rFonts w:ascii="Times New Roman" w:hAnsi="Times New Roman"/>
          <w:sz w:val="23"/>
        </w:rPr>
        <w:t>Charged atom</w:t>
      </w:r>
    </w:p>
    <w:p w14:paraId="26DE1ECB"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 xml:space="preserve">A </w:t>
      </w:r>
      <w:r w:rsidRPr="00F56B0C">
        <w:rPr>
          <w:rFonts w:ascii="Times New Roman" w:hAnsi="Times New Roman"/>
          <w:i/>
          <w:sz w:val="23"/>
        </w:rPr>
        <w:t>positive ion</w:t>
      </w:r>
      <w:r w:rsidRPr="00F56B0C">
        <w:rPr>
          <w:rFonts w:ascii="Times New Roman" w:hAnsi="Times New Roman"/>
          <w:sz w:val="23"/>
        </w:rPr>
        <w:t xml:space="preserve"> has a net positive charge</w:t>
      </w:r>
    </w:p>
    <w:p w14:paraId="32501E40"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 xml:space="preserve">A </w:t>
      </w:r>
      <w:r w:rsidRPr="00F56B0C">
        <w:rPr>
          <w:rFonts w:ascii="Times New Roman" w:hAnsi="Times New Roman"/>
          <w:i/>
          <w:sz w:val="23"/>
        </w:rPr>
        <w:t xml:space="preserve">negative ion, </w:t>
      </w:r>
      <w:r w:rsidRPr="00F56B0C">
        <w:rPr>
          <w:rFonts w:ascii="Times New Roman" w:hAnsi="Times New Roman"/>
          <w:sz w:val="23"/>
        </w:rPr>
        <w:t>an atom with one or more extra electrons is negatively charged</w:t>
      </w:r>
    </w:p>
    <w:p w14:paraId="46A5422F"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 xml:space="preserve">An imbalance is created when electrons are added or removed from an object </w:t>
      </w:r>
    </w:p>
    <w:p w14:paraId="4CE8E31C"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Certain substances hold electrons stronger than others example: electrons are held better in rubber or plastic than in hair, when one runs a comb through hair the electrons move from hair to comb</w:t>
      </w:r>
    </w:p>
    <w:p w14:paraId="1D5D8171"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 xml:space="preserve">No electrons are ever destroyed or created just transferred </w:t>
      </w:r>
    </w:p>
    <w:p w14:paraId="273B7E7B"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b/>
          <w:sz w:val="23"/>
        </w:rPr>
        <w:t>Conserved</w:t>
      </w:r>
      <w:r w:rsidRPr="00F56B0C">
        <w:rPr>
          <w:rFonts w:ascii="Times New Roman" w:hAnsi="Times New Roman"/>
          <w:sz w:val="23"/>
        </w:rPr>
        <w:t>- Electrons transferred from one matter to another (conservation of charge)</w:t>
      </w:r>
    </w:p>
    <w:p w14:paraId="306FF187"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sz w:val="23"/>
        </w:rPr>
        <w:t>Electrons cannot be divided into charge</w:t>
      </w:r>
    </w:p>
    <w:p w14:paraId="51918E66" w14:textId="77777777" w:rsidR="00DC7B7C" w:rsidRPr="00F56B0C" w:rsidRDefault="00DC7B7C" w:rsidP="00DC7B7C">
      <w:pPr>
        <w:pStyle w:val="ListParagraph"/>
        <w:numPr>
          <w:ilvl w:val="0"/>
          <w:numId w:val="11"/>
        </w:numPr>
        <w:spacing w:after="0" w:line="240" w:lineRule="auto"/>
        <w:rPr>
          <w:rFonts w:ascii="Times New Roman" w:hAnsi="Times New Roman"/>
          <w:i/>
          <w:sz w:val="23"/>
        </w:rPr>
      </w:pPr>
      <w:r w:rsidRPr="00F56B0C">
        <w:rPr>
          <w:rFonts w:ascii="Times New Roman" w:hAnsi="Times New Roman"/>
          <w:b/>
          <w:sz w:val="23"/>
        </w:rPr>
        <w:t xml:space="preserve">Quanta- </w:t>
      </w:r>
      <w:r w:rsidRPr="00F56B0C">
        <w:rPr>
          <w:rFonts w:ascii="Times New Roman" w:hAnsi="Times New Roman"/>
          <w:sz w:val="23"/>
        </w:rPr>
        <w:t>Unit that charge is made up of</w:t>
      </w:r>
    </w:p>
    <w:p w14:paraId="5810CE66" w14:textId="77777777" w:rsidR="00C145F8" w:rsidRPr="00F56B0C" w:rsidRDefault="00C145F8" w:rsidP="00DC7B7C">
      <w:pPr>
        <w:spacing w:after="0"/>
        <w:rPr>
          <w:rFonts w:ascii="Times New Roman" w:hAnsi="Times New Roman"/>
          <w:i/>
          <w:sz w:val="23"/>
        </w:rPr>
      </w:pPr>
    </w:p>
    <w:p w14:paraId="17CAF5C0"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Coulomb’s Law</w:t>
      </w:r>
    </w:p>
    <w:p w14:paraId="6042804B" w14:textId="77777777" w:rsidR="00DC7B7C" w:rsidRPr="00F56B0C" w:rsidRDefault="00DC7B7C" w:rsidP="00DC7B7C">
      <w:pPr>
        <w:pStyle w:val="ListParagraph"/>
        <w:numPr>
          <w:ilvl w:val="0"/>
          <w:numId w:val="12"/>
        </w:numPr>
        <w:spacing w:after="0" w:line="240" w:lineRule="auto"/>
        <w:rPr>
          <w:rFonts w:ascii="Times New Roman" w:hAnsi="Times New Roman"/>
          <w:sz w:val="23"/>
        </w:rPr>
      </w:pPr>
      <w:r w:rsidRPr="00F56B0C">
        <w:rPr>
          <w:rFonts w:ascii="Times New Roman" w:hAnsi="Times New Roman"/>
          <w:sz w:val="23"/>
        </w:rPr>
        <w:t>Two charged objects that are smaller than the distance between them, the force between the two objects will vary directly as a product of their charges and is inversely proportional to the square of the separation value</w:t>
      </w:r>
    </w:p>
    <w:p w14:paraId="7240AA44" w14:textId="77777777" w:rsidR="00DC7B7C" w:rsidRPr="00F56B0C" w:rsidRDefault="00DC7B7C" w:rsidP="00DC7B7C">
      <w:pPr>
        <w:spacing w:after="0"/>
        <w:ind w:left="360"/>
        <w:rPr>
          <w:rFonts w:ascii="Times New Roman" w:hAnsi="Times New Roman"/>
          <w:sz w:val="23"/>
          <w:szCs w:val="20"/>
        </w:rPr>
      </w:pPr>
      <w:r w:rsidRPr="00F56B0C">
        <w:rPr>
          <w:rFonts w:ascii="Times New Roman" w:hAnsi="Times New Roman"/>
          <w:sz w:val="23"/>
          <w:szCs w:val="20"/>
        </w:rPr>
        <w:t xml:space="preserve">                    </w:t>
      </w:r>
    </w:p>
    <w:p w14:paraId="35D0D78F" w14:textId="77777777" w:rsidR="00DC7B7C" w:rsidRPr="00F56B0C" w:rsidRDefault="00DC7B7C" w:rsidP="00DC7B7C">
      <w:pPr>
        <w:spacing w:after="0"/>
        <w:ind w:left="360"/>
        <w:rPr>
          <w:rFonts w:ascii="Times New Roman" w:hAnsi="Times New Roman"/>
          <w:sz w:val="23"/>
          <w:szCs w:val="20"/>
        </w:rPr>
      </w:pPr>
      <w:r w:rsidRPr="00F56B0C">
        <w:rPr>
          <w:rFonts w:ascii="Times New Roman" w:hAnsi="Times New Roman"/>
          <w:sz w:val="23"/>
          <w:szCs w:val="20"/>
        </w:rPr>
        <w:t xml:space="preserve">                                                           </w:t>
      </w:r>
      <w:r w:rsidRPr="00F56B0C">
        <w:rPr>
          <w:rFonts w:ascii="Times New Roman" w:hAnsi="Times New Roman"/>
          <w:noProof/>
          <w:sz w:val="23"/>
          <w:lang w:bidi="ar-SA"/>
        </w:rPr>
        <w:drawing>
          <wp:inline distT="0" distB="0" distL="0" distR="0" wp14:anchorId="0B182A7D" wp14:editId="3922B409">
            <wp:extent cx="1193800" cy="457200"/>
            <wp:effectExtent l="25400" t="0" r="0" b="0"/>
            <wp:docPr id="1" name="Picture 1" descr=" = k_\mathrm{e} \frac{q_1q_2}{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k_\mathrm{e} \frac{q_1q_2}{r^2}"/>
                    <pic:cNvPicPr>
                      <a:picLocks noChangeAspect="1" noChangeArrowheads="1"/>
                    </pic:cNvPicPr>
                  </pic:nvPicPr>
                  <pic:blipFill>
                    <a:blip r:embed="rId12"/>
                    <a:srcRect/>
                    <a:stretch>
                      <a:fillRect/>
                    </a:stretch>
                  </pic:blipFill>
                  <pic:spPr bwMode="auto">
                    <a:xfrm>
                      <a:off x="0" y="0"/>
                      <a:ext cx="1193800" cy="457200"/>
                    </a:xfrm>
                    <a:prstGeom prst="rect">
                      <a:avLst/>
                    </a:prstGeom>
                    <a:noFill/>
                    <a:ln w="9525">
                      <a:noFill/>
                      <a:miter lim="800000"/>
                      <a:headEnd/>
                      <a:tailEnd/>
                    </a:ln>
                  </pic:spPr>
                </pic:pic>
              </a:graphicData>
            </a:graphic>
          </wp:inline>
        </w:drawing>
      </w:r>
    </w:p>
    <w:p w14:paraId="27EA4F4F"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D (r) is the distance between charged particles</w:t>
      </w:r>
    </w:p>
    <w:p w14:paraId="62F152AD"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Q1 is the quantity of charge of one particle</w:t>
      </w:r>
    </w:p>
    <w:p w14:paraId="5EFDB3E7"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Q2 is the quantity of charge of the other particle</w:t>
      </w:r>
    </w:p>
    <w:p w14:paraId="45EB84D3"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K is the proportionality constant</w:t>
      </w:r>
    </w:p>
    <w:p w14:paraId="77537FAC"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Square the distance to get fraction value of force</w:t>
      </w:r>
    </w:p>
    <w:p w14:paraId="5955CE56"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 xml:space="preserve">Coulomb is the Unit of measurement  (c) </w:t>
      </w:r>
    </w:p>
    <w:p w14:paraId="4BD9A5F6"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K is similar to G is Newtons law, except instead of being really small, it is really big</w:t>
      </w:r>
    </w:p>
    <w:p w14:paraId="77C0BDB5" w14:textId="77777777" w:rsidR="00DC7B7C" w:rsidRPr="00F56B0C" w:rsidRDefault="00DC7B7C" w:rsidP="00DC7B7C">
      <w:pPr>
        <w:pStyle w:val="ListParagraph"/>
        <w:numPr>
          <w:ilvl w:val="0"/>
          <w:numId w:val="12"/>
        </w:numPr>
        <w:spacing w:after="0" w:line="240" w:lineRule="auto"/>
        <w:rPr>
          <w:rFonts w:ascii="Times New Roman" w:hAnsi="Times New Roman"/>
          <w:sz w:val="23"/>
          <w:szCs w:val="20"/>
        </w:rPr>
      </w:pPr>
      <w:r w:rsidRPr="00F56B0C">
        <w:rPr>
          <w:rFonts w:ascii="Times New Roman" w:hAnsi="Times New Roman"/>
          <w:sz w:val="23"/>
          <w:szCs w:val="20"/>
        </w:rPr>
        <w:t>Gravitational forces are only attractive while electrical forces are attractive and repulsive</w:t>
      </w:r>
    </w:p>
    <w:p w14:paraId="383AC5CF" w14:textId="77777777" w:rsidR="00DC7B7C" w:rsidRPr="00F56B0C" w:rsidRDefault="00DC7B7C" w:rsidP="00DC7B7C">
      <w:pPr>
        <w:spacing w:after="0"/>
        <w:rPr>
          <w:rFonts w:ascii="Times New Roman" w:hAnsi="Times New Roman"/>
          <w:sz w:val="23"/>
          <w:szCs w:val="20"/>
        </w:rPr>
      </w:pPr>
    </w:p>
    <w:p w14:paraId="41C3762F" w14:textId="77777777" w:rsidR="00536B49" w:rsidRPr="00F56B0C" w:rsidRDefault="00536B49" w:rsidP="00DC7B7C">
      <w:pPr>
        <w:spacing w:after="0"/>
        <w:rPr>
          <w:rFonts w:ascii="Times New Roman" w:hAnsi="Times New Roman"/>
          <w:i/>
          <w:sz w:val="23"/>
          <w:szCs w:val="20"/>
        </w:rPr>
      </w:pPr>
    </w:p>
    <w:p w14:paraId="0299B6B4" w14:textId="77777777" w:rsidR="00DC7B7C" w:rsidRPr="00F56B0C" w:rsidRDefault="00DC7B7C" w:rsidP="00DC7B7C">
      <w:pPr>
        <w:spacing w:after="0"/>
        <w:rPr>
          <w:rFonts w:ascii="Times New Roman" w:hAnsi="Times New Roman"/>
          <w:i/>
          <w:sz w:val="23"/>
          <w:szCs w:val="20"/>
        </w:rPr>
      </w:pPr>
      <w:r w:rsidRPr="00F56B0C">
        <w:rPr>
          <w:rFonts w:ascii="Times New Roman" w:hAnsi="Times New Roman"/>
          <w:i/>
          <w:sz w:val="23"/>
          <w:szCs w:val="20"/>
        </w:rPr>
        <w:t>Conductors and Insulators</w:t>
      </w:r>
    </w:p>
    <w:p w14:paraId="5E02D1C2" w14:textId="77777777" w:rsidR="00DC7B7C" w:rsidRPr="00F56B0C" w:rsidRDefault="00DC7B7C" w:rsidP="00DC7B7C">
      <w:pPr>
        <w:pStyle w:val="ListParagraph"/>
        <w:numPr>
          <w:ilvl w:val="0"/>
          <w:numId w:val="13"/>
        </w:numPr>
        <w:spacing w:after="0" w:line="240" w:lineRule="auto"/>
        <w:rPr>
          <w:rFonts w:ascii="Times New Roman" w:hAnsi="Times New Roman"/>
          <w:sz w:val="23"/>
        </w:rPr>
      </w:pPr>
      <w:r w:rsidRPr="00F56B0C">
        <w:rPr>
          <w:rFonts w:ascii="Times New Roman" w:hAnsi="Times New Roman"/>
          <w:b/>
          <w:sz w:val="23"/>
        </w:rPr>
        <w:t>Conductor-</w:t>
      </w:r>
      <w:r w:rsidRPr="00F56B0C">
        <w:rPr>
          <w:rFonts w:ascii="Times New Roman" w:hAnsi="Times New Roman"/>
          <w:sz w:val="23"/>
        </w:rPr>
        <w:t xml:space="preserve"> any material that allows electric currents to run through easily</w:t>
      </w:r>
    </w:p>
    <w:p w14:paraId="2D35EC6D" w14:textId="77777777" w:rsidR="00DC7B7C" w:rsidRPr="00F56B0C" w:rsidRDefault="00DC7B7C" w:rsidP="00DC7B7C">
      <w:pPr>
        <w:pStyle w:val="ListParagraph"/>
        <w:numPr>
          <w:ilvl w:val="0"/>
          <w:numId w:val="13"/>
        </w:numPr>
        <w:spacing w:after="0" w:line="240" w:lineRule="auto"/>
        <w:rPr>
          <w:rFonts w:ascii="Times New Roman" w:hAnsi="Times New Roman"/>
          <w:sz w:val="23"/>
        </w:rPr>
      </w:pPr>
      <w:r w:rsidRPr="00F56B0C">
        <w:rPr>
          <w:rFonts w:ascii="Times New Roman" w:hAnsi="Times New Roman"/>
          <w:sz w:val="23"/>
        </w:rPr>
        <w:t>Metal is a good conductor because the electrons in the outer atomic shell of its atoms are loose</w:t>
      </w:r>
    </w:p>
    <w:p w14:paraId="08BBE020" w14:textId="77777777" w:rsidR="00DC7B7C" w:rsidRPr="00F56B0C" w:rsidRDefault="00DC7B7C" w:rsidP="00DC7B7C">
      <w:pPr>
        <w:pStyle w:val="ListParagraph"/>
        <w:numPr>
          <w:ilvl w:val="0"/>
          <w:numId w:val="13"/>
        </w:numPr>
        <w:spacing w:after="0" w:line="240" w:lineRule="auto"/>
        <w:rPr>
          <w:rFonts w:ascii="Times New Roman" w:hAnsi="Times New Roman"/>
          <w:sz w:val="23"/>
        </w:rPr>
      </w:pPr>
      <w:r w:rsidRPr="00F56B0C">
        <w:rPr>
          <w:rFonts w:ascii="Times New Roman" w:hAnsi="Times New Roman"/>
          <w:b/>
          <w:sz w:val="23"/>
        </w:rPr>
        <w:t xml:space="preserve">Insulator- </w:t>
      </w:r>
      <w:r w:rsidRPr="00F56B0C">
        <w:rPr>
          <w:rFonts w:ascii="Times New Roman" w:hAnsi="Times New Roman"/>
          <w:sz w:val="23"/>
        </w:rPr>
        <w:t>the electrons are tightly bound and belong to particular atoms</w:t>
      </w:r>
    </w:p>
    <w:p w14:paraId="2A91ECE4" w14:textId="77777777" w:rsidR="00DC7B7C" w:rsidRPr="00F56B0C" w:rsidRDefault="00DC7B7C" w:rsidP="00DC7B7C">
      <w:pPr>
        <w:pStyle w:val="ListParagraph"/>
        <w:numPr>
          <w:ilvl w:val="0"/>
          <w:numId w:val="13"/>
        </w:numPr>
        <w:spacing w:after="0" w:line="240" w:lineRule="auto"/>
        <w:rPr>
          <w:rFonts w:ascii="Times New Roman" w:hAnsi="Times New Roman"/>
          <w:sz w:val="23"/>
        </w:rPr>
      </w:pPr>
      <w:r w:rsidRPr="00F56B0C">
        <w:rPr>
          <w:rFonts w:ascii="Times New Roman" w:hAnsi="Times New Roman"/>
          <w:sz w:val="23"/>
        </w:rPr>
        <w:t>Same reason they are generally poor heat conductors</w:t>
      </w:r>
    </w:p>
    <w:p w14:paraId="3B39A252" w14:textId="77777777" w:rsidR="00DC7B7C" w:rsidRPr="00F56B0C" w:rsidRDefault="00DC7B7C" w:rsidP="00DC7B7C">
      <w:pPr>
        <w:pStyle w:val="ListParagraph"/>
        <w:numPr>
          <w:ilvl w:val="0"/>
          <w:numId w:val="13"/>
        </w:numPr>
        <w:spacing w:after="0" w:line="240" w:lineRule="auto"/>
        <w:rPr>
          <w:rFonts w:ascii="Times New Roman" w:hAnsi="Times New Roman"/>
          <w:sz w:val="23"/>
        </w:rPr>
      </w:pPr>
      <w:r w:rsidRPr="00F56B0C">
        <w:rPr>
          <w:rFonts w:ascii="Times New Roman" w:hAnsi="Times New Roman"/>
          <w:b/>
          <w:sz w:val="23"/>
        </w:rPr>
        <w:t xml:space="preserve">Semiconductor- </w:t>
      </w:r>
      <w:r w:rsidRPr="00F56B0C">
        <w:rPr>
          <w:rFonts w:ascii="Times New Roman" w:hAnsi="Times New Roman"/>
          <w:sz w:val="23"/>
        </w:rPr>
        <w:t>a material that can be made to behave as both conductor and insulator</w:t>
      </w:r>
    </w:p>
    <w:p w14:paraId="2D15062C" w14:textId="77777777" w:rsidR="00DC7B7C" w:rsidRPr="00F56B0C" w:rsidRDefault="00DC7B7C" w:rsidP="00DC7B7C">
      <w:pPr>
        <w:spacing w:after="0"/>
        <w:rPr>
          <w:rFonts w:ascii="Times New Roman" w:hAnsi="Times New Roman"/>
          <w:sz w:val="23"/>
        </w:rPr>
      </w:pPr>
    </w:p>
    <w:p w14:paraId="1A9A8C6B"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Superconductors</w:t>
      </w:r>
    </w:p>
    <w:p w14:paraId="3609B4D2" w14:textId="77777777" w:rsidR="00DC7B7C" w:rsidRPr="00F56B0C" w:rsidRDefault="00DC7B7C" w:rsidP="00DC7B7C">
      <w:pPr>
        <w:pStyle w:val="ListParagraph"/>
        <w:numPr>
          <w:ilvl w:val="0"/>
          <w:numId w:val="14"/>
        </w:numPr>
        <w:spacing w:after="0" w:line="240" w:lineRule="auto"/>
        <w:rPr>
          <w:rFonts w:ascii="Times New Roman" w:hAnsi="Times New Roman"/>
          <w:sz w:val="23"/>
        </w:rPr>
      </w:pPr>
      <w:r w:rsidRPr="00F56B0C">
        <w:rPr>
          <w:rFonts w:ascii="Times New Roman" w:hAnsi="Times New Roman"/>
          <w:b/>
          <w:sz w:val="23"/>
        </w:rPr>
        <w:t>Superconductors-</w:t>
      </w:r>
      <w:r w:rsidRPr="00F56B0C">
        <w:rPr>
          <w:rFonts w:ascii="Times New Roman" w:hAnsi="Times New Roman"/>
          <w:sz w:val="23"/>
        </w:rPr>
        <w:t xml:space="preserve"> materials acquire zero resistance to the flow of a charge</w:t>
      </w:r>
    </w:p>
    <w:p w14:paraId="2D6AAEDD" w14:textId="77777777" w:rsidR="00DC7B7C" w:rsidRPr="00F56B0C" w:rsidRDefault="00DC7B7C" w:rsidP="00DC7B7C">
      <w:pPr>
        <w:pStyle w:val="ListParagraph"/>
        <w:numPr>
          <w:ilvl w:val="0"/>
          <w:numId w:val="14"/>
        </w:numPr>
        <w:spacing w:after="0" w:line="240" w:lineRule="auto"/>
        <w:rPr>
          <w:rFonts w:ascii="Times New Roman" w:hAnsi="Times New Roman"/>
          <w:sz w:val="23"/>
        </w:rPr>
      </w:pPr>
      <w:r w:rsidRPr="00F56B0C">
        <w:rPr>
          <w:rFonts w:ascii="Times New Roman" w:hAnsi="Times New Roman"/>
          <w:sz w:val="23"/>
        </w:rPr>
        <w:t>No energy is lost</w:t>
      </w:r>
    </w:p>
    <w:p w14:paraId="70C30E34" w14:textId="77777777" w:rsidR="00DC7B7C" w:rsidRPr="00F56B0C" w:rsidRDefault="00DC7B7C" w:rsidP="00DC7B7C">
      <w:pPr>
        <w:spacing w:after="0"/>
        <w:rPr>
          <w:rFonts w:ascii="Times New Roman" w:hAnsi="Times New Roman"/>
          <w:sz w:val="23"/>
        </w:rPr>
      </w:pPr>
    </w:p>
    <w:p w14:paraId="0604CA65" w14:textId="77777777" w:rsidR="007F0194" w:rsidRPr="00F56B0C" w:rsidRDefault="007F0194" w:rsidP="00DC7B7C">
      <w:pPr>
        <w:spacing w:after="0"/>
        <w:rPr>
          <w:rFonts w:ascii="Times New Roman" w:hAnsi="Times New Roman"/>
          <w:i/>
          <w:sz w:val="23"/>
        </w:rPr>
      </w:pPr>
    </w:p>
    <w:p w14:paraId="00D52E95"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lastRenderedPageBreak/>
        <w:t>Charging</w:t>
      </w:r>
    </w:p>
    <w:p w14:paraId="0D68ABDA" w14:textId="77777777" w:rsidR="00DC7B7C" w:rsidRPr="00F56B0C" w:rsidRDefault="00DC7B7C" w:rsidP="00DC7B7C">
      <w:pPr>
        <w:pStyle w:val="ListParagraph"/>
        <w:numPr>
          <w:ilvl w:val="0"/>
          <w:numId w:val="15"/>
        </w:numPr>
        <w:spacing w:after="0" w:line="240" w:lineRule="auto"/>
        <w:rPr>
          <w:rFonts w:ascii="Times New Roman" w:hAnsi="Times New Roman"/>
          <w:sz w:val="23"/>
        </w:rPr>
      </w:pPr>
      <w:r w:rsidRPr="00F56B0C">
        <w:rPr>
          <w:rFonts w:ascii="Times New Roman" w:hAnsi="Times New Roman"/>
          <w:sz w:val="23"/>
        </w:rPr>
        <w:t>Two ways to charge something:</w:t>
      </w:r>
    </w:p>
    <w:p w14:paraId="039573A3" w14:textId="77777777" w:rsidR="00DC7B7C" w:rsidRPr="00F56B0C" w:rsidRDefault="00DC7B7C" w:rsidP="00DC7B7C">
      <w:pPr>
        <w:pStyle w:val="ListParagraph"/>
        <w:numPr>
          <w:ilvl w:val="1"/>
          <w:numId w:val="15"/>
        </w:numPr>
        <w:spacing w:after="0" w:line="240" w:lineRule="auto"/>
        <w:rPr>
          <w:rFonts w:ascii="Times New Roman" w:hAnsi="Times New Roman"/>
          <w:b/>
          <w:sz w:val="23"/>
        </w:rPr>
      </w:pPr>
      <w:r w:rsidRPr="00F56B0C">
        <w:rPr>
          <w:rFonts w:ascii="Times New Roman" w:hAnsi="Times New Roman"/>
          <w:b/>
          <w:sz w:val="23"/>
        </w:rPr>
        <w:t>Contact-</w:t>
      </w:r>
      <w:r w:rsidRPr="00F56B0C">
        <w:rPr>
          <w:rFonts w:ascii="Times New Roman" w:hAnsi="Times New Roman"/>
          <w:sz w:val="23"/>
        </w:rPr>
        <w:t xml:space="preserve"> when substances are rubbed together</w:t>
      </w:r>
    </w:p>
    <w:p w14:paraId="1781DDFD" w14:textId="77777777" w:rsidR="00DC7B7C" w:rsidRPr="00F56B0C" w:rsidRDefault="00DC7B7C" w:rsidP="00DC7B7C">
      <w:pPr>
        <w:pStyle w:val="ListParagraph"/>
        <w:numPr>
          <w:ilvl w:val="1"/>
          <w:numId w:val="15"/>
        </w:numPr>
        <w:spacing w:after="0" w:line="240" w:lineRule="auto"/>
        <w:rPr>
          <w:rFonts w:ascii="Times New Roman" w:hAnsi="Times New Roman"/>
          <w:b/>
          <w:sz w:val="23"/>
        </w:rPr>
      </w:pPr>
      <w:r w:rsidRPr="00F56B0C">
        <w:rPr>
          <w:rFonts w:ascii="Times New Roman" w:hAnsi="Times New Roman"/>
          <w:b/>
          <w:sz w:val="23"/>
        </w:rPr>
        <w:t xml:space="preserve">Induction- </w:t>
      </w:r>
      <w:r w:rsidRPr="00F56B0C">
        <w:rPr>
          <w:rFonts w:ascii="Times New Roman" w:hAnsi="Times New Roman"/>
          <w:sz w:val="23"/>
        </w:rPr>
        <w:t>charge something by placing a charged object near it</w:t>
      </w:r>
    </w:p>
    <w:p w14:paraId="6C2E03B8" w14:textId="77777777" w:rsidR="00DC7B7C" w:rsidRPr="00F56B0C" w:rsidRDefault="00DC7B7C" w:rsidP="00DC7B7C">
      <w:pPr>
        <w:pStyle w:val="ListParagraph"/>
        <w:numPr>
          <w:ilvl w:val="0"/>
          <w:numId w:val="15"/>
        </w:numPr>
        <w:spacing w:after="0" w:line="240" w:lineRule="auto"/>
        <w:rPr>
          <w:rFonts w:ascii="Times New Roman" w:hAnsi="Times New Roman"/>
          <w:b/>
          <w:sz w:val="23"/>
        </w:rPr>
      </w:pPr>
      <w:r w:rsidRPr="00F56B0C">
        <w:rPr>
          <w:rFonts w:ascii="Times New Roman" w:hAnsi="Times New Roman"/>
          <w:sz w:val="23"/>
        </w:rPr>
        <w:t>Induction can be done by placing something that is charged simply near a conducting surface without physical contact</w:t>
      </w:r>
    </w:p>
    <w:p w14:paraId="3C519302" w14:textId="77777777" w:rsidR="00DC7B7C" w:rsidRPr="00F56B0C" w:rsidRDefault="00DC7B7C" w:rsidP="00DC7B7C">
      <w:pPr>
        <w:pStyle w:val="ListParagraph"/>
        <w:numPr>
          <w:ilvl w:val="0"/>
          <w:numId w:val="15"/>
        </w:numPr>
        <w:spacing w:after="0" w:line="240" w:lineRule="auto"/>
        <w:rPr>
          <w:rFonts w:ascii="Times New Roman" w:hAnsi="Times New Roman"/>
          <w:b/>
          <w:sz w:val="23"/>
        </w:rPr>
      </w:pPr>
      <w:r w:rsidRPr="00F56B0C">
        <w:rPr>
          <w:rFonts w:ascii="Times New Roman" w:hAnsi="Times New Roman"/>
          <w:sz w:val="23"/>
        </w:rPr>
        <w:t xml:space="preserve">Charging by induction occurs during thunderstorms, cloud bottoms are negatively charged and the ground is positively charged </w:t>
      </w:r>
    </w:p>
    <w:p w14:paraId="208177D7" w14:textId="77777777" w:rsidR="00DC7B7C" w:rsidRPr="00F56B0C" w:rsidRDefault="00DC7B7C" w:rsidP="00DC7B7C">
      <w:pPr>
        <w:spacing w:after="0"/>
        <w:rPr>
          <w:rFonts w:ascii="Times New Roman" w:hAnsi="Times New Roman"/>
          <w:i/>
          <w:sz w:val="23"/>
        </w:rPr>
      </w:pPr>
    </w:p>
    <w:p w14:paraId="21DF2ADB"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Charge Polarization</w:t>
      </w:r>
    </w:p>
    <w:p w14:paraId="097BCC6F" w14:textId="77777777" w:rsidR="00DC7B7C" w:rsidRPr="00F56B0C" w:rsidRDefault="00DC7B7C" w:rsidP="00DC7B7C">
      <w:pPr>
        <w:pStyle w:val="ListParagraph"/>
        <w:numPr>
          <w:ilvl w:val="0"/>
          <w:numId w:val="16"/>
        </w:numPr>
        <w:spacing w:after="0" w:line="240" w:lineRule="auto"/>
        <w:rPr>
          <w:rFonts w:ascii="Times New Roman" w:hAnsi="Times New Roman"/>
          <w:sz w:val="23"/>
        </w:rPr>
      </w:pPr>
      <w:r w:rsidRPr="00F56B0C">
        <w:rPr>
          <w:rFonts w:ascii="Times New Roman" w:hAnsi="Times New Roman"/>
          <w:sz w:val="23"/>
        </w:rPr>
        <w:t>Atoms do not move from their fixed positions however their centres of charge can be moved</w:t>
      </w:r>
    </w:p>
    <w:p w14:paraId="6D5E6CA1" w14:textId="77777777" w:rsidR="00DC7B7C" w:rsidRPr="00F56B0C" w:rsidRDefault="00DC7B7C" w:rsidP="00DC7B7C">
      <w:pPr>
        <w:pStyle w:val="ListParagraph"/>
        <w:numPr>
          <w:ilvl w:val="0"/>
          <w:numId w:val="16"/>
        </w:numPr>
        <w:spacing w:after="0" w:line="240" w:lineRule="auto"/>
        <w:rPr>
          <w:rFonts w:ascii="Times New Roman" w:hAnsi="Times New Roman"/>
          <w:sz w:val="23"/>
        </w:rPr>
      </w:pPr>
      <w:r w:rsidRPr="00F56B0C">
        <w:rPr>
          <w:rFonts w:ascii="Times New Roman" w:hAnsi="Times New Roman"/>
          <w:sz w:val="23"/>
        </w:rPr>
        <w:t xml:space="preserve">If one side of an atom is induced into becoming more positive or negative then the centre of charge will move </w:t>
      </w:r>
    </w:p>
    <w:p w14:paraId="5A7A4011" w14:textId="77777777" w:rsidR="00DC7B7C" w:rsidRPr="00F56B0C" w:rsidRDefault="00DC7B7C" w:rsidP="00DC7B7C">
      <w:pPr>
        <w:pStyle w:val="ListParagraph"/>
        <w:numPr>
          <w:ilvl w:val="0"/>
          <w:numId w:val="16"/>
        </w:numPr>
        <w:spacing w:after="0" w:line="240" w:lineRule="auto"/>
        <w:rPr>
          <w:rFonts w:ascii="Times New Roman" w:hAnsi="Times New Roman"/>
          <w:b/>
          <w:sz w:val="23"/>
        </w:rPr>
      </w:pPr>
      <w:r w:rsidRPr="00F56B0C">
        <w:rPr>
          <w:rFonts w:ascii="Times New Roman" w:hAnsi="Times New Roman"/>
          <w:sz w:val="23"/>
        </w:rPr>
        <w:t xml:space="preserve">If this occurs, the atom is </w:t>
      </w:r>
      <w:r w:rsidRPr="00F56B0C">
        <w:rPr>
          <w:rFonts w:ascii="Times New Roman" w:hAnsi="Times New Roman"/>
          <w:b/>
          <w:sz w:val="23"/>
        </w:rPr>
        <w:t>electrically polarized</w:t>
      </w:r>
    </w:p>
    <w:p w14:paraId="1EF8B574" w14:textId="77777777" w:rsidR="00DC7B7C" w:rsidRPr="00F56B0C" w:rsidRDefault="00DC7B7C" w:rsidP="00DC7B7C">
      <w:pPr>
        <w:pStyle w:val="ListParagraph"/>
        <w:numPr>
          <w:ilvl w:val="0"/>
          <w:numId w:val="16"/>
        </w:numPr>
        <w:spacing w:after="0" w:line="240" w:lineRule="auto"/>
        <w:rPr>
          <w:rFonts w:ascii="Times New Roman" w:hAnsi="Times New Roman"/>
          <w:b/>
          <w:sz w:val="23"/>
        </w:rPr>
      </w:pPr>
      <w:r w:rsidRPr="00F56B0C">
        <w:rPr>
          <w:rFonts w:ascii="Times New Roman" w:hAnsi="Times New Roman"/>
          <w:sz w:val="23"/>
        </w:rPr>
        <w:t xml:space="preserve">Water is electrically polarized in its normal state so the distribution is not equal meaning that it is an </w:t>
      </w:r>
      <w:r w:rsidRPr="00F56B0C">
        <w:rPr>
          <w:rFonts w:ascii="Times New Roman" w:hAnsi="Times New Roman"/>
          <w:b/>
          <w:sz w:val="23"/>
        </w:rPr>
        <w:t xml:space="preserve">electric dipole </w:t>
      </w:r>
    </w:p>
    <w:p w14:paraId="4655DE7C" w14:textId="77777777" w:rsidR="00371196" w:rsidRPr="00F56B0C" w:rsidRDefault="00371196" w:rsidP="00DC7B7C">
      <w:pPr>
        <w:spacing w:after="0"/>
        <w:rPr>
          <w:rFonts w:ascii="Times New Roman" w:hAnsi="Times New Roman"/>
          <w:i/>
          <w:sz w:val="23"/>
        </w:rPr>
      </w:pPr>
    </w:p>
    <w:p w14:paraId="67450F7D"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Field</w:t>
      </w:r>
    </w:p>
    <w:p w14:paraId="5F702372" w14:textId="77777777" w:rsidR="00DC7B7C" w:rsidRPr="00F56B0C" w:rsidRDefault="00DC7B7C" w:rsidP="00DC7B7C">
      <w:pPr>
        <w:pStyle w:val="ListParagraph"/>
        <w:numPr>
          <w:ilvl w:val="0"/>
          <w:numId w:val="17"/>
        </w:numPr>
        <w:spacing w:after="0" w:line="240" w:lineRule="auto"/>
        <w:rPr>
          <w:rFonts w:ascii="Times New Roman" w:hAnsi="Times New Roman"/>
          <w:sz w:val="23"/>
        </w:rPr>
      </w:pPr>
      <w:r w:rsidRPr="00F56B0C">
        <w:rPr>
          <w:rFonts w:ascii="Times New Roman" w:hAnsi="Times New Roman"/>
          <w:sz w:val="23"/>
        </w:rPr>
        <w:t>Electrical forces act between things that are not in contact with each other</w:t>
      </w:r>
    </w:p>
    <w:p w14:paraId="6C0CC1F9" w14:textId="77777777" w:rsidR="00DC7B7C" w:rsidRPr="00F56B0C" w:rsidRDefault="00DC7B7C" w:rsidP="00DC7B7C">
      <w:pPr>
        <w:pStyle w:val="ListParagraph"/>
        <w:numPr>
          <w:ilvl w:val="0"/>
          <w:numId w:val="17"/>
        </w:numPr>
        <w:spacing w:after="0" w:line="240" w:lineRule="auto"/>
        <w:rPr>
          <w:rFonts w:ascii="Times New Roman" w:hAnsi="Times New Roman"/>
          <w:sz w:val="23"/>
        </w:rPr>
      </w:pPr>
      <w:r w:rsidRPr="00F56B0C">
        <w:rPr>
          <w:rFonts w:ascii="Times New Roman" w:hAnsi="Times New Roman"/>
          <w:sz w:val="23"/>
        </w:rPr>
        <w:t xml:space="preserve">An </w:t>
      </w:r>
      <w:r w:rsidRPr="00F56B0C">
        <w:rPr>
          <w:rFonts w:ascii="Times New Roman" w:hAnsi="Times New Roman"/>
          <w:b/>
          <w:sz w:val="23"/>
        </w:rPr>
        <w:t>Electric</w:t>
      </w:r>
      <w:r w:rsidRPr="00F56B0C">
        <w:rPr>
          <w:rFonts w:ascii="Times New Roman" w:hAnsi="Times New Roman"/>
          <w:sz w:val="23"/>
        </w:rPr>
        <w:t xml:space="preserve"> </w:t>
      </w:r>
      <w:r w:rsidRPr="00F56B0C">
        <w:rPr>
          <w:rFonts w:ascii="Times New Roman" w:hAnsi="Times New Roman"/>
          <w:b/>
          <w:sz w:val="23"/>
        </w:rPr>
        <w:t xml:space="preserve">Field </w:t>
      </w:r>
      <w:r w:rsidRPr="00F56B0C">
        <w:rPr>
          <w:rFonts w:ascii="Times New Roman" w:hAnsi="Times New Roman"/>
          <w:sz w:val="23"/>
        </w:rPr>
        <w:t>exists- storehouse of electric energy</w:t>
      </w:r>
    </w:p>
    <w:p w14:paraId="407A6D6F" w14:textId="77777777" w:rsidR="00DC7B7C" w:rsidRPr="00F56B0C" w:rsidRDefault="00DC7B7C" w:rsidP="00DC7B7C">
      <w:pPr>
        <w:pStyle w:val="ListParagraph"/>
        <w:numPr>
          <w:ilvl w:val="0"/>
          <w:numId w:val="17"/>
        </w:numPr>
        <w:spacing w:after="0" w:line="240" w:lineRule="auto"/>
        <w:rPr>
          <w:rFonts w:ascii="Times New Roman" w:hAnsi="Times New Roman"/>
          <w:sz w:val="23"/>
        </w:rPr>
      </w:pPr>
      <w:r w:rsidRPr="00F56B0C">
        <w:rPr>
          <w:rFonts w:ascii="Times New Roman" w:hAnsi="Times New Roman"/>
          <w:sz w:val="23"/>
        </w:rPr>
        <w:t>Gravitational field holds planets in orbit, electrical field holds electrons orbit around protons</w:t>
      </w:r>
    </w:p>
    <w:p w14:paraId="33C51E75" w14:textId="77777777" w:rsidR="00DC7B7C" w:rsidRPr="00F56B0C" w:rsidRDefault="00DC7B7C" w:rsidP="00DC7B7C">
      <w:pPr>
        <w:pStyle w:val="ListParagraph"/>
        <w:numPr>
          <w:ilvl w:val="0"/>
          <w:numId w:val="17"/>
        </w:numPr>
        <w:spacing w:after="0" w:line="240" w:lineRule="auto"/>
        <w:rPr>
          <w:rFonts w:ascii="Times New Roman" w:hAnsi="Times New Roman"/>
          <w:sz w:val="23"/>
        </w:rPr>
      </w:pPr>
      <w:r w:rsidRPr="00F56B0C">
        <w:rPr>
          <w:rFonts w:ascii="Times New Roman" w:hAnsi="Times New Roman"/>
          <w:sz w:val="23"/>
        </w:rPr>
        <w:t>Electric fields can be shielded while gravitational fields cannot</w:t>
      </w:r>
    </w:p>
    <w:p w14:paraId="2C2E2DE5" w14:textId="77777777" w:rsidR="00DC7B7C" w:rsidRPr="00F56B0C" w:rsidRDefault="00DC7B7C" w:rsidP="00DC7B7C">
      <w:pPr>
        <w:pStyle w:val="ListParagraph"/>
        <w:numPr>
          <w:ilvl w:val="0"/>
          <w:numId w:val="17"/>
        </w:numPr>
        <w:spacing w:after="0" w:line="240" w:lineRule="auto"/>
        <w:rPr>
          <w:rFonts w:ascii="Times New Roman" w:hAnsi="Times New Roman"/>
          <w:sz w:val="23"/>
        </w:rPr>
      </w:pPr>
      <w:r w:rsidRPr="00F56B0C">
        <w:rPr>
          <w:rFonts w:ascii="Times New Roman" w:hAnsi="Times New Roman"/>
          <w:sz w:val="23"/>
        </w:rPr>
        <w:t xml:space="preserve">Electric fields inside a conductor is zero </w:t>
      </w:r>
    </w:p>
    <w:p w14:paraId="02A3774C" w14:textId="77777777" w:rsidR="00DC7B7C" w:rsidRPr="00F56B0C" w:rsidRDefault="00DC7B7C" w:rsidP="00DC7B7C">
      <w:pPr>
        <w:spacing w:after="0"/>
        <w:rPr>
          <w:rFonts w:ascii="Times New Roman" w:hAnsi="Times New Roman"/>
          <w:sz w:val="23"/>
        </w:rPr>
      </w:pPr>
    </w:p>
    <w:p w14:paraId="54244E90"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Potential</w:t>
      </w:r>
    </w:p>
    <w:p w14:paraId="0FE6CDBF" w14:textId="77777777" w:rsidR="00DC7B7C" w:rsidRPr="00F56B0C" w:rsidRDefault="00DC7B7C" w:rsidP="00DC7B7C">
      <w:pPr>
        <w:pStyle w:val="ListParagraph"/>
        <w:numPr>
          <w:ilvl w:val="0"/>
          <w:numId w:val="18"/>
        </w:numPr>
        <w:spacing w:after="0" w:line="240" w:lineRule="auto"/>
        <w:rPr>
          <w:rFonts w:ascii="Times New Roman" w:hAnsi="Times New Roman"/>
          <w:sz w:val="23"/>
        </w:rPr>
      </w:pPr>
      <w:r w:rsidRPr="00F56B0C">
        <w:rPr>
          <w:rFonts w:ascii="Times New Roman" w:hAnsi="Times New Roman"/>
          <w:sz w:val="23"/>
        </w:rPr>
        <w:t xml:space="preserve"> A charged object has potential energy by it location in an electric field</w:t>
      </w:r>
    </w:p>
    <w:p w14:paraId="246FE44B" w14:textId="77777777" w:rsidR="00DC7B7C" w:rsidRPr="00F56B0C" w:rsidRDefault="00DC7B7C" w:rsidP="00DC7B7C">
      <w:pPr>
        <w:pStyle w:val="ListParagraph"/>
        <w:numPr>
          <w:ilvl w:val="0"/>
          <w:numId w:val="18"/>
        </w:numPr>
        <w:spacing w:after="0" w:line="240" w:lineRule="auto"/>
        <w:rPr>
          <w:rFonts w:ascii="Times New Roman" w:hAnsi="Times New Roman"/>
          <w:b/>
          <w:sz w:val="23"/>
        </w:rPr>
      </w:pPr>
      <w:r w:rsidRPr="00F56B0C">
        <w:rPr>
          <w:rFonts w:ascii="Times New Roman" w:hAnsi="Times New Roman"/>
          <w:sz w:val="23"/>
        </w:rPr>
        <w:t xml:space="preserve">When an object that has a certain charge is pushed towards another object with a charge the work done to move the object increases the energy of the object, the energy the particle possesses is called </w:t>
      </w:r>
      <w:r w:rsidRPr="00F56B0C">
        <w:rPr>
          <w:rFonts w:ascii="Times New Roman" w:hAnsi="Times New Roman"/>
          <w:b/>
          <w:sz w:val="23"/>
        </w:rPr>
        <w:t>electric potential energy</w:t>
      </w:r>
    </w:p>
    <w:p w14:paraId="7395C4CB" w14:textId="77777777" w:rsidR="00DC7B7C" w:rsidRPr="00F56B0C" w:rsidRDefault="00DC7B7C" w:rsidP="00DC7B7C">
      <w:pPr>
        <w:pStyle w:val="ListParagraph"/>
        <w:numPr>
          <w:ilvl w:val="0"/>
          <w:numId w:val="18"/>
        </w:numPr>
        <w:spacing w:after="0" w:line="240" w:lineRule="auto"/>
        <w:rPr>
          <w:rFonts w:ascii="Times New Roman" w:hAnsi="Times New Roman"/>
          <w:i/>
          <w:sz w:val="23"/>
        </w:rPr>
      </w:pPr>
      <w:r w:rsidRPr="00F56B0C">
        <w:rPr>
          <w:rFonts w:ascii="Times New Roman" w:hAnsi="Times New Roman"/>
          <w:i/>
          <w:sz w:val="23"/>
        </w:rPr>
        <w:t>Electric Potential= electric potential energy/charge</w:t>
      </w:r>
    </w:p>
    <w:p w14:paraId="53AB9EC0" w14:textId="77777777" w:rsidR="00DC7B7C" w:rsidRPr="00F56B0C" w:rsidRDefault="00DC7B7C" w:rsidP="00DC7B7C">
      <w:pPr>
        <w:pStyle w:val="ListParagraph"/>
        <w:numPr>
          <w:ilvl w:val="0"/>
          <w:numId w:val="18"/>
        </w:numPr>
        <w:spacing w:after="0" w:line="240" w:lineRule="auto"/>
        <w:rPr>
          <w:rFonts w:ascii="Times New Roman" w:hAnsi="Times New Roman"/>
          <w:b/>
          <w:sz w:val="23"/>
        </w:rPr>
      </w:pPr>
      <w:r w:rsidRPr="00F56B0C">
        <w:rPr>
          <w:rFonts w:ascii="Times New Roman" w:hAnsi="Times New Roman"/>
          <w:sz w:val="23"/>
        </w:rPr>
        <w:t>Unit of measurement for electric potential is</w:t>
      </w:r>
      <w:r w:rsidRPr="00F56B0C">
        <w:rPr>
          <w:rFonts w:ascii="Times New Roman" w:hAnsi="Times New Roman"/>
          <w:b/>
          <w:sz w:val="23"/>
        </w:rPr>
        <w:t xml:space="preserve"> </w:t>
      </w:r>
      <w:r w:rsidRPr="00F56B0C">
        <w:rPr>
          <w:rFonts w:ascii="Times New Roman" w:hAnsi="Times New Roman"/>
          <w:sz w:val="23"/>
        </w:rPr>
        <w:t xml:space="preserve">a </w:t>
      </w:r>
      <w:r w:rsidRPr="00F56B0C">
        <w:rPr>
          <w:rFonts w:ascii="Times New Roman" w:hAnsi="Times New Roman"/>
          <w:b/>
          <w:sz w:val="23"/>
        </w:rPr>
        <w:t>Volt, 1 volt= 1 joule or coulomb</w:t>
      </w:r>
    </w:p>
    <w:p w14:paraId="79F60117" w14:textId="77777777" w:rsidR="00DC7B7C" w:rsidRPr="00F56B0C" w:rsidRDefault="00DC7B7C" w:rsidP="00DC7B7C">
      <w:pPr>
        <w:spacing w:after="0"/>
        <w:rPr>
          <w:rFonts w:ascii="Times New Roman" w:hAnsi="Times New Roman"/>
          <w:i/>
          <w:sz w:val="23"/>
        </w:rPr>
      </w:pPr>
    </w:p>
    <w:p w14:paraId="6D94CB49"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Energy Storage</w:t>
      </w:r>
    </w:p>
    <w:p w14:paraId="00479A26" w14:textId="77777777" w:rsidR="00DC7B7C" w:rsidRPr="00F56B0C" w:rsidRDefault="00DC7B7C" w:rsidP="00DC7B7C">
      <w:pPr>
        <w:pStyle w:val="ListParagraph"/>
        <w:numPr>
          <w:ilvl w:val="0"/>
          <w:numId w:val="19"/>
        </w:numPr>
        <w:spacing w:after="0" w:line="240" w:lineRule="auto"/>
        <w:rPr>
          <w:rFonts w:ascii="Times New Roman" w:hAnsi="Times New Roman"/>
          <w:sz w:val="23"/>
        </w:rPr>
      </w:pPr>
      <w:r w:rsidRPr="00F56B0C">
        <w:rPr>
          <w:rFonts w:ascii="Times New Roman" w:hAnsi="Times New Roman"/>
          <w:b/>
          <w:sz w:val="23"/>
        </w:rPr>
        <w:t>Capacitor-</w:t>
      </w:r>
      <w:r w:rsidRPr="00F56B0C">
        <w:rPr>
          <w:rFonts w:ascii="Times New Roman" w:hAnsi="Times New Roman"/>
          <w:sz w:val="23"/>
        </w:rPr>
        <w:t xml:space="preserve"> a device where electric energy is stored</w:t>
      </w:r>
    </w:p>
    <w:p w14:paraId="55F14333" w14:textId="77777777" w:rsidR="00DC7B7C" w:rsidRPr="00F56B0C" w:rsidRDefault="00DC7B7C" w:rsidP="00DC7B7C">
      <w:pPr>
        <w:pStyle w:val="ListParagraph"/>
        <w:numPr>
          <w:ilvl w:val="0"/>
          <w:numId w:val="19"/>
        </w:numPr>
        <w:spacing w:after="0" w:line="240" w:lineRule="auto"/>
        <w:rPr>
          <w:rFonts w:ascii="Times New Roman" w:hAnsi="Times New Roman"/>
          <w:sz w:val="23"/>
        </w:rPr>
      </w:pPr>
      <w:r w:rsidRPr="00F56B0C">
        <w:rPr>
          <w:rFonts w:ascii="Times New Roman" w:hAnsi="Times New Roman"/>
          <w:sz w:val="23"/>
        </w:rPr>
        <w:t>Simplest example is using 2 metal plates each attached to either the positive or negative side of a battery, the charges will flow equally</w:t>
      </w:r>
    </w:p>
    <w:p w14:paraId="23ABD97E" w14:textId="77777777" w:rsidR="00DC7B7C" w:rsidRPr="00F56B0C" w:rsidRDefault="00DC7B7C" w:rsidP="00DC7B7C">
      <w:pPr>
        <w:pStyle w:val="ListParagraph"/>
        <w:numPr>
          <w:ilvl w:val="0"/>
          <w:numId w:val="19"/>
        </w:numPr>
        <w:spacing w:after="0" w:line="240" w:lineRule="auto"/>
        <w:rPr>
          <w:rFonts w:ascii="Times New Roman" w:hAnsi="Times New Roman"/>
          <w:sz w:val="23"/>
        </w:rPr>
      </w:pPr>
      <w:r w:rsidRPr="00F56B0C">
        <w:rPr>
          <w:rFonts w:ascii="Times New Roman" w:hAnsi="Times New Roman"/>
          <w:sz w:val="23"/>
        </w:rPr>
        <w:t xml:space="preserve">The charging process is complete when the potential difference between the plates equals the potential differences between the battery terminal </w:t>
      </w:r>
    </w:p>
    <w:p w14:paraId="12C37019" w14:textId="77777777" w:rsidR="00DC7B7C" w:rsidRPr="00F56B0C" w:rsidRDefault="00DC7B7C" w:rsidP="00DC7B7C">
      <w:pPr>
        <w:pStyle w:val="ListParagraph"/>
        <w:numPr>
          <w:ilvl w:val="0"/>
          <w:numId w:val="19"/>
        </w:numPr>
        <w:spacing w:after="0" w:line="240" w:lineRule="auto"/>
        <w:rPr>
          <w:rFonts w:ascii="Times New Roman" w:hAnsi="Times New Roman"/>
          <w:i/>
          <w:sz w:val="23"/>
        </w:rPr>
      </w:pPr>
      <w:r w:rsidRPr="00F56B0C">
        <w:rPr>
          <w:rFonts w:ascii="Times New Roman" w:hAnsi="Times New Roman"/>
          <w:i/>
          <w:sz w:val="23"/>
        </w:rPr>
        <w:t>Van de Graaff Generator</w:t>
      </w:r>
    </w:p>
    <w:p w14:paraId="6EB020D5" w14:textId="77777777" w:rsidR="00DC7B7C" w:rsidRPr="00F56B0C" w:rsidRDefault="00DC7B7C" w:rsidP="00DC7B7C">
      <w:pPr>
        <w:pStyle w:val="ListParagraph"/>
        <w:numPr>
          <w:ilvl w:val="1"/>
          <w:numId w:val="19"/>
        </w:numPr>
        <w:spacing w:after="0" w:line="240" w:lineRule="auto"/>
        <w:rPr>
          <w:rFonts w:ascii="Times New Roman" w:hAnsi="Times New Roman"/>
          <w:sz w:val="23"/>
        </w:rPr>
      </w:pPr>
      <w:r w:rsidRPr="00F56B0C">
        <w:rPr>
          <w:rFonts w:ascii="Times New Roman" w:hAnsi="Times New Roman"/>
          <w:sz w:val="23"/>
        </w:rPr>
        <w:t>Lightening machines always seen in movies, skinny metal with large ball like top</w:t>
      </w:r>
    </w:p>
    <w:p w14:paraId="75E87C98" w14:textId="77777777" w:rsidR="00DC7B7C" w:rsidRPr="00F56B0C" w:rsidRDefault="00DC7B7C" w:rsidP="00DC7B7C">
      <w:pPr>
        <w:pStyle w:val="ListParagraph"/>
        <w:numPr>
          <w:ilvl w:val="1"/>
          <w:numId w:val="19"/>
        </w:numPr>
        <w:spacing w:after="0" w:line="240" w:lineRule="auto"/>
        <w:rPr>
          <w:rFonts w:ascii="Times New Roman" w:hAnsi="Times New Roman"/>
          <w:sz w:val="23"/>
        </w:rPr>
      </w:pPr>
      <w:r w:rsidRPr="00F56B0C">
        <w:rPr>
          <w:rFonts w:ascii="Times New Roman" w:hAnsi="Times New Roman"/>
          <w:sz w:val="23"/>
        </w:rPr>
        <w:t xml:space="preserve">Motor inside runs by metal needles maintained at a large negative potential </w:t>
      </w:r>
    </w:p>
    <w:p w14:paraId="7300BEBD" w14:textId="77777777" w:rsidR="00DC7B7C" w:rsidRPr="00F56B0C" w:rsidRDefault="00DC7B7C" w:rsidP="00DC7B7C">
      <w:pPr>
        <w:pStyle w:val="ListParagraph"/>
        <w:numPr>
          <w:ilvl w:val="1"/>
          <w:numId w:val="19"/>
        </w:numPr>
        <w:spacing w:after="0" w:line="240" w:lineRule="auto"/>
        <w:rPr>
          <w:rFonts w:ascii="Times New Roman" w:hAnsi="Times New Roman"/>
          <w:sz w:val="23"/>
        </w:rPr>
      </w:pPr>
      <w:r w:rsidRPr="00F56B0C">
        <w:rPr>
          <w:rFonts w:ascii="Times New Roman" w:hAnsi="Times New Roman"/>
          <w:sz w:val="23"/>
        </w:rPr>
        <w:t>Then discharge by the points deposits a supply of continous electrons on the belt which are carried up into the hollow realm at the top</w:t>
      </w:r>
    </w:p>
    <w:p w14:paraId="7EA24BAC" w14:textId="77777777" w:rsidR="00DC7B7C" w:rsidRPr="00F56B0C" w:rsidRDefault="00DC7B7C" w:rsidP="00DC7B7C">
      <w:pPr>
        <w:pStyle w:val="ListParagraph"/>
        <w:numPr>
          <w:ilvl w:val="1"/>
          <w:numId w:val="19"/>
        </w:numPr>
        <w:spacing w:after="0" w:line="240" w:lineRule="auto"/>
        <w:rPr>
          <w:rFonts w:ascii="Times New Roman" w:hAnsi="Times New Roman"/>
          <w:sz w:val="23"/>
        </w:rPr>
      </w:pPr>
      <w:r w:rsidRPr="00F56B0C">
        <w:rPr>
          <w:rFonts w:ascii="Times New Roman" w:hAnsi="Times New Roman"/>
          <w:sz w:val="23"/>
        </w:rPr>
        <w:t>The electric field inside is at zero causing the extra electrons to repel to the outer surface of the sphere causing the static electricity we all know</w:t>
      </w:r>
    </w:p>
    <w:p w14:paraId="333DFECB" w14:textId="77777777" w:rsidR="00D63D4A" w:rsidRPr="00F56B0C" w:rsidRDefault="00D63D4A" w:rsidP="00DC7B7C">
      <w:pPr>
        <w:spacing w:after="0"/>
        <w:rPr>
          <w:rFonts w:ascii="Times New Roman" w:hAnsi="Times New Roman"/>
          <w:sz w:val="23"/>
          <w:u w:val="single"/>
        </w:rPr>
      </w:pPr>
    </w:p>
    <w:p w14:paraId="6C648E94" w14:textId="77777777" w:rsidR="00D63D4A" w:rsidRPr="00F56B0C" w:rsidRDefault="00D63D4A" w:rsidP="00DC7B7C">
      <w:pPr>
        <w:spacing w:after="0"/>
        <w:rPr>
          <w:rFonts w:ascii="Times New Roman" w:hAnsi="Times New Roman"/>
          <w:sz w:val="23"/>
          <w:u w:val="single"/>
        </w:rPr>
      </w:pPr>
    </w:p>
    <w:p w14:paraId="68BEC5FD" w14:textId="77777777" w:rsidR="00DC7B7C" w:rsidRPr="00F56B0C" w:rsidRDefault="00DC7B7C" w:rsidP="00DC7B7C">
      <w:pPr>
        <w:spacing w:after="0"/>
        <w:rPr>
          <w:rFonts w:ascii="Times New Roman" w:hAnsi="Times New Roman"/>
          <w:sz w:val="23"/>
          <w:u w:val="single"/>
        </w:rPr>
      </w:pPr>
      <w:r w:rsidRPr="00F56B0C">
        <w:rPr>
          <w:rFonts w:ascii="Times New Roman" w:hAnsi="Times New Roman"/>
          <w:sz w:val="23"/>
          <w:u w:val="single"/>
        </w:rPr>
        <w:lastRenderedPageBreak/>
        <w:t>Chapter 23- Electric Current</w:t>
      </w:r>
    </w:p>
    <w:p w14:paraId="79BE6F6C" w14:textId="77777777" w:rsidR="00DC7B7C" w:rsidRPr="00F56B0C" w:rsidRDefault="00DC7B7C" w:rsidP="00DC7B7C">
      <w:pPr>
        <w:spacing w:after="0"/>
        <w:rPr>
          <w:rFonts w:ascii="Times New Roman" w:hAnsi="Times New Roman"/>
          <w:sz w:val="23"/>
        </w:rPr>
      </w:pPr>
    </w:p>
    <w:p w14:paraId="19C56D62"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Flow of Electric Charge</w:t>
      </w:r>
    </w:p>
    <w:p w14:paraId="460218DA" w14:textId="77777777" w:rsidR="00DC7B7C" w:rsidRPr="00F56B0C" w:rsidRDefault="00DC7B7C" w:rsidP="00DC7B7C">
      <w:pPr>
        <w:pStyle w:val="ListParagraph"/>
        <w:numPr>
          <w:ilvl w:val="0"/>
          <w:numId w:val="20"/>
        </w:numPr>
        <w:spacing w:after="0" w:line="240" w:lineRule="auto"/>
        <w:rPr>
          <w:rFonts w:ascii="Times New Roman" w:hAnsi="Times New Roman"/>
          <w:sz w:val="23"/>
        </w:rPr>
      </w:pPr>
      <w:r w:rsidRPr="00F56B0C">
        <w:rPr>
          <w:rFonts w:ascii="Times New Roman" w:hAnsi="Times New Roman"/>
          <w:b/>
          <w:sz w:val="23"/>
        </w:rPr>
        <w:t>Potential Difference</w:t>
      </w:r>
      <w:r w:rsidRPr="00F56B0C">
        <w:rPr>
          <w:rFonts w:ascii="Times New Roman" w:hAnsi="Times New Roman"/>
          <w:sz w:val="23"/>
        </w:rPr>
        <w:t xml:space="preserve">- the difference in electric potential between two points, measured in volts. </w:t>
      </w:r>
    </w:p>
    <w:p w14:paraId="59802B46" w14:textId="77777777" w:rsidR="00DC7B7C" w:rsidRPr="00F56B0C" w:rsidRDefault="00DC7B7C" w:rsidP="00DC7B7C">
      <w:pPr>
        <w:pStyle w:val="ListParagraph"/>
        <w:numPr>
          <w:ilvl w:val="0"/>
          <w:numId w:val="20"/>
        </w:numPr>
        <w:spacing w:after="0" w:line="240" w:lineRule="auto"/>
        <w:rPr>
          <w:rFonts w:ascii="Times New Roman" w:hAnsi="Times New Roman"/>
          <w:i/>
          <w:sz w:val="23"/>
        </w:rPr>
      </w:pPr>
      <w:r w:rsidRPr="00F56B0C">
        <w:rPr>
          <w:rFonts w:ascii="Times New Roman" w:hAnsi="Times New Roman"/>
          <w:sz w:val="23"/>
        </w:rPr>
        <w:t>The flow of charge persists for as long as there is a potential difference</w:t>
      </w:r>
    </w:p>
    <w:p w14:paraId="25091298"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Current</w:t>
      </w:r>
    </w:p>
    <w:p w14:paraId="681B15DA" w14:textId="77777777" w:rsidR="00DC7B7C" w:rsidRPr="00F56B0C" w:rsidRDefault="00DC7B7C" w:rsidP="00DC7B7C">
      <w:pPr>
        <w:pStyle w:val="ListParagraph"/>
        <w:numPr>
          <w:ilvl w:val="0"/>
          <w:numId w:val="21"/>
        </w:numPr>
        <w:spacing w:after="0" w:line="240" w:lineRule="auto"/>
        <w:rPr>
          <w:rFonts w:ascii="Times New Roman" w:hAnsi="Times New Roman"/>
          <w:sz w:val="23"/>
        </w:rPr>
      </w:pPr>
      <w:r w:rsidRPr="00F56B0C">
        <w:rPr>
          <w:rFonts w:ascii="Times New Roman" w:hAnsi="Times New Roman"/>
          <w:b/>
          <w:sz w:val="23"/>
        </w:rPr>
        <w:t xml:space="preserve">Electric Current- </w:t>
      </w:r>
      <w:r w:rsidRPr="00F56B0C">
        <w:rPr>
          <w:rFonts w:ascii="Times New Roman" w:hAnsi="Times New Roman"/>
          <w:sz w:val="23"/>
        </w:rPr>
        <w:t>the flow of electric charge</w:t>
      </w:r>
    </w:p>
    <w:p w14:paraId="722234B8" w14:textId="77777777" w:rsidR="00DC7B7C" w:rsidRPr="00F56B0C" w:rsidRDefault="00DC7B7C" w:rsidP="00DC7B7C">
      <w:pPr>
        <w:pStyle w:val="ListParagraph"/>
        <w:numPr>
          <w:ilvl w:val="0"/>
          <w:numId w:val="21"/>
        </w:numPr>
        <w:spacing w:after="0" w:line="240" w:lineRule="auto"/>
        <w:rPr>
          <w:rFonts w:ascii="Times New Roman" w:hAnsi="Times New Roman"/>
          <w:sz w:val="23"/>
        </w:rPr>
      </w:pPr>
      <w:r w:rsidRPr="00F56B0C">
        <w:rPr>
          <w:rFonts w:ascii="Times New Roman" w:hAnsi="Times New Roman"/>
          <w:i/>
          <w:sz w:val="23"/>
        </w:rPr>
        <w:t xml:space="preserve">Conductor Electrons </w:t>
      </w:r>
      <w:r w:rsidRPr="00F56B0C">
        <w:rPr>
          <w:rFonts w:ascii="Times New Roman" w:hAnsi="Times New Roman"/>
          <w:sz w:val="23"/>
        </w:rPr>
        <w:t>are charge carriers that allow electrons to move freely</w:t>
      </w:r>
    </w:p>
    <w:p w14:paraId="254D5F98" w14:textId="77777777" w:rsidR="00DC7B7C" w:rsidRPr="00F56B0C" w:rsidRDefault="00DC7B7C" w:rsidP="00DC7B7C">
      <w:pPr>
        <w:pStyle w:val="ListParagraph"/>
        <w:numPr>
          <w:ilvl w:val="0"/>
          <w:numId w:val="21"/>
        </w:numPr>
        <w:spacing w:after="0" w:line="240" w:lineRule="auto"/>
        <w:rPr>
          <w:rFonts w:ascii="Times New Roman" w:hAnsi="Times New Roman"/>
          <w:sz w:val="23"/>
        </w:rPr>
      </w:pPr>
      <w:r w:rsidRPr="00F56B0C">
        <w:rPr>
          <w:rFonts w:ascii="Times New Roman" w:hAnsi="Times New Roman"/>
          <w:sz w:val="23"/>
        </w:rPr>
        <w:t xml:space="preserve">Electrical flow is measured in </w:t>
      </w:r>
      <w:r w:rsidRPr="00F56B0C">
        <w:rPr>
          <w:rFonts w:ascii="Times New Roman" w:hAnsi="Times New Roman"/>
          <w:b/>
          <w:sz w:val="23"/>
        </w:rPr>
        <w:t>Amperes</w:t>
      </w:r>
    </w:p>
    <w:p w14:paraId="245921A9" w14:textId="77777777" w:rsidR="00DC7B7C" w:rsidRPr="00F56B0C" w:rsidRDefault="00DC7B7C" w:rsidP="00DC7B7C">
      <w:pPr>
        <w:spacing w:after="0"/>
        <w:rPr>
          <w:rFonts w:ascii="Times New Roman" w:hAnsi="Times New Roman"/>
          <w:sz w:val="23"/>
        </w:rPr>
      </w:pPr>
    </w:p>
    <w:p w14:paraId="0A6D2943"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Voltage Sources</w:t>
      </w:r>
    </w:p>
    <w:p w14:paraId="18D4B327" w14:textId="77777777" w:rsidR="00DC7B7C" w:rsidRPr="00F56B0C" w:rsidRDefault="00DC7B7C" w:rsidP="00DC7B7C">
      <w:pPr>
        <w:pStyle w:val="ListParagraph"/>
        <w:numPr>
          <w:ilvl w:val="0"/>
          <w:numId w:val="22"/>
        </w:numPr>
        <w:spacing w:after="0" w:line="240" w:lineRule="auto"/>
        <w:rPr>
          <w:rFonts w:ascii="Times New Roman" w:hAnsi="Times New Roman"/>
          <w:sz w:val="23"/>
        </w:rPr>
      </w:pPr>
      <w:r w:rsidRPr="00F56B0C">
        <w:rPr>
          <w:rFonts w:ascii="Times New Roman" w:hAnsi="Times New Roman"/>
          <w:sz w:val="23"/>
        </w:rPr>
        <w:t>Charges flow only when they are pushed or driven</w:t>
      </w:r>
    </w:p>
    <w:p w14:paraId="32E9A168" w14:textId="77777777" w:rsidR="00DC7B7C" w:rsidRPr="00F56B0C" w:rsidRDefault="00DC7B7C" w:rsidP="00DC7B7C">
      <w:pPr>
        <w:pStyle w:val="ListParagraph"/>
        <w:numPr>
          <w:ilvl w:val="0"/>
          <w:numId w:val="22"/>
        </w:numPr>
        <w:spacing w:after="0" w:line="240" w:lineRule="auto"/>
        <w:rPr>
          <w:rFonts w:ascii="Times New Roman" w:hAnsi="Times New Roman"/>
          <w:sz w:val="23"/>
        </w:rPr>
      </w:pPr>
      <w:r w:rsidRPr="00F56B0C">
        <w:rPr>
          <w:rFonts w:ascii="Times New Roman" w:hAnsi="Times New Roman"/>
          <w:sz w:val="23"/>
        </w:rPr>
        <w:t>AN electric pump is required to create volts</w:t>
      </w:r>
    </w:p>
    <w:p w14:paraId="47E1DC23" w14:textId="77777777" w:rsidR="00DC7B7C" w:rsidRPr="00F56B0C" w:rsidRDefault="00DC7B7C" w:rsidP="00DC7B7C">
      <w:pPr>
        <w:pStyle w:val="ListParagraph"/>
        <w:numPr>
          <w:ilvl w:val="0"/>
          <w:numId w:val="22"/>
        </w:numPr>
        <w:spacing w:after="0" w:line="240" w:lineRule="auto"/>
        <w:rPr>
          <w:rFonts w:ascii="Times New Roman" w:hAnsi="Times New Roman"/>
          <w:sz w:val="23"/>
        </w:rPr>
      </w:pPr>
      <w:r w:rsidRPr="00F56B0C">
        <w:rPr>
          <w:rFonts w:ascii="Times New Roman" w:hAnsi="Times New Roman"/>
          <w:sz w:val="23"/>
        </w:rPr>
        <w:t>Voltage produces current because voltage does not go anywhere, charges are what moves</w:t>
      </w:r>
    </w:p>
    <w:p w14:paraId="3EC6FDE3" w14:textId="77777777" w:rsidR="00BD283F" w:rsidRPr="00F56B0C" w:rsidRDefault="00BD283F" w:rsidP="00DC7B7C">
      <w:pPr>
        <w:spacing w:after="0"/>
        <w:rPr>
          <w:rFonts w:ascii="Times New Roman" w:hAnsi="Times New Roman"/>
          <w:i/>
          <w:sz w:val="23"/>
        </w:rPr>
      </w:pPr>
    </w:p>
    <w:p w14:paraId="7306B8C4"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Electrical Resistance</w:t>
      </w:r>
    </w:p>
    <w:p w14:paraId="63EB2618" w14:textId="77777777" w:rsidR="00DC7B7C" w:rsidRPr="00F56B0C" w:rsidRDefault="00DC7B7C" w:rsidP="00DC7B7C">
      <w:pPr>
        <w:pStyle w:val="ListParagraph"/>
        <w:numPr>
          <w:ilvl w:val="0"/>
          <w:numId w:val="23"/>
        </w:numPr>
        <w:spacing w:after="0" w:line="240" w:lineRule="auto"/>
        <w:rPr>
          <w:rFonts w:ascii="Times New Roman" w:hAnsi="Times New Roman"/>
          <w:sz w:val="23"/>
        </w:rPr>
      </w:pPr>
      <w:r w:rsidRPr="00F56B0C">
        <w:rPr>
          <w:rFonts w:ascii="Times New Roman" w:hAnsi="Times New Roman"/>
          <w:sz w:val="23"/>
        </w:rPr>
        <w:t xml:space="preserve">How much current exists depends on the </w:t>
      </w:r>
      <w:r w:rsidRPr="00F56B0C">
        <w:rPr>
          <w:rFonts w:ascii="Times New Roman" w:hAnsi="Times New Roman"/>
          <w:b/>
          <w:sz w:val="23"/>
        </w:rPr>
        <w:t xml:space="preserve">electrical resistance </w:t>
      </w:r>
      <w:r w:rsidRPr="00F56B0C">
        <w:rPr>
          <w:rFonts w:ascii="Times New Roman" w:hAnsi="Times New Roman"/>
          <w:sz w:val="23"/>
        </w:rPr>
        <w:t>the conductor offers to the flow of the charge</w:t>
      </w:r>
    </w:p>
    <w:p w14:paraId="4F216054" w14:textId="77777777" w:rsidR="00DC7B7C" w:rsidRPr="00F56B0C" w:rsidRDefault="00DC7B7C" w:rsidP="00DC7B7C">
      <w:pPr>
        <w:pStyle w:val="ListParagraph"/>
        <w:numPr>
          <w:ilvl w:val="0"/>
          <w:numId w:val="23"/>
        </w:numPr>
        <w:spacing w:after="0" w:line="240" w:lineRule="auto"/>
        <w:rPr>
          <w:rFonts w:ascii="Times New Roman" w:hAnsi="Times New Roman"/>
          <w:sz w:val="23"/>
        </w:rPr>
      </w:pPr>
      <w:r w:rsidRPr="00F56B0C">
        <w:rPr>
          <w:rFonts w:ascii="Times New Roman" w:hAnsi="Times New Roman"/>
          <w:sz w:val="23"/>
        </w:rPr>
        <w:t>The form of how the electricity is conducted will determine its resistance, small pipe less resistance</w:t>
      </w:r>
    </w:p>
    <w:p w14:paraId="4E7948C9" w14:textId="77777777" w:rsidR="00DC7B7C" w:rsidRPr="00F56B0C" w:rsidRDefault="00DC7B7C" w:rsidP="00DC7B7C">
      <w:pPr>
        <w:pStyle w:val="ListParagraph"/>
        <w:numPr>
          <w:ilvl w:val="0"/>
          <w:numId w:val="23"/>
        </w:numPr>
        <w:spacing w:after="0" w:line="240" w:lineRule="auto"/>
        <w:rPr>
          <w:rFonts w:ascii="Times New Roman" w:hAnsi="Times New Roman"/>
          <w:sz w:val="23"/>
        </w:rPr>
      </w:pPr>
      <w:r w:rsidRPr="00F56B0C">
        <w:rPr>
          <w:rFonts w:ascii="Times New Roman" w:hAnsi="Times New Roman"/>
          <w:sz w:val="23"/>
        </w:rPr>
        <w:t xml:space="preserve">Electrical resistance is measured in </w:t>
      </w:r>
      <w:r w:rsidRPr="00F56B0C">
        <w:rPr>
          <w:rFonts w:ascii="Times New Roman" w:hAnsi="Times New Roman"/>
          <w:b/>
          <w:sz w:val="23"/>
        </w:rPr>
        <w:t xml:space="preserve">Ohms </w:t>
      </w:r>
    </w:p>
    <w:p w14:paraId="1DEA31CB" w14:textId="77777777" w:rsidR="00543DAE" w:rsidRPr="00F56B0C" w:rsidRDefault="00543DAE" w:rsidP="00DC7B7C">
      <w:pPr>
        <w:spacing w:after="0"/>
        <w:rPr>
          <w:rFonts w:ascii="Times New Roman" w:hAnsi="Times New Roman"/>
          <w:sz w:val="23"/>
        </w:rPr>
      </w:pPr>
    </w:p>
    <w:p w14:paraId="3C850C5E"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Ohm’s Law</w:t>
      </w:r>
    </w:p>
    <w:p w14:paraId="573840E6" w14:textId="77777777" w:rsidR="00DC7B7C" w:rsidRPr="00F56B0C" w:rsidRDefault="00DC7B7C" w:rsidP="00DC7B7C">
      <w:pPr>
        <w:pStyle w:val="ListParagraph"/>
        <w:numPr>
          <w:ilvl w:val="0"/>
          <w:numId w:val="24"/>
        </w:numPr>
        <w:spacing w:after="0" w:line="240" w:lineRule="auto"/>
        <w:rPr>
          <w:rFonts w:ascii="Times New Roman" w:hAnsi="Times New Roman"/>
          <w:sz w:val="23"/>
        </w:rPr>
      </w:pPr>
      <w:r w:rsidRPr="00F56B0C">
        <w:rPr>
          <w:rFonts w:ascii="Times New Roman" w:hAnsi="Times New Roman"/>
          <w:b/>
          <w:sz w:val="23"/>
        </w:rPr>
        <w:t>Ohm’s Law-</w:t>
      </w:r>
      <w:r w:rsidRPr="00F56B0C">
        <w:rPr>
          <w:rFonts w:ascii="Times New Roman" w:hAnsi="Times New Roman"/>
          <w:sz w:val="23"/>
        </w:rPr>
        <w:t xml:space="preserve">the current in a circuit is directly proportional to the voltage established across the circuit and is inversely proportional to the resistance of the circuit. </w:t>
      </w:r>
    </w:p>
    <w:p w14:paraId="241E8DB9" w14:textId="77777777" w:rsidR="00DC7B7C" w:rsidRPr="00F56B0C" w:rsidRDefault="00DC7B7C" w:rsidP="00DC7B7C">
      <w:pPr>
        <w:pStyle w:val="ListParagraph"/>
        <w:numPr>
          <w:ilvl w:val="0"/>
          <w:numId w:val="24"/>
        </w:numPr>
        <w:spacing w:after="0" w:line="240" w:lineRule="auto"/>
        <w:rPr>
          <w:rFonts w:ascii="Times New Roman" w:hAnsi="Times New Roman"/>
          <w:i/>
          <w:sz w:val="23"/>
        </w:rPr>
      </w:pPr>
      <w:r w:rsidRPr="00F56B0C">
        <w:rPr>
          <w:rFonts w:ascii="Times New Roman" w:hAnsi="Times New Roman"/>
          <w:i/>
          <w:sz w:val="23"/>
        </w:rPr>
        <w:t>Current=voltage/resistance</w:t>
      </w:r>
    </w:p>
    <w:p w14:paraId="432FC7B3" w14:textId="77777777" w:rsidR="00DC7B7C" w:rsidRPr="00F56B0C" w:rsidRDefault="00DC7B7C" w:rsidP="00DC7B7C">
      <w:pPr>
        <w:pStyle w:val="ListParagraph"/>
        <w:numPr>
          <w:ilvl w:val="0"/>
          <w:numId w:val="24"/>
        </w:numPr>
        <w:spacing w:after="0" w:line="240" w:lineRule="auto"/>
        <w:rPr>
          <w:rFonts w:ascii="Times New Roman" w:hAnsi="Times New Roman"/>
          <w:i/>
          <w:sz w:val="23"/>
        </w:rPr>
      </w:pPr>
      <w:r w:rsidRPr="00F56B0C">
        <w:rPr>
          <w:rFonts w:ascii="Times New Roman" w:hAnsi="Times New Roman"/>
          <w:i/>
          <w:sz w:val="23"/>
        </w:rPr>
        <w:t>Amperes=volts/ohms</w:t>
      </w:r>
    </w:p>
    <w:p w14:paraId="1B0D0189" w14:textId="77777777" w:rsidR="00DC7B7C" w:rsidRPr="00F56B0C" w:rsidRDefault="00DC7B7C" w:rsidP="00DC7B7C">
      <w:pPr>
        <w:pStyle w:val="ListParagraph"/>
        <w:numPr>
          <w:ilvl w:val="0"/>
          <w:numId w:val="24"/>
        </w:numPr>
        <w:spacing w:after="0" w:line="240" w:lineRule="auto"/>
        <w:rPr>
          <w:rFonts w:ascii="Times New Roman" w:hAnsi="Times New Roman"/>
          <w:i/>
          <w:sz w:val="23"/>
        </w:rPr>
      </w:pPr>
      <w:r w:rsidRPr="00F56B0C">
        <w:rPr>
          <w:rFonts w:ascii="Times New Roman" w:hAnsi="Times New Roman"/>
          <w:b/>
          <w:sz w:val="23"/>
        </w:rPr>
        <w:t>Resistors-</w:t>
      </w:r>
      <w:r w:rsidRPr="00F56B0C">
        <w:rPr>
          <w:rFonts w:ascii="Times New Roman" w:hAnsi="Times New Roman"/>
          <w:sz w:val="23"/>
        </w:rPr>
        <w:t xml:space="preserve"> current regulators</w:t>
      </w:r>
    </w:p>
    <w:p w14:paraId="5D00A0A3" w14:textId="77777777" w:rsidR="00DC7B7C" w:rsidRPr="00F56B0C" w:rsidRDefault="00DC7B7C" w:rsidP="00DC7B7C">
      <w:pPr>
        <w:pStyle w:val="ListParagraph"/>
        <w:numPr>
          <w:ilvl w:val="0"/>
          <w:numId w:val="24"/>
        </w:numPr>
        <w:spacing w:after="0" w:line="240" w:lineRule="auto"/>
        <w:rPr>
          <w:rFonts w:ascii="Times New Roman" w:hAnsi="Times New Roman"/>
          <w:i/>
          <w:sz w:val="23"/>
        </w:rPr>
      </w:pPr>
      <w:r w:rsidRPr="00F56B0C">
        <w:rPr>
          <w:rFonts w:ascii="Times New Roman" w:hAnsi="Times New Roman"/>
          <w:sz w:val="23"/>
        </w:rPr>
        <w:t>Shock is the result of currents running through the body</w:t>
      </w:r>
    </w:p>
    <w:p w14:paraId="7C1F6C12" w14:textId="77777777" w:rsidR="00DC7B7C" w:rsidRPr="00F56B0C" w:rsidRDefault="00DC7B7C" w:rsidP="00DC7B7C">
      <w:pPr>
        <w:spacing w:after="0"/>
        <w:rPr>
          <w:rFonts w:ascii="Times New Roman" w:hAnsi="Times New Roman"/>
          <w:sz w:val="23"/>
        </w:rPr>
      </w:pPr>
    </w:p>
    <w:p w14:paraId="5C81ED17" w14:textId="77777777" w:rsidR="00DC7B7C" w:rsidRPr="00F56B0C" w:rsidRDefault="00DC7B7C" w:rsidP="00DC7B7C">
      <w:pPr>
        <w:spacing w:after="0"/>
        <w:rPr>
          <w:rFonts w:ascii="Times New Roman" w:hAnsi="Times New Roman"/>
          <w:sz w:val="23"/>
        </w:rPr>
      </w:pPr>
      <w:r w:rsidRPr="00F56B0C">
        <w:rPr>
          <w:rFonts w:ascii="Times New Roman" w:hAnsi="Times New Roman"/>
          <w:i/>
          <w:sz w:val="23"/>
        </w:rPr>
        <w:t xml:space="preserve">Direct Current and Alternating Current </w:t>
      </w:r>
    </w:p>
    <w:p w14:paraId="7F71839D"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b/>
          <w:sz w:val="23"/>
        </w:rPr>
        <w:t xml:space="preserve">Direct Current- </w:t>
      </w:r>
      <w:r w:rsidRPr="00F56B0C">
        <w:rPr>
          <w:rFonts w:ascii="Times New Roman" w:hAnsi="Times New Roman"/>
          <w:sz w:val="23"/>
        </w:rPr>
        <w:t>flowing of charges in one direction</w:t>
      </w:r>
    </w:p>
    <w:p w14:paraId="40D30C54"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sz w:val="23"/>
        </w:rPr>
        <w:t>Each terminal of a battery always has the same sign meaning the electrons will move towards the attractive positive side always in the direction</w:t>
      </w:r>
    </w:p>
    <w:p w14:paraId="7B8CDABD"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b/>
          <w:sz w:val="23"/>
        </w:rPr>
        <w:t xml:space="preserve">Alternating Current- </w:t>
      </w:r>
      <w:r w:rsidRPr="00F56B0C">
        <w:rPr>
          <w:rFonts w:ascii="Times New Roman" w:hAnsi="Times New Roman"/>
          <w:sz w:val="23"/>
        </w:rPr>
        <w:t>electrons move in different directions</w:t>
      </w:r>
    </w:p>
    <w:p w14:paraId="65B077E6"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sz w:val="23"/>
        </w:rPr>
        <w:t>This can occur by alternating the polarity of the voltage at the source</w:t>
      </w:r>
    </w:p>
    <w:p w14:paraId="3DF49A7B"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sz w:val="23"/>
        </w:rPr>
        <w:t>Common example is 60-hertz current</w:t>
      </w:r>
    </w:p>
    <w:p w14:paraId="6BD7380C" w14:textId="77777777" w:rsidR="00DC7B7C" w:rsidRPr="00F56B0C" w:rsidRDefault="00DC7B7C" w:rsidP="00DC7B7C">
      <w:pPr>
        <w:pStyle w:val="ListParagraph"/>
        <w:numPr>
          <w:ilvl w:val="0"/>
          <w:numId w:val="25"/>
        </w:numPr>
        <w:spacing w:after="0" w:line="240" w:lineRule="auto"/>
        <w:rPr>
          <w:rFonts w:ascii="Times New Roman" w:hAnsi="Times New Roman"/>
          <w:sz w:val="23"/>
        </w:rPr>
      </w:pPr>
      <w:r w:rsidRPr="00F56B0C">
        <w:rPr>
          <w:rFonts w:ascii="Times New Roman" w:hAnsi="Times New Roman"/>
          <w:sz w:val="23"/>
        </w:rPr>
        <w:t>Household appliances use AC, pocket calculators use DC</w:t>
      </w:r>
    </w:p>
    <w:p w14:paraId="3A8E1C9F" w14:textId="77777777" w:rsidR="00DC7B7C" w:rsidRPr="00F56B0C" w:rsidRDefault="00DC7B7C" w:rsidP="00DC7B7C">
      <w:pPr>
        <w:spacing w:after="0"/>
        <w:rPr>
          <w:rFonts w:ascii="Times New Roman" w:hAnsi="Times New Roman"/>
          <w:sz w:val="23"/>
        </w:rPr>
      </w:pPr>
    </w:p>
    <w:p w14:paraId="78ECC7C4"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Speed and Source of Electrons in Circuit</w:t>
      </w:r>
    </w:p>
    <w:p w14:paraId="2EB89966" w14:textId="77777777" w:rsidR="00DC7B7C" w:rsidRPr="00F56B0C" w:rsidRDefault="00DC7B7C" w:rsidP="00DC7B7C">
      <w:pPr>
        <w:pStyle w:val="ListParagraph"/>
        <w:numPr>
          <w:ilvl w:val="0"/>
          <w:numId w:val="26"/>
        </w:numPr>
        <w:spacing w:after="0" w:line="240" w:lineRule="auto"/>
        <w:rPr>
          <w:rFonts w:ascii="Times New Roman" w:hAnsi="Times New Roman"/>
          <w:sz w:val="23"/>
        </w:rPr>
      </w:pPr>
      <w:r w:rsidRPr="00F56B0C">
        <w:rPr>
          <w:rFonts w:ascii="Times New Roman" w:hAnsi="Times New Roman"/>
          <w:sz w:val="23"/>
        </w:rPr>
        <w:t>When a battery or generator is connected an electric field is established inside the conductor which what travels at such high speeds that when we are on the telephone the conversation is instant</w:t>
      </w:r>
    </w:p>
    <w:p w14:paraId="7AE1A6CF" w14:textId="77777777" w:rsidR="00DC7B7C" w:rsidRPr="00F56B0C" w:rsidRDefault="00DC7B7C" w:rsidP="00DC7B7C">
      <w:pPr>
        <w:pStyle w:val="ListParagraph"/>
        <w:numPr>
          <w:ilvl w:val="0"/>
          <w:numId w:val="26"/>
        </w:numPr>
        <w:spacing w:after="0" w:line="240" w:lineRule="auto"/>
        <w:rPr>
          <w:rFonts w:ascii="Times New Roman" w:hAnsi="Times New Roman"/>
          <w:sz w:val="23"/>
        </w:rPr>
      </w:pPr>
      <w:r w:rsidRPr="00F56B0C">
        <w:rPr>
          <w:rFonts w:ascii="Times New Roman" w:hAnsi="Times New Roman"/>
          <w:sz w:val="23"/>
        </w:rPr>
        <w:t>Electrons however travel slower, much much slower as it would take 3 hours for an electron to travel through 1 metre of wire (DC)</w:t>
      </w:r>
    </w:p>
    <w:p w14:paraId="3DC93B5A" w14:textId="77777777" w:rsidR="00DC7B7C" w:rsidRPr="00F56B0C" w:rsidRDefault="00DC7B7C" w:rsidP="00DC7B7C">
      <w:pPr>
        <w:pStyle w:val="ListParagraph"/>
        <w:numPr>
          <w:ilvl w:val="0"/>
          <w:numId w:val="26"/>
        </w:numPr>
        <w:spacing w:after="0" w:line="240" w:lineRule="auto"/>
        <w:rPr>
          <w:rFonts w:ascii="Times New Roman" w:hAnsi="Times New Roman"/>
          <w:sz w:val="23"/>
        </w:rPr>
      </w:pPr>
      <w:r w:rsidRPr="00F56B0C">
        <w:rPr>
          <w:rFonts w:ascii="Times New Roman" w:hAnsi="Times New Roman"/>
          <w:sz w:val="23"/>
        </w:rPr>
        <w:t>In an AC circuit the electrons don’t progress at all</w:t>
      </w:r>
    </w:p>
    <w:p w14:paraId="6BF6B1C0" w14:textId="77777777" w:rsidR="00DC7B7C" w:rsidRPr="00F56B0C" w:rsidRDefault="00DC7B7C" w:rsidP="00DC7B7C">
      <w:pPr>
        <w:pStyle w:val="ListParagraph"/>
        <w:numPr>
          <w:ilvl w:val="0"/>
          <w:numId w:val="26"/>
        </w:numPr>
        <w:spacing w:after="0" w:line="240" w:lineRule="auto"/>
        <w:rPr>
          <w:rFonts w:ascii="Times New Roman" w:hAnsi="Times New Roman"/>
          <w:sz w:val="23"/>
        </w:rPr>
      </w:pPr>
      <w:r w:rsidRPr="00F56B0C">
        <w:rPr>
          <w:rFonts w:ascii="Times New Roman" w:hAnsi="Times New Roman"/>
          <w:sz w:val="23"/>
        </w:rPr>
        <w:t>Electrons do not flow through outlets in the wall, energy does</w:t>
      </w:r>
    </w:p>
    <w:p w14:paraId="720E0C95" w14:textId="77777777" w:rsidR="00DC7B7C" w:rsidRPr="00F56B0C" w:rsidRDefault="00DC7B7C" w:rsidP="00DC7B7C">
      <w:pPr>
        <w:spacing w:after="0"/>
        <w:rPr>
          <w:rFonts w:ascii="Times New Roman" w:hAnsi="Times New Roman"/>
          <w:i/>
          <w:sz w:val="23"/>
        </w:rPr>
      </w:pPr>
    </w:p>
    <w:p w14:paraId="20059775"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Power</w:t>
      </w:r>
    </w:p>
    <w:p w14:paraId="11902991" w14:textId="77777777" w:rsidR="00DC7B7C" w:rsidRPr="00F56B0C" w:rsidRDefault="00DC7B7C" w:rsidP="00DC7B7C">
      <w:pPr>
        <w:pStyle w:val="ListParagraph"/>
        <w:numPr>
          <w:ilvl w:val="0"/>
          <w:numId w:val="27"/>
        </w:numPr>
        <w:spacing w:after="0" w:line="240" w:lineRule="auto"/>
        <w:rPr>
          <w:rFonts w:ascii="Times New Roman" w:hAnsi="Times New Roman"/>
          <w:sz w:val="23"/>
        </w:rPr>
      </w:pPr>
      <w:r w:rsidRPr="00F56B0C">
        <w:rPr>
          <w:rFonts w:ascii="Times New Roman" w:hAnsi="Times New Roman"/>
          <w:sz w:val="23"/>
        </w:rPr>
        <w:lastRenderedPageBreak/>
        <w:t>The rate at which electric energy is converted into another form ex. Heat</w:t>
      </w:r>
      <w:proofErr w:type="gramStart"/>
      <w:r w:rsidRPr="00F56B0C">
        <w:rPr>
          <w:rFonts w:ascii="Times New Roman" w:hAnsi="Times New Roman"/>
          <w:sz w:val="23"/>
        </w:rPr>
        <w:t>,  is</w:t>
      </w:r>
      <w:proofErr w:type="gramEnd"/>
      <w:r w:rsidRPr="00F56B0C">
        <w:rPr>
          <w:rFonts w:ascii="Times New Roman" w:hAnsi="Times New Roman"/>
          <w:sz w:val="23"/>
        </w:rPr>
        <w:t xml:space="preserve"> called </w:t>
      </w:r>
      <w:r w:rsidRPr="00F56B0C">
        <w:rPr>
          <w:rFonts w:ascii="Times New Roman" w:hAnsi="Times New Roman"/>
          <w:b/>
          <w:sz w:val="23"/>
        </w:rPr>
        <w:t>electric power</w:t>
      </w:r>
    </w:p>
    <w:p w14:paraId="62974CC8" w14:textId="77777777" w:rsidR="00DC7B7C" w:rsidRPr="00F56B0C" w:rsidRDefault="00DC7B7C" w:rsidP="00DC7B7C">
      <w:pPr>
        <w:pStyle w:val="ListParagraph"/>
        <w:numPr>
          <w:ilvl w:val="0"/>
          <w:numId w:val="27"/>
        </w:numPr>
        <w:spacing w:after="0" w:line="240" w:lineRule="auto"/>
        <w:rPr>
          <w:rFonts w:ascii="Times New Roman" w:hAnsi="Times New Roman"/>
          <w:sz w:val="23"/>
        </w:rPr>
      </w:pPr>
      <w:r w:rsidRPr="00F56B0C">
        <w:rPr>
          <w:rFonts w:ascii="Times New Roman" w:hAnsi="Times New Roman"/>
          <w:i/>
          <w:sz w:val="23"/>
        </w:rPr>
        <w:t>Power=current X voltage</w:t>
      </w:r>
    </w:p>
    <w:p w14:paraId="61697BD5" w14:textId="77777777" w:rsidR="00DC7B7C" w:rsidRPr="00F56B0C" w:rsidRDefault="00DC7B7C" w:rsidP="00DC7B7C">
      <w:pPr>
        <w:pStyle w:val="ListParagraph"/>
        <w:numPr>
          <w:ilvl w:val="0"/>
          <w:numId w:val="27"/>
        </w:numPr>
        <w:spacing w:after="0" w:line="240" w:lineRule="auto"/>
        <w:rPr>
          <w:rFonts w:ascii="Times New Roman" w:hAnsi="Times New Roman"/>
          <w:sz w:val="23"/>
        </w:rPr>
      </w:pPr>
      <w:r w:rsidRPr="00F56B0C">
        <w:rPr>
          <w:rFonts w:ascii="Times New Roman" w:hAnsi="Times New Roman"/>
          <w:i/>
          <w:sz w:val="23"/>
        </w:rPr>
        <w:t>Watts= amperes X voltage</w:t>
      </w:r>
    </w:p>
    <w:p w14:paraId="26C078CA" w14:textId="77777777" w:rsidR="00DC7B7C" w:rsidRPr="00F56B0C" w:rsidRDefault="00DC7B7C" w:rsidP="00DC7B7C">
      <w:pPr>
        <w:spacing w:after="0"/>
        <w:rPr>
          <w:rFonts w:ascii="Times New Roman" w:hAnsi="Times New Roman"/>
          <w:i/>
          <w:sz w:val="23"/>
        </w:rPr>
      </w:pPr>
    </w:p>
    <w:p w14:paraId="40E6B221" w14:textId="77777777" w:rsidR="00DC7B7C" w:rsidRPr="00F56B0C" w:rsidRDefault="00DC7B7C" w:rsidP="00DC7B7C">
      <w:pPr>
        <w:spacing w:after="0"/>
        <w:rPr>
          <w:rFonts w:ascii="Times New Roman" w:hAnsi="Times New Roman"/>
          <w:i/>
          <w:sz w:val="23"/>
        </w:rPr>
      </w:pPr>
      <w:r w:rsidRPr="00F56B0C">
        <w:rPr>
          <w:rFonts w:ascii="Times New Roman" w:hAnsi="Times New Roman"/>
          <w:i/>
          <w:sz w:val="23"/>
        </w:rPr>
        <w:t>Electric Circuits</w:t>
      </w:r>
    </w:p>
    <w:p w14:paraId="6D4C602C" w14:textId="77777777" w:rsidR="00DC7B7C" w:rsidRPr="00F56B0C" w:rsidRDefault="00DC7B7C" w:rsidP="00DC7B7C">
      <w:pPr>
        <w:pStyle w:val="ListParagraph"/>
        <w:numPr>
          <w:ilvl w:val="0"/>
          <w:numId w:val="28"/>
        </w:numPr>
        <w:spacing w:after="0" w:line="240" w:lineRule="auto"/>
        <w:rPr>
          <w:rFonts w:ascii="Times New Roman" w:hAnsi="Times New Roman"/>
          <w:sz w:val="23"/>
        </w:rPr>
      </w:pPr>
      <w:r w:rsidRPr="00F56B0C">
        <w:rPr>
          <w:rFonts w:ascii="Times New Roman" w:hAnsi="Times New Roman"/>
          <w:sz w:val="23"/>
        </w:rPr>
        <w:t>Any path along which electrons can flow is a circuit</w:t>
      </w:r>
    </w:p>
    <w:p w14:paraId="26125D11" w14:textId="77777777" w:rsidR="00DC7B7C" w:rsidRPr="00F56B0C" w:rsidRDefault="00DC7B7C" w:rsidP="00DC7B7C">
      <w:pPr>
        <w:pStyle w:val="ListParagraph"/>
        <w:numPr>
          <w:ilvl w:val="0"/>
          <w:numId w:val="28"/>
        </w:numPr>
        <w:spacing w:after="0" w:line="240" w:lineRule="auto"/>
        <w:rPr>
          <w:rFonts w:ascii="Times New Roman" w:hAnsi="Times New Roman"/>
          <w:sz w:val="23"/>
        </w:rPr>
      </w:pPr>
      <w:r w:rsidRPr="00F56B0C">
        <w:rPr>
          <w:rFonts w:ascii="Times New Roman" w:hAnsi="Times New Roman"/>
          <w:sz w:val="23"/>
        </w:rPr>
        <w:t>Must be complete circuit with no gaps</w:t>
      </w:r>
    </w:p>
    <w:p w14:paraId="29890A00" w14:textId="77777777" w:rsidR="00DC7B7C" w:rsidRPr="00F56B0C" w:rsidRDefault="00DC7B7C" w:rsidP="00DC7B7C">
      <w:pPr>
        <w:pStyle w:val="ListParagraph"/>
        <w:numPr>
          <w:ilvl w:val="0"/>
          <w:numId w:val="28"/>
        </w:numPr>
        <w:spacing w:after="0" w:line="240" w:lineRule="auto"/>
        <w:rPr>
          <w:rFonts w:ascii="Times New Roman" w:hAnsi="Times New Roman"/>
          <w:sz w:val="23"/>
        </w:rPr>
      </w:pPr>
      <w:r w:rsidRPr="00F56B0C">
        <w:rPr>
          <w:rFonts w:ascii="Times New Roman" w:hAnsi="Times New Roman"/>
          <w:sz w:val="23"/>
        </w:rPr>
        <w:t>Two types of connections:</w:t>
      </w:r>
    </w:p>
    <w:p w14:paraId="09517E04" w14:textId="77777777" w:rsidR="00DC7B7C" w:rsidRPr="00F56B0C" w:rsidRDefault="00DC7B7C" w:rsidP="00DC7B7C">
      <w:pPr>
        <w:pStyle w:val="ListParagraph"/>
        <w:numPr>
          <w:ilvl w:val="0"/>
          <w:numId w:val="28"/>
        </w:numPr>
        <w:spacing w:after="0" w:line="240" w:lineRule="auto"/>
        <w:rPr>
          <w:rFonts w:ascii="Times New Roman" w:hAnsi="Times New Roman"/>
          <w:b/>
          <w:sz w:val="23"/>
        </w:rPr>
      </w:pPr>
      <w:r w:rsidRPr="00F56B0C">
        <w:rPr>
          <w:rFonts w:ascii="Times New Roman" w:hAnsi="Times New Roman"/>
          <w:b/>
          <w:sz w:val="23"/>
        </w:rPr>
        <w:t>Series Circuit</w:t>
      </w:r>
    </w:p>
    <w:p w14:paraId="165C1508" w14:textId="77777777" w:rsidR="00DC7B7C" w:rsidRPr="00F56B0C" w:rsidRDefault="00DC7B7C" w:rsidP="00DC7B7C">
      <w:pPr>
        <w:pStyle w:val="ListParagraph"/>
        <w:numPr>
          <w:ilvl w:val="1"/>
          <w:numId w:val="28"/>
        </w:numPr>
        <w:spacing w:after="0" w:line="240" w:lineRule="auto"/>
        <w:rPr>
          <w:rFonts w:ascii="Times New Roman" w:hAnsi="Times New Roman"/>
          <w:b/>
          <w:sz w:val="23"/>
        </w:rPr>
      </w:pPr>
      <w:r w:rsidRPr="00F56B0C">
        <w:rPr>
          <w:rFonts w:ascii="Times New Roman" w:hAnsi="Times New Roman"/>
          <w:sz w:val="23"/>
        </w:rPr>
        <w:t>Each lamp or apparatus is lined up and the current flows through each one simultaneously, no “pile up”</w:t>
      </w:r>
    </w:p>
    <w:p w14:paraId="659F8282" w14:textId="77777777" w:rsidR="00DC7B7C" w:rsidRPr="00F56B0C" w:rsidRDefault="00DC7B7C" w:rsidP="00DC7B7C">
      <w:pPr>
        <w:pStyle w:val="ListParagraph"/>
        <w:numPr>
          <w:ilvl w:val="1"/>
          <w:numId w:val="28"/>
        </w:numPr>
        <w:spacing w:after="0" w:line="240" w:lineRule="auto"/>
        <w:rPr>
          <w:rFonts w:ascii="Times New Roman" w:hAnsi="Times New Roman"/>
          <w:b/>
          <w:sz w:val="23"/>
        </w:rPr>
      </w:pPr>
      <w:r w:rsidRPr="00F56B0C">
        <w:rPr>
          <w:rFonts w:ascii="Times New Roman" w:hAnsi="Times New Roman"/>
          <w:b/>
          <w:noProof/>
          <w:sz w:val="23"/>
          <w:lang w:bidi="ar-SA"/>
        </w:rPr>
        <w:drawing>
          <wp:inline distT="0" distB="0" distL="0" distR="0" wp14:anchorId="036180B6" wp14:editId="4E936583">
            <wp:extent cx="2032000" cy="876300"/>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2032000" cy="876300"/>
                    </a:xfrm>
                    <a:prstGeom prst="rect">
                      <a:avLst/>
                    </a:prstGeom>
                    <a:noFill/>
                    <a:ln w="9525">
                      <a:noFill/>
                      <a:miter lim="800000"/>
                      <a:headEnd/>
                      <a:tailEnd/>
                    </a:ln>
                  </pic:spPr>
                </pic:pic>
              </a:graphicData>
            </a:graphic>
          </wp:inline>
        </w:drawing>
      </w:r>
    </w:p>
    <w:p w14:paraId="335EB4AE"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The same amount of current passes through the battery</w:t>
      </w:r>
    </w:p>
    <w:p w14:paraId="53464FED"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Electric current has a single pathway, resistance is the same</w:t>
      </w:r>
    </w:p>
    <w:p w14:paraId="4B751356"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Resistance is simply the sum of all the individual resistances along the path, in this example, 3</w:t>
      </w:r>
    </w:p>
    <w:p w14:paraId="657394B8"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The total voltage is divided among the individual electrical devices in the circuit</w:t>
      </w:r>
    </w:p>
    <w:p w14:paraId="1E1D45D1"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More energy disapaits as there are more resistances, the more devices, weaker the output</w:t>
      </w:r>
    </w:p>
    <w:p w14:paraId="640C16C6" w14:textId="77777777" w:rsidR="00DC7B7C" w:rsidRPr="00F56B0C" w:rsidRDefault="00DC7B7C" w:rsidP="00DC7B7C">
      <w:pPr>
        <w:pStyle w:val="ListParagraph"/>
        <w:numPr>
          <w:ilvl w:val="1"/>
          <w:numId w:val="28"/>
        </w:numPr>
        <w:spacing w:after="0" w:line="240" w:lineRule="auto"/>
        <w:rPr>
          <w:rFonts w:ascii="Times New Roman" w:hAnsi="Times New Roman"/>
          <w:sz w:val="23"/>
          <w:u w:val="single"/>
        </w:rPr>
      </w:pPr>
      <w:r w:rsidRPr="00F56B0C">
        <w:rPr>
          <w:rFonts w:ascii="Times New Roman" w:hAnsi="Times New Roman"/>
          <w:sz w:val="23"/>
        </w:rPr>
        <w:t>If one device fails, they all fail</w:t>
      </w:r>
    </w:p>
    <w:p w14:paraId="3ED29E72" w14:textId="77777777" w:rsidR="00DC7B7C" w:rsidRPr="00F56B0C" w:rsidRDefault="00DC7B7C" w:rsidP="00DC7B7C">
      <w:pPr>
        <w:spacing w:after="0"/>
        <w:rPr>
          <w:rFonts w:ascii="Times New Roman" w:hAnsi="Times New Roman"/>
          <w:sz w:val="23"/>
          <w:u w:val="single"/>
        </w:rPr>
      </w:pPr>
    </w:p>
    <w:p w14:paraId="31154033" w14:textId="77777777" w:rsidR="00DC7B7C" w:rsidRPr="00F56B0C" w:rsidRDefault="00DC7B7C" w:rsidP="00F50469">
      <w:pPr>
        <w:spacing w:after="0" w:line="240" w:lineRule="auto"/>
        <w:rPr>
          <w:rFonts w:ascii="Times New Roman" w:hAnsi="Times New Roman"/>
          <w:b/>
          <w:sz w:val="23"/>
        </w:rPr>
      </w:pPr>
      <w:r w:rsidRPr="00F56B0C">
        <w:rPr>
          <w:rFonts w:ascii="Times New Roman" w:hAnsi="Times New Roman"/>
          <w:b/>
          <w:sz w:val="23"/>
        </w:rPr>
        <w:t>Parallel Circuits</w:t>
      </w:r>
    </w:p>
    <w:p w14:paraId="174CB4A1" w14:textId="77777777" w:rsidR="00DC7B7C" w:rsidRPr="00F56B0C" w:rsidRDefault="00DC7B7C" w:rsidP="00DC7B7C">
      <w:pPr>
        <w:pStyle w:val="ListParagraph"/>
        <w:numPr>
          <w:ilvl w:val="0"/>
          <w:numId w:val="29"/>
        </w:numPr>
        <w:spacing w:after="0" w:line="240" w:lineRule="auto"/>
        <w:rPr>
          <w:rFonts w:ascii="Times New Roman" w:hAnsi="Times New Roman"/>
          <w:sz w:val="23"/>
        </w:rPr>
      </w:pPr>
      <w:r w:rsidRPr="00F56B0C">
        <w:rPr>
          <w:rFonts w:ascii="Times New Roman" w:hAnsi="Times New Roman"/>
          <w:noProof/>
          <w:sz w:val="23"/>
          <w:lang w:bidi="ar-SA"/>
        </w:rPr>
        <w:drawing>
          <wp:inline distT="0" distB="0" distL="0" distR="0" wp14:anchorId="07AA308E" wp14:editId="27156286">
            <wp:extent cx="2717800" cy="1460500"/>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717800" cy="1460500"/>
                    </a:xfrm>
                    <a:prstGeom prst="rect">
                      <a:avLst/>
                    </a:prstGeom>
                    <a:noFill/>
                    <a:ln w="9525">
                      <a:noFill/>
                      <a:miter lim="800000"/>
                      <a:headEnd/>
                      <a:tailEnd/>
                    </a:ln>
                  </pic:spPr>
                </pic:pic>
              </a:graphicData>
            </a:graphic>
          </wp:inline>
        </w:drawing>
      </w:r>
    </w:p>
    <w:p w14:paraId="74BA3EA1"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4 lamps are connected to the same points of an electrical charge</w:t>
      </w:r>
    </w:p>
    <w:p w14:paraId="2801A4E5"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A break in one does not interrupt the flow of charge in the other paths</w:t>
      </w:r>
    </w:p>
    <w:p w14:paraId="621FA926"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Voltage is the same across each device</w:t>
      </w:r>
    </w:p>
    <w:p w14:paraId="73A90D57"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Total current divides among the parallel branches</w:t>
      </w:r>
    </w:p>
    <w:p w14:paraId="3771AA15"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Total current in the circuit equals the sum of the currents in its parallel branches</w:t>
      </w:r>
    </w:p>
    <w:p w14:paraId="1E96BBA0" w14:textId="77777777" w:rsidR="00DC7B7C" w:rsidRPr="00F56B0C" w:rsidRDefault="00DC7B7C" w:rsidP="00DC7B7C">
      <w:pPr>
        <w:pStyle w:val="ListParagraph"/>
        <w:numPr>
          <w:ilvl w:val="1"/>
          <w:numId w:val="29"/>
        </w:numPr>
        <w:spacing w:after="0" w:line="240" w:lineRule="auto"/>
        <w:rPr>
          <w:rFonts w:ascii="Times New Roman" w:hAnsi="Times New Roman"/>
          <w:sz w:val="23"/>
        </w:rPr>
      </w:pPr>
      <w:r w:rsidRPr="00F56B0C">
        <w:rPr>
          <w:rFonts w:ascii="Times New Roman" w:hAnsi="Times New Roman"/>
          <w:sz w:val="23"/>
        </w:rPr>
        <w:t>As number of parallel branches increases, overall resistance decreases</w:t>
      </w:r>
    </w:p>
    <w:p w14:paraId="17A8B45B" w14:textId="77777777" w:rsidR="00DC7B7C" w:rsidRPr="00F56B0C" w:rsidRDefault="00DC7B7C" w:rsidP="00DC7B7C">
      <w:pPr>
        <w:pStyle w:val="ListParagraph"/>
        <w:numPr>
          <w:ilvl w:val="0"/>
          <w:numId w:val="29"/>
        </w:numPr>
        <w:spacing w:after="0" w:line="240" w:lineRule="auto"/>
        <w:rPr>
          <w:rFonts w:ascii="Times New Roman" w:hAnsi="Times New Roman"/>
          <w:sz w:val="23"/>
        </w:rPr>
      </w:pPr>
      <w:r w:rsidRPr="00F56B0C">
        <w:rPr>
          <w:rFonts w:ascii="Times New Roman" w:hAnsi="Times New Roman"/>
          <w:sz w:val="23"/>
        </w:rPr>
        <w:t>Lines feed electricity into homes</w:t>
      </w:r>
    </w:p>
    <w:p w14:paraId="3E1BC89F" w14:textId="77777777" w:rsidR="00DC7B7C" w:rsidRPr="00F56B0C" w:rsidRDefault="00DC7B7C" w:rsidP="00DC7B7C">
      <w:pPr>
        <w:pStyle w:val="ListParagraph"/>
        <w:numPr>
          <w:ilvl w:val="0"/>
          <w:numId w:val="29"/>
        </w:numPr>
        <w:spacing w:after="0" w:line="240" w:lineRule="auto"/>
        <w:rPr>
          <w:rFonts w:ascii="Times New Roman" w:hAnsi="Times New Roman"/>
          <w:sz w:val="23"/>
        </w:rPr>
      </w:pPr>
      <w:r w:rsidRPr="00F56B0C">
        <w:rPr>
          <w:rFonts w:ascii="Times New Roman" w:hAnsi="Times New Roman"/>
          <w:sz w:val="23"/>
        </w:rPr>
        <w:t>Safety fuses are connected in a series in a supply line to prevent overloading</w:t>
      </w:r>
    </w:p>
    <w:p w14:paraId="4AEC5321" w14:textId="77777777" w:rsidR="00DC7B7C" w:rsidRPr="00F56B0C" w:rsidRDefault="00DC7B7C" w:rsidP="00DC7B7C">
      <w:pPr>
        <w:pStyle w:val="ListParagraph"/>
        <w:numPr>
          <w:ilvl w:val="0"/>
          <w:numId w:val="29"/>
        </w:numPr>
        <w:spacing w:after="0" w:line="240" w:lineRule="auto"/>
        <w:rPr>
          <w:rFonts w:ascii="Times New Roman" w:hAnsi="Times New Roman"/>
          <w:sz w:val="23"/>
        </w:rPr>
      </w:pPr>
      <w:r w:rsidRPr="00F56B0C">
        <w:rPr>
          <w:rFonts w:ascii="Times New Roman" w:hAnsi="Times New Roman"/>
          <w:sz w:val="23"/>
        </w:rPr>
        <w:t>If the total of amps goes above its limit the wire ribbon inside melts causing the fuses to blow, breaking the circuit</w:t>
      </w:r>
    </w:p>
    <w:p w14:paraId="673DEAE2" w14:textId="77777777" w:rsidR="00D63D4A" w:rsidRPr="00F56B0C" w:rsidRDefault="00D63D4A" w:rsidP="00D63D4A">
      <w:pPr>
        <w:rPr>
          <w:rFonts w:ascii="Times New Roman" w:hAnsi="Times New Roman"/>
          <w:sz w:val="23"/>
        </w:rPr>
      </w:pPr>
    </w:p>
    <w:p w14:paraId="4D68CE65" w14:textId="77777777" w:rsidR="00D63D4A" w:rsidRPr="00F56B0C" w:rsidRDefault="00D63D4A" w:rsidP="00D63D4A">
      <w:pPr>
        <w:rPr>
          <w:rFonts w:ascii="Times New Roman" w:hAnsi="Times New Roman"/>
          <w:b/>
          <w:sz w:val="23"/>
          <w:u w:val="single"/>
        </w:rPr>
      </w:pPr>
      <w:r w:rsidRPr="00F56B0C">
        <w:rPr>
          <w:rFonts w:ascii="Times New Roman" w:hAnsi="Times New Roman"/>
          <w:b/>
          <w:sz w:val="23"/>
          <w:u w:val="single"/>
        </w:rPr>
        <w:t>Appendix E - Exponential Growth and Doubling Time</w:t>
      </w:r>
    </w:p>
    <w:p w14:paraId="48C2E0EB" w14:textId="77777777" w:rsidR="00D63D4A" w:rsidRPr="00F56B0C" w:rsidRDefault="00D63D4A" w:rsidP="00D63D4A">
      <w:pPr>
        <w:rPr>
          <w:rFonts w:ascii="Times New Roman" w:hAnsi="Times New Roman"/>
          <w:sz w:val="23"/>
        </w:rPr>
      </w:pPr>
      <w:r w:rsidRPr="00F56B0C">
        <w:rPr>
          <w:rFonts w:ascii="Times New Roman" w:hAnsi="Times New Roman"/>
          <w:sz w:val="23"/>
        </w:rPr>
        <w:t xml:space="preserve">When a quantity of something like money in the bank or population steadily grows at a fixed percentage per year, the growth is said to be exponential.  </w:t>
      </w:r>
    </w:p>
    <w:p w14:paraId="773B643F" w14:textId="77777777" w:rsidR="00D63D4A" w:rsidRPr="00F56B0C" w:rsidRDefault="00D63D4A" w:rsidP="00D63D4A">
      <w:pPr>
        <w:rPr>
          <w:rFonts w:ascii="Times New Roman" w:hAnsi="Times New Roman"/>
          <w:sz w:val="23"/>
        </w:rPr>
      </w:pPr>
      <w:r w:rsidRPr="00F56B0C">
        <w:rPr>
          <w:rFonts w:ascii="Times New Roman" w:hAnsi="Times New Roman"/>
          <w:sz w:val="23"/>
        </w:rPr>
        <w:lastRenderedPageBreak/>
        <w:t>The important thing about exponential growth is that the time required for the growing quantity to double in size is constant.</w:t>
      </w:r>
    </w:p>
    <w:p w14:paraId="3C81ACAA" w14:textId="77777777" w:rsidR="00D63D4A" w:rsidRPr="00F56B0C" w:rsidRDefault="00D63D4A" w:rsidP="00D63D4A">
      <w:pPr>
        <w:rPr>
          <w:rFonts w:ascii="Times New Roman" w:hAnsi="Times New Roman"/>
          <w:sz w:val="23"/>
        </w:rPr>
      </w:pPr>
      <w:r w:rsidRPr="00F56B0C">
        <w:rPr>
          <w:rFonts w:ascii="Times New Roman" w:hAnsi="Times New Roman"/>
          <w:sz w:val="23"/>
        </w:rPr>
        <w:t>Eg: If the population of a city takes 10 years to double from 10k to 20k and it continues with exponential growth, in the next 10 years the population will double to 40k and in the next 10 years to 80k and so on.</w:t>
      </w:r>
    </w:p>
    <w:p w14:paraId="55C9BF43" w14:textId="77777777" w:rsidR="00D63D4A" w:rsidRPr="00F56B0C" w:rsidRDefault="00D63D4A" w:rsidP="00D63D4A">
      <w:pPr>
        <w:rPr>
          <w:rFonts w:ascii="Times New Roman" w:hAnsi="Times New Roman"/>
          <w:sz w:val="23"/>
        </w:rPr>
      </w:pPr>
      <w:r w:rsidRPr="00F56B0C">
        <w:rPr>
          <w:rFonts w:ascii="Times New Roman" w:hAnsi="Times New Roman"/>
          <w:sz w:val="23"/>
        </w:rPr>
        <w:t xml:space="preserve">There is an important relationship between the percentage growth rate and its doubling time. </w:t>
      </w:r>
    </w:p>
    <w:p w14:paraId="37BB4E73" w14:textId="77777777" w:rsidR="00D63D4A" w:rsidRPr="00F56B0C" w:rsidRDefault="00D63D4A" w:rsidP="00D63D4A">
      <w:pPr>
        <w:rPr>
          <w:rFonts w:ascii="Times New Roman" w:hAnsi="Times New Roman"/>
          <w:sz w:val="23"/>
        </w:rPr>
      </w:pPr>
      <w:r w:rsidRPr="00F56B0C">
        <w:rPr>
          <w:rFonts w:ascii="Times New Roman" w:hAnsi="Times New Roman"/>
          <w:sz w:val="23"/>
        </w:rPr>
        <w:t>Doubling time = 69.2%/percentage growth per unit time</w:t>
      </w:r>
    </w:p>
    <w:p w14:paraId="27BD54D7" w14:textId="77777777" w:rsidR="00D63D4A" w:rsidRPr="00F56B0C" w:rsidRDefault="00D63D4A" w:rsidP="00D63D4A">
      <w:pPr>
        <w:rPr>
          <w:rFonts w:ascii="Times New Roman" w:hAnsi="Times New Roman"/>
          <w:sz w:val="23"/>
        </w:rPr>
      </w:pPr>
      <w:r w:rsidRPr="00F56B0C">
        <w:rPr>
          <w:rFonts w:ascii="Times New Roman" w:hAnsi="Times New Roman"/>
          <w:sz w:val="23"/>
        </w:rPr>
        <w:t>=70%/percentage growth rate</w:t>
      </w:r>
    </w:p>
    <w:p w14:paraId="256C8563" w14:textId="77777777" w:rsidR="00D63D4A" w:rsidRPr="00F56B0C" w:rsidRDefault="00D63D4A" w:rsidP="00D63D4A">
      <w:pPr>
        <w:rPr>
          <w:rFonts w:ascii="Times New Roman" w:hAnsi="Times New Roman"/>
          <w:sz w:val="23"/>
        </w:rPr>
      </w:pPr>
      <w:r w:rsidRPr="00F56B0C">
        <w:rPr>
          <w:rFonts w:ascii="Times New Roman" w:hAnsi="Times New Roman"/>
          <w:sz w:val="23"/>
        </w:rPr>
        <w:t xml:space="preserve">This means that to estimate the doubling time for a steadily growing quantity, we simply divide 70% by the percentage growth rate. </w:t>
      </w:r>
    </w:p>
    <w:p w14:paraId="4F45F32B" w14:textId="77777777" w:rsidR="00D63D4A" w:rsidRPr="00F56B0C" w:rsidRDefault="00D63D4A" w:rsidP="00D63D4A">
      <w:pPr>
        <w:rPr>
          <w:rFonts w:ascii="Times New Roman" w:hAnsi="Times New Roman"/>
          <w:sz w:val="23"/>
        </w:rPr>
      </w:pPr>
      <w:r w:rsidRPr="00F56B0C">
        <w:rPr>
          <w:rFonts w:ascii="Times New Roman" w:hAnsi="Times New Roman"/>
          <w:sz w:val="23"/>
        </w:rPr>
        <w:t>Eg: When electric power generating capacity in the US was growing at 7% per year, the capacity doubled every 10 years (since (70%)/(70%year) = 10 years). If world population great steadily at 2% per year, the world population would double in 35 years cuz ((70%)/(2%year) = 35 years).</w:t>
      </w:r>
    </w:p>
    <w:p w14:paraId="498E880B" w14:textId="77777777" w:rsidR="00D63D4A" w:rsidRPr="00F56B0C" w:rsidRDefault="00D63D4A" w:rsidP="00D63D4A">
      <w:pPr>
        <w:rPr>
          <w:rFonts w:ascii="Times New Roman" w:hAnsi="Times New Roman"/>
          <w:sz w:val="23"/>
        </w:rPr>
      </w:pPr>
    </w:p>
    <w:p w14:paraId="7C05FC83" w14:textId="77777777" w:rsidR="00D63D4A" w:rsidRPr="00F56B0C" w:rsidRDefault="00D63D4A" w:rsidP="00D63D4A">
      <w:pPr>
        <w:rPr>
          <w:rFonts w:ascii="Times New Roman" w:hAnsi="Times New Roman"/>
          <w:b/>
          <w:sz w:val="23"/>
          <w:u w:val="single"/>
        </w:rPr>
      </w:pPr>
      <w:r w:rsidRPr="00F56B0C">
        <w:rPr>
          <w:rFonts w:ascii="Times New Roman" w:hAnsi="Times New Roman"/>
          <w:b/>
          <w:sz w:val="23"/>
          <w:u w:val="single"/>
        </w:rPr>
        <w:t>Fermi Problems</w:t>
      </w:r>
    </w:p>
    <w:p w14:paraId="0CB52AB9" w14:textId="77777777" w:rsidR="00D63D4A" w:rsidRPr="00F56B0C" w:rsidRDefault="00D63D4A" w:rsidP="00D63D4A">
      <w:pPr>
        <w:rPr>
          <w:rFonts w:ascii="Times New Roman" w:hAnsi="Times New Roman"/>
          <w:sz w:val="23"/>
        </w:rPr>
      </w:pPr>
      <w:r w:rsidRPr="00F56B0C">
        <w:rPr>
          <w:rFonts w:ascii="Times New Roman" w:hAnsi="Times New Roman"/>
          <w:sz w:val="23"/>
        </w:rPr>
        <w:t>See Wikipedia: http://en.wikipedia.org/wiki/Fermi_problem</w:t>
      </w:r>
    </w:p>
    <w:p w14:paraId="1D34BBDF" w14:textId="77777777" w:rsidR="001C621F" w:rsidRPr="00F56B0C" w:rsidRDefault="001C621F" w:rsidP="00B33C39">
      <w:pPr>
        <w:spacing w:after="0" w:line="240" w:lineRule="auto"/>
        <w:ind w:left="360"/>
        <w:rPr>
          <w:rFonts w:ascii="Times New Roman" w:hAnsi="Times New Roman"/>
          <w:sz w:val="23"/>
        </w:rPr>
      </w:pPr>
    </w:p>
    <w:sectPr w:rsidR="001C621F" w:rsidRPr="00F56B0C" w:rsidSect="00EF0101">
      <w:foot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F513E" w14:textId="77777777" w:rsidR="004742BA" w:rsidRDefault="004742BA" w:rsidP="00EF0101">
      <w:r>
        <w:separator/>
      </w:r>
    </w:p>
  </w:endnote>
  <w:endnote w:type="continuationSeparator" w:id="0">
    <w:p w14:paraId="5FAE0C0E" w14:textId="77777777" w:rsidR="004742BA" w:rsidRDefault="004742BA" w:rsidP="00EF0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AFF" w:usb1="C000605B" w:usb2="00000029" w:usb3="00000000" w:csb0="000101FF" w:csb1="00000000"/>
  </w:font>
  <w:font w:name="Helvetica">
    <w:panose1 w:val="00000000000000000000"/>
    <w:charset w:val="4D"/>
    <w:family w:val="swiss"/>
    <w:notTrueType/>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F105A" w14:textId="77777777" w:rsidR="004742BA" w:rsidRDefault="00B262DE">
    <w:pPr>
      <w:pStyle w:val="Footer"/>
      <w:jc w:val="center"/>
    </w:pPr>
    <w:r>
      <w:fldChar w:fldCharType="begin"/>
    </w:r>
    <w:r>
      <w:instrText xml:space="preserve"> PAGE   \* MERGEFORMAT </w:instrText>
    </w:r>
    <w:r>
      <w:fldChar w:fldCharType="separate"/>
    </w:r>
    <w:r>
      <w:rPr>
        <w:noProof/>
      </w:rPr>
      <w:t>14</w:t>
    </w:r>
    <w:r>
      <w:rPr>
        <w:noProof/>
      </w:rPr>
      <w:fldChar w:fldCharType="end"/>
    </w:r>
  </w:p>
  <w:p w14:paraId="0BD32EC8" w14:textId="77777777" w:rsidR="004742BA" w:rsidRDefault="004742B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16539" w14:textId="77777777" w:rsidR="004742BA" w:rsidRDefault="004742BA" w:rsidP="00EF0101">
      <w:r>
        <w:separator/>
      </w:r>
    </w:p>
  </w:footnote>
  <w:footnote w:type="continuationSeparator" w:id="0">
    <w:p w14:paraId="5B711BDF" w14:textId="77777777" w:rsidR="004742BA" w:rsidRDefault="004742BA" w:rsidP="00EF010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7">
    <w:nsid w:val="00000008"/>
    <w:multiLevelType w:val="multilevel"/>
    <w:tmpl w:val="894EE87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8">
    <w:nsid w:val="00000009"/>
    <w:multiLevelType w:val="multilevel"/>
    <w:tmpl w:val="894EE87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9">
    <w:nsid w:val="0000000A"/>
    <w:multiLevelType w:val="multilevel"/>
    <w:tmpl w:val="894EE87C"/>
    <w:lvl w:ilvl="0">
      <w:start w:val="1"/>
      <w:numFmt w:val="bullet"/>
      <w:lvlText w:val="■"/>
      <w:lvlJc w:val="left"/>
      <w:pPr>
        <w:tabs>
          <w:tab w:val="num" w:pos="500"/>
        </w:tabs>
        <w:ind w:left="500" w:firstLine="22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0">
    <w:nsid w:val="0000000B"/>
    <w:multiLevelType w:val="multilevel"/>
    <w:tmpl w:val="894EE87D"/>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1">
    <w:nsid w:val="00000014"/>
    <w:multiLevelType w:val="multilevel"/>
    <w:tmpl w:val="894EE886"/>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2">
    <w:nsid w:val="00000015"/>
    <w:multiLevelType w:val="multilevel"/>
    <w:tmpl w:val="894EE887"/>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3">
    <w:nsid w:val="00000016"/>
    <w:multiLevelType w:val="multilevel"/>
    <w:tmpl w:val="894EE888"/>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4">
    <w:nsid w:val="00000017"/>
    <w:multiLevelType w:val="multilevel"/>
    <w:tmpl w:val="894EE889"/>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5">
    <w:nsid w:val="00000018"/>
    <w:multiLevelType w:val="multilevel"/>
    <w:tmpl w:val="894EE88A"/>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16">
    <w:nsid w:val="07265C69"/>
    <w:multiLevelType w:val="hybridMultilevel"/>
    <w:tmpl w:val="D0F4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8D7873"/>
    <w:multiLevelType w:val="hybridMultilevel"/>
    <w:tmpl w:val="2872F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FE3E10"/>
    <w:multiLevelType w:val="hybridMultilevel"/>
    <w:tmpl w:val="39CC9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122ED6"/>
    <w:multiLevelType w:val="hybridMultilevel"/>
    <w:tmpl w:val="EEA6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E538AE"/>
    <w:multiLevelType w:val="hybridMultilevel"/>
    <w:tmpl w:val="4BEA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AE2B0C"/>
    <w:multiLevelType w:val="hybridMultilevel"/>
    <w:tmpl w:val="80E2E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D46B57"/>
    <w:multiLevelType w:val="hybridMultilevel"/>
    <w:tmpl w:val="481A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573EC1"/>
    <w:multiLevelType w:val="hybridMultilevel"/>
    <w:tmpl w:val="4D72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4971C6"/>
    <w:multiLevelType w:val="hybridMultilevel"/>
    <w:tmpl w:val="8C7C1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DB7DB1"/>
    <w:multiLevelType w:val="hybridMultilevel"/>
    <w:tmpl w:val="68FAC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4F17A4"/>
    <w:multiLevelType w:val="hybridMultilevel"/>
    <w:tmpl w:val="46EE9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44C14FB"/>
    <w:multiLevelType w:val="hybridMultilevel"/>
    <w:tmpl w:val="4014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5509D2"/>
    <w:multiLevelType w:val="hybridMultilevel"/>
    <w:tmpl w:val="E9621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49592E"/>
    <w:multiLevelType w:val="hybridMultilevel"/>
    <w:tmpl w:val="E6E6A2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DF80141"/>
    <w:multiLevelType w:val="hybridMultilevel"/>
    <w:tmpl w:val="9A4CC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3217CF"/>
    <w:multiLevelType w:val="hybridMultilevel"/>
    <w:tmpl w:val="4BB61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BB2477"/>
    <w:multiLevelType w:val="hybridMultilevel"/>
    <w:tmpl w:val="3AB82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FF4480D"/>
    <w:multiLevelType w:val="hybridMultilevel"/>
    <w:tmpl w:val="D4427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F54F14"/>
    <w:multiLevelType w:val="multilevel"/>
    <w:tmpl w:val="894EE87D"/>
    <w:lvl w:ilvl="0">
      <w:start w:val="1"/>
      <w:numFmt w:val="bullet"/>
      <w:lvlText w:val="-"/>
      <w:lvlJc w:val="left"/>
      <w:pPr>
        <w:tabs>
          <w:tab w:val="num" w:pos="159"/>
        </w:tabs>
        <w:ind w:left="159" w:firstLine="0"/>
      </w:pPr>
      <w:rPr>
        <w:rFonts w:hint="default"/>
        <w:position w:val="0"/>
      </w:rPr>
    </w:lvl>
    <w:lvl w:ilvl="1">
      <w:start w:val="1"/>
      <w:numFmt w:val="bullet"/>
      <w:lvlText w:val="-"/>
      <w:lvlJc w:val="left"/>
      <w:pPr>
        <w:tabs>
          <w:tab w:val="num" w:pos="159"/>
        </w:tabs>
        <w:ind w:left="159" w:firstLine="720"/>
      </w:pPr>
      <w:rPr>
        <w:rFonts w:hint="default"/>
        <w:position w:val="0"/>
      </w:rPr>
    </w:lvl>
    <w:lvl w:ilvl="2">
      <w:start w:val="1"/>
      <w:numFmt w:val="bullet"/>
      <w:lvlText w:val="-"/>
      <w:lvlJc w:val="left"/>
      <w:pPr>
        <w:tabs>
          <w:tab w:val="num" w:pos="159"/>
        </w:tabs>
        <w:ind w:left="159" w:firstLine="1440"/>
      </w:pPr>
      <w:rPr>
        <w:rFonts w:hint="default"/>
        <w:position w:val="0"/>
      </w:rPr>
    </w:lvl>
    <w:lvl w:ilvl="3">
      <w:start w:val="1"/>
      <w:numFmt w:val="bullet"/>
      <w:lvlText w:val="-"/>
      <w:lvlJc w:val="left"/>
      <w:pPr>
        <w:tabs>
          <w:tab w:val="num" w:pos="159"/>
        </w:tabs>
        <w:ind w:left="159" w:firstLine="2160"/>
      </w:pPr>
      <w:rPr>
        <w:rFonts w:hint="default"/>
        <w:position w:val="0"/>
      </w:rPr>
    </w:lvl>
    <w:lvl w:ilvl="4">
      <w:start w:val="1"/>
      <w:numFmt w:val="bullet"/>
      <w:lvlText w:val="-"/>
      <w:lvlJc w:val="left"/>
      <w:pPr>
        <w:tabs>
          <w:tab w:val="num" w:pos="159"/>
        </w:tabs>
        <w:ind w:left="159" w:firstLine="2880"/>
      </w:pPr>
      <w:rPr>
        <w:rFonts w:hint="default"/>
        <w:position w:val="0"/>
      </w:rPr>
    </w:lvl>
    <w:lvl w:ilvl="5">
      <w:start w:val="1"/>
      <w:numFmt w:val="bullet"/>
      <w:lvlText w:val="-"/>
      <w:lvlJc w:val="left"/>
      <w:pPr>
        <w:tabs>
          <w:tab w:val="num" w:pos="159"/>
        </w:tabs>
        <w:ind w:left="159" w:firstLine="3600"/>
      </w:pPr>
      <w:rPr>
        <w:rFonts w:hint="default"/>
        <w:position w:val="0"/>
      </w:rPr>
    </w:lvl>
    <w:lvl w:ilvl="6">
      <w:start w:val="1"/>
      <w:numFmt w:val="bullet"/>
      <w:lvlText w:val="-"/>
      <w:lvlJc w:val="left"/>
      <w:pPr>
        <w:tabs>
          <w:tab w:val="num" w:pos="159"/>
        </w:tabs>
        <w:ind w:left="159" w:firstLine="4320"/>
      </w:pPr>
      <w:rPr>
        <w:rFonts w:hint="default"/>
        <w:position w:val="0"/>
      </w:rPr>
    </w:lvl>
    <w:lvl w:ilvl="7">
      <w:start w:val="1"/>
      <w:numFmt w:val="bullet"/>
      <w:lvlText w:val="-"/>
      <w:lvlJc w:val="left"/>
      <w:pPr>
        <w:tabs>
          <w:tab w:val="num" w:pos="159"/>
        </w:tabs>
        <w:ind w:left="159" w:firstLine="5040"/>
      </w:pPr>
      <w:rPr>
        <w:rFonts w:hint="default"/>
        <w:position w:val="0"/>
      </w:rPr>
    </w:lvl>
    <w:lvl w:ilvl="8">
      <w:start w:val="1"/>
      <w:numFmt w:val="bullet"/>
      <w:lvlText w:val="-"/>
      <w:lvlJc w:val="left"/>
      <w:pPr>
        <w:tabs>
          <w:tab w:val="num" w:pos="159"/>
        </w:tabs>
        <w:ind w:left="159" w:firstLine="5760"/>
      </w:pPr>
      <w:rPr>
        <w:rFonts w:hint="default"/>
        <w:position w:val="0"/>
      </w:rPr>
    </w:lvl>
  </w:abstractNum>
  <w:abstractNum w:abstractNumId="35">
    <w:nsid w:val="47ED0D64"/>
    <w:multiLevelType w:val="hybridMultilevel"/>
    <w:tmpl w:val="E9AC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7B2DF7"/>
    <w:multiLevelType w:val="hybridMultilevel"/>
    <w:tmpl w:val="0B44A1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1D92D0E"/>
    <w:multiLevelType w:val="hybridMultilevel"/>
    <w:tmpl w:val="89808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A406C4"/>
    <w:multiLevelType w:val="hybridMultilevel"/>
    <w:tmpl w:val="932C6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9251FBB"/>
    <w:multiLevelType w:val="hybridMultilevel"/>
    <w:tmpl w:val="FCB69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97F15BC"/>
    <w:multiLevelType w:val="hybridMultilevel"/>
    <w:tmpl w:val="F6A01A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A860C16"/>
    <w:multiLevelType w:val="hybridMultilevel"/>
    <w:tmpl w:val="52A2AB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CFA329F"/>
    <w:multiLevelType w:val="hybridMultilevel"/>
    <w:tmpl w:val="71CAD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124A6A"/>
    <w:multiLevelType w:val="hybridMultilevel"/>
    <w:tmpl w:val="6F4E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1F0AAB"/>
    <w:multiLevelType w:val="hybridMultilevel"/>
    <w:tmpl w:val="EEA6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7E5366"/>
    <w:multiLevelType w:val="hybridMultilevel"/>
    <w:tmpl w:val="79EE1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CD0CCD"/>
    <w:multiLevelType w:val="hybridMultilevel"/>
    <w:tmpl w:val="6C184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42"/>
  </w:num>
  <w:num w:numId="3">
    <w:abstractNumId w:val="26"/>
  </w:num>
  <w:num w:numId="4">
    <w:abstractNumId w:val="46"/>
  </w:num>
  <w:num w:numId="5">
    <w:abstractNumId w:val="41"/>
  </w:num>
  <w:num w:numId="6">
    <w:abstractNumId w:val="36"/>
  </w:num>
  <w:num w:numId="7">
    <w:abstractNumId w:val="40"/>
  </w:num>
  <w:num w:numId="8">
    <w:abstractNumId w:val="24"/>
  </w:num>
  <w:num w:numId="9">
    <w:abstractNumId w:val="38"/>
  </w:num>
  <w:num w:numId="10">
    <w:abstractNumId w:val="27"/>
  </w:num>
  <w:num w:numId="11">
    <w:abstractNumId w:val="33"/>
  </w:num>
  <w:num w:numId="12">
    <w:abstractNumId w:val="37"/>
  </w:num>
  <w:num w:numId="13">
    <w:abstractNumId w:val="32"/>
  </w:num>
  <w:num w:numId="14">
    <w:abstractNumId w:val="16"/>
  </w:num>
  <w:num w:numId="15">
    <w:abstractNumId w:val="31"/>
  </w:num>
  <w:num w:numId="16">
    <w:abstractNumId w:val="22"/>
  </w:num>
  <w:num w:numId="17">
    <w:abstractNumId w:val="28"/>
  </w:num>
  <w:num w:numId="18">
    <w:abstractNumId w:val="30"/>
  </w:num>
  <w:num w:numId="19">
    <w:abstractNumId w:val="45"/>
  </w:num>
  <w:num w:numId="20">
    <w:abstractNumId w:val="43"/>
  </w:num>
  <w:num w:numId="21">
    <w:abstractNumId w:val="39"/>
  </w:num>
  <w:num w:numId="22">
    <w:abstractNumId w:val="20"/>
  </w:num>
  <w:num w:numId="23">
    <w:abstractNumId w:val="17"/>
  </w:num>
  <w:num w:numId="24">
    <w:abstractNumId w:val="18"/>
  </w:num>
  <w:num w:numId="25">
    <w:abstractNumId w:val="25"/>
  </w:num>
  <w:num w:numId="26">
    <w:abstractNumId w:val="44"/>
  </w:num>
  <w:num w:numId="27">
    <w:abstractNumId w:val="23"/>
  </w:num>
  <w:num w:numId="28">
    <w:abstractNumId w:val="21"/>
  </w:num>
  <w:num w:numId="29">
    <w:abstractNumId w:val="35"/>
  </w:num>
  <w:num w:numId="30">
    <w:abstractNumId w:val="19"/>
  </w:num>
  <w:num w:numId="31">
    <w:abstractNumId w:val="0"/>
  </w:num>
  <w:num w:numId="32">
    <w:abstractNumId w:val="1"/>
  </w:num>
  <w:num w:numId="33">
    <w:abstractNumId w:val="2"/>
  </w:num>
  <w:num w:numId="34">
    <w:abstractNumId w:val="3"/>
  </w:num>
  <w:num w:numId="35">
    <w:abstractNumId w:val="4"/>
  </w:num>
  <w:num w:numId="36">
    <w:abstractNumId w:val="5"/>
  </w:num>
  <w:num w:numId="37">
    <w:abstractNumId w:val="6"/>
  </w:num>
  <w:num w:numId="38">
    <w:abstractNumId w:val="7"/>
  </w:num>
  <w:num w:numId="39">
    <w:abstractNumId w:val="8"/>
  </w:num>
  <w:num w:numId="40">
    <w:abstractNumId w:val="9"/>
  </w:num>
  <w:num w:numId="41">
    <w:abstractNumId w:val="10"/>
  </w:num>
  <w:num w:numId="42">
    <w:abstractNumId w:val="11"/>
  </w:num>
  <w:num w:numId="43">
    <w:abstractNumId w:val="12"/>
  </w:num>
  <w:num w:numId="44">
    <w:abstractNumId w:val="13"/>
  </w:num>
  <w:num w:numId="45">
    <w:abstractNumId w:val="14"/>
  </w:num>
  <w:num w:numId="46">
    <w:abstractNumId w:val="15"/>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D0788"/>
    <w:rsid w:val="00004C79"/>
    <w:rsid w:val="00026411"/>
    <w:rsid w:val="0003006F"/>
    <w:rsid w:val="0003042D"/>
    <w:rsid w:val="000322EC"/>
    <w:rsid w:val="0003259E"/>
    <w:rsid w:val="00037187"/>
    <w:rsid w:val="000505F3"/>
    <w:rsid w:val="00065707"/>
    <w:rsid w:val="000744AF"/>
    <w:rsid w:val="00083D16"/>
    <w:rsid w:val="00084705"/>
    <w:rsid w:val="000A441B"/>
    <w:rsid w:val="000E1589"/>
    <w:rsid w:val="000E3FDB"/>
    <w:rsid w:val="000E71F0"/>
    <w:rsid w:val="00100C4F"/>
    <w:rsid w:val="00105147"/>
    <w:rsid w:val="00122BAE"/>
    <w:rsid w:val="00130011"/>
    <w:rsid w:val="00143379"/>
    <w:rsid w:val="00184CD0"/>
    <w:rsid w:val="001918B8"/>
    <w:rsid w:val="001947A5"/>
    <w:rsid w:val="001C621F"/>
    <w:rsid w:val="001E085B"/>
    <w:rsid w:val="001F521D"/>
    <w:rsid w:val="001F7D38"/>
    <w:rsid w:val="0021336F"/>
    <w:rsid w:val="00222F6D"/>
    <w:rsid w:val="002457EF"/>
    <w:rsid w:val="00261A7F"/>
    <w:rsid w:val="00273F51"/>
    <w:rsid w:val="0028372F"/>
    <w:rsid w:val="002A0B3D"/>
    <w:rsid w:val="002A2CE9"/>
    <w:rsid w:val="002B3534"/>
    <w:rsid w:val="002B3BA8"/>
    <w:rsid w:val="002B6A0E"/>
    <w:rsid w:val="002D03CC"/>
    <w:rsid w:val="002E79CC"/>
    <w:rsid w:val="002F17D5"/>
    <w:rsid w:val="003136FD"/>
    <w:rsid w:val="00326434"/>
    <w:rsid w:val="00371196"/>
    <w:rsid w:val="00384CF2"/>
    <w:rsid w:val="003E765D"/>
    <w:rsid w:val="003F6715"/>
    <w:rsid w:val="00447963"/>
    <w:rsid w:val="00450BEB"/>
    <w:rsid w:val="0046194B"/>
    <w:rsid w:val="004742BA"/>
    <w:rsid w:val="004801D7"/>
    <w:rsid w:val="00480FEE"/>
    <w:rsid w:val="00495B36"/>
    <w:rsid w:val="004A6B9C"/>
    <w:rsid w:val="004B3136"/>
    <w:rsid w:val="004E7B5D"/>
    <w:rsid w:val="004F7CCA"/>
    <w:rsid w:val="00536B49"/>
    <w:rsid w:val="00543C0D"/>
    <w:rsid w:val="00543DAE"/>
    <w:rsid w:val="00544265"/>
    <w:rsid w:val="00544D3C"/>
    <w:rsid w:val="0055538D"/>
    <w:rsid w:val="005B27EC"/>
    <w:rsid w:val="005B599B"/>
    <w:rsid w:val="005B6009"/>
    <w:rsid w:val="005C0CA6"/>
    <w:rsid w:val="005C1994"/>
    <w:rsid w:val="005D0788"/>
    <w:rsid w:val="005E53AF"/>
    <w:rsid w:val="005E5724"/>
    <w:rsid w:val="005E5C01"/>
    <w:rsid w:val="005F6883"/>
    <w:rsid w:val="00612D59"/>
    <w:rsid w:val="00621AB4"/>
    <w:rsid w:val="00625A6F"/>
    <w:rsid w:val="006413C0"/>
    <w:rsid w:val="00646551"/>
    <w:rsid w:val="0065740D"/>
    <w:rsid w:val="00673E96"/>
    <w:rsid w:val="00684F03"/>
    <w:rsid w:val="006B1D76"/>
    <w:rsid w:val="006C55C5"/>
    <w:rsid w:val="006F65B7"/>
    <w:rsid w:val="00711816"/>
    <w:rsid w:val="007228DD"/>
    <w:rsid w:val="00730583"/>
    <w:rsid w:val="007A0436"/>
    <w:rsid w:val="007A19C4"/>
    <w:rsid w:val="007C4DCB"/>
    <w:rsid w:val="007E1764"/>
    <w:rsid w:val="007F0194"/>
    <w:rsid w:val="00804BE1"/>
    <w:rsid w:val="00812CE3"/>
    <w:rsid w:val="008259C7"/>
    <w:rsid w:val="008319ED"/>
    <w:rsid w:val="0084037B"/>
    <w:rsid w:val="00851D5C"/>
    <w:rsid w:val="00872943"/>
    <w:rsid w:val="008A3524"/>
    <w:rsid w:val="008B1187"/>
    <w:rsid w:val="009200F7"/>
    <w:rsid w:val="0094088B"/>
    <w:rsid w:val="00975C76"/>
    <w:rsid w:val="0098688A"/>
    <w:rsid w:val="0099673C"/>
    <w:rsid w:val="00997374"/>
    <w:rsid w:val="009B00EA"/>
    <w:rsid w:val="009F61F6"/>
    <w:rsid w:val="00A069F6"/>
    <w:rsid w:val="00A45627"/>
    <w:rsid w:val="00A501DD"/>
    <w:rsid w:val="00A60DEC"/>
    <w:rsid w:val="00A75AC6"/>
    <w:rsid w:val="00A7680F"/>
    <w:rsid w:val="00A77DC2"/>
    <w:rsid w:val="00A82BEE"/>
    <w:rsid w:val="00A92C97"/>
    <w:rsid w:val="00A97694"/>
    <w:rsid w:val="00AC00BC"/>
    <w:rsid w:val="00AD15C2"/>
    <w:rsid w:val="00AE748F"/>
    <w:rsid w:val="00AF72F7"/>
    <w:rsid w:val="00B05E6B"/>
    <w:rsid w:val="00B11A15"/>
    <w:rsid w:val="00B21512"/>
    <w:rsid w:val="00B262DE"/>
    <w:rsid w:val="00B32358"/>
    <w:rsid w:val="00B33C39"/>
    <w:rsid w:val="00B44D0F"/>
    <w:rsid w:val="00B840A0"/>
    <w:rsid w:val="00BA3079"/>
    <w:rsid w:val="00BA4168"/>
    <w:rsid w:val="00BD283F"/>
    <w:rsid w:val="00BD4C31"/>
    <w:rsid w:val="00BD592B"/>
    <w:rsid w:val="00BE0970"/>
    <w:rsid w:val="00BF3E3F"/>
    <w:rsid w:val="00C03A34"/>
    <w:rsid w:val="00C145F8"/>
    <w:rsid w:val="00C219D8"/>
    <w:rsid w:val="00C52E9B"/>
    <w:rsid w:val="00C53559"/>
    <w:rsid w:val="00C77EC5"/>
    <w:rsid w:val="00C82F40"/>
    <w:rsid w:val="00C95ED2"/>
    <w:rsid w:val="00CB4940"/>
    <w:rsid w:val="00CC4892"/>
    <w:rsid w:val="00CC5E05"/>
    <w:rsid w:val="00CE60C3"/>
    <w:rsid w:val="00CF3373"/>
    <w:rsid w:val="00CF3B6E"/>
    <w:rsid w:val="00D22021"/>
    <w:rsid w:val="00D2454A"/>
    <w:rsid w:val="00D35A2B"/>
    <w:rsid w:val="00D378D6"/>
    <w:rsid w:val="00D63D4A"/>
    <w:rsid w:val="00D91787"/>
    <w:rsid w:val="00DB32A1"/>
    <w:rsid w:val="00DC7B7C"/>
    <w:rsid w:val="00DD04A0"/>
    <w:rsid w:val="00E00169"/>
    <w:rsid w:val="00E01C89"/>
    <w:rsid w:val="00E17304"/>
    <w:rsid w:val="00E24DA6"/>
    <w:rsid w:val="00E31C56"/>
    <w:rsid w:val="00E42E94"/>
    <w:rsid w:val="00E85490"/>
    <w:rsid w:val="00EE0333"/>
    <w:rsid w:val="00EF0101"/>
    <w:rsid w:val="00F12591"/>
    <w:rsid w:val="00F15EB3"/>
    <w:rsid w:val="00F16F9E"/>
    <w:rsid w:val="00F2522C"/>
    <w:rsid w:val="00F50469"/>
    <w:rsid w:val="00F56B0C"/>
    <w:rsid w:val="00F64720"/>
    <w:rsid w:val="00F77185"/>
    <w:rsid w:val="00F801A4"/>
    <w:rsid w:val="00F83E20"/>
    <w:rsid w:val="00FA144A"/>
    <w:rsid w:val="00FB1292"/>
    <w:rsid w:val="00FB4736"/>
    <w:rsid w:val="00FB7881"/>
    <w:rsid w:val="00FC0A2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F4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4F03"/>
  </w:style>
  <w:style w:type="paragraph" w:styleId="Heading1">
    <w:name w:val="heading 1"/>
    <w:basedOn w:val="Normal"/>
    <w:next w:val="Normal"/>
    <w:link w:val="Heading1Char"/>
    <w:uiPriority w:val="9"/>
    <w:qFormat/>
    <w:rsid w:val="00684F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84F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84F0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84F0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84F0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84F0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84F0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84F0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684F0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0101"/>
    <w:pPr>
      <w:tabs>
        <w:tab w:val="center" w:pos="4680"/>
        <w:tab w:val="right" w:pos="9360"/>
      </w:tabs>
    </w:pPr>
  </w:style>
  <w:style w:type="character" w:customStyle="1" w:styleId="HeaderChar">
    <w:name w:val="Header Char"/>
    <w:basedOn w:val="DefaultParagraphFont"/>
    <w:link w:val="Header"/>
    <w:rsid w:val="00EF0101"/>
    <w:rPr>
      <w:sz w:val="24"/>
      <w:szCs w:val="24"/>
      <w:lang w:val="en-US" w:eastAsia="en-US"/>
    </w:rPr>
  </w:style>
  <w:style w:type="paragraph" w:styleId="Footer">
    <w:name w:val="footer"/>
    <w:basedOn w:val="Normal"/>
    <w:link w:val="FooterChar"/>
    <w:uiPriority w:val="99"/>
    <w:rsid w:val="00EF0101"/>
    <w:pPr>
      <w:tabs>
        <w:tab w:val="center" w:pos="4680"/>
        <w:tab w:val="right" w:pos="9360"/>
      </w:tabs>
    </w:pPr>
  </w:style>
  <w:style w:type="character" w:customStyle="1" w:styleId="FooterChar">
    <w:name w:val="Footer Char"/>
    <w:basedOn w:val="DefaultParagraphFont"/>
    <w:link w:val="Footer"/>
    <w:uiPriority w:val="99"/>
    <w:rsid w:val="00EF0101"/>
    <w:rPr>
      <w:sz w:val="24"/>
      <w:szCs w:val="24"/>
      <w:lang w:val="en-US" w:eastAsia="en-US"/>
    </w:rPr>
  </w:style>
  <w:style w:type="character" w:customStyle="1" w:styleId="Heading1Char">
    <w:name w:val="Heading 1 Char"/>
    <w:basedOn w:val="DefaultParagraphFont"/>
    <w:link w:val="Heading1"/>
    <w:uiPriority w:val="9"/>
    <w:rsid w:val="00684F0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84F0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4F0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84F0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684F0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684F0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684F0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84F03"/>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684F0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84F03"/>
    <w:pPr>
      <w:spacing w:line="240" w:lineRule="auto"/>
    </w:pPr>
    <w:rPr>
      <w:b/>
      <w:bCs/>
      <w:color w:val="4F81BD" w:themeColor="accent1"/>
      <w:sz w:val="18"/>
      <w:szCs w:val="18"/>
    </w:rPr>
  </w:style>
  <w:style w:type="paragraph" w:styleId="Title">
    <w:name w:val="Title"/>
    <w:basedOn w:val="Normal"/>
    <w:next w:val="Normal"/>
    <w:link w:val="TitleChar"/>
    <w:uiPriority w:val="10"/>
    <w:qFormat/>
    <w:rsid w:val="00684F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4F0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84F0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84F0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684F03"/>
    <w:rPr>
      <w:b/>
      <w:bCs/>
    </w:rPr>
  </w:style>
  <w:style w:type="character" w:styleId="Emphasis">
    <w:name w:val="Emphasis"/>
    <w:basedOn w:val="DefaultParagraphFont"/>
    <w:uiPriority w:val="20"/>
    <w:qFormat/>
    <w:rsid w:val="00684F03"/>
    <w:rPr>
      <w:i/>
      <w:iCs/>
    </w:rPr>
  </w:style>
  <w:style w:type="paragraph" w:styleId="NoSpacing">
    <w:name w:val="No Spacing"/>
    <w:uiPriority w:val="1"/>
    <w:qFormat/>
    <w:rsid w:val="00684F03"/>
    <w:pPr>
      <w:spacing w:after="0" w:line="240" w:lineRule="auto"/>
    </w:pPr>
  </w:style>
  <w:style w:type="paragraph" w:styleId="ListParagraph">
    <w:name w:val="List Paragraph"/>
    <w:basedOn w:val="Normal"/>
    <w:uiPriority w:val="34"/>
    <w:qFormat/>
    <w:rsid w:val="00684F03"/>
    <w:pPr>
      <w:ind w:left="720"/>
      <w:contextualSpacing/>
    </w:pPr>
  </w:style>
  <w:style w:type="paragraph" w:styleId="Quote">
    <w:name w:val="Quote"/>
    <w:basedOn w:val="Normal"/>
    <w:next w:val="Normal"/>
    <w:link w:val="QuoteChar"/>
    <w:uiPriority w:val="29"/>
    <w:qFormat/>
    <w:rsid w:val="00684F03"/>
    <w:rPr>
      <w:i/>
      <w:iCs/>
      <w:color w:val="000000" w:themeColor="text1"/>
    </w:rPr>
  </w:style>
  <w:style w:type="character" w:customStyle="1" w:styleId="QuoteChar">
    <w:name w:val="Quote Char"/>
    <w:basedOn w:val="DefaultParagraphFont"/>
    <w:link w:val="Quote"/>
    <w:uiPriority w:val="29"/>
    <w:rsid w:val="00684F03"/>
    <w:rPr>
      <w:i/>
      <w:iCs/>
      <w:color w:val="000000" w:themeColor="text1"/>
    </w:rPr>
  </w:style>
  <w:style w:type="paragraph" w:styleId="IntenseQuote">
    <w:name w:val="Intense Quote"/>
    <w:basedOn w:val="Normal"/>
    <w:next w:val="Normal"/>
    <w:link w:val="IntenseQuoteChar"/>
    <w:uiPriority w:val="30"/>
    <w:qFormat/>
    <w:rsid w:val="00684F0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84F03"/>
    <w:rPr>
      <w:b/>
      <w:bCs/>
      <w:i/>
      <w:iCs/>
      <w:color w:val="4F81BD" w:themeColor="accent1"/>
    </w:rPr>
  </w:style>
  <w:style w:type="character" w:styleId="SubtleEmphasis">
    <w:name w:val="Subtle Emphasis"/>
    <w:basedOn w:val="DefaultParagraphFont"/>
    <w:uiPriority w:val="19"/>
    <w:qFormat/>
    <w:rsid w:val="00684F03"/>
    <w:rPr>
      <w:i/>
      <w:iCs/>
      <w:color w:val="808080" w:themeColor="text1" w:themeTint="7F"/>
    </w:rPr>
  </w:style>
  <w:style w:type="character" w:styleId="IntenseEmphasis">
    <w:name w:val="Intense Emphasis"/>
    <w:basedOn w:val="DefaultParagraphFont"/>
    <w:uiPriority w:val="21"/>
    <w:qFormat/>
    <w:rsid w:val="00684F03"/>
    <w:rPr>
      <w:b/>
      <w:bCs/>
      <w:i/>
      <w:iCs/>
      <w:color w:val="4F81BD" w:themeColor="accent1"/>
    </w:rPr>
  </w:style>
  <w:style w:type="character" w:styleId="SubtleReference">
    <w:name w:val="Subtle Reference"/>
    <w:basedOn w:val="DefaultParagraphFont"/>
    <w:uiPriority w:val="31"/>
    <w:qFormat/>
    <w:rsid w:val="00684F03"/>
    <w:rPr>
      <w:smallCaps/>
      <w:color w:val="C0504D" w:themeColor="accent2"/>
      <w:u w:val="single"/>
    </w:rPr>
  </w:style>
  <w:style w:type="character" w:styleId="IntenseReference">
    <w:name w:val="Intense Reference"/>
    <w:basedOn w:val="DefaultParagraphFont"/>
    <w:uiPriority w:val="32"/>
    <w:qFormat/>
    <w:rsid w:val="00684F03"/>
    <w:rPr>
      <w:b/>
      <w:bCs/>
      <w:smallCaps/>
      <w:color w:val="C0504D" w:themeColor="accent2"/>
      <w:spacing w:val="5"/>
      <w:u w:val="single"/>
    </w:rPr>
  </w:style>
  <w:style w:type="character" w:styleId="BookTitle">
    <w:name w:val="Book Title"/>
    <w:basedOn w:val="DefaultParagraphFont"/>
    <w:uiPriority w:val="33"/>
    <w:qFormat/>
    <w:rsid w:val="00684F03"/>
    <w:rPr>
      <w:b/>
      <w:bCs/>
      <w:smallCaps/>
      <w:spacing w:val="5"/>
    </w:rPr>
  </w:style>
  <w:style w:type="paragraph" w:styleId="TOCHeading">
    <w:name w:val="TOC Heading"/>
    <w:basedOn w:val="Heading1"/>
    <w:next w:val="Normal"/>
    <w:uiPriority w:val="39"/>
    <w:semiHidden/>
    <w:unhideWhenUsed/>
    <w:qFormat/>
    <w:rsid w:val="00684F03"/>
    <w:pPr>
      <w:outlineLvl w:val="9"/>
    </w:pPr>
  </w:style>
  <w:style w:type="paragraph" w:styleId="DocumentMap">
    <w:name w:val="Document Map"/>
    <w:basedOn w:val="Normal"/>
    <w:link w:val="DocumentMapChar"/>
    <w:rsid w:val="00684F0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rsid w:val="00684F03"/>
    <w:rPr>
      <w:rFonts w:ascii="Tahoma" w:hAnsi="Tahoma" w:cs="Tahoma"/>
      <w:sz w:val="16"/>
      <w:szCs w:val="16"/>
    </w:rPr>
  </w:style>
  <w:style w:type="paragraph" w:customStyle="1" w:styleId="Body">
    <w:name w:val="Body"/>
    <w:rsid w:val="004742BA"/>
    <w:pPr>
      <w:spacing w:after="0" w:line="240" w:lineRule="auto"/>
    </w:pPr>
    <w:rPr>
      <w:rFonts w:ascii="Helvetica" w:eastAsia="ヒラギノ角ゴ Pro W3" w:hAnsi="Helvetica" w:cs="Times New Roman"/>
      <w:color w:val="000000"/>
      <w:sz w:val="24"/>
      <w:szCs w:val="20"/>
      <w:lang w:bidi="ar-SA"/>
    </w:rPr>
  </w:style>
  <w:style w:type="paragraph" w:customStyle="1" w:styleId="FreeForm">
    <w:name w:val="Free Form"/>
    <w:rsid w:val="004742BA"/>
    <w:pPr>
      <w:spacing w:after="0" w:line="240" w:lineRule="auto"/>
    </w:pPr>
    <w:rPr>
      <w:rFonts w:ascii="Helvetica" w:eastAsia="ヒラギノ角ゴ Pro W3" w:hAnsi="Helvetica" w:cs="Times New Roman"/>
      <w:color w:val="000000"/>
      <w:sz w:val="24"/>
      <w:szCs w:val="20"/>
      <w:lang w:bidi="ar-SA"/>
    </w:rPr>
  </w:style>
  <w:style w:type="paragraph" w:customStyle="1" w:styleId="ecxmsonormal">
    <w:name w:val="ecxmsonormal"/>
    <w:basedOn w:val="Normal"/>
    <w:rsid w:val="00C52E9B"/>
    <w:pPr>
      <w:spacing w:beforeLines="1" w:afterLines="1" w:line="240" w:lineRule="auto"/>
    </w:pPr>
    <w:rPr>
      <w:rFonts w:ascii="Times" w:hAnsi="Times"/>
      <w:sz w:val="20"/>
      <w:szCs w:val="20"/>
      <w:lang w:bidi="ar-SA"/>
    </w:rPr>
  </w:style>
  <w:style w:type="paragraph" w:customStyle="1" w:styleId="ecxmsolistparagraph">
    <w:name w:val="ecxmsolistparagraph"/>
    <w:basedOn w:val="Normal"/>
    <w:rsid w:val="00C52E9B"/>
    <w:pPr>
      <w:spacing w:beforeLines="1" w:afterLines="1" w:line="240" w:lineRule="auto"/>
    </w:pPr>
    <w:rPr>
      <w:rFonts w:ascii="Times" w:hAnsi="Times"/>
      <w:sz w:val="20"/>
      <w:szCs w:val="20"/>
      <w:lang w:bidi="ar-SA"/>
    </w:rPr>
  </w:style>
  <w:style w:type="paragraph" w:customStyle="1" w:styleId="ecxmsolistparagraphcxspmiddle">
    <w:name w:val="ecxmsolistparagraphcxspmiddle"/>
    <w:basedOn w:val="Normal"/>
    <w:rsid w:val="00C52E9B"/>
    <w:pPr>
      <w:spacing w:beforeLines="1" w:afterLines="1" w:line="240" w:lineRule="auto"/>
    </w:pPr>
    <w:rPr>
      <w:rFonts w:ascii="Times" w:hAnsi="Times"/>
      <w:sz w:val="20"/>
      <w:szCs w:val="20"/>
      <w:lang w:bidi="ar-SA"/>
    </w:rPr>
  </w:style>
  <w:style w:type="paragraph" w:customStyle="1" w:styleId="ecxmsolistparagraphcxsplast">
    <w:name w:val="ecxmsolistparagraphcxsplast"/>
    <w:basedOn w:val="Normal"/>
    <w:rsid w:val="00C52E9B"/>
    <w:pPr>
      <w:spacing w:beforeLines="1" w:afterLines="1" w:line="240" w:lineRule="auto"/>
    </w:pPr>
    <w:rPr>
      <w:rFonts w:ascii="Times" w:hAnsi="Times"/>
      <w:sz w:val="20"/>
      <w:szCs w:val="20"/>
      <w:lang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2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Roller_coaster"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n.wikipedia.org/wiki/Rotor_(ride)" TargetMode="External"/><Relationship Id="rId10" Type="http://schemas.openxmlformats.org/officeDocument/2006/relationships/hyperlink" Target="http://en.wikipedia.org/wiki/Centrifu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0B461-9643-1049-BDE7-262B0C97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10119</Words>
  <Characters>57679</Characters>
  <Application>Microsoft Macintosh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Physics Exam Notes</vt:lpstr>
    </vt:vector>
  </TitlesOfParts>
  <Company>HOME</Company>
  <LinksUpToDate>false</LinksUpToDate>
  <CharactersWithSpaces>67663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Exam Notes</dc:title>
  <dc:creator>User</dc:creator>
  <cp:lastModifiedBy>Crew Sisley</cp:lastModifiedBy>
  <cp:revision>3</cp:revision>
  <cp:lastPrinted>2010-04-05T22:28:00Z</cp:lastPrinted>
  <dcterms:created xsi:type="dcterms:W3CDTF">2010-09-16T00:07:00Z</dcterms:created>
  <dcterms:modified xsi:type="dcterms:W3CDTF">2012-04-22T22:31:00Z</dcterms:modified>
</cp:coreProperties>
</file>