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6CA5D9" w14:textId="77777777" w:rsidR="00492C01" w:rsidRPr="00113A99" w:rsidRDefault="00492C01" w:rsidP="00492C01">
      <w:pPr>
        <w:rPr>
          <w:b/>
        </w:rPr>
      </w:pPr>
      <w:r w:rsidRPr="00113A99">
        <w:rPr>
          <w:b/>
        </w:rPr>
        <w:t xml:space="preserve">Introduction: </w:t>
      </w:r>
    </w:p>
    <w:p w14:paraId="522344A8" w14:textId="77777777" w:rsidR="00492C01" w:rsidRDefault="00492C01" w:rsidP="00492C01"/>
    <w:p w14:paraId="2E0DBE2B" w14:textId="77777777" w:rsidR="00492C01" w:rsidRDefault="00492C01" w:rsidP="00492C01">
      <w:r>
        <w:t xml:space="preserve">Politics of reality Merlyn Frye </w:t>
      </w:r>
    </w:p>
    <w:p w14:paraId="604548FE" w14:textId="77777777" w:rsidR="00492C01" w:rsidRPr="005C7A19" w:rsidRDefault="00492C01" w:rsidP="00492C01">
      <w:pPr>
        <w:rPr>
          <w:b/>
        </w:rPr>
      </w:pPr>
    </w:p>
    <w:p w14:paraId="5D0E1C27" w14:textId="77777777" w:rsidR="00492C01" w:rsidRPr="005C7A19" w:rsidRDefault="00492C01" w:rsidP="00492C01">
      <w:pPr>
        <w:rPr>
          <w:b/>
          <w:u w:val="single"/>
        </w:rPr>
      </w:pPr>
      <w:r w:rsidRPr="005C7A19">
        <w:rPr>
          <w:b/>
          <w:u w:val="single"/>
        </w:rPr>
        <w:t>What is Oppression?</w:t>
      </w:r>
    </w:p>
    <w:p w14:paraId="015AE2E2" w14:textId="77777777" w:rsidR="00492C01" w:rsidRDefault="00492C01" w:rsidP="00492C01">
      <w:pPr>
        <w:pStyle w:val="ListParagraph"/>
        <w:numPr>
          <w:ilvl w:val="0"/>
          <w:numId w:val="13"/>
        </w:numPr>
      </w:pPr>
      <w:r>
        <w:t xml:space="preserve">Something pressed is something caught between or among forces or barriers which are so related to each other that jointly they restrain, restrict or prevent the things mobility or motion </w:t>
      </w:r>
    </w:p>
    <w:p w14:paraId="16BE9BFF" w14:textId="77777777" w:rsidR="00492C01" w:rsidRDefault="00492C01" w:rsidP="00492C01">
      <w:pPr>
        <w:pStyle w:val="ListParagraph"/>
        <w:numPr>
          <w:ilvl w:val="0"/>
          <w:numId w:val="13"/>
        </w:numPr>
      </w:pPr>
      <w:r>
        <w:t xml:space="preserve">Unjust power of a </w:t>
      </w:r>
      <w:r w:rsidRPr="00536B10">
        <w:rPr>
          <w:b/>
        </w:rPr>
        <w:t>whole system</w:t>
      </w:r>
      <w:r>
        <w:t xml:space="preserve"> that reduce certain groups of people</w:t>
      </w:r>
    </w:p>
    <w:p w14:paraId="29733957" w14:textId="77777777" w:rsidR="00492C01" w:rsidRDefault="00492C01" w:rsidP="00492C01">
      <w:pPr>
        <w:pStyle w:val="ListParagraph"/>
        <w:numPr>
          <w:ilvl w:val="0"/>
          <w:numId w:val="13"/>
        </w:numPr>
      </w:pPr>
      <w:r>
        <w:t>Involves a network of systematic barriers</w:t>
      </w:r>
    </w:p>
    <w:p w14:paraId="446B8A52" w14:textId="77777777" w:rsidR="00492C01" w:rsidRPr="005C7A19" w:rsidRDefault="00492C01" w:rsidP="00492C01">
      <w:pPr>
        <w:rPr>
          <w:b/>
        </w:rPr>
      </w:pPr>
      <w:r w:rsidRPr="005C7A19">
        <w:rPr>
          <w:b/>
          <w:u w:val="single"/>
        </w:rPr>
        <w:t>We have to look at the barrier or force and ask certain question:</w:t>
      </w:r>
    </w:p>
    <w:p w14:paraId="6CA64776" w14:textId="77777777" w:rsidR="00492C01" w:rsidRDefault="00492C01" w:rsidP="00492C01">
      <w:pPr>
        <w:pStyle w:val="ListParagraph"/>
        <w:numPr>
          <w:ilvl w:val="0"/>
          <w:numId w:val="13"/>
        </w:numPr>
      </w:pPr>
      <w:r>
        <w:t>Who constructs and maintains it?</w:t>
      </w:r>
    </w:p>
    <w:p w14:paraId="42106FF4" w14:textId="77777777" w:rsidR="00492C01" w:rsidRDefault="00492C01" w:rsidP="00492C01">
      <w:pPr>
        <w:pStyle w:val="ListParagraph"/>
        <w:numPr>
          <w:ilvl w:val="0"/>
          <w:numId w:val="13"/>
        </w:numPr>
      </w:pPr>
      <w:r>
        <w:t xml:space="preserve">Whose interests are served by its existence </w:t>
      </w:r>
    </w:p>
    <w:p w14:paraId="0BA3C7AC" w14:textId="77777777" w:rsidR="00492C01" w:rsidRDefault="00492C01" w:rsidP="00492C01">
      <w:pPr>
        <w:pStyle w:val="ListParagraph"/>
        <w:numPr>
          <w:ilvl w:val="0"/>
          <w:numId w:val="13"/>
        </w:numPr>
      </w:pPr>
      <w:r>
        <w:t>Is it part of a structure which tends to confine reduce or immobilize a group of people</w:t>
      </w:r>
    </w:p>
    <w:p w14:paraId="252FD7C5" w14:textId="77777777" w:rsidR="00492C01" w:rsidRDefault="00492C01" w:rsidP="00492C01">
      <w:pPr>
        <w:pStyle w:val="ListParagraph"/>
        <w:numPr>
          <w:ilvl w:val="0"/>
          <w:numId w:val="13"/>
        </w:numPr>
      </w:pPr>
      <w:r>
        <w:t xml:space="preserve">Is the person a member of the confined group  </w:t>
      </w:r>
    </w:p>
    <w:p w14:paraId="37756294" w14:textId="77777777" w:rsidR="00492C01" w:rsidRDefault="00492C01" w:rsidP="00492C01">
      <w:pPr>
        <w:pStyle w:val="ListParagraph"/>
        <w:numPr>
          <w:ilvl w:val="0"/>
          <w:numId w:val="13"/>
        </w:numPr>
      </w:pPr>
      <w:r w:rsidRPr="00C91129">
        <w:rPr>
          <w:b/>
        </w:rPr>
        <w:t>Merlyn Frye metaphor:</w:t>
      </w:r>
      <w:r>
        <w:t xml:space="preserve"> Consider oppression as a bird stuck in a bird cage</w:t>
      </w:r>
    </w:p>
    <w:p w14:paraId="2D53A295" w14:textId="77777777" w:rsidR="00492C01" w:rsidRDefault="00492C01" w:rsidP="00492C01">
      <w:pPr>
        <w:rPr>
          <w:b/>
        </w:rPr>
      </w:pPr>
    </w:p>
    <w:p w14:paraId="7C90E74C" w14:textId="77777777" w:rsidR="00492C01" w:rsidRPr="00162BEF" w:rsidRDefault="00492C01" w:rsidP="00492C01">
      <w:pPr>
        <w:rPr>
          <w:b/>
        </w:rPr>
      </w:pPr>
      <w:r w:rsidRPr="00162BEF">
        <w:rPr>
          <w:b/>
        </w:rPr>
        <w:t>Examples of oppressors</w:t>
      </w:r>
    </w:p>
    <w:p w14:paraId="5E063F26" w14:textId="77777777" w:rsidR="00492C01" w:rsidRDefault="00492C01" w:rsidP="00492C01">
      <w:pPr>
        <w:pStyle w:val="ListParagraph"/>
        <w:numPr>
          <w:ilvl w:val="0"/>
          <w:numId w:val="14"/>
        </w:numPr>
      </w:pPr>
      <w:r>
        <w:t xml:space="preserve">Traffic laws </w:t>
      </w:r>
    </w:p>
    <w:p w14:paraId="30B18E6A" w14:textId="77777777" w:rsidR="00492C01" w:rsidRDefault="00492C01" w:rsidP="00492C01">
      <w:pPr>
        <w:pStyle w:val="ListParagraph"/>
        <w:numPr>
          <w:ilvl w:val="0"/>
          <w:numId w:val="14"/>
        </w:numPr>
      </w:pPr>
      <w:r>
        <w:t xml:space="preserve">Laws in general </w:t>
      </w:r>
    </w:p>
    <w:p w14:paraId="26B14AC8" w14:textId="77777777" w:rsidR="00492C01" w:rsidRPr="00162BEF" w:rsidRDefault="00492C01" w:rsidP="00492C01">
      <w:pPr>
        <w:rPr>
          <w:b/>
        </w:rPr>
      </w:pPr>
      <w:r w:rsidRPr="00162BEF">
        <w:rPr>
          <w:b/>
        </w:rPr>
        <w:t>HOWEVER</w:t>
      </w:r>
    </w:p>
    <w:p w14:paraId="7A8E9F10" w14:textId="77777777" w:rsidR="00492C01" w:rsidRDefault="00492C01" w:rsidP="00492C01">
      <w:pPr>
        <w:pStyle w:val="ListParagraph"/>
        <w:numPr>
          <w:ilvl w:val="0"/>
          <w:numId w:val="15"/>
        </w:numPr>
      </w:pPr>
      <w:r>
        <w:t xml:space="preserve">Just because certain objects effects an individuals everyday life it doesn’t necessarily they are oppressed </w:t>
      </w:r>
    </w:p>
    <w:p w14:paraId="4C7922CC" w14:textId="77777777" w:rsidR="00492C01" w:rsidRDefault="00492C01" w:rsidP="00492C01">
      <w:pPr>
        <w:rPr>
          <w:u w:val="single"/>
        </w:rPr>
      </w:pPr>
    </w:p>
    <w:p w14:paraId="5E38BADC" w14:textId="77777777" w:rsidR="00492C01" w:rsidRPr="00492C01" w:rsidRDefault="00492C01" w:rsidP="00492C01">
      <w:pPr>
        <w:rPr>
          <w:b/>
          <w:u w:val="single"/>
        </w:rPr>
      </w:pPr>
      <w:r>
        <w:rPr>
          <w:u w:val="single"/>
        </w:rPr>
        <w:t xml:space="preserve">Race forward </w:t>
      </w:r>
      <w:r w:rsidRPr="00A32EB6">
        <w:rPr>
          <w:u w:val="single"/>
        </w:rPr>
        <w:t>Video content</w:t>
      </w:r>
      <w:r>
        <w:rPr>
          <w:u w:val="single"/>
        </w:rPr>
        <w:t xml:space="preserve"> *Will be on midterm</w:t>
      </w:r>
    </w:p>
    <w:p w14:paraId="41656017" w14:textId="77777777" w:rsidR="00492C01" w:rsidRPr="00492C01" w:rsidRDefault="00492C01" w:rsidP="00492C01">
      <w:pPr>
        <w:pStyle w:val="ListParagraph"/>
        <w:numPr>
          <w:ilvl w:val="0"/>
          <w:numId w:val="15"/>
        </w:numPr>
        <w:rPr>
          <w:b/>
        </w:rPr>
      </w:pPr>
      <w:r w:rsidRPr="00492C01">
        <w:rPr>
          <w:b/>
        </w:rPr>
        <w:t>What are 4 levels of racism are affected</w:t>
      </w:r>
    </w:p>
    <w:p w14:paraId="692427D9" w14:textId="77777777" w:rsidR="00492C01" w:rsidRDefault="00492C01" w:rsidP="00492C01">
      <w:pPr>
        <w:pStyle w:val="ListParagraph"/>
        <w:numPr>
          <w:ilvl w:val="1"/>
          <w:numId w:val="15"/>
        </w:numPr>
      </w:pPr>
      <w:r>
        <w:t>These two are together</w:t>
      </w:r>
    </w:p>
    <w:p w14:paraId="2B199357" w14:textId="77777777" w:rsidR="00492C01" w:rsidRDefault="00492C01" w:rsidP="00492C01">
      <w:pPr>
        <w:pStyle w:val="ListParagraph"/>
        <w:numPr>
          <w:ilvl w:val="1"/>
          <w:numId w:val="15"/>
        </w:numPr>
      </w:pPr>
      <w:r w:rsidRPr="00492C01">
        <w:rPr>
          <w:b/>
        </w:rPr>
        <w:t>Internalized racism:</w:t>
      </w:r>
      <w:r>
        <w:t xml:space="preserve"> prejudice/blind spots/ bias that we have within ourselves </w:t>
      </w:r>
    </w:p>
    <w:p w14:paraId="0F362C7A" w14:textId="77777777" w:rsidR="00492C01" w:rsidRDefault="00492C01" w:rsidP="00492C01">
      <w:pPr>
        <w:pStyle w:val="ListParagraph"/>
        <w:numPr>
          <w:ilvl w:val="1"/>
          <w:numId w:val="15"/>
        </w:numPr>
      </w:pPr>
      <w:r w:rsidRPr="00492C01">
        <w:rPr>
          <w:b/>
        </w:rPr>
        <w:t>Interpersonal racism:</w:t>
      </w:r>
      <w:r>
        <w:t xml:space="preserve"> When we act it out internalized racism on </w:t>
      </w:r>
      <w:proofErr w:type="spellStart"/>
      <w:r>
        <w:t>eachother</w:t>
      </w:r>
      <w:proofErr w:type="spellEnd"/>
      <w:r>
        <w:t xml:space="preserve"> (act racist)</w:t>
      </w:r>
    </w:p>
    <w:p w14:paraId="2C54FCD1" w14:textId="77777777" w:rsidR="00492C01" w:rsidRDefault="00492C01" w:rsidP="00492C01">
      <w:pPr>
        <w:pStyle w:val="ListParagraph"/>
        <w:numPr>
          <w:ilvl w:val="1"/>
          <w:numId w:val="15"/>
        </w:numPr>
      </w:pPr>
      <w:r>
        <w:t>This is on it’s own</w:t>
      </w:r>
    </w:p>
    <w:p w14:paraId="5373B61E" w14:textId="77777777" w:rsidR="00492C01" w:rsidRPr="00492C01" w:rsidRDefault="00492C01" w:rsidP="00492C01">
      <w:pPr>
        <w:pStyle w:val="ListParagraph"/>
        <w:numPr>
          <w:ilvl w:val="1"/>
          <w:numId w:val="15"/>
        </w:numPr>
        <w:rPr>
          <w:b/>
        </w:rPr>
      </w:pPr>
      <w:r w:rsidRPr="00492C01">
        <w:rPr>
          <w:b/>
        </w:rPr>
        <w:t xml:space="preserve">Systemic racism: </w:t>
      </w:r>
    </w:p>
    <w:p w14:paraId="191E6EB9" w14:textId="77777777" w:rsidR="00492C01" w:rsidRDefault="00492C01" w:rsidP="00492C01">
      <w:pPr>
        <w:pStyle w:val="ListParagraph"/>
        <w:numPr>
          <w:ilvl w:val="2"/>
          <w:numId w:val="15"/>
        </w:numPr>
      </w:pPr>
      <w:r w:rsidRPr="00492C01">
        <w:rPr>
          <w:b/>
        </w:rPr>
        <w:t>Institutional</w:t>
      </w:r>
      <w:r>
        <w:t xml:space="preserve">: racist policies in schools etc. that routinely produce unjust outcomes for people of </w:t>
      </w:r>
      <w:proofErr w:type="spellStart"/>
      <w:r>
        <w:t>colour</w:t>
      </w:r>
      <w:proofErr w:type="spellEnd"/>
      <w:r>
        <w:t xml:space="preserve"> </w:t>
      </w:r>
    </w:p>
    <w:p w14:paraId="3F8A702C" w14:textId="77777777" w:rsidR="00492C01" w:rsidRDefault="00492C01" w:rsidP="00492C01">
      <w:pPr>
        <w:pStyle w:val="ListParagraph"/>
        <w:numPr>
          <w:ilvl w:val="2"/>
          <w:numId w:val="15"/>
        </w:numPr>
      </w:pPr>
      <w:r w:rsidRPr="00492C01">
        <w:rPr>
          <w:b/>
        </w:rPr>
        <w:t>Structural</w:t>
      </w:r>
      <w:r>
        <w:t>: unjust racist patterns</w:t>
      </w:r>
    </w:p>
    <w:p w14:paraId="3CFE0DF8" w14:textId="77777777" w:rsidR="00492C01" w:rsidRDefault="00492C01" w:rsidP="00492C01">
      <w:pPr>
        <w:pStyle w:val="ListParagraph"/>
        <w:numPr>
          <w:ilvl w:val="2"/>
          <w:numId w:val="15"/>
        </w:numPr>
      </w:pPr>
      <w:r>
        <w:t>When we constantly focus on one area of racism it contorts our mind thinking</w:t>
      </w:r>
    </w:p>
    <w:p w14:paraId="796AAF98" w14:textId="77777777" w:rsidR="00492C01" w:rsidRPr="007667C4" w:rsidRDefault="00492C01" w:rsidP="00492C01">
      <w:pPr>
        <w:pStyle w:val="ListParagraph"/>
        <w:numPr>
          <w:ilvl w:val="0"/>
          <w:numId w:val="15"/>
        </w:numPr>
        <w:rPr>
          <w:b/>
        </w:rPr>
      </w:pPr>
      <w:r w:rsidRPr="007667C4">
        <w:rPr>
          <w:b/>
        </w:rPr>
        <w:t>What does smooth mean when he suggests that we need to be systemically aware? Why does he think we need to be systemically aware and how?</w:t>
      </w:r>
    </w:p>
    <w:p w14:paraId="0CDF4585" w14:textId="77777777" w:rsidR="00492C01" w:rsidRDefault="00492C01" w:rsidP="00492C01">
      <w:pPr>
        <w:pStyle w:val="ListParagraph"/>
        <w:numPr>
          <w:ilvl w:val="1"/>
          <w:numId w:val="15"/>
        </w:numPr>
      </w:pPr>
      <w:r>
        <w:t xml:space="preserve">Focusing on individuals is one of the biggest traps therefore we get a distorted view on racism </w:t>
      </w:r>
    </w:p>
    <w:p w14:paraId="6C7AB6FC" w14:textId="77777777" w:rsidR="00492C01" w:rsidRDefault="00492C01" w:rsidP="00492C01">
      <w:pPr>
        <w:pStyle w:val="ListParagraph"/>
        <w:numPr>
          <w:ilvl w:val="1"/>
          <w:numId w:val="15"/>
        </w:numPr>
      </w:pPr>
      <w:r>
        <w:t xml:space="preserve">Encourages us to see it only overt intentional acts </w:t>
      </w:r>
    </w:p>
    <w:p w14:paraId="3ACAE02D" w14:textId="77777777" w:rsidR="00492C01" w:rsidRDefault="00492C01" w:rsidP="00492C01">
      <w:pPr>
        <w:pStyle w:val="ListParagraph"/>
        <w:numPr>
          <w:ilvl w:val="1"/>
          <w:numId w:val="15"/>
        </w:numPr>
      </w:pPr>
      <w:r>
        <w:lastRenderedPageBreak/>
        <w:t xml:space="preserve">Individuals stories of individuals transcending racism </w:t>
      </w:r>
    </w:p>
    <w:p w14:paraId="1406F74A" w14:textId="77777777" w:rsidR="00492C01" w:rsidRDefault="00492C01" w:rsidP="00492C01">
      <w:pPr>
        <w:pStyle w:val="ListParagraph"/>
        <w:numPr>
          <w:ilvl w:val="1"/>
          <w:numId w:val="15"/>
        </w:numPr>
      </w:pPr>
      <w:r>
        <w:t xml:space="preserve">Basically distorts racism </w:t>
      </w:r>
    </w:p>
    <w:p w14:paraId="6A499CA9" w14:textId="77777777" w:rsidR="00492C01" w:rsidRDefault="00492C01" w:rsidP="00492C01">
      <w:pPr>
        <w:pStyle w:val="ListParagraph"/>
        <w:numPr>
          <w:ilvl w:val="1"/>
          <w:numId w:val="15"/>
        </w:numPr>
      </w:pPr>
      <w:r>
        <w:t xml:space="preserve">It doesn’t allow us to have real conversations on pressing racist issues (know some examples) </w:t>
      </w:r>
    </w:p>
    <w:p w14:paraId="67530485" w14:textId="0CFE3E9E" w:rsidR="00206963" w:rsidRDefault="00206963" w:rsidP="00492C01">
      <w:pPr>
        <w:pStyle w:val="ListParagraph"/>
        <w:numPr>
          <w:ilvl w:val="1"/>
          <w:numId w:val="15"/>
        </w:numPr>
      </w:pPr>
      <w:proofErr w:type="spellStart"/>
      <w:r>
        <w:t>Barac</w:t>
      </w:r>
      <w:proofErr w:type="spellEnd"/>
      <w:r>
        <w:t xml:space="preserve"> </w:t>
      </w:r>
      <w:proofErr w:type="spellStart"/>
      <w:r>
        <w:t>obama</w:t>
      </w:r>
      <w:proofErr w:type="spellEnd"/>
    </w:p>
    <w:p w14:paraId="6CADEC9F" w14:textId="77777777" w:rsidR="00904384" w:rsidRDefault="00904384" w:rsidP="00492C01">
      <w:pPr>
        <w:rPr>
          <w:b/>
          <w:u w:val="single"/>
        </w:rPr>
      </w:pPr>
    </w:p>
    <w:p w14:paraId="250BE3E0" w14:textId="77777777" w:rsidR="00492C01" w:rsidRPr="007667C4" w:rsidRDefault="00492C01" w:rsidP="00492C01">
      <w:pPr>
        <w:rPr>
          <w:b/>
          <w:u w:val="single"/>
        </w:rPr>
      </w:pPr>
      <w:r w:rsidRPr="007667C4">
        <w:rPr>
          <w:b/>
          <w:u w:val="single"/>
        </w:rPr>
        <w:t xml:space="preserve">Systemic sexism </w:t>
      </w:r>
    </w:p>
    <w:p w14:paraId="5431D21B" w14:textId="77777777" w:rsidR="00492C01" w:rsidRDefault="00492C01" w:rsidP="00492C01">
      <w:r w:rsidRPr="007667C4">
        <w:rPr>
          <w:b/>
        </w:rPr>
        <w:t xml:space="preserve">Anita </w:t>
      </w:r>
      <w:proofErr w:type="spellStart"/>
      <w:r w:rsidRPr="007667C4">
        <w:rPr>
          <w:b/>
        </w:rPr>
        <w:t>Sarkeesian</w:t>
      </w:r>
      <w:proofErr w:type="spellEnd"/>
      <w:r>
        <w:t xml:space="preserve">: The Oscars and </w:t>
      </w:r>
      <w:proofErr w:type="spellStart"/>
      <w:r>
        <w:t>Bechdel</w:t>
      </w:r>
      <w:proofErr w:type="spellEnd"/>
      <w:r>
        <w:t xml:space="preserve"> Test</w:t>
      </w:r>
    </w:p>
    <w:p w14:paraId="16562576" w14:textId="77777777" w:rsidR="00492C01" w:rsidRDefault="00492C01" w:rsidP="00492C01">
      <w:pPr>
        <w:pStyle w:val="ListParagraph"/>
        <w:numPr>
          <w:ilvl w:val="0"/>
          <w:numId w:val="16"/>
        </w:numPr>
      </w:pPr>
      <w:r>
        <w:t xml:space="preserve">How does the </w:t>
      </w:r>
      <w:proofErr w:type="spellStart"/>
      <w:r>
        <w:t>bechdel</w:t>
      </w:r>
      <w:proofErr w:type="spellEnd"/>
      <w:r>
        <w:t xml:space="preserve"> test reveal systemic sexism in Hollywood?</w:t>
      </w:r>
    </w:p>
    <w:p w14:paraId="01E7D692" w14:textId="77777777" w:rsidR="00492C01" w:rsidRDefault="00492C01" w:rsidP="00492C01">
      <w:pPr>
        <w:pStyle w:val="ListParagraph"/>
        <w:numPr>
          <w:ilvl w:val="1"/>
          <w:numId w:val="16"/>
        </w:numPr>
      </w:pPr>
      <w:proofErr w:type="spellStart"/>
      <w:r>
        <w:t>Bechdel</w:t>
      </w:r>
      <w:proofErr w:type="spellEnd"/>
      <w:r>
        <w:t xml:space="preserve"> test is… when there has to be two women that talk to each other that does not revolve a man</w:t>
      </w:r>
    </w:p>
    <w:p w14:paraId="361F4315" w14:textId="77777777" w:rsidR="00492C01" w:rsidRDefault="00492C01" w:rsidP="00492C01">
      <w:pPr>
        <w:pStyle w:val="ListParagraph"/>
        <w:numPr>
          <w:ilvl w:val="1"/>
          <w:numId w:val="16"/>
        </w:numPr>
      </w:pPr>
      <w:r>
        <w:t xml:space="preserve">Shows how women are constantly unrepresented in the media </w:t>
      </w:r>
    </w:p>
    <w:p w14:paraId="685D3E44" w14:textId="77777777" w:rsidR="00492C01" w:rsidRDefault="00492C01" w:rsidP="00492C01">
      <w:pPr>
        <w:pStyle w:val="ListParagraph"/>
        <w:ind w:left="770"/>
      </w:pPr>
      <w:r>
        <w:t xml:space="preserve">Why there is no need for a </w:t>
      </w:r>
      <w:proofErr w:type="spellStart"/>
      <w:r>
        <w:t>Bechdel</w:t>
      </w:r>
      <w:proofErr w:type="spellEnd"/>
      <w:r>
        <w:t xml:space="preserve"> test for men?</w:t>
      </w:r>
    </w:p>
    <w:p w14:paraId="5C2AAC0A" w14:textId="77777777" w:rsidR="00492C01" w:rsidRDefault="00492C01" w:rsidP="00492C01">
      <w:pPr>
        <w:pStyle w:val="ListParagraph"/>
        <w:numPr>
          <w:ilvl w:val="1"/>
          <w:numId w:val="16"/>
        </w:numPr>
      </w:pPr>
      <w:r>
        <w:t>Male characters are always wanted because they are primarily important compared to women</w:t>
      </w:r>
    </w:p>
    <w:p w14:paraId="6C16E6B4" w14:textId="77777777" w:rsidR="00492C01" w:rsidRDefault="00492C01" w:rsidP="00492C01">
      <w:pPr>
        <w:pStyle w:val="ListParagraph"/>
        <w:numPr>
          <w:ilvl w:val="1"/>
          <w:numId w:val="16"/>
        </w:numPr>
      </w:pPr>
      <w:r>
        <w:t xml:space="preserve">The assumption that men are “asked/wanted” to be seen on screen </w:t>
      </w:r>
      <w:proofErr w:type="spellStart"/>
      <w:r>
        <w:t>vs</w:t>
      </w:r>
      <w:proofErr w:type="spellEnd"/>
      <w:r>
        <w:t xml:space="preserve"> women by society </w:t>
      </w:r>
    </w:p>
    <w:p w14:paraId="459D76E2" w14:textId="77777777" w:rsidR="00492C01" w:rsidRDefault="00492C01" w:rsidP="00492C01">
      <w:pPr>
        <w:pStyle w:val="ListParagraph"/>
        <w:numPr>
          <w:ilvl w:val="1"/>
          <w:numId w:val="16"/>
        </w:numPr>
      </w:pPr>
      <w:proofErr w:type="spellStart"/>
      <w:r>
        <w:t>Bechdel</w:t>
      </w:r>
      <w:proofErr w:type="spellEnd"/>
      <w:r>
        <w:t xml:space="preserve"> test is useful because it can point out constant marginalized groups i.e. women </w:t>
      </w:r>
    </w:p>
    <w:p w14:paraId="44E6A0BB" w14:textId="77777777" w:rsidR="00492C01" w:rsidRDefault="00492C01" w:rsidP="00492C01">
      <w:pPr>
        <w:pStyle w:val="ListParagraph"/>
        <w:numPr>
          <w:ilvl w:val="0"/>
          <w:numId w:val="16"/>
        </w:numPr>
      </w:pPr>
      <w:r>
        <w:t>Other marginalized groups neglected by Hollywood?</w:t>
      </w:r>
    </w:p>
    <w:p w14:paraId="10B4DA4A" w14:textId="7F5B9594" w:rsidR="00206963" w:rsidRDefault="00206963" w:rsidP="00492C01">
      <w:pPr>
        <w:pStyle w:val="ListParagraph"/>
        <w:numPr>
          <w:ilvl w:val="0"/>
          <w:numId w:val="16"/>
        </w:numPr>
      </w:pPr>
      <w:proofErr w:type="spellStart"/>
      <w:r>
        <w:t>Lgbt</w:t>
      </w:r>
      <w:proofErr w:type="spellEnd"/>
    </w:p>
    <w:p w14:paraId="052706C7" w14:textId="1FCBCA5A" w:rsidR="00206963" w:rsidRDefault="00206963" w:rsidP="00492C01">
      <w:pPr>
        <w:pStyle w:val="ListParagraph"/>
        <w:numPr>
          <w:ilvl w:val="0"/>
          <w:numId w:val="16"/>
        </w:numPr>
      </w:pPr>
      <w:r>
        <w:t xml:space="preserve">Disabled </w:t>
      </w:r>
    </w:p>
    <w:p w14:paraId="681E9C82" w14:textId="7C505169" w:rsidR="00206963" w:rsidRDefault="00206963" w:rsidP="00492C01">
      <w:pPr>
        <w:pStyle w:val="ListParagraph"/>
        <w:numPr>
          <w:ilvl w:val="0"/>
          <w:numId w:val="16"/>
        </w:numPr>
      </w:pPr>
      <w:r>
        <w:t>Ugly people</w:t>
      </w:r>
    </w:p>
    <w:p w14:paraId="5EB0FD99" w14:textId="77777777" w:rsidR="00492C01" w:rsidRPr="007667C4" w:rsidRDefault="00492C01" w:rsidP="00492C01">
      <w:pPr>
        <w:ind w:left="410"/>
        <w:rPr>
          <w:b/>
          <w:u w:val="single"/>
        </w:rPr>
      </w:pPr>
      <w:r w:rsidRPr="007667C4">
        <w:rPr>
          <w:b/>
          <w:u w:val="single"/>
        </w:rPr>
        <w:t>Power</w:t>
      </w:r>
    </w:p>
    <w:p w14:paraId="46FDC45A" w14:textId="77777777" w:rsidR="00492C01" w:rsidRDefault="00492C01" w:rsidP="00492C01">
      <w:pPr>
        <w:pStyle w:val="ListParagraph"/>
        <w:numPr>
          <w:ilvl w:val="0"/>
          <w:numId w:val="17"/>
        </w:numPr>
      </w:pPr>
      <w:r>
        <w:t xml:space="preserve">Can be both constraining and productive </w:t>
      </w:r>
    </w:p>
    <w:p w14:paraId="10628E82" w14:textId="77777777" w:rsidR="00492C01" w:rsidRDefault="00492C01" w:rsidP="00492C01">
      <w:pPr>
        <w:pStyle w:val="ListParagraph"/>
        <w:numPr>
          <w:ilvl w:val="0"/>
          <w:numId w:val="17"/>
        </w:numPr>
      </w:pPr>
      <w:r>
        <w:t xml:space="preserve">How does it work? </w:t>
      </w:r>
      <w:proofErr w:type="spellStart"/>
      <w:r>
        <w:t>Meechel</w:t>
      </w:r>
      <w:proofErr w:type="spellEnd"/>
      <w:r>
        <w:t xml:space="preserve"> </w:t>
      </w:r>
      <w:proofErr w:type="spellStart"/>
      <w:r>
        <w:t>Fuquo</w:t>
      </w:r>
      <w:proofErr w:type="spellEnd"/>
      <w:r>
        <w:t xml:space="preserve">: Theorizes power as belonging and being wielded by a general class (dominate and control others) </w:t>
      </w:r>
    </w:p>
    <w:p w14:paraId="3001D497" w14:textId="77777777" w:rsidR="00492C01" w:rsidRPr="00B37ACB" w:rsidRDefault="00492C01" w:rsidP="00492C01">
      <w:pPr>
        <w:pStyle w:val="ListParagraph"/>
        <w:numPr>
          <w:ilvl w:val="1"/>
          <w:numId w:val="17"/>
        </w:numPr>
        <w:rPr>
          <w:b/>
        </w:rPr>
      </w:pPr>
      <w:r w:rsidRPr="00B37ACB">
        <w:rPr>
          <w:b/>
        </w:rPr>
        <w:t xml:space="preserve">SHE THEORIZES THIS </w:t>
      </w:r>
    </w:p>
    <w:p w14:paraId="514563A5" w14:textId="77777777" w:rsidR="00492C01" w:rsidRDefault="00492C01" w:rsidP="00492C01">
      <w:pPr>
        <w:pStyle w:val="ListParagraph"/>
        <w:numPr>
          <w:ilvl w:val="1"/>
          <w:numId w:val="17"/>
        </w:numPr>
      </w:pPr>
      <w:r>
        <w:t xml:space="preserve">Power does not simply take the form of regulations imposed on passive people </w:t>
      </w:r>
    </w:p>
    <w:p w14:paraId="6E0C9305" w14:textId="77777777" w:rsidR="00492C01" w:rsidRDefault="00492C01" w:rsidP="00492C01">
      <w:pPr>
        <w:pStyle w:val="ListParagraph"/>
        <w:numPr>
          <w:ilvl w:val="1"/>
          <w:numId w:val="17"/>
        </w:numPr>
      </w:pPr>
      <w:r>
        <w:t>He says that in order to maintain a community that is behaved they need to believe that they are being watched by someone/something (1948)</w:t>
      </w:r>
    </w:p>
    <w:p w14:paraId="73711E19" w14:textId="77777777" w:rsidR="00492C01" w:rsidRDefault="00492C01" w:rsidP="00492C01">
      <w:pPr>
        <w:pStyle w:val="ListParagraph"/>
        <w:numPr>
          <w:ilvl w:val="1"/>
          <w:numId w:val="17"/>
        </w:numPr>
      </w:pPr>
      <w:r>
        <w:t>Victims internalize oppression which imposes on themselves</w:t>
      </w:r>
    </w:p>
    <w:p w14:paraId="559CABE1" w14:textId="77777777" w:rsidR="00492C01" w:rsidRDefault="00492C01" w:rsidP="00492C01">
      <w:pPr>
        <w:pStyle w:val="ListParagraph"/>
        <w:numPr>
          <w:ilvl w:val="2"/>
          <w:numId w:val="17"/>
        </w:numPr>
      </w:pPr>
      <w:proofErr w:type="gramStart"/>
      <w:r>
        <w:t>i</w:t>
      </w:r>
      <w:proofErr w:type="gramEnd"/>
      <w:r>
        <w:t xml:space="preserve">.e. transgender individual who becomes afraid to “come out” b/c he/she is afraid of what society will think </w:t>
      </w:r>
    </w:p>
    <w:p w14:paraId="767AA7E2" w14:textId="77777777" w:rsidR="00492C01" w:rsidRDefault="00492C01" w:rsidP="00492C01">
      <w:pPr>
        <w:pStyle w:val="ListParagraph"/>
        <w:numPr>
          <w:ilvl w:val="2"/>
          <w:numId w:val="17"/>
        </w:numPr>
      </w:pPr>
      <w:r>
        <w:t xml:space="preserve">Makeup </w:t>
      </w:r>
    </w:p>
    <w:p w14:paraId="5A877E70" w14:textId="77777777" w:rsidR="00492C01" w:rsidRDefault="00492C01" w:rsidP="00492C01">
      <w:pPr>
        <w:pStyle w:val="ListParagraph"/>
        <w:numPr>
          <w:ilvl w:val="2"/>
          <w:numId w:val="17"/>
        </w:numPr>
      </w:pPr>
      <w:r>
        <w:t>Clothes</w:t>
      </w:r>
    </w:p>
    <w:p w14:paraId="1B0A79EA" w14:textId="77777777" w:rsidR="00492C01" w:rsidRDefault="00492C01" w:rsidP="00492C01">
      <w:pPr>
        <w:pStyle w:val="ListParagraph"/>
        <w:numPr>
          <w:ilvl w:val="2"/>
          <w:numId w:val="17"/>
        </w:numPr>
      </w:pPr>
      <w:r>
        <w:t>Skin bleaching</w:t>
      </w:r>
    </w:p>
    <w:p w14:paraId="7BF3B6B5" w14:textId="77777777" w:rsidR="00492C01" w:rsidRPr="007667C4" w:rsidRDefault="00492C01" w:rsidP="00492C01">
      <w:pPr>
        <w:rPr>
          <w:b/>
          <w:u w:val="single"/>
        </w:rPr>
      </w:pPr>
      <w:r w:rsidRPr="007667C4">
        <w:rPr>
          <w:b/>
          <w:u w:val="single"/>
        </w:rPr>
        <w:t xml:space="preserve">Choice </w:t>
      </w:r>
    </w:p>
    <w:p w14:paraId="4FB54081" w14:textId="77777777" w:rsidR="00492C01" w:rsidRDefault="00492C01" w:rsidP="00492C01">
      <w:pPr>
        <w:pStyle w:val="ListParagraph"/>
        <w:numPr>
          <w:ilvl w:val="0"/>
          <w:numId w:val="18"/>
        </w:numPr>
      </w:pPr>
      <w:r>
        <w:t xml:space="preserve">The elements of choice then lie not only in the individual in his/her mind or his/her body but also often in the manipulation of the circumstances and manipulation of the options </w:t>
      </w:r>
    </w:p>
    <w:p w14:paraId="77786D5A" w14:textId="77777777" w:rsidR="00492C01" w:rsidRDefault="00492C01" w:rsidP="00492C01">
      <w:pPr>
        <w:pStyle w:val="ListParagraph"/>
        <w:numPr>
          <w:ilvl w:val="0"/>
          <w:numId w:val="18"/>
        </w:numPr>
      </w:pPr>
      <w:r>
        <w:t xml:space="preserve">Sometimes a persons choice is manipulated to sometimes be seen as a freedom of choice </w:t>
      </w:r>
    </w:p>
    <w:p w14:paraId="62080363" w14:textId="77777777" w:rsidR="00492C01" w:rsidRDefault="00492C01" w:rsidP="00492C01">
      <w:pPr>
        <w:pStyle w:val="ListParagraph"/>
        <w:ind w:left="1080"/>
      </w:pPr>
    </w:p>
    <w:p w14:paraId="5C26717D" w14:textId="77777777" w:rsidR="00BF71B4" w:rsidRDefault="00BF71B4" w:rsidP="00BF71B4">
      <w:pPr>
        <w:rPr>
          <w:b/>
        </w:rPr>
      </w:pPr>
    </w:p>
    <w:p w14:paraId="49DCABFD" w14:textId="77777777" w:rsidR="00BF71B4" w:rsidRDefault="00BF71B4" w:rsidP="00BF71B4">
      <w:pPr>
        <w:rPr>
          <w:b/>
        </w:rPr>
      </w:pPr>
    </w:p>
    <w:p w14:paraId="31BEF21C" w14:textId="77777777" w:rsidR="00BF71B4" w:rsidRDefault="00BF71B4" w:rsidP="00BF71B4">
      <w:pPr>
        <w:rPr>
          <w:b/>
        </w:rPr>
      </w:pPr>
    </w:p>
    <w:p w14:paraId="4FAB59EC" w14:textId="77777777" w:rsidR="00BF71B4" w:rsidRPr="00BF71B4" w:rsidRDefault="00BF71B4" w:rsidP="00681133">
      <w:pPr>
        <w:rPr>
          <w:b/>
        </w:rPr>
      </w:pPr>
      <w:r w:rsidRPr="00BF71B4">
        <w:rPr>
          <w:b/>
        </w:rPr>
        <w:t xml:space="preserve">Often use maternal feminism </w:t>
      </w:r>
    </w:p>
    <w:p w14:paraId="7BA59CC1" w14:textId="77777777" w:rsidR="00BF71B4" w:rsidRDefault="00BF71B4" w:rsidP="00BF71B4">
      <w:pPr>
        <w:pStyle w:val="ListParagraph"/>
        <w:ind w:left="1080"/>
      </w:pPr>
      <w:r>
        <w:t>“ T</w:t>
      </w:r>
      <w:r w:rsidRPr="004D4BF3">
        <w:t xml:space="preserve">he values that made women good mothers and home makers, should be put to use to better society” This why they should be able to vote because they no good from bad. </w:t>
      </w:r>
    </w:p>
    <w:p w14:paraId="1B7B9924" w14:textId="77777777" w:rsidR="00BF71B4" w:rsidRDefault="00BF71B4" w:rsidP="00BF71B4">
      <w:pPr>
        <w:pStyle w:val="ListParagraph"/>
        <w:ind w:left="1080"/>
      </w:pPr>
    </w:p>
    <w:p w14:paraId="6FAECBD3" w14:textId="77777777" w:rsidR="00BF71B4" w:rsidRDefault="00BF71B4" w:rsidP="00BF71B4">
      <w:pPr>
        <w:pStyle w:val="ListParagraph"/>
        <w:ind w:left="1080"/>
      </w:pPr>
      <w:r>
        <w:t xml:space="preserve">Manitoba, Alberta, Saskatchewan were the leaders for the right to vote provincially </w:t>
      </w:r>
    </w:p>
    <w:p w14:paraId="1FCE3E03" w14:textId="77777777" w:rsidR="00BF71B4" w:rsidRDefault="00BF71B4" w:rsidP="00BF71B4">
      <w:pPr>
        <w:pStyle w:val="ListParagraph"/>
        <w:ind w:left="1080"/>
      </w:pPr>
    </w:p>
    <w:p w14:paraId="462DC358" w14:textId="77777777" w:rsidR="00BF71B4" w:rsidRPr="00681133" w:rsidRDefault="00BF71B4" w:rsidP="00681133">
      <w:pPr>
        <w:rPr>
          <w:b/>
        </w:rPr>
      </w:pPr>
      <w:r w:rsidRPr="00681133">
        <w:rPr>
          <w:b/>
        </w:rPr>
        <w:t>“On 24</w:t>
      </w:r>
      <w:r w:rsidRPr="00681133">
        <w:rPr>
          <w:b/>
          <w:vertAlign w:val="superscript"/>
        </w:rPr>
        <w:t>th</w:t>
      </w:r>
      <w:r w:rsidRPr="00681133">
        <w:rPr>
          <w:b/>
        </w:rPr>
        <w:t xml:space="preserve"> May 1918 all female citizens aged 21 and over became eligible to vote in federal elections, regardless of whether they had yet attained the provincial franchise” </w:t>
      </w:r>
    </w:p>
    <w:p w14:paraId="64ABE108" w14:textId="77777777" w:rsidR="00BF71B4" w:rsidRDefault="00BF71B4" w:rsidP="00571654">
      <w:pPr>
        <w:pStyle w:val="ListParagraph"/>
        <w:numPr>
          <w:ilvl w:val="0"/>
          <w:numId w:val="22"/>
        </w:numPr>
      </w:pPr>
      <w:r>
        <w:t xml:space="preserve">The idea of universal women rights is often problematic, because in equality exists between women. </w:t>
      </w:r>
    </w:p>
    <w:p w14:paraId="30E4D67C" w14:textId="77777777" w:rsidR="00BF71B4" w:rsidRDefault="00BF71B4" w:rsidP="00571654">
      <w:pPr>
        <w:pStyle w:val="ListParagraph"/>
        <w:numPr>
          <w:ilvl w:val="0"/>
          <w:numId w:val="22"/>
        </w:numPr>
      </w:pPr>
      <w:proofErr w:type="spellStart"/>
      <w:r>
        <w:t>Eugenetics</w:t>
      </w:r>
      <w:proofErr w:type="spellEnd"/>
      <w:r>
        <w:t xml:space="preserve">, only some people are fit to have children and that society should encourage people to reproduce that are fit but should prevent people that are unfit to not reproduce. </w:t>
      </w:r>
    </w:p>
    <w:p w14:paraId="56052012" w14:textId="77777777" w:rsidR="00BF71B4" w:rsidRDefault="00BF71B4" w:rsidP="00571654">
      <w:pPr>
        <w:pStyle w:val="ListParagraph"/>
        <w:numPr>
          <w:ilvl w:val="0"/>
          <w:numId w:val="22"/>
        </w:numPr>
      </w:pPr>
      <w:r>
        <w:t>EUGENTICS WERE PRACTICED UNTIL 1972 in CANADA</w:t>
      </w:r>
    </w:p>
    <w:p w14:paraId="1DAC4841" w14:textId="77777777" w:rsidR="00BF71B4" w:rsidRDefault="00BF71B4" w:rsidP="00BF71B4">
      <w:pPr>
        <w:pStyle w:val="ListParagraph"/>
        <w:ind w:left="1080"/>
      </w:pPr>
    </w:p>
    <w:p w14:paraId="755CA6CC" w14:textId="77777777" w:rsidR="00BF71B4" w:rsidRDefault="00BF71B4" w:rsidP="00BF71B4">
      <w:pPr>
        <w:pStyle w:val="ListParagraph"/>
        <w:ind w:left="1080"/>
      </w:pPr>
      <w:r>
        <w:t>Emily murphy: “ insane people are not entitled to progeny</w:t>
      </w:r>
    </w:p>
    <w:p w14:paraId="7E77E15B" w14:textId="77777777" w:rsidR="00BF71B4" w:rsidRDefault="00BF71B4" w:rsidP="00BF71B4">
      <w:pPr>
        <w:pStyle w:val="ListParagraph"/>
        <w:ind w:left="1080"/>
      </w:pPr>
    </w:p>
    <w:p w14:paraId="580D6CFF" w14:textId="77777777" w:rsidR="00BF71B4" w:rsidRPr="00593783" w:rsidRDefault="00BF71B4" w:rsidP="00BF71B4">
      <w:pPr>
        <w:pStyle w:val="ListParagraph"/>
        <w:ind w:left="1080"/>
        <w:rPr>
          <w:b/>
        </w:rPr>
      </w:pPr>
      <w:r w:rsidRPr="00593783">
        <w:rPr>
          <w:b/>
        </w:rPr>
        <w:t>Alberta sexual sterilization act (1928-1972)</w:t>
      </w:r>
    </w:p>
    <w:p w14:paraId="161B661B" w14:textId="77777777" w:rsidR="00BF71B4" w:rsidRPr="00593783" w:rsidRDefault="00BF71B4" w:rsidP="00BF71B4">
      <w:pPr>
        <w:pStyle w:val="ListParagraph"/>
        <w:ind w:left="1080"/>
        <w:rPr>
          <w:b/>
        </w:rPr>
      </w:pPr>
      <w:r w:rsidRPr="00593783">
        <w:rPr>
          <w:b/>
        </w:rPr>
        <w:t>Most at risk for forced sterilization were:</w:t>
      </w:r>
    </w:p>
    <w:p w14:paraId="3428C9C4" w14:textId="77777777" w:rsidR="00BF71B4" w:rsidRDefault="00BF71B4" w:rsidP="00571654">
      <w:pPr>
        <w:pStyle w:val="ListParagraph"/>
        <w:numPr>
          <w:ilvl w:val="0"/>
          <w:numId w:val="22"/>
        </w:numPr>
      </w:pPr>
      <w:r>
        <w:t>Men and women with disabilities</w:t>
      </w:r>
    </w:p>
    <w:p w14:paraId="1BD12146" w14:textId="77777777" w:rsidR="00BF71B4" w:rsidRDefault="00BF71B4" w:rsidP="00571654">
      <w:pPr>
        <w:pStyle w:val="ListParagraph"/>
        <w:numPr>
          <w:ilvl w:val="0"/>
          <w:numId w:val="22"/>
        </w:numPr>
      </w:pPr>
      <w:r>
        <w:t>New immigrants</w:t>
      </w:r>
    </w:p>
    <w:p w14:paraId="40F62F54" w14:textId="77777777" w:rsidR="00BF71B4" w:rsidRDefault="00BF71B4" w:rsidP="00571654">
      <w:pPr>
        <w:pStyle w:val="ListParagraph"/>
        <w:numPr>
          <w:ilvl w:val="0"/>
          <w:numId w:val="22"/>
        </w:numPr>
      </w:pPr>
      <w:r>
        <w:t xml:space="preserve">First nations children in residential schools </w:t>
      </w:r>
    </w:p>
    <w:p w14:paraId="3F828C7F" w14:textId="77777777" w:rsidR="00BF71B4" w:rsidRDefault="00BF71B4" w:rsidP="00571654">
      <w:pPr>
        <w:pStyle w:val="ListParagraph"/>
        <w:numPr>
          <w:ilvl w:val="0"/>
          <w:numId w:val="22"/>
        </w:numPr>
      </w:pPr>
      <w:r>
        <w:t xml:space="preserve">Women deemed “ sexually promiscuous” </w:t>
      </w:r>
    </w:p>
    <w:p w14:paraId="0E54BBF5" w14:textId="77777777" w:rsidR="00BF71B4" w:rsidRDefault="00BF71B4" w:rsidP="00BF71B4">
      <w:pPr>
        <w:pStyle w:val="ListParagraph"/>
        <w:ind w:left="1080"/>
      </w:pPr>
    </w:p>
    <w:p w14:paraId="6876EA2B" w14:textId="77777777" w:rsidR="00492C01" w:rsidRDefault="00492C01" w:rsidP="00492C01">
      <w:pPr>
        <w:pStyle w:val="ListParagraph"/>
        <w:ind w:left="1080"/>
      </w:pPr>
    </w:p>
    <w:p w14:paraId="7C96950A" w14:textId="6804C3F5" w:rsidR="00492C01" w:rsidRPr="006B1DD9" w:rsidRDefault="00492C01" w:rsidP="006B1DD9">
      <w:pPr>
        <w:rPr>
          <w:b/>
          <w:u w:val="single"/>
        </w:rPr>
      </w:pPr>
      <w:proofErr w:type="gramStart"/>
      <w:r w:rsidRPr="006B1DD9">
        <w:rPr>
          <w:b/>
          <w:u w:val="single"/>
        </w:rPr>
        <w:t>Reading questions</w:t>
      </w:r>
      <w:r w:rsidR="002530B1" w:rsidRPr="006B1DD9">
        <w:rPr>
          <w:b/>
          <w:u w:val="single"/>
        </w:rPr>
        <w:t xml:space="preserve"> of AINT I A WOMAN</w:t>
      </w:r>
      <w:r w:rsidRPr="006B1DD9">
        <w:rPr>
          <w:b/>
          <w:u w:val="single"/>
        </w:rPr>
        <w:t>?</w:t>
      </w:r>
      <w:proofErr w:type="gramEnd"/>
    </w:p>
    <w:p w14:paraId="37E0A58E" w14:textId="77777777" w:rsidR="00492C01" w:rsidRPr="002530B1" w:rsidRDefault="00492C01" w:rsidP="00492C01">
      <w:pPr>
        <w:rPr>
          <w:b/>
          <w:u w:val="single"/>
        </w:rPr>
      </w:pPr>
    </w:p>
    <w:p w14:paraId="403C1B6B" w14:textId="77777777" w:rsidR="00492C01" w:rsidRPr="007409BC" w:rsidRDefault="00492C01" w:rsidP="00492C01">
      <w:pPr>
        <w:pStyle w:val="ListParagraph"/>
        <w:numPr>
          <w:ilvl w:val="0"/>
          <w:numId w:val="19"/>
        </w:numPr>
        <w:rPr>
          <w:b/>
        </w:rPr>
      </w:pPr>
      <w:r>
        <w:rPr>
          <w:b/>
        </w:rPr>
        <w:t>W</w:t>
      </w:r>
      <w:r w:rsidRPr="007409BC">
        <w:rPr>
          <w:b/>
        </w:rPr>
        <w:t>hat is the significance of the phrase “</w:t>
      </w:r>
      <w:proofErr w:type="spellStart"/>
      <w:r w:rsidRPr="007409BC">
        <w:rPr>
          <w:b/>
        </w:rPr>
        <w:t>Aint</w:t>
      </w:r>
      <w:proofErr w:type="spellEnd"/>
      <w:r w:rsidRPr="007409BC">
        <w:rPr>
          <w:b/>
        </w:rPr>
        <w:t xml:space="preserve"> </w:t>
      </w:r>
      <w:proofErr w:type="gramStart"/>
      <w:r w:rsidRPr="007409BC">
        <w:rPr>
          <w:b/>
        </w:rPr>
        <w:t>I  women</w:t>
      </w:r>
      <w:proofErr w:type="gramEnd"/>
      <w:r w:rsidRPr="007409BC">
        <w:rPr>
          <w:b/>
        </w:rPr>
        <w:t>” in Sojourner Truths speech?</w:t>
      </w:r>
    </w:p>
    <w:p w14:paraId="5CF4A1C0" w14:textId="77777777" w:rsidR="00492C01" w:rsidRDefault="00492C01" w:rsidP="00492C01">
      <w:pPr>
        <w:pStyle w:val="ListParagraph"/>
        <w:ind w:left="1440"/>
      </w:pPr>
      <w:r>
        <w:t xml:space="preserve">Doesn’t matter what color of race you are still a women. Questioning the definition </w:t>
      </w:r>
      <w:proofErr w:type="gramStart"/>
      <w:r>
        <w:t>of a women</w:t>
      </w:r>
      <w:proofErr w:type="gramEnd"/>
      <w:r>
        <w:t xml:space="preserve">. She is asking to be included to me in the movement. Every newspaper will have our cause mixed with racism. Truth and experiences reevaluate what it means to be </w:t>
      </w:r>
      <w:proofErr w:type="gramStart"/>
      <w:r>
        <w:t>a women</w:t>
      </w:r>
      <w:proofErr w:type="gramEnd"/>
      <w:r>
        <w:t xml:space="preserve">. She calls out the racism of the white women movement and re- conceptualizes women in society. </w:t>
      </w:r>
    </w:p>
    <w:p w14:paraId="33971E33" w14:textId="5CC307AF" w:rsidR="00A332A5" w:rsidRDefault="00A332A5" w:rsidP="00A332A5">
      <w:pPr>
        <w:pStyle w:val="ListParagraph"/>
        <w:numPr>
          <w:ilvl w:val="0"/>
          <w:numId w:val="56"/>
        </w:numPr>
      </w:pPr>
      <w:r>
        <w:t xml:space="preserve">Just </w:t>
      </w:r>
      <w:proofErr w:type="spellStart"/>
      <w:r>
        <w:t>bc</w:t>
      </w:r>
      <w:proofErr w:type="spellEnd"/>
      <w:r>
        <w:t xml:space="preserve"> she isn’t a certain way doesn’t mean </w:t>
      </w:r>
      <w:proofErr w:type="spellStart"/>
      <w:r>
        <w:t>shes</w:t>
      </w:r>
      <w:proofErr w:type="spellEnd"/>
      <w:r>
        <w:t xml:space="preserve"> not a women</w:t>
      </w:r>
    </w:p>
    <w:p w14:paraId="2FEE2056" w14:textId="77777777" w:rsidR="00492C01" w:rsidRPr="007409BC" w:rsidRDefault="00492C01" w:rsidP="00492C01">
      <w:pPr>
        <w:pStyle w:val="ListParagraph"/>
        <w:numPr>
          <w:ilvl w:val="0"/>
          <w:numId w:val="19"/>
        </w:numPr>
        <w:rPr>
          <w:b/>
        </w:rPr>
      </w:pPr>
      <w:r w:rsidRPr="007409BC">
        <w:rPr>
          <w:b/>
        </w:rPr>
        <w:t xml:space="preserve">Discuss the role that racism played in defining womanhood for Lee </w:t>
      </w:r>
      <w:proofErr w:type="spellStart"/>
      <w:r w:rsidRPr="007409BC">
        <w:rPr>
          <w:b/>
        </w:rPr>
        <w:t>Maracle</w:t>
      </w:r>
      <w:proofErr w:type="spellEnd"/>
      <w:r w:rsidRPr="007409BC">
        <w:rPr>
          <w:b/>
        </w:rPr>
        <w:t xml:space="preserve"> </w:t>
      </w:r>
    </w:p>
    <w:p w14:paraId="5D5B580F" w14:textId="77777777" w:rsidR="00492C01" w:rsidRDefault="00492C01" w:rsidP="00492C01">
      <w:pPr>
        <w:pStyle w:val="ListParagraph"/>
        <w:ind w:left="1440"/>
      </w:pPr>
      <w:r>
        <w:t xml:space="preserve">Discusses the role of racism in Women hood. Racism means she feels left out of the movement, and she is only asked to speak about certain topics. She didn’t feel included in the concept of women because of the racist stereotypes. </w:t>
      </w:r>
    </w:p>
    <w:p w14:paraId="144E28F8" w14:textId="77777777" w:rsidR="00492C01" w:rsidRDefault="00492C01" w:rsidP="00492C01">
      <w:pPr>
        <w:pStyle w:val="ListParagraph"/>
        <w:numPr>
          <w:ilvl w:val="0"/>
          <w:numId w:val="19"/>
        </w:numPr>
        <w:rPr>
          <w:b/>
        </w:rPr>
      </w:pPr>
      <w:r w:rsidRPr="000348F4">
        <w:rPr>
          <w:b/>
        </w:rPr>
        <w:t xml:space="preserve">How does Julia </w:t>
      </w:r>
      <w:proofErr w:type="spellStart"/>
      <w:r w:rsidRPr="000348F4">
        <w:rPr>
          <w:b/>
        </w:rPr>
        <w:t>Serano</w:t>
      </w:r>
      <w:proofErr w:type="spellEnd"/>
      <w:r w:rsidRPr="000348F4">
        <w:rPr>
          <w:b/>
        </w:rPr>
        <w:t xml:space="preserve"> define the following the gender binary and </w:t>
      </w:r>
      <w:proofErr w:type="spellStart"/>
      <w:r w:rsidRPr="000348F4">
        <w:rPr>
          <w:b/>
        </w:rPr>
        <w:t>cissexism</w:t>
      </w:r>
      <w:proofErr w:type="spellEnd"/>
      <w:r w:rsidRPr="000348F4">
        <w:rPr>
          <w:b/>
        </w:rPr>
        <w:t xml:space="preserve"> </w:t>
      </w:r>
      <w:r w:rsidRPr="000348F4">
        <w:rPr>
          <w:b/>
        </w:rPr>
        <w:br/>
      </w:r>
    </w:p>
    <w:p w14:paraId="15866CB1" w14:textId="77777777" w:rsidR="00492C01" w:rsidRPr="0001268E" w:rsidRDefault="00492C01" w:rsidP="00492C01">
      <w:pPr>
        <w:ind w:left="1080"/>
      </w:pPr>
      <w:r w:rsidRPr="0001268E">
        <w:rPr>
          <w:b/>
        </w:rPr>
        <w:t xml:space="preserve">Gender binary: </w:t>
      </w:r>
      <w:r w:rsidRPr="0001268E">
        <w:t>Being non conceptualized assigned a male or female at birth</w:t>
      </w:r>
    </w:p>
    <w:p w14:paraId="6104776C" w14:textId="77777777" w:rsidR="00492C01" w:rsidRDefault="00492C01" w:rsidP="00492C01">
      <w:pPr>
        <w:pStyle w:val="ListParagraph"/>
        <w:ind w:left="1440"/>
        <w:rPr>
          <w:b/>
        </w:rPr>
      </w:pPr>
      <w:proofErr w:type="spellStart"/>
      <w:r>
        <w:rPr>
          <w:b/>
        </w:rPr>
        <w:t>Ciss</w:t>
      </w:r>
      <w:proofErr w:type="spellEnd"/>
      <w:r>
        <w:rPr>
          <w:b/>
        </w:rPr>
        <w:t xml:space="preserve"> gendered: </w:t>
      </w:r>
      <w:r w:rsidRPr="009354A2">
        <w:t>individual self- perception of their gender matches the sex they were assigned at birth.</w:t>
      </w:r>
      <w:r>
        <w:rPr>
          <w:b/>
        </w:rPr>
        <w:t xml:space="preserve"> </w:t>
      </w:r>
    </w:p>
    <w:p w14:paraId="03666220" w14:textId="295EFB3F" w:rsidR="00492C01" w:rsidRDefault="00492C01" w:rsidP="00492C01">
      <w:pPr>
        <w:pStyle w:val="ListParagraph"/>
        <w:ind w:left="1440"/>
      </w:pPr>
      <w:proofErr w:type="spellStart"/>
      <w:r>
        <w:rPr>
          <w:b/>
        </w:rPr>
        <w:t>Cissexism</w:t>
      </w:r>
      <w:proofErr w:type="spellEnd"/>
      <w:r>
        <w:rPr>
          <w:b/>
        </w:rPr>
        <w:t xml:space="preserve">: </w:t>
      </w:r>
      <w:r w:rsidR="00A332A5">
        <w:t xml:space="preserve">more credible then </w:t>
      </w:r>
      <w:proofErr w:type="spellStart"/>
      <w:r w:rsidRPr="009354A2">
        <w:t>tran</w:t>
      </w:r>
      <w:proofErr w:type="spellEnd"/>
      <w:r w:rsidRPr="009354A2">
        <w:t xml:space="preserve"> people. Forms of sexism that trans </w:t>
      </w:r>
      <w:proofErr w:type="gramStart"/>
      <w:r w:rsidRPr="009354A2">
        <w:t>peoples</w:t>
      </w:r>
      <w:proofErr w:type="gramEnd"/>
      <w:r w:rsidRPr="009354A2">
        <w:t xml:space="preserve"> genders and expression as less legitimate then </w:t>
      </w:r>
      <w:proofErr w:type="spellStart"/>
      <w:r w:rsidRPr="009354A2">
        <w:t>cissexism</w:t>
      </w:r>
      <w:proofErr w:type="spellEnd"/>
      <w:r w:rsidRPr="009354A2">
        <w:t xml:space="preserve"> people</w:t>
      </w:r>
      <w:r>
        <w:t xml:space="preserve">. </w:t>
      </w:r>
    </w:p>
    <w:p w14:paraId="09CF0AB8" w14:textId="77777777" w:rsidR="00492C01" w:rsidRPr="009354A2" w:rsidRDefault="00492C01" w:rsidP="00492C01">
      <w:pPr>
        <w:pStyle w:val="ListParagraph"/>
        <w:ind w:left="1440"/>
      </w:pPr>
    </w:p>
    <w:p w14:paraId="66DAE4F2" w14:textId="77777777" w:rsidR="00492C01" w:rsidRPr="000348F4" w:rsidRDefault="00492C01" w:rsidP="00492C01">
      <w:pPr>
        <w:pStyle w:val="ListParagraph"/>
        <w:ind w:left="1440"/>
      </w:pPr>
      <w:r>
        <w:t xml:space="preserve">- </w:t>
      </w:r>
      <w:r w:rsidRPr="000348F4">
        <w:t xml:space="preserve">Those assigned a male should grow up to be a male and have male attributes </w:t>
      </w:r>
    </w:p>
    <w:p w14:paraId="768E0947" w14:textId="77777777" w:rsidR="00492C01" w:rsidRDefault="00492C01" w:rsidP="00492C01">
      <w:pPr>
        <w:pStyle w:val="ListParagraph"/>
        <w:ind w:left="1440"/>
      </w:pPr>
      <w:r>
        <w:t xml:space="preserve">- </w:t>
      </w:r>
      <w:r w:rsidRPr="000348F4">
        <w:t xml:space="preserve">Those assigned female should group up to be a female and have female attributes </w:t>
      </w:r>
    </w:p>
    <w:p w14:paraId="70B1A019" w14:textId="77777777" w:rsidR="00AA48FB" w:rsidRPr="00877FB4" w:rsidRDefault="00AA48FB" w:rsidP="00AA48FB">
      <w:pPr>
        <w:rPr>
          <w:b/>
        </w:rPr>
      </w:pPr>
      <w:proofErr w:type="gramStart"/>
      <w:r w:rsidRPr="00877FB4">
        <w:rPr>
          <w:b/>
        </w:rPr>
        <w:t>Oscar nominations … Racist?</w:t>
      </w:r>
      <w:proofErr w:type="gramEnd"/>
    </w:p>
    <w:p w14:paraId="6957DF22" w14:textId="77777777" w:rsidR="00AA48FB" w:rsidRPr="00877FB4" w:rsidRDefault="00AA48FB" w:rsidP="00AA48FB">
      <w:pPr>
        <w:rPr>
          <w:b/>
        </w:rPr>
      </w:pPr>
    </w:p>
    <w:p w14:paraId="6B180586" w14:textId="77777777" w:rsidR="00AA48FB" w:rsidRPr="00907578" w:rsidRDefault="00AA48FB" w:rsidP="00AA48FB">
      <w:pPr>
        <w:pStyle w:val="ListParagraph"/>
        <w:numPr>
          <w:ilvl w:val="0"/>
          <w:numId w:val="20"/>
        </w:numPr>
        <w:rPr>
          <w:b/>
        </w:rPr>
      </w:pPr>
      <w:r w:rsidRPr="00907578">
        <w:rPr>
          <w:b/>
        </w:rPr>
        <w:t>Is this article systematically aware? Are the academy members the author cites systematically aware? Explain in your own words using examples drawn from the text to back up your answer</w:t>
      </w:r>
    </w:p>
    <w:p w14:paraId="1398CE48" w14:textId="77777777" w:rsidR="00AA48FB" w:rsidRPr="00907578" w:rsidRDefault="00AA48FB" w:rsidP="00AA48FB">
      <w:pPr>
        <w:pStyle w:val="ListParagraph"/>
        <w:numPr>
          <w:ilvl w:val="0"/>
          <w:numId w:val="20"/>
        </w:numPr>
        <w:rPr>
          <w:b/>
        </w:rPr>
      </w:pPr>
      <w:r w:rsidRPr="00907578">
        <w:rPr>
          <w:b/>
        </w:rPr>
        <w:t>In what ways does this article individualize racism? Why is this a problem find example drawn from the text to back up your answer?</w:t>
      </w:r>
    </w:p>
    <w:p w14:paraId="682E6982" w14:textId="77777777" w:rsidR="00AA48FB" w:rsidRPr="00907578" w:rsidRDefault="00AA48FB" w:rsidP="00AA48FB">
      <w:pPr>
        <w:pStyle w:val="ListParagraph"/>
        <w:rPr>
          <w:b/>
        </w:rPr>
      </w:pPr>
      <w:r w:rsidRPr="00907578">
        <w:rPr>
          <w:b/>
        </w:rPr>
        <w:t xml:space="preserve">- Stifles the general publics </w:t>
      </w:r>
    </w:p>
    <w:p w14:paraId="579299C2" w14:textId="77777777" w:rsidR="00AA48FB" w:rsidRDefault="00AA48FB" w:rsidP="00AA48FB">
      <w:pPr>
        <w:pStyle w:val="ListParagraph"/>
      </w:pPr>
      <w:r>
        <w:t xml:space="preserve">- It re enforces misconceptions that racism is just a problem of rare isolated individual actions. </w:t>
      </w:r>
    </w:p>
    <w:p w14:paraId="2E219925" w14:textId="77777777" w:rsidR="00AA48FB" w:rsidRDefault="00AA48FB" w:rsidP="00AA48FB">
      <w:pPr>
        <w:pStyle w:val="ListParagraph"/>
      </w:pPr>
      <w:r>
        <w:t xml:space="preserve">- Encourages us to see individual stories of individuals transcending racism, as proof as there is no more racism. </w:t>
      </w:r>
      <w:proofErr w:type="spellStart"/>
      <w:r>
        <w:t>Ie</w:t>
      </w:r>
      <w:proofErr w:type="spellEnd"/>
      <w:r>
        <w:t xml:space="preserve"> (if Obama is racism then there is no more racism)</w:t>
      </w:r>
    </w:p>
    <w:p w14:paraId="1CBD01D5" w14:textId="77777777" w:rsidR="006D0506" w:rsidRDefault="006D0506" w:rsidP="006D0506">
      <w:pPr>
        <w:pStyle w:val="ListParagraph"/>
        <w:ind w:left="1080"/>
        <w:rPr>
          <w:b/>
        </w:rPr>
      </w:pPr>
      <w:r>
        <w:rPr>
          <w:b/>
        </w:rPr>
        <w:t xml:space="preserve">You </w:t>
      </w:r>
      <w:proofErr w:type="gramStart"/>
      <w:r>
        <w:rPr>
          <w:b/>
        </w:rPr>
        <w:t>cant</w:t>
      </w:r>
      <w:proofErr w:type="gramEnd"/>
      <w:r>
        <w:rPr>
          <w:b/>
        </w:rPr>
        <w:t xml:space="preserve"> really study gender without studying other forms of oppression </w:t>
      </w:r>
    </w:p>
    <w:p w14:paraId="19FC05AC" w14:textId="77777777" w:rsidR="006D0506" w:rsidRDefault="006D0506" w:rsidP="006D0506">
      <w:pPr>
        <w:pStyle w:val="ListParagraph"/>
        <w:ind w:left="1080"/>
        <w:rPr>
          <w:b/>
        </w:rPr>
      </w:pPr>
    </w:p>
    <w:p w14:paraId="74726149" w14:textId="77777777" w:rsidR="006D0506" w:rsidRPr="00E52CBE" w:rsidRDefault="006D0506" w:rsidP="006D0506">
      <w:pPr>
        <w:pStyle w:val="ListParagraph"/>
        <w:ind w:left="1080"/>
      </w:pPr>
      <w:r>
        <w:rPr>
          <w:b/>
        </w:rPr>
        <w:t>Feminism</w:t>
      </w:r>
      <w:r w:rsidRPr="00E52CBE">
        <w:t>: a movement to end sexism, sexist exploitation, and oppression</w:t>
      </w:r>
    </w:p>
    <w:p w14:paraId="630B2A80" w14:textId="77777777" w:rsidR="006D0506" w:rsidRDefault="006D0506" w:rsidP="006D0506">
      <w:pPr>
        <w:pStyle w:val="ListParagraph"/>
        <w:ind w:left="1080"/>
        <w:rPr>
          <w:b/>
        </w:rPr>
      </w:pPr>
      <w:r>
        <w:rPr>
          <w:b/>
        </w:rPr>
        <w:t xml:space="preserve">Patriarchy: </w:t>
      </w:r>
      <w:r w:rsidRPr="00E52CBE">
        <w:t>institutionalized sexism</w:t>
      </w:r>
      <w:r>
        <w:rPr>
          <w:b/>
        </w:rPr>
        <w:t xml:space="preserve"> </w:t>
      </w:r>
    </w:p>
    <w:p w14:paraId="3E6A4971" w14:textId="77777777" w:rsidR="006D0506" w:rsidRDefault="006D0506" w:rsidP="006D0506">
      <w:pPr>
        <w:pStyle w:val="ListParagraph"/>
        <w:ind w:left="1080"/>
        <w:rPr>
          <w:b/>
        </w:rPr>
      </w:pPr>
      <w:r>
        <w:rPr>
          <w:b/>
        </w:rPr>
        <w:t xml:space="preserve">** Bell hooks, “feminism is for everybody” </w:t>
      </w:r>
      <w:proofErr w:type="spellStart"/>
      <w:proofErr w:type="gramStart"/>
      <w:r>
        <w:rPr>
          <w:b/>
        </w:rPr>
        <w:t>pg</w:t>
      </w:r>
      <w:proofErr w:type="spellEnd"/>
      <w:proofErr w:type="gramEnd"/>
      <w:r>
        <w:rPr>
          <w:b/>
        </w:rPr>
        <w:t xml:space="preserve"> 6 **</w:t>
      </w:r>
    </w:p>
    <w:p w14:paraId="27D9E84D" w14:textId="77777777" w:rsidR="006D0506" w:rsidRDefault="006D0506" w:rsidP="006D0506">
      <w:pPr>
        <w:pStyle w:val="ListParagraph"/>
        <w:ind w:left="1080"/>
        <w:rPr>
          <w:b/>
        </w:rPr>
      </w:pPr>
    </w:p>
    <w:p w14:paraId="0E903ED5" w14:textId="77777777" w:rsidR="006D0506" w:rsidRDefault="006D0506" w:rsidP="006D0506">
      <w:pPr>
        <w:pStyle w:val="ListParagraph"/>
        <w:ind w:left="1080"/>
        <w:rPr>
          <w:b/>
        </w:rPr>
      </w:pPr>
      <w:r>
        <w:rPr>
          <w:b/>
        </w:rPr>
        <w:t xml:space="preserve">Why is it a good or bad thing to leave the word women out of these statements? </w:t>
      </w:r>
    </w:p>
    <w:p w14:paraId="4EC72F7E" w14:textId="77777777" w:rsidR="006D0506" w:rsidRPr="00774FE1" w:rsidRDefault="006D0506" w:rsidP="006D0506">
      <w:pPr>
        <w:pStyle w:val="ListParagraph"/>
        <w:ind w:left="1080"/>
      </w:pPr>
      <w:r w:rsidRPr="00774FE1">
        <w:t>A benefit is it make is exclusive; it</w:t>
      </w:r>
      <w:r>
        <w:t xml:space="preserve"> also feels that</w:t>
      </w:r>
      <w:r w:rsidRPr="00774FE1">
        <w:t xml:space="preserve"> it is trying to make men feel more comfortable, when discomfort may be how the change will come. </w:t>
      </w:r>
    </w:p>
    <w:p w14:paraId="6DB188AB" w14:textId="77777777" w:rsidR="006D0506" w:rsidRDefault="006D0506" w:rsidP="006D0506">
      <w:pPr>
        <w:pStyle w:val="ListParagraph"/>
        <w:ind w:left="1080"/>
        <w:rPr>
          <w:b/>
        </w:rPr>
      </w:pPr>
    </w:p>
    <w:p w14:paraId="4A729E7D" w14:textId="77777777" w:rsidR="006D0506" w:rsidRDefault="006D0506" w:rsidP="006D0506">
      <w:pPr>
        <w:pStyle w:val="ListParagraph"/>
        <w:ind w:left="1080"/>
        <w:rPr>
          <w:b/>
        </w:rPr>
      </w:pPr>
      <w:r>
        <w:rPr>
          <w:b/>
        </w:rPr>
        <w:t xml:space="preserve">Bell hook </w:t>
      </w:r>
      <w:proofErr w:type="gramStart"/>
      <w:r>
        <w:rPr>
          <w:b/>
        </w:rPr>
        <w:t>claims :</w:t>
      </w:r>
      <w:proofErr w:type="gramEnd"/>
      <w:r>
        <w:rPr>
          <w:b/>
        </w:rPr>
        <w:t xml:space="preserve"> </w:t>
      </w:r>
    </w:p>
    <w:p w14:paraId="4A75E4DE" w14:textId="045BCE9B" w:rsidR="006D0506" w:rsidRDefault="006D0506" w:rsidP="00571654">
      <w:pPr>
        <w:pStyle w:val="ListParagraph"/>
        <w:numPr>
          <w:ilvl w:val="0"/>
          <w:numId w:val="21"/>
        </w:numPr>
      </w:pPr>
      <w:r w:rsidRPr="006D0506">
        <w:t>I liked this definition because it does not apply men are the enemy and goes rig</w:t>
      </w:r>
      <w:r w:rsidR="00C25657">
        <w:t>ht to the heart of the problem. I</w:t>
      </w:r>
      <w:r w:rsidRPr="006D0506">
        <w:t xml:space="preserve">t is broad enough to get an understanding. Sexism is the problem not men, she wants to show the systemic side of sexism. </w:t>
      </w:r>
    </w:p>
    <w:p w14:paraId="129C0EDD"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1FC497C6"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FEM 1100 C Lecture 1</w:t>
      </w:r>
    </w:p>
    <w:p w14:paraId="53FF41D3"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028D0CA7"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 xml:space="preserve">The politics of reality- Marylyn Frye </w:t>
      </w:r>
    </w:p>
    <w:p w14:paraId="782B23B4"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2A05A3B6"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rPr>
      </w:pPr>
      <w:r w:rsidRPr="000933DA">
        <w:rPr>
          <w:rFonts w:ascii="Helvetica" w:hAnsi="Helvetica" w:cs="Helvetica"/>
          <w:b/>
          <w:color w:val="000000"/>
          <w:sz w:val="22"/>
          <w:szCs w:val="22"/>
        </w:rPr>
        <w:t>Oppression:</w:t>
      </w:r>
    </w:p>
    <w:p w14:paraId="35663623" w14:textId="77777777" w:rsidR="000933DA" w:rsidRDefault="000933DA" w:rsidP="000933DA">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val="single" w:color="000000"/>
        </w:rPr>
      </w:pPr>
      <w:proofErr w:type="gramStart"/>
      <w:r>
        <w:rPr>
          <w:rFonts w:ascii="Helvetica" w:hAnsi="Helvetica" w:cs="Helvetica"/>
          <w:color w:val="000000"/>
          <w:sz w:val="22"/>
          <w:szCs w:val="22"/>
        </w:rPr>
        <w:t>the</w:t>
      </w:r>
      <w:proofErr w:type="gramEnd"/>
      <w:r>
        <w:rPr>
          <w:rFonts w:ascii="Helvetica" w:hAnsi="Helvetica" w:cs="Helvetica"/>
          <w:color w:val="000000"/>
          <w:sz w:val="22"/>
          <w:szCs w:val="22"/>
        </w:rPr>
        <w:t xml:space="preserve"> root of oppression = </w:t>
      </w:r>
      <w:r>
        <w:rPr>
          <w:rFonts w:ascii="Helvetica" w:hAnsi="Helvetica" w:cs="Helvetica"/>
          <w:color w:val="000000"/>
          <w:sz w:val="22"/>
          <w:szCs w:val="22"/>
          <w:u w:val="single" w:color="000000"/>
        </w:rPr>
        <w:t>press</w:t>
      </w:r>
    </w:p>
    <w:p w14:paraId="2D37BF52" w14:textId="77777777" w:rsidR="000933DA" w:rsidRDefault="000933DA" w:rsidP="000933DA">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used</w:t>
      </w:r>
      <w:proofErr w:type="gramEnd"/>
      <w:r>
        <w:rPr>
          <w:rFonts w:ascii="Helvetica" w:hAnsi="Helvetica" w:cs="Helvetica"/>
          <w:color w:val="000000"/>
          <w:sz w:val="22"/>
          <w:szCs w:val="22"/>
          <w:u w:color="000000"/>
        </w:rPr>
        <w:t xml:space="preserve"> to mild or flatten things, reduce them in bulk </w:t>
      </w:r>
    </w:p>
    <w:p w14:paraId="4EB38820" w14:textId="77777777" w:rsidR="000933DA" w:rsidRDefault="000933DA" w:rsidP="000933DA">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caught</w:t>
      </w:r>
      <w:proofErr w:type="gramEnd"/>
      <w:r>
        <w:rPr>
          <w:rFonts w:ascii="Helvetica" w:hAnsi="Helvetica" w:cs="Helvetica"/>
          <w:color w:val="000000"/>
          <w:sz w:val="22"/>
          <w:szCs w:val="22"/>
          <w:u w:color="000000"/>
        </w:rPr>
        <w:t xml:space="preserve"> between or among forces or barriers, those barriers are so interrelated that they jointly restrict that thing, persons ability or motion, mood immobilize </w:t>
      </w:r>
    </w:p>
    <w:p w14:paraId="587A1D93" w14:textId="77777777" w:rsidR="000933DA" w:rsidRDefault="000933DA" w:rsidP="000933DA">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dictionary</w:t>
      </w:r>
      <w:proofErr w:type="gramEnd"/>
      <w:r>
        <w:rPr>
          <w:rFonts w:ascii="Helvetica" w:hAnsi="Helvetica" w:cs="Helvetica"/>
          <w:color w:val="000000"/>
          <w:sz w:val="22"/>
          <w:szCs w:val="22"/>
          <w:u w:color="000000"/>
        </w:rPr>
        <w:t>: unjust or excessive waste of power</w:t>
      </w:r>
    </w:p>
    <w:p w14:paraId="5FCD6418" w14:textId="77777777" w:rsidR="000933DA" w:rsidRDefault="000933DA" w:rsidP="000933DA">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oppression</w:t>
      </w:r>
      <w:proofErr w:type="gramEnd"/>
      <w:r>
        <w:rPr>
          <w:rFonts w:ascii="Helvetica" w:hAnsi="Helvetica" w:cs="Helvetica"/>
          <w:color w:val="000000"/>
          <w:sz w:val="22"/>
          <w:szCs w:val="22"/>
          <w:u w:color="000000"/>
        </w:rPr>
        <w:t xml:space="preserve"> is not a single barrier but a system of forces and barriers</w:t>
      </w:r>
    </w:p>
    <w:p w14:paraId="6585E8CC" w14:textId="77777777" w:rsidR="000933DA" w:rsidRDefault="000933DA" w:rsidP="000933DA">
      <w:pPr>
        <w:widowControl w:val="0"/>
        <w:numPr>
          <w:ilvl w:val="3"/>
          <w:numId w:val="1"/>
        </w:numPr>
        <w:tabs>
          <w:tab w:val="left" w:pos="54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color w:val="000000"/>
          <w:sz w:val="22"/>
          <w:szCs w:val="22"/>
          <w:u w:color="000000"/>
        </w:rPr>
      </w:pPr>
      <w:proofErr w:type="gramStart"/>
      <w:r>
        <w:rPr>
          <w:rFonts w:ascii="Helvetica" w:hAnsi="Helvetica" w:cs="Helvetica"/>
          <w:color w:val="000000"/>
          <w:sz w:val="22"/>
          <w:szCs w:val="22"/>
          <w:u w:color="000000"/>
        </w:rPr>
        <w:t>this</w:t>
      </w:r>
      <w:proofErr w:type="gramEnd"/>
      <w:r>
        <w:rPr>
          <w:rFonts w:ascii="Helvetica" w:hAnsi="Helvetica" w:cs="Helvetica"/>
          <w:color w:val="000000"/>
          <w:sz w:val="22"/>
          <w:szCs w:val="22"/>
          <w:u w:color="000000"/>
        </w:rPr>
        <w:t xml:space="preserve"> is why it can be hard to see— it involves a network of systemic networks and barriers</w:t>
      </w:r>
    </w:p>
    <w:p w14:paraId="5D40D285" w14:textId="77777777" w:rsidR="000933DA" w:rsidRDefault="000933DA" w:rsidP="000933DA">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media</w:t>
      </w:r>
      <w:proofErr w:type="gramEnd"/>
      <w:r>
        <w:rPr>
          <w:rFonts w:ascii="Helvetica" w:hAnsi="Helvetica" w:cs="Helvetica"/>
          <w:color w:val="000000"/>
          <w:sz w:val="22"/>
          <w:szCs w:val="22"/>
          <w:u w:color="000000"/>
        </w:rPr>
        <w:t xml:space="preserve"> individualizes racism and sexism and neglects the systemic nature of it </w:t>
      </w:r>
    </w:p>
    <w:p w14:paraId="1AD90E30" w14:textId="77777777" w:rsidR="000933DA" w:rsidRDefault="000933DA" w:rsidP="000933DA">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r>
        <w:rPr>
          <w:rFonts w:ascii="Helvetica" w:hAnsi="Helvetica" w:cs="Helvetica"/>
          <w:color w:val="000000"/>
          <w:sz w:val="22"/>
          <w:szCs w:val="22"/>
          <w:u w:color="000000"/>
        </w:rPr>
        <w:t>Marylyn Frye uses a bird cage to demonstrate oppression</w:t>
      </w:r>
    </w:p>
    <w:p w14:paraId="1402010F" w14:textId="77777777" w:rsidR="000933DA" w:rsidRDefault="000933DA" w:rsidP="000933DA">
      <w:pPr>
        <w:widowControl w:val="0"/>
        <w:numPr>
          <w:ilvl w:val="4"/>
          <w:numId w:val="1"/>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u w:color="000000"/>
        </w:rPr>
      </w:pPr>
      <w:proofErr w:type="gramStart"/>
      <w:r>
        <w:rPr>
          <w:rFonts w:ascii="Helvetica" w:hAnsi="Helvetica" w:cs="Helvetica"/>
          <w:color w:val="000000"/>
          <w:sz w:val="22"/>
          <w:szCs w:val="22"/>
          <w:u w:color="000000"/>
        </w:rPr>
        <w:t>if</w:t>
      </w:r>
      <w:proofErr w:type="gramEnd"/>
      <w:r>
        <w:rPr>
          <w:rFonts w:ascii="Helvetica" w:hAnsi="Helvetica" w:cs="Helvetica"/>
          <w:color w:val="000000"/>
          <w:sz w:val="22"/>
          <w:szCs w:val="22"/>
          <w:u w:color="000000"/>
        </w:rPr>
        <w:t xml:space="preserve"> you look closely at just one wire in the cage, and you cannot understand why the bird cannot fly around the wire, it is only one you take a step back it becomes obvious that it is enclosed in all these wires which enable it to fly— no one barrier but the relation of barriers that immobilizes an individual or group</w:t>
      </w:r>
    </w:p>
    <w:p w14:paraId="2BEF6A14"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14:paraId="1AC53BA3"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r w:rsidRPr="000933DA">
        <w:rPr>
          <w:rFonts w:ascii="Helvetica" w:hAnsi="Helvetica" w:cs="Helvetica"/>
          <w:b/>
          <w:color w:val="000000"/>
          <w:sz w:val="22"/>
          <w:szCs w:val="22"/>
          <w:u w:color="000000"/>
        </w:rPr>
        <w:t>What is the difference between suffering and oppression?</w:t>
      </w:r>
    </w:p>
    <w:p w14:paraId="1B8DA2CD"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14:paraId="23AB49FF"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r w:rsidRPr="000933DA">
        <w:rPr>
          <w:rFonts w:ascii="Helvetica" w:hAnsi="Helvetica" w:cs="Helvetica"/>
          <w:b/>
          <w:color w:val="000000"/>
          <w:sz w:val="22"/>
          <w:szCs w:val="22"/>
          <w:u w:color="000000"/>
        </w:rPr>
        <w:t>What are non- oppressive barriers?</w:t>
      </w:r>
    </w:p>
    <w:p w14:paraId="7D4285F6" w14:textId="77777777" w:rsidR="000933DA" w:rsidRDefault="000933DA" w:rsidP="000933DA">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carding</w:t>
      </w:r>
      <w:proofErr w:type="gramEnd"/>
      <w:r>
        <w:rPr>
          <w:rFonts w:ascii="Helvetica" w:hAnsi="Helvetica" w:cs="Helvetica"/>
          <w:color w:val="000000"/>
          <w:sz w:val="22"/>
          <w:szCs w:val="22"/>
          <w:u w:color="000000"/>
        </w:rPr>
        <w:t xml:space="preserve">— going around the shoulder </w:t>
      </w:r>
    </w:p>
    <w:p w14:paraId="7C1A35C2" w14:textId="77777777" w:rsidR="000933DA" w:rsidRDefault="000933DA" w:rsidP="000933DA">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must</w:t>
      </w:r>
      <w:proofErr w:type="gramEnd"/>
      <w:r>
        <w:rPr>
          <w:rFonts w:ascii="Helvetica" w:hAnsi="Helvetica" w:cs="Helvetica"/>
          <w:color w:val="000000"/>
          <w:sz w:val="22"/>
          <w:szCs w:val="22"/>
          <w:u w:color="000000"/>
        </w:rPr>
        <w:t xml:space="preserve"> look at the barrier and ask questions (who constructs and maintains the barrier? who’s interests are served by its existence? is it part of a stricture that tends to conform, reduce, or immobilize a group of people? Is the person a member of that confined group?) </w:t>
      </w:r>
      <w:proofErr w:type="gramStart"/>
      <w:r>
        <w:rPr>
          <w:rFonts w:ascii="Helvetica" w:hAnsi="Helvetica" w:cs="Helvetica"/>
          <w:color w:val="000000"/>
          <w:sz w:val="22"/>
          <w:szCs w:val="22"/>
          <w:u w:color="000000"/>
        </w:rPr>
        <w:t>in</w:t>
      </w:r>
      <w:proofErr w:type="gramEnd"/>
      <w:r>
        <w:rPr>
          <w:rFonts w:ascii="Helvetica" w:hAnsi="Helvetica" w:cs="Helvetica"/>
          <w:color w:val="000000"/>
          <w:sz w:val="22"/>
          <w:szCs w:val="22"/>
          <w:u w:color="000000"/>
        </w:rPr>
        <w:t xml:space="preserve"> order to identify oppression</w:t>
      </w:r>
    </w:p>
    <w:p w14:paraId="148D5C60"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14:paraId="0E1D7CF6"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r w:rsidRPr="000933DA">
        <w:rPr>
          <w:rFonts w:ascii="Helvetica" w:hAnsi="Helvetica" w:cs="Helvetica"/>
          <w:b/>
          <w:color w:val="000000"/>
          <w:sz w:val="22"/>
          <w:szCs w:val="22"/>
          <w:u w:color="000000"/>
        </w:rPr>
        <w:t>Levels of racism *midterm*</w:t>
      </w:r>
    </w:p>
    <w:p w14:paraId="1C4F91AE"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r w:rsidRPr="000933DA">
        <w:rPr>
          <w:rFonts w:ascii="Helvetica" w:hAnsi="Helvetica" w:cs="Helvetica"/>
          <w:b/>
          <w:color w:val="000000"/>
          <w:sz w:val="22"/>
          <w:szCs w:val="22"/>
          <w:u w:color="000000"/>
        </w:rPr>
        <w:t xml:space="preserve">1 and 2 are individual </w:t>
      </w:r>
    </w:p>
    <w:p w14:paraId="33948F69"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r w:rsidRPr="000933DA">
        <w:rPr>
          <w:rFonts w:ascii="Helvetica" w:hAnsi="Helvetica" w:cs="Helvetica"/>
          <w:b/>
          <w:color w:val="000000"/>
          <w:sz w:val="22"/>
          <w:szCs w:val="22"/>
          <w:u w:color="000000"/>
        </w:rPr>
        <w:t>3 and 4 are systemic</w:t>
      </w:r>
    </w:p>
    <w:p w14:paraId="654E88C2" w14:textId="77777777" w:rsidR="000933DA" w:rsidRDefault="000933DA" w:rsidP="000933DA">
      <w:pPr>
        <w:widowControl w:val="0"/>
        <w:numPr>
          <w:ilvl w:val="0"/>
          <w:numId w:val="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u w:color="000000"/>
        </w:rPr>
      </w:pPr>
      <w:proofErr w:type="gramStart"/>
      <w:r>
        <w:rPr>
          <w:rFonts w:ascii="Helvetica" w:hAnsi="Helvetica" w:cs="Helvetica"/>
          <w:color w:val="000000"/>
          <w:sz w:val="22"/>
          <w:szCs w:val="22"/>
          <w:u w:color="000000"/>
        </w:rPr>
        <w:t>internalized</w:t>
      </w:r>
      <w:proofErr w:type="gramEnd"/>
      <w:r>
        <w:rPr>
          <w:rFonts w:ascii="Helvetica" w:hAnsi="Helvetica" w:cs="Helvetica"/>
          <w:color w:val="000000"/>
          <w:sz w:val="22"/>
          <w:szCs w:val="22"/>
          <w:u w:color="000000"/>
        </w:rPr>
        <w:t xml:space="preserve"> racism— prejudiced and biases within self and an individual </w:t>
      </w:r>
    </w:p>
    <w:p w14:paraId="10E15D9C" w14:textId="77777777" w:rsidR="000933DA" w:rsidRDefault="000933DA" w:rsidP="000933DA">
      <w:pPr>
        <w:widowControl w:val="0"/>
        <w:numPr>
          <w:ilvl w:val="0"/>
          <w:numId w:val="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u w:color="000000"/>
        </w:rPr>
      </w:pPr>
      <w:r>
        <w:rPr>
          <w:rFonts w:ascii="Helvetica" w:hAnsi="Helvetica" w:cs="Helvetica"/>
          <w:color w:val="000000"/>
          <w:sz w:val="22"/>
          <w:szCs w:val="22"/>
          <w:u w:color="000000"/>
        </w:rPr>
        <w:t xml:space="preserve"> </w:t>
      </w:r>
      <w:proofErr w:type="gramStart"/>
      <w:r>
        <w:rPr>
          <w:rFonts w:ascii="Helvetica" w:hAnsi="Helvetica" w:cs="Helvetica"/>
          <w:color w:val="000000"/>
          <w:sz w:val="22"/>
          <w:szCs w:val="22"/>
          <w:u w:color="000000"/>
        </w:rPr>
        <w:t>interpersonal</w:t>
      </w:r>
      <w:proofErr w:type="gramEnd"/>
      <w:r>
        <w:rPr>
          <w:rFonts w:ascii="Helvetica" w:hAnsi="Helvetica" w:cs="Helvetica"/>
          <w:color w:val="000000"/>
          <w:sz w:val="22"/>
          <w:szCs w:val="22"/>
          <w:u w:color="000000"/>
        </w:rPr>
        <w:t>— when we act out internalized racism on each other</w:t>
      </w:r>
    </w:p>
    <w:p w14:paraId="30D0E910" w14:textId="77777777" w:rsidR="000933DA" w:rsidRDefault="000933DA" w:rsidP="000933DA">
      <w:pPr>
        <w:widowControl w:val="0"/>
        <w:numPr>
          <w:ilvl w:val="0"/>
          <w:numId w:val="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u w:color="000000"/>
        </w:rPr>
      </w:pPr>
      <w:proofErr w:type="gramStart"/>
      <w:r>
        <w:rPr>
          <w:rFonts w:ascii="Helvetica" w:hAnsi="Helvetica" w:cs="Helvetica"/>
          <w:color w:val="000000"/>
          <w:sz w:val="22"/>
          <w:szCs w:val="22"/>
          <w:u w:color="000000"/>
        </w:rPr>
        <w:t>institutionalized</w:t>
      </w:r>
      <w:proofErr w:type="gramEnd"/>
      <w:r>
        <w:rPr>
          <w:rFonts w:ascii="Helvetica" w:hAnsi="Helvetica" w:cs="Helvetica"/>
          <w:color w:val="000000"/>
          <w:sz w:val="22"/>
          <w:szCs w:val="22"/>
          <w:u w:color="000000"/>
        </w:rPr>
        <w:t xml:space="preserve"> racism—racist policies in schools, workplace, and governments that routinely produce unjust outcomes for people of </w:t>
      </w:r>
      <w:proofErr w:type="spellStart"/>
      <w:r>
        <w:rPr>
          <w:rFonts w:ascii="Helvetica" w:hAnsi="Helvetica" w:cs="Helvetica"/>
          <w:color w:val="000000"/>
          <w:sz w:val="22"/>
          <w:szCs w:val="22"/>
          <w:u w:color="000000"/>
        </w:rPr>
        <w:t>colour</w:t>
      </w:r>
      <w:proofErr w:type="spellEnd"/>
    </w:p>
    <w:p w14:paraId="5989D7EA" w14:textId="77777777" w:rsidR="000933DA" w:rsidRDefault="000933DA" w:rsidP="000933DA">
      <w:pPr>
        <w:widowControl w:val="0"/>
        <w:numPr>
          <w:ilvl w:val="0"/>
          <w:numId w:val="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u w:color="000000"/>
        </w:rPr>
      </w:pPr>
      <w:proofErr w:type="gramStart"/>
      <w:r>
        <w:rPr>
          <w:rFonts w:ascii="Helvetica" w:hAnsi="Helvetica" w:cs="Helvetica"/>
          <w:color w:val="000000"/>
          <w:sz w:val="22"/>
          <w:szCs w:val="22"/>
          <w:u w:color="000000"/>
        </w:rPr>
        <w:t>structural</w:t>
      </w:r>
      <w:proofErr w:type="gramEnd"/>
      <w:r>
        <w:rPr>
          <w:rFonts w:ascii="Helvetica" w:hAnsi="Helvetica" w:cs="Helvetica"/>
          <w:color w:val="000000"/>
          <w:sz w:val="22"/>
          <w:szCs w:val="22"/>
          <w:u w:color="000000"/>
        </w:rPr>
        <w:t xml:space="preserve"> racism— unjust racist patterns </w:t>
      </w:r>
    </w:p>
    <w:p w14:paraId="182D0254"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14:paraId="11BF0D96"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r w:rsidRPr="000933DA">
        <w:rPr>
          <w:rFonts w:ascii="Helvetica" w:hAnsi="Helvetica" w:cs="Helvetica"/>
          <w:b/>
          <w:color w:val="000000"/>
          <w:sz w:val="22"/>
          <w:szCs w:val="22"/>
          <w:u w:color="000000"/>
        </w:rPr>
        <w:t xml:space="preserve">What does it mean to be systemically aware and why is it important? </w:t>
      </w:r>
    </w:p>
    <w:p w14:paraId="6978E864" w14:textId="77777777" w:rsidR="000933DA" w:rsidRDefault="000933DA" w:rsidP="000933DA">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r>
        <w:rPr>
          <w:rFonts w:ascii="Helvetica" w:hAnsi="Helvetica" w:cs="Helvetica"/>
          <w:color w:val="000000"/>
          <w:sz w:val="22"/>
          <w:szCs w:val="22"/>
          <w:u w:color="000000"/>
        </w:rPr>
        <w:t>2/3 fails to be systemically aware</w:t>
      </w:r>
    </w:p>
    <w:p w14:paraId="5E78274F" w14:textId="77777777" w:rsidR="000933DA" w:rsidRDefault="000933DA" w:rsidP="000933DA">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focusing</w:t>
      </w:r>
      <w:proofErr w:type="gramEnd"/>
      <w:r>
        <w:rPr>
          <w:rFonts w:ascii="Helvetica" w:hAnsi="Helvetica" w:cs="Helvetica"/>
          <w:color w:val="000000"/>
          <w:sz w:val="22"/>
          <w:szCs w:val="22"/>
          <w:u w:color="000000"/>
        </w:rPr>
        <w:t xml:space="preserve"> on individuals instead of systems is on of the biggest traps people fall into </w:t>
      </w:r>
    </w:p>
    <w:p w14:paraId="4288D984" w14:textId="77777777" w:rsidR="000933DA" w:rsidRDefault="000933DA" w:rsidP="000933DA">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consequence</w:t>
      </w:r>
      <w:proofErr w:type="gramEnd"/>
      <w:r>
        <w:rPr>
          <w:rFonts w:ascii="Helvetica" w:hAnsi="Helvetica" w:cs="Helvetica"/>
          <w:color w:val="000000"/>
          <w:sz w:val="22"/>
          <w:szCs w:val="22"/>
          <w:u w:color="000000"/>
        </w:rPr>
        <w:t xml:space="preserve"> of not being systematically aware gives us a distorted view— we think racism is only overt, racist acts of individuals that can be fixed by correcting or shaming acts of these individuals </w:t>
      </w:r>
    </w:p>
    <w:p w14:paraId="170D724D" w14:textId="77777777" w:rsidR="000933DA" w:rsidRDefault="000933DA" w:rsidP="000933DA">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assumes</w:t>
      </w:r>
      <w:proofErr w:type="gramEnd"/>
      <w:r>
        <w:rPr>
          <w:rFonts w:ascii="Helvetica" w:hAnsi="Helvetica" w:cs="Helvetica"/>
          <w:color w:val="000000"/>
          <w:sz w:val="22"/>
          <w:szCs w:val="22"/>
          <w:u w:color="000000"/>
        </w:rPr>
        <w:t xml:space="preserve"> that there is no racism when individual cases of racism are fixed (ex. Obama)</w:t>
      </w:r>
    </w:p>
    <w:p w14:paraId="79E6A32D" w14:textId="77777777" w:rsidR="000933DA" w:rsidRDefault="000933DA" w:rsidP="000933DA">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doesn't</w:t>
      </w:r>
      <w:proofErr w:type="gramEnd"/>
      <w:r>
        <w:rPr>
          <w:rFonts w:ascii="Helvetica" w:hAnsi="Helvetica" w:cs="Helvetica"/>
          <w:color w:val="000000"/>
          <w:sz w:val="22"/>
          <w:szCs w:val="22"/>
          <w:u w:color="000000"/>
        </w:rPr>
        <w:t xml:space="preserve"> allow us to have a real conversation about issues such as — school to prison pipeline, incarceration rates, bad immigration policies, youth unemployment</w:t>
      </w:r>
    </w:p>
    <w:p w14:paraId="200EDFD3"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14:paraId="75AD5979"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p>
    <w:p w14:paraId="164E5D29"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r w:rsidRPr="000933DA">
        <w:rPr>
          <w:rFonts w:ascii="Helvetica" w:hAnsi="Helvetica" w:cs="Helvetica"/>
          <w:b/>
          <w:color w:val="000000"/>
          <w:sz w:val="22"/>
          <w:szCs w:val="22"/>
          <w:u w:color="000000"/>
        </w:rPr>
        <w:t>Systemic Sexism</w:t>
      </w:r>
    </w:p>
    <w:p w14:paraId="5758BE71" w14:textId="77777777" w:rsidR="000933DA" w:rsidRDefault="000933DA" w:rsidP="000933DA">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spellStart"/>
      <w:proofErr w:type="gramStart"/>
      <w:r>
        <w:rPr>
          <w:rFonts w:ascii="Helvetica" w:hAnsi="Helvetica" w:cs="Helvetica"/>
          <w:color w:val="000000"/>
          <w:sz w:val="22"/>
          <w:szCs w:val="22"/>
          <w:u w:color="000000"/>
        </w:rPr>
        <w:t>bechdel</w:t>
      </w:r>
      <w:proofErr w:type="spellEnd"/>
      <w:proofErr w:type="gramEnd"/>
      <w:r>
        <w:rPr>
          <w:rFonts w:ascii="Helvetica" w:hAnsi="Helvetica" w:cs="Helvetica"/>
          <w:color w:val="000000"/>
          <w:sz w:val="22"/>
          <w:szCs w:val="22"/>
          <w:u w:color="000000"/>
        </w:rPr>
        <w:t xml:space="preserve"> test: the movie has to have at least two women, who have names, and who talk to each other about something other than a men— the absolute lowest we could set the bar</w:t>
      </w:r>
    </w:p>
    <w:p w14:paraId="028ED902" w14:textId="77777777" w:rsidR="000933DA" w:rsidRDefault="000933DA" w:rsidP="000933DA">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how</w:t>
      </w:r>
      <w:proofErr w:type="gramEnd"/>
      <w:r>
        <w:rPr>
          <w:rFonts w:ascii="Helvetica" w:hAnsi="Helvetica" w:cs="Helvetica"/>
          <w:color w:val="000000"/>
          <w:sz w:val="22"/>
          <w:szCs w:val="22"/>
          <w:u w:color="000000"/>
        </w:rPr>
        <w:t xml:space="preserve"> does the </w:t>
      </w:r>
      <w:proofErr w:type="spellStart"/>
      <w:r>
        <w:rPr>
          <w:rFonts w:ascii="Helvetica" w:hAnsi="Helvetica" w:cs="Helvetica"/>
          <w:color w:val="000000"/>
          <w:sz w:val="22"/>
          <w:szCs w:val="22"/>
          <w:u w:color="000000"/>
        </w:rPr>
        <w:t>bechdel</w:t>
      </w:r>
      <w:proofErr w:type="spellEnd"/>
      <w:r>
        <w:rPr>
          <w:rFonts w:ascii="Helvetica" w:hAnsi="Helvetica" w:cs="Helvetica"/>
          <w:color w:val="000000"/>
          <w:sz w:val="22"/>
          <w:szCs w:val="22"/>
          <w:u w:color="000000"/>
        </w:rPr>
        <w:t xml:space="preserve"> test reveal systemic sexism in </w:t>
      </w:r>
      <w:proofErr w:type="spellStart"/>
      <w:r>
        <w:rPr>
          <w:rFonts w:ascii="Helvetica" w:hAnsi="Helvetica" w:cs="Helvetica"/>
          <w:color w:val="000000"/>
          <w:sz w:val="22"/>
          <w:szCs w:val="22"/>
          <w:u w:color="000000"/>
        </w:rPr>
        <w:t>hollywood</w:t>
      </w:r>
      <w:proofErr w:type="spellEnd"/>
      <w:r>
        <w:rPr>
          <w:rFonts w:ascii="Helvetica" w:hAnsi="Helvetica" w:cs="Helvetica"/>
          <w:color w:val="000000"/>
          <w:sz w:val="22"/>
          <w:szCs w:val="22"/>
          <w:u w:color="000000"/>
        </w:rPr>
        <w:t xml:space="preserve">? </w:t>
      </w:r>
      <w:proofErr w:type="gramStart"/>
      <w:r>
        <w:rPr>
          <w:rFonts w:ascii="Helvetica" w:hAnsi="Helvetica" w:cs="Helvetica"/>
          <w:color w:val="000000"/>
          <w:sz w:val="22"/>
          <w:szCs w:val="22"/>
          <w:u w:color="000000"/>
        </w:rPr>
        <w:t>shows</w:t>
      </w:r>
      <w:proofErr w:type="gramEnd"/>
      <w:r>
        <w:rPr>
          <w:rFonts w:ascii="Helvetica" w:hAnsi="Helvetica" w:cs="Helvetica"/>
          <w:color w:val="000000"/>
          <w:sz w:val="22"/>
          <w:szCs w:val="22"/>
          <w:u w:color="000000"/>
        </w:rPr>
        <w:t xml:space="preserve"> how men are perceived as more interesting, central, and important in movies — we assume only women want to watch women on film while everyone wants to watch men</w:t>
      </w:r>
    </w:p>
    <w:p w14:paraId="3D27E10B" w14:textId="77777777" w:rsidR="000933DA" w:rsidRDefault="000933DA" w:rsidP="000933DA">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shows</w:t>
      </w:r>
      <w:proofErr w:type="gramEnd"/>
      <w:r>
        <w:rPr>
          <w:rFonts w:ascii="Helvetica" w:hAnsi="Helvetica" w:cs="Helvetica"/>
          <w:color w:val="000000"/>
          <w:sz w:val="22"/>
          <w:szCs w:val="22"/>
          <w:u w:color="000000"/>
        </w:rPr>
        <w:t xml:space="preserve"> how women are consistently underrepresented in the media</w:t>
      </w:r>
    </w:p>
    <w:p w14:paraId="3DF12922" w14:textId="77777777" w:rsidR="000933DA" w:rsidRDefault="000933DA" w:rsidP="000933DA">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was</w:t>
      </w:r>
      <w:proofErr w:type="gramEnd"/>
      <w:r>
        <w:rPr>
          <w:rFonts w:ascii="Helvetica" w:hAnsi="Helvetica" w:cs="Helvetica"/>
          <w:color w:val="000000"/>
          <w:sz w:val="22"/>
          <w:szCs w:val="22"/>
          <w:u w:color="000000"/>
        </w:rPr>
        <w:t xml:space="preserve"> using </w:t>
      </w:r>
      <w:proofErr w:type="spellStart"/>
      <w:r>
        <w:rPr>
          <w:rFonts w:ascii="Helvetica" w:hAnsi="Helvetica" w:cs="Helvetica"/>
          <w:color w:val="000000"/>
          <w:sz w:val="22"/>
          <w:szCs w:val="22"/>
          <w:u w:color="000000"/>
        </w:rPr>
        <w:t>oscar</w:t>
      </w:r>
      <w:proofErr w:type="spellEnd"/>
      <w:r>
        <w:rPr>
          <w:rFonts w:ascii="Helvetica" w:hAnsi="Helvetica" w:cs="Helvetica"/>
          <w:color w:val="000000"/>
          <w:sz w:val="22"/>
          <w:szCs w:val="22"/>
          <w:u w:color="000000"/>
        </w:rPr>
        <w:t xml:space="preserve"> movies which are considered to be the best of the best</w:t>
      </w:r>
    </w:p>
    <w:p w14:paraId="67C3C86D" w14:textId="77777777" w:rsidR="000933DA" w:rsidRDefault="000933DA" w:rsidP="000933DA">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shows</w:t>
      </w:r>
      <w:proofErr w:type="gramEnd"/>
      <w:r>
        <w:rPr>
          <w:rFonts w:ascii="Helvetica" w:hAnsi="Helvetica" w:cs="Helvetica"/>
          <w:color w:val="000000"/>
          <w:sz w:val="22"/>
          <w:szCs w:val="22"/>
          <w:u w:color="000000"/>
        </w:rPr>
        <w:t xml:space="preserve"> that in </w:t>
      </w:r>
      <w:proofErr w:type="spellStart"/>
      <w:r>
        <w:rPr>
          <w:rFonts w:ascii="Helvetica" w:hAnsi="Helvetica" w:cs="Helvetica"/>
          <w:color w:val="000000"/>
          <w:sz w:val="22"/>
          <w:szCs w:val="22"/>
          <w:u w:color="000000"/>
        </w:rPr>
        <w:t>hollywood</w:t>
      </w:r>
      <w:proofErr w:type="spellEnd"/>
      <w:r>
        <w:rPr>
          <w:rFonts w:ascii="Helvetica" w:hAnsi="Helvetica" w:cs="Helvetica"/>
          <w:color w:val="000000"/>
          <w:sz w:val="22"/>
          <w:szCs w:val="22"/>
          <w:u w:color="000000"/>
        </w:rPr>
        <w:t>, women have less opportunity to advance their careers</w:t>
      </w:r>
    </w:p>
    <w:p w14:paraId="5CECFDF3" w14:textId="77777777" w:rsidR="000933DA" w:rsidRDefault="000933DA" w:rsidP="000933DA">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we</w:t>
      </w:r>
      <w:proofErr w:type="gramEnd"/>
      <w:r>
        <w:rPr>
          <w:rFonts w:ascii="Helvetica" w:hAnsi="Helvetica" w:cs="Helvetica"/>
          <w:color w:val="000000"/>
          <w:sz w:val="22"/>
          <w:szCs w:val="22"/>
          <w:u w:color="000000"/>
        </w:rPr>
        <w:t xml:space="preserve"> do not need a </w:t>
      </w:r>
      <w:proofErr w:type="spellStart"/>
      <w:r>
        <w:rPr>
          <w:rFonts w:ascii="Helvetica" w:hAnsi="Helvetica" w:cs="Helvetica"/>
          <w:color w:val="000000"/>
          <w:sz w:val="22"/>
          <w:szCs w:val="22"/>
          <w:u w:color="000000"/>
        </w:rPr>
        <w:t>bechdel</w:t>
      </w:r>
      <w:proofErr w:type="spellEnd"/>
      <w:r>
        <w:rPr>
          <w:rFonts w:ascii="Helvetica" w:hAnsi="Helvetica" w:cs="Helvetica"/>
          <w:color w:val="000000"/>
          <w:sz w:val="22"/>
          <w:szCs w:val="22"/>
          <w:u w:color="000000"/>
        </w:rPr>
        <w:t xml:space="preserve"> test for men because male dominant movies are the majority</w:t>
      </w:r>
    </w:p>
    <w:p w14:paraId="0AD732E4" w14:textId="0D500E67" w:rsidR="000933DA" w:rsidRPr="000933DA" w:rsidRDefault="000933DA" w:rsidP="000933DA">
      <w:pPr>
        <w:widowControl w:val="0"/>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proofErr w:type="spellStart"/>
      <w:r w:rsidRPr="000933DA">
        <w:rPr>
          <w:rFonts w:ascii="Helvetica" w:hAnsi="Helvetica" w:cs="Helvetica"/>
          <w:b/>
          <w:color w:val="000000"/>
          <w:sz w:val="22"/>
          <w:szCs w:val="22"/>
          <w:u w:color="000000"/>
        </w:rPr>
        <w:t>Bechdal</w:t>
      </w:r>
      <w:proofErr w:type="spellEnd"/>
      <w:r w:rsidRPr="000933DA">
        <w:rPr>
          <w:rFonts w:ascii="Helvetica" w:hAnsi="Helvetica" w:cs="Helvetica"/>
          <w:b/>
          <w:color w:val="000000"/>
          <w:sz w:val="22"/>
          <w:szCs w:val="22"/>
          <w:u w:color="000000"/>
        </w:rPr>
        <w:t xml:space="preserve"> test indicates there is a problem and there is no problem with men being underrepresented in films </w:t>
      </w:r>
    </w:p>
    <w:p w14:paraId="7CC7FF9C" w14:textId="77777777" w:rsidR="000933DA" w:rsidRDefault="000933DA" w:rsidP="000933DA">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other</w:t>
      </w:r>
      <w:proofErr w:type="gramEnd"/>
      <w:r>
        <w:rPr>
          <w:rFonts w:ascii="Helvetica" w:hAnsi="Helvetica" w:cs="Helvetica"/>
          <w:color w:val="000000"/>
          <w:sz w:val="22"/>
          <w:szCs w:val="22"/>
          <w:u w:color="000000"/>
        </w:rPr>
        <w:t xml:space="preserve"> underrepresented groups: disabilities, </w:t>
      </w:r>
      <w:proofErr w:type="spellStart"/>
      <w:r>
        <w:rPr>
          <w:rFonts w:ascii="Helvetica" w:hAnsi="Helvetica" w:cs="Helvetica"/>
          <w:color w:val="000000"/>
          <w:sz w:val="22"/>
          <w:szCs w:val="22"/>
          <w:u w:color="000000"/>
        </w:rPr>
        <w:t>lgbt</w:t>
      </w:r>
      <w:proofErr w:type="spellEnd"/>
      <w:r>
        <w:rPr>
          <w:rFonts w:ascii="Helvetica" w:hAnsi="Helvetica" w:cs="Helvetica"/>
          <w:color w:val="000000"/>
          <w:sz w:val="22"/>
          <w:szCs w:val="22"/>
          <w:u w:color="000000"/>
        </w:rPr>
        <w:t xml:space="preserve">, elderly women, people of </w:t>
      </w:r>
      <w:proofErr w:type="spellStart"/>
      <w:r>
        <w:rPr>
          <w:rFonts w:ascii="Helvetica" w:hAnsi="Helvetica" w:cs="Helvetica"/>
          <w:color w:val="000000"/>
          <w:sz w:val="22"/>
          <w:szCs w:val="22"/>
          <w:u w:color="000000"/>
        </w:rPr>
        <w:t>colour</w:t>
      </w:r>
      <w:proofErr w:type="spellEnd"/>
      <w:r>
        <w:rPr>
          <w:rFonts w:ascii="Helvetica" w:hAnsi="Helvetica" w:cs="Helvetica"/>
          <w:color w:val="000000"/>
          <w:sz w:val="22"/>
          <w:szCs w:val="22"/>
          <w:u w:color="000000"/>
        </w:rPr>
        <w:t xml:space="preserve">, </w:t>
      </w:r>
      <w:proofErr w:type="spellStart"/>
      <w:r>
        <w:rPr>
          <w:rFonts w:ascii="Helvetica" w:hAnsi="Helvetica" w:cs="Helvetica"/>
          <w:color w:val="000000"/>
          <w:sz w:val="22"/>
          <w:szCs w:val="22"/>
          <w:u w:color="000000"/>
        </w:rPr>
        <w:t>lgbt</w:t>
      </w:r>
      <w:proofErr w:type="spellEnd"/>
      <w:r>
        <w:rPr>
          <w:rFonts w:ascii="Helvetica" w:hAnsi="Helvetica" w:cs="Helvetica"/>
          <w:color w:val="000000"/>
          <w:sz w:val="22"/>
          <w:szCs w:val="22"/>
          <w:u w:color="000000"/>
        </w:rPr>
        <w:t xml:space="preserve"> </w:t>
      </w:r>
      <w:proofErr w:type="spellStart"/>
      <w:r>
        <w:rPr>
          <w:rFonts w:ascii="Helvetica" w:hAnsi="Helvetica" w:cs="Helvetica"/>
          <w:color w:val="000000"/>
          <w:sz w:val="22"/>
          <w:szCs w:val="22"/>
          <w:u w:color="000000"/>
        </w:rPr>
        <w:t>ppl</w:t>
      </w:r>
      <w:proofErr w:type="spellEnd"/>
      <w:r>
        <w:rPr>
          <w:rFonts w:ascii="Helvetica" w:hAnsi="Helvetica" w:cs="Helvetica"/>
          <w:color w:val="000000"/>
          <w:sz w:val="22"/>
          <w:szCs w:val="22"/>
          <w:u w:color="000000"/>
        </w:rPr>
        <w:t xml:space="preserve"> of </w:t>
      </w:r>
      <w:proofErr w:type="spellStart"/>
      <w:r>
        <w:rPr>
          <w:rFonts w:ascii="Helvetica" w:hAnsi="Helvetica" w:cs="Helvetica"/>
          <w:color w:val="000000"/>
          <w:sz w:val="22"/>
          <w:szCs w:val="22"/>
          <w:u w:color="000000"/>
        </w:rPr>
        <w:t>colour</w:t>
      </w:r>
      <w:proofErr w:type="spellEnd"/>
      <w:r>
        <w:rPr>
          <w:rFonts w:ascii="Helvetica" w:hAnsi="Helvetica" w:cs="Helvetica"/>
          <w:color w:val="000000"/>
          <w:sz w:val="22"/>
          <w:szCs w:val="22"/>
          <w:u w:color="000000"/>
        </w:rPr>
        <w:t>, unattractive females</w:t>
      </w:r>
    </w:p>
    <w:p w14:paraId="1FA5F903"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14:paraId="3D4EACF3"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r w:rsidRPr="000933DA">
        <w:rPr>
          <w:rFonts w:ascii="Helvetica" w:hAnsi="Helvetica" w:cs="Helvetica"/>
          <w:b/>
          <w:color w:val="000000"/>
          <w:sz w:val="22"/>
          <w:szCs w:val="22"/>
          <w:u w:color="000000"/>
        </w:rPr>
        <w:t>Power</w:t>
      </w:r>
    </w:p>
    <w:p w14:paraId="0E4DBD59" w14:textId="77777777" w:rsidR="000933DA" w:rsidRDefault="000933DA" w:rsidP="000933DA">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we</w:t>
      </w:r>
      <w:proofErr w:type="gramEnd"/>
      <w:r>
        <w:rPr>
          <w:rFonts w:ascii="Helvetica" w:hAnsi="Helvetica" w:cs="Helvetica"/>
          <w:color w:val="000000"/>
          <w:sz w:val="22"/>
          <w:szCs w:val="22"/>
          <w:u w:color="000000"/>
        </w:rPr>
        <w:t xml:space="preserve"> often associate power with oppression</w:t>
      </w:r>
    </w:p>
    <w:p w14:paraId="5765B55B" w14:textId="77777777" w:rsidR="000933DA" w:rsidRDefault="000933DA" w:rsidP="000933DA">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power</w:t>
      </w:r>
      <w:proofErr w:type="gramEnd"/>
      <w:r>
        <w:rPr>
          <w:rFonts w:ascii="Helvetica" w:hAnsi="Helvetica" w:cs="Helvetica"/>
          <w:color w:val="000000"/>
          <w:sz w:val="22"/>
          <w:szCs w:val="22"/>
          <w:u w:color="000000"/>
        </w:rPr>
        <w:t xml:space="preserve"> can be both restraining and productive </w:t>
      </w:r>
    </w:p>
    <w:p w14:paraId="73EB3C79" w14:textId="77777777" w:rsidR="000933DA" w:rsidRDefault="000933DA" w:rsidP="000933DA">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r>
        <w:rPr>
          <w:rFonts w:ascii="Helvetica" w:hAnsi="Helvetica" w:cs="Helvetica"/>
          <w:color w:val="000000"/>
          <w:sz w:val="22"/>
          <w:szCs w:val="22"/>
          <w:u w:color="000000"/>
        </w:rPr>
        <w:t>Michelle Foucault— power does not only take the form of regulations imposed on passive people — its not that simple</w:t>
      </w:r>
    </w:p>
    <w:p w14:paraId="227BD4B0" w14:textId="77777777" w:rsidR="000933DA" w:rsidRDefault="000933DA" w:rsidP="000933DA">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uses</w:t>
      </w:r>
      <w:proofErr w:type="gramEnd"/>
      <w:r>
        <w:rPr>
          <w:rFonts w:ascii="Helvetica" w:hAnsi="Helvetica" w:cs="Helvetica"/>
          <w:color w:val="000000"/>
          <w:sz w:val="22"/>
          <w:szCs w:val="22"/>
          <w:u w:color="000000"/>
        </w:rPr>
        <w:t xml:space="preserve"> the example of the </w:t>
      </w:r>
      <w:proofErr w:type="spellStart"/>
      <w:r>
        <w:rPr>
          <w:rFonts w:ascii="Helvetica" w:hAnsi="Helvetica" w:cs="Helvetica"/>
          <w:color w:val="000000"/>
          <w:sz w:val="22"/>
          <w:szCs w:val="22"/>
          <w:u w:color="000000"/>
        </w:rPr>
        <w:t>panopticon</w:t>
      </w:r>
      <w:proofErr w:type="spellEnd"/>
      <w:r>
        <w:rPr>
          <w:rFonts w:ascii="Helvetica" w:hAnsi="Helvetica" w:cs="Helvetica"/>
          <w:color w:val="000000"/>
          <w:sz w:val="22"/>
          <w:szCs w:val="22"/>
          <w:u w:color="000000"/>
        </w:rPr>
        <w:t xml:space="preserve"> prison— model for how social discipline functions </w:t>
      </w:r>
    </w:p>
    <w:p w14:paraId="039B189E" w14:textId="77777777" w:rsidR="000933DA" w:rsidRDefault="000933DA" w:rsidP="000933DA">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in</w:t>
      </w:r>
      <w:proofErr w:type="gramEnd"/>
      <w:r>
        <w:rPr>
          <w:rFonts w:ascii="Helvetica" w:hAnsi="Helvetica" w:cs="Helvetica"/>
          <w:color w:val="000000"/>
          <w:sz w:val="22"/>
          <w:szCs w:val="22"/>
          <w:u w:color="000000"/>
        </w:rPr>
        <w:t xml:space="preserve"> order to maintain a populous that is well behaved they must believe they are being watched by someone— teachers, police, the government, </w:t>
      </w:r>
      <w:proofErr w:type="spellStart"/>
      <w:r>
        <w:rPr>
          <w:rFonts w:ascii="Helvetica" w:hAnsi="Helvetica" w:cs="Helvetica"/>
          <w:color w:val="000000"/>
          <w:sz w:val="22"/>
          <w:szCs w:val="22"/>
          <w:u w:color="000000"/>
        </w:rPr>
        <w:t>neighbours</w:t>
      </w:r>
      <w:proofErr w:type="spellEnd"/>
    </w:p>
    <w:p w14:paraId="700C0D1C" w14:textId="77777777" w:rsidR="000933DA" w:rsidRDefault="000933DA" w:rsidP="000933DA">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this</w:t>
      </w:r>
      <w:proofErr w:type="gramEnd"/>
      <w:r>
        <w:rPr>
          <w:rFonts w:ascii="Helvetica" w:hAnsi="Helvetica" w:cs="Helvetica"/>
          <w:color w:val="000000"/>
          <w:sz w:val="22"/>
          <w:szCs w:val="22"/>
          <w:u w:color="000000"/>
        </w:rPr>
        <w:t xml:space="preserve"> would help people to auto regulate and police themselves </w:t>
      </w:r>
    </w:p>
    <w:p w14:paraId="195FCF5B" w14:textId="77777777" w:rsidR="000933DA" w:rsidRDefault="000933DA" w:rsidP="000933DA">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power</w:t>
      </w:r>
      <w:proofErr w:type="gramEnd"/>
      <w:r>
        <w:rPr>
          <w:rFonts w:ascii="Helvetica" w:hAnsi="Helvetica" w:cs="Helvetica"/>
          <w:color w:val="000000"/>
          <w:sz w:val="22"/>
          <w:szCs w:val="22"/>
          <w:u w:color="000000"/>
        </w:rPr>
        <w:t xml:space="preserve"> does not function from the top down in a modern society</w:t>
      </w:r>
    </w:p>
    <w:p w14:paraId="0BA283FE" w14:textId="77777777" w:rsidR="000933DA" w:rsidRDefault="000933DA" w:rsidP="000933DA">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victims</w:t>
      </w:r>
      <w:proofErr w:type="gramEnd"/>
      <w:r>
        <w:rPr>
          <w:rFonts w:ascii="Helvetica" w:hAnsi="Helvetica" w:cs="Helvetica"/>
          <w:color w:val="000000"/>
          <w:sz w:val="22"/>
          <w:szCs w:val="22"/>
          <w:u w:color="000000"/>
        </w:rPr>
        <w:t xml:space="preserve"> of oppression often imposed these oppressive </w:t>
      </w:r>
      <w:proofErr w:type="spellStart"/>
      <w:r>
        <w:rPr>
          <w:rFonts w:ascii="Helvetica" w:hAnsi="Helvetica" w:cs="Helvetica"/>
          <w:color w:val="000000"/>
          <w:sz w:val="22"/>
          <w:szCs w:val="22"/>
          <w:u w:color="000000"/>
        </w:rPr>
        <w:t>behaviours</w:t>
      </w:r>
      <w:proofErr w:type="spellEnd"/>
      <w:r>
        <w:rPr>
          <w:rFonts w:ascii="Helvetica" w:hAnsi="Helvetica" w:cs="Helvetica"/>
          <w:color w:val="000000"/>
          <w:sz w:val="22"/>
          <w:szCs w:val="22"/>
          <w:u w:color="000000"/>
        </w:rPr>
        <w:t xml:space="preserve"> inn themselves because they internalize them — </w:t>
      </w:r>
      <w:proofErr w:type="spellStart"/>
      <w:r>
        <w:rPr>
          <w:rFonts w:ascii="Helvetica" w:hAnsi="Helvetica" w:cs="Helvetica"/>
          <w:color w:val="000000"/>
          <w:sz w:val="22"/>
          <w:szCs w:val="22"/>
          <w:u w:color="000000"/>
        </w:rPr>
        <w:t>lgbt</w:t>
      </w:r>
      <w:proofErr w:type="spellEnd"/>
      <w:r>
        <w:rPr>
          <w:rFonts w:ascii="Helvetica" w:hAnsi="Helvetica" w:cs="Helvetica"/>
          <w:color w:val="000000"/>
          <w:sz w:val="22"/>
          <w:szCs w:val="22"/>
          <w:u w:color="000000"/>
        </w:rPr>
        <w:t>, high heels, skin bleaching, tanning beds, women’s body hair,</w:t>
      </w:r>
    </w:p>
    <w:p w14:paraId="74AE6802"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14:paraId="61D91288" w14:textId="77777777" w:rsidR="000933DA" w:rsidRDefault="000933DA" w:rsidP="000933DA">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there</w:t>
      </w:r>
      <w:proofErr w:type="gramEnd"/>
      <w:r>
        <w:rPr>
          <w:rFonts w:ascii="Helvetica" w:hAnsi="Helvetica" w:cs="Helvetica"/>
          <w:color w:val="000000"/>
          <w:sz w:val="22"/>
          <w:szCs w:val="22"/>
          <w:u w:color="000000"/>
        </w:rPr>
        <w:t xml:space="preserve"> is some hope, because discrimination and oppression work through us, we hold a great deal of power</w:t>
      </w:r>
    </w:p>
    <w:p w14:paraId="5FA8C458" w14:textId="77777777" w:rsidR="000933DA" w:rsidRDefault="000933DA" w:rsidP="000933DA">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spellStart"/>
      <w:proofErr w:type="gramStart"/>
      <w:r>
        <w:rPr>
          <w:rFonts w:ascii="Helvetica" w:hAnsi="Helvetica" w:cs="Helvetica"/>
          <w:color w:val="000000"/>
          <w:sz w:val="22"/>
          <w:szCs w:val="22"/>
          <w:u w:color="000000"/>
        </w:rPr>
        <w:t>awarness</w:t>
      </w:r>
      <w:proofErr w:type="spellEnd"/>
      <w:proofErr w:type="gramEnd"/>
      <w:r>
        <w:rPr>
          <w:rFonts w:ascii="Helvetica" w:hAnsi="Helvetica" w:cs="Helvetica"/>
          <w:color w:val="000000"/>
          <w:sz w:val="22"/>
          <w:szCs w:val="22"/>
          <w:u w:color="000000"/>
        </w:rPr>
        <w:t xml:space="preserve"> of how systemic oppression works is the key to understanding our own role in maintaining</w:t>
      </w:r>
    </w:p>
    <w:p w14:paraId="6881551C"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14:paraId="44AAF7A7" w14:textId="77777777" w:rsidR="000933DA" w:rsidRP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u w:color="000000"/>
        </w:rPr>
      </w:pPr>
      <w:r w:rsidRPr="000933DA">
        <w:rPr>
          <w:rFonts w:ascii="Helvetica" w:hAnsi="Helvetica" w:cs="Helvetica"/>
          <w:b/>
          <w:color w:val="000000"/>
          <w:sz w:val="22"/>
          <w:szCs w:val="22"/>
          <w:u w:color="000000"/>
        </w:rPr>
        <w:t xml:space="preserve">Choice *essay question* </w:t>
      </w:r>
    </w:p>
    <w:p w14:paraId="6DEB8B65" w14:textId="77777777" w:rsidR="000933DA" w:rsidRDefault="000933DA" w:rsidP="000933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14:paraId="004F97B5" w14:textId="77777777" w:rsidR="000933DA" w:rsidRDefault="000933DA" w:rsidP="000933DA">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gramStart"/>
      <w:r>
        <w:rPr>
          <w:rFonts w:ascii="Helvetica" w:hAnsi="Helvetica" w:cs="Helvetica"/>
          <w:color w:val="000000"/>
          <w:sz w:val="22"/>
          <w:szCs w:val="22"/>
          <w:u w:color="000000"/>
        </w:rPr>
        <w:t>the</w:t>
      </w:r>
      <w:proofErr w:type="gramEnd"/>
      <w:r>
        <w:rPr>
          <w:rFonts w:ascii="Helvetica" w:hAnsi="Helvetica" w:cs="Helvetica"/>
          <w:color w:val="000000"/>
          <w:sz w:val="22"/>
          <w:szCs w:val="22"/>
          <w:u w:color="000000"/>
        </w:rPr>
        <w:t xml:space="preserve"> elements of choice then, lie not only in the individual, in his/her mind or his/her body, but also often in the manipulation of the circumstances and manipulation of the options</w:t>
      </w:r>
    </w:p>
    <w:p w14:paraId="087BB188" w14:textId="77777777" w:rsidR="000933DA" w:rsidRDefault="000933DA" w:rsidP="000933DA">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u w:color="000000"/>
        </w:rPr>
      </w:pPr>
      <w:proofErr w:type="spellStart"/>
      <w:proofErr w:type="gramStart"/>
      <w:r>
        <w:rPr>
          <w:rFonts w:ascii="Helvetica" w:hAnsi="Helvetica" w:cs="Helvetica"/>
          <w:color w:val="000000"/>
          <w:sz w:val="22"/>
          <w:szCs w:val="22"/>
          <w:u w:color="000000"/>
        </w:rPr>
        <w:t>marylyn</w:t>
      </w:r>
      <w:proofErr w:type="spellEnd"/>
      <w:proofErr w:type="gramEnd"/>
      <w:r>
        <w:rPr>
          <w:rFonts w:ascii="Helvetica" w:hAnsi="Helvetica" w:cs="Helvetica"/>
          <w:color w:val="000000"/>
          <w:sz w:val="22"/>
          <w:szCs w:val="22"/>
          <w:u w:color="000000"/>
        </w:rPr>
        <w:t xml:space="preserve"> </w:t>
      </w:r>
      <w:proofErr w:type="spellStart"/>
      <w:r>
        <w:rPr>
          <w:rFonts w:ascii="Helvetica" w:hAnsi="Helvetica" w:cs="Helvetica"/>
          <w:color w:val="000000"/>
          <w:sz w:val="22"/>
          <w:szCs w:val="22"/>
          <w:u w:color="000000"/>
        </w:rPr>
        <w:t>frye</w:t>
      </w:r>
      <w:proofErr w:type="spellEnd"/>
      <w:r>
        <w:rPr>
          <w:rFonts w:ascii="Helvetica" w:hAnsi="Helvetica" w:cs="Helvetica"/>
          <w:color w:val="000000"/>
          <w:sz w:val="22"/>
          <w:szCs w:val="22"/>
          <w:u w:color="000000"/>
        </w:rPr>
        <w:t xml:space="preserve"> metaphor of how choice works— a robbery</w:t>
      </w:r>
    </w:p>
    <w:p w14:paraId="0C56596C" w14:textId="77777777" w:rsidR="000933DA" w:rsidRDefault="000933DA" w:rsidP="000933DA">
      <w:pPr>
        <w:widowControl w:val="0"/>
        <w:numPr>
          <w:ilvl w:val="4"/>
          <w:numId w:val="8"/>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u w:color="000000"/>
        </w:rPr>
      </w:pPr>
      <w:proofErr w:type="gramStart"/>
      <w:r>
        <w:rPr>
          <w:rFonts w:ascii="Helvetica" w:hAnsi="Helvetica" w:cs="Helvetica"/>
          <w:color w:val="000000"/>
          <w:sz w:val="22"/>
          <w:szCs w:val="22"/>
          <w:u w:color="000000"/>
        </w:rPr>
        <w:t>you</w:t>
      </w:r>
      <w:proofErr w:type="gramEnd"/>
      <w:r>
        <w:rPr>
          <w:rFonts w:ascii="Helvetica" w:hAnsi="Helvetica" w:cs="Helvetica"/>
          <w:color w:val="000000"/>
          <w:sz w:val="22"/>
          <w:szCs w:val="22"/>
          <w:u w:color="000000"/>
        </w:rPr>
        <w:t xml:space="preserve"> point a gun at someone and demand they hand over their money, before she had no internet in giving the money, but the gun changed the circumstances. </w:t>
      </w:r>
      <w:proofErr w:type="gramStart"/>
      <w:r>
        <w:rPr>
          <w:rFonts w:ascii="Helvetica" w:hAnsi="Helvetica" w:cs="Helvetica"/>
          <w:color w:val="000000"/>
          <w:sz w:val="22"/>
          <w:szCs w:val="22"/>
          <w:u w:color="000000"/>
        </w:rPr>
        <w:t>although</w:t>
      </w:r>
      <w:proofErr w:type="gramEnd"/>
      <w:r>
        <w:rPr>
          <w:rFonts w:ascii="Helvetica" w:hAnsi="Helvetica" w:cs="Helvetica"/>
          <w:color w:val="000000"/>
          <w:sz w:val="22"/>
          <w:szCs w:val="22"/>
          <w:u w:color="000000"/>
        </w:rPr>
        <w:t xml:space="preserve"> she willingly gives money, it is not freedom of choice</w:t>
      </w:r>
    </w:p>
    <w:p w14:paraId="6B95EBE7" w14:textId="67B129C3" w:rsidR="000933DA" w:rsidRPr="006D0506" w:rsidRDefault="000933DA" w:rsidP="000933DA">
      <w:proofErr w:type="gramStart"/>
      <w:r>
        <w:rPr>
          <w:rFonts w:ascii="Helvetica" w:hAnsi="Helvetica" w:cs="Helvetica"/>
          <w:color w:val="000000"/>
          <w:sz w:val="22"/>
          <w:szCs w:val="22"/>
          <w:u w:color="000000"/>
        </w:rPr>
        <w:t>elements</w:t>
      </w:r>
      <w:proofErr w:type="gramEnd"/>
      <w:r>
        <w:rPr>
          <w:rFonts w:ascii="Helvetica" w:hAnsi="Helvetica" w:cs="Helvetica"/>
          <w:color w:val="000000"/>
          <w:sz w:val="22"/>
          <w:szCs w:val="22"/>
          <w:u w:color="000000"/>
        </w:rPr>
        <w:t xml:space="preserve"> of choice do not lie only in the individual but the manipulation of the circumstances— our choices are manipulated and things are said to be “freedom of choice” when it is not true— this is systemic oppression</w:t>
      </w:r>
    </w:p>
    <w:p w14:paraId="56826BB4" w14:textId="77777777" w:rsidR="00AA48FB" w:rsidRPr="006D0506" w:rsidRDefault="00AA48FB"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1D1FBC14"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Fem 1100 Lecture 2</w:t>
      </w:r>
    </w:p>
    <w:p w14:paraId="657F1C09"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58637E21"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Women, Gender, Feminism: An Introduction</w:t>
      </w:r>
    </w:p>
    <w:p w14:paraId="7BEA914D"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70D52497" w14:textId="77777777" w:rsidR="00492C01" w:rsidRPr="007667C4"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000000"/>
          <w:sz w:val="22"/>
          <w:szCs w:val="22"/>
        </w:rPr>
      </w:pPr>
      <w:r w:rsidRPr="007667C4">
        <w:rPr>
          <w:rFonts w:ascii="Helvetica" w:hAnsi="Helvetica" w:cs="Helvetica"/>
          <w:b/>
          <w:color w:val="000000"/>
          <w:sz w:val="22"/>
          <w:szCs w:val="22"/>
        </w:rPr>
        <w:t>Discussion:</w:t>
      </w:r>
    </w:p>
    <w:p w14:paraId="3BE9AB2B" w14:textId="189437B5" w:rsidR="00492C01" w:rsidRDefault="008A217E" w:rsidP="00492C01">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rPr>
      </w:pPr>
      <w:r>
        <w:rPr>
          <w:rFonts w:ascii="Helvetica" w:hAnsi="Helvetica" w:cs="Helvetica"/>
          <w:color w:val="000000"/>
          <w:sz w:val="22"/>
          <w:szCs w:val="22"/>
        </w:rPr>
        <w:t>I</w:t>
      </w:r>
      <w:r w:rsidR="00492C01">
        <w:rPr>
          <w:rFonts w:ascii="Helvetica" w:hAnsi="Helvetica" w:cs="Helvetica"/>
          <w:color w:val="000000"/>
          <w:sz w:val="22"/>
          <w:szCs w:val="22"/>
        </w:rPr>
        <w:t>s this article systemically aware? Are the academy members the author cites systemically aware? Explain in your own words using examples drawn from the text to back up your answer</w:t>
      </w:r>
    </w:p>
    <w:p w14:paraId="0E586345" w14:textId="77777777" w:rsidR="00492C01" w:rsidRDefault="00492C01" w:rsidP="00492C01">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rPr>
      </w:pPr>
      <w:r>
        <w:rPr>
          <w:rFonts w:ascii="Helvetica" w:hAnsi="Helvetica" w:cs="Helvetica"/>
          <w:color w:val="000000"/>
          <w:sz w:val="22"/>
          <w:szCs w:val="22"/>
        </w:rPr>
        <w:t xml:space="preserve">In what ways does this article individualize racism? </w:t>
      </w:r>
      <w:proofErr w:type="gramStart"/>
      <w:r>
        <w:rPr>
          <w:rFonts w:ascii="Helvetica" w:hAnsi="Helvetica" w:cs="Helvetica"/>
          <w:color w:val="000000"/>
          <w:sz w:val="22"/>
          <w:szCs w:val="22"/>
        </w:rPr>
        <w:t>why</w:t>
      </w:r>
      <w:proofErr w:type="gramEnd"/>
      <w:r>
        <w:rPr>
          <w:rFonts w:ascii="Helvetica" w:hAnsi="Helvetica" w:cs="Helvetica"/>
          <w:color w:val="000000"/>
          <w:sz w:val="22"/>
          <w:szCs w:val="22"/>
        </w:rPr>
        <w:t xml:space="preserve"> is this a problem? Find examples drawn from the text to back up your answer</w:t>
      </w:r>
    </w:p>
    <w:p w14:paraId="6FE50EF4" w14:textId="77777777" w:rsidR="00492C01" w:rsidRDefault="00492C01" w:rsidP="00492C01">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 </w:t>
      </w:r>
      <w:proofErr w:type="spellStart"/>
      <w:proofErr w:type="gramStart"/>
      <w:r>
        <w:rPr>
          <w:rFonts w:ascii="Helvetica" w:hAnsi="Helvetica" w:cs="Helvetica"/>
          <w:color w:val="000000"/>
          <w:sz w:val="22"/>
          <w:szCs w:val="22"/>
        </w:rPr>
        <w:t>i</w:t>
      </w:r>
      <w:proofErr w:type="spellEnd"/>
      <w:proofErr w:type="gramEnd"/>
      <w:r>
        <w:rPr>
          <w:rFonts w:ascii="Helvetica" w:hAnsi="Helvetica" w:cs="Helvetica"/>
          <w:color w:val="000000"/>
          <w:sz w:val="22"/>
          <w:szCs w:val="22"/>
        </w:rPr>
        <w:t xml:space="preserve"> voted for an actor of </w:t>
      </w:r>
      <w:proofErr w:type="spellStart"/>
      <w:r>
        <w:rPr>
          <w:rFonts w:ascii="Helvetica" w:hAnsi="Helvetica" w:cs="Helvetica"/>
          <w:color w:val="000000"/>
          <w:sz w:val="22"/>
          <w:szCs w:val="22"/>
        </w:rPr>
        <w:t>colour</w:t>
      </w:r>
      <w:proofErr w:type="spellEnd"/>
      <w:r>
        <w:rPr>
          <w:rFonts w:ascii="Helvetica" w:hAnsi="Helvetica" w:cs="Helvetica"/>
          <w:color w:val="000000"/>
          <w:sz w:val="22"/>
          <w:szCs w:val="22"/>
        </w:rPr>
        <w:t xml:space="preserve"> so there can’t be a problem”</w:t>
      </w:r>
    </w:p>
    <w:p w14:paraId="417B8C05" w14:textId="77777777" w:rsidR="00492C01" w:rsidRDefault="00492C01" w:rsidP="00492C01">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it</w:t>
      </w:r>
      <w:proofErr w:type="gramEnd"/>
      <w:r>
        <w:rPr>
          <w:rFonts w:ascii="Helvetica" w:hAnsi="Helvetica" w:cs="Helvetica"/>
          <w:color w:val="000000"/>
          <w:sz w:val="22"/>
          <w:szCs w:val="22"/>
        </w:rPr>
        <w:t xml:space="preserve"> stifles the general publics understanding of racism, and ends the conversation </w:t>
      </w:r>
    </w:p>
    <w:p w14:paraId="3BB76C84" w14:textId="77777777" w:rsidR="00492C01" w:rsidRDefault="00492C01" w:rsidP="00492C01">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it</w:t>
      </w:r>
      <w:proofErr w:type="gramEnd"/>
      <w:r>
        <w:rPr>
          <w:rFonts w:ascii="Helvetica" w:hAnsi="Helvetica" w:cs="Helvetica"/>
          <w:color w:val="000000"/>
          <w:sz w:val="22"/>
          <w:szCs w:val="22"/>
        </w:rPr>
        <w:t xml:space="preserve"> reinforces common misconceptions that racism is an problem of rare, isolated, individual cases</w:t>
      </w:r>
    </w:p>
    <w:p w14:paraId="06CACF7C" w14:textId="77777777" w:rsidR="00492C01" w:rsidRDefault="00492C01" w:rsidP="00492C01">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encourages</w:t>
      </w:r>
      <w:proofErr w:type="gramEnd"/>
      <w:r>
        <w:rPr>
          <w:rFonts w:ascii="Helvetica" w:hAnsi="Helvetica" w:cs="Helvetica"/>
          <w:color w:val="000000"/>
          <w:sz w:val="22"/>
          <w:szCs w:val="22"/>
        </w:rPr>
        <w:t xml:space="preserve"> us to see individual stories of individuals transcending racism as proof there is no racism </w:t>
      </w:r>
    </w:p>
    <w:p w14:paraId="2D867F1F"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p w14:paraId="000F5EF4"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What are Feminist and Gender Studies?</w:t>
      </w:r>
    </w:p>
    <w:p w14:paraId="68BA72CE" w14:textId="77777777" w:rsidR="00492C01" w:rsidRDefault="00492C01" w:rsidP="00492C01">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not</w:t>
      </w:r>
      <w:proofErr w:type="gramEnd"/>
      <w:r>
        <w:rPr>
          <w:rFonts w:ascii="Helvetica" w:hAnsi="Helvetica" w:cs="Helvetica"/>
          <w:color w:val="000000"/>
          <w:sz w:val="22"/>
          <w:szCs w:val="22"/>
        </w:rPr>
        <w:t xml:space="preserve"> just about studying women</w:t>
      </w:r>
    </w:p>
    <w:p w14:paraId="53D34392" w14:textId="77777777" w:rsidR="00492C01" w:rsidRDefault="00492C01" w:rsidP="00492C01">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there</w:t>
      </w:r>
      <w:proofErr w:type="gramEnd"/>
      <w:r>
        <w:rPr>
          <w:rFonts w:ascii="Helvetica" w:hAnsi="Helvetica" w:cs="Helvetica"/>
          <w:color w:val="000000"/>
          <w:sz w:val="22"/>
          <w:szCs w:val="22"/>
        </w:rPr>
        <w:t xml:space="preserve"> is no one, general feminist theory — feminist theories usually are opposite </w:t>
      </w:r>
    </w:p>
    <w:p w14:paraId="6AD40D61" w14:textId="77777777" w:rsidR="00492C01" w:rsidRDefault="00492C01" w:rsidP="00492C01">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question</w:t>
      </w:r>
      <w:proofErr w:type="gramEnd"/>
      <w:r>
        <w:rPr>
          <w:rFonts w:ascii="Helvetica" w:hAnsi="Helvetica" w:cs="Helvetica"/>
          <w:color w:val="000000"/>
          <w:sz w:val="22"/>
          <w:szCs w:val="22"/>
        </w:rPr>
        <w:t xml:space="preserve"> the historical processes that construct societal norms</w:t>
      </w:r>
    </w:p>
    <w:p w14:paraId="64123E2B" w14:textId="77777777" w:rsidR="00492C01" w:rsidRDefault="00492C01" w:rsidP="00492C01">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we</w:t>
      </w:r>
      <w:proofErr w:type="gramEnd"/>
      <w:r>
        <w:rPr>
          <w:rFonts w:ascii="Helvetica" w:hAnsi="Helvetica" w:cs="Helvetica"/>
          <w:color w:val="000000"/>
          <w:sz w:val="22"/>
          <w:szCs w:val="22"/>
        </w:rPr>
        <w:t xml:space="preserve"> ask similar questions— but feminists disagree on the answers</w:t>
      </w:r>
    </w:p>
    <w:p w14:paraId="2AE7E23F" w14:textId="77777777" w:rsidR="00492C01" w:rsidRDefault="00492C01" w:rsidP="00492C01">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history</w:t>
      </w:r>
      <w:proofErr w:type="gramEnd"/>
      <w:r>
        <w:rPr>
          <w:rFonts w:ascii="Helvetica" w:hAnsi="Helvetica" w:cs="Helvetica"/>
          <w:color w:val="000000"/>
          <w:sz w:val="22"/>
          <w:szCs w:val="22"/>
        </w:rPr>
        <w:t xml:space="preserve"> recorded by men— women’s views were disregarded </w:t>
      </w:r>
    </w:p>
    <w:p w14:paraId="1CDF5093" w14:textId="77777777" w:rsidR="00492C01" w:rsidRDefault="00492C01" w:rsidP="00492C01">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women’s</w:t>
      </w:r>
      <w:proofErr w:type="gramEnd"/>
      <w:r>
        <w:rPr>
          <w:rFonts w:ascii="Helvetica" w:hAnsi="Helvetica" w:cs="Helvetica"/>
          <w:color w:val="000000"/>
          <w:sz w:val="22"/>
          <w:szCs w:val="22"/>
        </w:rPr>
        <w:t xml:space="preserve"> work/interests seem to be devalued— workplace, homemakers, all </w:t>
      </w:r>
      <w:proofErr w:type="spellStart"/>
      <w:r>
        <w:rPr>
          <w:rFonts w:ascii="Helvetica" w:hAnsi="Helvetica" w:cs="Helvetica"/>
          <w:color w:val="000000"/>
          <w:sz w:val="22"/>
          <w:szCs w:val="22"/>
        </w:rPr>
        <w:t>carework</w:t>
      </w:r>
      <w:proofErr w:type="spellEnd"/>
      <w:r>
        <w:rPr>
          <w:rFonts w:ascii="Helvetica" w:hAnsi="Helvetica" w:cs="Helvetica"/>
          <w:color w:val="000000"/>
          <w:sz w:val="22"/>
          <w:szCs w:val="22"/>
        </w:rPr>
        <w:t xml:space="preserve">, </w:t>
      </w:r>
    </w:p>
    <w:p w14:paraId="3E22C808" w14:textId="77777777" w:rsidR="00492C01" w:rsidRDefault="00492C01" w:rsidP="00492C01">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try</w:t>
      </w:r>
      <w:proofErr w:type="gramEnd"/>
      <w:r>
        <w:rPr>
          <w:rFonts w:ascii="Helvetica" w:hAnsi="Helvetica" w:cs="Helvetica"/>
          <w:color w:val="000000"/>
          <w:sz w:val="22"/>
          <w:szCs w:val="22"/>
        </w:rPr>
        <w:t xml:space="preserve"> to correct misconception of men and women— women's bodies, mental capacities, sexuality </w:t>
      </w:r>
    </w:p>
    <w:p w14:paraId="5760B053"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33593CB1"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017A124B"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431C7F5E" w14:textId="77777777" w:rsidR="00492C01" w:rsidRDefault="00492C01" w:rsidP="00492C01">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you</w:t>
      </w:r>
      <w:proofErr w:type="gramEnd"/>
      <w:r>
        <w:rPr>
          <w:rFonts w:ascii="Helvetica" w:hAnsi="Helvetica" w:cs="Helvetica"/>
          <w:color w:val="000000"/>
          <w:sz w:val="22"/>
          <w:szCs w:val="22"/>
        </w:rPr>
        <w:t xml:space="preserve"> cannot really study gender without also studying other forms of oppression </w:t>
      </w:r>
    </w:p>
    <w:p w14:paraId="374F14DD" w14:textId="77777777" w:rsidR="00492C01" w:rsidRDefault="00492C01" w:rsidP="00492C01">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sidRPr="008F6A84">
        <w:rPr>
          <w:rFonts w:ascii="Helvetica" w:hAnsi="Helvetica" w:cs="Helvetica"/>
          <w:b/>
          <w:color w:val="000000"/>
          <w:sz w:val="22"/>
          <w:szCs w:val="22"/>
        </w:rPr>
        <w:t>Bell Hooks</w:t>
      </w:r>
      <w:r>
        <w:rPr>
          <w:rFonts w:ascii="Helvetica" w:hAnsi="Helvetica" w:cs="Helvetica"/>
          <w:color w:val="000000"/>
          <w:sz w:val="22"/>
          <w:szCs w:val="22"/>
        </w:rPr>
        <w:t>— feminism is for everybody pg6</w:t>
      </w:r>
    </w:p>
    <w:p w14:paraId="6FE02DCF" w14:textId="77777777" w:rsidR="00492C01" w:rsidRDefault="00492C01" w:rsidP="00492C01">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b/>
          <w:bCs/>
          <w:color w:val="000000"/>
          <w:sz w:val="22"/>
          <w:szCs w:val="22"/>
        </w:rPr>
        <w:t>Feminism:</w:t>
      </w:r>
      <w:r>
        <w:rPr>
          <w:rFonts w:ascii="Helvetica" w:hAnsi="Helvetica" w:cs="Helvetica"/>
          <w:color w:val="000000"/>
          <w:sz w:val="22"/>
          <w:szCs w:val="22"/>
        </w:rPr>
        <w:t xml:space="preserve"> a movement to end sexism, sexist exploitation, and oppression</w:t>
      </w:r>
    </w:p>
    <w:p w14:paraId="064A6200" w14:textId="77777777" w:rsidR="00492C01" w:rsidRDefault="00492C01" w:rsidP="00492C01">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b/>
          <w:bCs/>
          <w:color w:val="000000"/>
          <w:sz w:val="22"/>
          <w:szCs w:val="22"/>
        </w:rPr>
        <w:t>Patriarchy</w:t>
      </w:r>
      <w:r>
        <w:rPr>
          <w:rFonts w:ascii="Helvetica" w:hAnsi="Helvetica" w:cs="Helvetica"/>
          <w:color w:val="000000"/>
          <w:sz w:val="22"/>
          <w:szCs w:val="22"/>
        </w:rPr>
        <w:t xml:space="preserve">: institutionalized sexism </w:t>
      </w:r>
    </w:p>
    <w:p w14:paraId="6E9E60F4"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4CFA715E"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 xml:space="preserve">What are the benefits/drawbacks of leaving the word “women” out of the definitions of feminism and </w:t>
      </w:r>
      <w:proofErr w:type="gramStart"/>
      <w:r>
        <w:rPr>
          <w:rFonts w:ascii="Helvetica" w:hAnsi="Helvetica" w:cs="Helvetica"/>
          <w:b/>
          <w:bCs/>
          <w:color w:val="000000"/>
          <w:sz w:val="22"/>
          <w:szCs w:val="22"/>
        </w:rPr>
        <w:t>patriarchy</w:t>
      </w:r>
      <w:proofErr w:type="gramEnd"/>
      <w:r>
        <w:rPr>
          <w:rFonts w:ascii="Helvetica" w:hAnsi="Helvetica" w:cs="Helvetica"/>
          <w:b/>
          <w:bCs/>
          <w:color w:val="000000"/>
          <w:sz w:val="22"/>
          <w:szCs w:val="22"/>
        </w:rPr>
        <w:t xml:space="preserve"> </w:t>
      </w:r>
    </w:p>
    <w:p w14:paraId="3EDBFF63" w14:textId="77777777" w:rsidR="00492C01" w:rsidRDefault="00492C01" w:rsidP="00492C01">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patriarchy</w:t>
      </w:r>
      <w:proofErr w:type="gramEnd"/>
      <w:r>
        <w:rPr>
          <w:rFonts w:ascii="Helvetica" w:hAnsi="Helvetica" w:cs="Helvetica"/>
          <w:color w:val="000000"/>
          <w:sz w:val="22"/>
          <w:szCs w:val="22"/>
        </w:rPr>
        <w:t xml:space="preserve"> not having the word male or female in it causes the definition to be too vague (also include the definition of matriarchy)</w:t>
      </w:r>
    </w:p>
    <w:p w14:paraId="18E14372" w14:textId="77777777" w:rsidR="00492C01" w:rsidRDefault="00492C01" w:rsidP="00492C01">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it</w:t>
      </w:r>
      <w:proofErr w:type="gramEnd"/>
      <w:r>
        <w:rPr>
          <w:rFonts w:ascii="Helvetica" w:hAnsi="Helvetica" w:cs="Helvetica"/>
          <w:color w:val="000000"/>
          <w:sz w:val="22"/>
          <w:szCs w:val="22"/>
        </w:rPr>
        <w:t xml:space="preserve"> feels like in leaving the word women out is in order to make men feel more comfortable which isn't necessarily productive to creating equality</w:t>
      </w:r>
    </w:p>
    <w:p w14:paraId="14E53506" w14:textId="77777777" w:rsidR="00492C01" w:rsidRDefault="00492C01" w:rsidP="00492C01">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like</w:t>
      </w:r>
      <w:proofErr w:type="gramEnd"/>
      <w:r>
        <w:rPr>
          <w:rFonts w:ascii="Helvetica" w:hAnsi="Helvetica" w:cs="Helvetica"/>
          <w:color w:val="000000"/>
          <w:sz w:val="22"/>
          <w:szCs w:val="22"/>
        </w:rPr>
        <w:t xml:space="preserve"> definition because it does not make men the enemy— it went straight to the heart of the matter, broad enough to include a broad systemic view — sexism is the problem not men</w:t>
      </w:r>
    </w:p>
    <w:p w14:paraId="382FDB08"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p w14:paraId="596C6136" w14:textId="77777777" w:rsidR="0059247C" w:rsidRDefault="0059247C"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p w14:paraId="1EF2900F"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Waves of Feminism</w:t>
      </w:r>
    </w:p>
    <w:p w14:paraId="5A8D543B" w14:textId="77777777" w:rsidR="00492C01" w:rsidRDefault="00492C01" w:rsidP="00492C01">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mid</w:t>
      </w:r>
      <w:proofErr w:type="gramEnd"/>
      <w:r>
        <w:rPr>
          <w:rFonts w:ascii="Helvetica" w:hAnsi="Helvetica" w:cs="Helvetica"/>
          <w:color w:val="000000"/>
          <w:sz w:val="22"/>
          <w:szCs w:val="22"/>
        </w:rPr>
        <w:t xml:space="preserve"> 1800s-1930</w:t>
      </w:r>
    </w:p>
    <w:p w14:paraId="7AE551E4" w14:textId="77777777" w:rsidR="00492C01" w:rsidRDefault="00492C01" w:rsidP="00492C01">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1950-1960</w:t>
      </w:r>
    </w:p>
    <w:p w14:paraId="4A839EB3" w14:textId="77777777" w:rsidR="00492C01" w:rsidRDefault="00492C01" w:rsidP="00492C01">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1980-1990</w:t>
      </w:r>
    </w:p>
    <w:p w14:paraId="366C1112"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AD7A36C"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DA555CD"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First Wave— 1800-1930</w:t>
      </w:r>
    </w:p>
    <w:p w14:paraId="7AD98524"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w:t>
      </w:r>
      <w:proofErr w:type="gramEnd"/>
      <w:r>
        <w:rPr>
          <w:rFonts w:ascii="Helvetica" w:hAnsi="Helvetica" w:cs="Helvetica"/>
          <w:color w:val="000000"/>
          <w:sz w:val="22"/>
          <w:szCs w:val="22"/>
        </w:rPr>
        <w:t xml:space="preserve"> suffrage movement: women fighting to vote </w:t>
      </w:r>
    </w:p>
    <w:p w14:paraId="05D5B709"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equal</w:t>
      </w:r>
      <w:proofErr w:type="gramEnd"/>
      <w:r>
        <w:rPr>
          <w:rFonts w:ascii="Helvetica" w:hAnsi="Helvetica" w:cs="Helvetica"/>
          <w:color w:val="000000"/>
          <w:sz w:val="22"/>
          <w:szCs w:val="22"/>
        </w:rPr>
        <w:t xml:space="preserve"> persons under the law</w:t>
      </w:r>
    </w:p>
    <w:p w14:paraId="72DB789B"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big</w:t>
      </w:r>
      <w:proofErr w:type="gramEnd"/>
      <w:r>
        <w:rPr>
          <w:rFonts w:ascii="Helvetica" w:hAnsi="Helvetica" w:cs="Helvetica"/>
          <w:color w:val="000000"/>
          <w:sz w:val="22"/>
          <w:szCs w:val="22"/>
        </w:rPr>
        <w:t xml:space="preserve"> name suffragettes: Nellie McClung, Emily Murphy</w:t>
      </w:r>
    </w:p>
    <w:p w14:paraId="68AED62E"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many</w:t>
      </w:r>
      <w:proofErr w:type="gramEnd"/>
      <w:r>
        <w:rPr>
          <w:rFonts w:ascii="Helvetica" w:hAnsi="Helvetica" w:cs="Helvetica"/>
          <w:color w:val="000000"/>
          <w:sz w:val="22"/>
          <w:szCs w:val="22"/>
        </w:rPr>
        <w:t xml:space="preserve"> suffragettes were considered to be dangerous/radical</w:t>
      </w:r>
    </w:p>
    <w:p w14:paraId="165B96ED"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many</w:t>
      </w:r>
      <w:proofErr w:type="gramEnd"/>
      <w:r>
        <w:rPr>
          <w:rFonts w:ascii="Helvetica" w:hAnsi="Helvetica" w:cs="Helvetica"/>
          <w:color w:val="000000"/>
          <w:sz w:val="22"/>
          <w:szCs w:val="22"/>
        </w:rPr>
        <w:t xml:space="preserve"> of them went to jail, were harassed, — it was hard for them</w:t>
      </w:r>
    </w:p>
    <w:p w14:paraId="52B9D15F"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they</w:t>
      </w:r>
      <w:proofErr w:type="gramEnd"/>
      <w:r>
        <w:rPr>
          <w:rFonts w:ascii="Helvetica" w:hAnsi="Helvetica" w:cs="Helvetica"/>
          <w:color w:val="000000"/>
          <w:sz w:val="22"/>
          <w:szCs w:val="22"/>
        </w:rPr>
        <w:t xml:space="preserve"> used maternal feminist arguments in order to gain the right to vote</w:t>
      </w:r>
    </w:p>
    <w:p w14:paraId="3DA20A18"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maternal</w:t>
      </w:r>
      <w:proofErr w:type="gramEnd"/>
      <w:r>
        <w:rPr>
          <w:rFonts w:ascii="Helvetica" w:hAnsi="Helvetica" w:cs="Helvetica"/>
          <w:color w:val="000000"/>
          <w:sz w:val="22"/>
          <w:szCs w:val="22"/>
        </w:rPr>
        <w:t xml:space="preserve"> feminism: the values that made women good mothers and good homemakers should be put to use to better society </w:t>
      </w:r>
    </w:p>
    <w:p w14:paraId="0C6A19BB"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on</w:t>
      </w:r>
      <w:proofErr w:type="gramEnd"/>
      <w:r>
        <w:rPr>
          <w:rFonts w:ascii="Helvetica" w:hAnsi="Helvetica" w:cs="Helvetica"/>
          <w:color w:val="000000"/>
          <w:sz w:val="22"/>
          <w:szCs w:val="22"/>
        </w:rPr>
        <w:t xml:space="preserve"> May 24th 1918 all female citizens aged 21 and over became eligible to vote in federal elections, regardless of whether they had yet attained the provincial franchised— except those who were indigenous Canadians — who could not vote until 1960, </w:t>
      </w:r>
    </w:p>
    <w:p w14:paraId="5D69DAB2"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w:t>
      </w:r>
      <w:proofErr w:type="gramEnd"/>
      <w:r>
        <w:rPr>
          <w:rFonts w:ascii="Helvetica" w:hAnsi="Helvetica" w:cs="Helvetica"/>
          <w:color w:val="000000"/>
          <w:sz w:val="22"/>
          <w:szCs w:val="22"/>
        </w:rPr>
        <w:t xml:space="preserve"> fact that the </w:t>
      </w:r>
      <w:proofErr w:type="spellStart"/>
      <w:r>
        <w:rPr>
          <w:rFonts w:ascii="Helvetica" w:hAnsi="Helvetica" w:cs="Helvetica"/>
          <w:color w:val="000000"/>
          <w:sz w:val="22"/>
          <w:szCs w:val="22"/>
        </w:rPr>
        <w:t>encyclopaedia</w:t>
      </w:r>
      <w:proofErr w:type="spellEnd"/>
      <w:r>
        <w:rPr>
          <w:rFonts w:ascii="Helvetica" w:hAnsi="Helvetica" w:cs="Helvetica"/>
          <w:color w:val="000000"/>
          <w:sz w:val="22"/>
          <w:szCs w:val="22"/>
        </w:rPr>
        <w:t xml:space="preserve"> is wrong is very counterproductive as it promotes inequality</w:t>
      </w:r>
    </w:p>
    <w:p w14:paraId="40F7CE9B"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w:t>
      </w:r>
      <w:proofErr w:type="gramEnd"/>
      <w:r>
        <w:rPr>
          <w:rFonts w:ascii="Helvetica" w:hAnsi="Helvetica" w:cs="Helvetica"/>
          <w:color w:val="000000"/>
          <w:sz w:val="22"/>
          <w:szCs w:val="22"/>
        </w:rPr>
        <w:t xml:space="preserve"> idea of universal women's rights is often problematic because inequality exists between women </w:t>
      </w:r>
    </w:p>
    <w:p w14:paraId="7DBDF861"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to</w:t>
      </w:r>
      <w:proofErr w:type="gramEnd"/>
      <w:r>
        <w:rPr>
          <w:rFonts w:ascii="Helvetica" w:hAnsi="Helvetica" w:cs="Helvetica"/>
          <w:color w:val="000000"/>
          <w:sz w:val="22"/>
          <w:szCs w:val="22"/>
        </w:rPr>
        <w:t xml:space="preserve"> make matters worse, most of the suffragettes were promoters of the eugenics movement </w:t>
      </w:r>
    </w:p>
    <w:p w14:paraId="7BEEACE7"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w:t>
      </w:r>
      <w:proofErr w:type="gramEnd"/>
      <w:r>
        <w:rPr>
          <w:rFonts w:ascii="Helvetica" w:hAnsi="Helvetica" w:cs="Helvetica"/>
          <w:color w:val="000000"/>
          <w:sz w:val="22"/>
          <w:szCs w:val="22"/>
        </w:rPr>
        <w:t xml:space="preserve"> idea that only some people are fit to reproduce, and society should discourage or proven people who are unfit from reproducing </w:t>
      </w:r>
    </w:p>
    <w:p w14:paraId="0E6C09F0"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we</w:t>
      </w:r>
      <w:proofErr w:type="gramEnd"/>
      <w:r>
        <w:rPr>
          <w:rFonts w:ascii="Helvetica" w:hAnsi="Helvetica" w:cs="Helvetica"/>
          <w:color w:val="000000"/>
          <w:sz w:val="22"/>
          <w:szCs w:val="22"/>
        </w:rPr>
        <w:t xml:space="preserve"> associate eugenics with </w:t>
      </w:r>
      <w:proofErr w:type="spellStart"/>
      <w:r>
        <w:rPr>
          <w:rFonts w:ascii="Helvetica" w:hAnsi="Helvetica" w:cs="Helvetica"/>
          <w:color w:val="000000"/>
          <w:sz w:val="22"/>
          <w:szCs w:val="22"/>
        </w:rPr>
        <w:t>nazi</w:t>
      </w:r>
      <w:proofErr w:type="spellEnd"/>
      <w:r>
        <w:rPr>
          <w:rFonts w:ascii="Helvetica" w:hAnsi="Helvetica" w:cs="Helvetica"/>
          <w:color w:val="000000"/>
          <w:sz w:val="22"/>
          <w:szCs w:val="22"/>
        </w:rPr>
        <w:t xml:space="preserve"> Germany but it happened before </w:t>
      </w:r>
    </w:p>
    <w:p w14:paraId="61C604F1"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spellStart"/>
      <w:proofErr w:type="gramStart"/>
      <w:r>
        <w:rPr>
          <w:rFonts w:ascii="Helvetica" w:hAnsi="Helvetica" w:cs="Helvetica"/>
          <w:color w:val="000000"/>
          <w:sz w:val="22"/>
          <w:szCs w:val="22"/>
        </w:rPr>
        <w:t>emily</w:t>
      </w:r>
      <w:proofErr w:type="spellEnd"/>
      <w:proofErr w:type="gramEnd"/>
      <w:r>
        <w:rPr>
          <w:rFonts w:ascii="Helvetica" w:hAnsi="Helvetica" w:cs="Helvetica"/>
          <w:color w:val="000000"/>
          <w:sz w:val="22"/>
          <w:szCs w:val="22"/>
        </w:rPr>
        <w:t xml:space="preserve"> murphy: insane people are not entitled to progeny”</w:t>
      </w:r>
    </w:p>
    <w:p w14:paraId="04B879B4" w14:textId="77777777" w:rsidR="00492C01" w:rsidRDefault="00492C01" w:rsidP="00492C01">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Nellie McClung: all women are naturally</w:t>
      </w:r>
    </w:p>
    <w:p w14:paraId="3421B44D"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p w14:paraId="0C0EB382"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Alberta Sexual Sterilizing Act 1928 to 1972</w:t>
      </w:r>
    </w:p>
    <w:p w14:paraId="2B094B49" w14:textId="77777777" w:rsidR="00492C01" w:rsidRDefault="00492C01" w:rsidP="00492C01">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most</w:t>
      </w:r>
      <w:proofErr w:type="gramEnd"/>
      <w:r>
        <w:rPr>
          <w:rFonts w:ascii="Helvetica" w:hAnsi="Helvetica" w:cs="Helvetica"/>
          <w:color w:val="000000"/>
          <w:sz w:val="22"/>
          <w:szCs w:val="22"/>
        </w:rPr>
        <w:t xml:space="preserve"> at risk for forced sterilization were:</w:t>
      </w:r>
    </w:p>
    <w:p w14:paraId="1E99E6D2" w14:textId="77777777" w:rsidR="00492C01" w:rsidRDefault="00492C01" w:rsidP="00492C01">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men</w:t>
      </w:r>
      <w:proofErr w:type="gramEnd"/>
      <w:r>
        <w:rPr>
          <w:rFonts w:ascii="Helvetica" w:hAnsi="Helvetica" w:cs="Helvetica"/>
          <w:color w:val="000000"/>
          <w:sz w:val="22"/>
          <w:szCs w:val="22"/>
        </w:rPr>
        <w:t xml:space="preserve"> and women with disabilities</w:t>
      </w:r>
    </w:p>
    <w:p w14:paraId="1138BBB7" w14:textId="77777777" w:rsidR="00492C01" w:rsidRDefault="00492C01" w:rsidP="00492C01">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new</w:t>
      </w:r>
      <w:proofErr w:type="gramEnd"/>
      <w:r>
        <w:rPr>
          <w:rFonts w:ascii="Helvetica" w:hAnsi="Helvetica" w:cs="Helvetica"/>
          <w:color w:val="000000"/>
          <w:sz w:val="22"/>
          <w:szCs w:val="22"/>
        </w:rPr>
        <w:t xml:space="preserve"> immigrants</w:t>
      </w:r>
    </w:p>
    <w:p w14:paraId="48862283" w14:textId="77777777" w:rsidR="00492C01" w:rsidRDefault="00492C01" w:rsidP="00492C01">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first</w:t>
      </w:r>
      <w:proofErr w:type="gramEnd"/>
      <w:r>
        <w:rPr>
          <w:rFonts w:ascii="Helvetica" w:hAnsi="Helvetica" w:cs="Helvetica"/>
          <w:color w:val="000000"/>
          <w:sz w:val="22"/>
          <w:szCs w:val="22"/>
        </w:rPr>
        <w:t xml:space="preserve"> nations children in residential schools</w:t>
      </w:r>
    </w:p>
    <w:p w14:paraId="5CE6DCEC" w14:textId="77777777" w:rsidR="00492C01" w:rsidRDefault="00492C01" w:rsidP="00492C01">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women</w:t>
      </w:r>
      <w:proofErr w:type="gramEnd"/>
      <w:r>
        <w:rPr>
          <w:rFonts w:ascii="Helvetica" w:hAnsi="Helvetica" w:cs="Helvetica"/>
          <w:color w:val="000000"/>
          <w:sz w:val="22"/>
          <w:szCs w:val="22"/>
        </w:rPr>
        <w:t xml:space="preserve"> deemed “sexually promiscuous”</w:t>
      </w:r>
    </w:p>
    <w:p w14:paraId="1FB621B4"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2937B34F"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What is the significance of the phrase “</w:t>
      </w:r>
      <w:proofErr w:type="spellStart"/>
      <w:r>
        <w:rPr>
          <w:rFonts w:ascii="Helvetica" w:hAnsi="Helvetica" w:cs="Helvetica"/>
          <w:b/>
          <w:bCs/>
          <w:color w:val="000000"/>
          <w:sz w:val="22"/>
          <w:szCs w:val="22"/>
        </w:rPr>
        <w:t>Ain’t</w:t>
      </w:r>
      <w:proofErr w:type="spellEnd"/>
      <w:r>
        <w:rPr>
          <w:rFonts w:ascii="Helvetica" w:hAnsi="Helvetica" w:cs="Helvetica"/>
          <w:b/>
          <w:bCs/>
          <w:color w:val="000000"/>
          <w:sz w:val="22"/>
          <w:szCs w:val="22"/>
        </w:rPr>
        <w:t xml:space="preserve"> I a woman” in Sojourner Truth’s speech?</w:t>
      </w:r>
    </w:p>
    <w:p w14:paraId="58E6AB06"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243BF067" w14:textId="77777777" w:rsidR="00492C01" w:rsidRDefault="00492C01" w:rsidP="00492C01">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ability</w:t>
      </w:r>
      <w:proofErr w:type="gramEnd"/>
      <w:r>
        <w:rPr>
          <w:rFonts w:ascii="Helvetica" w:hAnsi="Helvetica" w:cs="Helvetica"/>
          <w:color w:val="000000"/>
          <w:sz w:val="22"/>
          <w:szCs w:val="22"/>
        </w:rPr>
        <w:t>/intellect— can do same tasks as men</w:t>
      </w:r>
    </w:p>
    <w:p w14:paraId="2A82767C" w14:textId="77777777" w:rsidR="00492C01" w:rsidRDefault="00492C01" w:rsidP="00492C01">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racism</w:t>
      </w:r>
      <w:proofErr w:type="gramEnd"/>
      <w:r>
        <w:rPr>
          <w:rFonts w:ascii="Helvetica" w:hAnsi="Helvetica" w:cs="Helvetica"/>
          <w:color w:val="000000"/>
          <w:sz w:val="22"/>
          <w:szCs w:val="22"/>
        </w:rPr>
        <w:t>— no matter what culture still a woman</w:t>
      </w:r>
    </w:p>
    <w:p w14:paraId="6A084F6E" w14:textId="77777777" w:rsidR="00492C01" w:rsidRDefault="00492C01" w:rsidP="00492C01">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fear</w:t>
      </w:r>
      <w:proofErr w:type="gramEnd"/>
      <w:r>
        <w:rPr>
          <w:rFonts w:ascii="Helvetica" w:hAnsi="Helvetica" w:cs="Helvetica"/>
          <w:color w:val="000000"/>
          <w:sz w:val="22"/>
          <w:szCs w:val="22"/>
        </w:rPr>
        <w:t xml:space="preserve"> that it was about racism not sexism— women didn't want her in the conference</w:t>
      </w:r>
    </w:p>
    <w:p w14:paraId="5BDC2DBD" w14:textId="77777777" w:rsidR="00492C01" w:rsidRDefault="00492C01" w:rsidP="00492C01">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we</w:t>
      </w:r>
      <w:proofErr w:type="gramEnd"/>
      <w:r>
        <w:rPr>
          <w:rFonts w:ascii="Helvetica" w:hAnsi="Helvetica" w:cs="Helvetica"/>
          <w:color w:val="000000"/>
          <w:sz w:val="22"/>
          <w:szCs w:val="22"/>
        </w:rPr>
        <w:t xml:space="preserve"> didn't want different forms of oppression to mix— mixed with abolition— </w:t>
      </w:r>
    </w:p>
    <w:p w14:paraId="28D39263" w14:textId="77777777" w:rsidR="00492C01" w:rsidRDefault="00492C01" w:rsidP="00492C01">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feeling</w:t>
      </w:r>
      <w:proofErr w:type="gramEnd"/>
      <w:r>
        <w:rPr>
          <w:rFonts w:ascii="Helvetica" w:hAnsi="Helvetica" w:cs="Helvetica"/>
          <w:color w:val="000000"/>
          <w:sz w:val="22"/>
          <w:szCs w:val="22"/>
        </w:rPr>
        <w:t xml:space="preserve"> that people who have children have— understand grief and sadness of losing a child, all women will understand this</w:t>
      </w:r>
    </w:p>
    <w:p w14:paraId="57A3BAED" w14:textId="77777777" w:rsidR="00492C01" w:rsidRDefault="00492C01" w:rsidP="00492C01">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questioning</w:t>
      </w:r>
      <w:proofErr w:type="gramEnd"/>
      <w:r>
        <w:rPr>
          <w:rFonts w:ascii="Helvetica" w:hAnsi="Helvetica" w:cs="Helvetica"/>
          <w:color w:val="000000"/>
          <w:sz w:val="22"/>
          <w:szCs w:val="22"/>
        </w:rPr>
        <w:t xml:space="preserve"> definition of a woman, what happens to woman who don't “fit the mold”— reevaluate and reinterpret what it means to be a woman and calls out the racism of the white women's movement at the same time </w:t>
      </w:r>
    </w:p>
    <w:p w14:paraId="3F470391" w14:textId="77777777" w:rsidR="00492C01" w:rsidRDefault="00492C01" w:rsidP="00492C01">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saying</w:t>
      </w:r>
      <w:proofErr w:type="gramEnd"/>
      <w:r>
        <w:rPr>
          <w:rFonts w:ascii="Helvetica" w:hAnsi="Helvetica" w:cs="Helvetica"/>
          <w:color w:val="000000"/>
          <w:sz w:val="22"/>
          <w:szCs w:val="22"/>
        </w:rPr>
        <w:t xml:space="preserve"> as a woman of </w:t>
      </w:r>
      <w:proofErr w:type="spellStart"/>
      <w:r>
        <w:rPr>
          <w:rFonts w:ascii="Helvetica" w:hAnsi="Helvetica" w:cs="Helvetica"/>
          <w:color w:val="000000"/>
          <w:sz w:val="22"/>
          <w:szCs w:val="22"/>
        </w:rPr>
        <w:t>colour</w:t>
      </w:r>
      <w:proofErr w:type="spellEnd"/>
      <w:r>
        <w:rPr>
          <w:rFonts w:ascii="Helvetica" w:hAnsi="Helvetica" w:cs="Helvetica"/>
          <w:color w:val="000000"/>
          <w:sz w:val="22"/>
          <w:szCs w:val="22"/>
        </w:rPr>
        <w:t xml:space="preserve"> she should be considered a woman, but still questions what the definition of a woman is simultaneously </w:t>
      </w:r>
    </w:p>
    <w:p w14:paraId="2260B9FA"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73CB7FAA"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 xml:space="preserve">Discuss the role that racism played in defining womanhood for Lee </w:t>
      </w:r>
      <w:proofErr w:type="spellStart"/>
      <w:r>
        <w:rPr>
          <w:rFonts w:ascii="Helvetica" w:hAnsi="Helvetica" w:cs="Helvetica"/>
          <w:b/>
          <w:bCs/>
          <w:color w:val="000000"/>
          <w:sz w:val="22"/>
          <w:szCs w:val="22"/>
        </w:rPr>
        <w:t>Maracle</w:t>
      </w:r>
      <w:proofErr w:type="spellEnd"/>
      <w:r>
        <w:rPr>
          <w:rFonts w:ascii="Helvetica" w:hAnsi="Helvetica" w:cs="Helvetica"/>
          <w:b/>
          <w:bCs/>
          <w:color w:val="000000"/>
          <w:sz w:val="22"/>
          <w:szCs w:val="22"/>
        </w:rPr>
        <w:t>.</w:t>
      </w:r>
    </w:p>
    <w:p w14:paraId="60ED8069" w14:textId="77777777" w:rsidR="00492C01" w:rsidRDefault="00492C01" w:rsidP="00492C01">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often</w:t>
      </w:r>
      <w:proofErr w:type="gramEnd"/>
      <w:r>
        <w:rPr>
          <w:rFonts w:ascii="Helvetica" w:hAnsi="Helvetica" w:cs="Helvetica"/>
          <w:color w:val="000000"/>
          <w:sz w:val="22"/>
          <w:szCs w:val="22"/>
        </w:rPr>
        <w:t xml:space="preserve"> only white women are allowed to speak about women— this is alienation, she feels left out, and she is asked only to speak about indigenous issues and not about women in general</w:t>
      </w:r>
    </w:p>
    <w:p w14:paraId="12642C77" w14:textId="77777777" w:rsidR="00492C01" w:rsidRDefault="00492C01" w:rsidP="00492C01">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racist</w:t>
      </w:r>
      <w:proofErr w:type="gramEnd"/>
      <w:r>
        <w:rPr>
          <w:rFonts w:ascii="Helvetica" w:hAnsi="Helvetica" w:cs="Helvetica"/>
          <w:color w:val="000000"/>
          <w:sz w:val="22"/>
          <w:szCs w:val="22"/>
        </w:rPr>
        <w:t xml:space="preserve"> stereotypes of indigenous women as being unfeeling, unemotional, unfeminine </w:t>
      </w:r>
    </w:p>
    <w:p w14:paraId="280A8F6C" w14:textId="77777777" w:rsidR="00492C01" w:rsidRDefault="00492C01" w:rsidP="00492C01">
      <w:pPr>
        <w:widowControl w:val="0"/>
        <w:numPr>
          <w:ilvl w:val="0"/>
          <w:numId w:val="11"/>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20" w:hanging="220"/>
        <w:rPr>
          <w:rFonts w:ascii="Helvetica" w:hAnsi="Helvetica" w:cs="Helvetica"/>
          <w:color w:val="000000"/>
          <w:sz w:val="22"/>
          <w:szCs w:val="22"/>
        </w:rPr>
      </w:pPr>
      <w:proofErr w:type="gramStart"/>
      <w:r>
        <w:rPr>
          <w:rFonts w:ascii="Helvetica" w:hAnsi="Helvetica" w:cs="Helvetica"/>
          <w:color w:val="000000"/>
          <w:sz w:val="22"/>
          <w:szCs w:val="22"/>
        </w:rPr>
        <w:t>objectification</w:t>
      </w:r>
      <w:proofErr w:type="gramEnd"/>
      <w:r>
        <w:rPr>
          <w:rFonts w:ascii="Helvetica" w:hAnsi="Helvetica" w:cs="Helvetica"/>
          <w:color w:val="000000"/>
          <w:sz w:val="22"/>
          <w:szCs w:val="22"/>
        </w:rPr>
        <w:t xml:space="preserve"> of native people and women, even as an object she is not seen as desirable which causes her to feel alienated again </w:t>
      </w:r>
    </w:p>
    <w:p w14:paraId="382CF2EF" w14:textId="77777777" w:rsidR="00492C01" w:rsidRDefault="00492C01" w:rsidP="00492C01">
      <w:pPr>
        <w:widowControl w:val="0"/>
        <w:numPr>
          <w:ilvl w:val="0"/>
          <w:numId w:val="11"/>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20" w:hanging="220"/>
        <w:rPr>
          <w:rFonts w:ascii="Helvetica" w:hAnsi="Helvetica" w:cs="Helvetica"/>
          <w:color w:val="000000"/>
          <w:sz w:val="22"/>
          <w:szCs w:val="22"/>
        </w:rPr>
      </w:pPr>
      <w:proofErr w:type="gramStart"/>
      <w:r>
        <w:rPr>
          <w:rFonts w:ascii="Helvetica" w:hAnsi="Helvetica" w:cs="Helvetica"/>
          <w:color w:val="000000"/>
          <w:sz w:val="22"/>
          <w:szCs w:val="22"/>
        </w:rPr>
        <w:t>she</w:t>
      </w:r>
      <w:proofErr w:type="gramEnd"/>
      <w:r>
        <w:rPr>
          <w:rFonts w:ascii="Helvetica" w:hAnsi="Helvetica" w:cs="Helvetica"/>
          <w:color w:val="000000"/>
          <w:sz w:val="22"/>
          <w:szCs w:val="22"/>
        </w:rPr>
        <w:t xml:space="preserve"> doesn't feel included in the concept of woman because of these racist stereotypes</w:t>
      </w:r>
    </w:p>
    <w:p w14:paraId="2F70865A"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0ADF0822" w14:textId="77777777" w:rsidR="00492C01" w:rsidRDefault="00492C01" w:rsidP="00492C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 xml:space="preserve">How does Julia </w:t>
      </w:r>
      <w:proofErr w:type="spellStart"/>
      <w:r>
        <w:rPr>
          <w:rFonts w:ascii="Helvetica" w:hAnsi="Helvetica" w:cs="Helvetica"/>
          <w:b/>
          <w:bCs/>
          <w:color w:val="000000"/>
          <w:sz w:val="22"/>
          <w:szCs w:val="22"/>
        </w:rPr>
        <w:t>Serano</w:t>
      </w:r>
      <w:proofErr w:type="spellEnd"/>
      <w:r>
        <w:rPr>
          <w:rFonts w:ascii="Helvetica" w:hAnsi="Helvetica" w:cs="Helvetica"/>
          <w:b/>
          <w:bCs/>
          <w:color w:val="000000"/>
          <w:sz w:val="22"/>
          <w:szCs w:val="22"/>
        </w:rPr>
        <w:t xml:space="preserve"> define the following the gender binary and </w:t>
      </w:r>
      <w:proofErr w:type="spellStart"/>
      <w:r>
        <w:rPr>
          <w:rFonts w:ascii="Helvetica" w:hAnsi="Helvetica" w:cs="Helvetica"/>
          <w:b/>
          <w:bCs/>
          <w:color w:val="000000"/>
          <w:sz w:val="22"/>
          <w:szCs w:val="22"/>
        </w:rPr>
        <w:t>cissexism</w:t>
      </w:r>
      <w:proofErr w:type="spellEnd"/>
      <w:r>
        <w:rPr>
          <w:rFonts w:ascii="Helvetica" w:hAnsi="Helvetica" w:cs="Helvetica"/>
          <w:b/>
          <w:bCs/>
          <w:color w:val="000000"/>
          <w:sz w:val="22"/>
          <w:szCs w:val="22"/>
        </w:rPr>
        <w:t>?</w:t>
      </w:r>
    </w:p>
    <w:p w14:paraId="2947C73C" w14:textId="77777777" w:rsidR="00492C01" w:rsidRDefault="00492C01" w:rsidP="00492C01">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b/>
          <w:bCs/>
          <w:color w:val="000000"/>
          <w:sz w:val="22"/>
          <w:szCs w:val="22"/>
        </w:rPr>
        <w:t>gender</w:t>
      </w:r>
      <w:proofErr w:type="gramEnd"/>
      <w:r>
        <w:rPr>
          <w:rFonts w:ascii="Helvetica" w:hAnsi="Helvetica" w:cs="Helvetica"/>
          <w:b/>
          <w:bCs/>
          <w:color w:val="000000"/>
          <w:sz w:val="22"/>
          <w:szCs w:val="22"/>
        </w:rPr>
        <w:t xml:space="preserve"> binary:</w:t>
      </w:r>
      <w:r>
        <w:rPr>
          <w:rFonts w:ascii="Helvetica" w:hAnsi="Helvetica" w:cs="Helvetica"/>
          <w:color w:val="000000"/>
          <w:sz w:val="22"/>
          <w:szCs w:val="22"/>
        </w:rPr>
        <w:t xml:space="preserve"> being non-consensually assigned a female or male sex at birth </w:t>
      </w:r>
    </w:p>
    <w:p w14:paraId="41B31C31" w14:textId="77777777" w:rsidR="00492C01" w:rsidRDefault="00492C01" w:rsidP="00492C01">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trans</w:t>
      </w:r>
      <w:proofErr w:type="gramEnd"/>
      <w:r>
        <w:rPr>
          <w:rFonts w:ascii="Helvetica" w:hAnsi="Helvetica" w:cs="Helvetica"/>
          <w:color w:val="000000"/>
          <w:sz w:val="22"/>
          <w:szCs w:val="22"/>
        </w:rPr>
        <w:t xml:space="preserve"> feminism frames sexism in these terms, those assigned a male sex are expected to grow up attracted to woman, like manly things etc.… those assigned as female sex are expected to be attracted to men, life female things </w:t>
      </w:r>
      <w:proofErr w:type="spellStart"/>
      <w:r>
        <w:rPr>
          <w:rFonts w:ascii="Helvetica" w:hAnsi="Helvetica" w:cs="Helvetica"/>
          <w:color w:val="000000"/>
          <w:sz w:val="22"/>
          <w:szCs w:val="22"/>
        </w:rPr>
        <w:t>etc</w:t>
      </w:r>
      <w:proofErr w:type="spellEnd"/>
      <w:r>
        <w:rPr>
          <w:rFonts w:ascii="Helvetica" w:hAnsi="Helvetica" w:cs="Helvetica"/>
          <w:color w:val="000000"/>
          <w:sz w:val="22"/>
          <w:szCs w:val="22"/>
        </w:rPr>
        <w:t>…</w:t>
      </w:r>
    </w:p>
    <w:p w14:paraId="0F4D6403" w14:textId="77777777" w:rsidR="00492C01" w:rsidRDefault="00492C01" w:rsidP="00492C01">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spellStart"/>
      <w:proofErr w:type="gramStart"/>
      <w:r>
        <w:rPr>
          <w:rFonts w:ascii="Helvetica" w:hAnsi="Helvetica" w:cs="Helvetica"/>
          <w:b/>
          <w:bCs/>
          <w:color w:val="000000"/>
          <w:sz w:val="22"/>
          <w:szCs w:val="22"/>
        </w:rPr>
        <w:t>cisgender</w:t>
      </w:r>
      <w:proofErr w:type="spellEnd"/>
      <w:proofErr w:type="gramEnd"/>
      <w:r>
        <w:rPr>
          <w:rFonts w:ascii="Helvetica" w:hAnsi="Helvetica" w:cs="Helvetica"/>
          <w:b/>
          <w:bCs/>
          <w:color w:val="000000"/>
          <w:sz w:val="22"/>
          <w:szCs w:val="22"/>
        </w:rPr>
        <w:t xml:space="preserve">: </w:t>
      </w:r>
      <w:r>
        <w:rPr>
          <w:rFonts w:ascii="Helvetica" w:hAnsi="Helvetica" w:cs="Helvetica"/>
          <w:color w:val="000000"/>
          <w:sz w:val="22"/>
          <w:szCs w:val="22"/>
        </w:rPr>
        <w:t>an individual’s self perception of their gender matches the sex they were assigned at birth</w:t>
      </w:r>
    </w:p>
    <w:p w14:paraId="27028342" w14:textId="77777777" w:rsidR="00492C01" w:rsidRDefault="00492C01" w:rsidP="00492C01">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spellStart"/>
      <w:proofErr w:type="gramStart"/>
      <w:r>
        <w:rPr>
          <w:rFonts w:ascii="Helvetica" w:hAnsi="Helvetica" w:cs="Helvetica"/>
          <w:b/>
          <w:bCs/>
          <w:color w:val="000000"/>
          <w:sz w:val="22"/>
          <w:szCs w:val="22"/>
        </w:rPr>
        <w:t>cissexism</w:t>
      </w:r>
      <w:proofErr w:type="spellEnd"/>
      <w:proofErr w:type="gramEnd"/>
      <w:r>
        <w:rPr>
          <w:rFonts w:ascii="Helvetica" w:hAnsi="Helvetica" w:cs="Helvetica"/>
          <w:b/>
          <w:bCs/>
          <w:color w:val="000000"/>
          <w:sz w:val="22"/>
          <w:szCs w:val="22"/>
        </w:rPr>
        <w:t xml:space="preserve">: </w:t>
      </w:r>
      <w:r>
        <w:rPr>
          <w:rFonts w:ascii="Helvetica" w:hAnsi="Helvetica" w:cs="Helvetica"/>
          <w:color w:val="000000"/>
          <w:sz w:val="22"/>
          <w:szCs w:val="22"/>
        </w:rPr>
        <w:t xml:space="preserve">the idea that </w:t>
      </w:r>
      <w:proofErr w:type="spellStart"/>
      <w:r>
        <w:rPr>
          <w:rFonts w:ascii="Helvetica" w:hAnsi="Helvetica" w:cs="Helvetica"/>
          <w:color w:val="000000"/>
          <w:sz w:val="22"/>
          <w:szCs w:val="22"/>
        </w:rPr>
        <w:t>cisgendered</w:t>
      </w:r>
      <w:proofErr w:type="spellEnd"/>
      <w:r>
        <w:rPr>
          <w:rFonts w:ascii="Helvetica" w:hAnsi="Helvetica" w:cs="Helvetica"/>
          <w:color w:val="000000"/>
          <w:sz w:val="22"/>
          <w:szCs w:val="22"/>
        </w:rPr>
        <w:t xml:space="preserve"> people are more legitimate than transgender people (pg.45)</w:t>
      </w:r>
    </w:p>
    <w:p w14:paraId="26724F59" w14:textId="77777777" w:rsidR="00492C01" w:rsidRDefault="00492C01" w:rsidP="00492C01">
      <w:pPr>
        <w:widowControl w:val="0"/>
        <w:numPr>
          <w:ilvl w:val="4"/>
          <w:numId w:val="12"/>
        </w:numPr>
        <w:tabs>
          <w:tab w:val="left" w:pos="72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hanging="900"/>
        <w:rPr>
          <w:rFonts w:ascii="Helvetica" w:hAnsi="Helvetica" w:cs="Helvetica"/>
          <w:color w:val="000000"/>
          <w:sz w:val="22"/>
          <w:szCs w:val="22"/>
        </w:rPr>
      </w:pPr>
      <w:proofErr w:type="gramStart"/>
      <w:r>
        <w:rPr>
          <w:rFonts w:ascii="Helvetica" w:hAnsi="Helvetica" w:cs="Helvetica"/>
          <w:color w:val="000000"/>
          <w:sz w:val="22"/>
          <w:szCs w:val="22"/>
        </w:rPr>
        <w:t>ex</w:t>
      </w:r>
      <w:proofErr w:type="gramEnd"/>
      <w:r>
        <w:rPr>
          <w:rFonts w:ascii="Helvetica" w:hAnsi="Helvetica" w:cs="Helvetica"/>
          <w:color w:val="000000"/>
          <w:sz w:val="22"/>
          <w:szCs w:val="22"/>
        </w:rPr>
        <w:t xml:space="preserve">. </w:t>
      </w:r>
      <w:proofErr w:type="gramStart"/>
      <w:r>
        <w:rPr>
          <w:rFonts w:ascii="Helvetica" w:hAnsi="Helvetica" w:cs="Helvetica"/>
          <w:color w:val="000000"/>
          <w:sz w:val="22"/>
          <w:szCs w:val="22"/>
        </w:rPr>
        <w:t>cannot</w:t>
      </w:r>
      <w:proofErr w:type="gramEnd"/>
      <w:r>
        <w:rPr>
          <w:rFonts w:ascii="Helvetica" w:hAnsi="Helvetica" w:cs="Helvetica"/>
          <w:color w:val="000000"/>
          <w:sz w:val="22"/>
          <w:szCs w:val="22"/>
        </w:rPr>
        <w:t xml:space="preserve"> obtain official documents that match their gender identity</w:t>
      </w:r>
    </w:p>
    <w:p w14:paraId="0A5AD10B" w14:textId="77777777" w:rsidR="00497FA8" w:rsidRDefault="00492C01" w:rsidP="00492C01">
      <w:pPr>
        <w:rPr>
          <w:rFonts w:ascii="Helvetica" w:hAnsi="Helvetica" w:cs="Helvetica"/>
          <w:color w:val="000000"/>
          <w:sz w:val="22"/>
          <w:szCs w:val="22"/>
        </w:rPr>
      </w:pPr>
      <w:proofErr w:type="gramStart"/>
      <w:r>
        <w:rPr>
          <w:rFonts w:ascii="Helvetica" w:hAnsi="Helvetica" w:cs="Helvetica"/>
          <w:color w:val="000000"/>
          <w:sz w:val="22"/>
          <w:szCs w:val="22"/>
        </w:rPr>
        <w:t>trans</w:t>
      </w:r>
      <w:proofErr w:type="gramEnd"/>
      <w:r>
        <w:rPr>
          <w:rFonts w:ascii="Helvetica" w:hAnsi="Helvetica" w:cs="Helvetica"/>
          <w:color w:val="000000"/>
          <w:sz w:val="22"/>
          <w:szCs w:val="22"/>
        </w:rPr>
        <w:t xml:space="preserve"> women being excluded from feminist circles— when we try to place all women into the same box we unintentionally suffocate ourselves</w:t>
      </w:r>
    </w:p>
    <w:p w14:paraId="2E7CF2A9" w14:textId="77777777" w:rsidR="00575B84" w:rsidRDefault="00575B84" w:rsidP="00492C01">
      <w:pPr>
        <w:rPr>
          <w:rFonts w:ascii="Helvetica" w:hAnsi="Helvetica" w:cs="Helvetica"/>
          <w:color w:val="000000"/>
          <w:sz w:val="22"/>
          <w:szCs w:val="22"/>
        </w:rPr>
      </w:pPr>
    </w:p>
    <w:p w14:paraId="6C8C0B51" w14:textId="77777777" w:rsidR="00575B84" w:rsidRDefault="00575B84" w:rsidP="00575B84">
      <w:pPr>
        <w:jc w:val="center"/>
        <w:rPr>
          <w:u w:val="single"/>
        </w:rPr>
      </w:pPr>
      <w:r>
        <w:rPr>
          <w:u w:val="single"/>
        </w:rPr>
        <w:t>Women, gender and feminism</w:t>
      </w:r>
    </w:p>
    <w:p w14:paraId="539B06C1" w14:textId="77777777" w:rsidR="00575B84" w:rsidRDefault="00575B84" w:rsidP="00575B84">
      <w:pPr>
        <w:jc w:val="center"/>
        <w:rPr>
          <w:u w:val="single"/>
        </w:rPr>
      </w:pPr>
      <w:r>
        <w:rPr>
          <w:u w:val="single"/>
        </w:rPr>
        <w:t>Sex and gender</w:t>
      </w:r>
    </w:p>
    <w:p w14:paraId="7D5EFC57" w14:textId="77777777" w:rsidR="00575B84" w:rsidRDefault="00575B84" w:rsidP="00575B84">
      <w:pPr>
        <w:jc w:val="center"/>
        <w:rPr>
          <w:u w:val="single"/>
        </w:rPr>
      </w:pPr>
    </w:p>
    <w:p w14:paraId="40039AD4" w14:textId="77777777" w:rsidR="00575B84" w:rsidRPr="00200333" w:rsidRDefault="00575B84" w:rsidP="00575B84">
      <w:pPr>
        <w:rPr>
          <w:u w:val="single"/>
        </w:rPr>
      </w:pPr>
      <w:r w:rsidRPr="00200333">
        <w:rPr>
          <w:b/>
        </w:rPr>
        <w:t>Sex:</w:t>
      </w:r>
      <w:r>
        <w:rPr>
          <w:b/>
        </w:rPr>
        <w:t xml:space="preserve"> </w:t>
      </w:r>
      <w:r>
        <w:t xml:space="preserve">The biological designation of male or female </w:t>
      </w:r>
    </w:p>
    <w:p w14:paraId="65578F5B" w14:textId="77777777" w:rsidR="00575B84" w:rsidRDefault="00575B84" w:rsidP="00575B84">
      <w:r w:rsidRPr="00200333">
        <w:rPr>
          <w:b/>
        </w:rPr>
        <w:t>Gender:</w:t>
      </w:r>
      <w:r>
        <w:t xml:space="preserve"> the cultural designation of feminine or masculine </w:t>
      </w:r>
    </w:p>
    <w:p w14:paraId="6B2375D1" w14:textId="77777777" w:rsidR="00575B84" w:rsidRDefault="00575B84" w:rsidP="00575B84">
      <w:pPr>
        <w:rPr>
          <w:b/>
        </w:rPr>
      </w:pPr>
    </w:p>
    <w:p w14:paraId="4A6BB202" w14:textId="77777777" w:rsidR="00575B84" w:rsidRPr="003025AC" w:rsidRDefault="00575B84" w:rsidP="00575B84">
      <w:pPr>
        <w:rPr>
          <w:b/>
        </w:rPr>
      </w:pPr>
      <w:r w:rsidRPr="003025AC">
        <w:rPr>
          <w:b/>
        </w:rPr>
        <w:t xml:space="preserve">Gender binary (GB): </w:t>
      </w:r>
    </w:p>
    <w:p w14:paraId="2098E3E6" w14:textId="77777777" w:rsidR="00575B84" w:rsidRDefault="00575B84" w:rsidP="00571654">
      <w:pPr>
        <w:pStyle w:val="ListParagraph"/>
        <w:numPr>
          <w:ilvl w:val="0"/>
          <w:numId w:val="25"/>
        </w:numPr>
      </w:pPr>
      <w:r>
        <w:t xml:space="preserve">Male/Female should be known to identify to their gender binary </w:t>
      </w:r>
    </w:p>
    <w:p w14:paraId="246BBAFC" w14:textId="77777777" w:rsidR="00575B84" w:rsidRDefault="00575B84" w:rsidP="00575B84">
      <w:r>
        <w:t>Any one who fails to reform to GB they are often marginalized in society</w:t>
      </w:r>
    </w:p>
    <w:p w14:paraId="53F11383" w14:textId="77777777" w:rsidR="00575B84" w:rsidRDefault="00575B84" w:rsidP="00575B84">
      <w:pPr>
        <w:rPr>
          <w:u w:val="single"/>
        </w:rPr>
      </w:pPr>
    </w:p>
    <w:p w14:paraId="62866ABE" w14:textId="77777777" w:rsidR="00575B84" w:rsidRPr="003025AC" w:rsidRDefault="00575B84" w:rsidP="00575B84">
      <w:pPr>
        <w:rPr>
          <w:b/>
        </w:rPr>
      </w:pPr>
      <w:r w:rsidRPr="003025AC">
        <w:rPr>
          <w:b/>
        </w:rPr>
        <w:t>Biological determinism:</w:t>
      </w:r>
    </w:p>
    <w:p w14:paraId="59B9F947" w14:textId="77777777" w:rsidR="00575B84" w:rsidRDefault="00575B84" w:rsidP="00571654">
      <w:pPr>
        <w:pStyle w:val="ListParagraph"/>
        <w:numPr>
          <w:ilvl w:val="0"/>
          <w:numId w:val="24"/>
        </w:numPr>
      </w:pPr>
      <w:r>
        <w:t xml:space="preserve">Biology is destiny determines who we are and our actions overall our essential being </w:t>
      </w:r>
    </w:p>
    <w:p w14:paraId="4E9CF51B" w14:textId="77777777" w:rsidR="00575B84" w:rsidRDefault="00575B84" w:rsidP="00571654">
      <w:pPr>
        <w:pStyle w:val="ListParagraph"/>
        <w:numPr>
          <w:ilvl w:val="1"/>
          <w:numId w:val="24"/>
        </w:numPr>
      </w:pPr>
      <w:r>
        <w:t>For example: The idea that women are more nurturing and that’s why they stay home and should stay home to take care of children and house hold duties</w:t>
      </w:r>
    </w:p>
    <w:p w14:paraId="7673DE41" w14:textId="77777777" w:rsidR="00575B84" w:rsidRDefault="00575B84" w:rsidP="00571654">
      <w:pPr>
        <w:pStyle w:val="ListParagraph"/>
        <w:numPr>
          <w:ilvl w:val="1"/>
          <w:numId w:val="24"/>
        </w:numPr>
      </w:pPr>
      <w:r>
        <w:t xml:space="preserve">Donald trump recently saying that a certain women politician was on her period and therefore that is why she acted poorly amongst the debate (Google this) </w:t>
      </w:r>
    </w:p>
    <w:p w14:paraId="56224E76" w14:textId="77777777" w:rsidR="00575B84" w:rsidRDefault="00575B84" w:rsidP="00571654">
      <w:pPr>
        <w:pStyle w:val="ListParagraph"/>
        <w:numPr>
          <w:ilvl w:val="1"/>
          <w:numId w:val="24"/>
        </w:numPr>
      </w:pPr>
      <w:r>
        <w:t xml:space="preserve">Biology does not equal destiny </w:t>
      </w:r>
    </w:p>
    <w:p w14:paraId="7D28DF9A" w14:textId="77777777" w:rsidR="00575B84" w:rsidRPr="003025AC" w:rsidRDefault="00575B84" w:rsidP="00575B84">
      <w:pPr>
        <w:rPr>
          <w:b/>
        </w:rPr>
      </w:pPr>
      <w:r w:rsidRPr="003025AC">
        <w:rPr>
          <w:b/>
        </w:rPr>
        <w:t>Essentialism:</w:t>
      </w:r>
    </w:p>
    <w:p w14:paraId="241715E0" w14:textId="77777777" w:rsidR="00575B84" w:rsidRDefault="00575B84" w:rsidP="00571654">
      <w:pPr>
        <w:pStyle w:val="ListParagraph"/>
        <w:numPr>
          <w:ilvl w:val="0"/>
          <w:numId w:val="23"/>
        </w:numPr>
      </w:pPr>
      <w:r>
        <w:t xml:space="preserve">The reduction of a group of people to an essential to what it means to be a women/indigenous </w:t>
      </w:r>
    </w:p>
    <w:p w14:paraId="24AF00D4" w14:textId="77777777" w:rsidR="00575B84" w:rsidRDefault="00575B84" w:rsidP="00571654">
      <w:pPr>
        <w:pStyle w:val="ListParagraph"/>
        <w:numPr>
          <w:ilvl w:val="1"/>
          <w:numId w:val="23"/>
        </w:numPr>
      </w:pPr>
      <w:r>
        <w:t xml:space="preserve">The innate essential diff from men or women this is what is part of biological determinism as well </w:t>
      </w:r>
    </w:p>
    <w:p w14:paraId="68BF7F4F" w14:textId="77777777" w:rsidR="00575B84" w:rsidRDefault="00575B84" w:rsidP="00571654">
      <w:pPr>
        <w:pStyle w:val="ListParagraph"/>
        <w:numPr>
          <w:ilvl w:val="1"/>
          <w:numId w:val="23"/>
        </w:numPr>
      </w:pPr>
      <w:r>
        <w:t xml:space="preserve">The idea of what sex you are and that leads to your career path </w:t>
      </w:r>
    </w:p>
    <w:p w14:paraId="1583DFAE" w14:textId="77777777" w:rsidR="00575B84" w:rsidRDefault="00575B84" w:rsidP="00571654">
      <w:pPr>
        <w:pStyle w:val="ListParagraph"/>
        <w:numPr>
          <w:ilvl w:val="2"/>
          <w:numId w:val="23"/>
        </w:numPr>
      </w:pPr>
      <w:r>
        <w:t xml:space="preserve">For example: male nurses or women engineers  </w:t>
      </w:r>
    </w:p>
    <w:p w14:paraId="7F28D1DA" w14:textId="77777777" w:rsidR="00575B84" w:rsidRPr="00CA0197" w:rsidRDefault="00575B84" w:rsidP="00575B84">
      <w:pPr>
        <w:rPr>
          <w:b/>
        </w:rPr>
      </w:pPr>
      <w:r w:rsidRPr="00CA0197">
        <w:rPr>
          <w:b/>
        </w:rPr>
        <w:t xml:space="preserve">Margaret mead Male and female author </w:t>
      </w:r>
    </w:p>
    <w:p w14:paraId="5C078883" w14:textId="77777777" w:rsidR="00575B84" w:rsidRDefault="00575B84" w:rsidP="00571654">
      <w:pPr>
        <w:pStyle w:val="ListParagraph"/>
        <w:numPr>
          <w:ilvl w:val="0"/>
          <w:numId w:val="23"/>
        </w:numPr>
      </w:pPr>
      <w:r>
        <w:t xml:space="preserve">She studied masculinity and </w:t>
      </w:r>
      <w:proofErr w:type="spellStart"/>
      <w:r>
        <w:t>feminity</w:t>
      </w:r>
      <w:proofErr w:type="spellEnd"/>
      <w:r>
        <w:t xml:space="preserve"> </w:t>
      </w:r>
    </w:p>
    <w:p w14:paraId="280CEE38" w14:textId="77777777" w:rsidR="00575B84" w:rsidRDefault="00575B84" w:rsidP="00571654">
      <w:pPr>
        <w:pStyle w:val="ListParagraph"/>
        <w:numPr>
          <w:ilvl w:val="0"/>
          <w:numId w:val="23"/>
        </w:numPr>
      </w:pPr>
      <w:r>
        <w:t xml:space="preserve">She studied societal roles and concluded that sex roles were assigned in society and we need to </w:t>
      </w:r>
      <w:proofErr w:type="spellStart"/>
      <w:r>
        <w:t>wor</w:t>
      </w:r>
      <w:proofErr w:type="spellEnd"/>
      <w:r>
        <w:t xml:space="preserve"> on the separation of these distinct roles that occur in society</w:t>
      </w:r>
    </w:p>
    <w:p w14:paraId="131BB203" w14:textId="77777777" w:rsidR="00575B84" w:rsidRDefault="00575B84" w:rsidP="00571654">
      <w:pPr>
        <w:pStyle w:val="ListParagraph"/>
        <w:numPr>
          <w:ilvl w:val="0"/>
          <w:numId w:val="23"/>
        </w:numPr>
      </w:pPr>
      <w:r>
        <w:t xml:space="preserve">Masculinity and femininity change within time and space and are not definite because they are constantly changing </w:t>
      </w:r>
    </w:p>
    <w:p w14:paraId="2888E480" w14:textId="77777777" w:rsidR="00575B84" w:rsidRDefault="00575B84" w:rsidP="00571654">
      <w:pPr>
        <w:pStyle w:val="ListParagraph"/>
        <w:numPr>
          <w:ilvl w:val="1"/>
          <w:numId w:val="23"/>
        </w:numPr>
      </w:pPr>
      <w:r>
        <w:t xml:space="preserve">“One is not born a women but becomes one” </w:t>
      </w:r>
    </w:p>
    <w:p w14:paraId="26B2B9F3" w14:textId="77777777" w:rsidR="00575B84" w:rsidRDefault="00575B84" w:rsidP="00571654">
      <w:pPr>
        <w:pStyle w:val="ListParagraph"/>
        <w:numPr>
          <w:ilvl w:val="1"/>
          <w:numId w:val="23"/>
        </w:numPr>
      </w:pPr>
      <w:r>
        <w:t xml:space="preserve">SEX DOES NOT DETERMINE GENDER </w:t>
      </w:r>
    </w:p>
    <w:p w14:paraId="319462A4" w14:textId="77777777" w:rsidR="00575B84" w:rsidRDefault="00575B84" w:rsidP="00571654">
      <w:pPr>
        <w:pStyle w:val="ListParagraph"/>
        <w:numPr>
          <w:ilvl w:val="1"/>
          <w:numId w:val="23"/>
        </w:numPr>
      </w:pPr>
      <w:r>
        <w:t>WOMEN ARE NOT BORN PASSIVE AND OR UNEQUAL BECAUSE SOCIETY FORCES AN EXTERNAL ROLE CONSPIRED TO MAKE WOMEN UNEQUAL</w:t>
      </w:r>
    </w:p>
    <w:p w14:paraId="2498EC5F" w14:textId="77777777" w:rsidR="00575B84" w:rsidRDefault="00575B84" w:rsidP="00571654">
      <w:pPr>
        <w:pStyle w:val="ListParagraph"/>
        <w:numPr>
          <w:ilvl w:val="0"/>
          <w:numId w:val="23"/>
        </w:numPr>
      </w:pPr>
      <w:r>
        <w:t xml:space="preserve">The inequalities that women suffer in society are </w:t>
      </w:r>
      <w:r w:rsidRPr="001D29DE">
        <w:rPr>
          <w:u w:val="single"/>
        </w:rPr>
        <w:t>not</w:t>
      </w:r>
      <w:r>
        <w:t xml:space="preserve"> due to our supposedly inferior nature but are </w:t>
      </w:r>
      <w:r w:rsidRPr="001D29DE">
        <w:rPr>
          <w:b/>
        </w:rPr>
        <w:t>caused by historical processes</w:t>
      </w:r>
      <w:r>
        <w:t xml:space="preserve"> that called upon ‘nature’ to justify that inequality- Scott, </w:t>
      </w:r>
      <w:proofErr w:type="spellStart"/>
      <w:r>
        <w:t>Corrie</w:t>
      </w:r>
      <w:proofErr w:type="spellEnd"/>
    </w:p>
    <w:p w14:paraId="19B0B43B" w14:textId="77777777" w:rsidR="00575B84" w:rsidRDefault="00575B84" w:rsidP="00575B84">
      <w:pPr>
        <w:ind w:left="360"/>
      </w:pPr>
    </w:p>
    <w:p w14:paraId="2AFF0C5C" w14:textId="77777777" w:rsidR="00575B84" w:rsidRPr="00047210" w:rsidRDefault="00575B84" w:rsidP="00575B84">
      <w:pPr>
        <w:ind w:left="360"/>
        <w:rPr>
          <w:b/>
          <w:u w:val="single"/>
        </w:rPr>
      </w:pPr>
      <w:r w:rsidRPr="00047210">
        <w:rPr>
          <w:b/>
          <w:u w:val="single"/>
        </w:rPr>
        <w:t>WHAT DOES GENDER MEAN</w:t>
      </w:r>
      <w:r>
        <w:rPr>
          <w:b/>
          <w:u w:val="single"/>
        </w:rPr>
        <w:t xml:space="preserve"> TO SOCIETY/SEEN AS</w:t>
      </w:r>
      <w:r w:rsidRPr="00047210">
        <w:rPr>
          <w:b/>
          <w:u w:val="single"/>
        </w:rPr>
        <w:t xml:space="preserve">? </w:t>
      </w:r>
    </w:p>
    <w:p w14:paraId="1589DF7F" w14:textId="77777777" w:rsidR="00575B84" w:rsidRDefault="00575B84" w:rsidP="00575B84">
      <w:pPr>
        <w:ind w:left="360"/>
      </w:pPr>
    </w:p>
    <w:p w14:paraId="654FB5D8" w14:textId="77777777" w:rsidR="00575B84" w:rsidRPr="003C5B8B" w:rsidRDefault="00575B84" w:rsidP="00575B84">
      <w:pPr>
        <w:ind w:left="360"/>
        <w:rPr>
          <w:b/>
          <w:i/>
        </w:rPr>
      </w:pPr>
      <w:r w:rsidRPr="003C5B8B">
        <w:rPr>
          <w:b/>
          <w:i/>
        </w:rPr>
        <w:t>Masculinity</w:t>
      </w:r>
    </w:p>
    <w:p w14:paraId="3E000DD7" w14:textId="77777777" w:rsidR="00575B84" w:rsidRDefault="00575B84" w:rsidP="00571654">
      <w:pPr>
        <w:pStyle w:val="ListParagraph"/>
        <w:numPr>
          <w:ilvl w:val="0"/>
          <w:numId w:val="27"/>
        </w:numPr>
      </w:pPr>
      <w:r>
        <w:t xml:space="preserve">Emotionless </w:t>
      </w:r>
    </w:p>
    <w:p w14:paraId="231FB9F0" w14:textId="77777777" w:rsidR="00575B84" w:rsidRDefault="00575B84" w:rsidP="00571654">
      <w:pPr>
        <w:pStyle w:val="ListParagraph"/>
        <w:numPr>
          <w:ilvl w:val="0"/>
          <w:numId w:val="27"/>
        </w:numPr>
      </w:pPr>
      <w:r>
        <w:t>Fearless</w:t>
      </w:r>
    </w:p>
    <w:p w14:paraId="132CF4F2" w14:textId="77777777" w:rsidR="00575B84" w:rsidRDefault="00575B84" w:rsidP="00571654">
      <w:pPr>
        <w:pStyle w:val="ListParagraph"/>
        <w:numPr>
          <w:ilvl w:val="0"/>
          <w:numId w:val="27"/>
        </w:numPr>
      </w:pPr>
      <w:r>
        <w:t xml:space="preserve">Aggressive </w:t>
      </w:r>
    </w:p>
    <w:p w14:paraId="3EBDA9B4" w14:textId="77777777" w:rsidR="00575B84" w:rsidRDefault="00575B84" w:rsidP="00571654">
      <w:pPr>
        <w:pStyle w:val="ListParagraph"/>
        <w:numPr>
          <w:ilvl w:val="0"/>
          <w:numId w:val="27"/>
        </w:numPr>
      </w:pPr>
      <w:r>
        <w:t xml:space="preserve">Chivalrous </w:t>
      </w:r>
    </w:p>
    <w:p w14:paraId="0D24244D" w14:textId="77777777" w:rsidR="00575B84" w:rsidRDefault="00575B84" w:rsidP="00571654">
      <w:pPr>
        <w:pStyle w:val="ListParagraph"/>
        <w:numPr>
          <w:ilvl w:val="0"/>
          <w:numId w:val="27"/>
        </w:numPr>
      </w:pPr>
      <w:r>
        <w:t>Brave</w:t>
      </w:r>
    </w:p>
    <w:p w14:paraId="3E916382" w14:textId="77777777" w:rsidR="00575B84" w:rsidRDefault="00575B84" w:rsidP="00571654">
      <w:pPr>
        <w:pStyle w:val="ListParagraph"/>
        <w:numPr>
          <w:ilvl w:val="0"/>
          <w:numId w:val="27"/>
        </w:numPr>
      </w:pPr>
      <w:r>
        <w:t xml:space="preserve">Financial provider </w:t>
      </w:r>
    </w:p>
    <w:p w14:paraId="6AA33B48" w14:textId="77777777" w:rsidR="00575B84" w:rsidRDefault="00575B84" w:rsidP="00571654">
      <w:pPr>
        <w:pStyle w:val="ListParagraph"/>
        <w:numPr>
          <w:ilvl w:val="0"/>
          <w:numId w:val="27"/>
        </w:numPr>
      </w:pPr>
      <w:r>
        <w:t>In char (strong figure head)</w:t>
      </w:r>
    </w:p>
    <w:p w14:paraId="132616D2" w14:textId="77777777" w:rsidR="00575B84" w:rsidRDefault="00575B84" w:rsidP="00571654">
      <w:pPr>
        <w:pStyle w:val="ListParagraph"/>
        <w:numPr>
          <w:ilvl w:val="0"/>
          <w:numId w:val="27"/>
        </w:numPr>
      </w:pPr>
      <w:r>
        <w:t xml:space="preserve">Sex crazy </w:t>
      </w:r>
    </w:p>
    <w:p w14:paraId="37462BB7" w14:textId="77777777" w:rsidR="00575B84" w:rsidRDefault="00575B84" w:rsidP="00571654">
      <w:pPr>
        <w:pStyle w:val="ListParagraph"/>
        <w:numPr>
          <w:ilvl w:val="0"/>
          <w:numId w:val="27"/>
        </w:numPr>
      </w:pPr>
      <w:r>
        <w:t xml:space="preserve">Independent </w:t>
      </w:r>
    </w:p>
    <w:p w14:paraId="1A07D284" w14:textId="77777777" w:rsidR="00575B84" w:rsidRDefault="00575B84" w:rsidP="00571654">
      <w:pPr>
        <w:pStyle w:val="ListParagraph"/>
        <w:numPr>
          <w:ilvl w:val="0"/>
          <w:numId w:val="27"/>
        </w:numPr>
      </w:pPr>
      <w:r>
        <w:t>Strong</w:t>
      </w:r>
    </w:p>
    <w:p w14:paraId="3923CCEC" w14:textId="77777777" w:rsidR="00575B84" w:rsidRDefault="00575B84" w:rsidP="00571654">
      <w:pPr>
        <w:pStyle w:val="ListParagraph"/>
        <w:numPr>
          <w:ilvl w:val="0"/>
          <w:numId w:val="27"/>
        </w:numPr>
      </w:pPr>
      <w:r>
        <w:t>World leaders</w:t>
      </w:r>
    </w:p>
    <w:p w14:paraId="2D7951B4" w14:textId="77777777" w:rsidR="00575B84" w:rsidRPr="003C5B8B" w:rsidRDefault="00575B84" w:rsidP="00575B84">
      <w:pPr>
        <w:ind w:left="360"/>
        <w:rPr>
          <w:b/>
          <w:i/>
        </w:rPr>
      </w:pPr>
      <w:r w:rsidRPr="003C5B8B">
        <w:rPr>
          <w:b/>
          <w:i/>
        </w:rPr>
        <w:t>Femininity</w:t>
      </w:r>
    </w:p>
    <w:p w14:paraId="2240234F" w14:textId="77777777" w:rsidR="00575B84" w:rsidRDefault="00575B84" w:rsidP="00571654">
      <w:pPr>
        <w:pStyle w:val="ListParagraph"/>
        <w:numPr>
          <w:ilvl w:val="0"/>
          <w:numId w:val="26"/>
        </w:numPr>
      </w:pPr>
      <w:r>
        <w:t>Maternal</w:t>
      </w:r>
    </w:p>
    <w:p w14:paraId="11975B07" w14:textId="77777777" w:rsidR="00575B84" w:rsidRDefault="00575B84" w:rsidP="00571654">
      <w:pPr>
        <w:pStyle w:val="ListParagraph"/>
        <w:numPr>
          <w:ilvl w:val="0"/>
          <w:numId w:val="26"/>
        </w:numPr>
      </w:pPr>
      <w:r>
        <w:t>Emotional</w:t>
      </w:r>
    </w:p>
    <w:p w14:paraId="768BE066" w14:textId="77777777" w:rsidR="00575B84" w:rsidRDefault="00575B84" w:rsidP="00571654">
      <w:pPr>
        <w:pStyle w:val="ListParagraph"/>
        <w:numPr>
          <w:ilvl w:val="0"/>
          <w:numId w:val="26"/>
        </w:numPr>
      </w:pPr>
      <w:r>
        <w:t xml:space="preserve">Calm and Passive </w:t>
      </w:r>
    </w:p>
    <w:p w14:paraId="6F2CA67B" w14:textId="77777777" w:rsidR="00575B84" w:rsidRDefault="00575B84" w:rsidP="00571654">
      <w:pPr>
        <w:pStyle w:val="ListParagraph"/>
        <w:numPr>
          <w:ilvl w:val="0"/>
          <w:numId w:val="26"/>
        </w:numPr>
      </w:pPr>
      <w:r>
        <w:t xml:space="preserve">Weak </w:t>
      </w:r>
    </w:p>
    <w:p w14:paraId="1EFBBF96" w14:textId="77777777" w:rsidR="00575B84" w:rsidRDefault="00575B84" w:rsidP="00571654">
      <w:pPr>
        <w:pStyle w:val="ListParagraph"/>
        <w:numPr>
          <w:ilvl w:val="0"/>
          <w:numId w:val="26"/>
        </w:numPr>
      </w:pPr>
      <w:r>
        <w:t xml:space="preserve">Dependent </w:t>
      </w:r>
    </w:p>
    <w:p w14:paraId="3AF19D8E" w14:textId="77777777" w:rsidR="00575B84" w:rsidRDefault="00575B84" w:rsidP="00571654">
      <w:pPr>
        <w:pStyle w:val="ListParagraph"/>
        <w:numPr>
          <w:ilvl w:val="0"/>
          <w:numId w:val="26"/>
        </w:numPr>
      </w:pPr>
      <w:r>
        <w:t xml:space="preserve">Irrational </w:t>
      </w:r>
    </w:p>
    <w:p w14:paraId="62363609" w14:textId="77777777" w:rsidR="00575B84" w:rsidRDefault="00575B84" w:rsidP="00571654">
      <w:pPr>
        <w:pStyle w:val="ListParagraph"/>
        <w:numPr>
          <w:ilvl w:val="0"/>
          <w:numId w:val="26"/>
        </w:numPr>
      </w:pPr>
      <w:r>
        <w:t xml:space="preserve">Superficial </w:t>
      </w:r>
    </w:p>
    <w:p w14:paraId="54C3F539" w14:textId="77777777" w:rsidR="00575B84" w:rsidRDefault="00575B84" w:rsidP="00571654">
      <w:pPr>
        <w:pStyle w:val="ListParagraph"/>
        <w:numPr>
          <w:ilvl w:val="0"/>
          <w:numId w:val="26"/>
        </w:numPr>
      </w:pPr>
      <w:r>
        <w:t xml:space="preserve">Annoying </w:t>
      </w:r>
    </w:p>
    <w:p w14:paraId="7CA37281" w14:textId="77777777" w:rsidR="00575B84" w:rsidRDefault="00575B84" w:rsidP="00575B84">
      <w:pPr>
        <w:rPr>
          <w:b/>
        </w:rPr>
      </w:pPr>
    </w:p>
    <w:p w14:paraId="256CC729" w14:textId="77777777" w:rsidR="00575B84" w:rsidRDefault="00575B84" w:rsidP="00575B84">
      <w:r w:rsidRPr="004925A3">
        <w:rPr>
          <w:b/>
        </w:rPr>
        <w:t>What’s the difference between these (M&amp;F)</w:t>
      </w:r>
      <w:r w:rsidRPr="004925A3">
        <w:rPr>
          <w:b/>
        </w:rPr>
        <w:br/>
      </w:r>
    </w:p>
    <w:p w14:paraId="592132F4" w14:textId="77777777" w:rsidR="00575B84" w:rsidRDefault="00575B84" w:rsidP="00571654">
      <w:pPr>
        <w:pStyle w:val="ListParagraph"/>
        <w:numPr>
          <w:ilvl w:val="0"/>
          <w:numId w:val="28"/>
        </w:numPr>
      </w:pPr>
      <w:r>
        <w:t xml:space="preserve">Each side is completely Opposite </w:t>
      </w:r>
    </w:p>
    <w:p w14:paraId="69ACAA48" w14:textId="77777777" w:rsidR="00575B84" w:rsidRDefault="00575B84" w:rsidP="00571654">
      <w:pPr>
        <w:pStyle w:val="ListParagraph"/>
        <w:numPr>
          <w:ilvl w:val="0"/>
          <w:numId w:val="26"/>
        </w:numPr>
      </w:pPr>
      <w:r>
        <w:t xml:space="preserve">Femininity is seen as negative connotation </w:t>
      </w:r>
    </w:p>
    <w:p w14:paraId="200D7EB9" w14:textId="77777777" w:rsidR="00575B84" w:rsidRDefault="00575B84" w:rsidP="00571654">
      <w:pPr>
        <w:pStyle w:val="ListParagraph"/>
        <w:numPr>
          <w:ilvl w:val="1"/>
          <w:numId w:val="26"/>
        </w:numPr>
      </w:pPr>
      <w:r>
        <w:t>We devalue women characteristics more than men characteristics</w:t>
      </w:r>
    </w:p>
    <w:p w14:paraId="40C34EA2" w14:textId="77777777" w:rsidR="00575B84" w:rsidRDefault="00575B84" w:rsidP="00571654">
      <w:pPr>
        <w:pStyle w:val="ListParagraph"/>
        <w:numPr>
          <w:ilvl w:val="1"/>
          <w:numId w:val="26"/>
        </w:numPr>
      </w:pPr>
      <w:r>
        <w:t xml:space="preserve">Women are seen as “sluts” if they sleep around too much however with men it is the exact opposite </w:t>
      </w:r>
    </w:p>
    <w:p w14:paraId="1FAC6503" w14:textId="77777777" w:rsidR="00575B84" w:rsidRDefault="00575B84" w:rsidP="00571654">
      <w:pPr>
        <w:pStyle w:val="ListParagraph"/>
        <w:numPr>
          <w:ilvl w:val="0"/>
          <w:numId w:val="26"/>
        </w:numPr>
      </w:pPr>
      <w:r>
        <w:t xml:space="preserve">Because we tend to socially value masculinity more than femininity that’s why women have more access to these characteristics </w:t>
      </w:r>
    </w:p>
    <w:p w14:paraId="33ABD47F" w14:textId="77777777" w:rsidR="00575B84" w:rsidRDefault="00575B84" w:rsidP="00571654">
      <w:pPr>
        <w:pStyle w:val="ListParagraph"/>
        <w:numPr>
          <w:ilvl w:val="0"/>
          <w:numId w:val="26"/>
        </w:numPr>
      </w:pPr>
      <w:r>
        <w:t>These are social ideas and as humans we are much more than these two lists that society tends to stereotype M&amp;F’s as</w:t>
      </w:r>
    </w:p>
    <w:p w14:paraId="6203CCA6" w14:textId="77777777" w:rsidR="00575B84" w:rsidRDefault="00575B84" w:rsidP="00571654">
      <w:pPr>
        <w:pStyle w:val="ListParagraph"/>
        <w:numPr>
          <w:ilvl w:val="0"/>
          <w:numId w:val="26"/>
        </w:numPr>
      </w:pPr>
      <w:r>
        <w:t xml:space="preserve">Gender is intimately connected to age, race, and sexuality </w:t>
      </w:r>
    </w:p>
    <w:p w14:paraId="46CEE534" w14:textId="77777777" w:rsidR="00575B84" w:rsidRDefault="00575B84" w:rsidP="00571654">
      <w:pPr>
        <w:pStyle w:val="ListParagraph"/>
        <w:numPr>
          <w:ilvl w:val="0"/>
          <w:numId w:val="26"/>
        </w:numPr>
      </w:pPr>
      <w:r>
        <w:t>Marginalized identity are seen as particular and only interested to that particular groups</w:t>
      </w:r>
    </w:p>
    <w:p w14:paraId="0A3BE11F" w14:textId="77777777" w:rsidR="00575B84" w:rsidRDefault="00575B84" w:rsidP="00571654">
      <w:pPr>
        <w:pStyle w:val="ListParagraph"/>
        <w:numPr>
          <w:ilvl w:val="0"/>
          <w:numId w:val="26"/>
        </w:numPr>
      </w:pPr>
      <w:r>
        <w:t xml:space="preserve">It also tells us other </w:t>
      </w:r>
    </w:p>
    <w:p w14:paraId="363824F3" w14:textId="77777777" w:rsidR="00575B84" w:rsidRDefault="00575B84" w:rsidP="00571654">
      <w:pPr>
        <w:pStyle w:val="ListParagraph"/>
        <w:numPr>
          <w:ilvl w:val="0"/>
          <w:numId w:val="26"/>
        </w:numPr>
      </w:pPr>
      <w:r>
        <w:t xml:space="preserve">You cant study gender without studying racism </w:t>
      </w:r>
    </w:p>
    <w:p w14:paraId="22EE4B15" w14:textId="77777777" w:rsidR="00575B84" w:rsidRDefault="00575B84" w:rsidP="00571654">
      <w:pPr>
        <w:pStyle w:val="ListParagraph"/>
        <w:numPr>
          <w:ilvl w:val="0"/>
          <w:numId w:val="26"/>
        </w:numPr>
      </w:pPr>
      <w:r>
        <w:t xml:space="preserve">You cant take about gender if you don’t talk about </w:t>
      </w:r>
      <w:proofErr w:type="spellStart"/>
      <w:r>
        <w:t>abilism</w:t>
      </w:r>
      <w:proofErr w:type="spellEnd"/>
    </w:p>
    <w:p w14:paraId="2AC31F13" w14:textId="77777777" w:rsidR="00575B84" w:rsidRDefault="00575B84" w:rsidP="00575B84">
      <w:pPr>
        <w:ind w:left="360"/>
      </w:pPr>
    </w:p>
    <w:p w14:paraId="1A8BE975" w14:textId="77777777" w:rsidR="00575B84" w:rsidRDefault="00575B84" w:rsidP="00575B84">
      <w:pPr>
        <w:ind w:left="360"/>
      </w:pPr>
    </w:p>
    <w:p w14:paraId="0487E0E9" w14:textId="77777777" w:rsidR="00575B84" w:rsidRDefault="00575B84" w:rsidP="00575B84">
      <w:pPr>
        <w:ind w:left="360"/>
      </w:pPr>
    </w:p>
    <w:p w14:paraId="6BCBEEFB" w14:textId="77777777" w:rsidR="00575B84" w:rsidRPr="00693FDB" w:rsidRDefault="00575B84" w:rsidP="00575B84">
      <w:pPr>
        <w:ind w:left="360"/>
        <w:rPr>
          <w:b/>
        </w:rPr>
      </w:pPr>
      <w:proofErr w:type="spellStart"/>
      <w:r w:rsidRPr="00693FDB">
        <w:rPr>
          <w:b/>
        </w:rPr>
        <w:t>Udith</w:t>
      </w:r>
      <w:proofErr w:type="spellEnd"/>
      <w:r w:rsidRPr="00693FDB">
        <w:rPr>
          <w:b/>
        </w:rPr>
        <w:t xml:space="preserve"> butler: </w:t>
      </w:r>
      <w:r w:rsidRPr="00693FDB">
        <w:rPr>
          <w:b/>
          <w:i/>
        </w:rPr>
        <w:t>Gender trouble (1990)</w:t>
      </w:r>
      <w:r w:rsidRPr="00693FDB">
        <w:rPr>
          <w:b/>
        </w:rPr>
        <w:t xml:space="preserve"> </w:t>
      </w:r>
    </w:p>
    <w:p w14:paraId="099C1710" w14:textId="77777777" w:rsidR="00575B84" w:rsidRDefault="00575B84" w:rsidP="00575B84">
      <w:pPr>
        <w:ind w:left="360"/>
      </w:pPr>
      <w:r>
        <w:t>This book theorized about gender precedes sex</w:t>
      </w:r>
    </w:p>
    <w:p w14:paraId="442D684D" w14:textId="77777777" w:rsidR="00575B84" w:rsidRDefault="00575B84" w:rsidP="00575B84">
      <w:pPr>
        <w:ind w:left="360"/>
      </w:pPr>
    </w:p>
    <w:p w14:paraId="1D072140" w14:textId="77777777" w:rsidR="00575B84" w:rsidRPr="00693FDB" w:rsidRDefault="00575B84" w:rsidP="00575B84">
      <w:pPr>
        <w:ind w:left="360"/>
        <w:rPr>
          <w:b/>
        </w:rPr>
      </w:pPr>
      <w:r w:rsidRPr="00693FDB">
        <w:rPr>
          <w:b/>
        </w:rPr>
        <w:t>Dichotomous thinking (the gender binary)</w:t>
      </w:r>
    </w:p>
    <w:p w14:paraId="35934E78" w14:textId="77777777" w:rsidR="00575B84" w:rsidRDefault="00575B84" w:rsidP="00571654">
      <w:pPr>
        <w:pStyle w:val="ListParagraph"/>
        <w:numPr>
          <w:ilvl w:val="0"/>
          <w:numId w:val="29"/>
        </w:numPr>
      </w:pPr>
      <w:r>
        <w:t xml:space="preserve">The division of humans into exclusive and oppositional categories </w:t>
      </w:r>
    </w:p>
    <w:p w14:paraId="6F36309A" w14:textId="77777777" w:rsidR="00575B84" w:rsidRDefault="00575B84" w:rsidP="00571654">
      <w:pPr>
        <w:pStyle w:val="ListParagraph"/>
        <w:numPr>
          <w:ilvl w:val="0"/>
          <w:numId w:val="29"/>
        </w:numPr>
      </w:pPr>
      <w:r>
        <w:t xml:space="preserve">A tendency to classify things or people into mutually exclusive categories </w:t>
      </w:r>
    </w:p>
    <w:p w14:paraId="0CF36A13" w14:textId="77777777" w:rsidR="00575B84" w:rsidRDefault="00575B84" w:rsidP="00571654">
      <w:pPr>
        <w:pStyle w:val="ListParagraph"/>
        <w:numPr>
          <w:ilvl w:val="0"/>
          <w:numId w:val="29"/>
        </w:numPr>
      </w:pPr>
      <w:r>
        <w:t xml:space="preserve">The idea that we are different to the point of being complete </w:t>
      </w:r>
      <w:proofErr w:type="spellStart"/>
      <w:r>
        <w:t>opposities</w:t>
      </w:r>
      <w:proofErr w:type="spellEnd"/>
      <w:r>
        <w:t xml:space="preserve"> (“opposite sex”)</w:t>
      </w:r>
    </w:p>
    <w:p w14:paraId="7139248E" w14:textId="77777777" w:rsidR="00575B84" w:rsidRDefault="00575B84" w:rsidP="00571654">
      <w:pPr>
        <w:pStyle w:val="ListParagraph"/>
        <w:numPr>
          <w:ilvl w:val="0"/>
          <w:numId w:val="29"/>
        </w:numPr>
      </w:pPr>
      <w:r>
        <w:t xml:space="preserve">Encourage us to believe that we can arrange things into two categories and make us believe that they are completely different </w:t>
      </w:r>
    </w:p>
    <w:p w14:paraId="383C4AA1" w14:textId="77777777" w:rsidR="00575B84" w:rsidRDefault="00575B84" w:rsidP="00571654">
      <w:pPr>
        <w:pStyle w:val="ListParagraph"/>
        <w:numPr>
          <w:ilvl w:val="0"/>
          <w:numId w:val="29"/>
        </w:numPr>
      </w:pPr>
      <w:r>
        <w:t xml:space="preserve">No middle ground of ambiguity is tolerated </w:t>
      </w:r>
    </w:p>
    <w:p w14:paraId="7C07E3D1" w14:textId="77777777" w:rsidR="00575B84" w:rsidRDefault="00575B84" w:rsidP="00571654">
      <w:pPr>
        <w:pStyle w:val="ListParagraph"/>
        <w:numPr>
          <w:ilvl w:val="0"/>
          <w:numId w:val="29"/>
        </w:numPr>
      </w:pPr>
      <w:r>
        <w:t xml:space="preserve">Real tendency to classify things into their terms </w:t>
      </w:r>
      <w:proofErr w:type="spellStart"/>
      <w:r>
        <w:t>ie</w:t>
      </w:r>
      <w:proofErr w:type="spellEnd"/>
      <w:r>
        <w:t xml:space="preserve"> night/day black/white right/wrong these are certain types of dichotomies</w:t>
      </w:r>
    </w:p>
    <w:p w14:paraId="55BBC741" w14:textId="77777777" w:rsidR="00575B84" w:rsidRPr="000B5041" w:rsidRDefault="00575B84" w:rsidP="00575B84">
      <w:pPr>
        <w:rPr>
          <w:b/>
        </w:rPr>
      </w:pPr>
    </w:p>
    <w:p w14:paraId="1FD7EC0C" w14:textId="77777777" w:rsidR="00575B84" w:rsidRPr="000B5041" w:rsidRDefault="00575B84" w:rsidP="00575B84">
      <w:pPr>
        <w:rPr>
          <w:b/>
        </w:rPr>
      </w:pPr>
      <w:r>
        <w:rPr>
          <w:b/>
        </w:rPr>
        <w:t xml:space="preserve">Biological and </w:t>
      </w:r>
      <w:r w:rsidRPr="000B5041">
        <w:rPr>
          <w:b/>
        </w:rPr>
        <w:t>Physical differences between Men and Women</w:t>
      </w:r>
    </w:p>
    <w:p w14:paraId="39873D42" w14:textId="77777777" w:rsidR="00575B84" w:rsidRPr="00D749F8" w:rsidRDefault="00575B84" w:rsidP="00575B84">
      <w:pPr>
        <w:rPr>
          <w:i/>
        </w:rPr>
      </w:pPr>
      <w:r w:rsidRPr="00D749F8">
        <w:rPr>
          <w:i/>
        </w:rPr>
        <w:t xml:space="preserve">Men </w:t>
      </w:r>
    </w:p>
    <w:p w14:paraId="1445EFF6" w14:textId="77777777" w:rsidR="00575B84" w:rsidRDefault="00575B84" w:rsidP="00571654">
      <w:pPr>
        <w:pStyle w:val="ListParagraph"/>
        <w:numPr>
          <w:ilvl w:val="0"/>
          <w:numId w:val="31"/>
        </w:numPr>
      </w:pPr>
      <w:r>
        <w:t>Penis</w:t>
      </w:r>
    </w:p>
    <w:p w14:paraId="5A1361D2" w14:textId="77777777" w:rsidR="00575B84" w:rsidRDefault="00575B84" w:rsidP="00571654">
      <w:pPr>
        <w:pStyle w:val="ListParagraph"/>
        <w:numPr>
          <w:ilvl w:val="0"/>
          <w:numId w:val="31"/>
        </w:numPr>
      </w:pPr>
      <w:r>
        <w:t xml:space="preserve">Facial hair </w:t>
      </w:r>
    </w:p>
    <w:p w14:paraId="349C8AA2" w14:textId="77777777" w:rsidR="00575B84" w:rsidRDefault="00575B84" w:rsidP="00571654">
      <w:pPr>
        <w:pStyle w:val="ListParagraph"/>
        <w:numPr>
          <w:ilvl w:val="0"/>
          <w:numId w:val="31"/>
        </w:numPr>
      </w:pPr>
      <w:r>
        <w:t>Muscle built</w:t>
      </w:r>
    </w:p>
    <w:p w14:paraId="747F3E6B" w14:textId="77777777" w:rsidR="00575B84" w:rsidRDefault="00575B84" w:rsidP="00571654">
      <w:pPr>
        <w:pStyle w:val="ListParagraph"/>
        <w:numPr>
          <w:ilvl w:val="0"/>
          <w:numId w:val="31"/>
        </w:numPr>
      </w:pPr>
      <w:r>
        <w:t>Deep voice</w:t>
      </w:r>
    </w:p>
    <w:p w14:paraId="508A7958" w14:textId="77777777" w:rsidR="00575B84" w:rsidRDefault="00575B84" w:rsidP="00571654">
      <w:pPr>
        <w:pStyle w:val="ListParagraph"/>
        <w:numPr>
          <w:ilvl w:val="0"/>
          <w:numId w:val="31"/>
        </w:numPr>
      </w:pPr>
      <w:r>
        <w:t>XY</w:t>
      </w:r>
    </w:p>
    <w:p w14:paraId="6B5E0327" w14:textId="77777777" w:rsidR="00575B84" w:rsidRDefault="00575B84" w:rsidP="00571654">
      <w:pPr>
        <w:pStyle w:val="ListParagraph"/>
        <w:numPr>
          <w:ilvl w:val="0"/>
          <w:numId w:val="31"/>
        </w:numPr>
      </w:pPr>
      <w:r>
        <w:t>Testosterone</w:t>
      </w:r>
    </w:p>
    <w:p w14:paraId="10ABD560" w14:textId="77777777" w:rsidR="00575B84" w:rsidRPr="00D749F8" w:rsidRDefault="00575B84" w:rsidP="00575B84">
      <w:pPr>
        <w:rPr>
          <w:i/>
        </w:rPr>
      </w:pPr>
    </w:p>
    <w:p w14:paraId="2B256E10" w14:textId="77777777" w:rsidR="00575B84" w:rsidRPr="00D749F8" w:rsidRDefault="00575B84" w:rsidP="00575B84">
      <w:pPr>
        <w:rPr>
          <w:i/>
        </w:rPr>
      </w:pPr>
      <w:r w:rsidRPr="00D749F8">
        <w:rPr>
          <w:i/>
        </w:rPr>
        <w:t>Women</w:t>
      </w:r>
    </w:p>
    <w:p w14:paraId="55FC1967" w14:textId="77777777" w:rsidR="00575B84" w:rsidRDefault="00575B84" w:rsidP="00571654">
      <w:pPr>
        <w:pStyle w:val="ListParagraph"/>
        <w:numPr>
          <w:ilvl w:val="0"/>
          <w:numId w:val="30"/>
        </w:numPr>
      </w:pPr>
      <w:r>
        <w:t>Vagina</w:t>
      </w:r>
    </w:p>
    <w:p w14:paraId="43676A19" w14:textId="77777777" w:rsidR="00575B84" w:rsidRDefault="00575B84" w:rsidP="00571654">
      <w:pPr>
        <w:pStyle w:val="ListParagraph"/>
        <w:numPr>
          <w:ilvl w:val="0"/>
          <w:numId w:val="30"/>
        </w:numPr>
      </w:pPr>
      <w:r>
        <w:t>Breasts</w:t>
      </w:r>
    </w:p>
    <w:p w14:paraId="715E0736" w14:textId="77777777" w:rsidR="00575B84" w:rsidRDefault="00575B84" w:rsidP="00571654">
      <w:pPr>
        <w:pStyle w:val="ListParagraph"/>
        <w:numPr>
          <w:ilvl w:val="0"/>
          <w:numId w:val="30"/>
        </w:numPr>
      </w:pPr>
      <w:r>
        <w:t>Curvy</w:t>
      </w:r>
    </w:p>
    <w:p w14:paraId="3F47A36B" w14:textId="77777777" w:rsidR="00575B84" w:rsidRDefault="00575B84" w:rsidP="00571654">
      <w:pPr>
        <w:pStyle w:val="ListParagraph"/>
        <w:numPr>
          <w:ilvl w:val="0"/>
          <w:numId w:val="30"/>
        </w:numPr>
      </w:pPr>
      <w:r>
        <w:t>Hips</w:t>
      </w:r>
    </w:p>
    <w:p w14:paraId="3A552300" w14:textId="77777777" w:rsidR="00575B84" w:rsidRDefault="00575B84" w:rsidP="00571654">
      <w:pPr>
        <w:pStyle w:val="ListParagraph"/>
        <w:numPr>
          <w:ilvl w:val="0"/>
          <w:numId w:val="30"/>
        </w:numPr>
      </w:pPr>
      <w:r>
        <w:t>Child birth</w:t>
      </w:r>
    </w:p>
    <w:p w14:paraId="6F2C9CC0" w14:textId="77777777" w:rsidR="00575B84" w:rsidRDefault="00575B84" w:rsidP="00571654">
      <w:pPr>
        <w:pStyle w:val="ListParagraph"/>
        <w:numPr>
          <w:ilvl w:val="0"/>
          <w:numId w:val="30"/>
        </w:numPr>
      </w:pPr>
      <w:r>
        <w:t>XX</w:t>
      </w:r>
    </w:p>
    <w:p w14:paraId="1D866538" w14:textId="77777777" w:rsidR="00575B84" w:rsidRDefault="00575B84" w:rsidP="00571654">
      <w:pPr>
        <w:pStyle w:val="ListParagraph"/>
        <w:numPr>
          <w:ilvl w:val="0"/>
          <w:numId w:val="30"/>
        </w:numPr>
      </w:pPr>
      <w:r>
        <w:t>Long legs</w:t>
      </w:r>
    </w:p>
    <w:p w14:paraId="47E5C55F" w14:textId="77777777" w:rsidR="00575B84" w:rsidRDefault="00575B84" w:rsidP="00571654">
      <w:pPr>
        <w:pStyle w:val="ListParagraph"/>
        <w:numPr>
          <w:ilvl w:val="0"/>
          <w:numId w:val="30"/>
        </w:numPr>
      </w:pPr>
      <w:r>
        <w:t xml:space="preserve">Estrogen </w:t>
      </w:r>
    </w:p>
    <w:p w14:paraId="54D1B7E9" w14:textId="77777777" w:rsidR="00575B84" w:rsidRDefault="00575B84" w:rsidP="00575B84"/>
    <w:p w14:paraId="0C893CCA" w14:textId="77777777" w:rsidR="00575B84" w:rsidRDefault="00575B84" w:rsidP="00571654">
      <w:pPr>
        <w:pStyle w:val="ListParagraph"/>
        <w:numPr>
          <w:ilvl w:val="1"/>
          <w:numId w:val="30"/>
        </w:numPr>
      </w:pPr>
      <w:r>
        <w:t xml:space="preserve">There is often more variation between two women than between a man and a woman </w:t>
      </w:r>
    </w:p>
    <w:p w14:paraId="07EDCE61" w14:textId="77777777" w:rsidR="00575B84" w:rsidRDefault="00575B84" w:rsidP="00571654">
      <w:pPr>
        <w:pStyle w:val="ListParagraph"/>
        <w:numPr>
          <w:ilvl w:val="1"/>
          <w:numId w:val="30"/>
        </w:numPr>
      </w:pPr>
      <w:r>
        <w:t>A wide variety of complex characteristics and factors…reduced to two overly simplistic categories</w:t>
      </w:r>
    </w:p>
    <w:p w14:paraId="49130D2B" w14:textId="77777777" w:rsidR="00575B84" w:rsidRDefault="00575B84" w:rsidP="00571654">
      <w:pPr>
        <w:pStyle w:val="ListParagraph"/>
        <w:numPr>
          <w:ilvl w:val="1"/>
          <w:numId w:val="30"/>
        </w:numPr>
      </w:pPr>
      <w:r>
        <w:t>Our inclination to take genitalia to be THE determining factor is a social phenomenon</w:t>
      </w:r>
    </w:p>
    <w:p w14:paraId="7AED11B8" w14:textId="77777777" w:rsidR="00575B84" w:rsidRDefault="00575B84" w:rsidP="00571654">
      <w:pPr>
        <w:pStyle w:val="ListParagraph"/>
        <w:numPr>
          <w:ilvl w:val="1"/>
          <w:numId w:val="30"/>
        </w:numPr>
      </w:pPr>
      <w:r>
        <w:t xml:space="preserve">Gender influences how we see and understand biological sex </w:t>
      </w:r>
    </w:p>
    <w:p w14:paraId="73CDBDA5" w14:textId="77777777" w:rsidR="00575B84" w:rsidRDefault="00575B84" w:rsidP="00575B84"/>
    <w:p w14:paraId="36F1623F" w14:textId="77777777" w:rsidR="00575B84" w:rsidRPr="00047210" w:rsidRDefault="00575B84" w:rsidP="00575B84"/>
    <w:p w14:paraId="6552D5BD" w14:textId="77777777" w:rsidR="00575B84" w:rsidRPr="000A3376" w:rsidRDefault="00575B84" w:rsidP="00575B84">
      <w:pPr>
        <w:rPr>
          <w:b/>
        </w:rPr>
      </w:pPr>
      <w:r w:rsidRPr="000A3376">
        <w:rPr>
          <w:b/>
        </w:rPr>
        <w:t>Gender precedes sex</w:t>
      </w:r>
      <w:r>
        <w:rPr>
          <w:b/>
        </w:rPr>
        <w:t xml:space="preserve"> (understand this for midterm)</w:t>
      </w:r>
    </w:p>
    <w:p w14:paraId="35DE9F1C" w14:textId="77777777" w:rsidR="00575B84" w:rsidRDefault="00575B84" w:rsidP="00571654">
      <w:pPr>
        <w:pStyle w:val="ListParagraph"/>
        <w:numPr>
          <w:ilvl w:val="0"/>
          <w:numId w:val="32"/>
        </w:numPr>
      </w:pPr>
      <w:r>
        <w:t>Call us to make our bodies to conform to these biological ideals</w:t>
      </w:r>
    </w:p>
    <w:p w14:paraId="388ABAC8" w14:textId="77777777" w:rsidR="00575B84" w:rsidRDefault="00575B84" w:rsidP="00571654">
      <w:pPr>
        <w:pStyle w:val="ListParagraph"/>
        <w:numPr>
          <w:ilvl w:val="0"/>
          <w:numId w:val="32"/>
        </w:numPr>
      </w:pPr>
      <w:r>
        <w:t>Many people are punished if they do not conform to these ideals</w:t>
      </w:r>
    </w:p>
    <w:p w14:paraId="3D2C5AAE" w14:textId="77777777" w:rsidR="00575B84" w:rsidRDefault="00575B84" w:rsidP="00571654">
      <w:pPr>
        <w:pStyle w:val="ListParagraph"/>
        <w:numPr>
          <w:ilvl w:val="0"/>
          <w:numId w:val="32"/>
        </w:numPr>
      </w:pPr>
      <w:r>
        <w:t>Sex is not pre-discursive</w:t>
      </w:r>
    </w:p>
    <w:p w14:paraId="699F9EBF" w14:textId="77777777" w:rsidR="00575B84" w:rsidRDefault="00575B84" w:rsidP="00571654">
      <w:pPr>
        <w:pStyle w:val="ListParagraph"/>
        <w:numPr>
          <w:ilvl w:val="0"/>
          <w:numId w:val="32"/>
        </w:numPr>
      </w:pPr>
      <w:r>
        <w:t xml:space="preserve">Sex is a regulatory category </w:t>
      </w:r>
    </w:p>
    <w:p w14:paraId="2B9A07EA" w14:textId="77777777" w:rsidR="00575B84" w:rsidRDefault="00575B84" w:rsidP="00571654">
      <w:pPr>
        <w:pStyle w:val="ListParagraph"/>
        <w:numPr>
          <w:ilvl w:val="0"/>
          <w:numId w:val="32"/>
        </w:numPr>
      </w:pPr>
      <w:r>
        <w:t xml:space="preserve">For example: her sister in law has big feet and she tries to find shoes that </w:t>
      </w:r>
    </w:p>
    <w:p w14:paraId="4F2E5F85" w14:textId="77777777" w:rsidR="00575B84" w:rsidRDefault="00575B84" w:rsidP="00571654">
      <w:pPr>
        <w:pStyle w:val="ListParagraph"/>
        <w:numPr>
          <w:ilvl w:val="0"/>
          <w:numId w:val="32"/>
        </w:numPr>
      </w:pPr>
      <w:r>
        <w:t xml:space="preserve">No one combination marker allows us to identify sex for certain the gender influences how we see and understand sex </w:t>
      </w:r>
    </w:p>
    <w:p w14:paraId="41133E0B" w14:textId="77777777" w:rsidR="00575B84" w:rsidRDefault="00575B84" w:rsidP="00571654">
      <w:pPr>
        <w:pStyle w:val="ListParagraph"/>
        <w:numPr>
          <w:ilvl w:val="0"/>
          <w:numId w:val="32"/>
        </w:numPr>
      </w:pPr>
      <w:r>
        <w:t xml:space="preserve">The gender binary does us a great disservice to how one conforms to sex roles </w:t>
      </w:r>
    </w:p>
    <w:p w14:paraId="1A4005D6" w14:textId="77777777" w:rsidR="00575B84" w:rsidRDefault="00575B84" w:rsidP="00575B84">
      <w:r>
        <w:t>DISCUSSION FROM READING</w:t>
      </w:r>
    </w:p>
    <w:p w14:paraId="252CB46A" w14:textId="77777777" w:rsidR="00575B84" w:rsidRDefault="00575B84" w:rsidP="00575B84"/>
    <w:p w14:paraId="3F121FE6" w14:textId="77777777" w:rsidR="00575B84" w:rsidRPr="00CA0197" w:rsidRDefault="00575B84" w:rsidP="00571654">
      <w:pPr>
        <w:pStyle w:val="ListParagraph"/>
        <w:numPr>
          <w:ilvl w:val="0"/>
          <w:numId w:val="33"/>
        </w:numPr>
        <w:rPr>
          <w:b/>
        </w:rPr>
      </w:pPr>
      <w:r w:rsidRPr="00CA0197">
        <w:rPr>
          <w:b/>
        </w:rPr>
        <w:t>What does the heterosexual questionnaire reveal?</w:t>
      </w:r>
    </w:p>
    <w:p w14:paraId="355E88C8" w14:textId="77777777" w:rsidR="00575B84" w:rsidRDefault="00575B84" w:rsidP="00571654">
      <w:pPr>
        <w:pStyle w:val="ListParagraph"/>
        <w:numPr>
          <w:ilvl w:val="0"/>
          <w:numId w:val="34"/>
        </w:numPr>
      </w:pPr>
      <w:r>
        <w:t xml:space="preserve">What is </w:t>
      </w:r>
      <w:proofErr w:type="spellStart"/>
      <w:r>
        <w:t>hetoronormativity</w:t>
      </w:r>
      <w:proofErr w:type="spellEnd"/>
      <w:r>
        <w:t xml:space="preserve"> </w:t>
      </w:r>
    </w:p>
    <w:p w14:paraId="06B22C6A" w14:textId="77777777" w:rsidR="00575B84" w:rsidRDefault="00575B84" w:rsidP="00571654">
      <w:pPr>
        <w:pStyle w:val="ListParagraph"/>
        <w:numPr>
          <w:ilvl w:val="1"/>
          <w:numId w:val="34"/>
        </w:numPr>
      </w:pPr>
      <w:r>
        <w:t xml:space="preserve">The idea the heterosexuality is viewed as normal or natural and all other forms are viewed as deviant un-normal or unnatural  </w:t>
      </w:r>
    </w:p>
    <w:p w14:paraId="7C5E841E" w14:textId="77777777" w:rsidR="00575B84" w:rsidRDefault="00575B84" w:rsidP="00571654">
      <w:pPr>
        <w:pStyle w:val="ListParagraph"/>
        <w:numPr>
          <w:ilvl w:val="1"/>
          <w:numId w:val="34"/>
        </w:numPr>
      </w:pPr>
      <w:r>
        <w:t xml:space="preserve">A form of </w:t>
      </w:r>
      <w:proofErr w:type="spellStart"/>
      <w:r>
        <w:t>cissexicism</w:t>
      </w:r>
      <w:proofErr w:type="spellEnd"/>
      <w:r>
        <w:t xml:space="preserve"> that makes them feel less normal and not accepted</w:t>
      </w:r>
    </w:p>
    <w:p w14:paraId="50FF7A25" w14:textId="77777777" w:rsidR="00575B84" w:rsidRDefault="00575B84" w:rsidP="00571654">
      <w:pPr>
        <w:pStyle w:val="ListParagraph"/>
        <w:numPr>
          <w:ilvl w:val="2"/>
          <w:numId w:val="34"/>
        </w:numPr>
      </w:pPr>
      <w:r>
        <w:t xml:space="preserve">WATCH: Activist </w:t>
      </w:r>
      <w:proofErr w:type="spellStart"/>
      <w:r>
        <w:t>Janer</w:t>
      </w:r>
      <w:proofErr w:type="spellEnd"/>
      <w:r>
        <w:t xml:space="preserve"> mock flips the script on reporter: Asks her to prove her womanhood  </w:t>
      </w:r>
    </w:p>
    <w:p w14:paraId="73FDB208" w14:textId="77777777" w:rsidR="00575B84" w:rsidRDefault="00575B84" w:rsidP="00571654">
      <w:pPr>
        <w:pStyle w:val="ListParagraph"/>
        <w:numPr>
          <w:ilvl w:val="1"/>
          <w:numId w:val="34"/>
        </w:numPr>
      </w:pPr>
      <w:r>
        <w:t xml:space="preserve">A guy that acts in a feminine manner and is called out on it will try and become more “butch” </w:t>
      </w:r>
    </w:p>
    <w:p w14:paraId="66A3DFE1" w14:textId="77777777" w:rsidR="00575B84" w:rsidRDefault="00575B84" w:rsidP="00575B84">
      <w:pPr>
        <w:pStyle w:val="ListParagraph"/>
      </w:pPr>
    </w:p>
    <w:p w14:paraId="37D0A80F" w14:textId="77777777" w:rsidR="00575B84" w:rsidRPr="00CA0197" w:rsidRDefault="00575B84" w:rsidP="00571654">
      <w:pPr>
        <w:pStyle w:val="ListParagraph"/>
        <w:numPr>
          <w:ilvl w:val="0"/>
          <w:numId w:val="33"/>
        </w:numPr>
        <w:rPr>
          <w:b/>
        </w:rPr>
      </w:pPr>
      <w:r w:rsidRPr="00CA0197">
        <w:rPr>
          <w:b/>
        </w:rPr>
        <w:t>How does homophobia sometimes function as a way to control traditional gender roles?</w:t>
      </w:r>
    </w:p>
    <w:p w14:paraId="5ACC21D0" w14:textId="77777777" w:rsidR="00575B84" w:rsidRDefault="00575B84" w:rsidP="00571654">
      <w:pPr>
        <w:pStyle w:val="ListParagraph"/>
        <w:numPr>
          <w:ilvl w:val="0"/>
          <w:numId w:val="35"/>
        </w:numPr>
      </w:pPr>
      <w:r>
        <w:t xml:space="preserve">A guy that acts in a feminine manner and is called out on it will try and become more “butch” </w:t>
      </w:r>
    </w:p>
    <w:p w14:paraId="643A04A6" w14:textId="77777777" w:rsidR="00575B84" w:rsidRDefault="00575B84" w:rsidP="00575B84"/>
    <w:p w14:paraId="20D13736" w14:textId="77777777" w:rsidR="00575B84" w:rsidRPr="00CA0197" w:rsidRDefault="00575B84" w:rsidP="00571654">
      <w:pPr>
        <w:pStyle w:val="ListParagraph"/>
        <w:numPr>
          <w:ilvl w:val="0"/>
          <w:numId w:val="33"/>
        </w:numPr>
        <w:rPr>
          <w:b/>
        </w:rPr>
      </w:pPr>
      <w:r w:rsidRPr="00CA0197">
        <w:rPr>
          <w:b/>
        </w:rPr>
        <w:t xml:space="preserve">In “picture perfect” what roles did social expectations play in </w:t>
      </w:r>
      <w:proofErr w:type="spellStart"/>
      <w:proofErr w:type="gramStart"/>
      <w:r w:rsidRPr="00CA0197">
        <w:rPr>
          <w:b/>
        </w:rPr>
        <w:t>douglas</w:t>
      </w:r>
      <w:proofErr w:type="spellEnd"/>
      <w:proofErr w:type="gramEnd"/>
      <w:r w:rsidRPr="00CA0197">
        <w:rPr>
          <w:b/>
        </w:rPr>
        <w:t xml:space="preserve"> </w:t>
      </w:r>
      <w:proofErr w:type="spellStart"/>
      <w:r w:rsidRPr="00CA0197">
        <w:rPr>
          <w:b/>
        </w:rPr>
        <w:t>rushkoff’s</w:t>
      </w:r>
      <w:proofErr w:type="spellEnd"/>
      <w:r w:rsidRPr="00CA0197">
        <w:rPr>
          <w:b/>
        </w:rPr>
        <w:t xml:space="preserve"> gender and sexuality? </w:t>
      </w:r>
    </w:p>
    <w:p w14:paraId="153FE378" w14:textId="77777777" w:rsidR="00575B84" w:rsidRDefault="00575B84" w:rsidP="00571654">
      <w:pPr>
        <w:pStyle w:val="ListParagraph"/>
        <w:numPr>
          <w:ilvl w:val="0"/>
          <w:numId w:val="35"/>
        </w:numPr>
      </w:pPr>
      <w:r>
        <w:t xml:space="preserve">He describes that his sexual orientation was proving his sex to other </w:t>
      </w:r>
    </w:p>
    <w:p w14:paraId="4F0625B2" w14:textId="77777777" w:rsidR="00575B84" w:rsidRDefault="00575B84" w:rsidP="00571654">
      <w:pPr>
        <w:pStyle w:val="ListParagraph"/>
        <w:numPr>
          <w:ilvl w:val="0"/>
          <w:numId w:val="35"/>
        </w:numPr>
      </w:pPr>
      <w:r>
        <w:t xml:space="preserve">The laundry list of desirable features </w:t>
      </w:r>
    </w:p>
    <w:p w14:paraId="39E0F2DC" w14:textId="77777777" w:rsidR="00575B84" w:rsidRDefault="00575B84" w:rsidP="00571654">
      <w:pPr>
        <w:pStyle w:val="ListParagraph"/>
        <w:numPr>
          <w:ilvl w:val="0"/>
          <w:numId w:val="35"/>
        </w:numPr>
      </w:pPr>
      <w:r>
        <w:t xml:space="preserve">Relationship with women was doomed and stopped approving and seeking for others acceptance </w:t>
      </w:r>
    </w:p>
    <w:p w14:paraId="05D1A98F" w14:textId="77777777" w:rsidR="00575B84" w:rsidRDefault="00575B84" w:rsidP="00575B84"/>
    <w:p w14:paraId="576278F0" w14:textId="77777777" w:rsidR="00575B84" w:rsidRDefault="00575B84" w:rsidP="00575B84"/>
    <w:p w14:paraId="77C66C8C" w14:textId="77777777" w:rsidR="00575B84" w:rsidRPr="00CA0197" w:rsidRDefault="00575B84" w:rsidP="00575B84">
      <w:pPr>
        <w:rPr>
          <w:b/>
        </w:rPr>
      </w:pPr>
      <w:r>
        <w:t xml:space="preserve">  </w:t>
      </w:r>
      <w:proofErr w:type="gramStart"/>
      <w:r w:rsidRPr="00CA0197">
        <w:rPr>
          <w:b/>
        </w:rPr>
        <w:t>VIDEO :</w:t>
      </w:r>
      <w:proofErr w:type="gramEnd"/>
      <w:r w:rsidRPr="00CA0197">
        <w:rPr>
          <w:b/>
        </w:rPr>
        <w:t xml:space="preserve"> Jackson </w:t>
      </w:r>
      <w:proofErr w:type="spellStart"/>
      <w:r w:rsidRPr="00CA0197">
        <w:rPr>
          <w:b/>
        </w:rPr>
        <w:t>rizz</w:t>
      </w:r>
      <w:proofErr w:type="spellEnd"/>
      <w:r w:rsidRPr="00CA0197">
        <w:rPr>
          <w:b/>
        </w:rPr>
        <w:t xml:space="preserve"> violence in men </w:t>
      </w:r>
    </w:p>
    <w:p w14:paraId="123F1D24" w14:textId="77777777" w:rsidR="00575B84" w:rsidRDefault="00575B84" w:rsidP="00571654">
      <w:pPr>
        <w:pStyle w:val="ListParagraph"/>
        <w:numPr>
          <w:ilvl w:val="0"/>
          <w:numId w:val="36"/>
        </w:numPr>
      </w:pPr>
      <w:r>
        <w:t>86% domestic violence</w:t>
      </w:r>
    </w:p>
    <w:p w14:paraId="1A4D9F4F" w14:textId="77777777" w:rsidR="00575B84" w:rsidRDefault="00575B84" w:rsidP="00571654">
      <w:pPr>
        <w:pStyle w:val="ListParagraph"/>
        <w:numPr>
          <w:ilvl w:val="0"/>
          <w:numId w:val="36"/>
        </w:numPr>
      </w:pPr>
      <w:proofErr w:type="gramStart"/>
      <w:r>
        <w:t>most</w:t>
      </w:r>
      <w:proofErr w:type="gramEnd"/>
      <w:r>
        <w:t xml:space="preserve"> violent events are by men</w:t>
      </w:r>
    </w:p>
    <w:p w14:paraId="2EE55A24" w14:textId="77777777" w:rsidR="00575B84" w:rsidRDefault="00575B84" w:rsidP="00571654">
      <w:pPr>
        <w:pStyle w:val="ListParagraph"/>
        <w:numPr>
          <w:ilvl w:val="0"/>
          <w:numId w:val="36"/>
        </w:numPr>
      </w:pPr>
      <w:proofErr w:type="gramStart"/>
      <w:r>
        <w:t>use</w:t>
      </w:r>
      <w:proofErr w:type="gramEnd"/>
      <w:r>
        <w:t xml:space="preserve"> neutral words to identify violence : the shooter, the assailant, the psycho path etc. </w:t>
      </w:r>
    </w:p>
    <w:p w14:paraId="2FBFD2A6" w14:textId="77777777" w:rsidR="00575B84" w:rsidRDefault="00575B84" w:rsidP="00571654">
      <w:pPr>
        <w:pStyle w:val="ListParagraph"/>
        <w:numPr>
          <w:ilvl w:val="0"/>
          <w:numId w:val="36"/>
        </w:numPr>
      </w:pPr>
      <w:proofErr w:type="gramStart"/>
      <w:r>
        <w:t>women</w:t>
      </w:r>
      <w:proofErr w:type="gramEnd"/>
      <w:r>
        <w:t xml:space="preserve"> do not commit as much violent acts as men do </w:t>
      </w:r>
    </w:p>
    <w:p w14:paraId="6D00ED4A" w14:textId="77777777" w:rsidR="00575B84" w:rsidRDefault="00575B84" w:rsidP="00571654">
      <w:pPr>
        <w:pStyle w:val="ListParagraph"/>
        <w:numPr>
          <w:ilvl w:val="0"/>
          <w:numId w:val="36"/>
        </w:numPr>
      </w:pPr>
      <w:proofErr w:type="gramStart"/>
      <w:r>
        <w:t>the</w:t>
      </w:r>
      <w:proofErr w:type="gramEnd"/>
      <w:r>
        <w:t xml:space="preserve"> new york times sheds light on shooting stating boys committed these shootings however was in parenthesis </w:t>
      </w:r>
    </w:p>
    <w:p w14:paraId="579C188E" w14:textId="77777777" w:rsidR="00575B84" w:rsidRDefault="00575B84" w:rsidP="00571654">
      <w:pPr>
        <w:pStyle w:val="ListParagraph"/>
        <w:numPr>
          <w:ilvl w:val="0"/>
          <w:numId w:val="36"/>
        </w:numPr>
      </w:pPr>
      <w:proofErr w:type="gramStart"/>
      <w:r>
        <w:t>woman</w:t>
      </w:r>
      <w:proofErr w:type="gramEnd"/>
      <w:r>
        <w:t xml:space="preserve"> being assaulted, raped </w:t>
      </w:r>
      <w:proofErr w:type="spellStart"/>
      <w:r>
        <w:t>etc</w:t>
      </w:r>
      <w:proofErr w:type="spellEnd"/>
      <w:r>
        <w:t xml:space="preserve"> however men are never addressed in this they use words such as rapist etc. </w:t>
      </w:r>
    </w:p>
    <w:p w14:paraId="1A66F65A" w14:textId="77777777" w:rsidR="00575B84" w:rsidRDefault="00575B84" w:rsidP="00571654">
      <w:pPr>
        <w:pStyle w:val="ListParagraph"/>
        <w:numPr>
          <w:ilvl w:val="0"/>
          <w:numId w:val="36"/>
        </w:numPr>
      </w:pPr>
      <w:r>
        <w:t xml:space="preserve">However when girls and women act violently their gender is addressed within the headlines and move to the forth front of the story </w:t>
      </w:r>
      <w:proofErr w:type="spellStart"/>
      <w:r>
        <w:t>vs</w:t>
      </w:r>
      <w:proofErr w:type="spellEnd"/>
      <w:r>
        <w:t xml:space="preserve"> men not being addressed </w:t>
      </w:r>
    </w:p>
    <w:p w14:paraId="7B058A59" w14:textId="77777777" w:rsidR="00575B84" w:rsidRDefault="00575B84" w:rsidP="00571654">
      <w:pPr>
        <w:pStyle w:val="ListParagraph"/>
        <w:numPr>
          <w:ilvl w:val="1"/>
          <w:numId w:val="36"/>
        </w:numPr>
      </w:pPr>
      <w:r>
        <w:t xml:space="preserve">This shows dominant ideology of sex </w:t>
      </w:r>
    </w:p>
    <w:p w14:paraId="1E996641" w14:textId="77777777" w:rsidR="00575B84" w:rsidRDefault="00575B84" w:rsidP="00571654">
      <w:pPr>
        <w:pStyle w:val="ListParagraph"/>
        <w:numPr>
          <w:ilvl w:val="0"/>
          <w:numId w:val="36"/>
        </w:numPr>
      </w:pPr>
      <w:r>
        <w:t xml:space="preserve">We focus on the subordinated group and not on the dominant one i.e. African Americans “ the black man was the shooter” however with white men their nationality is not addressed </w:t>
      </w:r>
    </w:p>
    <w:p w14:paraId="7DF49111" w14:textId="77777777" w:rsidR="00575B84" w:rsidRDefault="00575B84" w:rsidP="00571654">
      <w:pPr>
        <w:pStyle w:val="ListParagraph"/>
        <w:numPr>
          <w:ilvl w:val="0"/>
          <w:numId w:val="36"/>
        </w:numPr>
      </w:pPr>
      <w:r>
        <w:t xml:space="preserve">The day to day actions of men are scrutinized and therefore are pressured by peers parents fathers to act the “hard man” “tough guy” </w:t>
      </w:r>
      <w:proofErr w:type="gramStart"/>
      <w:r>
        <w:t>role  if</w:t>
      </w:r>
      <w:proofErr w:type="gramEnd"/>
      <w:r>
        <w:t xml:space="preserve"> they don’t live up to this role this risk being shunned by society </w:t>
      </w:r>
    </w:p>
    <w:p w14:paraId="2A6E47FE" w14:textId="77777777" w:rsidR="00575B84" w:rsidRDefault="00575B84" w:rsidP="00571654">
      <w:pPr>
        <w:pStyle w:val="ListParagraph"/>
        <w:numPr>
          <w:ilvl w:val="1"/>
          <w:numId w:val="36"/>
        </w:numPr>
      </w:pPr>
      <w:r>
        <w:t xml:space="preserve">Domination </w:t>
      </w:r>
    </w:p>
    <w:p w14:paraId="63CC96D7" w14:textId="77777777" w:rsidR="00575B84" w:rsidRDefault="00575B84" w:rsidP="00571654">
      <w:pPr>
        <w:pStyle w:val="ListParagraph"/>
        <w:numPr>
          <w:ilvl w:val="1"/>
          <w:numId w:val="36"/>
        </w:numPr>
      </w:pPr>
      <w:r>
        <w:t>Control</w:t>
      </w:r>
    </w:p>
    <w:p w14:paraId="3AC39F75" w14:textId="77777777" w:rsidR="00575B84" w:rsidRDefault="00575B84" w:rsidP="00571654">
      <w:pPr>
        <w:pStyle w:val="ListParagraph"/>
        <w:numPr>
          <w:ilvl w:val="0"/>
          <w:numId w:val="36"/>
        </w:numPr>
      </w:pPr>
      <w:r>
        <w:t xml:space="preserve">Basic human qualities that men have (that women also contain </w:t>
      </w:r>
      <w:proofErr w:type="spellStart"/>
      <w:r>
        <w:t>ie</w:t>
      </w:r>
      <w:proofErr w:type="spellEnd"/>
      <w:r>
        <w:t>. love and compassion) however are told not to show cause them to be labeled a certain way and are taught to avoid these roles in order to conform to their societal role</w:t>
      </w:r>
    </w:p>
    <w:p w14:paraId="7DC90DD0" w14:textId="77777777" w:rsidR="00575B84" w:rsidRDefault="00575B84" w:rsidP="00571654">
      <w:pPr>
        <w:pStyle w:val="ListParagraph"/>
        <w:numPr>
          <w:ilvl w:val="0"/>
          <w:numId w:val="36"/>
        </w:numPr>
      </w:pPr>
      <w:r>
        <w:t>Actually caring for women is seen as bad therefore they are labeled as pussies or fags for showing love and affection and respect to women</w:t>
      </w:r>
    </w:p>
    <w:p w14:paraId="2523DB40" w14:textId="77777777" w:rsidR="00575B84" w:rsidRDefault="00575B84" w:rsidP="00571654">
      <w:pPr>
        <w:pStyle w:val="ListParagraph"/>
        <w:numPr>
          <w:ilvl w:val="1"/>
          <w:numId w:val="36"/>
        </w:numPr>
      </w:pPr>
      <w:r>
        <w:t xml:space="preserve">This is because thy have to the dominant ones </w:t>
      </w:r>
    </w:p>
    <w:p w14:paraId="6B9EF54C" w14:textId="77777777" w:rsidR="00575B84" w:rsidRDefault="00575B84" w:rsidP="00571654">
      <w:pPr>
        <w:pStyle w:val="ListParagraph"/>
        <w:numPr>
          <w:ilvl w:val="0"/>
          <w:numId w:val="36"/>
        </w:numPr>
      </w:pPr>
      <w:r>
        <w:t xml:space="preserve">Pervasive and interconnected manhood is therefore this scripts men to have this idea to be tough and violent and is as a result seen through movies and </w:t>
      </w:r>
      <w:proofErr w:type="spellStart"/>
      <w:r>
        <w:t>tv</w:t>
      </w:r>
      <w:proofErr w:type="spellEnd"/>
      <w:r>
        <w:t xml:space="preserve"> shows </w:t>
      </w:r>
    </w:p>
    <w:p w14:paraId="4C3556A6" w14:textId="77777777" w:rsidR="00575B84" w:rsidRDefault="00575B84" w:rsidP="00571654">
      <w:pPr>
        <w:pStyle w:val="ListParagraph"/>
        <w:numPr>
          <w:ilvl w:val="0"/>
          <w:numId w:val="36"/>
        </w:numPr>
      </w:pPr>
      <w:r>
        <w:t>The pressure to conform to society has overall impact on the male role</w:t>
      </w:r>
    </w:p>
    <w:p w14:paraId="354A09D4" w14:textId="77777777" w:rsidR="00575B84" w:rsidRDefault="00575B84" w:rsidP="00571654">
      <w:pPr>
        <w:pStyle w:val="ListParagraph"/>
        <w:numPr>
          <w:ilvl w:val="0"/>
          <w:numId w:val="36"/>
        </w:numPr>
      </w:pPr>
      <w:r>
        <w:t>The “</w:t>
      </w:r>
      <w:proofErr w:type="spellStart"/>
      <w:r>
        <w:t>wussification</w:t>
      </w:r>
      <w:proofErr w:type="spellEnd"/>
      <w:r>
        <w:t>” of America (</w:t>
      </w:r>
      <w:proofErr w:type="spellStart"/>
      <w:r>
        <w:t>google</w:t>
      </w:r>
      <w:proofErr w:type="spellEnd"/>
      <w:r>
        <w:t xml:space="preserve"> this) </w:t>
      </w:r>
    </w:p>
    <w:p w14:paraId="7467D697" w14:textId="77777777" w:rsidR="00575B84" w:rsidRDefault="00575B84" w:rsidP="00571654">
      <w:pPr>
        <w:pStyle w:val="ListParagraph"/>
        <w:numPr>
          <w:ilvl w:val="0"/>
          <w:numId w:val="36"/>
        </w:numPr>
      </w:pPr>
      <w:r>
        <w:t xml:space="preserve">The frontier myth of generative violence  </w:t>
      </w:r>
    </w:p>
    <w:p w14:paraId="4EA0511F" w14:textId="77777777" w:rsidR="00575B84" w:rsidRDefault="00575B84" w:rsidP="00571654">
      <w:pPr>
        <w:pStyle w:val="ListParagraph"/>
        <w:numPr>
          <w:ilvl w:val="1"/>
          <w:numId w:val="36"/>
        </w:numPr>
      </w:pPr>
      <w:r>
        <w:t xml:space="preserve">The best way to restore order and control is through the power of guns (this is what some people believe) </w:t>
      </w:r>
    </w:p>
    <w:p w14:paraId="7754EC3F" w14:textId="77777777" w:rsidR="00575B84" w:rsidRDefault="00575B84" w:rsidP="00571654">
      <w:pPr>
        <w:pStyle w:val="ListParagraph"/>
        <w:numPr>
          <w:ilvl w:val="0"/>
          <w:numId w:val="36"/>
        </w:numPr>
      </w:pPr>
      <w:r>
        <w:t xml:space="preserve">Social norms about men hood turn to violence out of fear that they don’t measure up to manhood roles of society </w:t>
      </w:r>
    </w:p>
    <w:p w14:paraId="0FF832DD" w14:textId="77777777" w:rsidR="00575B84" w:rsidRDefault="00575B84" w:rsidP="00571654">
      <w:pPr>
        <w:pStyle w:val="ListParagraph"/>
        <w:numPr>
          <w:ilvl w:val="0"/>
          <w:numId w:val="36"/>
        </w:numPr>
      </w:pPr>
      <w:r>
        <w:t>Killings wont stop if we don’t understand the Larger cultural belief systems that underlie these motions of violence towards manhood</w:t>
      </w:r>
    </w:p>
    <w:p w14:paraId="3FC3F312" w14:textId="77777777" w:rsidR="00575B84" w:rsidRDefault="00575B84" w:rsidP="00571654">
      <w:pPr>
        <w:pStyle w:val="ListParagraph"/>
        <w:numPr>
          <w:ilvl w:val="0"/>
          <w:numId w:val="36"/>
        </w:numPr>
      </w:pPr>
      <w:r>
        <w:t xml:space="preserve">We live in a culture where violence is the first method to prove you are a man therefore video games are not the underlining cause towards violence it’s the fear that men have in which they feel that they are unable to conform to their manhood  </w:t>
      </w:r>
    </w:p>
    <w:p w14:paraId="5B50C883" w14:textId="77777777" w:rsidR="00575B84" w:rsidRDefault="00575B84" w:rsidP="00571654">
      <w:pPr>
        <w:pStyle w:val="ListParagraph"/>
        <w:numPr>
          <w:ilvl w:val="0"/>
          <w:numId w:val="36"/>
        </w:numPr>
      </w:pPr>
      <w:r>
        <w:t xml:space="preserve">Violence doesn’t leave physical scars but also emotional scars </w:t>
      </w:r>
    </w:p>
    <w:p w14:paraId="452934AA" w14:textId="77777777" w:rsidR="00575B84" w:rsidRDefault="00575B84" w:rsidP="00571654">
      <w:pPr>
        <w:pStyle w:val="ListParagraph"/>
        <w:numPr>
          <w:ilvl w:val="0"/>
          <w:numId w:val="36"/>
        </w:numPr>
      </w:pPr>
      <w:r>
        <w:t>Suicide takes more lives and is even more prominent in men</w:t>
      </w:r>
    </w:p>
    <w:p w14:paraId="58D626E3" w14:textId="77777777" w:rsidR="00575B84" w:rsidRDefault="00575B84" w:rsidP="00571654">
      <w:pPr>
        <w:pStyle w:val="ListParagraph"/>
        <w:numPr>
          <w:ilvl w:val="0"/>
          <w:numId w:val="36"/>
        </w:numPr>
      </w:pPr>
      <w:r>
        <w:t xml:space="preserve">The psychological effects that are caused by war such as Vietnam war </w:t>
      </w:r>
    </w:p>
    <w:p w14:paraId="2A9EB718" w14:textId="77777777" w:rsidR="00575B84" w:rsidRDefault="00575B84" w:rsidP="00571654">
      <w:pPr>
        <w:pStyle w:val="ListParagraph"/>
        <w:numPr>
          <w:ilvl w:val="1"/>
          <w:numId w:val="36"/>
        </w:numPr>
      </w:pPr>
      <w:r>
        <w:t xml:space="preserve">They had substance abuse </w:t>
      </w:r>
    </w:p>
    <w:p w14:paraId="25E2EB63" w14:textId="77777777" w:rsidR="00575B84" w:rsidRDefault="00575B84" w:rsidP="00571654">
      <w:pPr>
        <w:pStyle w:val="ListParagraph"/>
        <w:numPr>
          <w:ilvl w:val="1"/>
          <w:numId w:val="36"/>
        </w:numPr>
      </w:pPr>
      <w:r>
        <w:t xml:space="preserve">Mental illnesses </w:t>
      </w:r>
    </w:p>
    <w:p w14:paraId="0D6CFC60" w14:textId="77777777" w:rsidR="00575B84" w:rsidRDefault="00575B84" w:rsidP="00571654">
      <w:pPr>
        <w:pStyle w:val="ListParagraph"/>
        <w:numPr>
          <w:ilvl w:val="1"/>
          <w:numId w:val="36"/>
        </w:numPr>
      </w:pPr>
      <w:r>
        <w:t>As a result war affects veterans more prominently after the war than being killed in war</w:t>
      </w:r>
    </w:p>
    <w:p w14:paraId="291AA653" w14:textId="77777777" w:rsidR="00575B84" w:rsidRPr="00200333" w:rsidRDefault="00575B84" w:rsidP="00571654">
      <w:pPr>
        <w:pStyle w:val="ListParagraph"/>
        <w:numPr>
          <w:ilvl w:val="0"/>
          <w:numId w:val="36"/>
        </w:numPr>
      </w:pPr>
      <w:r>
        <w:t xml:space="preserve">As a result violence affects the future relationships that men make in the future  </w:t>
      </w:r>
    </w:p>
    <w:p w14:paraId="75F7CBEE"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p w14:paraId="7FCBA736"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FEB 3RD FEM 1100</w:t>
      </w:r>
    </w:p>
    <w:p w14:paraId="42DABBA0"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5C5CD073"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FB5B81F"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29657021" w14:textId="77777777" w:rsidR="00822DF7" w:rsidRDefault="00822DF7" w:rsidP="00822DF7">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color w:val="000000"/>
          <w:sz w:val="22"/>
          <w:szCs w:val="22"/>
        </w:rPr>
      </w:pPr>
      <w:r>
        <w:rPr>
          <w:rFonts w:ascii="Helvetica" w:hAnsi="Helvetica" w:cs="Helvetica"/>
          <w:b/>
          <w:bCs/>
          <w:color w:val="000000"/>
          <w:sz w:val="22"/>
          <w:szCs w:val="22"/>
        </w:rPr>
        <w:t>What does Katz mean by the term “tough guise?”</w:t>
      </w:r>
    </w:p>
    <w:p w14:paraId="338B6700" w14:textId="77777777" w:rsidR="00822DF7" w:rsidRDefault="00822DF7" w:rsidP="00822DF7">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a</w:t>
      </w:r>
      <w:proofErr w:type="gramEnd"/>
      <w:r>
        <w:rPr>
          <w:rFonts w:ascii="Helvetica" w:hAnsi="Helvetica" w:cs="Helvetica"/>
          <w:color w:val="000000"/>
          <w:sz w:val="22"/>
          <w:szCs w:val="22"/>
        </w:rPr>
        <w:t xml:space="preserve"> disguise, a front, putting on a tough image </w:t>
      </w:r>
    </w:p>
    <w:p w14:paraId="05FB29A5" w14:textId="77777777" w:rsidR="00822DF7" w:rsidRDefault="00822DF7" w:rsidP="00822DF7">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to</w:t>
      </w:r>
      <w:proofErr w:type="gramEnd"/>
      <w:r>
        <w:rPr>
          <w:rFonts w:ascii="Helvetica" w:hAnsi="Helvetica" w:cs="Helvetica"/>
          <w:color w:val="000000"/>
          <w:sz w:val="22"/>
          <w:szCs w:val="22"/>
        </w:rPr>
        <w:t xml:space="preserve"> avoid sexist and homophobic put-downs</w:t>
      </w:r>
    </w:p>
    <w:p w14:paraId="0F794CBA" w14:textId="77777777" w:rsidR="00822DF7" w:rsidRDefault="00822DF7" w:rsidP="00822DF7">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not</w:t>
      </w:r>
      <w:proofErr w:type="gramEnd"/>
      <w:r>
        <w:rPr>
          <w:rFonts w:ascii="Helvetica" w:hAnsi="Helvetica" w:cs="Helvetica"/>
          <w:color w:val="000000"/>
          <w:sz w:val="22"/>
          <w:szCs w:val="22"/>
        </w:rPr>
        <w:t xml:space="preserve"> natural born— fabricated social construction of what it means to be man—we talk about it being biological and testosterone— men are violent by nature is insulting</w:t>
      </w:r>
    </w:p>
    <w:p w14:paraId="3B812E5F" w14:textId="77777777" w:rsidR="00822DF7" w:rsidRDefault="00822DF7" w:rsidP="00822DF7">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white</w:t>
      </w:r>
      <w:proofErr w:type="gramEnd"/>
      <w:r>
        <w:rPr>
          <w:rFonts w:ascii="Helvetica" w:hAnsi="Helvetica" w:cs="Helvetica"/>
          <w:color w:val="000000"/>
          <w:sz w:val="22"/>
          <w:szCs w:val="22"/>
        </w:rPr>
        <w:t xml:space="preserve"> suburban kids, watching black men, watching Mexican gangsters— a copy of a copy of a copy</w:t>
      </w:r>
    </w:p>
    <w:p w14:paraId="65DCD231" w14:textId="77777777" w:rsidR="00822DF7" w:rsidRDefault="00822DF7" w:rsidP="00822DF7">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these</w:t>
      </w:r>
      <w:proofErr w:type="gramEnd"/>
      <w:r>
        <w:rPr>
          <w:rFonts w:ascii="Helvetica" w:hAnsi="Helvetica" w:cs="Helvetica"/>
          <w:color w:val="000000"/>
          <w:sz w:val="22"/>
          <w:szCs w:val="22"/>
        </w:rPr>
        <w:t xml:space="preserve"> ideas about manhood are very fabricated “real man” is ironic because the idea of masculinity portrayed by society is so fake </w:t>
      </w:r>
    </w:p>
    <w:p w14:paraId="6378A047" w14:textId="77777777" w:rsidR="00822DF7" w:rsidRDefault="00822DF7" w:rsidP="00822DF7">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violent</w:t>
      </w:r>
      <w:proofErr w:type="gramEnd"/>
      <w:r>
        <w:rPr>
          <w:rFonts w:ascii="Helvetica" w:hAnsi="Helvetica" w:cs="Helvetica"/>
          <w:color w:val="000000"/>
          <w:sz w:val="22"/>
          <w:szCs w:val="22"/>
        </w:rPr>
        <w:t xml:space="preserve"> is a learned </w:t>
      </w:r>
      <w:proofErr w:type="spellStart"/>
      <w:r>
        <w:rPr>
          <w:rFonts w:ascii="Helvetica" w:hAnsi="Helvetica" w:cs="Helvetica"/>
          <w:color w:val="000000"/>
          <w:sz w:val="22"/>
          <w:szCs w:val="22"/>
        </w:rPr>
        <w:t>behaviour</w:t>
      </w:r>
      <w:proofErr w:type="spellEnd"/>
      <w:r>
        <w:rPr>
          <w:rFonts w:ascii="Helvetica" w:hAnsi="Helvetica" w:cs="Helvetica"/>
          <w:color w:val="000000"/>
          <w:sz w:val="22"/>
          <w:szCs w:val="22"/>
        </w:rPr>
        <w:t>— long process of socialization — learned not taught</w:t>
      </w:r>
    </w:p>
    <w:p w14:paraId="25A9B503" w14:textId="77777777" w:rsidR="00822DF7" w:rsidRDefault="00822DF7" w:rsidP="00822DF7">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showing</w:t>
      </w:r>
      <w:proofErr w:type="gramEnd"/>
      <w:r>
        <w:rPr>
          <w:rFonts w:ascii="Helvetica" w:hAnsi="Helvetica" w:cs="Helvetica"/>
          <w:color w:val="000000"/>
          <w:sz w:val="22"/>
          <w:szCs w:val="22"/>
        </w:rPr>
        <w:t xml:space="preserve"> emotions, or being sensitive, thoughtful, self reflective is a sign of weakness— this is what the media tells us </w:t>
      </w:r>
    </w:p>
    <w:p w14:paraId="7A91F92C" w14:textId="77777777" w:rsidR="00822DF7" w:rsidRDefault="00822DF7" w:rsidP="00822DF7">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when</w:t>
      </w:r>
      <w:proofErr w:type="gramEnd"/>
      <w:r>
        <w:rPr>
          <w:rFonts w:ascii="Helvetica" w:hAnsi="Helvetica" w:cs="Helvetica"/>
          <w:color w:val="000000"/>
          <w:sz w:val="22"/>
          <w:szCs w:val="22"/>
        </w:rPr>
        <w:t xml:space="preserve"> we show emotions we try to cover it up with anger— if you're not allowed to be vulnerable, they chose to show violence instead </w:t>
      </w:r>
    </w:p>
    <w:p w14:paraId="4D10F8F5" w14:textId="77777777" w:rsidR="00822DF7" w:rsidRDefault="00822DF7" w:rsidP="00822DF7">
      <w:pPr>
        <w:widowControl w:val="0"/>
        <w:numPr>
          <w:ilvl w:val="0"/>
          <w:numId w:val="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color w:val="000000"/>
          <w:sz w:val="22"/>
          <w:szCs w:val="22"/>
        </w:rPr>
      </w:pPr>
      <w:r>
        <w:rPr>
          <w:rFonts w:ascii="Helvetica" w:hAnsi="Helvetica" w:cs="Helvetica"/>
          <w:b/>
          <w:bCs/>
          <w:color w:val="000000"/>
          <w:sz w:val="22"/>
          <w:szCs w:val="22"/>
        </w:rPr>
        <w:t>According to Katz, violence is an overwhelming gendered phenomenon. How does the media ignore the gendered dimension of violence? Find examples drawn from the film.</w:t>
      </w:r>
    </w:p>
    <w:p w14:paraId="1F2B9F1B" w14:textId="77777777" w:rsidR="00822DF7" w:rsidRDefault="00822DF7" w:rsidP="00822DF7">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in</w:t>
      </w:r>
      <w:proofErr w:type="gramEnd"/>
      <w:r>
        <w:rPr>
          <w:rFonts w:ascii="Helvetica" w:hAnsi="Helvetica" w:cs="Helvetica"/>
          <w:color w:val="000000"/>
          <w:sz w:val="22"/>
          <w:szCs w:val="22"/>
        </w:rPr>
        <w:t xml:space="preserve"> media when they are reporting on violent situation they are vague with gender terminology (ex. the shooter) where as when females are violent the media emphasizes the gender ex. “</w:t>
      </w:r>
      <w:proofErr w:type="gramStart"/>
      <w:r>
        <w:rPr>
          <w:rFonts w:ascii="Helvetica" w:hAnsi="Helvetica" w:cs="Helvetica"/>
          <w:color w:val="000000"/>
          <w:sz w:val="22"/>
          <w:szCs w:val="22"/>
        </w:rPr>
        <w:t>girls</w:t>
      </w:r>
      <w:proofErr w:type="gramEnd"/>
      <w:r>
        <w:rPr>
          <w:rFonts w:ascii="Helvetica" w:hAnsi="Helvetica" w:cs="Helvetica"/>
          <w:color w:val="000000"/>
          <w:sz w:val="22"/>
          <w:szCs w:val="22"/>
        </w:rPr>
        <w:t xml:space="preserve"> gone wild!” </w:t>
      </w:r>
    </w:p>
    <w:p w14:paraId="678388F3" w14:textId="77777777" w:rsidR="00822DF7" w:rsidRDefault="00822DF7" w:rsidP="00822DF7">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in</w:t>
      </w:r>
      <w:proofErr w:type="gramEnd"/>
      <w:r>
        <w:rPr>
          <w:rFonts w:ascii="Helvetica" w:hAnsi="Helvetica" w:cs="Helvetica"/>
          <w:color w:val="000000"/>
          <w:sz w:val="22"/>
          <w:szCs w:val="22"/>
        </w:rPr>
        <w:t xml:space="preserve"> the case of people of </w:t>
      </w:r>
      <w:proofErr w:type="spellStart"/>
      <w:r>
        <w:rPr>
          <w:rFonts w:ascii="Helvetica" w:hAnsi="Helvetica" w:cs="Helvetica"/>
          <w:color w:val="000000"/>
          <w:sz w:val="22"/>
          <w:szCs w:val="22"/>
        </w:rPr>
        <w:t>colour</w:t>
      </w:r>
      <w:proofErr w:type="spellEnd"/>
      <w:r>
        <w:rPr>
          <w:rFonts w:ascii="Helvetica" w:hAnsi="Helvetica" w:cs="Helvetica"/>
          <w:color w:val="000000"/>
          <w:sz w:val="22"/>
          <w:szCs w:val="22"/>
        </w:rPr>
        <w:t xml:space="preserve"> participating in violence the emphasis is on race</w:t>
      </w:r>
    </w:p>
    <w:p w14:paraId="3C29D0AF" w14:textId="77777777" w:rsidR="00822DF7" w:rsidRDefault="00822DF7" w:rsidP="00822DF7">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media</w:t>
      </w:r>
      <w:proofErr w:type="gramEnd"/>
      <w:r>
        <w:rPr>
          <w:rFonts w:ascii="Helvetica" w:hAnsi="Helvetica" w:cs="Helvetica"/>
          <w:color w:val="000000"/>
          <w:sz w:val="22"/>
          <w:szCs w:val="22"/>
        </w:rPr>
        <w:t xml:space="preserve"> also tends to move the issue from men creating these crimes— instead placing blame on gun laws, dysfunctional families, violent video games, mental illness etc.</w:t>
      </w:r>
    </w:p>
    <w:p w14:paraId="2B378D76" w14:textId="77777777" w:rsidR="00822DF7" w:rsidRDefault="00822DF7" w:rsidP="00822DF7">
      <w:pPr>
        <w:widowControl w:val="0"/>
        <w:numPr>
          <w:ilvl w:val="5"/>
          <w:numId w:val="4"/>
        </w:numPr>
        <w:tabs>
          <w:tab w:val="left" w:pos="90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Helvetica" w:hAnsi="Helvetica" w:cs="Helvetica"/>
          <w:color w:val="000000"/>
          <w:sz w:val="22"/>
          <w:szCs w:val="22"/>
        </w:rPr>
      </w:pPr>
      <w:proofErr w:type="gramStart"/>
      <w:r>
        <w:rPr>
          <w:rFonts w:ascii="Helvetica" w:hAnsi="Helvetica" w:cs="Helvetica"/>
          <w:color w:val="000000"/>
          <w:sz w:val="22"/>
          <w:szCs w:val="22"/>
        </w:rPr>
        <w:t>no</w:t>
      </w:r>
      <w:proofErr w:type="gramEnd"/>
      <w:r>
        <w:rPr>
          <w:rFonts w:ascii="Helvetica" w:hAnsi="Helvetica" w:cs="Helvetica"/>
          <w:color w:val="000000"/>
          <w:sz w:val="22"/>
          <w:szCs w:val="22"/>
        </w:rPr>
        <w:t xml:space="preserve"> attempt at explaining women's roles in these situations </w:t>
      </w:r>
    </w:p>
    <w:p w14:paraId="0D3AB113" w14:textId="77777777" w:rsidR="00822DF7" w:rsidRDefault="00822DF7" w:rsidP="00822DF7">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passive</w:t>
      </w:r>
      <w:proofErr w:type="gramEnd"/>
      <w:r>
        <w:rPr>
          <w:rFonts w:ascii="Helvetica" w:hAnsi="Helvetica" w:cs="Helvetica"/>
          <w:color w:val="000000"/>
          <w:sz w:val="22"/>
          <w:szCs w:val="22"/>
        </w:rPr>
        <w:t xml:space="preserve"> language— men’s violence </w:t>
      </w:r>
      <w:proofErr w:type="spellStart"/>
      <w:r>
        <w:rPr>
          <w:rFonts w:ascii="Helvetica" w:hAnsi="Helvetica" w:cs="Helvetica"/>
          <w:color w:val="000000"/>
          <w:sz w:val="22"/>
          <w:szCs w:val="22"/>
        </w:rPr>
        <w:t>agains</w:t>
      </w:r>
      <w:proofErr w:type="spellEnd"/>
      <w:r>
        <w:rPr>
          <w:rFonts w:ascii="Helvetica" w:hAnsi="Helvetica" w:cs="Helvetica"/>
          <w:color w:val="000000"/>
          <w:sz w:val="22"/>
          <w:szCs w:val="22"/>
        </w:rPr>
        <w:t xml:space="preserve"> women = “violence </w:t>
      </w:r>
      <w:proofErr w:type="spellStart"/>
      <w:r>
        <w:rPr>
          <w:rFonts w:ascii="Helvetica" w:hAnsi="Helvetica" w:cs="Helvetica"/>
          <w:color w:val="000000"/>
          <w:sz w:val="22"/>
          <w:szCs w:val="22"/>
        </w:rPr>
        <w:t>agains</w:t>
      </w:r>
      <w:proofErr w:type="spellEnd"/>
      <w:r>
        <w:rPr>
          <w:rFonts w:ascii="Helvetica" w:hAnsi="Helvetica" w:cs="Helvetica"/>
          <w:color w:val="000000"/>
          <w:sz w:val="22"/>
          <w:szCs w:val="22"/>
        </w:rPr>
        <w:t xml:space="preserve"> women”. </w:t>
      </w:r>
      <w:proofErr w:type="gramStart"/>
      <w:r>
        <w:rPr>
          <w:rFonts w:ascii="Helvetica" w:hAnsi="Helvetica" w:cs="Helvetica"/>
          <w:color w:val="000000"/>
          <w:sz w:val="22"/>
          <w:szCs w:val="22"/>
        </w:rPr>
        <w:t>erase</w:t>
      </w:r>
      <w:proofErr w:type="gramEnd"/>
      <w:r>
        <w:rPr>
          <w:rFonts w:ascii="Helvetica" w:hAnsi="Helvetica" w:cs="Helvetica"/>
          <w:color w:val="000000"/>
          <w:sz w:val="22"/>
          <w:szCs w:val="22"/>
        </w:rPr>
        <w:t xml:space="preserve"> gender specification with passive voice</w:t>
      </w:r>
    </w:p>
    <w:p w14:paraId="1FA7EB23" w14:textId="77777777" w:rsidR="00822DF7" w:rsidRDefault="00822DF7" w:rsidP="00822DF7">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kids</w:t>
      </w:r>
      <w:proofErr w:type="gramEnd"/>
      <w:r>
        <w:rPr>
          <w:rFonts w:ascii="Helvetica" w:hAnsi="Helvetica" w:cs="Helvetica"/>
          <w:color w:val="000000"/>
          <w:sz w:val="22"/>
          <w:szCs w:val="22"/>
        </w:rPr>
        <w:t xml:space="preserve"> killing kids— youth violence </w:t>
      </w:r>
    </w:p>
    <w:p w14:paraId="07F47143" w14:textId="77777777" w:rsidR="00822DF7" w:rsidRDefault="00822DF7" w:rsidP="00822DF7">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some</w:t>
      </w:r>
      <w:proofErr w:type="gramEnd"/>
      <w:r>
        <w:rPr>
          <w:rFonts w:ascii="Helvetica" w:hAnsi="Helvetica" w:cs="Helvetica"/>
          <w:color w:val="000000"/>
          <w:sz w:val="22"/>
          <w:szCs w:val="22"/>
        </w:rPr>
        <w:t xml:space="preserve"> men aren't able to attain normal masculinity with wealth and status so they try to make up for it through violence</w:t>
      </w:r>
    </w:p>
    <w:p w14:paraId="47A9DF1F" w14:textId="77777777" w:rsidR="00822DF7" w:rsidRDefault="00822DF7" w:rsidP="00822DF7">
      <w:pPr>
        <w:widowControl w:val="0"/>
        <w:numPr>
          <w:ilvl w:val="0"/>
          <w:numId w:val="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color w:val="000000"/>
          <w:sz w:val="22"/>
          <w:szCs w:val="22"/>
        </w:rPr>
      </w:pPr>
      <w:r>
        <w:rPr>
          <w:rFonts w:ascii="Helvetica" w:hAnsi="Helvetica" w:cs="Helvetica"/>
          <w:b/>
          <w:bCs/>
          <w:color w:val="000000"/>
          <w:sz w:val="22"/>
          <w:szCs w:val="22"/>
        </w:rPr>
        <w:t xml:space="preserve">Why does Katz say that the pressure to conform to violent ideals of manhood can be even more acute for working class men and men of </w:t>
      </w:r>
      <w:proofErr w:type="spellStart"/>
      <w:r>
        <w:rPr>
          <w:rFonts w:ascii="Helvetica" w:hAnsi="Helvetica" w:cs="Helvetica"/>
          <w:b/>
          <w:bCs/>
          <w:color w:val="000000"/>
          <w:sz w:val="22"/>
          <w:szCs w:val="22"/>
        </w:rPr>
        <w:t>colour</w:t>
      </w:r>
      <w:proofErr w:type="spellEnd"/>
      <w:r>
        <w:rPr>
          <w:rFonts w:ascii="Helvetica" w:hAnsi="Helvetica" w:cs="Helvetica"/>
          <w:b/>
          <w:bCs/>
          <w:color w:val="000000"/>
          <w:sz w:val="22"/>
          <w:szCs w:val="22"/>
        </w:rPr>
        <w:t xml:space="preserve">? </w:t>
      </w:r>
    </w:p>
    <w:p w14:paraId="5AE1828D" w14:textId="77777777" w:rsidR="00822DF7" w:rsidRDefault="00822DF7" w:rsidP="00822DF7">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only</w:t>
      </w:r>
      <w:proofErr w:type="gramEnd"/>
      <w:r>
        <w:rPr>
          <w:rFonts w:ascii="Helvetica" w:hAnsi="Helvetica" w:cs="Helvetica"/>
          <w:color w:val="000000"/>
          <w:sz w:val="22"/>
          <w:szCs w:val="22"/>
        </w:rPr>
        <w:t xml:space="preserve"> when violence occurs when a young white women gets shot does it make media</w:t>
      </w:r>
    </w:p>
    <w:p w14:paraId="185A3058" w14:textId="77777777" w:rsidR="00822DF7" w:rsidRDefault="00822DF7" w:rsidP="00822DF7">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systemic</w:t>
      </w:r>
      <w:proofErr w:type="gramEnd"/>
      <w:r>
        <w:rPr>
          <w:rFonts w:ascii="Helvetica" w:hAnsi="Helvetica" w:cs="Helvetica"/>
          <w:color w:val="000000"/>
          <w:sz w:val="22"/>
          <w:szCs w:val="22"/>
        </w:rPr>
        <w:t xml:space="preserve"> issues are at the heart of the violence in </w:t>
      </w:r>
      <w:proofErr w:type="spellStart"/>
      <w:r>
        <w:rPr>
          <w:rFonts w:ascii="Helvetica" w:hAnsi="Helvetica" w:cs="Helvetica"/>
          <w:color w:val="000000"/>
          <w:sz w:val="22"/>
          <w:szCs w:val="22"/>
        </w:rPr>
        <w:t>coloured</w:t>
      </w:r>
      <w:proofErr w:type="spellEnd"/>
      <w:r>
        <w:rPr>
          <w:rFonts w:ascii="Helvetica" w:hAnsi="Helvetica" w:cs="Helvetica"/>
          <w:color w:val="000000"/>
          <w:sz w:val="22"/>
          <w:szCs w:val="22"/>
        </w:rPr>
        <w:t xml:space="preserve"> communities even though they are seen as natural problems that happen </w:t>
      </w:r>
    </w:p>
    <w:p w14:paraId="56FD60A1" w14:textId="77777777" w:rsidR="00822DF7" w:rsidRDefault="00822DF7" w:rsidP="00822DF7">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groups</w:t>
      </w:r>
      <w:proofErr w:type="gramEnd"/>
      <w:r>
        <w:rPr>
          <w:rFonts w:ascii="Helvetica" w:hAnsi="Helvetica" w:cs="Helvetica"/>
          <w:color w:val="000000"/>
          <w:sz w:val="22"/>
          <w:szCs w:val="22"/>
        </w:rPr>
        <w:t xml:space="preserve"> that tell </w:t>
      </w:r>
    </w:p>
    <w:p w14:paraId="5170F753" w14:textId="77777777" w:rsidR="00822DF7" w:rsidRDefault="00822DF7" w:rsidP="00822DF7">
      <w:pPr>
        <w:widowControl w:val="0"/>
        <w:numPr>
          <w:ilvl w:val="0"/>
          <w:numId w:val="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color w:val="000000"/>
          <w:sz w:val="22"/>
          <w:szCs w:val="22"/>
        </w:rPr>
      </w:pPr>
      <w:r>
        <w:rPr>
          <w:rFonts w:ascii="Helvetica" w:hAnsi="Helvetica" w:cs="Helvetica"/>
          <w:b/>
          <w:bCs/>
          <w:color w:val="000000"/>
          <w:sz w:val="22"/>
          <w:szCs w:val="22"/>
        </w:rPr>
        <w:t xml:space="preserve">How does violent masculinity factor into the backlash against change Katz discusses? </w:t>
      </w:r>
    </w:p>
    <w:p w14:paraId="75CD0823"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p w14:paraId="55BE1083"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778C5DB5"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Gender proceeds sex. Explain</w:t>
      </w:r>
      <w:proofErr w:type="gramStart"/>
      <w:r>
        <w:rPr>
          <w:rFonts w:ascii="Helvetica" w:hAnsi="Helvetica" w:cs="Helvetica"/>
          <w:b/>
          <w:bCs/>
          <w:color w:val="000000"/>
          <w:sz w:val="22"/>
          <w:szCs w:val="22"/>
        </w:rPr>
        <w:t>.*</w:t>
      </w:r>
      <w:proofErr w:type="gramEnd"/>
      <w:r>
        <w:rPr>
          <w:rFonts w:ascii="Helvetica" w:hAnsi="Helvetica" w:cs="Helvetica"/>
          <w:b/>
          <w:bCs/>
          <w:color w:val="000000"/>
          <w:sz w:val="22"/>
          <w:szCs w:val="22"/>
        </w:rPr>
        <w:t>*</w:t>
      </w:r>
    </w:p>
    <w:p w14:paraId="5EF3ED13" w14:textId="77777777" w:rsidR="00822DF7" w:rsidRDefault="00822DF7" w:rsidP="00822DF7">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no</w:t>
      </w:r>
      <w:proofErr w:type="gramEnd"/>
      <w:r>
        <w:rPr>
          <w:rFonts w:ascii="Helvetica" w:hAnsi="Helvetica" w:cs="Helvetica"/>
          <w:color w:val="000000"/>
          <w:sz w:val="22"/>
          <w:szCs w:val="22"/>
        </w:rPr>
        <w:t xml:space="preserve"> one mark or accommodation can explain sex for certain—&gt; saying that we build ourselves around social contracts of gender- gender comes before sex</w:t>
      </w:r>
    </w:p>
    <w:p w14:paraId="4EDAE9B6" w14:textId="77777777" w:rsidR="00822DF7" w:rsidRDefault="00822DF7" w:rsidP="00822DF7">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gender</w:t>
      </w:r>
      <w:proofErr w:type="gramEnd"/>
      <w:r>
        <w:rPr>
          <w:rFonts w:ascii="Helvetica" w:hAnsi="Helvetica" w:cs="Helvetica"/>
          <w:color w:val="000000"/>
          <w:sz w:val="22"/>
          <w:szCs w:val="22"/>
        </w:rPr>
        <w:t xml:space="preserve"> is a social construction — the next step — the things we learn affect how we thing</w:t>
      </w:r>
    </w:p>
    <w:p w14:paraId="3F44D5F7" w14:textId="77777777" w:rsidR="00822DF7" w:rsidRDefault="00822DF7" w:rsidP="00822DF7">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gender</w:t>
      </w:r>
      <w:proofErr w:type="gramEnd"/>
      <w:r>
        <w:rPr>
          <w:rFonts w:ascii="Helvetica" w:hAnsi="Helvetica" w:cs="Helvetica"/>
          <w:color w:val="000000"/>
          <w:sz w:val="22"/>
          <w:szCs w:val="22"/>
        </w:rPr>
        <w:t xml:space="preserve"> influences who we think about biology— society influences what we think about biology </w:t>
      </w:r>
    </w:p>
    <w:p w14:paraId="4ED13F51"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4C76F76B"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0AFE9A6B"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roofErr w:type="spellStart"/>
      <w:r>
        <w:rPr>
          <w:rFonts w:ascii="Helvetica" w:hAnsi="Helvetica" w:cs="Helvetica"/>
          <w:b/>
          <w:bCs/>
          <w:color w:val="000000"/>
          <w:sz w:val="22"/>
          <w:szCs w:val="22"/>
        </w:rPr>
        <w:t>Secondwave</w:t>
      </w:r>
      <w:proofErr w:type="spellEnd"/>
      <w:r>
        <w:rPr>
          <w:rFonts w:ascii="Helvetica" w:hAnsi="Helvetica" w:cs="Helvetica"/>
          <w:b/>
          <w:bCs/>
          <w:color w:val="000000"/>
          <w:sz w:val="22"/>
          <w:szCs w:val="22"/>
        </w:rPr>
        <w:t xml:space="preserve"> of feminism</w:t>
      </w:r>
      <w:r>
        <w:rPr>
          <w:rFonts w:ascii="Helvetica" w:hAnsi="Helvetica" w:cs="Helvetica"/>
          <w:color w:val="000000"/>
          <w:sz w:val="22"/>
          <w:szCs w:val="22"/>
        </w:rPr>
        <w:t xml:space="preserve"> </w:t>
      </w:r>
    </w:p>
    <w:p w14:paraId="6476A67A"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roofErr w:type="gramStart"/>
      <w:r>
        <w:rPr>
          <w:rFonts w:ascii="Helvetica" w:hAnsi="Helvetica" w:cs="Helvetica"/>
          <w:color w:val="000000"/>
          <w:sz w:val="22"/>
          <w:szCs w:val="22"/>
        </w:rPr>
        <w:t>challenge</w:t>
      </w:r>
      <w:proofErr w:type="gramEnd"/>
      <w:r>
        <w:rPr>
          <w:rFonts w:ascii="Helvetica" w:hAnsi="Helvetica" w:cs="Helvetica"/>
          <w:color w:val="000000"/>
          <w:sz w:val="22"/>
          <w:szCs w:val="22"/>
        </w:rPr>
        <w:t xml:space="preserve"> sexual exploitation, pornography, beauty </w:t>
      </w:r>
      <w:proofErr w:type="spellStart"/>
      <w:r>
        <w:rPr>
          <w:rFonts w:ascii="Helvetica" w:hAnsi="Helvetica" w:cs="Helvetica"/>
          <w:color w:val="000000"/>
          <w:sz w:val="22"/>
          <w:szCs w:val="22"/>
        </w:rPr>
        <w:t>pagents</w:t>
      </w:r>
      <w:proofErr w:type="spellEnd"/>
      <w:r>
        <w:rPr>
          <w:rFonts w:ascii="Helvetica" w:hAnsi="Helvetica" w:cs="Helvetica"/>
          <w:color w:val="000000"/>
          <w:sz w:val="22"/>
          <w:szCs w:val="22"/>
        </w:rPr>
        <w:t xml:space="preserve">, </w:t>
      </w:r>
      <w:proofErr w:type="spellStart"/>
      <w:r>
        <w:rPr>
          <w:rFonts w:ascii="Helvetica" w:hAnsi="Helvetica" w:cs="Helvetica"/>
          <w:color w:val="000000"/>
          <w:sz w:val="22"/>
          <w:szCs w:val="22"/>
        </w:rPr>
        <w:t>heteronormativity</w:t>
      </w:r>
      <w:proofErr w:type="spellEnd"/>
      <w:r>
        <w:rPr>
          <w:rFonts w:ascii="Helvetica" w:hAnsi="Helvetica" w:cs="Helvetica"/>
          <w:color w:val="000000"/>
          <w:sz w:val="22"/>
          <w:szCs w:val="22"/>
        </w:rPr>
        <w:t xml:space="preserve">, establishment of crisis centers, challenges of abortion laws, women's work, equal pay, paid maternity leave, the glass celling— there are never any CEO’s or upper business managers that are female, </w:t>
      </w:r>
      <w:proofErr w:type="spellStart"/>
      <w:r>
        <w:rPr>
          <w:rFonts w:ascii="Helvetica" w:hAnsi="Helvetica" w:cs="Helvetica"/>
          <w:color w:val="000000"/>
          <w:sz w:val="22"/>
          <w:szCs w:val="22"/>
        </w:rPr>
        <w:t>intersectionality</w:t>
      </w:r>
      <w:proofErr w:type="spellEnd"/>
      <w:r>
        <w:rPr>
          <w:rFonts w:ascii="Helvetica" w:hAnsi="Helvetica" w:cs="Helvetica"/>
          <w:color w:val="000000"/>
          <w:sz w:val="22"/>
          <w:szCs w:val="22"/>
        </w:rPr>
        <w:t xml:space="preserve">, </w:t>
      </w:r>
      <w:proofErr w:type="spellStart"/>
      <w:r>
        <w:rPr>
          <w:rFonts w:ascii="Helvetica" w:hAnsi="Helvetica" w:cs="Helvetica"/>
          <w:color w:val="000000"/>
          <w:sz w:val="22"/>
          <w:szCs w:val="22"/>
        </w:rPr>
        <w:t>lgbtq</w:t>
      </w:r>
      <w:proofErr w:type="spellEnd"/>
      <w:r>
        <w:rPr>
          <w:rFonts w:ascii="Helvetica" w:hAnsi="Helvetica" w:cs="Helvetica"/>
          <w:color w:val="000000"/>
          <w:sz w:val="22"/>
          <w:szCs w:val="22"/>
        </w:rPr>
        <w:t xml:space="preserve"> rights </w:t>
      </w:r>
    </w:p>
    <w:p w14:paraId="36DD8B95"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C40B73B" w14:textId="77777777" w:rsidR="00822DF7" w:rsidRDefault="00822DF7" w:rsidP="00822DF7">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b/>
          <w:bCs/>
          <w:color w:val="000000"/>
          <w:sz w:val="22"/>
          <w:szCs w:val="22"/>
        </w:rPr>
        <w:t>second</w:t>
      </w:r>
      <w:proofErr w:type="gramEnd"/>
      <w:r>
        <w:rPr>
          <w:rFonts w:ascii="Helvetica" w:hAnsi="Helvetica" w:cs="Helvetica"/>
          <w:b/>
          <w:bCs/>
          <w:color w:val="000000"/>
          <w:sz w:val="22"/>
          <w:szCs w:val="22"/>
        </w:rPr>
        <w:t xml:space="preserve"> wave classic:</w:t>
      </w:r>
      <w:r>
        <w:rPr>
          <w:rFonts w:ascii="Helvetica" w:hAnsi="Helvetica" w:cs="Helvetica"/>
          <w:color w:val="000000"/>
          <w:sz w:val="22"/>
          <w:szCs w:val="22"/>
        </w:rPr>
        <w:t xml:space="preserve"> the feminist mystique by </w:t>
      </w:r>
    </w:p>
    <w:p w14:paraId="09C2460D" w14:textId="77777777" w:rsidR="00822DF7" w:rsidRDefault="00822DF7" w:rsidP="00822DF7">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many</w:t>
      </w:r>
      <w:proofErr w:type="gramEnd"/>
      <w:r>
        <w:rPr>
          <w:rFonts w:ascii="Helvetica" w:hAnsi="Helvetica" w:cs="Helvetica"/>
          <w:color w:val="000000"/>
          <w:sz w:val="22"/>
          <w:szCs w:val="22"/>
        </w:rPr>
        <w:t xml:space="preserve"> </w:t>
      </w:r>
      <w:proofErr w:type="spellStart"/>
      <w:r>
        <w:rPr>
          <w:rFonts w:ascii="Helvetica" w:hAnsi="Helvetica" w:cs="Helvetica"/>
          <w:color w:val="000000"/>
          <w:sz w:val="22"/>
          <w:szCs w:val="22"/>
        </w:rPr>
        <w:t>many</w:t>
      </w:r>
      <w:proofErr w:type="spellEnd"/>
      <w:r>
        <w:rPr>
          <w:rFonts w:ascii="Helvetica" w:hAnsi="Helvetica" w:cs="Helvetica"/>
          <w:color w:val="000000"/>
          <w:sz w:val="22"/>
          <w:szCs w:val="22"/>
        </w:rPr>
        <w:t xml:space="preserve"> women were very </w:t>
      </w:r>
      <w:proofErr w:type="spellStart"/>
      <w:r>
        <w:rPr>
          <w:rFonts w:ascii="Helvetica" w:hAnsi="Helvetica" w:cs="Helvetica"/>
          <w:color w:val="000000"/>
          <w:sz w:val="22"/>
          <w:szCs w:val="22"/>
        </w:rPr>
        <w:t>very</w:t>
      </w:r>
      <w:proofErr w:type="spellEnd"/>
      <w:r>
        <w:rPr>
          <w:rFonts w:ascii="Helvetica" w:hAnsi="Helvetica" w:cs="Helvetica"/>
          <w:color w:val="000000"/>
          <w:sz w:val="22"/>
          <w:szCs w:val="22"/>
        </w:rPr>
        <w:t xml:space="preserve"> unhappy with their lives as house waves— “the problem that has no name” is the famous line from this book</w:t>
      </w:r>
    </w:p>
    <w:p w14:paraId="7D061EAF"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ED42817"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Black American Feminists criticized white second wave feminists because:</w:t>
      </w:r>
    </w:p>
    <w:p w14:paraId="5C12F8C2" w14:textId="77777777" w:rsidR="00822DF7" w:rsidRDefault="00822DF7" w:rsidP="00822DF7">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they</w:t>
      </w:r>
      <w:proofErr w:type="gramEnd"/>
      <w:r>
        <w:rPr>
          <w:rFonts w:ascii="Helvetica" w:hAnsi="Helvetica" w:cs="Helvetica"/>
          <w:color w:val="000000"/>
          <w:sz w:val="22"/>
          <w:szCs w:val="22"/>
        </w:rPr>
        <w:t xml:space="preserve"> wrongly assumed that domestic work expressed an experience shared by all women with ought distinct</w:t>
      </w:r>
    </w:p>
    <w:p w14:paraId="5EDE14CC" w14:textId="77777777" w:rsidR="00822DF7" w:rsidRDefault="00822DF7" w:rsidP="00822DF7">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they</w:t>
      </w:r>
      <w:proofErr w:type="gramEnd"/>
      <w:r>
        <w:rPr>
          <w:rFonts w:ascii="Helvetica" w:hAnsi="Helvetica" w:cs="Helvetica"/>
          <w:color w:val="000000"/>
          <w:sz w:val="22"/>
          <w:szCs w:val="22"/>
        </w:rPr>
        <w:t xml:space="preserve"> constructed their analysis of women based on the partial and privileged experiences of middle class white women</w:t>
      </w:r>
    </w:p>
    <w:p w14:paraId="08D0CCA6" w14:textId="77777777" w:rsidR="00822DF7" w:rsidRDefault="00822DF7" w:rsidP="00822DF7">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they</w:t>
      </w:r>
      <w:proofErr w:type="gramEnd"/>
      <w:r>
        <w:rPr>
          <w:rFonts w:ascii="Helvetica" w:hAnsi="Helvetica" w:cs="Helvetica"/>
          <w:color w:val="000000"/>
          <w:sz w:val="22"/>
          <w:szCs w:val="22"/>
        </w:rPr>
        <w:t xml:space="preserve"> tend to generalize the experience of white women to all women </w:t>
      </w:r>
    </w:p>
    <w:p w14:paraId="4D47BD6B" w14:textId="77777777" w:rsidR="00822DF7" w:rsidRDefault="00822DF7" w:rsidP="00822DF7">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failure</w:t>
      </w:r>
      <w:proofErr w:type="gramEnd"/>
      <w:r>
        <w:rPr>
          <w:rFonts w:ascii="Helvetica" w:hAnsi="Helvetica" w:cs="Helvetica"/>
          <w:color w:val="000000"/>
          <w:sz w:val="22"/>
          <w:szCs w:val="22"/>
        </w:rPr>
        <w:t xml:space="preserve"> to interrogate difference means that feminists replicated and reinforced the subordination of people/women of </w:t>
      </w:r>
      <w:proofErr w:type="spellStart"/>
      <w:r>
        <w:rPr>
          <w:rFonts w:ascii="Helvetica" w:hAnsi="Helvetica" w:cs="Helvetica"/>
          <w:color w:val="000000"/>
          <w:sz w:val="22"/>
          <w:szCs w:val="22"/>
        </w:rPr>
        <w:t>colour</w:t>
      </w:r>
      <w:proofErr w:type="spellEnd"/>
    </w:p>
    <w:p w14:paraId="543A85CA"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p w14:paraId="642B8101"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roofErr w:type="spellStart"/>
      <w:r>
        <w:rPr>
          <w:rFonts w:ascii="Helvetica" w:hAnsi="Helvetica" w:cs="Helvetica"/>
          <w:b/>
          <w:bCs/>
          <w:color w:val="000000"/>
          <w:sz w:val="22"/>
          <w:szCs w:val="22"/>
        </w:rPr>
        <w:t>Intersectionality</w:t>
      </w:r>
      <w:proofErr w:type="spellEnd"/>
      <w:r>
        <w:rPr>
          <w:rFonts w:ascii="Helvetica" w:hAnsi="Helvetica" w:cs="Helvetica"/>
          <w:b/>
          <w:bCs/>
          <w:color w:val="000000"/>
          <w:sz w:val="22"/>
          <w:szCs w:val="22"/>
        </w:rPr>
        <w:t xml:space="preserve"> </w:t>
      </w:r>
    </w:p>
    <w:p w14:paraId="7400EF68" w14:textId="77777777" w:rsidR="00822DF7" w:rsidRDefault="00822DF7" w:rsidP="00822DF7">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all</w:t>
      </w:r>
      <w:proofErr w:type="gramEnd"/>
      <w:r>
        <w:rPr>
          <w:rFonts w:ascii="Helvetica" w:hAnsi="Helvetica" w:cs="Helvetica"/>
          <w:color w:val="000000"/>
          <w:sz w:val="22"/>
          <w:szCs w:val="22"/>
        </w:rPr>
        <w:t xml:space="preserve"> systems of oppression work together to mutually reinforce one another </w:t>
      </w:r>
    </w:p>
    <w:p w14:paraId="62ED6622" w14:textId="77777777" w:rsidR="00822DF7" w:rsidRDefault="00822DF7" w:rsidP="00822DF7">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w:t>
      </w:r>
      <w:proofErr w:type="gramStart"/>
      <w:r>
        <w:rPr>
          <w:rFonts w:ascii="Helvetica" w:hAnsi="Helvetica" w:cs="Helvetica"/>
          <w:color w:val="000000"/>
          <w:sz w:val="22"/>
          <w:szCs w:val="22"/>
        </w:rPr>
        <w:t>matrix</w:t>
      </w:r>
      <w:proofErr w:type="gramEnd"/>
      <w:r>
        <w:rPr>
          <w:rFonts w:ascii="Helvetica" w:hAnsi="Helvetica" w:cs="Helvetica"/>
          <w:color w:val="000000"/>
          <w:sz w:val="22"/>
          <w:szCs w:val="22"/>
        </w:rPr>
        <w:t xml:space="preserve"> of domination” means </w:t>
      </w:r>
      <w:proofErr w:type="spellStart"/>
      <w:r>
        <w:rPr>
          <w:rFonts w:ascii="Helvetica" w:hAnsi="Helvetica" w:cs="Helvetica"/>
          <w:color w:val="000000"/>
          <w:sz w:val="22"/>
          <w:szCs w:val="22"/>
        </w:rPr>
        <w:t>intersectionality</w:t>
      </w:r>
      <w:proofErr w:type="spellEnd"/>
      <w:r>
        <w:rPr>
          <w:rFonts w:ascii="Helvetica" w:hAnsi="Helvetica" w:cs="Helvetica"/>
          <w:color w:val="000000"/>
          <w:sz w:val="22"/>
          <w:szCs w:val="22"/>
        </w:rPr>
        <w:t>,</w:t>
      </w:r>
    </w:p>
    <w:p w14:paraId="48742235" w14:textId="77777777" w:rsidR="00822DF7" w:rsidRDefault="00822DF7" w:rsidP="00822DF7">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 </w:t>
      </w:r>
      <w:proofErr w:type="gramStart"/>
      <w:r>
        <w:rPr>
          <w:rFonts w:ascii="Helvetica" w:hAnsi="Helvetica" w:cs="Helvetica"/>
          <w:color w:val="000000"/>
          <w:sz w:val="22"/>
          <w:szCs w:val="22"/>
        </w:rPr>
        <w:t>interlocking</w:t>
      </w:r>
      <w:proofErr w:type="gramEnd"/>
      <w:r>
        <w:rPr>
          <w:rFonts w:ascii="Helvetica" w:hAnsi="Helvetica" w:cs="Helvetica"/>
          <w:color w:val="000000"/>
          <w:sz w:val="22"/>
          <w:szCs w:val="22"/>
        </w:rPr>
        <w:t xml:space="preserve"> system of oppression also means </w:t>
      </w:r>
      <w:proofErr w:type="spellStart"/>
      <w:r>
        <w:rPr>
          <w:rFonts w:ascii="Helvetica" w:hAnsi="Helvetica" w:cs="Helvetica"/>
          <w:color w:val="000000"/>
          <w:sz w:val="22"/>
          <w:szCs w:val="22"/>
        </w:rPr>
        <w:t>intersectionality</w:t>
      </w:r>
      <w:proofErr w:type="spellEnd"/>
      <w:r>
        <w:rPr>
          <w:rFonts w:ascii="Helvetica" w:hAnsi="Helvetica" w:cs="Helvetica"/>
          <w:color w:val="000000"/>
          <w:sz w:val="22"/>
          <w:szCs w:val="22"/>
        </w:rPr>
        <w:t xml:space="preserve"> </w:t>
      </w:r>
    </w:p>
    <w:p w14:paraId="2A512EC3"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077BAAB6"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t xml:space="preserve">WTF is intersectional Feminism?? </w:t>
      </w:r>
      <w:proofErr w:type="spellStart"/>
      <w:r>
        <w:rPr>
          <w:rFonts w:ascii="Helvetica" w:hAnsi="Helvetica" w:cs="Helvetica"/>
          <w:color w:val="000000"/>
          <w:sz w:val="22"/>
          <w:szCs w:val="22"/>
        </w:rPr>
        <w:t>Laci</w:t>
      </w:r>
      <w:proofErr w:type="spellEnd"/>
      <w:r>
        <w:rPr>
          <w:rFonts w:ascii="Helvetica" w:hAnsi="Helvetica" w:cs="Helvetica"/>
          <w:color w:val="000000"/>
          <w:sz w:val="22"/>
          <w:szCs w:val="22"/>
        </w:rPr>
        <w:t xml:space="preserve"> Green and </w:t>
      </w:r>
      <w:proofErr w:type="spellStart"/>
      <w:r>
        <w:rPr>
          <w:rFonts w:ascii="Helvetica" w:hAnsi="Helvetica" w:cs="Helvetica"/>
          <w:color w:val="000000"/>
          <w:sz w:val="22"/>
          <w:szCs w:val="22"/>
        </w:rPr>
        <w:t>Franchesca</w:t>
      </w:r>
      <w:proofErr w:type="spellEnd"/>
      <w:r>
        <w:rPr>
          <w:rFonts w:ascii="Helvetica" w:hAnsi="Helvetica" w:cs="Helvetica"/>
          <w:color w:val="000000"/>
          <w:sz w:val="22"/>
          <w:szCs w:val="22"/>
        </w:rPr>
        <w:t xml:space="preserve"> Ramsey</w:t>
      </w:r>
    </w:p>
    <w:p w14:paraId="2E50C09D"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AFA1F39"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 xml:space="preserve">How does an intersectional approach change </w:t>
      </w:r>
      <w:proofErr w:type="spellStart"/>
      <w:r>
        <w:rPr>
          <w:rFonts w:ascii="Helvetica" w:hAnsi="Helvetica" w:cs="Helvetica"/>
          <w:b/>
          <w:bCs/>
          <w:color w:val="000000"/>
          <w:sz w:val="22"/>
          <w:szCs w:val="22"/>
        </w:rPr>
        <w:t>change</w:t>
      </w:r>
      <w:proofErr w:type="spellEnd"/>
      <w:r>
        <w:rPr>
          <w:rFonts w:ascii="Helvetica" w:hAnsi="Helvetica" w:cs="Helvetica"/>
          <w:b/>
          <w:bCs/>
          <w:color w:val="000000"/>
          <w:sz w:val="22"/>
          <w:szCs w:val="22"/>
        </w:rPr>
        <w:t xml:space="preserve"> our analysis of equal pay, birth control, and </w:t>
      </w:r>
      <w:proofErr w:type="spellStart"/>
      <w:r>
        <w:rPr>
          <w:rFonts w:ascii="Helvetica" w:hAnsi="Helvetica" w:cs="Helvetica"/>
          <w:b/>
          <w:bCs/>
          <w:color w:val="000000"/>
          <w:sz w:val="22"/>
          <w:szCs w:val="22"/>
        </w:rPr>
        <w:t>abition</w:t>
      </w:r>
      <w:proofErr w:type="spellEnd"/>
      <w:r>
        <w:rPr>
          <w:rFonts w:ascii="Helvetica" w:hAnsi="Helvetica" w:cs="Helvetica"/>
          <w:b/>
          <w:bCs/>
          <w:color w:val="000000"/>
          <w:sz w:val="22"/>
          <w:szCs w:val="22"/>
        </w:rPr>
        <w:t>, or street harassment?</w:t>
      </w:r>
    </w:p>
    <w:p w14:paraId="188CC5E5" w14:textId="77777777" w:rsidR="00822DF7" w:rsidRDefault="00822DF7" w:rsidP="00822DF7">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looking</w:t>
      </w:r>
      <w:proofErr w:type="gramEnd"/>
      <w:r>
        <w:rPr>
          <w:rFonts w:ascii="Helvetica" w:hAnsi="Helvetica" w:cs="Helvetica"/>
          <w:color w:val="000000"/>
          <w:sz w:val="22"/>
          <w:szCs w:val="22"/>
        </w:rPr>
        <w:t xml:space="preserve"> at the intersections of peoples identities— looking at how different backgrounds of women </w:t>
      </w:r>
    </w:p>
    <w:p w14:paraId="6B90A327" w14:textId="77777777" w:rsidR="00822DF7" w:rsidRDefault="00822DF7" w:rsidP="00822DF7">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in</w:t>
      </w:r>
      <w:proofErr w:type="gramEnd"/>
      <w:r>
        <w:rPr>
          <w:rFonts w:ascii="Helvetica" w:hAnsi="Helvetica" w:cs="Helvetica"/>
          <w:color w:val="000000"/>
          <w:sz w:val="22"/>
          <w:szCs w:val="22"/>
        </w:rPr>
        <w:t xml:space="preserve"> order to</w:t>
      </w:r>
    </w:p>
    <w:p w14:paraId="26CFFB84" w14:textId="77777777" w:rsidR="00822DF7" w:rsidRDefault="00822DF7" w:rsidP="00822DF7">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 xml:space="preserve">1. </w:t>
      </w:r>
      <w:proofErr w:type="gramStart"/>
      <w:r>
        <w:rPr>
          <w:rFonts w:ascii="Helvetica" w:hAnsi="Helvetica" w:cs="Helvetica"/>
          <w:color w:val="000000"/>
          <w:sz w:val="22"/>
          <w:szCs w:val="22"/>
        </w:rPr>
        <w:t>examine</w:t>
      </w:r>
      <w:proofErr w:type="gramEnd"/>
      <w:r>
        <w:rPr>
          <w:rFonts w:ascii="Helvetica" w:hAnsi="Helvetica" w:cs="Helvetica"/>
          <w:color w:val="000000"/>
          <w:sz w:val="22"/>
          <w:szCs w:val="22"/>
        </w:rPr>
        <w:t xml:space="preserve"> our own privileges, </w:t>
      </w:r>
    </w:p>
    <w:p w14:paraId="13F0C39C" w14:textId="77777777" w:rsidR="00822DF7" w:rsidRDefault="00822DF7" w:rsidP="00822DF7">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2.</w:t>
      </w:r>
    </w:p>
    <w:p w14:paraId="168CE42F" w14:textId="77777777" w:rsidR="00822DF7" w:rsidRDefault="00822DF7" w:rsidP="00822DF7">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r>
        <w:rPr>
          <w:rFonts w:ascii="Helvetica" w:hAnsi="Helvetica" w:cs="Helvetica"/>
          <w:color w:val="000000"/>
          <w:sz w:val="22"/>
          <w:szCs w:val="22"/>
        </w:rPr>
        <w:t>3.</w:t>
      </w:r>
    </w:p>
    <w:p w14:paraId="361A8E81" w14:textId="77777777" w:rsidR="00822DF7" w:rsidRDefault="00822DF7" w:rsidP="00822DF7">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b/>
          <w:bCs/>
          <w:color w:val="000000"/>
          <w:sz w:val="22"/>
          <w:szCs w:val="22"/>
        </w:rPr>
        <w:t>equal</w:t>
      </w:r>
      <w:proofErr w:type="gramEnd"/>
      <w:r>
        <w:rPr>
          <w:rFonts w:ascii="Helvetica" w:hAnsi="Helvetica" w:cs="Helvetica"/>
          <w:b/>
          <w:bCs/>
          <w:color w:val="000000"/>
          <w:sz w:val="22"/>
          <w:szCs w:val="22"/>
        </w:rPr>
        <w:t xml:space="preserve"> pay—</w:t>
      </w:r>
      <w:r>
        <w:rPr>
          <w:rFonts w:ascii="Helvetica" w:hAnsi="Helvetica" w:cs="Helvetica"/>
          <w:color w:val="000000"/>
          <w:sz w:val="22"/>
          <w:szCs w:val="22"/>
        </w:rPr>
        <w:t xml:space="preserve"> looking at all races of women’s pay not just white women (white women make 74 cents on the dollar, black women get paid 64 cents and indigenous women is 46 cents)</w:t>
      </w:r>
    </w:p>
    <w:p w14:paraId="33D9C3E1" w14:textId="77777777" w:rsidR="00822DF7" w:rsidRDefault="00822DF7" w:rsidP="00822DF7">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b/>
          <w:bCs/>
          <w:color w:val="000000"/>
          <w:sz w:val="22"/>
          <w:szCs w:val="22"/>
        </w:rPr>
        <w:t>birth</w:t>
      </w:r>
      <w:proofErr w:type="gramEnd"/>
      <w:r>
        <w:rPr>
          <w:rFonts w:ascii="Helvetica" w:hAnsi="Helvetica" w:cs="Helvetica"/>
          <w:b/>
          <w:bCs/>
          <w:color w:val="000000"/>
          <w:sz w:val="22"/>
          <w:szCs w:val="22"/>
        </w:rPr>
        <w:t xml:space="preserve"> control and abortion—</w:t>
      </w:r>
      <w:r>
        <w:rPr>
          <w:rFonts w:ascii="Helvetica" w:hAnsi="Helvetica" w:cs="Helvetica"/>
          <w:color w:val="000000"/>
          <w:sz w:val="22"/>
          <w:szCs w:val="22"/>
        </w:rPr>
        <w:t xml:space="preserve"> we must be aware that not everyone can afford all options available to them (abortion is expensive) disabled women — come to this question with a very different perspective </w:t>
      </w:r>
    </w:p>
    <w:p w14:paraId="443C607C" w14:textId="77777777" w:rsidR="00822DF7" w:rsidRDefault="00822DF7" w:rsidP="00822DF7">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b/>
          <w:bCs/>
          <w:color w:val="000000"/>
          <w:sz w:val="22"/>
          <w:szCs w:val="22"/>
        </w:rPr>
        <w:t>sexual</w:t>
      </w:r>
      <w:proofErr w:type="gramEnd"/>
      <w:r>
        <w:rPr>
          <w:rFonts w:ascii="Helvetica" w:hAnsi="Helvetica" w:cs="Helvetica"/>
          <w:b/>
          <w:bCs/>
          <w:color w:val="000000"/>
          <w:sz w:val="22"/>
          <w:szCs w:val="22"/>
        </w:rPr>
        <w:t xml:space="preserve"> harassment—</w:t>
      </w:r>
      <w:proofErr w:type="spellStart"/>
      <w:r>
        <w:rPr>
          <w:rFonts w:ascii="Helvetica" w:hAnsi="Helvetica" w:cs="Helvetica"/>
          <w:color w:val="000000"/>
          <w:sz w:val="22"/>
          <w:szCs w:val="22"/>
        </w:rPr>
        <w:t>lgbtq</w:t>
      </w:r>
      <w:proofErr w:type="spellEnd"/>
      <w:r>
        <w:rPr>
          <w:rFonts w:ascii="Helvetica" w:hAnsi="Helvetica" w:cs="Helvetica"/>
          <w:color w:val="000000"/>
          <w:sz w:val="22"/>
          <w:szCs w:val="22"/>
        </w:rPr>
        <w:t xml:space="preserve"> and women are all subject to harassment and should be protected against it, </w:t>
      </w:r>
      <w:proofErr w:type="spellStart"/>
      <w:r>
        <w:rPr>
          <w:rFonts w:ascii="Helvetica" w:hAnsi="Helvetica" w:cs="Helvetica"/>
          <w:color w:val="000000"/>
          <w:sz w:val="22"/>
          <w:szCs w:val="22"/>
        </w:rPr>
        <w:t>muslm</w:t>
      </w:r>
      <w:proofErr w:type="spellEnd"/>
      <w:r>
        <w:rPr>
          <w:rFonts w:ascii="Helvetica" w:hAnsi="Helvetica" w:cs="Helvetica"/>
          <w:color w:val="000000"/>
          <w:sz w:val="22"/>
          <w:szCs w:val="22"/>
        </w:rPr>
        <w:t xml:space="preserve"> women also get a large amount of harassment </w:t>
      </w:r>
    </w:p>
    <w:p w14:paraId="5B4E5567"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672F40E2" w14:textId="77777777" w:rsidR="00822DF7" w:rsidRDefault="00822DF7" w:rsidP="00571654">
      <w:pPr>
        <w:widowControl w:val="0"/>
        <w:numPr>
          <w:ilvl w:val="0"/>
          <w:numId w:val="3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color w:val="000000"/>
          <w:sz w:val="22"/>
          <w:szCs w:val="22"/>
        </w:rPr>
      </w:pPr>
      <w:r>
        <w:rPr>
          <w:rFonts w:ascii="Helvetica" w:hAnsi="Helvetica" w:cs="Helvetica"/>
          <w:b/>
          <w:bCs/>
          <w:color w:val="000000"/>
          <w:sz w:val="22"/>
          <w:szCs w:val="22"/>
        </w:rPr>
        <w:t xml:space="preserve">Why do both Collins and </w:t>
      </w:r>
      <w:proofErr w:type="spellStart"/>
      <w:r>
        <w:rPr>
          <w:rFonts w:ascii="Helvetica" w:hAnsi="Helvetica" w:cs="Helvetica"/>
          <w:b/>
          <w:bCs/>
          <w:color w:val="000000"/>
          <w:sz w:val="22"/>
          <w:szCs w:val="22"/>
        </w:rPr>
        <w:t>Lorde</w:t>
      </w:r>
      <w:proofErr w:type="spellEnd"/>
      <w:r>
        <w:rPr>
          <w:rFonts w:ascii="Helvetica" w:hAnsi="Helvetica" w:cs="Helvetica"/>
          <w:b/>
          <w:bCs/>
          <w:color w:val="000000"/>
          <w:sz w:val="22"/>
          <w:szCs w:val="22"/>
        </w:rPr>
        <w:t xml:space="preserve"> argue that placing Black women’s experiences at the </w:t>
      </w:r>
      <w:proofErr w:type="spellStart"/>
      <w:r>
        <w:rPr>
          <w:rFonts w:ascii="Helvetica" w:hAnsi="Helvetica" w:cs="Helvetica"/>
          <w:b/>
          <w:bCs/>
          <w:color w:val="000000"/>
          <w:sz w:val="22"/>
          <w:szCs w:val="22"/>
        </w:rPr>
        <w:t>centre</w:t>
      </w:r>
      <w:proofErr w:type="spellEnd"/>
      <w:r>
        <w:rPr>
          <w:rFonts w:ascii="Helvetica" w:hAnsi="Helvetica" w:cs="Helvetica"/>
          <w:b/>
          <w:bCs/>
          <w:color w:val="000000"/>
          <w:sz w:val="22"/>
          <w:szCs w:val="22"/>
        </w:rPr>
        <w:t xml:space="preserve"> of analysis is important for rethinking feminism?</w:t>
      </w:r>
    </w:p>
    <w:p w14:paraId="1AD91098" w14:textId="77777777" w:rsidR="00822DF7" w:rsidRDefault="00822DF7" w:rsidP="00571654">
      <w:pPr>
        <w:widowControl w:val="0"/>
        <w:numPr>
          <w:ilvl w:val="0"/>
          <w:numId w:val="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there</w:t>
      </w:r>
      <w:proofErr w:type="gramEnd"/>
      <w:r>
        <w:rPr>
          <w:rFonts w:ascii="Helvetica" w:hAnsi="Helvetica" w:cs="Helvetica"/>
          <w:color w:val="000000"/>
          <w:sz w:val="22"/>
          <w:szCs w:val="22"/>
        </w:rPr>
        <w:t xml:space="preserve"> are problems beyond white problems</w:t>
      </w:r>
    </w:p>
    <w:p w14:paraId="145E5FAD" w14:textId="77777777" w:rsidR="00822DF7" w:rsidRDefault="00822DF7" w:rsidP="00571654">
      <w:pPr>
        <w:widowControl w:val="0"/>
        <w:numPr>
          <w:ilvl w:val="0"/>
          <w:numId w:val="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change</w:t>
      </w:r>
      <w:proofErr w:type="gramEnd"/>
      <w:r>
        <w:rPr>
          <w:rFonts w:ascii="Helvetica" w:hAnsi="Helvetica" w:cs="Helvetica"/>
          <w:color w:val="000000"/>
          <w:sz w:val="22"/>
          <w:szCs w:val="22"/>
        </w:rPr>
        <w:t xml:space="preserve"> focus of feminism</w:t>
      </w:r>
    </w:p>
    <w:p w14:paraId="03893C21" w14:textId="77777777" w:rsidR="00822DF7" w:rsidRDefault="00822DF7" w:rsidP="00571654">
      <w:pPr>
        <w:widowControl w:val="0"/>
        <w:numPr>
          <w:ilvl w:val="0"/>
          <w:numId w:val="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more</w:t>
      </w:r>
      <w:proofErr w:type="gramEnd"/>
      <w:r>
        <w:rPr>
          <w:rFonts w:ascii="Helvetica" w:hAnsi="Helvetica" w:cs="Helvetica"/>
          <w:color w:val="000000"/>
          <w:sz w:val="22"/>
          <w:szCs w:val="22"/>
        </w:rPr>
        <w:t xml:space="preserve"> inconclusive— which makes it </w:t>
      </w:r>
      <w:proofErr w:type="spellStart"/>
      <w:r>
        <w:rPr>
          <w:rFonts w:ascii="Helvetica" w:hAnsi="Helvetica" w:cs="Helvetica"/>
          <w:color w:val="000000"/>
          <w:sz w:val="22"/>
          <w:szCs w:val="22"/>
        </w:rPr>
        <w:t>larger,more</w:t>
      </w:r>
      <w:proofErr w:type="spellEnd"/>
      <w:r>
        <w:rPr>
          <w:rFonts w:ascii="Helvetica" w:hAnsi="Helvetica" w:cs="Helvetica"/>
          <w:color w:val="000000"/>
          <w:sz w:val="22"/>
          <w:szCs w:val="22"/>
        </w:rPr>
        <w:t xml:space="preserve"> powerful</w:t>
      </w:r>
    </w:p>
    <w:p w14:paraId="42D46E04" w14:textId="77777777" w:rsidR="00822DF7" w:rsidRDefault="00822DF7" w:rsidP="00571654">
      <w:pPr>
        <w:widowControl w:val="0"/>
        <w:numPr>
          <w:ilvl w:val="0"/>
          <w:numId w:val="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black</w:t>
      </w:r>
      <w:proofErr w:type="gramEnd"/>
      <w:r>
        <w:rPr>
          <w:rFonts w:ascii="Helvetica" w:hAnsi="Helvetica" w:cs="Helvetica"/>
          <w:color w:val="000000"/>
          <w:sz w:val="22"/>
          <w:szCs w:val="22"/>
        </w:rPr>
        <w:t xml:space="preserve"> people more willing to join </w:t>
      </w:r>
    </w:p>
    <w:p w14:paraId="6A8D79D9" w14:textId="77777777" w:rsidR="00822DF7" w:rsidRDefault="00822DF7" w:rsidP="00571654">
      <w:pPr>
        <w:widowControl w:val="0"/>
        <w:numPr>
          <w:ilvl w:val="0"/>
          <w:numId w:val="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both</w:t>
      </w:r>
      <w:proofErr w:type="gramEnd"/>
      <w:r>
        <w:rPr>
          <w:rFonts w:ascii="Helvetica" w:hAnsi="Helvetica" w:cs="Helvetica"/>
          <w:color w:val="000000"/>
          <w:sz w:val="22"/>
          <w:szCs w:val="22"/>
        </w:rPr>
        <w:t xml:space="preserve"> try to get us to think about how through this conclusion we will be able to </w:t>
      </w:r>
      <w:proofErr w:type="spellStart"/>
      <w:r>
        <w:rPr>
          <w:rFonts w:ascii="Helvetica" w:hAnsi="Helvetica" w:cs="Helvetica"/>
          <w:color w:val="000000"/>
          <w:sz w:val="22"/>
          <w:szCs w:val="22"/>
        </w:rPr>
        <w:t>reconceptualize</w:t>
      </w:r>
      <w:proofErr w:type="spellEnd"/>
      <w:r>
        <w:rPr>
          <w:rFonts w:ascii="Helvetica" w:hAnsi="Helvetica" w:cs="Helvetica"/>
          <w:color w:val="000000"/>
          <w:sz w:val="22"/>
          <w:szCs w:val="22"/>
        </w:rPr>
        <w:t xml:space="preserve"> and enriches the conversation </w:t>
      </w:r>
    </w:p>
    <w:p w14:paraId="50887756" w14:textId="77777777" w:rsidR="00822DF7" w:rsidRDefault="00822DF7" w:rsidP="00571654">
      <w:pPr>
        <w:widowControl w:val="0"/>
        <w:numPr>
          <w:ilvl w:val="0"/>
          <w:numId w:val="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strengthens</w:t>
      </w:r>
      <w:proofErr w:type="gramEnd"/>
      <w:r>
        <w:rPr>
          <w:rFonts w:ascii="Helvetica" w:hAnsi="Helvetica" w:cs="Helvetica"/>
          <w:color w:val="000000"/>
          <w:sz w:val="22"/>
          <w:szCs w:val="22"/>
        </w:rPr>
        <w:t xml:space="preserve"> the argument </w:t>
      </w:r>
    </w:p>
    <w:p w14:paraId="1E570199" w14:textId="77777777" w:rsidR="00822DF7" w:rsidRDefault="00822DF7" w:rsidP="00571654">
      <w:pPr>
        <w:widowControl w:val="0"/>
        <w:numPr>
          <w:ilvl w:val="0"/>
          <w:numId w:val="3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produces</w:t>
      </w:r>
      <w:proofErr w:type="gramEnd"/>
      <w:r>
        <w:rPr>
          <w:rFonts w:ascii="Helvetica" w:hAnsi="Helvetica" w:cs="Helvetica"/>
          <w:color w:val="000000"/>
          <w:sz w:val="22"/>
          <w:szCs w:val="22"/>
        </w:rPr>
        <w:t xml:space="preserve"> new knowledge</w:t>
      </w:r>
    </w:p>
    <w:p w14:paraId="0AE51EE1" w14:textId="77777777" w:rsidR="00822DF7" w:rsidRDefault="00822DF7" w:rsidP="00571654">
      <w:pPr>
        <w:widowControl w:val="0"/>
        <w:numPr>
          <w:ilvl w:val="0"/>
          <w:numId w:val="3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rPr>
      </w:pPr>
      <w:proofErr w:type="gramStart"/>
      <w:r>
        <w:rPr>
          <w:rFonts w:ascii="Helvetica" w:hAnsi="Helvetica" w:cs="Helvetica"/>
          <w:color w:val="000000"/>
          <w:sz w:val="22"/>
          <w:szCs w:val="22"/>
        </w:rPr>
        <w:t>according</w:t>
      </w:r>
      <w:proofErr w:type="gramEnd"/>
      <w:r>
        <w:rPr>
          <w:rFonts w:ascii="Helvetica" w:hAnsi="Helvetica" w:cs="Helvetica"/>
          <w:color w:val="000000"/>
          <w:sz w:val="22"/>
          <w:szCs w:val="22"/>
        </w:rPr>
        <w:t xml:space="preserve"> to </w:t>
      </w:r>
      <w:proofErr w:type="spellStart"/>
      <w:r>
        <w:rPr>
          <w:rFonts w:ascii="Helvetica" w:hAnsi="Helvetica" w:cs="Helvetica"/>
          <w:color w:val="000000"/>
          <w:sz w:val="22"/>
          <w:szCs w:val="22"/>
        </w:rPr>
        <w:t>lorde</w:t>
      </w:r>
      <w:proofErr w:type="spellEnd"/>
      <w:r>
        <w:rPr>
          <w:rFonts w:ascii="Helvetica" w:hAnsi="Helvetica" w:cs="Helvetica"/>
          <w:color w:val="000000"/>
          <w:sz w:val="22"/>
          <w:szCs w:val="22"/>
        </w:rPr>
        <w:t>, “the master’s tools will never dismantle the master’s house”. What does this mean?</w:t>
      </w:r>
    </w:p>
    <w:p w14:paraId="12DE5E7B" w14:textId="77777777" w:rsidR="00822DF7" w:rsidRDefault="00822DF7" w:rsidP="00571654">
      <w:pPr>
        <w:widowControl w:val="0"/>
        <w:numPr>
          <w:ilvl w:val="0"/>
          <w:numId w:val="4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think</w:t>
      </w:r>
      <w:proofErr w:type="gramEnd"/>
      <w:r>
        <w:rPr>
          <w:rFonts w:ascii="Helvetica" w:hAnsi="Helvetica" w:cs="Helvetica"/>
          <w:color w:val="000000"/>
          <w:sz w:val="22"/>
          <w:szCs w:val="22"/>
        </w:rPr>
        <w:t xml:space="preserve"> about the tools—concepts, theories, </w:t>
      </w:r>
    </w:p>
    <w:p w14:paraId="77DB45C2" w14:textId="77777777" w:rsidR="00822DF7" w:rsidRDefault="00822DF7" w:rsidP="00571654">
      <w:pPr>
        <w:widowControl w:val="0"/>
        <w:numPr>
          <w:ilvl w:val="0"/>
          <w:numId w:val="4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saying</w:t>
      </w:r>
      <w:proofErr w:type="gramEnd"/>
      <w:r>
        <w:rPr>
          <w:rFonts w:ascii="Helvetica" w:hAnsi="Helvetica" w:cs="Helvetica"/>
          <w:color w:val="000000"/>
          <w:sz w:val="22"/>
          <w:szCs w:val="22"/>
        </w:rPr>
        <w:t xml:space="preserve"> she was annoyed and upset that feminists were unwilling to acknowledge experiential differences that exist between different groups of women</w:t>
      </w:r>
    </w:p>
    <w:p w14:paraId="321022B5" w14:textId="77777777" w:rsidR="00822DF7" w:rsidRDefault="00822DF7" w:rsidP="00571654">
      <w:pPr>
        <w:widowControl w:val="0"/>
        <w:numPr>
          <w:ilvl w:val="0"/>
          <w:numId w:val="4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ding</w:t>
      </w:r>
      <w:proofErr w:type="gramEnd"/>
      <w:r>
        <w:rPr>
          <w:rFonts w:ascii="Helvetica" w:hAnsi="Helvetica" w:cs="Helvetica"/>
          <w:color w:val="000000"/>
          <w:sz w:val="22"/>
          <w:szCs w:val="22"/>
        </w:rPr>
        <w:t xml:space="preserve"> this is just continuing with old patterns of discrimination</w:t>
      </w:r>
    </w:p>
    <w:p w14:paraId="30103DB7" w14:textId="77777777" w:rsidR="00822DF7" w:rsidRDefault="00822DF7" w:rsidP="00571654">
      <w:pPr>
        <w:widowControl w:val="0"/>
        <w:numPr>
          <w:ilvl w:val="0"/>
          <w:numId w:val="4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rPr>
      </w:pPr>
      <w:r>
        <w:rPr>
          <w:rFonts w:ascii="Helvetica" w:hAnsi="Helvetica" w:cs="Helvetica"/>
          <w:color w:val="000000"/>
          <w:sz w:val="22"/>
          <w:szCs w:val="22"/>
        </w:rPr>
        <w:t xml:space="preserve">For </w:t>
      </w:r>
      <w:proofErr w:type="spellStart"/>
      <w:r>
        <w:rPr>
          <w:rFonts w:ascii="Helvetica" w:hAnsi="Helvetica" w:cs="Helvetica"/>
          <w:color w:val="000000"/>
          <w:sz w:val="22"/>
          <w:szCs w:val="22"/>
        </w:rPr>
        <w:t>Lorde</w:t>
      </w:r>
      <w:proofErr w:type="spellEnd"/>
      <w:r>
        <w:rPr>
          <w:rFonts w:ascii="Helvetica" w:hAnsi="Helvetica" w:cs="Helvetica"/>
          <w:color w:val="000000"/>
          <w:sz w:val="22"/>
          <w:szCs w:val="22"/>
        </w:rPr>
        <w:t xml:space="preserve">, “advocating the mere tolerance of difference between women is the grossest reformism” (111). Explain this is your own </w:t>
      </w:r>
      <w:proofErr w:type="gramStart"/>
      <w:r>
        <w:rPr>
          <w:rFonts w:ascii="Helvetica" w:hAnsi="Helvetica" w:cs="Helvetica"/>
          <w:color w:val="000000"/>
          <w:sz w:val="22"/>
          <w:szCs w:val="22"/>
        </w:rPr>
        <w:t>worlds</w:t>
      </w:r>
      <w:proofErr w:type="gramEnd"/>
      <w:r>
        <w:rPr>
          <w:rFonts w:ascii="Helvetica" w:hAnsi="Helvetica" w:cs="Helvetica"/>
          <w:color w:val="000000"/>
          <w:sz w:val="22"/>
          <w:szCs w:val="22"/>
        </w:rPr>
        <w:t>.</w:t>
      </w:r>
    </w:p>
    <w:p w14:paraId="7A1C65A7"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14:paraId="2E749F25"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 xml:space="preserve">“The Myth of the Vaginal Orgasm” </w:t>
      </w:r>
    </w:p>
    <w:p w14:paraId="4B0A2270" w14:textId="77777777" w:rsidR="00822DF7" w:rsidRDefault="00822DF7" w:rsidP="00571654">
      <w:pPr>
        <w:widowControl w:val="0"/>
        <w:numPr>
          <w:ilvl w:val="0"/>
          <w:numId w:val="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intercourse</w:t>
      </w:r>
      <w:proofErr w:type="gramEnd"/>
      <w:r>
        <w:rPr>
          <w:rFonts w:ascii="Helvetica" w:hAnsi="Helvetica" w:cs="Helvetica"/>
          <w:color w:val="000000"/>
          <w:sz w:val="22"/>
          <w:szCs w:val="22"/>
        </w:rPr>
        <w:t xml:space="preserve"> has been understood as the only “real” definition of sex</w:t>
      </w:r>
    </w:p>
    <w:p w14:paraId="5ED7EDEA" w14:textId="77777777" w:rsidR="00822DF7" w:rsidRDefault="00822DF7" w:rsidP="00571654">
      <w:pPr>
        <w:widowControl w:val="0"/>
        <w:numPr>
          <w:ilvl w:val="0"/>
          <w:numId w:val="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the</w:t>
      </w:r>
      <w:proofErr w:type="gramEnd"/>
      <w:r>
        <w:rPr>
          <w:rFonts w:ascii="Helvetica" w:hAnsi="Helvetica" w:cs="Helvetica"/>
          <w:color w:val="000000"/>
          <w:sz w:val="22"/>
          <w:szCs w:val="22"/>
        </w:rPr>
        <w:t xml:space="preserve"> right to sexual pleasure was a key demand in the second wave of feminism</w:t>
      </w:r>
    </w:p>
    <w:p w14:paraId="1CCF11F0" w14:textId="77777777" w:rsidR="00822DF7" w:rsidRDefault="00822DF7" w:rsidP="00571654">
      <w:pPr>
        <w:widowControl w:val="0"/>
        <w:numPr>
          <w:ilvl w:val="0"/>
          <w:numId w:val="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spellStart"/>
      <w:proofErr w:type="gramStart"/>
      <w:r>
        <w:rPr>
          <w:rFonts w:ascii="Helvetica" w:hAnsi="Helvetica" w:cs="Helvetica"/>
          <w:color w:val="000000"/>
          <w:sz w:val="22"/>
          <w:szCs w:val="22"/>
        </w:rPr>
        <w:t>freud</w:t>
      </w:r>
      <w:proofErr w:type="spellEnd"/>
      <w:proofErr w:type="gramEnd"/>
      <w:r>
        <w:rPr>
          <w:rFonts w:ascii="Helvetica" w:hAnsi="Helvetica" w:cs="Helvetica"/>
          <w:color w:val="000000"/>
          <w:sz w:val="22"/>
          <w:szCs w:val="22"/>
        </w:rPr>
        <w:t xml:space="preserve"> thought that women who needed clitoral stimulation were immature, and a mature women needed was vaginal penetration </w:t>
      </w:r>
    </w:p>
    <w:p w14:paraId="4EEFD531" w14:textId="77777777" w:rsidR="00822DF7" w:rsidRDefault="00822DF7" w:rsidP="00571654">
      <w:pPr>
        <w:widowControl w:val="0"/>
        <w:numPr>
          <w:ilvl w:val="0"/>
          <w:numId w:val="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a</w:t>
      </w:r>
      <w:proofErr w:type="gramEnd"/>
      <w:r>
        <w:rPr>
          <w:rFonts w:ascii="Helvetica" w:hAnsi="Helvetica" w:cs="Helvetica"/>
          <w:color w:val="000000"/>
          <w:sz w:val="22"/>
          <w:szCs w:val="22"/>
        </w:rPr>
        <w:t xml:space="preserve"> women who couldn't have a vaginal orgasm were considered frigid, immature, defective </w:t>
      </w:r>
    </w:p>
    <w:p w14:paraId="61D28AB2" w14:textId="77777777" w:rsidR="00822DF7" w:rsidRDefault="00822DF7" w:rsidP="00571654">
      <w:pPr>
        <w:widowControl w:val="0"/>
        <w:numPr>
          <w:ilvl w:val="0"/>
          <w:numId w:val="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feminists</w:t>
      </w:r>
      <w:proofErr w:type="gramEnd"/>
      <w:r>
        <w:rPr>
          <w:rFonts w:ascii="Helvetica" w:hAnsi="Helvetica" w:cs="Helvetica"/>
          <w:color w:val="000000"/>
          <w:sz w:val="22"/>
          <w:szCs w:val="22"/>
        </w:rPr>
        <w:t xml:space="preserve"> argued they had a right to their own sexual pleasure and it was important to learn that women were not </w:t>
      </w:r>
      <w:proofErr w:type="spellStart"/>
      <w:r>
        <w:rPr>
          <w:rFonts w:ascii="Helvetica" w:hAnsi="Helvetica" w:cs="Helvetica"/>
          <w:color w:val="000000"/>
          <w:sz w:val="22"/>
          <w:szCs w:val="22"/>
        </w:rPr>
        <w:t>dependant</w:t>
      </w:r>
      <w:proofErr w:type="spellEnd"/>
      <w:r>
        <w:rPr>
          <w:rFonts w:ascii="Helvetica" w:hAnsi="Helvetica" w:cs="Helvetica"/>
          <w:color w:val="000000"/>
          <w:sz w:val="22"/>
          <w:szCs w:val="22"/>
        </w:rPr>
        <w:t xml:space="preserve"> on men for sexual pleasure </w:t>
      </w:r>
    </w:p>
    <w:p w14:paraId="651FBCF5" w14:textId="77777777" w:rsidR="00822DF7" w:rsidRDefault="00822DF7" w:rsidP="00571654">
      <w:pPr>
        <w:widowControl w:val="0"/>
        <w:numPr>
          <w:ilvl w:val="0"/>
          <w:numId w:val="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spellStart"/>
      <w:proofErr w:type="gramStart"/>
      <w:r>
        <w:rPr>
          <w:rFonts w:ascii="Helvetica" w:hAnsi="Helvetica" w:cs="Helvetica"/>
          <w:color w:val="000000"/>
          <w:sz w:val="22"/>
          <w:szCs w:val="22"/>
        </w:rPr>
        <w:t>heteronormativity</w:t>
      </w:r>
      <w:proofErr w:type="spellEnd"/>
      <w:proofErr w:type="gramEnd"/>
      <w:r>
        <w:rPr>
          <w:rFonts w:ascii="Helvetica" w:hAnsi="Helvetica" w:cs="Helvetica"/>
          <w:color w:val="000000"/>
          <w:sz w:val="22"/>
          <w:szCs w:val="22"/>
        </w:rPr>
        <w:t xml:space="preserve">: the idea that heterosexual relationship are natural and any other kind of sex is unnatural </w:t>
      </w:r>
    </w:p>
    <w:p w14:paraId="0DA0EB3C" w14:textId="77777777" w:rsidR="00822DF7" w:rsidRDefault="00822DF7" w:rsidP="00571654">
      <w:pPr>
        <w:widowControl w:val="0"/>
        <w:numPr>
          <w:ilvl w:val="0"/>
          <w:numId w:val="4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color w:val="000000"/>
          <w:sz w:val="22"/>
          <w:szCs w:val="22"/>
        </w:rPr>
      </w:pPr>
      <w:proofErr w:type="gramStart"/>
      <w:r>
        <w:rPr>
          <w:rFonts w:ascii="Helvetica" w:hAnsi="Helvetica" w:cs="Helvetica"/>
          <w:color w:val="000000"/>
          <w:sz w:val="22"/>
          <w:szCs w:val="22"/>
        </w:rPr>
        <w:t>it</w:t>
      </w:r>
      <w:proofErr w:type="gramEnd"/>
      <w:r>
        <w:rPr>
          <w:rFonts w:ascii="Helvetica" w:hAnsi="Helvetica" w:cs="Helvetica"/>
          <w:color w:val="000000"/>
          <w:sz w:val="22"/>
          <w:szCs w:val="22"/>
        </w:rPr>
        <w:t xml:space="preserve"> threatens </w:t>
      </w:r>
      <w:proofErr w:type="spellStart"/>
      <w:r>
        <w:rPr>
          <w:rFonts w:ascii="Helvetica" w:hAnsi="Helvetica" w:cs="Helvetica"/>
          <w:color w:val="000000"/>
          <w:sz w:val="22"/>
          <w:szCs w:val="22"/>
        </w:rPr>
        <w:t>heteronormativity</w:t>
      </w:r>
      <w:proofErr w:type="spellEnd"/>
      <w:r>
        <w:rPr>
          <w:rFonts w:ascii="Helvetica" w:hAnsi="Helvetica" w:cs="Helvetica"/>
          <w:color w:val="000000"/>
          <w:sz w:val="22"/>
          <w:szCs w:val="22"/>
        </w:rPr>
        <w:t xml:space="preserve"> because it implies that sexual pleasure can be achieved without a penis and therefore making heterosexuality an option</w:t>
      </w:r>
    </w:p>
    <w:p w14:paraId="716D034F"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p>
    <w:p w14:paraId="7E24D579" w14:textId="77777777" w:rsidR="00822DF7" w:rsidRDefault="00822DF7" w:rsidP="00822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22"/>
          <w:szCs w:val="22"/>
        </w:rPr>
      </w:pPr>
      <w:r>
        <w:rPr>
          <w:rFonts w:ascii="Helvetica" w:hAnsi="Helvetica" w:cs="Helvetica"/>
          <w:b/>
          <w:bCs/>
          <w:color w:val="000000"/>
          <w:sz w:val="22"/>
          <w:szCs w:val="22"/>
        </w:rPr>
        <w:t>How have women’s lives changed since the second wave of feminism?</w:t>
      </w:r>
    </w:p>
    <w:p w14:paraId="661E72D3" w14:textId="77777777" w:rsidR="00822DF7" w:rsidRDefault="00822DF7" w:rsidP="00571654">
      <w:pPr>
        <w:widowControl w:val="0"/>
        <w:numPr>
          <w:ilvl w:val="0"/>
          <w:numId w:val="4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rPr>
      </w:pPr>
      <w:r>
        <w:rPr>
          <w:rFonts w:ascii="Helvetica" w:hAnsi="Helvetica" w:cs="Helvetica"/>
          <w:b/>
          <w:bCs/>
          <w:color w:val="000000"/>
          <w:sz w:val="22"/>
          <w:szCs w:val="22"/>
        </w:rPr>
        <w:t>Identity</w:t>
      </w:r>
      <w:r>
        <w:rPr>
          <w:rFonts w:ascii="Helvetica" w:hAnsi="Helvetica" w:cs="Helvetica"/>
          <w:color w:val="000000"/>
          <w:sz w:val="22"/>
          <w:szCs w:val="22"/>
        </w:rPr>
        <w:t>: women made gender visible, feminism t is an essential building block of our world</w:t>
      </w:r>
    </w:p>
    <w:p w14:paraId="3927E9D6" w14:textId="77777777" w:rsidR="00822DF7" w:rsidRDefault="00822DF7" w:rsidP="00571654">
      <w:pPr>
        <w:widowControl w:val="0"/>
        <w:numPr>
          <w:ilvl w:val="0"/>
          <w:numId w:val="4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rPr>
      </w:pPr>
      <w:r>
        <w:rPr>
          <w:rFonts w:ascii="Helvetica" w:hAnsi="Helvetica" w:cs="Helvetica"/>
          <w:b/>
          <w:bCs/>
          <w:color w:val="000000"/>
          <w:sz w:val="22"/>
          <w:szCs w:val="22"/>
        </w:rPr>
        <w:t>Work</w:t>
      </w:r>
      <w:r>
        <w:rPr>
          <w:rFonts w:ascii="Helvetica" w:hAnsi="Helvetica" w:cs="Helvetica"/>
          <w:color w:val="000000"/>
          <w:sz w:val="22"/>
          <w:szCs w:val="22"/>
        </w:rPr>
        <w:t xml:space="preserve">: all women now expect to work outside the home, this is a huge change you can see </w:t>
      </w:r>
      <w:proofErr w:type="spellStart"/>
      <w:r>
        <w:rPr>
          <w:rFonts w:ascii="Helvetica" w:hAnsi="Helvetica" w:cs="Helvetica"/>
          <w:color w:val="000000"/>
          <w:sz w:val="22"/>
          <w:szCs w:val="22"/>
        </w:rPr>
        <w:t>thorught</w:t>
      </w:r>
      <w:proofErr w:type="spellEnd"/>
      <w:r>
        <w:rPr>
          <w:rFonts w:ascii="Helvetica" w:hAnsi="Helvetica" w:cs="Helvetica"/>
          <w:color w:val="000000"/>
          <w:sz w:val="22"/>
          <w:szCs w:val="22"/>
        </w:rPr>
        <w:t xml:space="preserve"> 3 generations</w:t>
      </w:r>
    </w:p>
    <w:p w14:paraId="1E129228" w14:textId="77777777" w:rsidR="0044221A" w:rsidRDefault="00822DF7" w:rsidP="00822DF7">
      <w:pPr>
        <w:widowControl w:val="0"/>
        <w:numPr>
          <w:ilvl w:val="0"/>
          <w:numId w:val="4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rPr>
      </w:pPr>
      <w:r>
        <w:rPr>
          <w:rFonts w:ascii="Helvetica" w:hAnsi="Helvetica" w:cs="Helvetica"/>
          <w:b/>
          <w:bCs/>
          <w:color w:val="000000"/>
          <w:sz w:val="22"/>
          <w:szCs w:val="22"/>
        </w:rPr>
        <w:t>Family:</w:t>
      </w:r>
      <w:r>
        <w:rPr>
          <w:rFonts w:ascii="Helvetica" w:hAnsi="Helvetica" w:cs="Helvetica"/>
          <w:color w:val="000000"/>
          <w:sz w:val="22"/>
          <w:szCs w:val="22"/>
        </w:rPr>
        <w:t xml:space="preserve"> women today refuse to choose between working outside the home and having a family</w:t>
      </w:r>
    </w:p>
    <w:p w14:paraId="0A760435" w14:textId="497DD3FC" w:rsidR="00575B84" w:rsidRPr="0044221A" w:rsidRDefault="00822DF7" w:rsidP="00822DF7">
      <w:pPr>
        <w:widowControl w:val="0"/>
        <w:numPr>
          <w:ilvl w:val="0"/>
          <w:numId w:val="4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000000"/>
          <w:sz w:val="22"/>
          <w:szCs w:val="22"/>
        </w:rPr>
      </w:pPr>
      <w:r w:rsidRPr="0044221A">
        <w:rPr>
          <w:rFonts w:ascii="Helvetica" w:hAnsi="Helvetica" w:cs="Helvetica"/>
          <w:color w:val="000000"/>
          <w:sz w:val="22"/>
          <w:szCs w:val="22"/>
        </w:rPr>
        <w:t>I</w:t>
      </w:r>
      <w:r w:rsidRPr="0044221A">
        <w:rPr>
          <w:rFonts w:ascii="Helvetica" w:hAnsi="Helvetica" w:cs="Helvetica"/>
          <w:b/>
          <w:bCs/>
          <w:color w:val="000000"/>
          <w:sz w:val="22"/>
          <w:szCs w:val="22"/>
        </w:rPr>
        <w:t>ntimacy</w:t>
      </w:r>
      <w:r w:rsidRPr="0044221A">
        <w:rPr>
          <w:rFonts w:ascii="Helvetica" w:hAnsi="Helvetica" w:cs="Helvetica"/>
          <w:color w:val="000000"/>
          <w:sz w:val="22"/>
          <w:szCs w:val="22"/>
        </w:rPr>
        <w:t xml:space="preserve">: </w:t>
      </w:r>
      <w:proofErr w:type="spellStart"/>
      <w:r w:rsidRPr="0044221A">
        <w:rPr>
          <w:rFonts w:ascii="Helvetica" w:hAnsi="Helvetica" w:cs="Helvetica"/>
          <w:color w:val="000000"/>
          <w:sz w:val="22"/>
          <w:szCs w:val="22"/>
        </w:rPr>
        <w:t>masterbation</w:t>
      </w:r>
      <w:proofErr w:type="spellEnd"/>
      <w:r w:rsidRPr="0044221A">
        <w:rPr>
          <w:rFonts w:ascii="Helvetica" w:hAnsi="Helvetica" w:cs="Helvetica"/>
          <w:color w:val="000000"/>
          <w:sz w:val="22"/>
          <w:szCs w:val="22"/>
        </w:rPr>
        <w:t xml:space="preserve"> and faking </w:t>
      </w:r>
      <w:proofErr w:type="spellStart"/>
      <w:r w:rsidRPr="0044221A">
        <w:rPr>
          <w:rFonts w:ascii="Helvetica" w:hAnsi="Helvetica" w:cs="Helvetica"/>
          <w:color w:val="000000"/>
          <w:sz w:val="22"/>
          <w:szCs w:val="22"/>
        </w:rPr>
        <w:t>rogasms</w:t>
      </w:r>
      <w:proofErr w:type="spellEnd"/>
      <w:r w:rsidRPr="0044221A">
        <w:rPr>
          <w:rFonts w:ascii="Helvetica" w:hAnsi="Helvetica" w:cs="Helvetica"/>
          <w:color w:val="000000"/>
          <w:sz w:val="22"/>
          <w:szCs w:val="22"/>
        </w:rPr>
        <w:t xml:space="preserve">— in 1954, 41% of women admit to </w:t>
      </w:r>
      <w:proofErr w:type="spellStart"/>
      <w:r w:rsidRPr="0044221A">
        <w:rPr>
          <w:rFonts w:ascii="Helvetica" w:hAnsi="Helvetica" w:cs="Helvetica"/>
          <w:color w:val="000000"/>
          <w:sz w:val="22"/>
          <w:szCs w:val="22"/>
        </w:rPr>
        <w:t>masterbating</w:t>
      </w:r>
      <w:proofErr w:type="spellEnd"/>
      <w:r w:rsidRPr="0044221A">
        <w:rPr>
          <w:rFonts w:ascii="Helvetica" w:hAnsi="Helvetica" w:cs="Helvetica"/>
          <w:color w:val="000000"/>
          <w:sz w:val="22"/>
          <w:szCs w:val="22"/>
        </w:rPr>
        <w:t xml:space="preserve"> and in 1996 90% of women did. </w:t>
      </w:r>
      <w:proofErr w:type="gramStart"/>
      <w:r w:rsidRPr="0044221A">
        <w:rPr>
          <w:rFonts w:ascii="Helvetica" w:hAnsi="Helvetica" w:cs="Helvetica"/>
          <w:color w:val="000000"/>
          <w:sz w:val="22"/>
          <w:szCs w:val="22"/>
        </w:rPr>
        <w:t>in</w:t>
      </w:r>
      <w:proofErr w:type="gramEnd"/>
      <w:r w:rsidRPr="0044221A">
        <w:rPr>
          <w:rFonts w:ascii="Helvetica" w:hAnsi="Helvetica" w:cs="Helvetica"/>
          <w:color w:val="000000"/>
          <w:sz w:val="22"/>
          <w:szCs w:val="22"/>
        </w:rPr>
        <w:t xml:space="preserve"> 1975 less than 10% said they ever faked it.</w:t>
      </w:r>
    </w:p>
    <w:p w14:paraId="5105F9E9" w14:textId="77777777" w:rsidR="00571654" w:rsidRDefault="00571654" w:rsidP="00822DF7">
      <w:pPr>
        <w:rPr>
          <w:rFonts w:ascii="Helvetica" w:hAnsi="Helvetica" w:cs="Helvetica"/>
          <w:color w:val="000000"/>
          <w:sz w:val="22"/>
          <w:szCs w:val="22"/>
        </w:rPr>
      </w:pPr>
    </w:p>
    <w:p w14:paraId="61396EA8" w14:textId="77777777" w:rsidR="00571654" w:rsidRPr="00EA1647" w:rsidRDefault="00571654" w:rsidP="00571654">
      <w:pPr>
        <w:jc w:val="center"/>
        <w:rPr>
          <w:u w:val="single"/>
        </w:rPr>
      </w:pPr>
      <w:r w:rsidRPr="00EA1647">
        <w:rPr>
          <w:u w:val="single"/>
        </w:rPr>
        <w:t>Work and Globalization</w:t>
      </w:r>
    </w:p>
    <w:p w14:paraId="73570243" w14:textId="77777777" w:rsidR="00571654" w:rsidRDefault="00571654" w:rsidP="00571654">
      <w:pPr>
        <w:jc w:val="center"/>
        <w:rPr>
          <w:u w:val="single"/>
        </w:rPr>
      </w:pPr>
      <w:r w:rsidRPr="00EA1647">
        <w:rPr>
          <w:u w:val="single"/>
        </w:rPr>
        <w:t>From last week: Race, Privilege</w:t>
      </w:r>
    </w:p>
    <w:p w14:paraId="6BFEBF5F" w14:textId="77777777" w:rsidR="00571654" w:rsidRDefault="00571654" w:rsidP="00571654">
      <w:pPr>
        <w:jc w:val="center"/>
        <w:rPr>
          <w:u w:val="single"/>
        </w:rPr>
      </w:pPr>
    </w:p>
    <w:p w14:paraId="2700833E" w14:textId="77777777" w:rsidR="00571654" w:rsidRPr="00B759D4" w:rsidRDefault="00571654" w:rsidP="00571654">
      <w:pPr>
        <w:pStyle w:val="ListParagraph"/>
        <w:numPr>
          <w:ilvl w:val="0"/>
          <w:numId w:val="44"/>
        </w:numPr>
        <w:rPr>
          <w:b/>
        </w:rPr>
      </w:pPr>
      <w:r w:rsidRPr="00B759D4">
        <w:rPr>
          <w:b/>
        </w:rPr>
        <w:t>Why does Ian Haney Lopez like the term “racial fabrication”</w:t>
      </w:r>
    </w:p>
    <w:p w14:paraId="59B7B25F" w14:textId="77777777" w:rsidR="00571654" w:rsidRDefault="00571654" w:rsidP="00571654">
      <w:pPr>
        <w:pStyle w:val="ListParagraph"/>
        <w:numPr>
          <w:ilvl w:val="1"/>
          <w:numId w:val="45"/>
        </w:numPr>
      </w:pPr>
      <w:r>
        <w:t xml:space="preserve">Elaborate the way racial category shift and change based on economic political pressures </w:t>
      </w:r>
    </w:p>
    <w:p w14:paraId="7742BFF9" w14:textId="77777777" w:rsidR="00571654" w:rsidRDefault="00571654" w:rsidP="00571654">
      <w:pPr>
        <w:pStyle w:val="ListParagraph"/>
        <w:numPr>
          <w:ilvl w:val="1"/>
          <w:numId w:val="45"/>
        </w:numPr>
      </w:pPr>
      <w:r>
        <w:t xml:space="preserve">Process by which racial meaning arise </w:t>
      </w:r>
    </w:p>
    <w:p w14:paraId="56CBAF03" w14:textId="77777777" w:rsidR="00571654" w:rsidRDefault="00571654" w:rsidP="00571654">
      <w:pPr>
        <w:pStyle w:val="ListParagraph"/>
        <w:numPr>
          <w:ilvl w:val="1"/>
          <w:numId w:val="45"/>
        </w:numPr>
      </w:pPr>
      <w:r>
        <w:t xml:space="preserve">Fabrication of the working of human hands </w:t>
      </w:r>
    </w:p>
    <w:p w14:paraId="5F05F428" w14:textId="77777777" w:rsidR="00571654" w:rsidRDefault="00571654" w:rsidP="00571654">
      <w:pPr>
        <w:pStyle w:val="ListParagraph"/>
        <w:numPr>
          <w:ilvl w:val="1"/>
          <w:numId w:val="45"/>
        </w:numPr>
      </w:pPr>
      <w:r>
        <w:t xml:space="preserve">Likes the word fabrication It suggests the possible intention to deceive </w:t>
      </w:r>
    </w:p>
    <w:p w14:paraId="02749C38" w14:textId="77777777" w:rsidR="00571654" w:rsidRDefault="00571654" w:rsidP="00571654">
      <w:pPr>
        <w:pStyle w:val="ListParagraph"/>
        <w:numPr>
          <w:ilvl w:val="1"/>
          <w:numId w:val="45"/>
        </w:numPr>
      </w:pPr>
      <w:r>
        <w:t xml:space="preserve">Emphasizes human element and evokes the inconsistent character of race </w:t>
      </w:r>
    </w:p>
    <w:p w14:paraId="4E99C338" w14:textId="77777777" w:rsidR="00571654" w:rsidRDefault="00571654" w:rsidP="00571654">
      <w:pPr>
        <w:pStyle w:val="ListParagraph"/>
        <w:numPr>
          <w:ilvl w:val="1"/>
          <w:numId w:val="45"/>
        </w:numPr>
      </w:pPr>
      <w:r>
        <w:t xml:space="preserve">Plastic of inconsistent </w:t>
      </w:r>
    </w:p>
    <w:p w14:paraId="7BE321FF" w14:textId="77777777" w:rsidR="00571654" w:rsidRDefault="00571654" w:rsidP="00571654">
      <w:pPr>
        <w:pStyle w:val="ListParagraph"/>
        <w:numPr>
          <w:ilvl w:val="1"/>
          <w:numId w:val="45"/>
        </w:numPr>
      </w:pPr>
      <w:r>
        <w:t xml:space="preserve">Race is an idea we describe biology </w:t>
      </w:r>
    </w:p>
    <w:p w14:paraId="539C1EA2" w14:textId="77777777" w:rsidR="00571654" w:rsidRPr="00EA1647" w:rsidRDefault="00571654" w:rsidP="00571654">
      <w:pPr>
        <w:pStyle w:val="ListParagraph"/>
        <w:numPr>
          <w:ilvl w:val="1"/>
          <w:numId w:val="45"/>
        </w:numPr>
      </w:pPr>
      <w:r>
        <w:t>Race is different than ancestry because ancestry is about a specific line of descent (biology) race is a broad category which is about how we perceive others and how we perceive ourselves</w:t>
      </w:r>
    </w:p>
    <w:p w14:paraId="27501561" w14:textId="77777777" w:rsidR="00571654" w:rsidRDefault="00571654" w:rsidP="00571654"/>
    <w:p w14:paraId="4650ECA0" w14:textId="77777777" w:rsidR="00571654" w:rsidRPr="00B759D4" w:rsidRDefault="00571654" w:rsidP="00571654">
      <w:pPr>
        <w:pStyle w:val="ListParagraph"/>
        <w:numPr>
          <w:ilvl w:val="0"/>
          <w:numId w:val="44"/>
        </w:numPr>
        <w:rPr>
          <w:b/>
        </w:rPr>
      </w:pPr>
      <w:r w:rsidRPr="00B759D4">
        <w:rPr>
          <w:b/>
        </w:rPr>
        <w:t>What does Peggy McIntosh mean when she says that we are more likely to acknowledge disadvantages that unearned privilege?</w:t>
      </w:r>
    </w:p>
    <w:p w14:paraId="29928D6B" w14:textId="77777777" w:rsidR="00571654" w:rsidRDefault="00571654" w:rsidP="00571654">
      <w:pPr>
        <w:pStyle w:val="ListParagraph"/>
        <w:numPr>
          <w:ilvl w:val="0"/>
          <w:numId w:val="46"/>
        </w:numPr>
      </w:pPr>
      <w:r>
        <w:t xml:space="preserve">We often see if someone who is physically disabled as oh they’re actually disabled versus someone who does have a disability however it is not visibly seen </w:t>
      </w:r>
    </w:p>
    <w:p w14:paraId="76480CCC" w14:textId="77777777" w:rsidR="00571654" w:rsidRDefault="00571654" w:rsidP="00571654">
      <w:pPr>
        <w:pStyle w:val="ListParagraph"/>
        <w:numPr>
          <w:ilvl w:val="0"/>
          <w:numId w:val="46"/>
        </w:numPr>
      </w:pPr>
      <w:r>
        <w:t xml:space="preserve">Interested in proving women status </w:t>
      </w:r>
    </w:p>
    <w:p w14:paraId="451FE086" w14:textId="77777777" w:rsidR="00571654" w:rsidRDefault="00571654" w:rsidP="00571654">
      <w:pPr>
        <w:pStyle w:val="ListParagraph"/>
        <w:numPr>
          <w:ilvl w:val="0"/>
          <w:numId w:val="46"/>
        </w:numPr>
      </w:pPr>
      <w:r>
        <w:t xml:space="preserve">Men were really happy to improve women status however were uncomfortable when thinking that men would lessen their status </w:t>
      </w:r>
    </w:p>
    <w:p w14:paraId="72F55C9A" w14:textId="77777777" w:rsidR="00571654" w:rsidRDefault="00571654" w:rsidP="00571654"/>
    <w:p w14:paraId="49EE7DAD" w14:textId="77777777" w:rsidR="00571654" w:rsidRPr="00B759D4" w:rsidRDefault="00571654" w:rsidP="00571654">
      <w:pPr>
        <w:pStyle w:val="ListParagraph"/>
        <w:numPr>
          <w:ilvl w:val="0"/>
          <w:numId w:val="44"/>
        </w:numPr>
        <w:rPr>
          <w:b/>
        </w:rPr>
      </w:pPr>
      <w:r w:rsidRPr="00B759D4">
        <w:rPr>
          <w:b/>
        </w:rPr>
        <w:t xml:space="preserve">What is McIntosh’s invisible weightless Knapsacks </w:t>
      </w:r>
    </w:p>
    <w:p w14:paraId="5D5827E5" w14:textId="77777777" w:rsidR="00571654" w:rsidRDefault="00571654" w:rsidP="00571654">
      <w:pPr>
        <w:pStyle w:val="ListParagraph"/>
        <w:numPr>
          <w:ilvl w:val="0"/>
          <w:numId w:val="47"/>
        </w:numPr>
      </w:pPr>
      <w:r>
        <w:t xml:space="preserve">I don’t notice it but I can pull out tools that can help me discover social world which I can cash in on </w:t>
      </w:r>
    </w:p>
    <w:p w14:paraId="19FF5210" w14:textId="77777777" w:rsidR="00571654" w:rsidRDefault="00571654" w:rsidP="00571654">
      <w:pPr>
        <w:pStyle w:val="ListParagraph"/>
        <w:numPr>
          <w:ilvl w:val="0"/>
          <w:numId w:val="47"/>
        </w:numPr>
      </w:pPr>
      <w:r>
        <w:t xml:space="preserve">It’s a metaphor for privilege </w:t>
      </w:r>
    </w:p>
    <w:p w14:paraId="72FBE96E" w14:textId="77777777" w:rsidR="00571654" w:rsidRPr="00B759D4" w:rsidRDefault="00571654" w:rsidP="00571654">
      <w:pPr>
        <w:pStyle w:val="ListParagraph"/>
        <w:numPr>
          <w:ilvl w:val="0"/>
          <w:numId w:val="44"/>
        </w:numPr>
        <w:rPr>
          <w:b/>
        </w:rPr>
      </w:pPr>
      <w:proofErr w:type="spellStart"/>
      <w:r w:rsidRPr="00B759D4">
        <w:rPr>
          <w:b/>
        </w:rPr>
        <w:t>Analyse</w:t>
      </w:r>
      <w:proofErr w:type="spellEnd"/>
      <w:r w:rsidRPr="00B759D4">
        <w:rPr>
          <w:b/>
        </w:rPr>
        <w:t xml:space="preserve"> McIntosh’s list of unearned privileges from an intersectional perspective. Are some of the privileges she identifies modified by other social factors, such as disability, sexuality or class?</w:t>
      </w:r>
    </w:p>
    <w:p w14:paraId="453714F3" w14:textId="77777777" w:rsidR="00571654" w:rsidRDefault="00571654" w:rsidP="00571654">
      <w:pPr>
        <w:pStyle w:val="ListParagraph"/>
        <w:numPr>
          <w:ilvl w:val="0"/>
          <w:numId w:val="48"/>
        </w:numPr>
      </w:pPr>
      <w:r>
        <w:t xml:space="preserve">Civilization </w:t>
      </w:r>
      <w:proofErr w:type="spellStart"/>
      <w:r>
        <w:t>ppl</w:t>
      </w:r>
      <w:proofErr w:type="spellEnd"/>
      <w:r>
        <w:t xml:space="preserve"> of my </w:t>
      </w:r>
      <w:proofErr w:type="spellStart"/>
      <w:r>
        <w:t>colour</w:t>
      </w:r>
      <w:proofErr w:type="spellEnd"/>
    </w:p>
    <w:p w14:paraId="6D2B8F02" w14:textId="77777777" w:rsidR="00571654" w:rsidRDefault="00571654" w:rsidP="00571654">
      <w:pPr>
        <w:pStyle w:val="ListParagraph"/>
        <w:numPr>
          <w:ilvl w:val="0"/>
          <w:numId w:val="48"/>
        </w:numPr>
      </w:pPr>
      <w:r>
        <w:t xml:space="preserve">My children will be granted the ability to learn from textbooks where people of their </w:t>
      </w:r>
      <w:proofErr w:type="spellStart"/>
      <w:r>
        <w:t>colour</w:t>
      </w:r>
      <w:proofErr w:type="spellEnd"/>
      <w:r>
        <w:t xml:space="preserve"> will be shown  </w:t>
      </w:r>
    </w:p>
    <w:p w14:paraId="3B1A2CAC" w14:textId="77777777" w:rsidR="00571654" w:rsidRDefault="00571654" w:rsidP="00571654">
      <w:pPr>
        <w:pStyle w:val="ListParagraph"/>
        <w:numPr>
          <w:ilvl w:val="0"/>
          <w:numId w:val="48"/>
        </w:numPr>
      </w:pPr>
      <w:proofErr w:type="spellStart"/>
      <w:r>
        <w:t>Cheques</w:t>
      </w:r>
      <w:proofErr w:type="spellEnd"/>
      <w:r>
        <w:t xml:space="preserve"> credit card I can count on my race to not be a barrier with granting me more $$ </w:t>
      </w:r>
    </w:p>
    <w:p w14:paraId="7630A084" w14:textId="77777777" w:rsidR="00571654" w:rsidRDefault="00571654" w:rsidP="00571654">
      <w:pPr>
        <w:pStyle w:val="ListParagraph"/>
        <w:numPr>
          <w:ilvl w:val="0"/>
          <w:numId w:val="48"/>
        </w:numPr>
      </w:pPr>
      <w:r>
        <w:t xml:space="preserve">Poverty, bad morals wont be seen that its because of my race </w:t>
      </w:r>
    </w:p>
    <w:p w14:paraId="428AE695" w14:textId="77777777" w:rsidR="00571654" w:rsidRDefault="00571654" w:rsidP="00571654">
      <w:pPr>
        <w:pStyle w:val="ListParagraph"/>
        <w:numPr>
          <w:ilvl w:val="0"/>
          <w:numId w:val="48"/>
        </w:numPr>
      </w:pPr>
      <w:r>
        <w:t xml:space="preserve">Criticize government without being seen as a possible outsider </w:t>
      </w:r>
    </w:p>
    <w:p w14:paraId="65BCBB11" w14:textId="77777777" w:rsidR="00571654" w:rsidRDefault="00571654" w:rsidP="00571654">
      <w:pPr>
        <w:pStyle w:val="ListParagraph"/>
        <w:numPr>
          <w:ilvl w:val="0"/>
          <w:numId w:val="48"/>
        </w:numPr>
      </w:pPr>
      <w:r>
        <w:t>Teach a class about racism without being called racist or it being treated as suspicion</w:t>
      </w:r>
    </w:p>
    <w:p w14:paraId="14616C52" w14:textId="77777777" w:rsidR="00571654" w:rsidRDefault="00571654" w:rsidP="00571654">
      <w:pPr>
        <w:pStyle w:val="ListParagraph"/>
        <w:numPr>
          <w:ilvl w:val="0"/>
          <w:numId w:val="48"/>
        </w:numPr>
      </w:pPr>
      <w:r>
        <w:t>Traffic cop you can be sure that its not cause of race</w:t>
      </w:r>
    </w:p>
    <w:p w14:paraId="788543E7" w14:textId="77777777" w:rsidR="00571654" w:rsidRPr="00B759D4" w:rsidRDefault="00571654" w:rsidP="00571654">
      <w:pPr>
        <w:pStyle w:val="ListParagraph"/>
        <w:numPr>
          <w:ilvl w:val="0"/>
          <w:numId w:val="49"/>
        </w:numPr>
        <w:rPr>
          <w:b/>
        </w:rPr>
      </w:pPr>
      <w:r w:rsidRPr="00B759D4">
        <w:rPr>
          <w:b/>
        </w:rPr>
        <w:t xml:space="preserve">Why does privilege make people so angry? </w:t>
      </w:r>
    </w:p>
    <w:p w14:paraId="2B8AE503" w14:textId="77777777" w:rsidR="00571654" w:rsidRDefault="00571654" w:rsidP="00571654">
      <w:pPr>
        <w:pStyle w:val="ListParagraph"/>
        <w:numPr>
          <w:ilvl w:val="0"/>
          <w:numId w:val="50"/>
        </w:numPr>
      </w:pPr>
      <w:r>
        <w:t xml:space="preserve">Feels like they’re being blamed </w:t>
      </w:r>
    </w:p>
    <w:p w14:paraId="0A8073BE" w14:textId="77777777" w:rsidR="00571654" w:rsidRDefault="00571654" w:rsidP="00571654">
      <w:pPr>
        <w:pStyle w:val="ListParagraph"/>
        <w:numPr>
          <w:ilvl w:val="1"/>
          <w:numId w:val="50"/>
        </w:numPr>
      </w:pPr>
      <w:r>
        <w:t xml:space="preserve">No one wants to be a bad guy </w:t>
      </w:r>
    </w:p>
    <w:p w14:paraId="7CE4F6B8" w14:textId="77777777" w:rsidR="00571654" w:rsidRDefault="00571654" w:rsidP="00571654">
      <w:pPr>
        <w:pStyle w:val="ListParagraph"/>
        <w:numPr>
          <w:ilvl w:val="1"/>
          <w:numId w:val="50"/>
        </w:numPr>
      </w:pPr>
      <w:r>
        <w:t>Language is like something you don’t deserve</w:t>
      </w:r>
    </w:p>
    <w:p w14:paraId="76D9E19C" w14:textId="77777777" w:rsidR="00571654" w:rsidRDefault="00571654" w:rsidP="00571654">
      <w:pPr>
        <w:pStyle w:val="ListParagraph"/>
        <w:numPr>
          <w:ilvl w:val="0"/>
          <w:numId w:val="50"/>
        </w:numPr>
      </w:pPr>
      <w:r>
        <w:t xml:space="preserve">Makes people feel guilty </w:t>
      </w:r>
    </w:p>
    <w:p w14:paraId="1FB105C0" w14:textId="77777777" w:rsidR="00571654" w:rsidRDefault="00571654" w:rsidP="00571654">
      <w:pPr>
        <w:pStyle w:val="ListParagraph"/>
        <w:numPr>
          <w:ilvl w:val="0"/>
          <w:numId w:val="50"/>
        </w:numPr>
      </w:pPr>
      <w:r>
        <w:t xml:space="preserve">The existence of privilege isn’t either </w:t>
      </w:r>
      <w:proofErr w:type="spellStart"/>
      <w:r>
        <w:t>ppls</w:t>
      </w:r>
      <w:proofErr w:type="spellEnd"/>
      <w:r>
        <w:t xml:space="preserve"> faults however we have to understand what it means</w:t>
      </w:r>
    </w:p>
    <w:p w14:paraId="653655C3" w14:textId="77777777" w:rsidR="00571654" w:rsidRDefault="00571654" w:rsidP="00571654">
      <w:pPr>
        <w:pStyle w:val="ListParagraph"/>
        <w:numPr>
          <w:ilvl w:val="0"/>
          <w:numId w:val="50"/>
        </w:numPr>
      </w:pPr>
      <w:r>
        <w:t xml:space="preserve">Anger is a defense mechanism because people feel attacked </w:t>
      </w:r>
    </w:p>
    <w:p w14:paraId="708510D3" w14:textId="77777777" w:rsidR="00571654" w:rsidRDefault="00571654" w:rsidP="00571654">
      <w:pPr>
        <w:pStyle w:val="ListParagraph"/>
        <w:numPr>
          <w:ilvl w:val="1"/>
          <w:numId w:val="50"/>
        </w:numPr>
      </w:pPr>
      <w:r>
        <w:t>Privilege describes things that everyone deserves</w:t>
      </w:r>
    </w:p>
    <w:p w14:paraId="3BE35993" w14:textId="77777777" w:rsidR="00571654" w:rsidRDefault="00571654" w:rsidP="00571654">
      <w:pPr>
        <w:pStyle w:val="ListParagraph"/>
        <w:numPr>
          <w:ilvl w:val="1"/>
          <w:numId w:val="50"/>
        </w:numPr>
      </w:pPr>
      <w:r>
        <w:t xml:space="preserve">Some challenges and struggles you wont experience because of the way you grew up and you probably wont understand other </w:t>
      </w:r>
      <w:proofErr w:type="spellStart"/>
      <w:r>
        <w:t>ppls</w:t>
      </w:r>
      <w:proofErr w:type="spellEnd"/>
      <w:r>
        <w:t xml:space="preserve"> struggles because u haven’t had to deal with them </w:t>
      </w:r>
    </w:p>
    <w:p w14:paraId="1BF03E09" w14:textId="77777777" w:rsidR="00571654" w:rsidRDefault="00571654" w:rsidP="00571654">
      <w:pPr>
        <w:pStyle w:val="ListParagraph"/>
        <w:numPr>
          <w:ilvl w:val="1"/>
          <w:numId w:val="50"/>
        </w:numPr>
      </w:pPr>
      <w:r>
        <w:t xml:space="preserve">Worried that they’re privilege will be taken away </w:t>
      </w:r>
    </w:p>
    <w:p w14:paraId="6A88ACBE" w14:textId="77777777" w:rsidR="00571654" w:rsidRDefault="00571654" w:rsidP="00571654">
      <w:pPr>
        <w:pStyle w:val="ListParagraph"/>
        <w:numPr>
          <w:ilvl w:val="0"/>
          <w:numId w:val="50"/>
        </w:numPr>
      </w:pPr>
      <w:r>
        <w:t xml:space="preserve">They just don’t understand </w:t>
      </w:r>
    </w:p>
    <w:p w14:paraId="1857EE2F" w14:textId="77777777" w:rsidR="00571654" w:rsidRPr="00C85EDA" w:rsidRDefault="00571654" w:rsidP="00571654">
      <w:pPr>
        <w:rPr>
          <w:u w:val="single"/>
        </w:rPr>
      </w:pPr>
    </w:p>
    <w:p w14:paraId="00594FE7" w14:textId="77777777" w:rsidR="00571654" w:rsidRPr="00B759D4" w:rsidRDefault="00571654" w:rsidP="00571654">
      <w:pPr>
        <w:rPr>
          <w:b/>
          <w:u w:val="single"/>
        </w:rPr>
      </w:pPr>
      <w:r w:rsidRPr="00B759D4">
        <w:rPr>
          <w:b/>
          <w:u w:val="single"/>
        </w:rPr>
        <w:t xml:space="preserve">The origin of the family, private property and the state by </w:t>
      </w:r>
      <w:proofErr w:type="spellStart"/>
      <w:r w:rsidRPr="00B759D4">
        <w:rPr>
          <w:b/>
          <w:u w:val="single"/>
        </w:rPr>
        <w:t>Frederik</w:t>
      </w:r>
      <w:proofErr w:type="spellEnd"/>
      <w:r w:rsidRPr="00B759D4">
        <w:rPr>
          <w:b/>
          <w:u w:val="single"/>
        </w:rPr>
        <w:t xml:space="preserve"> Engels (1884) </w:t>
      </w:r>
    </w:p>
    <w:p w14:paraId="7D5B07B0" w14:textId="77777777" w:rsidR="00571654" w:rsidRDefault="00571654" w:rsidP="00571654">
      <w:pPr>
        <w:pStyle w:val="ListParagraph"/>
        <w:numPr>
          <w:ilvl w:val="0"/>
          <w:numId w:val="51"/>
        </w:numPr>
      </w:pPr>
      <w:r w:rsidRPr="00915935">
        <w:t>Women</w:t>
      </w:r>
      <w:r>
        <w:t>’</w:t>
      </w:r>
      <w:r w:rsidRPr="00915935">
        <w:t>s oppression begins with the rise of class society and the growth of private property</w:t>
      </w:r>
    </w:p>
    <w:p w14:paraId="2842E2AD" w14:textId="77777777" w:rsidR="00571654" w:rsidRDefault="00571654" w:rsidP="00571654">
      <w:pPr>
        <w:pStyle w:val="ListParagraph"/>
        <w:numPr>
          <w:ilvl w:val="0"/>
          <w:numId w:val="51"/>
        </w:numPr>
      </w:pPr>
      <w:proofErr w:type="spellStart"/>
      <w:r>
        <w:t>Matrilineage</w:t>
      </w:r>
      <w:proofErr w:type="spellEnd"/>
      <w:r>
        <w:t xml:space="preserve"> society and know inequality between men and women and came with sexual freedom </w:t>
      </w:r>
    </w:p>
    <w:p w14:paraId="28FED2C0" w14:textId="77777777" w:rsidR="00571654" w:rsidRDefault="00571654" w:rsidP="00571654">
      <w:pPr>
        <w:pStyle w:val="ListParagraph"/>
        <w:numPr>
          <w:ilvl w:val="0"/>
          <w:numId w:val="51"/>
        </w:numPr>
      </w:pPr>
      <w:r>
        <w:t xml:space="preserve">Modern family arose for one purpose only to pass down surplus property </w:t>
      </w:r>
    </w:p>
    <w:p w14:paraId="52E7E9AA" w14:textId="77777777" w:rsidR="00571654" w:rsidRDefault="00571654" w:rsidP="00571654">
      <w:pPr>
        <w:pStyle w:val="ListParagraph"/>
        <w:numPr>
          <w:ilvl w:val="1"/>
          <w:numId w:val="51"/>
        </w:numPr>
      </w:pPr>
      <w:r>
        <w:t>Therefore no nuclear family etc.</w:t>
      </w:r>
      <w:r w:rsidRPr="00915935">
        <w:t xml:space="preserve">  </w:t>
      </w:r>
    </w:p>
    <w:p w14:paraId="25FBF766" w14:textId="77777777" w:rsidR="00571654" w:rsidRDefault="00571654" w:rsidP="00571654">
      <w:pPr>
        <w:pStyle w:val="ListParagraph"/>
        <w:numPr>
          <w:ilvl w:val="0"/>
          <w:numId w:val="51"/>
        </w:numPr>
      </w:pPr>
      <w:r>
        <w:t xml:space="preserve">Marriage is just a set property for objects </w:t>
      </w:r>
    </w:p>
    <w:p w14:paraId="4E4ED953" w14:textId="77777777" w:rsidR="00571654" w:rsidRDefault="00571654" w:rsidP="00571654">
      <w:pPr>
        <w:pStyle w:val="ListParagraph"/>
        <w:numPr>
          <w:ilvl w:val="0"/>
          <w:numId w:val="51"/>
        </w:numPr>
      </w:pPr>
      <w:proofErr w:type="spellStart"/>
      <w:r w:rsidRPr="00066D2C">
        <w:rPr>
          <w:b/>
        </w:rPr>
        <w:t>Famulus</w:t>
      </w:r>
      <w:proofErr w:type="spellEnd"/>
      <w:r>
        <w:t>-domestic slave</w:t>
      </w:r>
    </w:p>
    <w:p w14:paraId="41F413C1" w14:textId="77777777" w:rsidR="00571654" w:rsidRDefault="00571654" w:rsidP="00571654">
      <w:pPr>
        <w:pStyle w:val="ListParagraph"/>
        <w:numPr>
          <w:ilvl w:val="0"/>
          <w:numId w:val="51"/>
        </w:numPr>
      </w:pPr>
      <w:proofErr w:type="spellStart"/>
      <w:r w:rsidRPr="00066D2C">
        <w:rPr>
          <w:b/>
        </w:rPr>
        <w:t>Familia</w:t>
      </w:r>
      <w:proofErr w:type="spellEnd"/>
      <w:r>
        <w:t>-he total number of slaves belonging to one man</w:t>
      </w:r>
    </w:p>
    <w:p w14:paraId="4BA69B58" w14:textId="77777777" w:rsidR="00571654" w:rsidRPr="00915935" w:rsidRDefault="00571654" w:rsidP="00571654">
      <w:pPr>
        <w:pStyle w:val="ListParagraph"/>
        <w:numPr>
          <w:ilvl w:val="0"/>
          <w:numId w:val="51"/>
        </w:numPr>
      </w:pPr>
      <w:r w:rsidRPr="0048518B">
        <w:rPr>
          <w:b/>
        </w:rPr>
        <w:t>Family and monogamy</w:t>
      </w:r>
      <w:r>
        <w:t xml:space="preserve"> are according to Engels the root of </w:t>
      </w:r>
      <w:proofErr w:type="spellStart"/>
      <w:r>
        <w:t>womens</w:t>
      </w:r>
      <w:proofErr w:type="spellEnd"/>
      <w:r>
        <w:t xml:space="preserve"> oppression </w:t>
      </w:r>
    </w:p>
    <w:p w14:paraId="51A25CB4" w14:textId="77777777" w:rsidR="00571654" w:rsidRPr="00C85EDA" w:rsidRDefault="00571654" w:rsidP="00571654">
      <w:pPr>
        <w:rPr>
          <w:u w:val="single"/>
        </w:rPr>
      </w:pPr>
    </w:p>
    <w:p w14:paraId="5CCB4825" w14:textId="77777777" w:rsidR="00571654" w:rsidRPr="00B759D4" w:rsidRDefault="00571654" w:rsidP="00571654">
      <w:pPr>
        <w:rPr>
          <w:b/>
          <w:u w:val="single"/>
        </w:rPr>
      </w:pPr>
      <w:r w:rsidRPr="00B759D4">
        <w:rPr>
          <w:b/>
          <w:u w:val="single"/>
        </w:rPr>
        <w:t xml:space="preserve">What is counted in our formal international economic system and what is left out of the calculations? Why does it matter? </w:t>
      </w:r>
    </w:p>
    <w:p w14:paraId="7D9B9CB6" w14:textId="77777777" w:rsidR="00571654" w:rsidRPr="00907A96" w:rsidRDefault="00571654" w:rsidP="00571654">
      <w:pPr>
        <w:pStyle w:val="ListParagraph"/>
        <w:numPr>
          <w:ilvl w:val="0"/>
          <w:numId w:val="52"/>
        </w:numPr>
        <w:rPr>
          <w:u w:val="single"/>
        </w:rPr>
      </w:pPr>
      <w:r>
        <w:t xml:space="preserve">Kathy is economically inactive </w:t>
      </w:r>
    </w:p>
    <w:p w14:paraId="55D7FA30" w14:textId="77777777" w:rsidR="00571654" w:rsidRPr="00907A96" w:rsidRDefault="00571654" w:rsidP="00571654">
      <w:pPr>
        <w:pStyle w:val="ListParagraph"/>
        <w:numPr>
          <w:ilvl w:val="0"/>
          <w:numId w:val="52"/>
        </w:numPr>
        <w:rPr>
          <w:u w:val="single"/>
        </w:rPr>
      </w:pPr>
      <w:r>
        <w:t xml:space="preserve">All about environmental concerns and they are discounted when forming economic policies </w:t>
      </w:r>
    </w:p>
    <w:p w14:paraId="59A5D7E1" w14:textId="77777777" w:rsidR="00571654" w:rsidRPr="00907A96" w:rsidRDefault="00571654" w:rsidP="00571654">
      <w:pPr>
        <w:pStyle w:val="ListParagraph"/>
        <w:numPr>
          <w:ilvl w:val="0"/>
          <w:numId w:val="52"/>
        </w:numPr>
        <w:rPr>
          <w:u w:val="single"/>
        </w:rPr>
      </w:pPr>
      <w:r>
        <w:t>Capitalist economic systems are discounted however war and pollutions get counted on how we calculate GDP</w:t>
      </w:r>
    </w:p>
    <w:p w14:paraId="4A57C7C7" w14:textId="77777777" w:rsidR="00571654" w:rsidRPr="006C2A45" w:rsidRDefault="00571654" w:rsidP="00571654">
      <w:pPr>
        <w:pStyle w:val="ListParagraph"/>
        <w:numPr>
          <w:ilvl w:val="0"/>
          <w:numId w:val="52"/>
        </w:numPr>
        <w:rPr>
          <w:u w:val="single"/>
        </w:rPr>
      </w:pPr>
      <w:r>
        <w:t>The system cannot recognize values than they cant be taken into consideration when making economic policy decisions</w:t>
      </w:r>
    </w:p>
    <w:p w14:paraId="2497EC7F" w14:textId="77777777" w:rsidR="00571654" w:rsidRPr="006C2A45" w:rsidRDefault="00571654" w:rsidP="00571654">
      <w:pPr>
        <w:pStyle w:val="ListParagraph"/>
        <w:numPr>
          <w:ilvl w:val="0"/>
          <w:numId w:val="52"/>
        </w:numPr>
        <w:rPr>
          <w:u w:val="single"/>
        </w:rPr>
      </w:pPr>
      <w:r>
        <w:t xml:space="preserve">In home life things have not been improved with gender roles </w:t>
      </w:r>
    </w:p>
    <w:p w14:paraId="73587763" w14:textId="77777777" w:rsidR="00571654" w:rsidRPr="006C2A45" w:rsidRDefault="00571654" w:rsidP="00571654">
      <w:pPr>
        <w:pStyle w:val="ListParagraph"/>
        <w:numPr>
          <w:ilvl w:val="1"/>
          <w:numId w:val="52"/>
        </w:numPr>
        <w:rPr>
          <w:u w:val="single"/>
        </w:rPr>
      </w:pPr>
      <w:r>
        <w:t xml:space="preserve">It still exists however more men are seeing benefits to being equal </w:t>
      </w:r>
    </w:p>
    <w:p w14:paraId="23E8F419" w14:textId="77777777" w:rsidR="00571654" w:rsidRPr="00050385" w:rsidRDefault="00571654" w:rsidP="00571654">
      <w:pPr>
        <w:pStyle w:val="ListParagraph"/>
        <w:numPr>
          <w:ilvl w:val="1"/>
          <w:numId w:val="52"/>
        </w:numPr>
        <w:rPr>
          <w:u w:val="single"/>
        </w:rPr>
      </w:pPr>
      <w:r>
        <w:t xml:space="preserve">Women spend (according to stats can) more time then about carrying for their children </w:t>
      </w:r>
    </w:p>
    <w:p w14:paraId="3AE9228C" w14:textId="77777777" w:rsidR="00571654" w:rsidRPr="00B759D4" w:rsidRDefault="00571654" w:rsidP="00571654">
      <w:pPr>
        <w:rPr>
          <w:b/>
          <w:u w:val="single"/>
        </w:rPr>
      </w:pPr>
      <w:r w:rsidRPr="00B759D4">
        <w:rPr>
          <w:b/>
          <w:u w:val="single"/>
        </w:rPr>
        <w:t xml:space="preserve"> Women and domestic </w:t>
      </w:r>
      <w:proofErr w:type="spellStart"/>
      <w:r w:rsidRPr="00B759D4">
        <w:rPr>
          <w:b/>
          <w:u w:val="single"/>
        </w:rPr>
        <w:t>labour</w:t>
      </w:r>
      <w:proofErr w:type="spellEnd"/>
      <w:r w:rsidRPr="00B759D4">
        <w:rPr>
          <w:b/>
          <w:u w:val="single"/>
        </w:rPr>
        <w:t xml:space="preserve"> today </w:t>
      </w:r>
    </w:p>
    <w:p w14:paraId="1CDF28EE" w14:textId="77777777" w:rsidR="00571654" w:rsidRPr="00050385" w:rsidRDefault="00571654" w:rsidP="00571654">
      <w:r w:rsidRPr="00050385">
        <w:t xml:space="preserve">As middle and upper class women in the west gained access to work outside the home, a strong demand for low-wage migrant domestic workers was created </w:t>
      </w:r>
    </w:p>
    <w:p w14:paraId="383204A8" w14:textId="77777777" w:rsidR="00571654" w:rsidRDefault="00571654" w:rsidP="00571654"/>
    <w:p w14:paraId="71E984D5" w14:textId="77777777" w:rsidR="00571654" w:rsidRPr="00B759D4" w:rsidRDefault="00571654" w:rsidP="00571654">
      <w:pPr>
        <w:rPr>
          <w:b/>
        </w:rPr>
      </w:pPr>
      <w:r w:rsidRPr="00B759D4">
        <w:rPr>
          <w:b/>
        </w:rPr>
        <w:t xml:space="preserve">Live-in caregiver program (LCP) </w:t>
      </w:r>
    </w:p>
    <w:p w14:paraId="2699DD7C" w14:textId="77777777" w:rsidR="00571654" w:rsidRDefault="00571654" w:rsidP="00571654">
      <w:pPr>
        <w:pStyle w:val="ListParagraph"/>
        <w:numPr>
          <w:ilvl w:val="0"/>
          <w:numId w:val="53"/>
        </w:numPr>
      </w:pPr>
      <w:r>
        <w:t xml:space="preserve">Recruit migrant domestic workers and brings 1000s women for low wages in our homes only do it for very peculiar situations </w:t>
      </w:r>
    </w:p>
    <w:p w14:paraId="77D2AC7E" w14:textId="77777777" w:rsidR="00571654" w:rsidRDefault="00571654" w:rsidP="00571654">
      <w:pPr>
        <w:pStyle w:val="ListParagraph"/>
        <w:numPr>
          <w:ilvl w:val="0"/>
          <w:numId w:val="53"/>
        </w:numPr>
      </w:pPr>
      <w:r>
        <w:t xml:space="preserve">2 year contract </w:t>
      </w:r>
    </w:p>
    <w:p w14:paraId="683064CB" w14:textId="77777777" w:rsidR="00571654" w:rsidRDefault="00571654" w:rsidP="00571654">
      <w:pPr>
        <w:pStyle w:val="ListParagraph"/>
        <w:numPr>
          <w:ilvl w:val="0"/>
          <w:numId w:val="53"/>
        </w:numPr>
      </w:pPr>
      <w:proofErr w:type="gramStart"/>
      <w:r>
        <w:t>no</w:t>
      </w:r>
      <w:proofErr w:type="gramEnd"/>
      <w:r>
        <w:t xml:space="preserve"> guarantee for residence </w:t>
      </w:r>
    </w:p>
    <w:p w14:paraId="2397A5E0" w14:textId="77777777" w:rsidR="00571654" w:rsidRDefault="00571654" w:rsidP="00571654">
      <w:pPr>
        <w:pStyle w:val="ListParagraph"/>
        <w:numPr>
          <w:ilvl w:val="0"/>
          <w:numId w:val="53"/>
        </w:numPr>
      </w:pPr>
      <w:proofErr w:type="gramStart"/>
      <w:r>
        <w:t>need</w:t>
      </w:r>
      <w:proofErr w:type="gramEnd"/>
      <w:r>
        <w:t xml:space="preserve"> language courses (hard to access outside world) </w:t>
      </w:r>
    </w:p>
    <w:p w14:paraId="0BC34BF5" w14:textId="77777777" w:rsidR="00571654" w:rsidRDefault="00571654" w:rsidP="00571654"/>
    <w:p w14:paraId="5E45B7B7" w14:textId="77777777" w:rsidR="00571654" w:rsidRPr="00B759D4" w:rsidRDefault="00571654" w:rsidP="00571654">
      <w:pPr>
        <w:rPr>
          <w:b/>
        </w:rPr>
      </w:pPr>
      <w:r w:rsidRPr="00B759D4">
        <w:rPr>
          <w:b/>
        </w:rPr>
        <w:t>Why is an intersectional and transnational approach essential to understanding the politics of domestic work today?</w:t>
      </w:r>
    </w:p>
    <w:p w14:paraId="33A5CCC9" w14:textId="77777777" w:rsidR="00571654" w:rsidRDefault="00571654" w:rsidP="00571654">
      <w:pPr>
        <w:pStyle w:val="ListParagraph"/>
        <w:numPr>
          <w:ilvl w:val="0"/>
          <w:numId w:val="54"/>
        </w:numPr>
      </w:pPr>
      <w:r>
        <w:t xml:space="preserve">The way it gets mobilized is sometimes problematic </w:t>
      </w:r>
    </w:p>
    <w:p w14:paraId="7AAE04AC" w14:textId="77777777" w:rsidR="00571654" w:rsidRDefault="00571654" w:rsidP="00571654"/>
    <w:p w14:paraId="00F62988" w14:textId="77777777" w:rsidR="00571654" w:rsidRPr="00B759D4" w:rsidRDefault="00571654" w:rsidP="00571654">
      <w:pPr>
        <w:rPr>
          <w:b/>
        </w:rPr>
      </w:pPr>
      <w:r>
        <w:rPr>
          <w:b/>
        </w:rPr>
        <w:t xml:space="preserve">According to </w:t>
      </w:r>
      <w:proofErr w:type="spellStart"/>
      <w:r>
        <w:rPr>
          <w:b/>
        </w:rPr>
        <w:t>M</w:t>
      </w:r>
      <w:r w:rsidRPr="00B759D4">
        <w:rPr>
          <w:b/>
        </w:rPr>
        <w:t>iya</w:t>
      </w:r>
      <w:proofErr w:type="spellEnd"/>
      <w:r w:rsidRPr="00B759D4">
        <w:rPr>
          <w:b/>
        </w:rPr>
        <w:t xml:space="preserve"> </w:t>
      </w:r>
      <w:proofErr w:type="spellStart"/>
      <w:r w:rsidRPr="00B759D4">
        <w:rPr>
          <w:b/>
        </w:rPr>
        <w:t>Tokumitsu</w:t>
      </w:r>
      <w:proofErr w:type="spellEnd"/>
      <w:r w:rsidRPr="00B759D4">
        <w:rPr>
          <w:b/>
        </w:rPr>
        <w:t xml:space="preserve">, how does the promise of DWYL mask the exploitative mechanism of </w:t>
      </w:r>
      <w:proofErr w:type="spellStart"/>
      <w:r w:rsidRPr="00B759D4">
        <w:rPr>
          <w:b/>
        </w:rPr>
        <w:t>labour</w:t>
      </w:r>
      <w:proofErr w:type="spellEnd"/>
      <w:r w:rsidRPr="00B759D4">
        <w:rPr>
          <w:b/>
        </w:rPr>
        <w:t>?</w:t>
      </w:r>
    </w:p>
    <w:p w14:paraId="7EA4015F" w14:textId="77777777" w:rsidR="00571654" w:rsidRDefault="00571654" w:rsidP="00571654">
      <w:pPr>
        <w:pStyle w:val="ListParagraph"/>
        <w:numPr>
          <w:ilvl w:val="0"/>
          <w:numId w:val="54"/>
        </w:numPr>
      </w:pPr>
      <w:r>
        <w:t xml:space="preserve">Devalues work and hurts workers </w:t>
      </w:r>
    </w:p>
    <w:p w14:paraId="74D597D7" w14:textId="77777777" w:rsidR="00571654" w:rsidRDefault="00571654" w:rsidP="00571654">
      <w:pPr>
        <w:pStyle w:val="ListParagraph"/>
        <w:numPr>
          <w:ilvl w:val="0"/>
          <w:numId w:val="54"/>
        </w:numPr>
      </w:pPr>
      <w:r>
        <w:t xml:space="preserve">Perfect ideological tool of </w:t>
      </w:r>
      <w:proofErr w:type="spellStart"/>
      <w:r>
        <w:t>ideolism</w:t>
      </w:r>
      <w:proofErr w:type="spellEnd"/>
      <w:r>
        <w:t xml:space="preserve"> </w:t>
      </w:r>
    </w:p>
    <w:p w14:paraId="412F01ED" w14:textId="77777777" w:rsidR="00571654" w:rsidRDefault="00571654" w:rsidP="00571654">
      <w:pPr>
        <w:pStyle w:val="ListParagraph"/>
        <w:numPr>
          <w:ilvl w:val="0"/>
          <w:numId w:val="54"/>
        </w:numPr>
      </w:pPr>
      <w:r>
        <w:t>Traditional women work</w:t>
      </w:r>
    </w:p>
    <w:p w14:paraId="4369AD73" w14:textId="77777777" w:rsidR="00571654" w:rsidRDefault="00571654" w:rsidP="00571654">
      <w:pPr>
        <w:pStyle w:val="ListParagraph"/>
        <w:numPr>
          <w:ilvl w:val="0"/>
          <w:numId w:val="54"/>
        </w:numPr>
      </w:pPr>
      <w:r>
        <w:t>Primarily moved by love not money</w:t>
      </w:r>
    </w:p>
    <w:p w14:paraId="482FF223" w14:textId="77777777" w:rsidR="00571654" w:rsidRDefault="00571654" w:rsidP="00571654">
      <w:pPr>
        <w:pStyle w:val="ListParagraph"/>
        <w:numPr>
          <w:ilvl w:val="0"/>
          <w:numId w:val="54"/>
        </w:numPr>
      </w:pPr>
      <w:r>
        <w:t>DO WHAT YOU LOVE: May be one of the most elegant anti-worker around</w:t>
      </w:r>
    </w:p>
    <w:p w14:paraId="32C2A16F" w14:textId="77777777" w:rsidR="00CA4A75" w:rsidRDefault="00CA4A75" w:rsidP="00CA4A75">
      <w:pPr>
        <w:rPr>
          <w:b/>
        </w:rPr>
      </w:pPr>
    </w:p>
    <w:p w14:paraId="6FB7EDB2" w14:textId="77777777" w:rsidR="00CA4A75" w:rsidRDefault="00CA4A75" w:rsidP="00CA4A75">
      <w:pPr>
        <w:rPr>
          <w:b/>
        </w:rPr>
      </w:pPr>
    </w:p>
    <w:p w14:paraId="7E26C5B7" w14:textId="77777777" w:rsidR="00CA4A75" w:rsidRDefault="00CA4A75" w:rsidP="00CA4A75">
      <w:pPr>
        <w:rPr>
          <w:b/>
        </w:rPr>
      </w:pPr>
    </w:p>
    <w:p w14:paraId="307BE7A8" w14:textId="77777777" w:rsidR="00CA4A75" w:rsidRDefault="00CA4A75" w:rsidP="00CA4A75">
      <w:pPr>
        <w:rPr>
          <w:b/>
        </w:rPr>
      </w:pPr>
    </w:p>
    <w:p w14:paraId="1C72DA58" w14:textId="77777777" w:rsidR="00CA4A75" w:rsidRDefault="00CA4A75" w:rsidP="00CA4A75">
      <w:pPr>
        <w:rPr>
          <w:b/>
        </w:rPr>
      </w:pPr>
    </w:p>
    <w:p w14:paraId="7D2F324A" w14:textId="77777777" w:rsidR="00CA4A75" w:rsidRDefault="00CA4A75" w:rsidP="00CA4A75">
      <w:pPr>
        <w:rPr>
          <w:b/>
        </w:rPr>
      </w:pPr>
    </w:p>
    <w:p w14:paraId="3EF94CBE" w14:textId="77777777" w:rsidR="00CA4A75" w:rsidRPr="00E81C22" w:rsidRDefault="00CA4A75" w:rsidP="00CA4A75">
      <w:pPr>
        <w:rPr>
          <w:b/>
        </w:rPr>
      </w:pPr>
      <w:r w:rsidRPr="00E81C22">
        <w:rPr>
          <w:b/>
        </w:rPr>
        <w:t>WHATS ON MIDTERM</w:t>
      </w:r>
    </w:p>
    <w:p w14:paraId="7D01F0BB" w14:textId="77777777" w:rsidR="00CA4A75" w:rsidRDefault="00CA4A75" w:rsidP="00CA4A75">
      <w:pPr>
        <w:pStyle w:val="ListParagraph"/>
        <w:numPr>
          <w:ilvl w:val="0"/>
          <w:numId w:val="55"/>
        </w:numPr>
      </w:pPr>
      <w:r>
        <w:t>Divided into two section</w:t>
      </w:r>
    </w:p>
    <w:p w14:paraId="4E7D42B9" w14:textId="77777777" w:rsidR="00CA4A75" w:rsidRDefault="00CA4A75" w:rsidP="00CA4A75">
      <w:pPr>
        <w:pStyle w:val="ListParagraph"/>
        <w:numPr>
          <w:ilvl w:val="1"/>
          <w:numId w:val="55"/>
        </w:numPr>
      </w:pPr>
      <w:r>
        <w:t>First section 50% short answer</w:t>
      </w:r>
    </w:p>
    <w:p w14:paraId="367598BC" w14:textId="77777777" w:rsidR="00CA4A75" w:rsidRDefault="00CA4A75" w:rsidP="00CA4A75">
      <w:pPr>
        <w:pStyle w:val="ListParagraph"/>
        <w:numPr>
          <w:ilvl w:val="2"/>
          <w:numId w:val="55"/>
        </w:numPr>
      </w:pPr>
      <w:r>
        <w:t>10 question each worth 5 marks</w:t>
      </w:r>
    </w:p>
    <w:p w14:paraId="587142DB" w14:textId="77777777" w:rsidR="00CA4A75" w:rsidRDefault="00CA4A75" w:rsidP="00CA4A75">
      <w:pPr>
        <w:pStyle w:val="ListParagraph"/>
        <w:numPr>
          <w:ilvl w:val="2"/>
          <w:numId w:val="55"/>
        </w:numPr>
      </w:pPr>
      <w:r>
        <w:t>Answer each question in 10 sentences or less</w:t>
      </w:r>
    </w:p>
    <w:p w14:paraId="0C1EAE3E" w14:textId="77777777" w:rsidR="00CA4A75" w:rsidRDefault="00CA4A75" w:rsidP="00CA4A75">
      <w:pPr>
        <w:pStyle w:val="ListParagraph"/>
        <w:numPr>
          <w:ilvl w:val="2"/>
          <w:numId w:val="55"/>
        </w:numPr>
      </w:pPr>
      <w:r>
        <w:t xml:space="preserve">Prepare one specific example from the reading  </w:t>
      </w:r>
    </w:p>
    <w:p w14:paraId="100F3C78" w14:textId="77777777" w:rsidR="00CA4A75" w:rsidRDefault="00CA4A75" w:rsidP="00CA4A75">
      <w:pPr>
        <w:pStyle w:val="ListParagraph"/>
        <w:numPr>
          <w:ilvl w:val="1"/>
          <w:numId w:val="55"/>
        </w:numPr>
      </w:pPr>
      <w:r>
        <w:t>Second Section</w:t>
      </w:r>
    </w:p>
    <w:p w14:paraId="338F870F" w14:textId="624EC450" w:rsidR="00CA4A75" w:rsidRDefault="009742CF" w:rsidP="00CA4A75">
      <w:pPr>
        <w:pStyle w:val="ListParagraph"/>
        <w:numPr>
          <w:ilvl w:val="2"/>
          <w:numId w:val="55"/>
        </w:numPr>
      </w:pPr>
      <w:r>
        <w:t>Essay question: D</w:t>
      </w:r>
      <w:r w:rsidR="00A722BD">
        <w:t xml:space="preserve">iscuss the importance of </w:t>
      </w:r>
      <w:proofErr w:type="spellStart"/>
      <w:r w:rsidR="00A722BD">
        <w:t>I</w:t>
      </w:r>
      <w:r w:rsidR="00CA4A75">
        <w:t>ntersectionality</w:t>
      </w:r>
      <w:proofErr w:type="spellEnd"/>
      <w:r w:rsidR="00CA4A75">
        <w:t xml:space="preserve"> in feminism using two diff course ratings to support your answer worth 50%</w:t>
      </w:r>
    </w:p>
    <w:p w14:paraId="243D1E85" w14:textId="77777777" w:rsidR="00CA4A75" w:rsidRDefault="00CA4A75" w:rsidP="00CA4A75">
      <w:pPr>
        <w:pStyle w:val="ListParagraph"/>
        <w:numPr>
          <w:ilvl w:val="3"/>
          <w:numId w:val="55"/>
        </w:numPr>
      </w:pPr>
      <w:r>
        <w:t xml:space="preserve">Thesis statement narrow the topic down (about 5 paragraphs) </w:t>
      </w:r>
    </w:p>
    <w:p w14:paraId="57C8A683" w14:textId="77777777" w:rsidR="00CA4A75" w:rsidRDefault="00CA4A75" w:rsidP="00CA4A75">
      <w:pPr>
        <w:pStyle w:val="ListParagraph"/>
        <w:numPr>
          <w:ilvl w:val="3"/>
          <w:numId w:val="55"/>
        </w:numPr>
      </w:pPr>
      <w:r>
        <w:t>Double spaced</w:t>
      </w:r>
    </w:p>
    <w:p w14:paraId="6D51410D" w14:textId="47A8D365" w:rsidR="00571654" w:rsidRDefault="00CA4A75" w:rsidP="00CA4A75">
      <w:r>
        <w:t>Introduction and conclusion</w:t>
      </w:r>
    </w:p>
    <w:p w14:paraId="0652ECD3" w14:textId="0C08D730" w:rsidR="0085187A" w:rsidRDefault="0085187A" w:rsidP="00CA4A75">
      <w:r>
        <w:t xml:space="preserve">Different women have different experiences </w:t>
      </w:r>
      <w:bookmarkStart w:id="0" w:name="_GoBack"/>
      <w:bookmarkEnd w:id="0"/>
    </w:p>
    <w:sectPr w:rsidR="0085187A" w:rsidSect="008030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0000044F">
      <w:start w:val="1"/>
      <w:numFmt w:val="bullet"/>
      <w:lvlText w:val="•"/>
      <w:lvlJc w:val="left"/>
      <w:pPr>
        <w:ind w:left="2160" w:hanging="360"/>
      </w:pPr>
    </w:lvl>
    <w:lvl w:ilvl="3" w:tplc="00000450">
      <w:start w:val="1"/>
      <w:numFmt w:val="bullet"/>
      <w:lvlText w:val="•"/>
      <w:lvlJc w:val="left"/>
      <w:pPr>
        <w:ind w:left="2880" w:hanging="360"/>
      </w:pPr>
    </w:lvl>
    <w:lvl w:ilvl="4" w:tplc="00000451">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97406C"/>
    <w:multiLevelType w:val="hybridMultilevel"/>
    <w:tmpl w:val="824E5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239678B"/>
    <w:multiLevelType w:val="hybridMultilevel"/>
    <w:tmpl w:val="39803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26F09FF"/>
    <w:multiLevelType w:val="hybridMultilevel"/>
    <w:tmpl w:val="5706E5C8"/>
    <w:lvl w:ilvl="0" w:tplc="04090001">
      <w:start w:val="1"/>
      <w:numFmt w:val="bullet"/>
      <w:lvlText w:val=""/>
      <w:lvlJc w:val="left"/>
      <w:pPr>
        <w:ind w:left="1130" w:hanging="360"/>
      </w:pPr>
      <w:rPr>
        <w:rFonts w:ascii="Symbol" w:hAnsi="Symbol" w:hint="default"/>
      </w:rPr>
    </w:lvl>
    <w:lvl w:ilvl="1" w:tplc="04090003">
      <w:start w:val="1"/>
      <w:numFmt w:val="bullet"/>
      <w:lvlText w:val="o"/>
      <w:lvlJc w:val="left"/>
      <w:pPr>
        <w:ind w:left="1850" w:hanging="360"/>
      </w:pPr>
      <w:rPr>
        <w:rFonts w:ascii="Courier New" w:hAnsi="Courier New" w:hint="default"/>
      </w:rPr>
    </w:lvl>
    <w:lvl w:ilvl="2" w:tplc="04090005">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22">
    <w:nsid w:val="02E71208"/>
    <w:multiLevelType w:val="hybridMultilevel"/>
    <w:tmpl w:val="F8742C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85E2FF8"/>
    <w:multiLevelType w:val="hybridMultilevel"/>
    <w:tmpl w:val="CDE8FA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0A825513"/>
    <w:multiLevelType w:val="hybridMultilevel"/>
    <w:tmpl w:val="02C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B7B1117"/>
    <w:multiLevelType w:val="hybridMultilevel"/>
    <w:tmpl w:val="9DE4A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FA71EAD"/>
    <w:multiLevelType w:val="hybridMultilevel"/>
    <w:tmpl w:val="0FA20D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6612E02"/>
    <w:multiLevelType w:val="hybridMultilevel"/>
    <w:tmpl w:val="87F07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BB3DFA"/>
    <w:multiLevelType w:val="hybridMultilevel"/>
    <w:tmpl w:val="C4CC793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6F40DC9"/>
    <w:multiLevelType w:val="hybridMultilevel"/>
    <w:tmpl w:val="443E8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D7933BF"/>
    <w:multiLevelType w:val="hybridMultilevel"/>
    <w:tmpl w:val="409E3876"/>
    <w:lvl w:ilvl="0" w:tplc="E446F5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30E32466"/>
    <w:multiLevelType w:val="hybridMultilevel"/>
    <w:tmpl w:val="1EECA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355809"/>
    <w:multiLevelType w:val="hybridMultilevel"/>
    <w:tmpl w:val="4F668FE0"/>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hint="default"/>
      </w:rPr>
    </w:lvl>
    <w:lvl w:ilvl="2" w:tplc="04090005">
      <w:start w:val="1"/>
      <w:numFmt w:val="bullet"/>
      <w:lvlText w:val=""/>
      <w:lvlJc w:val="left"/>
      <w:pPr>
        <w:ind w:left="2213" w:hanging="360"/>
      </w:pPr>
      <w:rPr>
        <w:rFonts w:ascii="Wingdings" w:hAnsi="Wingdings" w:hint="default"/>
      </w:rPr>
    </w:lvl>
    <w:lvl w:ilvl="3" w:tplc="0409000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3">
    <w:nsid w:val="390A06BF"/>
    <w:multiLevelType w:val="hybridMultilevel"/>
    <w:tmpl w:val="B874D4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91F177F"/>
    <w:multiLevelType w:val="hybridMultilevel"/>
    <w:tmpl w:val="C8EA3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D192BED"/>
    <w:multiLevelType w:val="hybridMultilevel"/>
    <w:tmpl w:val="548CD4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E59252F"/>
    <w:multiLevelType w:val="hybridMultilevel"/>
    <w:tmpl w:val="54B4F2FC"/>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7">
    <w:nsid w:val="464D4D9C"/>
    <w:multiLevelType w:val="hybridMultilevel"/>
    <w:tmpl w:val="601ECBE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74E4777"/>
    <w:multiLevelType w:val="hybridMultilevel"/>
    <w:tmpl w:val="769A625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nsid w:val="48372975"/>
    <w:multiLevelType w:val="hybridMultilevel"/>
    <w:tmpl w:val="5AF0FC2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48B053ED"/>
    <w:multiLevelType w:val="hybridMultilevel"/>
    <w:tmpl w:val="FA16E3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B9B4F94"/>
    <w:multiLevelType w:val="hybridMultilevel"/>
    <w:tmpl w:val="DD023BA4"/>
    <w:lvl w:ilvl="0" w:tplc="A5A2ACFC">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4E403EDC"/>
    <w:multiLevelType w:val="hybridMultilevel"/>
    <w:tmpl w:val="C7AE07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4EFC5954"/>
    <w:multiLevelType w:val="hybridMultilevel"/>
    <w:tmpl w:val="C714D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F0E02CE"/>
    <w:multiLevelType w:val="hybridMultilevel"/>
    <w:tmpl w:val="F1A00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4DF3C8A"/>
    <w:multiLevelType w:val="hybridMultilevel"/>
    <w:tmpl w:val="544AF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6110AFB"/>
    <w:multiLevelType w:val="hybridMultilevel"/>
    <w:tmpl w:val="F2A66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E3374C"/>
    <w:multiLevelType w:val="hybridMultilevel"/>
    <w:tmpl w:val="CBB2E8CC"/>
    <w:lvl w:ilvl="0" w:tplc="B0646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D736120"/>
    <w:multiLevelType w:val="hybridMultilevel"/>
    <w:tmpl w:val="8828E96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9">
    <w:nsid w:val="619B37A2"/>
    <w:multiLevelType w:val="hybridMultilevel"/>
    <w:tmpl w:val="02747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67B41B2"/>
    <w:multiLevelType w:val="hybridMultilevel"/>
    <w:tmpl w:val="009CB2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685C4F4E"/>
    <w:multiLevelType w:val="hybridMultilevel"/>
    <w:tmpl w:val="3FB8F1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131468B"/>
    <w:multiLevelType w:val="hybridMultilevel"/>
    <w:tmpl w:val="53C8A6E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6753357"/>
    <w:multiLevelType w:val="hybridMultilevel"/>
    <w:tmpl w:val="42529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53" w:hanging="360"/>
      </w:pPr>
      <w:rPr>
        <w:rFonts w:ascii="Courier New" w:hAnsi="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54">
    <w:nsid w:val="7C5A663F"/>
    <w:multiLevelType w:val="hybridMultilevel"/>
    <w:tmpl w:val="897CBDA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7DBF6F41"/>
    <w:multiLevelType w:val="hybridMultilevel"/>
    <w:tmpl w:val="06FEB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20"/>
  </w:num>
  <w:num w:numId="14">
    <w:abstractNumId w:val="48"/>
  </w:num>
  <w:num w:numId="15">
    <w:abstractNumId w:val="44"/>
  </w:num>
  <w:num w:numId="16">
    <w:abstractNumId w:val="36"/>
  </w:num>
  <w:num w:numId="17">
    <w:abstractNumId w:val="21"/>
  </w:num>
  <w:num w:numId="18">
    <w:abstractNumId w:val="45"/>
  </w:num>
  <w:num w:numId="19">
    <w:abstractNumId w:val="30"/>
  </w:num>
  <w:num w:numId="20">
    <w:abstractNumId w:val="47"/>
  </w:num>
  <w:num w:numId="21">
    <w:abstractNumId w:val="54"/>
  </w:num>
  <w:num w:numId="22">
    <w:abstractNumId w:val="41"/>
  </w:num>
  <w:num w:numId="23">
    <w:abstractNumId w:val="34"/>
  </w:num>
  <w:num w:numId="24">
    <w:abstractNumId w:val="40"/>
  </w:num>
  <w:num w:numId="25">
    <w:abstractNumId w:val="19"/>
  </w:num>
  <w:num w:numId="26">
    <w:abstractNumId w:val="53"/>
  </w:num>
  <w:num w:numId="27">
    <w:abstractNumId w:val="46"/>
  </w:num>
  <w:num w:numId="28">
    <w:abstractNumId w:val="49"/>
  </w:num>
  <w:num w:numId="29">
    <w:abstractNumId w:val="33"/>
  </w:num>
  <w:num w:numId="30">
    <w:abstractNumId w:val="28"/>
  </w:num>
  <w:num w:numId="31">
    <w:abstractNumId w:val="24"/>
  </w:num>
  <w:num w:numId="32">
    <w:abstractNumId w:val="43"/>
  </w:num>
  <w:num w:numId="33">
    <w:abstractNumId w:val="52"/>
  </w:num>
  <w:num w:numId="34">
    <w:abstractNumId w:val="50"/>
  </w:num>
  <w:num w:numId="35">
    <w:abstractNumId w:val="38"/>
  </w:num>
  <w:num w:numId="36">
    <w:abstractNumId w:val="42"/>
  </w:num>
  <w:num w:numId="37">
    <w:abstractNumId w:val="12"/>
  </w:num>
  <w:num w:numId="38">
    <w:abstractNumId w:val="13"/>
  </w:num>
  <w:num w:numId="39">
    <w:abstractNumId w:val="14"/>
  </w:num>
  <w:num w:numId="40">
    <w:abstractNumId w:val="15"/>
  </w:num>
  <w:num w:numId="41">
    <w:abstractNumId w:val="16"/>
  </w:num>
  <w:num w:numId="42">
    <w:abstractNumId w:val="17"/>
  </w:num>
  <w:num w:numId="43">
    <w:abstractNumId w:val="18"/>
  </w:num>
  <w:num w:numId="44">
    <w:abstractNumId w:val="29"/>
  </w:num>
  <w:num w:numId="45">
    <w:abstractNumId w:val="37"/>
  </w:num>
  <w:num w:numId="46">
    <w:abstractNumId w:val="23"/>
  </w:num>
  <w:num w:numId="47">
    <w:abstractNumId w:val="51"/>
  </w:num>
  <w:num w:numId="48">
    <w:abstractNumId w:val="22"/>
  </w:num>
  <w:num w:numId="49">
    <w:abstractNumId w:val="35"/>
  </w:num>
  <w:num w:numId="50">
    <w:abstractNumId w:val="26"/>
  </w:num>
  <w:num w:numId="51">
    <w:abstractNumId w:val="25"/>
  </w:num>
  <w:num w:numId="52">
    <w:abstractNumId w:val="27"/>
  </w:num>
  <w:num w:numId="53">
    <w:abstractNumId w:val="31"/>
  </w:num>
  <w:num w:numId="54">
    <w:abstractNumId w:val="55"/>
  </w:num>
  <w:num w:numId="55">
    <w:abstractNumId w:val="32"/>
  </w:num>
  <w:num w:numId="56">
    <w:abstractNumId w:val="3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C01"/>
    <w:rsid w:val="000908EF"/>
    <w:rsid w:val="000933DA"/>
    <w:rsid w:val="00206963"/>
    <w:rsid w:val="002530B1"/>
    <w:rsid w:val="0044221A"/>
    <w:rsid w:val="00492C01"/>
    <w:rsid w:val="00497FA8"/>
    <w:rsid w:val="004A5DBA"/>
    <w:rsid w:val="00571654"/>
    <w:rsid w:val="00575B84"/>
    <w:rsid w:val="0059247C"/>
    <w:rsid w:val="005C7A19"/>
    <w:rsid w:val="00681133"/>
    <w:rsid w:val="006B1DD9"/>
    <w:rsid w:val="006D0506"/>
    <w:rsid w:val="007667C4"/>
    <w:rsid w:val="008030E8"/>
    <w:rsid w:val="00822DF7"/>
    <w:rsid w:val="0085187A"/>
    <w:rsid w:val="008A217E"/>
    <w:rsid w:val="008F6A84"/>
    <w:rsid w:val="00904384"/>
    <w:rsid w:val="009742CF"/>
    <w:rsid w:val="00A332A5"/>
    <w:rsid w:val="00A722BD"/>
    <w:rsid w:val="00AA48FB"/>
    <w:rsid w:val="00BF71B4"/>
    <w:rsid w:val="00C25657"/>
    <w:rsid w:val="00CA4A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2C4C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C0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C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20</Pages>
  <Words>5808</Words>
  <Characters>33106</Characters>
  <Application>Microsoft Macintosh Word</Application>
  <DocSecurity>0</DocSecurity>
  <Lines>275</Lines>
  <Paragraphs>77</Paragraphs>
  <ScaleCrop>false</ScaleCrop>
  <Company/>
  <LinksUpToDate>false</LinksUpToDate>
  <CharactersWithSpaces>38837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dc:creator>
  <cp:keywords/>
  <dc:description/>
  <cp:lastModifiedBy>Ashley</cp:lastModifiedBy>
  <cp:revision>27</cp:revision>
  <cp:lastPrinted>2016-02-23T19:19:00Z</cp:lastPrinted>
  <dcterms:created xsi:type="dcterms:W3CDTF">2016-02-23T14:25:00Z</dcterms:created>
  <dcterms:modified xsi:type="dcterms:W3CDTF">2016-02-23T19:23:00Z</dcterms:modified>
</cp:coreProperties>
</file>