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729A4" w14:textId="77777777" w:rsidR="00450073" w:rsidRPr="000068D1" w:rsidRDefault="001B04C9" w:rsidP="001B04C9">
      <w:pPr>
        <w:jc w:val="center"/>
        <w:rPr>
          <w:rFonts w:ascii="Times New Roman" w:hAnsi="Times New Roman" w:cs="Times New Roman"/>
        </w:rPr>
      </w:pPr>
      <w:r w:rsidRPr="000068D1">
        <w:rPr>
          <w:rFonts w:ascii="Times New Roman" w:hAnsi="Times New Roman" w:cs="Times New Roman"/>
        </w:rPr>
        <w:t>Abolitionism and the Criminal Justice System</w:t>
      </w:r>
    </w:p>
    <w:p w14:paraId="60752D1A" w14:textId="77777777" w:rsidR="001B04C9" w:rsidRPr="000068D1" w:rsidRDefault="001B04C9" w:rsidP="001B04C9">
      <w:pPr>
        <w:jc w:val="center"/>
        <w:rPr>
          <w:rFonts w:ascii="Times New Roman" w:hAnsi="Times New Roman" w:cs="Times New Roman"/>
        </w:rPr>
      </w:pPr>
      <w:r w:rsidRPr="000068D1">
        <w:rPr>
          <w:rFonts w:ascii="Times New Roman" w:hAnsi="Times New Roman" w:cs="Times New Roman"/>
        </w:rPr>
        <w:t>CRM4302A</w:t>
      </w:r>
    </w:p>
    <w:p w14:paraId="0A5024F3" w14:textId="77777777" w:rsidR="001B04C9" w:rsidRPr="000068D1" w:rsidRDefault="001B04C9" w:rsidP="001B04C9">
      <w:pPr>
        <w:jc w:val="center"/>
        <w:rPr>
          <w:rFonts w:ascii="Times New Roman" w:hAnsi="Times New Roman" w:cs="Times New Roman"/>
        </w:rPr>
      </w:pPr>
      <w:r w:rsidRPr="000068D1">
        <w:rPr>
          <w:rFonts w:ascii="Times New Roman" w:hAnsi="Times New Roman" w:cs="Times New Roman"/>
        </w:rPr>
        <w:t>Lecture Notes</w:t>
      </w:r>
    </w:p>
    <w:p w14:paraId="3FA64456" w14:textId="77777777" w:rsidR="001B04C9" w:rsidRPr="000068D1" w:rsidRDefault="001B04C9" w:rsidP="001B04C9">
      <w:pPr>
        <w:pBdr>
          <w:bottom w:val="single" w:sz="12" w:space="1" w:color="auto"/>
        </w:pBdr>
        <w:jc w:val="center"/>
        <w:rPr>
          <w:rFonts w:ascii="Times New Roman" w:hAnsi="Times New Roman" w:cs="Times New Roman"/>
        </w:rPr>
      </w:pPr>
    </w:p>
    <w:p w14:paraId="68986AB6" w14:textId="77777777" w:rsidR="001B04C9" w:rsidRPr="000068D1" w:rsidRDefault="001B04C9" w:rsidP="001B04C9">
      <w:pPr>
        <w:jc w:val="center"/>
        <w:rPr>
          <w:rFonts w:ascii="Times New Roman" w:hAnsi="Times New Roman" w:cs="Times New Roman"/>
        </w:rPr>
      </w:pPr>
    </w:p>
    <w:p w14:paraId="3A42AF4B" w14:textId="27656D5F" w:rsidR="001B04C9" w:rsidRPr="000068D1" w:rsidRDefault="00F7218D" w:rsidP="00F7218D">
      <w:pPr>
        <w:jc w:val="right"/>
        <w:rPr>
          <w:rFonts w:ascii="Times New Roman" w:hAnsi="Times New Roman" w:cs="Times New Roman"/>
        </w:rPr>
      </w:pPr>
      <w:r w:rsidRPr="000068D1">
        <w:rPr>
          <w:rFonts w:ascii="Times New Roman" w:hAnsi="Times New Roman" w:cs="Times New Roman"/>
        </w:rPr>
        <w:t>September 15, 2015</w:t>
      </w:r>
    </w:p>
    <w:p w14:paraId="79218D7B" w14:textId="77777777" w:rsidR="00F7218D" w:rsidRPr="000068D1" w:rsidRDefault="00F7218D" w:rsidP="00F7218D">
      <w:pPr>
        <w:rPr>
          <w:rFonts w:ascii="Times New Roman" w:hAnsi="Times New Roman" w:cs="Times New Roman"/>
        </w:rPr>
      </w:pPr>
    </w:p>
    <w:p w14:paraId="173D9BD3" w14:textId="3D35F440" w:rsidR="00F7218D" w:rsidRPr="000068D1" w:rsidRDefault="00F7218D" w:rsidP="00F7218D">
      <w:pPr>
        <w:rPr>
          <w:rFonts w:ascii="Times New Roman" w:hAnsi="Times New Roman" w:cs="Times New Roman"/>
        </w:rPr>
      </w:pPr>
      <w:r w:rsidRPr="000068D1">
        <w:rPr>
          <w:rFonts w:ascii="Times New Roman" w:hAnsi="Times New Roman" w:cs="Times New Roman"/>
        </w:rPr>
        <w:t xml:space="preserve">Lecture 1 – The Rise of the Prison Industrial Complex </w:t>
      </w:r>
    </w:p>
    <w:p w14:paraId="59E80FFE" w14:textId="77777777" w:rsidR="00F7218D" w:rsidRPr="000068D1" w:rsidRDefault="00F7218D" w:rsidP="00F7218D">
      <w:pPr>
        <w:rPr>
          <w:rFonts w:ascii="Times New Roman" w:hAnsi="Times New Roman" w:cs="Times New Roman"/>
        </w:rPr>
      </w:pPr>
    </w:p>
    <w:p w14:paraId="36BA6DD3" w14:textId="7A2C99BB" w:rsidR="00F7218D" w:rsidRPr="000068D1" w:rsidRDefault="00137DDE" w:rsidP="00F7218D">
      <w:pPr>
        <w:rPr>
          <w:rFonts w:ascii="Times New Roman" w:hAnsi="Times New Roman" w:cs="Times New Roman"/>
        </w:rPr>
      </w:pPr>
      <w:r w:rsidRPr="000068D1">
        <w:rPr>
          <w:rFonts w:ascii="Times New Roman" w:hAnsi="Times New Roman" w:cs="Times New Roman"/>
        </w:rPr>
        <w:t>What is Abolition?</w:t>
      </w:r>
    </w:p>
    <w:p w14:paraId="7AF09261" w14:textId="77777777" w:rsidR="00137DDE" w:rsidRPr="000068D1" w:rsidRDefault="00137DDE" w:rsidP="00F7218D">
      <w:pPr>
        <w:rPr>
          <w:rFonts w:ascii="Times New Roman" w:hAnsi="Times New Roman" w:cs="Times New Roman"/>
        </w:rPr>
      </w:pPr>
    </w:p>
    <w:p w14:paraId="1C129CF0" w14:textId="5C690238" w:rsidR="00137DDE" w:rsidRPr="000068D1" w:rsidRDefault="00137DDE" w:rsidP="00137DDE">
      <w:pPr>
        <w:pStyle w:val="ListParagraph"/>
        <w:numPr>
          <w:ilvl w:val="0"/>
          <w:numId w:val="1"/>
        </w:numPr>
        <w:rPr>
          <w:rFonts w:ascii="Times New Roman" w:hAnsi="Times New Roman" w:cs="Times New Roman"/>
        </w:rPr>
      </w:pPr>
      <w:r w:rsidRPr="000068D1">
        <w:rPr>
          <w:rFonts w:ascii="Times New Roman" w:hAnsi="Times New Roman" w:cs="Times New Roman"/>
        </w:rPr>
        <w:t>The term abolition emerged during the 1830’s to define a means of ending slavery</w:t>
      </w:r>
    </w:p>
    <w:p w14:paraId="05139C8A" w14:textId="1272C2F8" w:rsidR="00137DDE" w:rsidRPr="000068D1" w:rsidRDefault="00137DDE" w:rsidP="00137DDE">
      <w:pPr>
        <w:pStyle w:val="ListParagraph"/>
        <w:numPr>
          <w:ilvl w:val="0"/>
          <w:numId w:val="1"/>
        </w:numPr>
        <w:rPr>
          <w:rFonts w:ascii="Times New Roman" w:hAnsi="Times New Roman" w:cs="Times New Roman"/>
        </w:rPr>
      </w:pPr>
      <w:r w:rsidRPr="000068D1">
        <w:rPr>
          <w:rFonts w:ascii="Times New Roman" w:hAnsi="Times New Roman" w:cs="Times New Roman"/>
        </w:rPr>
        <w:t xml:space="preserve">Abolitionists advocate for a variety of alternatives for sentencing and punishment that are less harsh, more humane and more holistic </w:t>
      </w:r>
    </w:p>
    <w:p w14:paraId="08924EF9" w14:textId="34A77E18" w:rsidR="00137DDE" w:rsidRPr="000068D1" w:rsidRDefault="0013175C" w:rsidP="0013175C">
      <w:pPr>
        <w:pStyle w:val="ListParagraph"/>
        <w:numPr>
          <w:ilvl w:val="1"/>
          <w:numId w:val="1"/>
        </w:numPr>
        <w:rPr>
          <w:rFonts w:ascii="Times New Roman" w:hAnsi="Times New Roman" w:cs="Times New Roman"/>
        </w:rPr>
      </w:pPr>
      <w:r w:rsidRPr="000068D1">
        <w:rPr>
          <w:rFonts w:ascii="Times New Roman" w:hAnsi="Times New Roman" w:cs="Times New Roman"/>
        </w:rPr>
        <w:t>Different than reformers: they want to change the system, not abolish it</w:t>
      </w:r>
    </w:p>
    <w:p w14:paraId="4ADDA8F4" w14:textId="040FD0A8" w:rsidR="0013175C" w:rsidRPr="000068D1" w:rsidRDefault="0013175C" w:rsidP="0013175C">
      <w:pPr>
        <w:pStyle w:val="ListParagraph"/>
        <w:numPr>
          <w:ilvl w:val="1"/>
          <w:numId w:val="1"/>
        </w:numPr>
        <w:rPr>
          <w:rFonts w:ascii="Times New Roman" w:hAnsi="Times New Roman" w:cs="Times New Roman"/>
        </w:rPr>
      </w:pPr>
      <w:r w:rsidRPr="000068D1">
        <w:rPr>
          <w:rFonts w:ascii="Times New Roman" w:hAnsi="Times New Roman" w:cs="Times New Roman"/>
        </w:rPr>
        <w:t xml:space="preserve">Abolitionist </w:t>
      </w:r>
      <w:r w:rsidR="00B15154" w:rsidRPr="000068D1">
        <w:rPr>
          <w:rFonts w:ascii="Times New Roman" w:hAnsi="Times New Roman" w:cs="Times New Roman"/>
        </w:rPr>
        <w:t>want to eradicate the whole</w:t>
      </w:r>
      <w:r w:rsidRPr="000068D1">
        <w:rPr>
          <w:rFonts w:ascii="Times New Roman" w:hAnsi="Times New Roman" w:cs="Times New Roman"/>
        </w:rPr>
        <w:t xml:space="preserve"> of punishment </w:t>
      </w:r>
    </w:p>
    <w:p w14:paraId="6DC4821D" w14:textId="13D4CE2D" w:rsidR="00B15154" w:rsidRPr="000068D1" w:rsidRDefault="00B15154" w:rsidP="00B15154">
      <w:pPr>
        <w:pStyle w:val="ListParagraph"/>
        <w:numPr>
          <w:ilvl w:val="0"/>
          <w:numId w:val="1"/>
        </w:numPr>
        <w:rPr>
          <w:rFonts w:ascii="Times New Roman" w:hAnsi="Times New Roman" w:cs="Times New Roman"/>
        </w:rPr>
      </w:pPr>
      <w:r w:rsidRPr="000068D1">
        <w:rPr>
          <w:rFonts w:ascii="Times New Roman" w:hAnsi="Times New Roman" w:cs="Times New Roman"/>
        </w:rPr>
        <w:t>Cotemporary abolitionism evolved out of the countercultural and political movements of the 1960’s and 1970’s</w:t>
      </w:r>
    </w:p>
    <w:p w14:paraId="76937BA2" w14:textId="654CA560" w:rsidR="00B67309" w:rsidRPr="000068D1" w:rsidRDefault="00B67309" w:rsidP="00B67309">
      <w:pPr>
        <w:pStyle w:val="ListParagraph"/>
        <w:numPr>
          <w:ilvl w:val="1"/>
          <w:numId w:val="1"/>
        </w:numPr>
        <w:rPr>
          <w:rFonts w:ascii="Times New Roman" w:hAnsi="Times New Roman" w:cs="Times New Roman"/>
        </w:rPr>
      </w:pPr>
      <w:r w:rsidRPr="000068D1">
        <w:rPr>
          <w:rFonts w:ascii="Times New Roman" w:hAnsi="Times New Roman" w:cs="Times New Roman"/>
        </w:rPr>
        <w:t xml:space="preserve">Academics started severely critiquing institutions and the government </w:t>
      </w:r>
    </w:p>
    <w:p w14:paraId="46D915CA" w14:textId="3E02D231" w:rsidR="00B67309" w:rsidRPr="000068D1" w:rsidRDefault="00B67309" w:rsidP="00B67309">
      <w:pPr>
        <w:pStyle w:val="ListParagraph"/>
        <w:numPr>
          <w:ilvl w:val="1"/>
          <w:numId w:val="1"/>
        </w:numPr>
        <w:rPr>
          <w:rFonts w:ascii="Times New Roman" w:hAnsi="Times New Roman" w:cs="Times New Roman"/>
        </w:rPr>
      </w:pPr>
      <w:r w:rsidRPr="000068D1">
        <w:rPr>
          <w:rFonts w:ascii="Times New Roman" w:hAnsi="Times New Roman" w:cs="Times New Roman"/>
        </w:rPr>
        <w:t xml:space="preserve">The emergence of critical criminology </w:t>
      </w:r>
    </w:p>
    <w:p w14:paraId="764DFE76" w14:textId="2766A3FC" w:rsidR="005E1DD0" w:rsidRPr="000068D1" w:rsidRDefault="005E1DD0" w:rsidP="005E1DD0">
      <w:pPr>
        <w:pStyle w:val="ListParagraph"/>
        <w:numPr>
          <w:ilvl w:val="2"/>
          <w:numId w:val="1"/>
        </w:numPr>
        <w:rPr>
          <w:rFonts w:ascii="Times New Roman" w:hAnsi="Times New Roman" w:cs="Times New Roman"/>
        </w:rPr>
      </w:pPr>
      <w:r w:rsidRPr="000068D1">
        <w:rPr>
          <w:rFonts w:ascii="Times New Roman" w:hAnsi="Times New Roman" w:cs="Times New Roman"/>
        </w:rPr>
        <w:t>Radical</w:t>
      </w:r>
    </w:p>
    <w:p w14:paraId="2927FA51" w14:textId="7E87EE98" w:rsidR="005E1DD0" w:rsidRPr="000068D1" w:rsidRDefault="005E1DD0" w:rsidP="005E1DD0">
      <w:pPr>
        <w:pStyle w:val="ListParagraph"/>
        <w:numPr>
          <w:ilvl w:val="2"/>
          <w:numId w:val="1"/>
        </w:numPr>
        <w:rPr>
          <w:rFonts w:ascii="Times New Roman" w:hAnsi="Times New Roman" w:cs="Times New Roman"/>
        </w:rPr>
      </w:pPr>
      <w:r w:rsidRPr="000068D1">
        <w:rPr>
          <w:rFonts w:ascii="Times New Roman" w:hAnsi="Times New Roman" w:cs="Times New Roman"/>
        </w:rPr>
        <w:t>Structural</w:t>
      </w:r>
    </w:p>
    <w:p w14:paraId="7C14D47F" w14:textId="529026CB" w:rsidR="005E1DD0" w:rsidRPr="000068D1" w:rsidRDefault="005E1DD0" w:rsidP="005E1DD0">
      <w:pPr>
        <w:pStyle w:val="ListParagraph"/>
        <w:numPr>
          <w:ilvl w:val="2"/>
          <w:numId w:val="1"/>
        </w:numPr>
        <w:rPr>
          <w:rFonts w:ascii="Times New Roman" w:hAnsi="Times New Roman" w:cs="Times New Roman"/>
        </w:rPr>
      </w:pPr>
      <w:r w:rsidRPr="000068D1">
        <w:rPr>
          <w:rFonts w:ascii="Times New Roman" w:hAnsi="Times New Roman" w:cs="Times New Roman"/>
        </w:rPr>
        <w:t>Feminist</w:t>
      </w:r>
    </w:p>
    <w:p w14:paraId="3FD942AB" w14:textId="4166FF8D" w:rsidR="005E1DD0" w:rsidRPr="000068D1" w:rsidRDefault="005E1DD0" w:rsidP="005E1DD0">
      <w:pPr>
        <w:pStyle w:val="ListParagraph"/>
        <w:numPr>
          <w:ilvl w:val="2"/>
          <w:numId w:val="1"/>
        </w:numPr>
        <w:rPr>
          <w:rFonts w:ascii="Times New Roman" w:hAnsi="Times New Roman" w:cs="Times New Roman"/>
        </w:rPr>
      </w:pPr>
      <w:r w:rsidRPr="000068D1">
        <w:rPr>
          <w:rFonts w:ascii="Times New Roman" w:hAnsi="Times New Roman" w:cs="Times New Roman"/>
        </w:rPr>
        <w:t xml:space="preserve">Marxist </w:t>
      </w:r>
    </w:p>
    <w:p w14:paraId="72B0AD19" w14:textId="38E9A439" w:rsidR="005E1DD0" w:rsidRPr="000068D1" w:rsidRDefault="005E1DD0" w:rsidP="00B67309">
      <w:pPr>
        <w:pStyle w:val="ListParagraph"/>
        <w:numPr>
          <w:ilvl w:val="1"/>
          <w:numId w:val="1"/>
        </w:numPr>
        <w:rPr>
          <w:rFonts w:ascii="Times New Roman" w:hAnsi="Times New Roman" w:cs="Times New Roman"/>
        </w:rPr>
      </w:pPr>
      <w:r w:rsidRPr="000068D1">
        <w:rPr>
          <w:rFonts w:ascii="Times New Roman" w:hAnsi="Times New Roman" w:cs="Times New Roman"/>
        </w:rPr>
        <w:t>A shift in academics – a better understanding of crime and criminality</w:t>
      </w:r>
    </w:p>
    <w:p w14:paraId="27ADBEBC" w14:textId="4E62DD01" w:rsidR="005E1DD0" w:rsidRPr="000068D1" w:rsidRDefault="005E1DD0" w:rsidP="00B67309">
      <w:pPr>
        <w:pStyle w:val="ListParagraph"/>
        <w:numPr>
          <w:ilvl w:val="1"/>
          <w:numId w:val="1"/>
        </w:numPr>
        <w:rPr>
          <w:rFonts w:ascii="Times New Roman" w:hAnsi="Times New Roman" w:cs="Times New Roman"/>
        </w:rPr>
      </w:pPr>
      <w:r w:rsidRPr="000068D1">
        <w:rPr>
          <w:rFonts w:ascii="Times New Roman" w:hAnsi="Times New Roman" w:cs="Times New Roman"/>
        </w:rPr>
        <w:t>Critical criminology: focuses on race, gender, economic structure, power relations, inequality</w:t>
      </w:r>
    </w:p>
    <w:p w14:paraId="0F8DCFA0" w14:textId="3B567011" w:rsidR="005E1DD0" w:rsidRPr="000068D1" w:rsidRDefault="005E1DD0" w:rsidP="005E1DD0">
      <w:pPr>
        <w:pStyle w:val="ListParagraph"/>
        <w:numPr>
          <w:ilvl w:val="2"/>
          <w:numId w:val="1"/>
        </w:numPr>
        <w:rPr>
          <w:rFonts w:ascii="Times New Roman" w:hAnsi="Times New Roman" w:cs="Times New Roman"/>
        </w:rPr>
      </w:pPr>
      <w:r w:rsidRPr="000068D1">
        <w:rPr>
          <w:rFonts w:ascii="Times New Roman" w:hAnsi="Times New Roman" w:cs="Times New Roman"/>
        </w:rPr>
        <w:t xml:space="preserve">Concepts that contribute to the understanding of criminality </w:t>
      </w:r>
    </w:p>
    <w:p w14:paraId="798340B6" w14:textId="69A61994" w:rsidR="005E1DD0" w:rsidRPr="000068D1" w:rsidRDefault="005E1DD0" w:rsidP="005E1DD0">
      <w:pPr>
        <w:pStyle w:val="ListParagraph"/>
        <w:numPr>
          <w:ilvl w:val="1"/>
          <w:numId w:val="1"/>
        </w:numPr>
        <w:rPr>
          <w:rFonts w:ascii="Times New Roman" w:hAnsi="Times New Roman" w:cs="Times New Roman"/>
        </w:rPr>
      </w:pPr>
      <w:r w:rsidRPr="000068D1">
        <w:rPr>
          <w:rFonts w:ascii="Times New Roman" w:hAnsi="Times New Roman" w:cs="Times New Roman"/>
        </w:rPr>
        <w:t>The e</w:t>
      </w:r>
      <w:r w:rsidR="00B74471" w:rsidRPr="000068D1">
        <w:rPr>
          <w:rFonts w:ascii="Times New Roman" w:hAnsi="Times New Roman" w:cs="Times New Roman"/>
        </w:rPr>
        <w:t>ffects of the justice system were</w:t>
      </w:r>
      <w:r w:rsidRPr="000068D1">
        <w:rPr>
          <w:rFonts w:ascii="Times New Roman" w:hAnsi="Times New Roman" w:cs="Times New Roman"/>
        </w:rPr>
        <w:t xml:space="preserve"> called into question</w:t>
      </w:r>
      <w:r w:rsidR="00B74471" w:rsidRPr="000068D1">
        <w:rPr>
          <w:rFonts w:ascii="Times New Roman" w:hAnsi="Times New Roman" w:cs="Times New Roman"/>
        </w:rPr>
        <w:t xml:space="preserve"> as a whole</w:t>
      </w:r>
    </w:p>
    <w:p w14:paraId="28B07066" w14:textId="371F4C17" w:rsidR="00B15154" w:rsidRPr="000068D1" w:rsidRDefault="00B15154" w:rsidP="00B15154">
      <w:pPr>
        <w:pStyle w:val="ListParagraph"/>
        <w:numPr>
          <w:ilvl w:val="0"/>
          <w:numId w:val="1"/>
        </w:numPr>
        <w:rPr>
          <w:rFonts w:ascii="Times New Roman" w:hAnsi="Times New Roman" w:cs="Times New Roman"/>
        </w:rPr>
      </w:pPr>
      <w:r w:rsidRPr="000068D1">
        <w:rPr>
          <w:rFonts w:ascii="Times New Roman" w:hAnsi="Times New Roman" w:cs="Times New Roman"/>
        </w:rPr>
        <w:t xml:space="preserve">Abolition was initially defined by its opposition to the use of incarceration as a means of punishment; however the term </w:t>
      </w:r>
      <w:r w:rsidRPr="000068D1">
        <w:rPr>
          <w:rFonts w:ascii="Times New Roman" w:hAnsi="Times New Roman" w:cs="Times New Roman"/>
          <w:b/>
        </w:rPr>
        <w:t>penal abolition</w:t>
      </w:r>
      <w:r w:rsidRPr="000068D1">
        <w:rPr>
          <w:rFonts w:ascii="Times New Roman" w:hAnsi="Times New Roman" w:cs="Times New Roman"/>
        </w:rPr>
        <w:t xml:space="preserve"> emerged during the 1980’s to represent a broader opposition to the criminal justice system in its current form </w:t>
      </w:r>
    </w:p>
    <w:p w14:paraId="79F495AF" w14:textId="77777777" w:rsidR="00B15154" w:rsidRPr="000068D1" w:rsidRDefault="00B15154" w:rsidP="002F69B3">
      <w:pPr>
        <w:rPr>
          <w:rFonts w:ascii="Times New Roman" w:hAnsi="Times New Roman" w:cs="Times New Roman"/>
        </w:rPr>
      </w:pPr>
    </w:p>
    <w:p w14:paraId="0AE9EE0F" w14:textId="0095B625" w:rsidR="002F69B3" w:rsidRPr="000068D1" w:rsidRDefault="002F69B3" w:rsidP="002F69B3">
      <w:pPr>
        <w:rPr>
          <w:rFonts w:ascii="Times New Roman" w:hAnsi="Times New Roman" w:cs="Times New Roman"/>
        </w:rPr>
      </w:pPr>
      <w:r w:rsidRPr="000068D1">
        <w:rPr>
          <w:rFonts w:ascii="Times New Roman" w:hAnsi="Times New Roman" w:cs="Times New Roman"/>
        </w:rPr>
        <w:t xml:space="preserve">The History of the Movement </w:t>
      </w:r>
    </w:p>
    <w:p w14:paraId="4B5E6D58" w14:textId="77777777" w:rsidR="002F69B3" w:rsidRPr="000068D1" w:rsidRDefault="002F69B3" w:rsidP="002F69B3">
      <w:pPr>
        <w:rPr>
          <w:rFonts w:ascii="Times New Roman" w:hAnsi="Times New Roman" w:cs="Times New Roman"/>
        </w:rPr>
      </w:pPr>
    </w:p>
    <w:p w14:paraId="0A794F82" w14:textId="7BC94264" w:rsidR="002F69B3" w:rsidRPr="000068D1" w:rsidRDefault="002F69B3" w:rsidP="002F69B3">
      <w:pPr>
        <w:pStyle w:val="ListParagraph"/>
        <w:numPr>
          <w:ilvl w:val="0"/>
          <w:numId w:val="2"/>
        </w:numPr>
        <w:rPr>
          <w:rFonts w:ascii="Times New Roman" w:hAnsi="Times New Roman" w:cs="Times New Roman"/>
        </w:rPr>
      </w:pPr>
      <w:r w:rsidRPr="000068D1">
        <w:rPr>
          <w:rFonts w:ascii="Times New Roman" w:hAnsi="Times New Roman" w:cs="Times New Roman"/>
        </w:rPr>
        <w:t>During the political movements of the 1960’s and the 1970’s, academics began to seriously critique governments and institutions</w:t>
      </w:r>
    </w:p>
    <w:p w14:paraId="1C4E2A63" w14:textId="72E21616" w:rsidR="002F69B3" w:rsidRPr="000068D1" w:rsidRDefault="002F69B3" w:rsidP="002F69B3">
      <w:pPr>
        <w:pStyle w:val="ListParagraph"/>
        <w:numPr>
          <w:ilvl w:val="0"/>
          <w:numId w:val="2"/>
        </w:numPr>
        <w:rPr>
          <w:rFonts w:ascii="Times New Roman" w:hAnsi="Times New Roman" w:cs="Times New Roman"/>
        </w:rPr>
      </w:pPr>
      <w:r w:rsidRPr="000068D1">
        <w:rPr>
          <w:rFonts w:ascii="Times New Roman" w:hAnsi="Times New Roman" w:cs="Times New Roman"/>
        </w:rPr>
        <w:t>Called for the inclusion of prisoners, ex-convicts and those affected by penal policy</w:t>
      </w:r>
    </w:p>
    <w:p w14:paraId="59CC4B47" w14:textId="59E86C33" w:rsidR="00FA4D3D" w:rsidRPr="000068D1" w:rsidRDefault="00FA4D3D" w:rsidP="00FA4D3D">
      <w:pPr>
        <w:pStyle w:val="ListParagraph"/>
        <w:numPr>
          <w:ilvl w:val="1"/>
          <w:numId w:val="2"/>
        </w:numPr>
        <w:rPr>
          <w:rFonts w:ascii="Times New Roman" w:hAnsi="Times New Roman" w:cs="Times New Roman"/>
        </w:rPr>
      </w:pPr>
      <w:r w:rsidRPr="000068D1">
        <w:rPr>
          <w:rFonts w:ascii="Times New Roman" w:hAnsi="Times New Roman" w:cs="Times New Roman"/>
        </w:rPr>
        <w:t xml:space="preserve">Wanted to refrain the exclusive inclusion of experts and academics </w:t>
      </w:r>
    </w:p>
    <w:p w14:paraId="2E1EE91F" w14:textId="6200BDCF" w:rsidR="002F69B3" w:rsidRPr="000068D1" w:rsidRDefault="002F69B3" w:rsidP="002F69B3">
      <w:pPr>
        <w:pStyle w:val="ListParagraph"/>
        <w:numPr>
          <w:ilvl w:val="0"/>
          <w:numId w:val="2"/>
        </w:numPr>
        <w:rPr>
          <w:rFonts w:ascii="Times New Roman" w:hAnsi="Times New Roman" w:cs="Times New Roman"/>
        </w:rPr>
      </w:pPr>
      <w:r w:rsidRPr="000068D1">
        <w:rPr>
          <w:rFonts w:ascii="Times New Roman" w:hAnsi="Times New Roman" w:cs="Times New Roman"/>
        </w:rPr>
        <w:t>KRUM: founded in 1966 in Sweden</w:t>
      </w:r>
    </w:p>
    <w:p w14:paraId="6676434D" w14:textId="1E87C639" w:rsidR="002F69B3" w:rsidRPr="000068D1" w:rsidRDefault="002F69B3" w:rsidP="002F69B3">
      <w:pPr>
        <w:pStyle w:val="ListParagraph"/>
        <w:numPr>
          <w:ilvl w:val="1"/>
          <w:numId w:val="2"/>
        </w:numPr>
        <w:rPr>
          <w:rFonts w:ascii="Times New Roman" w:hAnsi="Times New Roman" w:cs="Times New Roman"/>
        </w:rPr>
      </w:pPr>
      <w:r w:rsidRPr="000068D1">
        <w:rPr>
          <w:rFonts w:ascii="Times New Roman" w:hAnsi="Times New Roman" w:cs="Times New Roman"/>
        </w:rPr>
        <w:t>KROM: Norway</w:t>
      </w:r>
      <w:r w:rsidR="00FA4D3D" w:rsidRPr="000068D1">
        <w:rPr>
          <w:rFonts w:ascii="Times New Roman" w:hAnsi="Times New Roman" w:cs="Times New Roman"/>
        </w:rPr>
        <w:t xml:space="preserve"> (1968)</w:t>
      </w:r>
    </w:p>
    <w:p w14:paraId="517E8A10" w14:textId="1E2C33DB" w:rsidR="002F69B3" w:rsidRPr="000068D1" w:rsidRDefault="002F69B3" w:rsidP="002F69B3">
      <w:pPr>
        <w:pStyle w:val="ListParagraph"/>
        <w:numPr>
          <w:ilvl w:val="1"/>
          <w:numId w:val="2"/>
        </w:numPr>
        <w:rPr>
          <w:rFonts w:ascii="Times New Roman" w:hAnsi="Times New Roman" w:cs="Times New Roman"/>
        </w:rPr>
      </w:pPr>
      <w:r w:rsidRPr="000068D1">
        <w:rPr>
          <w:rFonts w:ascii="Times New Roman" w:hAnsi="Times New Roman" w:cs="Times New Roman"/>
        </w:rPr>
        <w:t xml:space="preserve">KRIM: Denmark </w:t>
      </w:r>
      <w:r w:rsidR="00FA4D3D" w:rsidRPr="000068D1">
        <w:rPr>
          <w:rFonts w:ascii="Times New Roman" w:hAnsi="Times New Roman" w:cs="Times New Roman"/>
        </w:rPr>
        <w:t>(1968)</w:t>
      </w:r>
    </w:p>
    <w:p w14:paraId="0F7FE9C7" w14:textId="2969D89B" w:rsidR="002F69B3" w:rsidRPr="000068D1" w:rsidRDefault="002F69B3" w:rsidP="002F69B3">
      <w:pPr>
        <w:pStyle w:val="ListParagraph"/>
        <w:numPr>
          <w:ilvl w:val="1"/>
          <w:numId w:val="2"/>
        </w:numPr>
        <w:rPr>
          <w:rFonts w:ascii="Times New Roman" w:hAnsi="Times New Roman" w:cs="Times New Roman"/>
        </w:rPr>
      </w:pPr>
      <w:r w:rsidRPr="000068D1">
        <w:rPr>
          <w:rFonts w:ascii="Times New Roman" w:hAnsi="Times New Roman" w:cs="Times New Roman"/>
        </w:rPr>
        <w:t>ICOPA</w:t>
      </w:r>
      <w:r w:rsidR="00FA4D3D" w:rsidRPr="000068D1">
        <w:rPr>
          <w:rFonts w:ascii="Times New Roman" w:hAnsi="Times New Roman" w:cs="Times New Roman"/>
        </w:rPr>
        <w:t xml:space="preserve"> (1969)</w:t>
      </w:r>
    </w:p>
    <w:p w14:paraId="448BD6B0" w14:textId="46161048" w:rsidR="00FA4D3D" w:rsidRPr="000068D1" w:rsidRDefault="00FA4D3D" w:rsidP="00FA4D3D">
      <w:pPr>
        <w:pStyle w:val="ListParagraph"/>
        <w:numPr>
          <w:ilvl w:val="0"/>
          <w:numId w:val="2"/>
        </w:numPr>
        <w:rPr>
          <w:rFonts w:ascii="Times New Roman" w:hAnsi="Times New Roman" w:cs="Times New Roman"/>
        </w:rPr>
      </w:pPr>
      <w:proofErr w:type="spellStart"/>
      <w:r w:rsidRPr="000068D1">
        <w:rPr>
          <w:rFonts w:ascii="Times New Roman" w:hAnsi="Times New Roman" w:cs="Times New Roman"/>
        </w:rPr>
        <w:t>Mathiesen’s</w:t>
      </w:r>
      <w:proofErr w:type="spellEnd"/>
      <w:r w:rsidRPr="000068D1">
        <w:rPr>
          <w:rFonts w:ascii="Times New Roman" w:hAnsi="Times New Roman" w:cs="Times New Roman"/>
        </w:rPr>
        <w:t xml:space="preserve"> Analysis of ‘Rise of Prison’</w:t>
      </w:r>
    </w:p>
    <w:p w14:paraId="577B61B6" w14:textId="7FA44403" w:rsidR="00FA4D3D" w:rsidRPr="000068D1" w:rsidRDefault="00FA4D3D" w:rsidP="00FA4D3D">
      <w:pPr>
        <w:pStyle w:val="ListParagraph"/>
        <w:numPr>
          <w:ilvl w:val="1"/>
          <w:numId w:val="2"/>
        </w:numPr>
        <w:rPr>
          <w:rFonts w:ascii="Times New Roman" w:hAnsi="Times New Roman" w:cs="Times New Roman"/>
        </w:rPr>
      </w:pPr>
      <w:r w:rsidRPr="000068D1">
        <w:rPr>
          <w:rFonts w:ascii="Times New Roman" w:hAnsi="Times New Roman" w:cs="Times New Roman"/>
        </w:rPr>
        <w:lastRenderedPageBreak/>
        <w:t>First stage – 1600’s</w:t>
      </w:r>
      <w:r w:rsidR="00BD7FDB" w:rsidRPr="000068D1">
        <w:rPr>
          <w:rFonts w:ascii="Times New Roman" w:hAnsi="Times New Roman" w:cs="Times New Roman"/>
        </w:rPr>
        <w:t xml:space="preserve"> (Birth of the Prison)</w:t>
      </w:r>
    </w:p>
    <w:p w14:paraId="5BD21409" w14:textId="3611B7E7" w:rsidR="00BD7FDB" w:rsidRPr="000068D1" w:rsidRDefault="00BD7FDB" w:rsidP="00BD7FDB">
      <w:pPr>
        <w:pStyle w:val="ListParagraph"/>
        <w:numPr>
          <w:ilvl w:val="2"/>
          <w:numId w:val="2"/>
        </w:numPr>
        <w:rPr>
          <w:rFonts w:ascii="Times New Roman" w:hAnsi="Times New Roman" w:cs="Times New Roman"/>
        </w:rPr>
      </w:pPr>
      <w:r w:rsidRPr="000068D1">
        <w:rPr>
          <w:rFonts w:ascii="Times New Roman" w:hAnsi="Times New Roman" w:cs="Times New Roman"/>
        </w:rPr>
        <w:t xml:space="preserve">Before this time, punishment was carried out by physical torture of various forms </w:t>
      </w:r>
    </w:p>
    <w:p w14:paraId="60C8E558" w14:textId="50FDE0ED" w:rsidR="00BD7FDB" w:rsidRPr="000068D1" w:rsidRDefault="00BD7FDB" w:rsidP="00BD7FDB">
      <w:pPr>
        <w:pStyle w:val="ListParagraph"/>
        <w:numPr>
          <w:ilvl w:val="2"/>
          <w:numId w:val="2"/>
        </w:numPr>
        <w:rPr>
          <w:rFonts w:ascii="Times New Roman" w:hAnsi="Times New Roman" w:cs="Times New Roman"/>
        </w:rPr>
      </w:pPr>
      <w:r w:rsidRPr="000068D1">
        <w:rPr>
          <w:rFonts w:ascii="Times New Roman" w:hAnsi="Times New Roman" w:cs="Times New Roman"/>
        </w:rPr>
        <w:t xml:space="preserve">Physical punishment was no longer considered to be effective as a deterrent </w:t>
      </w:r>
    </w:p>
    <w:p w14:paraId="5FD4E65B" w14:textId="3A5D4A24" w:rsidR="00BD7FDB" w:rsidRPr="000068D1" w:rsidRDefault="00BD7FDB" w:rsidP="00BD7FDB">
      <w:pPr>
        <w:pStyle w:val="ListParagraph"/>
        <w:numPr>
          <w:ilvl w:val="2"/>
          <w:numId w:val="2"/>
        </w:numPr>
        <w:rPr>
          <w:rFonts w:ascii="Times New Roman" w:hAnsi="Times New Roman" w:cs="Times New Roman"/>
        </w:rPr>
      </w:pPr>
      <w:r w:rsidRPr="000068D1">
        <w:rPr>
          <w:rFonts w:ascii="Times New Roman" w:hAnsi="Times New Roman" w:cs="Times New Roman"/>
        </w:rPr>
        <w:t xml:space="preserve">Jail houses and houses of correction were developed  </w:t>
      </w:r>
    </w:p>
    <w:p w14:paraId="6B6B9116" w14:textId="135D5BB6" w:rsidR="00FA4D3D" w:rsidRPr="000068D1" w:rsidRDefault="00FA4D3D" w:rsidP="00FA4D3D">
      <w:pPr>
        <w:pStyle w:val="ListParagraph"/>
        <w:numPr>
          <w:ilvl w:val="2"/>
          <w:numId w:val="2"/>
        </w:numPr>
        <w:rPr>
          <w:rFonts w:ascii="Times New Roman" w:hAnsi="Times New Roman" w:cs="Times New Roman"/>
        </w:rPr>
      </w:pPr>
      <w:r w:rsidRPr="000068D1">
        <w:rPr>
          <w:rFonts w:ascii="Times New Roman" w:hAnsi="Times New Roman" w:cs="Times New Roman"/>
        </w:rPr>
        <w:t xml:space="preserve">The rise of House of Correction: </w:t>
      </w:r>
      <w:proofErr w:type="spellStart"/>
      <w:r w:rsidRPr="000068D1">
        <w:rPr>
          <w:rFonts w:ascii="Times New Roman" w:hAnsi="Times New Roman" w:cs="Times New Roman"/>
        </w:rPr>
        <w:t>Bridewell</w:t>
      </w:r>
      <w:proofErr w:type="spellEnd"/>
      <w:r w:rsidRPr="000068D1">
        <w:rPr>
          <w:rFonts w:ascii="Times New Roman" w:hAnsi="Times New Roman" w:cs="Times New Roman"/>
        </w:rPr>
        <w:t xml:space="preserve"> 1555</w:t>
      </w:r>
    </w:p>
    <w:p w14:paraId="04001CCB" w14:textId="320E97A3" w:rsidR="00FA4D3D" w:rsidRPr="000068D1" w:rsidRDefault="004F263E" w:rsidP="00FA4D3D">
      <w:pPr>
        <w:pStyle w:val="ListParagraph"/>
        <w:numPr>
          <w:ilvl w:val="2"/>
          <w:numId w:val="2"/>
        </w:numPr>
        <w:rPr>
          <w:rFonts w:ascii="Times New Roman" w:hAnsi="Times New Roman" w:cs="Times New Roman"/>
        </w:rPr>
      </w:pPr>
      <w:r w:rsidRPr="000068D1">
        <w:rPr>
          <w:rFonts w:ascii="Times New Roman" w:hAnsi="Times New Roman" w:cs="Times New Roman"/>
        </w:rPr>
        <w:t>Rise of the institutional ‘solution’ to social problems</w:t>
      </w:r>
    </w:p>
    <w:p w14:paraId="2EC0C0C8" w14:textId="6D92F4FA" w:rsidR="004F263E" w:rsidRPr="000068D1" w:rsidRDefault="004F263E" w:rsidP="00FA4D3D">
      <w:pPr>
        <w:pStyle w:val="ListParagraph"/>
        <w:numPr>
          <w:ilvl w:val="2"/>
          <w:numId w:val="2"/>
        </w:numPr>
        <w:rPr>
          <w:rFonts w:ascii="Times New Roman" w:hAnsi="Times New Roman" w:cs="Times New Roman"/>
        </w:rPr>
      </w:pPr>
      <w:r w:rsidRPr="000068D1">
        <w:rPr>
          <w:rFonts w:ascii="Times New Roman" w:hAnsi="Times New Roman" w:cs="Times New Roman"/>
        </w:rPr>
        <w:t>The</w:t>
      </w:r>
      <w:r w:rsidR="00BD7FDB" w:rsidRPr="000068D1">
        <w:rPr>
          <w:rFonts w:ascii="Times New Roman" w:hAnsi="Times New Roman" w:cs="Times New Roman"/>
        </w:rPr>
        <w:t xml:space="preserve"> inmates were able-bodied</w:t>
      </w:r>
      <w:r w:rsidRPr="000068D1">
        <w:rPr>
          <w:rFonts w:ascii="Times New Roman" w:hAnsi="Times New Roman" w:cs="Times New Roman"/>
        </w:rPr>
        <w:t xml:space="preserve"> beggars, vagabonds, prostitutes, and thieves</w:t>
      </w:r>
    </w:p>
    <w:p w14:paraId="0DBCDC7D" w14:textId="6E56B3D5" w:rsidR="00BD7FDB" w:rsidRPr="000068D1" w:rsidRDefault="00BD7FDB" w:rsidP="00BD7FDB">
      <w:pPr>
        <w:pStyle w:val="ListParagraph"/>
        <w:numPr>
          <w:ilvl w:val="3"/>
          <w:numId w:val="2"/>
        </w:numPr>
        <w:rPr>
          <w:rFonts w:ascii="Times New Roman" w:hAnsi="Times New Roman" w:cs="Times New Roman"/>
        </w:rPr>
      </w:pPr>
      <w:r w:rsidRPr="000068D1">
        <w:rPr>
          <w:rFonts w:ascii="Times New Roman" w:hAnsi="Times New Roman" w:cs="Times New Roman"/>
        </w:rPr>
        <w:t xml:space="preserve">Housed in workhouses, etc. </w:t>
      </w:r>
    </w:p>
    <w:p w14:paraId="77946E53" w14:textId="368B255A" w:rsidR="00BD7FDB" w:rsidRPr="000068D1" w:rsidRDefault="00BD7FDB" w:rsidP="00BD7FDB">
      <w:pPr>
        <w:pStyle w:val="ListParagraph"/>
        <w:numPr>
          <w:ilvl w:val="3"/>
          <w:numId w:val="2"/>
        </w:numPr>
        <w:rPr>
          <w:rFonts w:ascii="Times New Roman" w:hAnsi="Times New Roman" w:cs="Times New Roman"/>
        </w:rPr>
      </w:pPr>
      <w:r w:rsidRPr="000068D1">
        <w:rPr>
          <w:rFonts w:ascii="Times New Roman" w:hAnsi="Times New Roman" w:cs="Times New Roman"/>
        </w:rPr>
        <w:t>In order to align them to market considerations, they were put to work</w:t>
      </w:r>
    </w:p>
    <w:p w14:paraId="67AEC367" w14:textId="3B472372" w:rsidR="00BD7FDB" w:rsidRPr="000068D1" w:rsidRDefault="00BD7FDB" w:rsidP="00BD7FDB">
      <w:pPr>
        <w:pStyle w:val="ListParagraph"/>
        <w:numPr>
          <w:ilvl w:val="3"/>
          <w:numId w:val="2"/>
        </w:numPr>
        <w:rPr>
          <w:rFonts w:ascii="Times New Roman" w:hAnsi="Times New Roman" w:cs="Times New Roman"/>
        </w:rPr>
      </w:pPr>
      <w:r w:rsidRPr="000068D1">
        <w:rPr>
          <w:rFonts w:ascii="Times New Roman" w:hAnsi="Times New Roman" w:cs="Times New Roman"/>
        </w:rPr>
        <w:t>The notion was that they were lazy people and in order to manage them, because they posed a threat, they needed to be disciplined and constantly put to work</w:t>
      </w:r>
      <w:r w:rsidR="00487858" w:rsidRPr="000068D1">
        <w:rPr>
          <w:rFonts w:ascii="Times New Roman" w:hAnsi="Times New Roman" w:cs="Times New Roman"/>
        </w:rPr>
        <w:t xml:space="preserve"> under surveillance </w:t>
      </w:r>
    </w:p>
    <w:p w14:paraId="09F22589" w14:textId="65DC6CCD" w:rsidR="004F263E" w:rsidRPr="000068D1" w:rsidRDefault="004F263E" w:rsidP="00FA4D3D">
      <w:pPr>
        <w:pStyle w:val="ListParagraph"/>
        <w:numPr>
          <w:ilvl w:val="2"/>
          <w:numId w:val="2"/>
        </w:numPr>
        <w:rPr>
          <w:rFonts w:ascii="Times New Roman" w:hAnsi="Times New Roman" w:cs="Times New Roman"/>
        </w:rPr>
      </w:pPr>
      <w:r w:rsidRPr="000068D1">
        <w:rPr>
          <w:rFonts w:ascii="Times New Roman" w:hAnsi="Times New Roman" w:cs="Times New Roman"/>
        </w:rPr>
        <w:t>Such institutions spread across Europe</w:t>
      </w:r>
    </w:p>
    <w:p w14:paraId="3327AB93" w14:textId="078BDE03" w:rsidR="00487858" w:rsidRPr="000068D1" w:rsidRDefault="00487858" w:rsidP="00487858">
      <w:pPr>
        <w:pStyle w:val="ListParagraph"/>
        <w:numPr>
          <w:ilvl w:val="3"/>
          <w:numId w:val="2"/>
        </w:numPr>
        <w:rPr>
          <w:rFonts w:ascii="Times New Roman" w:hAnsi="Times New Roman" w:cs="Times New Roman"/>
        </w:rPr>
      </w:pPr>
      <w:r w:rsidRPr="000068D1">
        <w:rPr>
          <w:rFonts w:ascii="Times New Roman" w:hAnsi="Times New Roman" w:cs="Times New Roman"/>
        </w:rPr>
        <w:t>There was a proliferation of these houses as a result of the industrial revolution</w:t>
      </w:r>
    </w:p>
    <w:p w14:paraId="73B1D02A" w14:textId="2D37DEC9" w:rsidR="00487858" w:rsidRPr="000068D1" w:rsidRDefault="00487858" w:rsidP="00487858">
      <w:pPr>
        <w:pStyle w:val="ListParagraph"/>
        <w:numPr>
          <w:ilvl w:val="3"/>
          <w:numId w:val="2"/>
        </w:numPr>
        <w:rPr>
          <w:rFonts w:ascii="Times New Roman" w:hAnsi="Times New Roman" w:cs="Times New Roman"/>
        </w:rPr>
      </w:pPr>
      <w:r w:rsidRPr="000068D1">
        <w:rPr>
          <w:rFonts w:ascii="Times New Roman" w:hAnsi="Times New Roman" w:cs="Times New Roman"/>
        </w:rPr>
        <w:t xml:space="preserve">People were gathering in large crowds </w:t>
      </w:r>
    </w:p>
    <w:p w14:paraId="134C0159" w14:textId="158E0F3C" w:rsidR="004F263E" w:rsidRPr="000068D1" w:rsidRDefault="004F263E" w:rsidP="00FA4D3D">
      <w:pPr>
        <w:pStyle w:val="ListParagraph"/>
        <w:numPr>
          <w:ilvl w:val="2"/>
          <w:numId w:val="2"/>
        </w:numPr>
        <w:rPr>
          <w:rFonts w:ascii="Times New Roman" w:hAnsi="Times New Roman" w:cs="Times New Roman"/>
        </w:rPr>
      </w:pPr>
      <w:r w:rsidRPr="000068D1">
        <w:rPr>
          <w:rFonts w:ascii="Times New Roman" w:hAnsi="Times New Roman" w:cs="Times New Roman"/>
        </w:rPr>
        <w:t>Reasons behind such movement:</w:t>
      </w:r>
    </w:p>
    <w:p w14:paraId="3244D437" w14:textId="65FA0622" w:rsidR="004F263E" w:rsidRPr="000068D1" w:rsidRDefault="004F263E" w:rsidP="004F263E">
      <w:pPr>
        <w:pStyle w:val="ListParagraph"/>
        <w:numPr>
          <w:ilvl w:val="3"/>
          <w:numId w:val="2"/>
        </w:numPr>
        <w:rPr>
          <w:rFonts w:ascii="Times New Roman" w:hAnsi="Times New Roman" w:cs="Times New Roman"/>
        </w:rPr>
      </w:pPr>
      <w:r w:rsidRPr="000068D1">
        <w:rPr>
          <w:rFonts w:ascii="Times New Roman" w:hAnsi="Times New Roman" w:cs="Times New Roman"/>
        </w:rPr>
        <w:t>Market consideration</w:t>
      </w:r>
    </w:p>
    <w:p w14:paraId="4DA1FC45" w14:textId="15EF05C4" w:rsidR="00BD7FDB" w:rsidRPr="000068D1" w:rsidRDefault="00BD7FDB" w:rsidP="00BD7FDB">
      <w:pPr>
        <w:pStyle w:val="ListParagraph"/>
        <w:numPr>
          <w:ilvl w:val="4"/>
          <w:numId w:val="2"/>
        </w:numPr>
        <w:rPr>
          <w:rFonts w:ascii="Times New Roman" w:hAnsi="Times New Roman" w:cs="Times New Roman"/>
        </w:rPr>
      </w:pPr>
      <w:r w:rsidRPr="000068D1">
        <w:rPr>
          <w:rFonts w:ascii="Times New Roman" w:hAnsi="Times New Roman" w:cs="Times New Roman"/>
        </w:rPr>
        <w:t>The early industrial revolution</w:t>
      </w:r>
    </w:p>
    <w:p w14:paraId="6D45A70D" w14:textId="5F2B9811" w:rsidR="00BD7FDB" w:rsidRPr="000068D1" w:rsidRDefault="00BD7FDB" w:rsidP="00BD7FDB">
      <w:pPr>
        <w:pStyle w:val="ListParagraph"/>
        <w:numPr>
          <w:ilvl w:val="4"/>
          <w:numId w:val="2"/>
        </w:numPr>
        <w:rPr>
          <w:rFonts w:ascii="Times New Roman" w:hAnsi="Times New Roman" w:cs="Times New Roman"/>
        </w:rPr>
      </w:pPr>
      <w:r w:rsidRPr="000068D1">
        <w:rPr>
          <w:rFonts w:ascii="Times New Roman" w:hAnsi="Times New Roman" w:cs="Times New Roman"/>
        </w:rPr>
        <w:t>The economic system at the time was changing</w:t>
      </w:r>
    </w:p>
    <w:p w14:paraId="5277D0EB" w14:textId="7B981F20" w:rsidR="00BD7FDB" w:rsidRPr="000068D1" w:rsidRDefault="00BD7FDB" w:rsidP="00BD7FDB">
      <w:pPr>
        <w:pStyle w:val="ListParagraph"/>
        <w:numPr>
          <w:ilvl w:val="4"/>
          <w:numId w:val="2"/>
        </w:numPr>
        <w:rPr>
          <w:rFonts w:ascii="Times New Roman" w:hAnsi="Times New Roman" w:cs="Times New Roman"/>
        </w:rPr>
      </w:pPr>
      <w:r w:rsidRPr="000068D1">
        <w:rPr>
          <w:rFonts w:ascii="Times New Roman" w:hAnsi="Times New Roman" w:cs="Times New Roman"/>
        </w:rPr>
        <w:t xml:space="preserve">Punishment had to be in line with market considerations  </w:t>
      </w:r>
    </w:p>
    <w:p w14:paraId="39CCFD34" w14:textId="63CDC2C7" w:rsidR="00BD7FDB" w:rsidRPr="000068D1" w:rsidRDefault="004F263E" w:rsidP="004F263E">
      <w:pPr>
        <w:pStyle w:val="ListParagraph"/>
        <w:numPr>
          <w:ilvl w:val="3"/>
          <w:numId w:val="2"/>
        </w:numPr>
        <w:rPr>
          <w:rFonts w:ascii="Times New Roman" w:hAnsi="Times New Roman" w:cs="Times New Roman"/>
        </w:rPr>
      </w:pPr>
      <w:r w:rsidRPr="000068D1">
        <w:rPr>
          <w:rFonts w:ascii="Times New Roman" w:hAnsi="Times New Roman" w:cs="Times New Roman"/>
        </w:rPr>
        <w:t xml:space="preserve">These groups posed a threat to mercantilist production and ideal of </w:t>
      </w:r>
      <w:proofErr w:type="spellStart"/>
      <w:r w:rsidRPr="000068D1">
        <w:rPr>
          <w:rFonts w:ascii="Times New Roman" w:hAnsi="Times New Roman" w:cs="Times New Roman"/>
        </w:rPr>
        <w:t>labour</w:t>
      </w:r>
      <w:proofErr w:type="spellEnd"/>
      <w:r w:rsidRPr="000068D1">
        <w:rPr>
          <w:rFonts w:ascii="Times New Roman" w:hAnsi="Times New Roman" w:cs="Times New Roman"/>
        </w:rPr>
        <w:t xml:space="preserve"> market</w:t>
      </w:r>
    </w:p>
    <w:p w14:paraId="0E7BB98B" w14:textId="550BA85F" w:rsidR="00487858" w:rsidRPr="000068D1" w:rsidRDefault="00487858" w:rsidP="00487858">
      <w:pPr>
        <w:pStyle w:val="ListParagraph"/>
        <w:numPr>
          <w:ilvl w:val="4"/>
          <w:numId w:val="2"/>
        </w:numPr>
        <w:rPr>
          <w:rFonts w:ascii="Times New Roman" w:hAnsi="Times New Roman" w:cs="Times New Roman"/>
        </w:rPr>
      </w:pPr>
      <w:r w:rsidRPr="000068D1">
        <w:rPr>
          <w:rFonts w:ascii="Times New Roman" w:hAnsi="Times New Roman" w:cs="Times New Roman"/>
        </w:rPr>
        <w:t xml:space="preserve">A threat to the economic order </w:t>
      </w:r>
    </w:p>
    <w:p w14:paraId="12D1D9E7" w14:textId="69933D86" w:rsidR="00386A7D" w:rsidRPr="000068D1" w:rsidRDefault="00386A7D" w:rsidP="00386A7D">
      <w:pPr>
        <w:pStyle w:val="ListParagraph"/>
        <w:numPr>
          <w:ilvl w:val="2"/>
          <w:numId w:val="2"/>
        </w:numPr>
        <w:rPr>
          <w:rFonts w:ascii="Times New Roman" w:hAnsi="Times New Roman" w:cs="Times New Roman"/>
        </w:rPr>
      </w:pPr>
      <w:r w:rsidRPr="000068D1">
        <w:rPr>
          <w:rFonts w:ascii="Times New Roman" w:hAnsi="Times New Roman" w:cs="Times New Roman"/>
        </w:rPr>
        <w:t xml:space="preserve">People housed in these correctional houses paid for their stay there </w:t>
      </w:r>
    </w:p>
    <w:p w14:paraId="4AA43B01" w14:textId="7E2BCF0E" w:rsidR="00386A7D" w:rsidRPr="000068D1" w:rsidRDefault="00386A7D" w:rsidP="00386A7D">
      <w:pPr>
        <w:pStyle w:val="ListParagraph"/>
        <w:numPr>
          <w:ilvl w:val="3"/>
          <w:numId w:val="2"/>
        </w:numPr>
        <w:rPr>
          <w:rFonts w:ascii="Times New Roman" w:hAnsi="Times New Roman" w:cs="Times New Roman"/>
        </w:rPr>
      </w:pPr>
      <w:r w:rsidRPr="000068D1">
        <w:rPr>
          <w:rFonts w:ascii="Times New Roman" w:hAnsi="Times New Roman" w:cs="Times New Roman"/>
        </w:rPr>
        <w:t xml:space="preserve">If they could not afford to do so, their family members were imprisoned to cover the costs </w:t>
      </w:r>
    </w:p>
    <w:p w14:paraId="203D2D27" w14:textId="13030EF6" w:rsidR="004F263E" w:rsidRPr="000068D1" w:rsidRDefault="00EB15D4" w:rsidP="00BD7FDB">
      <w:pPr>
        <w:pStyle w:val="ListParagraph"/>
        <w:numPr>
          <w:ilvl w:val="1"/>
          <w:numId w:val="2"/>
        </w:numPr>
        <w:rPr>
          <w:rFonts w:ascii="Times New Roman" w:hAnsi="Times New Roman" w:cs="Times New Roman"/>
        </w:rPr>
      </w:pPr>
      <w:r w:rsidRPr="000068D1">
        <w:rPr>
          <w:rFonts w:ascii="Times New Roman" w:hAnsi="Times New Roman" w:cs="Times New Roman"/>
        </w:rPr>
        <w:t>Second Stage – late 1700s and early 1800s</w:t>
      </w:r>
    </w:p>
    <w:p w14:paraId="3E0F0B35" w14:textId="6F18D274" w:rsidR="002267C7" w:rsidRPr="000068D1" w:rsidRDefault="002267C7" w:rsidP="002267C7">
      <w:pPr>
        <w:pStyle w:val="ListParagraph"/>
        <w:numPr>
          <w:ilvl w:val="2"/>
          <w:numId w:val="2"/>
        </w:numPr>
        <w:rPr>
          <w:rFonts w:ascii="Times New Roman" w:hAnsi="Times New Roman" w:cs="Times New Roman"/>
        </w:rPr>
      </w:pPr>
      <w:r w:rsidRPr="000068D1">
        <w:rPr>
          <w:rFonts w:ascii="Times New Roman" w:hAnsi="Times New Roman" w:cs="Times New Roman"/>
        </w:rPr>
        <w:t>Modern prisons are beginning to emerge</w:t>
      </w:r>
    </w:p>
    <w:p w14:paraId="25ED131D" w14:textId="398C4A0D" w:rsidR="00EB15D4" w:rsidRPr="000068D1" w:rsidRDefault="00EB15D4" w:rsidP="00EB15D4">
      <w:pPr>
        <w:pStyle w:val="ListParagraph"/>
        <w:numPr>
          <w:ilvl w:val="2"/>
          <w:numId w:val="2"/>
        </w:numPr>
        <w:rPr>
          <w:rFonts w:ascii="Times New Roman" w:hAnsi="Times New Roman" w:cs="Times New Roman"/>
        </w:rPr>
      </w:pPr>
      <w:r w:rsidRPr="000068D1">
        <w:rPr>
          <w:rFonts w:ascii="Times New Roman" w:hAnsi="Times New Roman" w:cs="Times New Roman"/>
        </w:rPr>
        <w:t>Economy: true Capitalistic mode</w:t>
      </w:r>
    </w:p>
    <w:p w14:paraId="27C2759A" w14:textId="76B1A2E2" w:rsidR="00EB15D4" w:rsidRPr="000068D1" w:rsidRDefault="00EB15D4" w:rsidP="00EB15D4">
      <w:pPr>
        <w:pStyle w:val="ListParagraph"/>
        <w:numPr>
          <w:ilvl w:val="2"/>
          <w:numId w:val="2"/>
        </w:numPr>
        <w:rPr>
          <w:rFonts w:ascii="Times New Roman" w:hAnsi="Times New Roman" w:cs="Times New Roman"/>
        </w:rPr>
      </w:pPr>
      <w:r w:rsidRPr="000068D1">
        <w:rPr>
          <w:rFonts w:ascii="Times New Roman" w:hAnsi="Times New Roman" w:cs="Times New Roman"/>
        </w:rPr>
        <w:t>Discipline of individuals must be aligned with Capitalist ideology</w:t>
      </w:r>
    </w:p>
    <w:p w14:paraId="3C752FA5" w14:textId="176D94B0" w:rsidR="00EB15D4" w:rsidRPr="000068D1" w:rsidRDefault="00EB15D4" w:rsidP="00EB15D4">
      <w:pPr>
        <w:pStyle w:val="ListParagraph"/>
        <w:numPr>
          <w:ilvl w:val="3"/>
          <w:numId w:val="2"/>
        </w:numPr>
        <w:rPr>
          <w:rFonts w:ascii="Times New Roman" w:hAnsi="Times New Roman" w:cs="Times New Roman"/>
        </w:rPr>
      </w:pPr>
      <w:r w:rsidRPr="000068D1">
        <w:rPr>
          <w:rFonts w:ascii="Times New Roman" w:hAnsi="Times New Roman" w:cs="Times New Roman"/>
        </w:rPr>
        <w:t>“The assembly line discipline’</w:t>
      </w:r>
    </w:p>
    <w:p w14:paraId="0F86B65B" w14:textId="13FBCB6B" w:rsidR="002267C7" w:rsidRPr="000068D1" w:rsidRDefault="002267C7" w:rsidP="00EB15D4">
      <w:pPr>
        <w:pStyle w:val="ListParagraph"/>
        <w:numPr>
          <w:ilvl w:val="3"/>
          <w:numId w:val="2"/>
        </w:numPr>
        <w:rPr>
          <w:rFonts w:ascii="Times New Roman" w:hAnsi="Times New Roman" w:cs="Times New Roman"/>
        </w:rPr>
      </w:pPr>
      <w:r w:rsidRPr="000068D1">
        <w:rPr>
          <w:rFonts w:ascii="Times New Roman" w:hAnsi="Times New Roman" w:cs="Times New Roman"/>
        </w:rPr>
        <w:t>Individuals were ‘corrected’ upon arrival to the prison</w:t>
      </w:r>
    </w:p>
    <w:p w14:paraId="59B042FA" w14:textId="7A06ADEA" w:rsidR="002267C7" w:rsidRPr="000068D1" w:rsidRDefault="002267C7" w:rsidP="002267C7">
      <w:pPr>
        <w:pStyle w:val="ListParagraph"/>
        <w:numPr>
          <w:ilvl w:val="3"/>
          <w:numId w:val="2"/>
        </w:numPr>
        <w:rPr>
          <w:rFonts w:ascii="Times New Roman" w:hAnsi="Times New Roman" w:cs="Times New Roman"/>
        </w:rPr>
      </w:pPr>
      <w:r w:rsidRPr="000068D1">
        <w:rPr>
          <w:rFonts w:ascii="Times New Roman" w:hAnsi="Times New Roman" w:cs="Times New Roman"/>
        </w:rPr>
        <w:t xml:space="preserve">They were ‘corrected’ until they were considered to be productive members of society </w:t>
      </w:r>
    </w:p>
    <w:p w14:paraId="269810A1" w14:textId="7F564DAE" w:rsidR="00EB15D4" w:rsidRPr="000068D1" w:rsidRDefault="00EB15D4" w:rsidP="00EB15D4">
      <w:pPr>
        <w:pStyle w:val="ListParagraph"/>
        <w:numPr>
          <w:ilvl w:val="2"/>
          <w:numId w:val="2"/>
        </w:numPr>
        <w:rPr>
          <w:rFonts w:ascii="Times New Roman" w:hAnsi="Times New Roman" w:cs="Times New Roman"/>
        </w:rPr>
      </w:pPr>
      <w:r w:rsidRPr="000068D1">
        <w:rPr>
          <w:rFonts w:ascii="Times New Roman" w:hAnsi="Times New Roman" w:cs="Times New Roman"/>
        </w:rPr>
        <w:t>Emergence of poor working class</w:t>
      </w:r>
    </w:p>
    <w:p w14:paraId="0E4EA25B" w14:textId="27916655" w:rsidR="0064453A" w:rsidRPr="000068D1" w:rsidRDefault="0064453A" w:rsidP="0064453A">
      <w:pPr>
        <w:pStyle w:val="ListParagraph"/>
        <w:numPr>
          <w:ilvl w:val="3"/>
          <w:numId w:val="2"/>
        </w:numPr>
        <w:rPr>
          <w:rFonts w:ascii="Times New Roman" w:hAnsi="Times New Roman" w:cs="Times New Roman"/>
        </w:rPr>
      </w:pPr>
      <w:r w:rsidRPr="000068D1">
        <w:rPr>
          <w:rFonts w:ascii="Times New Roman" w:hAnsi="Times New Roman" w:cs="Times New Roman"/>
        </w:rPr>
        <w:t>Populating the streets</w:t>
      </w:r>
    </w:p>
    <w:p w14:paraId="1F5CCCFB" w14:textId="3A7B530E" w:rsidR="0064453A" w:rsidRPr="000068D1" w:rsidRDefault="0064453A" w:rsidP="0064453A">
      <w:pPr>
        <w:pStyle w:val="ListParagraph"/>
        <w:numPr>
          <w:ilvl w:val="3"/>
          <w:numId w:val="2"/>
        </w:numPr>
        <w:rPr>
          <w:rFonts w:ascii="Times New Roman" w:hAnsi="Times New Roman" w:cs="Times New Roman"/>
        </w:rPr>
      </w:pPr>
      <w:r w:rsidRPr="000068D1">
        <w:rPr>
          <w:rFonts w:ascii="Times New Roman" w:hAnsi="Times New Roman" w:cs="Times New Roman"/>
        </w:rPr>
        <w:t>Threats to the order of the mercantilist ideology</w:t>
      </w:r>
    </w:p>
    <w:p w14:paraId="32C2B353" w14:textId="6AB0652F" w:rsidR="00EB15D4" w:rsidRPr="000068D1" w:rsidRDefault="00EB15D4" w:rsidP="00EB15D4">
      <w:pPr>
        <w:pStyle w:val="ListParagraph"/>
        <w:numPr>
          <w:ilvl w:val="2"/>
          <w:numId w:val="2"/>
        </w:numPr>
        <w:rPr>
          <w:rFonts w:ascii="Times New Roman" w:hAnsi="Times New Roman" w:cs="Times New Roman"/>
        </w:rPr>
      </w:pPr>
      <w:r w:rsidRPr="000068D1">
        <w:rPr>
          <w:rFonts w:ascii="Times New Roman" w:hAnsi="Times New Roman" w:cs="Times New Roman"/>
        </w:rPr>
        <w:t>Classification of prisoners, construction of prisons (different model)</w:t>
      </w:r>
    </w:p>
    <w:p w14:paraId="282E2637" w14:textId="258FCCB4" w:rsidR="0064453A" w:rsidRPr="000068D1" w:rsidRDefault="0064453A" w:rsidP="0064453A">
      <w:pPr>
        <w:pStyle w:val="ListParagraph"/>
        <w:numPr>
          <w:ilvl w:val="3"/>
          <w:numId w:val="2"/>
        </w:numPr>
        <w:rPr>
          <w:rFonts w:ascii="Times New Roman" w:hAnsi="Times New Roman" w:cs="Times New Roman"/>
        </w:rPr>
      </w:pPr>
      <w:r w:rsidRPr="000068D1">
        <w:rPr>
          <w:rFonts w:ascii="Times New Roman" w:hAnsi="Times New Roman" w:cs="Times New Roman"/>
        </w:rPr>
        <w:t xml:space="preserve">Modern prisons are being built everywhere </w:t>
      </w:r>
    </w:p>
    <w:p w14:paraId="78C3B35D" w14:textId="1CA9DD71" w:rsidR="00426AD0" w:rsidRPr="000068D1" w:rsidRDefault="00426AD0" w:rsidP="0064453A">
      <w:pPr>
        <w:pStyle w:val="ListParagraph"/>
        <w:numPr>
          <w:ilvl w:val="3"/>
          <w:numId w:val="2"/>
        </w:numPr>
        <w:rPr>
          <w:rFonts w:ascii="Times New Roman" w:hAnsi="Times New Roman" w:cs="Times New Roman"/>
        </w:rPr>
      </w:pPr>
      <w:r w:rsidRPr="000068D1">
        <w:rPr>
          <w:rFonts w:ascii="Times New Roman" w:hAnsi="Times New Roman" w:cs="Times New Roman"/>
        </w:rPr>
        <w:t xml:space="preserve">Prisoners are being classified into different groups of people based on criminality </w:t>
      </w:r>
    </w:p>
    <w:p w14:paraId="3BA0F977" w14:textId="1D7861B9" w:rsidR="00426AD0" w:rsidRPr="000068D1" w:rsidRDefault="00426AD0" w:rsidP="00426AD0">
      <w:pPr>
        <w:pStyle w:val="ListParagraph"/>
        <w:numPr>
          <w:ilvl w:val="2"/>
          <w:numId w:val="2"/>
        </w:numPr>
        <w:rPr>
          <w:rFonts w:ascii="Times New Roman" w:hAnsi="Times New Roman" w:cs="Times New Roman"/>
        </w:rPr>
      </w:pPr>
      <w:r w:rsidRPr="000068D1">
        <w:rPr>
          <w:rFonts w:ascii="Times New Roman" w:hAnsi="Times New Roman" w:cs="Times New Roman"/>
        </w:rPr>
        <w:t xml:space="preserve">The Enlightenment period was influential on the emerging penal system </w:t>
      </w:r>
    </w:p>
    <w:p w14:paraId="2E49BB11" w14:textId="08CC656D" w:rsidR="00426AD0" w:rsidRPr="000068D1" w:rsidRDefault="009304E0" w:rsidP="00426AD0">
      <w:pPr>
        <w:pStyle w:val="ListParagraph"/>
        <w:numPr>
          <w:ilvl w:val="3"/>
          <w:numId w:val="2"/>
        </w:numPr>
        <w:rPr>
          <w:rFonts w:ascii="Times New Roman" w:hAnsi="Times New Roman" w:cs="Times New Roman"/>
        </w:rPr>
      </w:pPr>
      <w:r w:rsidRPr="000068D1">
        <w:rPr>
          <w:rFonts w:ascii="Times New Roman" w:hAnsi="Times New Roman" w:cs="Times New Roman"/>
        </w:rPr>
        <w:t xml:space="preserve">Classical criminology </w:t>
      </w:r>
    </w:p>
    <w:p w14:paraId="74916494" w14:textId="04E73242" w:rsidR="009304E0" w:rsidRPr="000068D1" w:rsidRDefault="009304E0" w:rsidP="00426AD0">
      <w:pPr>
        <w:pStyle w:val="ListParagraph"/>
        <w:numPr>
          <w:ilvl w:val="3"/>
          <w:numId w:val="2"/>
        </w:numPr>
        <w:rPr>
          <w:rFonts w:ascii="Times New Roman" w:hAnsi="Times New Roman" w:cs="Times New Roman"/>
        </w:rPr>
      </w:pPr>
      <w:r w:rsidRPr="000068D1">
        <w:rPr>
          <w:rFonts w:ascii="Times New Roman" w:hAnsi="Times New Roman" w:cs="Times New Roman"/>
        </w:rPr>
        <w:t>‘Criminals are rational individuals’</w:t>
      </w:r>
    </w:p>
    <w:p w14:paraId="143A3D74" w14:textId="5435E9FF" w:rsidR="009304E0" w:rsidRPr="000068D1" w:rsidRDefault="0070493B" w:rsidP="009304E0">
      <w:pPr>
        <w:pStyle w:val="ListParagraph"/>
        <w:numPr>
          <w:ilvl w:val="3"/>
          <w:numId w:val="2"/>
        </w:numPr>
        <w:rPr>
          <w:rFonts w:ascii="Times New Roman" w:hAnsi="Times New Roman" w:cs="Times New Roman"/>
        </w:rPr>
      </w:pPr>
      <w:r w:rsidRPr="000068D1">
        <w:rPr>
          <w:rFonts w:ascii="Times New Roman" w:hAnsi="Times New Roman" w:cs="Times New Roman"/>
        </w:rPr>
        <w:t>C</w:t>
      </w:r>
      <w:r w:rsidR="009304E0" w:rsidRPr="000068D1">
        <w:rPr>
          <w:rFonts w:ascii="Times New Roman" w:hAnsi="Times New Roman" w:cs="Times New Roman"/>
        </w:rPr>
        <w:t>hanged the ideology in how these individuals were to be corrected</w:t>
      </w:r>
    </w:p>
    <w:p w14:paraId="347FCC51" w14:textId="77777777" w:rsidR="009304E0" w:rsidRPr="000068D1" w:rsidRDefault="009304E0" w:rsidP="009304E0">
      <w:pPr>
        <w:rPr>
          <w:rFonts w:ascii="Times New Roman" w:hAnsi="Times New Roman" w:cs="Times New Roman"/>
        </w:rPr>
      </w:pPr>
    </w:p>
    <w:p w14:paraId="5F0E2803" w14:textId="436B4BE7" w:rsidR="009304E0" w:rsidRPr="000068D1" w:rsidRDefault="009304E0" w:rsidP="009304E0">
      <w:pPr>
        <w:rPr>
          <w:rFonts w:ascii="Times New Roman" w:hAnsi="Times New Roman" w:cs="Times New Roman"/>
        </w:rPr>
      </w:pPr>
      <w:r w:rsidRPr="000068D1">
        <w:rPr>
          <w:rFonts w:ascii="Times New Roman" w:hAnsi="Times New Roman" w:cs="Times New Roman"/>
        </w:rPr>
        <w:t>Why Prison?</w:t>
      </w:r>
    </w:p>
    <w:p w14:paraId="6299DAC9" w14:textId="77777777" w:rsidR="009304E0" w:rsidRPr="000068D1" w:rsidRDefault="009304E0" w:rsidP="009304E0">
      <w:pPr>
        <w:rPr>
          <w:rFonts w:ascii="Times New Roman" w:hAnsi="Times New Roman" w:cs="Times New Roman"/>
        </w:rPr>
      </w:pPr>
    </w:p>
    <w:p w14:paraId="064BB291" w14:textId="5BD5A48E" w:rsidR="009304E0" w:rsidRPr="000068D1" w:rsidRDefault="009304E0" w:rsidP="009304E0">
      <w:pPr>
        <w:pStyle w:val="ListParagraph"/>
        <w:numPr>
          <w:ilvl w:val="0"/>
          <w:numId w:val="3"/>
        </w:numPr>
        <w:rPr>
          <w:rFonts w:ascii="Times New Roman" w:hAnsi="Times New Roman" w:cs="Times New Roman"/>
        </w:rPr>
      </w:pPr>
      <w:r w:rsidRPr="000068D1">
        <w:rPr>
          <w:rFonts w:ascii="Times New Roman" w:hAnsi="Times New Roman" w:cs="Times New Roman"/>
        </w:rPr>
        <w:t>Rothman suggests prisons emerged because of a change in how crime was viewed</w:t>
      </w:r>
    </w:p>
    <w:p w14:paraId="717CCD1C" w14:textId="45BF2712" w:rsidR="009304E0" w:rsidRPr="000068D1" w:rsidRDefault="009304E0" w:rsidP="009304E0">
      <w:pPr>
        <w:pStyle w:val="ListParagraph"/>
        <w:numPr>
          <w:ilvl w:val="1"/>
          <w:numId w:val="3"/>
        </w:numPr>
        <w:rPr>
          <w:rFonts w:ascii="Times New Roman" w:hAnsi="Times New Roman" w:cs="Times New Roman"/>
        </w:rPr>
      </w:pPr>
      <w:r w:rsidRPr="000068D1">
        <w:rPr>
          <w:rFonts w:ascii="Times New Roman" w:hAnsi="Times New Roman" w:cs="Times New Roman"/>
        </w:rPr>
        <w:t>Viewed as a threat to the social order</w:t>
      </w:r>
    </w:p>
    <w:p w14:paraId="03649BF1" w14:textId="3EC240A9" w:rsidR="009304E0" w:rsidRPr="000068D1" w:rsidRDefault="009304E0" w:rsidP="009304E0">
      <w:pPr>
        <w:pStyle w:val="ListParagraph"/>
        <w:numPr>
          <w:ilvl w:val="0"/>
          <w:numId w:val="3"/>
        </w:numPr>
        <w:rPr>
          <w:rFonts w:ascii="Times New Roman" w:hAnsi="Times New Roman" w:cs="Times New Roman"/>
        </w:rPr>
      </w:pPr>
      <w:r w:rsidRPr="000068D1">
        <w:rPr>
          <w:rFonts w:ascii="Times New Roman" w:hAnsi="Times New Roman" w:cs="Times New Roman"/>
        </w:rPr>
        <w:t xml:space="preserve">Foucault suggests prisons emerged to make punishment more effective </w:t>
      </w:r>
    </w:p>
    <w:p w14:paraId="514AB20F" w14:textId="2E07DFA5" w:rsidR="009304E0" w:rsidRPr="000068D1" w:rsidRDefault="009304E0" w:rsidP="009304E0">
      <w:pPr>
        <w:pStyle w:val="ListParagraph"/>
        <w:numPr>
          <w:ilvl w:val="1"/>
          <w:numId w:val="3"/>
        </w:numPr>
        <w:rPr>
          <w:rFonts w:ascii="Times New Roman" w:hAnsi="Times New Roman" w:cs="Times New Roman"/>
        </w:rPr>
      </w:pPr>
      <w:r w:rsidRPr="000068D1">
        <w:rPr>
          <w:rFonts w:ascii="Times New Roman" w:hAnsi="Times New Roman" w:cs="Times New Roman"/>
        </w:rPr>
        <w:t>Punishing the mind/soul of the criminal instead of punishing the body</w:t>
      </w:r>
    </w:p>
    <w:p w14:paraId="2EC74752" w14:textId="6683C98F" w:rsidR="009304E0" w:rsidRPr="000068D1" w:rsidRDefault="009304E0" w:rsidP="009304E0">
      <w:pPr>
        <w:pStyle w:val="ListParagraph"/>
        <w:numPr>
          <w:ilvl w:val="1"/>
          <w:numId w:val="3"/>
        </w:numPr>
        <w:rPr>
          <w:rFonts w:ascii="Times New Roman" w:hAnsi="Times New Roman" w:cs="Times New Roman"/>
        </w:rPr>
      </w:pPr>
      <w:r w:rsidRPr="000068D1">
        <w:rPr>
          <w:rFonts w:ascii="Times New Roman" w:hAnsi="Times New Roman" w:cs="Times New Roman"/>
        </w:rPr>
        <w:t>A shift from public view (spectacle) to</w:t>
      </w:r>
      <w:r w:rsidR="00800496" w:rsidRPr="000068D1">
        <w:rPr>
          <w:rFonts w:ascii="Times New Roman" w:hAnsi="Times New Roman" w:cs="Times New Roman"/>
        </w:rPr>
        <w:t>wards a</w:t>
      </w:r>
      <w:r w:rsidRPr="000068D1">
        <w:rPr>
          <w:rFonts w:ascii="Times New Roman" w:hAnsi="Times New Roman" w:cs="Times New Roman"/>
        </w:rPr>
        <w:t xml:space="preserve"> behind closed doors (out of sight, out of mind)</w:t>
      </w:r>
      <w:r w:rsidR="00800496" w:rsidRPr="000068D1">
        <w:rPr>
          <w:rFonts w:ascii="Times New Roman" w:hAnsi="Times New Roman" w:cs="Times New Roman"/>
        </w:rPr>
        <w:t xml:space="preserve"> ideology </w:t>
      </w:r>
    </w:p>
    <w:p w14:paraId="29434A66" w14:textId="7F3B38AF" w:rsidR="00800496" w:rsidRPr="000068D1" w:rsidRDefault="00800496" w:rsidP="009304E0">
      <w:pPr>
        <w:pStyle w:val="ListParagraph"/>
        <w:numPr>
          <w:ilvl w:val="1"/>
          <w:numId w:val="3"/>
        </w:numPr>
        <w:rPr>
          <w:rFonts w:ascii="Times New Roman" w:hAnsi="Times New Roman" w:cs="Times New Roman"/>
        </w:rPr>
      </w:pPr>
      <w:r w:rsidRPr="000068D1">
        <w:rPr>
          <w:rFonts w:ascii="Times New Roman" w:hAnsi="Times New Roman" w:cs="Times New Roman"/>
        </w:rPr>
        <w:t xml:space="preserve">Correcting </w:t>
      </w:r>
      <w:proofErr w:type="spellStart"/>
      <w:r w:rsidRPr="000068D1">
        <w:rPr>
          <w:rFonts w:ascii="Times New Roman" w:hAnsi="Times New Roman" w:cs="Times New Roman"/>
        </w:rPr>
        <w:t>behaviour</w:t>
      </w:r>
      <w:proofErr w:type="spellEnd"/>
      <w:r w:rsidRPr="000068D1">
        <w:rPr>
          <w:rFonts w:ascii="Times New Roman" w:hAnsi="Times New Roman" w:cs="Times New Roman"/>
        </w:rPr>
        <w:t xml:space="preserve"> </w:t>
      </w:r>
      <w:r w:rsidR="0070493B" w:rsidRPr="000068D1">
        <w:rPr>
          <w:rFonts w:ascii="Times New Roman" w:hAnsi="Times New Roman" w:cs="Times New Roman"/>
        </w:rPr>
        <w:t>in order to avoid recidivism upon r</w:t>
      </w:r>
      <w:r w:rsidR="00E57718" w:rsidRPr="000068D1">
        <w:rPr>
          <w:rFonts w:ascii="Times New Roman" w:hAnsi="Times New Roman" w:cs="Times New Roman"/>
        </w:rPr>
        <w:t xml:space="preserve">elease as opposed to using one-time fear through physical punishment </w:t>
      </w:r>
    </w:p>
    <w:p w14:paraId="3D37575B" w14:textId="0F1F0E3C" w:rsidR="009304E0" w:rsidRPr="000068D1" w:rsidRDefault="009304E0" w:rsidP="009304E0">
      <w:pPr>
        <w:pStyle w:val="ListParagraph"/>
        <w:numPr>
          <w:ilvl w:val="0"/>
          <w:numId w:val="3"/>
        </w:numPr>
        <w:rPr>
          <w:rFonts w:ascii="Times New Roman" w:hAnsi="Times New Roman" w:cs="Times New Roman"/>
        </w:rPr>
      </w:pPr>
      <w:proofErr w:type="spellStart"/>
      <w:r w:rsidRPr="000068D1">
        <w:rPr>
          <w:rFonts w:ascii="Times New Roman" w:hAnsi="Times New Roman" w:cs="Times New Roman"/>
        </w:rPr>
        <w:t>Ignatieff</w:t>
      </w:r>
      <w:proofErr w:type="spellEnd"/>
      <w:r w:rsidRPr="000068D1">
        <w:rPr>
          <w:rFonts w:ascii="Times New Roman" w:hAnsi="Times New Roman" w:cs="Times New Roman"/>
        </w:rPr>
        <w:t xml:space="preserve"> suggests prisons emerged as a way to combat growing social disorder during the Industrial Revolution </w:t>
      </w:r>
    </w:p>
    <w:p w14:paraId="19D338FC" w14:textId="77777777" w:rsidR="00B63593" w:rsidRPr="000068D1" w:rsidRDefault="00B63593" w:rsidP="00B63593">
      <w:pPr>
        <w:rPr>
          <w:rFonts w:ascii="Times New Roman" w:hAnsi="Times New Roman" w:cs="Times New Roman"/>
        </w:rPr>
      </w:pPr>
    </w:p>
    <w:p w14:paraId="1D2BD1B8" w14:textId="22F520E9" w:rsidR="00B63593" w:rsidRPr="000068D1" w:rsidRDefault="00B63593" w:rsidP="00B63593">
      <w:pPr>
        <w:rPr>
          <w:rFonts w:ascii="Times New Roman" w:hAnsi="Times New Roman" w:cs="Times New Roman"/>
        </w:rPr>
      </w:pPr>
      <w:proofErr w:type="gramStart"/>
      <w:r w:rsidRPr="000068D1">
        <w:rPr>
          <w:rFonts w:ascii="Times New Roman" w:hAnsi="Times New Roman" w:cs="Times New Roman"/>
        </w:rPr>
        <w:t>A New Stage in the Use of Prisons?</w:t>
      </w:r>
      <w:proofErr w:type="gramEnd"/>
    </w:p>
    <w:p w14:paraId="35193438" w14:textId="77777777" w:rsidR="00B63593" w:rsidRPr="000068D1" w:rsidRDefault="00B63593" w:rsidP="00B63593">
      <w:pPr>
        <w:rPr>
          <w:rFonts w:ascii="Times New Roman" w:hAnsi="Times New Roman" w:cs="Times New Roman"/>
        </w:rPr>
      </w:pPr>
    </w:p>
    <w:p w14:paraId="30FC58F2" w14:textId="75EA4214" w:rsidR="00B63593" w:rsidRPr="000068D1" w:rsidRDefault="00B63593" w:rsidP="00B63593">
      <w:pPr>
        <w:pStyle w:val="ListParagraph"/>
        <w:numPr>
          <w:ilvl w:val="0"/>
          <w:numId w:val="4"/>
        </w:numPr>
        <w:rPr>
          <w:rFonts w:ascii="Times New Roman" w:hAnsi="Times New Roman" w:cs="Times New Roman"/>
        </w:rPr>
      </w:pPr>
      <w:r w:rsidRPr="000068D1">
        <w:rPr>
          <w:rFonts w:ascii="Times New Roman" w:hAnsi="Times New Roman" w:cs="Times New Roman"/>
        </w:rPr>
        <w:t xml:space="preserve">Are we entering </w:t>
      </w:r>
      <w:r w:rsidR="009572FF" w:rsidRPr="000068D1">
        <w:rPr>
          <w:rFonts w:ascii="Times New Roman" w:hAnsi="Times New Roman" w:cs="Times New Roman"/>
        </w:rPr>
        <w:t>a</w:t>
      </w:r>
      <w:r w:rsidRPr="000068D1">
        <w:rPr>
          <w:rFonts w:ascii="Times New Roman" w:hAnsi="Times New Roman" w:cs="Times New Roman"/>
        </w:rPr>
        <w:t xml:space="preserve"> third stage of institutional development?</w:t>
      </w:r>
    </w:p>
    <w:p w14:paraId="1698A4A3" w14:textId="2DEE1D98" w:rsidR="00B63593" w:rsidRPr="000068D1" w:rsidRDefault="00B63593" w:rsidP="00B63593">
      <w:pPr>
        <w:pStyle w:val="ListParagraph"/>
        <w:numPr>
          <w:ilvl w:val="1"/>
          <w:numId w:val="4"/>
        </w:numPr>
        <w:rPr>
          <w:rFonts w:ascii="Times New Roman" w:hAnsi="Times New Roman" w:cs="Times New Roman"/>
        </w:rPr>
      </w:pPr>
      <w:r w:rsidRPr="000068D1">
        <w:rPr>
          <w:rFonts w:ascii="Times New Roman" w:hAnsi="Times New Roman" w:cs="Times New Roman"/>
        </w:rPr>
        <w:t>Has there been an increase in prison populations?</w:t>
      </w:r>
    </w:p>
    <w:p w14:paraId="0F7B555A" w14:textId="074ED34D" w:rsidR="00A65FB6" w:rsidRPr="000068D1" w:rsidRDefault="00A65FB6" w:rsidP="00A65FB6">
      <w:pPr>
        <w:pStyle w:val="ListParagraph"/>
        <w:numPr>
          <w:ilvl w:val="2"/>
          <w:numId w:val="4"/>
        </w:numPr>
        <w:rPr>
          <w:rFonts w:ascii="Times New Roman" w:hAnsi="Times New Roman" w:cs="Times New Roman"/>
        </w:rPr>
      </w:pPr>
      <w:r w:rsidRPr="000068D1">
        <w:rPr>
          <w:rFonts w:ascii="Times New Roman" w:hAnsi="Times New Roman" w:cs="Times New Roman"/>
        </w:rPr>
        <w:t>Yes!</w:t>
      </w:r>
    </w:p>
    <w:p w14:paraId="235FD153" w14:textId="6C8B5CB3" w:rsidR="00B63593" w:rsidRPr="000068D1" w:rsidRDefault="00B63593" w:rsidP="00B63593">
      <w:pPr>
        <w:pStyle w:val="ListParagraph"/>
        <w:numPr>
          <w:ilvl w:val="1"/>
          <w:numId w:val="4"/>
        </w:numPr>
        <w:rPr>
          <w:rFonts w:ascii="Times New Roman" w:hAnsi="Times New Roman" w:cs="Times New Roman"/>
        </w:rPr>
      </w:pPr>
      <w:r w:rsidRPr="000068D1">
        <w:rPr>
          <w:rFonts w:ascii="Times New Roman" w:hAnsi="Times New Roman" w:cs="Times New Roman"/>
        </w:rPr>
        <w:t>Has there been an expansion (building programs and institutional solutions) of prisons?</w:t>
      </w:r>
    </w:p>
    <w:p w14:paraId="760CF1A2" w14:textId="699ECAB0" w:rsidR="00A65FB6" w:rsidRPr="000068D1" w:rsidRDefault="00A65FB6" w:rsidP="00A65FB6">
      <w:pPr>
        <w:pStyle w:val="ListParagraph"/>
        <w:numPr>
          <w:ilvl w:val="2"/>
          <w:numId w:val="4"/>
        </w:numPr>
        <w:rPr>
          <w:rFonts w:ascii="Times New Roman" w:hAnsi="Times New Roman" w:cs="Times New Roman"/>
        </w:rPr>
      </w:pPr>
      <w:r w:rsidRPr="000068D1">
        <w:rPr>
          <w:rFonts w:ascii="Times New Roman" w:hAnsi="Times New Roman" w:cs="Times New Roman"/>
        </w:rPr>
        <w:t>Yes!</w:t>
      </w:r>
    </w:p>
    <w:p w14:paraId="68B1154F" w14:textId="43E4C2BA" w:rsidR="00B63593" w:rsidRPr="000068D1" w:rsidRDefault="00B63593" w:rsidP="00B63593">
      <w:pPr>
        <w:pStyle w:val="ListParagraph"/>
        <w:numPr>
          <w:ilvl w:val="1"/>
          <w:numId w:val="4"/>
        </w:numPr>
        <w:rPr>
          <w:rFonts w:ascii="Times New Roman" w:hAnsi="Times New Roman" w:cs="Times New Roman"/>
        </w:rPr>
      </w:pPr>
      <w:r w:rsidRPr="000068D1">
        <w:rPr>
          <w:rFonts w:ascii="Times New Roman" w:hAnsi="Times New Roman" w:cs="Times New Roman"/>
        </w:rPr>
        <w:t xml:space="preserve">Has there been an increased need expressed </w:t>
      </w:r>
      <w:r w:rsidR="00470F36" w:rsidRPr="000068D1">
        <w:rPr>
          <w:rFonts w:ascii="Times New Roman" w:hAnsi="Times New Roman" w:cs="Times New Roman"/>
        </w:rPr>
        <w:t>b</w:t>
      </w:r>
      <w:r w:rsidRPr="000068D1">
        <w:rPr>
          <w:rFonts w:ascii="Times New Roman" w:hAnsi="Times New Roman" w:cs="Times New Roman"/>
        </w:rPr>
        <w:t>y the responsible authorities for the disciplining of certain groups of people?</w:t>
      </w:r>
    </w:p>
    <w:p w14:paraId="0BD29F14" w14:textId="2A2D6D47" w:rsidR="00A65FB6" w:rsidRPr="000068D1" w:rsidRDefault="00A65FB6" w:rsidP="00A65FB6">
      <w:pPr>
        <w:pStyle w:val="ListParagraph"/>
        <w:numPr>
          <w:ilvl w:val="2"/>
          <w:numId w:val="4"/>
        </w:numPr>
        <w:rPr>
          <w:rFonts w:ascii="Times New Roman" w:hAnsi="Times New Roman" w:cs="Times New Roman"/>
        </w:rPr>
      </w:pPr>
      <w:r w:rsidRPr="000068D1">
        <w:rPr>
          <w:rFonts w:ascii="Times New Roman" w:hAnsi="Times New Roman" w:cs="Times New Roman"/>
        </w:rPr>
        <w:t xml:space="preserve">Yes! </w:t>
      </w:r>
    </w:p>
    <w:p w14:paraId="1BE1409A" w14:textId="77777777" w:rsidR="00150006" w:rsidRPr="000068D1" w:rsidRDefault="00150006" w:rsidP="00150006">
      <w:pPr>
        <w:rPr>
          <w:rFonts w:ascii="Times New Roman" w:hAnsi="Times New Roman" w:cs="Times New Roman"/>
        </w:rPr>
      </w:pPr>
    </w:p>
    <w:p w14:paraId="39165537" w14:textId="4CDCE9B8" w:rsidR="00150006" w:rsidRPr="000068D1" w:rsidRDefault="00150006" w:rsidP="00150006">
      <w:pPr>
        <w:rPr>
          <w:rFonts w:ascii="Times New Roman" w:hAnsi="Times New Roman" w:cs="Times New Roman"/>
        </w:rPr>
      </w:pPr>
      <w:r w:rsidRPr="000068D1">
        <w:rPr>
          <w:rFonts w:ascii="Times New Roman" w:hAnsi="Times New Roman" w:cs="Times New Roman"/>
        </w:rPr>
        <w:t xml:space="preserve">Penal Geography </w:t>
      </w:r>
    </w:p>
    <w:p w14:paraId="28CFF453" w14:textId="77777777" w:rsidR="00150006" w:rsidRPr="000068D1" w:rsidRDefault="00150006" w:rsidP="00150006">
      <w:pPr>
        <w:rPr>
          <w:rFonts w:ascii="Times New Roman" w:hAnsi="Times New Roman" w:cs="Times New Roman"/>
        </w:rPr>
      </w:pPr>
    </w:p>
    <w:p w14:paraId="51FF2251" w14:textId="722C9C32" w:rsidR="00150006" w:rsidRPr="000068D1" w:rsidRDefault="00150006" w:rsidP="00150006">
      <w:pPr>
        <w:pStyle w:val="ListParagraph"/>
        <w:numPr>
          <w:ilvl w:val="0"/>
          <w:numId w:val="4"/>
        </w:numPr>
        <w:rPr>
          <w:rFonts w:ascii="Times New Roman" w:hAnsi="Times New Roman" w:cs="Times New Roman"/>
        </w:rPr>
      </w:pPr>
      <w:r w:rsidRPr="000068D1">
        <w:rPr>
          <w:rFonts w:ascii="Times New Roman" w:hAnsi="Times New Roman" w:cs="Times New Roman"/>
        </w:rPr>
        <w:t>Europe-West</w:t>
      </w:r>
    </w:p>
    <w:p w14:paraId="285F7C34" w14:textId="748D08A7" w:rsidR="00150006" w:rsidRPr="000068D1" w:rsidRDefault="00150006" w:rsidP="00150006">
      <w:pPr>
        <w:pStyle w:val="ListParagraph"/>
        <w:numPr>
          <w:ilvl w:val="1"/>
          <w:numId w:val="4"/>
        </w:numPr>
        <w:rPr>
          <w:rFonts w:ascii="Times New Roman" w:hAnsi="Times New Roman" w:cs="Times New Roman"/>
        </w:rPr>
      </w:pPr>
      <w:r w:rsidRPr="000068D1">
        <w:rPr>
          <w:rFonts w:ascii="Times New Roman" w:hAnsi="Times New Roman" w:cs="Times New Roman"/>
        </w:rPr>
        <w:t>Great Variation</w:t>
      </w:r>
    </w:p>
    <w:p w14:paraId="34712B0B" w14:textId="436F76EC" w:rsidR="00150006" w:rsidRPr="000068D1" w:rsidRDefault="00150006" w:rsidP="00150006">
      <w:pPr>
        <w:pStyle w:val="ListParagraph"/>
        <w:numPr>
          <w:ilvl w:val="1"/>
          <w:numId w:val="4"/>
        </w:numPr>
        <w:rPr>
          <w:rFonts w:ascii="Times New Roman" w:hAnsi="Times New Roman" w:cs="Times New Roman"/>
        </w:rPr>
      </w:pPr>
      <w:r w:rsidRPr="000068D1">
        <w:rPr>
          <w:rFonts w:ascii="Times New Roman" w:hAnsi="Times New Roman" w:cs="Times New Roman"/>
        </w:rPr>
        <w:t>At the very top: Portugal 145</w:t>
      </w:r>
    </w:p>
    <w:p w14:paraId="011D4C0A" w14:textId="3D41EC5D" w:rsidR="00150006" w:rsidRPr="000068D1" w:rsidRDefault="00150006" w:rsidP="00150006">
      <w:pPr>
        <w:pStyle w:val="ListParagraph"/>
        <w:numPr>
          <w:ilvl w:val="1"/>
          <w:numId w:val="4"/>
        </w:numPr>
        <w:rPr>
          <w:rFonts w:ascii="Times New Roman" w:hAnsi="Times New Roman" w:cs="Times New Roman"/>
        </w:rPr>
      </w:pPr>
      <w:r w:rsidRPr="000068D1">
        <w:rPr>
          <w:rFonts w:ascii="Times New Roman" w:hAnsi="Times New Roman" w:cs="Times New Roman"/>
        </w:rPr>
        <w:t>At the very bottom: Iceland 40</w:t>
      </w:r>
    </w:p>
    <w:p w14:paraId="26320996" w14:textId="58BFD5C9" w:rsidR="00150006" w:rsidRPr="000068D1" w:rsidRDefault="00150006" w:rsidP="00150006">
      <w:pPr>
        <w:pStyle w:val="ListParagraph"/>
        <w:numPr>
          <w:ilvl w:val="0"/>
          <w:numId w:val="4"/>
        </w:numPr>
        <w:rPr>
          <w:rFonts w:ascii="Times New Roman" w:hAnsi="Times New Roman" w:cs="Times New Roman"/>
        </w:rPr>
      </w:pPr>
      <w:r w:rsidRPr="000068D1">
        <w:rPr>
          <w:rFonts w:ascii="Times New Roman" w:hAnsi="Times New Roman" w:cs="Times New Roman"/>
        </w:rPr>
        <w:t>Europe-Central and East</w:t>
      </w:r>
    </w:p>
    <w:p w14:paraId="68A68EC4" w14:textId="1EA9BF5F" w:rsidR="00150006" w:rsidRPr="000068D1" w:rsidRDefault="00150006" w:rsidP="00150006">
      <w:pPr>
        <w:pStyle w:val="ListParagraph"/>
        <w:numPr>
          <w:ilvl w:val="1"/>
          <w:numId w:val="4"/>
        </w:numPr>
        <w:rPr>
          <w:rFonts w:ascii="Times New Roman" w:hAnsi="Times New Roman" w:cs="Times New Roman"/>
        </w:rPr>
      </w:pPr>
      <w:r w:rsidRPr="000068D1">
        <w:rPr>
          <w:rFonts w:ascii="Times New Roman" w:hAnsi="Times New Roman" w:cs="Times New Roman"/>
        </w:rPr>
        <w:t>Russia: 685/100</w:t>
      </w:r>
      <w:r w:rsidR="00FD5079" w:rsidRPr="000068D1">
        <w:rPr>
          <w:rFonts w:ascii="Times New Roman" w:hAnsi="Times New Roman" w:cs="Times New Roman"/>
        </w:rPr>
        <w:t>,</w:t>
      </w:r>
      <w:r w:rsidRPr="000068D1">
        <w:rPr>
          <w:rFonts w:ascii="Times New Roman" w:hAnsi="Times New Roman" w:cs="Times New Roman"/>
        </w:rPr>
        <w:t>000</w:t>
      </w:r>
    </w:p>
    <w:p w14:paraId="52795F07" w14:textId="3E921110" w:rsidR="00150006" w:rsidRPr="000068D1" w:rsidRDefault="00150006" w:rsidP="00150006">
      <w:pPr>
        <w:pStyle w:val="ListParagraph"/>
        <w:numPr>
          <w:ilvl w:val="1"/>
          <w:numId w:val="4"/>
        </w:numPr>
        <w:rPr>
          <w:rFonts w:ascii="Times New Roman" w:hAnsi="Times New Roman" w:cs="Times New Roman"/>
        </w:rPr>
      </w:pPr>
      <w:r w:rsidRPr="000068D1">
        <w:rPr>
          <w:rFonts w:ascii="Times New Roman" w:hAnsi="Times New Roman" w:cs="Times New Roman"/>
        </w:rPr>
        <w:t>At the bottom: Hungary 135</w:t>
      </w:r>
    </w:p>
    <w:p w14:paraId="686ED1D8" w14:textId="73554921" w:rsidR="00D822B3" w:rsidRPr="000068D1" w:rsidRDefault="00D822B3" w:rsidP="00D822B3">
      <w:pPr>
        <w:pStyle w:val="ListParagraph"/>
        <w:numPr>
          <w:ilvl w:val="0"/>
          <w:numId w:val="4"/>
        </w:numPr>
        <w:rPr>
          <w:rFonts w:ascii="Times New Roman" w:hAnsi="Times New Roman" w:cs="Times New Roman"/>
        </w:rPr>
      </w:pPr>
      <w:r w:rsidRPr="000068D1">
        <w:rPr>
          <w:rFonts w:ascii="Times New Roman" w:hAnsi="Times New Roman" w:cs="Times New Roman"/>
        </w:rPr>
        <w:t>North America: Canada 129 vs. USA 709</w:t>
      </w:r>
    </w:p>
    <w:p w14:paraId="29E37432" w14:textId="0E3ED741" w:rsidR="00D822B3" w:rsidRPr="000068D1" w:rsidRDefault="00FD5079" w:rsidP="00D822B3">
      <w:pPr>
        <w:pStyle w:val="ListParagraph"/>
        <w:numPr>
          <w:ilvl w:val="1"/>
          <w:numId w:val="4"/>
        </w:numPr>
        <w:rPr>
          <w:rFonts w:ascii="Times New Roman" w:hAnsi="Times New Roman" w:cs="Times New Roman"/>
        </w:rPr>
      </w:pPr>
      <w:r w:rsidRPr="000068D1">
        <w:rPr>
          <w:rFonts w:ascii="Times New Roman" w:hAnsi="Times New Roman" w:cs="Times New Roman"/>
        </w:rPr>
        <w:t>2,</w:t>
      </w:r>
      <w:r w:rsidR="00D822B3" w:rsidRPr="000068D1">
        <w:rPr>
          <w:rFonts w:ascii="Times New Roman" w:hAnsi="Times New Roman" w:cs="Times New Roman"/>
        </w:rPr>
        <w:t>267/100,000 under control of the p</w:t>
      </w:r>
      <w:r w:rsidRPr="000068D1">
        <w:rPr>
          <w:rFonts w:ascii="Times New Roman" w:hAnsi="Times New Roman" w:cs="Times New Roman"/>
        </w:rPr>
        <w:t>enal law system in the USA</w:t>
      </w:r>
    </w:p>
    <w:p w14:paraId="1BD49263" w14:textId="7A89A837" w:rsidR="00FD5079" w:rsidRPr="000068D1" w:rsidRDefault="00D55B92" w:rsidP="00D822B3">
      <w:pPr>
        <w:pStyle w:val="ListParagraph"/>
        <w:numPr>
          <w:ilvl w:val="1"/>
          <w:numId w:val="4"/>
        </w:numPr>
        <w:rPr>
          <w:rFonts w:ascii="Times New Roman" w:hAnsi="Times New Roman" w:cs="Times New Roman"/>
        </w:rPr>
      </w:pPr>
      <w:r w:rsidRPr="000068D1">
        <w:rPr>
          <w:rFonts w:ascii="Times New Roman" w:hAnsi="Times New Roman" w:cs="Times New Roman"/>
        </w:rPr>
        <w:t xml:space="preserve">Longer sentences and more </w:t>
      </w:r>
      <w:r w:rsidR="00FD5079" w:rsidRPr="000068D1">
        <w:rPr>
          <w:rFonts w:ascii="Times New Roman" w:hAnsi="Times New Roman" w:cs="Times New Roman"/>
        </w:rPr>
        <w:t>punitive sentences</w:t>
      </w:r>
    </w:p>
    <w:p w14:paraId="0E075147" w14:textId="1F2A56E3" w:rsidR="00D55B92" w:rsidRPr="000068D1" w:rsidRDefault="00D55B92" w:rsidP="00D55B92">
      <w:pPr>
        <w:pStyle w:val="ListParagraph"/>
        <w:numPr>
          <w:ilvl w:val="2"/>
          <w:numId w:val="4"/>
        </w:numPr>
        <w:rPr>
          <w:rFonts w:ascii="Times New Roman" w:hAnsi="Times New Roman" w:cs="Times New Roman"/>
        </w:rPr>
      </w:pPr>
      <w:r w:rsidRPr="000068D1">
        <w:rPr>
          <w:rFonts w:ascii="Times New Roman" w:hAnsi="Times New Roman" w:cs="Times New Roman"/>
        </w:rPr>
        <w:t xml:space="preserve">Causes a spike in the incarceration rate </w:t>
      </w:r>
    </w:p>
    <w:p w14:paraId="4500952A" w14:textId="405E9979" w:rsidR="00FD5079" w:rsidRPr="000068D1" w:rsidRDefault="00FD5079" w:rsidP="00FD5079">
      <w:pPr>
        <w:pStyle w:val="ListParagraph"/>
        <w:numPr>
          <w:ilvl w:val="0"/>
          <w:numId w:val="4"/>
        </w:numPr>
        <w:rPr>
          <w:rFonts w:ascii="Times New Roman" w:hAnsi="Times New Roman" w:cs="Times New Roman"/>
        </w:rPr>
      </w:pPr>
      <w:r w:rsidRPr="000068D1">
        <w:rPr>
          <w:rFonts w:ascii="Times New Roman" w:hAnsi="Times New Roman" w:cs="Times New Roman"/>
        </w:rPr>
        <w:t>America-Central and South</w:t>
      </w:r>
    </w:p>
    <w:p w14:paraId="0EC54116" w14:textId="14297378" w:rsidR="00FD5079" w:rsidRPr="000068D1" w:rsidRDefault="00FD5079" w:rsidP="00FD5079">
      <w:pPr>
        <w:pStyle w:val="ListParagraph"/>
        <w:numPr>
          <w:ilvl w:val="1"/>
          <w:numId w:val="4"/>
        </w:numPr>
        <w:rPr>
          <w:rFonts w:ascii="Times New Roman" w:hAnsi="Times New Roman" w:cs="Times New Roman"/>
        </w:rPr>
      </w:pPr>
      <w:r w:rsidRPr="000068D1">
        <w:rPr>
          <w:rFonts w:ascii="Times New Roman" w:hAnsi="Times New Roman" w:cs="Times New Roman"/>
        </w:rPr>
        <w:t>At the top: Chile 375</w:t>
      </w:r>
    </w:p>
    <w:p w14:paraId="5B1178B9" w14:textId="44534F93" w:rsidR="00FD5079" w:rsidRPr="000068D1" w:rsidRDefault="00FD5079" w:rsidP="00FD5079">
      <w:pPr>
        <w:pStyle w:val="ListParagraph"/>
        <w:numPr>
          <w:ilvl w:val="1"/>
          <w:numId w:val="4"/>
        </w:numPr>
        <w:rPr>
          <w:rFonts w:ascii="Times New Roman" w:hAnsi="Times New Roman" w:cs="Times New Roman"/>
        </w:rPr>
      </w:pPr>
      <w:r w:rsidRPr="000068D1">
        <w:rPr>
          <w:rFonts w:ascii="Times New Roman" w:hAnsi="Times New Roman" w:cs="Times New Roman"/>
        </w:rPr>
        <w:t>At the bottom: Paraguay 60</w:t>
      </w:r>
    </w:p>
    <w:p w14:paraId="4B209C55" w14:textId="77777777" w:rsidR="00FD5079" w:rsidRPr="000068D1" w:rsidRDefault="00FD5079" w:rsidP="00FD5079">
      <w:pPr>
        <w:rPr>
          <w:rFonts w:ascii="Times New Roman" w:hAnsi="Times New Roman" w:cs="Times New Roman"/>
        </w:rPr>
      </w:pPr>
    </w:p>
    <w:p w14:paraId="74B998FD" w14:textId="0F2F24F7" w:rsidR="00FD5079" w:rsidRPr="000068D1" w:rsidRDefault="00FD5079" w:rsidP="00FD5079">
      <w:pPr>
        <w:rPr>
          <w:rFonts w:ascii="Times New Roman" w:hAnsi="Times New Roman" w:cs="Times New Roman"/>
          <w:i/>
        </w:rPr>
      </w:pPr>
      <w:r w:rsidRPr="000068D1">
        <w:rPr>
          <w:rFonts w:ascii="Times New Roman" w:hAnsi="Times New Roman" w:cs="Times New Roman"/>
          <w:i/>
        </w:rPr>
        <w:t xml:space="preserve">What do these numbers mean? </w:t>
      </w:r>
    </w:p>
    <w:p w14:paraId="4146B800" w14:textId="77777777" w:rsidR="00302A3B" w:rsidRPr="000068D1" w:rsidRDefault="00302A3B" w:rsidP="00FD5079">
      <w:pPr>
        <w:rPr>
          <w:rFonts w:ascii="Times New Roman" w:hAnsi="Times New Roman" w:cs="Times New Roman"/>
          <w:i/>
        </w:rPr>
      </w:pPr>
    </w:p>
    <w:p w14:paraId="510DB98E" w14:textId="1A4AF1B0" w:rsidR="00302A3B" w:rsidRPr="000068D1" w:rsidRDefault="00302A3B" w:rsidP="00302A3B">
      <w:pPr>
        <w:jc w:val="right"/>
        <w:rPr>
          <w:rFonts w:ascii="Times New Roman" w:hAnsi="Times New Roman" w:cs="Times New Roman"/>
        </w:rPr>
      </w:pPr>
      <w:r w:rsidRPr="000068D1">
        <w:rPr>
          <w:rFonts w:ascii="Times New Roman" w:hAnsi="Times New Roman" w:cs="Times New Roman"/>
        </w:rPr>
        <w:t>September 22, 2015</w:t>
      </w:r>
    </w:p>
    <w:p w14:paraId="0DEA686A" w14:textId="0E051808" w:rsidR="00302A3B" w:rsidRPr="000068D1" w:rsidRDefault="00302A3B" w:rsidP="00302A3B">
      <w:pPr>
        <w:rPr>
          <w:rFonts w:ascii="Times New Roman" w:hAnsi="Times New Roman" w:cs="Times New Roman"/>
        </w:rPr>
      </w:pPr>
      <w:r w:rsidRPr="000068D1">
        <w:rPr>
          <w:rFonts w:ascii="Times New Roman" w:hAnsi="Times New Roman" w:cs="Times New Roman"/>
        </w:rPr>
        <w:t xml:space="preserve">Lecture 2 – The Trends of Imprisonment </w:t>
      </w:r>
    </w:p>
    <w:p w14:paraId="74B46626" w14:textId="77777777" w:rsidR="00302A3B" w:rsidRPr="000068D1" w:rsidRDefault="00302A3B" w:rsidP="00302A3B">
      <w:pPr>
        <w:rPr>
          <w:rFonts w:ascii="Times New Roman" w:hAnsi="Times New Roman" w:cs="Times New Roman"/>
        </w:rPr>
      </w:pPr>
    </w:p>
    <w:p w14:paraId="3554F77F" w14:textId="2AADD6AA" w:rsidR="00302A3B" w:rsidRPr="000068D1" w:rsidRDefault="00302A3B" w:rsidP="00302A3B">
      <w:pPr>
        <w:rPr>
          <w:rFonts w:ascii="Times New Roman" w:hAnsi="Times New Roman" w:cs="Times New Roman"/>
        </w:rPr>
      </w:pPr>
      <w:r w:rsidRPr="000068D1">
        <w:rPr>
          <w:rFonts w:ascii="Times New Roman" w:hAnsi="Times New Roman" w:cs="Times New Roman"/>
        </w:rPr>
        <w:t>Maps of Pain</w:t>
      </w:r>
    </w:p>
    <w:p w14:paraId="74779576" w14:textId="77777777" w:rsidR="00302A3B" w:rsidRPr="000068D1" w:rsidRDefault="00302A3B" w:rsidP="00302A3B">
      <w:pPr>
        <w:rPr>
          <w:rFonts w:ascii="Times New Roman" w:hAnsi="Times New Roman" w:cs="Times New Roman"/>
        </w:rPr>
      </w:pPr>
    </w:p>
    <w:p w14:paraId="6A1108E7" w14:textId="689E53B8" w:rsidR="00302A3B" w:rsidRPr="000068D1" w:rsidRDefault="00302A3B" w:rsidP="00302A3B">
      <w:pPr>
        <w:pStyle w:val="ListParagraph"/>
        <w:numPr>
          <w:ilvl w:val="0"/>
          <w:numId w:val="5"/>
        </w:numPr>
        <w:rPr>
          <w:rFonts w:ascii="Times New Roman" w:hAnsi="Times New Roman" w:cs="Times New Roman"/>
        </w:rPr>
      </w:pPr>
      <w:r w:rsidRPr="000068D1">
        <w:rPr>
          <w:rFonts w:ascii="Times New Roman" w:hAnsi="Times New Roman" w:cs="Times New Roman"/>
        </w:rPr>
        <w:t>Is prison population an indicator of crime?</w:t>
      </w:r>
    </w:p>
    <w:p w14:paraId="0321D96C" w14:textId="2321B1AB" w:rsidR="00302A3B" w:rsidRPr="000068D1" w:rsidRDefault="00302A3B" w:rsidP="00302A3B">
      <w:pPr>
        <w:pStyle w:val="ListParagraph"/>
        <w:numPr>
          <w:ilvl w:val="1"/>
          <w:numId w:val="5"/>
        </w:numPr>
        <w:rPr>
          <w:rFonts w:ascii="Times New Roman" w:hAnsi="Times New Roman" w:cs="Times New Roman"/>
        </w:rPr>
      </w:pPr>
      <w:r w:rsidRPr="000068D1">
        <w:rPr>
          <w:rFonts w:ascii="Times New Roman" w:hAnsi="Times New Roman" w:cs="Times New Roman"/>
        </w:rPr>
        <w:t>No. The trends of incarceration do no necessarily mirror the trends in crime and criminality.</w:t>
      </w:r>
    </w:p>
    <w:p w14:paraId="5A6656ED" w14:textId="2F2C209B" w:rsidR="00302A3B" w:rsidRPr="000068D1" w:rsidRDefault="00302A3B" w:rsidP="00302A3B">
      <w:pPr>
        <w:pStyle w:val="ListParagraph"/>
        <w:numPr>
          <w:ilvl w:val="1"/>
          <w:numId w:val="5"/>
        </w:numPr>
        <w:rPr>
          <w:rFonts w:ascii="Times New Roman" w:hAnsi="Times New Roman" w:cs="Times New Roman"/>
        </w:rPr>
      </w:pPr>
      <w:r w:rsidRPr="000068D1">
        <w:rPr>
          <w:rFonts w:ascii="Times New Roman" w:hAnsi="Times New Roman" w:cs="Times New Roman"/>
        </w:rPr>
        <w:t>Sometimes, the rate of incarceration continues to increase while the rate of crime decreases</w:t>
      </w:r>
      <w:proofErr w:type="gramStart"/>
      <w:r w:rsidRPr="000068D1">
        <w:rPr>
          <w:rFonts w:ascii="Times New Roman" w:hAnsi="Times New Roman" w:cs="Times New Roman"/>
        </w:rPr>
        <w:t>;</w:t>
      </w:r>
      <w:proofErr w:type="gramEnd"/>
      <w:r w:rsidRPr="000068D1">
        <w:rPr>
          <w:rFonts w:ascii="Times New Roman" w:hAnsi="Times New Roman" w:cs="Times New Roman"/>
        </w:rPr>
        <w:t xml:space="preserve"> or vice versa. </w:t>
      </w:r>
    </w:p>
    <w:p w14:paraId="5EA9B25A" w14:textId="19FFEF7A" w:rsidR="00302A3B" w:rsidRPr="000068D1" w:rsidRDefault="00EB4CB5" w:rsidP="00302A3B">
      <w:pPr>
        <w:pStyle w:val="ListParagraph"/>
        <w:numPr>
          <w:ilvl w:val="1"/>
          <w:numId w:val="5"/>
        </w:numPr>
        <w:rPr>
          <w:rFonts w:ascii="Times New Roman" w:hAnsi="Times New Roman" w:cs="Times New Roman"/>
        </w:rPr>
      </w:pPr>
      <w:r w:rsidRPr="000068D1">
        <w:rPr>
          <w:rFonts w:ascii="Times New Roman" w:hAnsi="Times New Roman" w:cs="Times New Roman"/>
        </w:rPr>
        <w:t>Generally, the public believes that the crime rate is increasing, as perceived by popular media and culture.</w:t>
      </w:r>
    </w:p>
    <w:p w14:paraId="02F55D10" w14:textId="18A75AB1" w:rsidR="00EB4CB5" w:rsidRPr="000068D1" w:rsidRDefault="00EB4CB5" w:rsidP="00EB4CB5">
      <w:pPr>
        <w:pStyle w:val="ListParagraph"/>
        <w:numPr>
          <w:ilvl w:val="0"/>
          <w:numId w:val="5"/>
        </w:numPr>
        <w:rPr>
          <w:rFonts w:ascii="Times New Roman" w:hAnsi="Times New Roman" w:cs="Times New Roman"/>
        </w:rPr>
      </w:pPr>
      <w:r w:rsidRPr="000068D1">
        <w:rPr>
          <w:rFonts w:ascii="Times New Roman" w:hAnsi="Times New Roman" w:cs="Times New Roman"/>
        </w:rPr>
        <w:t>How can we explain the enormous variation (in the use of imprisonment as a method of punishment), we have found, over time and between societies?</w:t>
      </w:r>
    </w:p>
    <w:p w14:paraId="674F0613" w14:textId="145517B8" w:rsidR="00EB4CB5" w:rsidRPr="000068D1" w:rsidRDefault="00915386" w:rsidP="00EB4CB5">
      <w:pPr>
        <w:pStyle w:val="ListParagraph"/>
        <w:numPr>
          <w:ilvl w:val="1"/>
          <w:numId w:val="5"/>
        </w:numPr>
        <w:rPr>
          <w:rFonts w:ascii="Times New Roman" w:hAnsi="Times New Roman" w:cs="Times New Roman"/>
        </w:rPr>
      </w:pPr>
      <w:r w:rsidRPr="000068D1">
        <w:rPr>
          <w:rFonts w:ascii="Times New Roman" w:hAnsi="Times New Roman" w:cs="Times New Roman"/>
        </w:rPr>
        <w:t>Christie looks at ‘high-rater’ and low-raters’…</w:t>
      </w:r>
    </w:p>
    <w:p w14:paraId="50B3E676" w14:textId="6D84F0CF" w:rsidR="00915386" w:rsidRPr="000068D1" w:rsidRDefault="00915386" w:rsidP="00EB4CB5">
      <w:pPr>
        <w:pStyle w:val="ListParagraph"/>
        <w:numPr>
          <w:ilvl w:val="1"/>
          <w:numId w:val="5"/>
        </w:numPr>
        <w:rPr>
          <w:rFonts w:ascii="Times New Roman" w:hAnsi="Times New Roman" w:cs="Times New Roman"/>
        </w:rPr>
      </w:pPr>
      <w:r w:rsidRPr="000068D1">
        <w:rPr>
          <w:rFonts w:ascii="Times New Roman" w:hAnsi="Times New Roman" w:cs="Times New Roman"/>
        </w:rPr>
        <w:t>The low-raters (Ex. Iceland 40</w:t>
      </w:r>
      <w:proofErr w:type="gramStart"/>
      <w:r w:rsidRPr="000068D1">
        <w:rPr>
          <w:rFonts w:ascii="Times New Roman" w:hAnsi="Times New Roman" w:cs="Times New Roman"/>
        </w:rPr>
        <w:t>, …)</w:t>
      </w:r>
      <w:proofErr w:type="gramEnd"/>
    </w:p>
    <w:p w14:paraId="64EA383E" w14:textId="2E7EC222" w:rsidR="00915386" w:rsidRPr="000068D1" w:rsidRDefault="00915386" w:rsidP="00EB4CB5">
      <w:pPr>
        <w:pStyle w:val="ListParagraph"/>
        <w:numPr>
          <w:ilvl w:val="1"/>
          <w:numId w:val="5"/>
        </w:numPr>
        <w:rPr>
          <w:rFonts w:ascii="Times New Roman" w:hAnsi="Times New Roman" w:cs="Times New Roman"/>
        </w:rPr>
      </w:pPr>
      <w:r w:rsidRPr="000068D1">
        <w:rPr>
          <w:rFonts w:ascii="Times New Roman" w:hAnsi="Times New Roman" w:cs="Times New Roman"/>
        </w:rPr>
        <w:t>The high-raters (Ex. Portugal)</w:t>
      </w:r>
    </w:p>
    <w:p w14:paraId="2017310F" w14:textId="3323808D" w:rsidR="00915386" w:rsidRPr="000068D1" w:rsidRDefault="00915386" w:rsidP="00EB4CB5">
      <w:pPr>
        <w:pStyle w:val="ListParagraph"/>
        <w:numPr>
          <w:ilvl w:val="1"/>
          <w:numId w:val="5"/>
        </w:numPr>
        <w:rPr>
          <w:rFonts w:ascii="Times New Roman" w:hAnsi="Times New Roman" w:cs="Times New Roman"/>
        </w:rPr>
      </w:pPr>
      <w:r w:rsidRPr="000068D1">
        <w:rPr>
          <w:rFonts w:ascii="Times New Roman" w:hAnsi="Times New Roman" w:cs="Times New Roman"/>
        </w:rPr>
        <w:t>In order to present a well-rounded discussion, familiarization with a country’s factors (i.e. economic, social, religious, etc.) is crucial</w:t>
      </w:r>
    </w:p>
    <w:p w14:paraId="6FC0EF0F" w14:textId="41F60688" w:rsidR="00915386" w:rsidRPr="000068D1" w:rsidRDefault="00E96A03" w:rsidP="00915386">
      <w:pPr>
        <w:pStyle w:val="ListParagraph"/>
        <w:numPr>
          <w:ilvl w:val="0"/>
          <w:numId w:val="5"/>
        </w:numPr>
        <w:rPr>
          <w:rFonts w:ascii="Times New Roman" w:hAnsi="Times New Roman" w:cs="Times New Roman"/>
        </w:rPr>
      </w:pPr>
      <w:r w:rsidRPr="000068D1">
        <w:rPr>
          <w:rFonts w:ascii="Times New Roman" w:hAnsi="Times New Roman" w:cs="Times New Roman"/>
        </w:rPr>
        <w:t>The Low-Rater: Norway</w:t>
      </w:r>
    </w:p>
    <w:p w14:paraId="43A9BC93" w14:textId="58B40FA2" w:rsidR="00E96A03" w:rsidRPr="000068D1" w:rsidRDefault="00E96A03" w:rsidP="00E96A03">
      <w:pPr>
        <w:pStyle w:val="ListParagraph"/>
        <w:numPr>
          <w:ilvl w:val="1"/>
          <w:numId w:val="5"/>
        </w:numPr>
        <w:rPr>
          <w:rFonts w:ascii="Times New Roman" w:hAnsi="Times New Roman" w:cs="Times New Roman"/>
        </w:rPr>
      </w:pPr>
      <w:r w:rsidRPr="000068D1">
        <w:rPr>
          <w:rFonts w:ascii="Times New Roman" w:hAnsi="Times New Roman" w:cs="Times New Roman"/>
        </w:rPr>
        <w:t>Time frame: 1814-1996</w:t>
      </w:r>
    </w:p>
    <w:p w14:paraId="16655D2F" w14:textId="42D9880C" w:rsidR="00E96A03" w:rsidRPr="000068D1" w:rsidRDefault="004F3AAF" w:rsidP="00E96A03">
      <w:pPr>
        <w:pStyle w:val="ListParagraph"/>
        <w:numPr>
          <w:ilvl w:val="1"/>
          <w:numId w:val="5"/>
        </w:numPr>
        <w:rPr>
          <w:rFonts w:ascii="Times New Roman" w:hAnsi="Times New Roman" w:cs="Times New Roman"/>
        </w:rPr>
      </w:pPr>
      <w:r w:rsidRPr="000068D1">
        <w:rPr>
          <w:rFonts w:ascii="Times New Roman" w:hAnsi="Times New Roman" w:cs="Times New Roman"/>
        </w:rPr>
        <w:t>Increased imprisonment rate from 1814 to 1843 (from 50 to 2325). Why?</w:t>
      </w:r>
    </w:p>
    <w:p w14:paraId="7A199797" w14:textId="70D4BE6E" w:rsidR="004F3AAF" w:rsidRPr="000068D1" w:rsidRDefault="004F3AAF" w:rsidP="004F3AAF">
      <w:pPr>
        <w:pStyle w:val="ListParagraph"/>
        <w:numPr>
          <w:ilvl w:val="2"/>
          <w:numId w:val="5"/>
        </w:numPr>
        <w:rPr>
          <w:rFonts w:ascii="Times New Roman" w:hAnsi="Times New Roman" w:cs="Times New Roman"/>
        </w:rPr>
      </w:pPr>
      <w:r w:rsidRPr="000068D1">
        <w:rPr>
          <w:rFonts w:ascii="Times New Roman" w:hAnsi="Times New Roman" w:cs="Times New Roman"/>
        </w:rPr>
        <w:t>Replacing the death penalty and corporal punishment with imprisonment was now the norm.</w:t>
      </w:r>
    </w:p>
    <w:p w14:paraId="4670CF7D" w14:textId="12F82C0F" w:rsidR="004F3AAF" w:rsidRPr="000068D1" w:rsidRDefault="007C0C95" w:rsidP="004F3AAF">
      <w:pPr>
        <w:pStyle w:val="ListParagraph"/>
        <w:numPr>
          <w:ilvl w:val="2"/>
          <w:numId w:val="5"/>
        </w:numPr>
        <w:rPr>
          <w:rFonts w:ascii="Times New Roman" w:hAnsi="Times New Roman" w:cs="Times New Roman"/>
        </w:rPr>
      </w:pPr>
      <w:r w:rsidRPr="000068D1">
        <w:rPr>
          <w:rFonts w:ascii="Times New Roman" w:hAnsi="Times New Roman" w:cs="Times New Roman"/>
        </w:rPr>
        <w:t>A prominent change in legislation and policy</w:t>
      </w:r>
    </w:p>
    <w:p w14:paraId="4B4276FC" w14:textId="19034A38" w:rsidR="007C0C95" w:rsidRPr="000068D1" w:rsidRDefault="007C0C95" w:rsidP="004F3AAF">
      <w:pPr>
        <w:pStyle w:val="ListParagraph"/>
        <w:numPr>
          <w:ilvl w:val="2"/>
          <w:numId w:val="5"/>
        </w:numPr>
        <w:rPr>
          <w:rFonts w:ascii="Times New Roman" w:hAnsi="Times New Roman" w:cs="Times New Roman"/>
        </w:rPr>
      </w:pPr>
      <w:r w:rsidRPr="000068D1">
        <w:rPr>
          <w:rFonts w:ascii="Times New Roman" w:hAnsi="Times New Roman" w:cs="Times New Roman"/>
        </w:rPr>
        <w:t xml:space="preserve">A shift towards the punishment of the mind and away from the punishment of the body </w:t>
      </w:r>
    </w:p>
    <w:p w14:paraId="55BEEFD3" w14:textId="372E6951" w:rsidR="007C0C95" w:rsidRPr="000068D1" w:rsidRDefault="007C0C95" w:rsidP="007C0C95">
      <w:pPr>
        <w:pStyle w:val="ListParagraph"/>
        <w:numPr>
          <w:ilvl w:val="1"/>
          <w:numId w:val="5"/>
        </w:numPr>
        <w:rPr>
          <w:rFonts w:ascii="Times New Roman" w:hAnsi="Times New Roman" w:cs="Times New Roman"/>
        </w:rPr>
      </w:pPr>
      <w:r w:rsidRPr="000068D1">
        <w:rPr>
          <w:rFonts w:ascii="Times New Roman" w:hAnsi="Times New Roman" w:cs="Times New Roman"/>
        </w:rPr>
        <w:t>The rate dropped back to its original rate in 1985…</w:t>
      </w:r>
    </w:p>
    <w:p w14:paraId="7CC3AA71" w14:textId="14C8923C" w:rsidR="007C0C95" w:rsidRPr="000068D1" w:rsidRDefault="007C0C95" w:rsidP="007C0C95">
      <w:pPr>
        <w:pStyle w:val="ListParagraph"/>
        <w:numPr>
          <w:ilvl w:val="1"/>
          <w:numId w:val="5"/>
        </w:numPr>
        <w:rPr>
          <w:rFonts w:ascii="Times New Roman" w:hAnsi="Times New Roman" w:cs="Times New Roman"/>
        </w:rPr>
      </w:pPr>
      <w:r w:rsidRPr="000068D1">
        <w:rPr>
          <w:rFonts w:ascii="Times New Roman" w:hAnsi="Times New Roman" w:cs="Times New Roman"/>
        </w:rPr>
        <w:t>But, the relative number of individuals found guilty remained stable during most of this period. Why?</w:t>
      </w:r>
    </w:p>
    <w:p w14:paraId="23E3DB32" w14:textId="6C7DE963" w:rsidR="007C0C95" w:rsidRPr="000068D1" w:rsidRDefault="007C0C95" w:rsidP="007C0C95">
      <w:pPr>
        <w:pStyle w:val="ListParagraph"/>
        <w:numPr>
          <w:ilvl w:val="2"/>
          <w:numId w:val="5"/>
        </w:numPr>
        <w:rPr>
          <w:rFonts w:ascii="Times New Roman" w:hAnsi="Times New Roman" w:cs="Times New Roman"/>
        </w:rPr>
      </w:pPr>
      <w:r w:rsidRPr="000068D1">
        <w:rPr>
          <w:rFonts w:ascii="Times New Roman" w:hAnsi="Times New Roman" w:cs="Times New Roman"/>
        </w:rPr>
        <w:t>Types of social structures, distance between people, political upheaval, legal apparatus, economic interest and the definition of what act constitute</w:t>
      </w:r>
      <w:r w:rsidR="0006100D" w:rsidRPr="000068D1">
        <w:rPr>
          <w:rFonts w:ascii="Times New Roman" w:hAnsi="Times New Roman" w:cs="Times New Roman"/>
        </w:rPr>
        <w:t>d a ‘criminal</w:t>
      </w:r>
      <w:r w:rsidRPr="000068D1">
        <w:rPr>
          <w:rFonts w:ascii="Times New Roman" w:hAnsi="Times New Roman" w:cs="Times New Roman"/>
        </w:rPr>
        <w:t>’</w:t>
      </w:r>
      <w:r w:rsidR="0006100D" w:rsidRPr="000068D1">
        <w:rPr>
          <w:rFonts w:ascii="Times New Roman" w:hAnsi="Times New Roman" w:cs="Times New Roman"/>
        </w:rPr>
        <w:t xml:space="preserve"> aspect within</w:t>
      </w:r>
      <w:r w:rsidRPr="000068D1">
        <w:rPr>
          <w:rFonts w:ascii="Times New Roman" w:hAnsi="Times New Roman" w:cs="Times New Roman"/>
        </w:rPr>
        <w:t xml:space="preserve"> a given </w:t>
      </w:r>
      <w:r w:rsidR="0006100D" w:rsidRPr="000068D1">
        <w:rPr>
          <w:rFonts w:ascii="Times New Roman" w:hAnsi="Times New Roman" w:cs="Times New Roman"/>
        </w:rPr>
        <w:t>time frame.</w:t>
      </w:r>
    </w:p>
    <w:p w14:paraId="30DC66B2" w14:textId="34BB2B8C" w:rsidR="00EA239E" w:rsidRPr="000068D1" w:rsidRDefault="00EA239E" w:rsidP="00EA239E">
      <w:pPr>
        <w:pStyle w:val="ListParagraph"/>
        <w:numPr>
          <w:ilvl w:val="3"/>
          <w:numId w:val="5"/>
        </w:numPr>
        <w:rPr>
          <w:rFonts w:ascii="Times New Roman" w:hAnsi="Times New Roman" w:cs="Times New Roman"/>
        </w:rPr>
      </w:pPr>
      <w:r w:rsidRPr="000068D1">
        <w:rPr>
          <w:rFonts w:ascii="Times New Roman" w:hAnsi="Times New Roman" w:cs="Times New Roman"/>
        </w:rPr>
        <w:t>I.e. class, ind</w:t>
      </w:r>
      <w:r w:rsidR="002A3F95" w:rsidRPr="000068D1">
        <w:rPr>
          <w:rFonts w:ascii="Times New Roman" w:hAnsi="Times New Roman" w:cs="Times New Roman"/>
        </w:rPr>
        <w:t>ividualistic mindset of people (the less you know, the less you pay attention, and the less you care)</w:t>
      </w:r>
      <w:r w:rsidR="0013353A" w:rsidRPr="000068D1">
        <w:rPr>
          <w:rFonts w:ascii="Times New Roman" w:hAnsi="Times New Roman" w:cs="Times New Roman"/>
        </w:rPr>
        <w:t>, being used to the degrading order of pain</w:t>
      </w:r>
      <w:r w:rsidR="002A3F95" w:rsidRPr="000068D1">
        <w:rPr>
          <w:rFonts w:ascii="Times New Roman" w:hAnsi="Times New Roman" w:cs="Times New Roman"/>
        </w:rPr>
        <w:t>…</w:t>
      </w:r>
    </w:p>
    <w:p w14:paraId="05B0D8E8" w14:textId="364CFED0" w:rsidR="0006100D" w:rsidRPr="000068D1" w:rsidRDefault="00EA239E" w:rsidP="0006100D">
      <w:pPr>
        <w:pStyle w:val="ListParagraph"/>
        <w:numPr>
          <w:ilvl w:val="2"/>
          <w:numId w:val="5"/>
        </w:numPr>
        <w:rPr>
          <w:rFonts w:ascii="Times New Roman" w:hAnsi="Times New Roman" w:cs="Times New Roman"/>
        </w:rPr>
      </w:pPr>
      <w:r w:rsidRPr="000068D1">
        <w:rPr>
          <w:rFonts w:ascii="Times New Roman" w:hAnsi="Times New Roman" w:cs="Times New Roman"/>
        </w:rPr>
        <w:t>I.e. there</w:t>
      </w:r>
      <w:r w:rsidR="0006100D" w:rsidRPr="000068D1">
        <w:rPr>
          <w:rFonts w:ascii="Times New Roman" w:hAnsi="Times New Roman" w:cs="Times New Roman"/>
        </w:rPr>
        <w:t xml:space="preserve"> is no relationship between crime rate</w:t>
      </w:r>
      <w:r w:rsidRPr="000068D1">
        <w:rPr>
          <w:rFonts w:ascii="Times New Roman" w:hAnsi="Times New Roman" w:cs="Times New Roman"/>
        </w:rPr>
        <w:t xml:space="preserve"> and prison incarceration rates.</w:t>
      </w:r>
      <w:r w:rsidR="0006100D" w:rsidRPr="000068D1">
        <w:rPr>
          <w:rFonts w:ascii="Times New Roman" w:hAnsi="Times New Roman" w:cs="Times New Roman"/>
        </w:rPr>
        <w:tab/>
      </w:r>
    </w:p>
    <w:p w14:paraId="6660AD91" w14:textId="6D9C8EDF" w:rsidR="002A3F95" w:rsidRPr="000068D1" w:rsidRDefault="002A3F95" w:rsidP="002A3F95">
      <w:pPr>
        <w:pStyle w:val="ListParagraph"/>
        <w:numPr>
          <w:ilvl w:val="0"/>
          <w:numId w:val="5"/>
        </w:numPr>
        <w:rPr>
          <w:rFonts w:ascii="Times New Roman" w:hAnsi="Times New Roman" w:cs="Times New Roman"/>
        </w:rPr>
      </w:pPr>
      <w:r w:rsidRPr="000068D1">
        <w:rPr>
          <w:rFonts w:ascii="Times New Roman" w:hAnsi="Times New Roman" w:cs="Times New Roman"/>
        </w:rPr>
        <w:t>Former High-Rater, Currently a Low-Rater: Finland</w:t>
      </w:r>
    </w:p>
    <w:p w14:paraId="25EF6FB1" w14:textId="76BC1EC3" w:rsidR="002A3F95" w:rsidRPr="000068D1" w:rsidRDefault="002A3F95" w:rsidP="002A3F95">
      <w:pPr>
        <w:pStyle w:val="ListParagraph"/>
        <w:numPr>
          <w:ilvl w:val="1"/>
          <w:numId w:val="5"/>
        </w:numPr>
        <w:rPr>
          <w:rFonts w:ascii="Times New Roman" w:hAnsi="Times New Roman" w:cs="Times New Roman"/>
        </w:rPr>
      </w:pPr>
      <w:r w:rsidRPr="000068D1">
        <w:rPr>
          <w:rFonts w:ascii="Times New Roman" w:hAnsi="Times New Roman" w:cs="Times New Roman"/>
        </w:rPr>
        <w:t xml:space="preserve">Land of incarceration: Three Trends </w:t>
      </w:r>
    </w:p>
    <w:p w14:paraId="72AD63F4" w14:textId="69BD495D" w:rsidR="001F016D" w:rsidRPr="000068D1" w:rsidRDefault="002A3F95" w:rsidP="001F016D">
      <w:pPr>
        <w:pStyle w:val="ListParagraph"/>
        <w:numPr>
          <w:ilvl w:val="2"/>
          <w:numId w:val="5"/>
        </w:numPr>
        <w:rPr>
          <w:rFonts w:ascii="Times New Roman" w:hAnsi="Times New Roman" w:cs="Times New Roman"/>
        </w:rPr>
      </w:pPr>
      <w:r w:rsidRPr="000068D1">
        <w:rPr>
          <w:rFonts w:ascii="Times New Roman" w:hAnsi="Times New Roman" w:cs="Times New Roman"/>
        </w:rPr>
        <w:t>1.</w:t>
      </w:r>
      <w:r w:rsidR="001F016D" w:rsidRPr="000068D1">
        <w:rPr>
          <w:rFonts w:ascii="Times New Roman" w:hAnsi="Times New Roman" w:cs="Times New Roman"/>
        </w:rPr>
        <w:t>1886-1918: Similar to other Nordic countries</w:t>
      </w:r>
    </w:p>
    <w:p w14:paraId="29F509FD" w14:textId="2C4F9E3C" w:rsidR="002A3F95" w:rsidRPr="000068D1" w:rsidRDefault="002A3F95" w:rsidP="002A3F95">
      <w:pPr>
        <w:pStyle w:val="ListParagraph"/>
        <w:numPr>
          <w:ilvl w:val="2"/>
          <w:numId w:val="5"/>
        </w:numPr>
        <w:rPr>
          <w:rFonts w:ascii="Times New Roman" w:hAnsi="Times New Roman" w:cs="Times New Roman"/>
        </w:rPr>
      </w:pPr>
      <w:r w:rsidRPr="000068D1">
        <w:rPr>
          <w:rFonts w:ascii="Times New Roman" w:hAnsi="Times New Roman" w:cs="Times New Roman"/>
        </w:rPr>
        <w:t>2.</w:t>
      </w:r>
      <w:r w:rsidR="001F016D" w:rsidRPr="000068D1">
        <w:rPr>
          <w:rFonts w:ascii="Times New Roman" w:hAnsi="Times New Roman" w:cs="Times New Roman"/>
        </w:rPr>
        <w:t xml:space="preserve"> 1918: 250/100,000</w:t>
      </w:r>
    </w:p>
    <w:p w14:paraId="1DB4633B" w14:textId="43774BD3" w:rsidR="001F016D" w:rsidRPr="000068D1" w:rsidRDefault="001C6D2A" w:rsidP="001F016D">
      <w:pPr>
        <w:pStyle w:val="ListParagraph"/>
        <w:numPr>
          <w:ilvl w:val="3"/>
          <w:numId w:val="5"/>
        </w:numPr>
        <w:rPr>
          <w:rFonts w:ascii="Times New Roman" w:hAnsi="Times New Roman" w:cs="Times New Roman"/>
        </w:rPr>
      </w:pPr>
      <w:r w:rsidRPr="000068D1">
        <w:rPr>
          <w:rFonts w:ascii="Times New Roman" w:hAnsi="Times New Roman" w:cs="Times New Roman"/>
        </w:rPr>
        <w:t>“</w:t>
      </w:r>
      <w:r w:rsidR="001F016D" w:rsidRPr="000068D1">
        <w:rPr>
          <w:rFonts w:ascii="Times New Roman" w:hAnsi="Times New Roman" w:cs="Times New Roman"/>
        </w:rPr>
        <w:t>The War of Independence</w:t>
      </w:r>
      <w:r w:rsidRPr="000068D1">
        <w:rPr>
          <w:rFonts w:ascii="Times New Roman" w:hAnsi="Times New Roman" w:cs="Times New Roman"/>
        </w:rPr>
        <w:t>”</w:t>
      </w:r>
    </w:p>
    <w:p w14:paraId="0576286F" w14:textId="20321174" w:rsidR="001F016D" w:rsidRPr="000068D1" w:rsidRDefault="00BA7FD3" w:rsidP="001F016D">
      <w:pPr>
        <w:pStyle w:val="ListParagraph"/>
        <w:numPr>
          <w:ilvl w:val="3"/>
          <w:numId w:val="5"/>
        </w:numPr>
        <w:rPr>
          <w:rFonts w:ascii="Times New Roman" w:hAnsi="Times New Roman" w:cs="Times New Roman"/>
        </w:rPr>
      </w:pPr>
      <w:r w:rsidRPr="000068D1">
        <w:rPr>
          <w:rFonts w:ascii="Times New Roman" w:hAnsi="Times New Roman" w:cs="Times New Roman"/>
        </w:rPr>
        <w:t xml:space="preserve">Established a constitution </w:t>
      </w:r>
    </w:p>
    <w:p w14:paraId="5DF2AEDC" w14:textId="422B10FA" w:rsidR="00452541" w:rsidRPr="000068D1" w:rsidRDefault="00452541" w:rsidP="001F016D">
      <w:pPr>
        <w:pStyle w:val="ListParagraph"/>
        <w:numPr>
          <w:ilvl w:val="3"/>
          <w:numId w:val="5"/>
        </w:numPr>
        <w:rPr>
          <w:rFonts w:ascii="Times New Roman" w:hAnsi="Times New Roman" w:cs="Times New Roman"/>
        </w:rPr>
      </w:pPr>
      <w:r w:rsidRPr="000068D1">
        <w:rPr>
          <w:rFonts w:ascii="Times New Roman" w:hAnsi="Times New Roman" w:cs="Times New Roman"/>
        </w:rPr>
        <w:t>Consider the politics of War</w:t>
      </w:r>
    </w:p>
    <w:p w14:paraId="6C068F13" w14:textId="206C400B" w:rsidR="00452541" w:rsidRPr="000068D1" w:rsidRDefault="00452541" w:rsidP="001F016D">
      <w:pPr>
        <w:pStyle w:val="ListParagraph"/>
        <w:numPr>
          <w:ilvl w:val="3"/>
          <w:numId w:val="5"/>
        </w:numPr>
        <w:rPr>
          <w:rFonts w:ascii="Times New Roman" w:hAnsi="Times New Roman" w:cs="Times New Roman"/>
        </w:rPr>
      </w:pPr>
      <w:r w:rsidRPr="000068D1">
        <w:rPr>
          <w:rFonts w:ascii="Times New Roman" w:hAnsi="Times New Roman" w:cs="Times New Roman"/>
        </w:rPr>
        <w:t>The number of incarcerated individuals kept liming until 1975</w:t>
      </w:r>
    </w:p>
    <w:p w14:paraId="52ABB5DA" w14:textId="6ACA72F8" w:rsidR="00452541" w:rsidRPr="000068D1" w:rsidRDefault="00452541" w:rsidP="001F016D">
      <w:pPr>
        <w:pStyle w:val="ListParagraph"/>
        <w:numPr>
          <w:ilvl w:val="3"/>
          <w:numId w:val="5"/>
        </w:numPr>
        <w:rPr>
          <w:rFonts w:ascii="Times New Roman" w:hAnsi="Times New Roman" w:cs="Times New Roman"/>
        </w:rPr>
      </w:pPr>
      <w:r w:rsidRPr="000068D1">
        <w:rPr>
          <w:rFonts w:ascii="Times New Roman" w:hAnsi="Times New Roman" w:cs="Times New Roman"/>
        </w:rPr>
        <w:t>Two other wars were fought:</w:t>
      </w:r>
    </w:p>
    <w:p w14:paraId="3446AD66" w14:textId="1676E8B7" w:rsidR="00452541" w:rsidRPr="000068D1" w:rsidRDefault="00452541" w:rsidP="00452541">
      <w:pPr>
        <w:pStyle w:val="ListParagraph"/>
        <w:numPr>
          <w:ilvl w:val="4"/>
          <w:numId w:val="5"/>
        </w:numPr>
        <w:rPr>
          <w:rFonts w:ascii="Times New Roman" w:hAnsi="Times New Roman" w:cs="Times New Roman"/>
        </w:rPr>
      </w:pPr>
      <w:r w:rsidRPr="000068D1">
        <w:rPr>
          <w:rFonts w:ascii="Times New Roman" w:hAnsi="Times New Roman" w:cs="Times New Roman"/>
        </w:rPr>
        <w:t>Vs. USSR</w:t>
      </w:r>
    </w:p>
    <w:p w14:paraId="324217B0" w14:textId="2C9391A2" w:rsidR="00452541" w:rsidRPr="000068D1" w:rsidRDefault="00452541" w:rsidP="00452541">
      <w:pPr>
        <w:pStyle w:val="ListParagraph"/>
        <w:numPr>
          <w:ilvl w:val="4"/>
          <w:numId w:val="5"/>
        </w:numPr>
        <w:rPr>
          <w:rFonts w:ascii="Times New Roman" w:hAnsi="Times New Roman" w:cs="Times New Roman"/>
        </w:rPr>
      </w:pPr>
      <w:r w:rsidRPr="000068D1">
        <w:rPr>
          <w:rFonts w:ascii="Times New Roman" w:hAnsi="Times New Roman" w:cs="Times New Roman"/>
        </w:rPr>
        <w:t>1939-40, 1941-1944</w:t>
      </w:r>
    </w:p>
    <w:p w14:paraId="4DA94B33" w14:textId="089D6360" w:rsidR="009A52FC" w:rsidRPr="000068D1" w:rsidRDefault="009A52FC" w:rsidP="009A52FC">
      <w:pPr>
        <w:pStyle w:val="ListParagraph"/>
        <w:numPr>
          <w:ilvl w:val="3"/>
          <w:numId w:val="5"/>
        </w:numPr>
        <w:rPr>
          <w:rFonts w:ascii="Times New Roman" w:hAnsi="Times New Roman" w:cs="Times New Roman"/>
        </w:rPr>
      </w:pPr>
      <w:r w:rsidRPr="000068D1">
        <w:rPr>
          <w:rFonts w:ascii="Times New Roman" w:hAnsi="Times New Roman" w:cs="Times New Roman"/>
        </w:rPr>
        <w:t xml:space="preserve">People were accustomed to a high level of pain and suffering – Legislation and policies mirrored this ideology </w:t>
      </w:r>
    </w:p>
    <w:p w14:paraId="0937259C" w14:textId="27933C5C" w:rsidR="00452541" w:rsidRPr="000068D1" w:rsidRDefault="002A3F95" w:rsidP="00452541">
      <w:pPr>
        <w:pStyle w:val="ListParagraph"/>
        <w:numPr>
          <w:ilvl w:val="2"/>
          <w:numId w:val="5"/>
        </w:numPr>
        <w:rPr>
          <w:rFonts w:ascii="Times New Roman" w:hAnsi="Times New Roman" w:cs="Times New Roman"/>
        </w:rPr>
      </w:pPr>
      <w:r w:rsidRPr="000068D1">
        <w:rPr>
          <w:rFonts w:ascii="Times New Roman" w:hAnsi="Times New Roman" w:cs="Times New Roman"/>
        </w:rPr>
        <w:t>3.</w:t>
      </w:r>
      <w:r w:rsidR="00452541" w:rsidRPr="000068D1">
        <w:rPr>
          <w:rFonts w:ascii="Times New Roman" w:hAnsi="Times New Roman" w:cs="Times New Roman"/>
        </w:rPr>
        <w:t xml:space="preserve"> 1975-1998</w:t>
      </w:r>
    </w:p>
    <w:p w14:paraId="567F5808" w14:textId="4F402CE1" w:rsidR="00452541" w:rsidRPr="000068D1" w:rsidRDefault="00452541" w:rsidP="00452541">
      <w:pPr>
        <w:pStyle w:val="ListParagraph"/>
        <w:numPr>
          <w:ilvl w:val="3"/>
          <w:numId w:val="5"/>
        </w:numPr>
        <w:rPr>
          <w:rFonts w:ascii="Times New Roman" w:hAnsi="Times New Roman" w:cs="Times New Roman"/>
        </w:rPr>
      </w:pPr>
      <w:r w:rsidRPr="000068D1">
        <w:rPr>
          <w:rFonts w:ascii="Times New Roman" w:hAnsi="Times New Roman" w:cs="Times New Roman"/>
        </w:rPr>
        <w:t xml:space="preserve">Recent decline </w:t>
      </w:r>
    </w:p>
    <w:p w14:paraId="6E61171A" w14:textId="44D5827D" w:rsidR="00452541" w:rsidRPr="000068D1" w:rsidRDefault="000B104C" w:rsidP="000B104C">
      <w:pPr>
        <w:pStyle w:val="ListParagraph"/>
        <w:numPr>
          <w:ilvl w:val="1"/>
          <w:numId w:val="5"/>
        </w:numPr>
        <w:rPr>
          <w:rFonts w:ascii="Times New Roman" w:hAnsi="Times New Roman" w:cs="Times New Roman"/>
        </w:rPr>
      </w:pPr>
      <w:r w:rsidRPr="000068D1">
        <w:rPr>
          <w:rFonts w:ascii="Times New Roman" w:hAnsi="Times New Roman" w:cs="Times New Roman"/>
        </w:rPr>
        <w:t xml:space="preserve">What are the reasons for the recent dramatic decrease in the use of imprisonment? </w:t>
      </w:r>
    </w:p>
    <w:p w14:paraId="4DFBD3F8" w14:textId="6A5B2A3B" w:rsidR="000B104C" w:rsidRPr="000068D1" w:rsidRDefault="000B104C" w:rsidP="000B104C">
      <w:pPr>
        <w:pStyle w:val="ListParagraph"/>
        <w:numPr>
          <w:ilvl w:val="2"/>
          <w:numId w:val="5"/>
        </w:numPr>
        <w:rPr>
          <w:rFonts w:ascii="Times New Roman" w:hAnsi="Times New Roman" w:cs="Times New Roman"/>
        </w:rPr>
      </w:pPr>
      <w:r w:rsidRPr="000068D1">
        <w:rPr>
          <w:rFonts w:ascii="Times New Roman" w:hAnsi="Times New Roman" w:cs="Times New Roman"/>
        </w:rPr>
        <w:t>Reasons for the high-level of pain are gone</w:t>
      </w:r>
    </w:p>
    <w:p w14:paraId="44E04245" w14:textId="63BB04E3" w:rsidR="000B104C" w:rsidRPr="000068D1" w:rsidRDefault="000B104C" w:rsidP="000B104C">
      <w:pPr>
        <w:pStyle w:val="ListParagraph"/>
        <w:numPr>
          <w:ilvl w:val="3"/>
          <w:numId w:val="5"/>
        </w:numPr>
        <w:rPr>
          <w:rFonts w:ascii="Times New Roman" w:hAnsi="Times New Roman" w:cs="Times New Roman"/>
        </w:rPr>
      </w:pPr>
      <w:r w:rsidRPr="000068D1">
        <w:rPr>
          <w:rFonts w:ascii="Times New Roman" w:hAnsi="Times New Roman" w:cs="Times New Roman"/>
        </w:rPr>
        <w:t xml:space="preserve">Ex. there </w:t>
      </w:r>
      <w:proofErr w:type="gramStart"/>
      <w:r w:rsidRPr="000068D1">
        <w:rPr>
          <w:rFonts w:ascii="Times New Roman" w:hAnsi="Times New Roman" w:cs="Times New Roman"/>
        </w:rPr>
        <w:t>are</w:t>
      </w:r>
      <w:proofErr w:type="gramEnd"/>
      <w:r w:rsidRPr="000068D1">
        <w:rPr>
          <w:rFonts w:ascii="Times New Roman" w:hAnsi="Times New Roman" w:cs="Times New Roman"/>
        </w:rPr>
        <w:t xml:space="preserve"> no more wars, no more political unrest…</w:t>
      </w:r>
    </w:p>
    <w:p w14:paraId="466FF91E" w14:textId="7D54D24E" w:rsidR="000B104C" w:rsidRPr="000068D1" w:rsidRDefault="000B104C" w:rsidP="000B104C">
      <w:pPr>
        <w:pStyle w:val="ListParagraph"/>
        <w:numPr>
          <w:ilvl w:val="2"/>
          <w:numId w:val="5"/>
        </w:numPr>
        <w:rPr>
          <w:rFonts w:ascii="Times New Roman" w:hAnsi="Times New Roman" w:cs="Times New Roman"/>
        </w:rPr>
      </w:pPr>
      <w:r w:rsidRPr="000068D1">
        <w:rPr>
          <w:rFonts w:ascii="Times New Roman" w:hAnsi="Times New Roman" w:cs="Times New Roman"/>
        </w:rPr>
        <w:t>“Unique combinations of historical antecedents, ideological constellations, and hard work by a group of dedicated individuals” (Christie, 2000:52)</w:t>
      </w:r>
    </w:p>
    <w:p w14:paraId="2CA627E2" w14:textId="237915E8" w:rsidR="000B104C" w:rsidRPr="000068D1" w:rsidRDefault="000B104C" w:rsidP="000B104C">
      <w:pPr>
        <w:pStyle w:val="ListParagraph"/>
        <w:numPr>
          <w:ilvl w:val="3"/>
          <w:numId w:val="5"/>
        </w:numPr>
        <w:rPr>
          <w:rFonts w:ascii="Times New Roman" w:hAnsi="Times New Roman" w:cs="Times New Roman"/>
        </w:rPr>
      </w:pPr>
      <w:r w:rsidRPr="000068D1">
        <w:rPr>
          <w:rFonts w:ascii="Times New Roman" w:hAnsi="Times New Roman" w:cs="Times New Roman"/>
        </w:rPr>
        <w:t xml:space="preserve">Individuals started to perceive the ‘problem’ as an actual problem </w:t>
      </w:r>
    </w:p>
    <w:p w14:paraId="18B75F7E" w14:textId="0B484ADF" w:rsidR="000B104C" w:rsidRPr="000068D1" w:rsidRDefault="00A57C6D" w:rsidP="00A57C6D">
      <w:pPr>
        <w:pStyle w:val="ListParagraph"/>
        <w:numPr>
          <w:ilvl w:val="4"/>
          <w:numId w:val="5"/>
        </w:numPr>
        <w:rPr>
          <w:rFonts w:ascii="Times New Roman" w:hAnsi="Times New Roman" w:cs="Times New Roman"/>
        </w:rPr>
      </w:pPr>
      <w:r w:rsidRPr="000068D1">
        <w:rPr>
          <w:rFonts w:ascii="Times New Roman" w:hAnsi="Times New Roman" w:cs="Times New Roman"/>
        </w:rPr>
        <w:t>To become aware of it, however not to be proud of it</w:t>
      </w:r>
    </w:p>
    <w:p w14:paraId="41B9ADAB" w14:textId="44B2A1D5" w:rsidR="00A57C6D" w:rsidRPr="000068D1" w:rsidRDefault="00A57C6D" w:rsidP="00A57C6D">
      <w:pPr>
        <w:pStyle w:val="ListParagraph"/>
        <w:numPr>
          <w:ilvl w:val="3"/>
          <w:numId w:val="5"/>
        </w:numPr>
        <w:rPr>
          <w:rFonts w:ascii="Times New Roman" w:hAnsi="Times New Roman" w:cs="Times New Roman"/>
        </w:rPr>
      </w:pPr>
      <w:r w:rsidRPr="000068D1">
        <w:rPr>
          <w:rFonts w:ascii="Times New Roman" w:hAnsi="Times New Roman" w:cs="Times New Roman"/>
        </w:rPr>
        <w:t xml:space="preserve">Finland is a country that is expert-oriented </w:t>
      </w:r>
    </w:p>
    <w:p w14:paraId="6F6D0701" w14:textId="0B1D639B" w:rsidR="00A57C6D" w:rsidRPr="000068D1" w:rsidRDefault="00A57C6D" w:rsidP="00A57C6D">
      <w:pPr>
        <w:pStyle w:val="ListParagraph"/>
        <w:numPr>
          <w:ilvl w:val="4"/>
          <w:numId w:val="5"/>
        </w:numPr>
        <w:rPr>
          <w:rFonts w:ascii="Times New Roman" w:hAnsi="Times New Roman" w:cs="Times New Roman"/>
        </w:rPr>
      </w:pPr>
      <w:r w:rsidRPr="000068D1">
        <w:rPr>
          <w:rFonts w:ascii="Times New Roman" w:hAnsi="Times New Roman" w:cs="Times New Roman"/>
        </w:rPr>
        <w:t xml:space="preserve">Ex. penal reformers, psychologists, </w:t>
      </w:r>
      <w:r w:rsidR="007C2F41" w:rsidRPr="000068D1">
        <w:rPr>
          <w:rFonts w:ascii="Times New Roman" w:hAnsi="Times New Roman" w:cs="Times New Roman"/>
        </w:rPr>
        <w:t xml:space="preserve">politicians, </w:t>
      </w:r>
      <w:r w:rsidRPr="000068D1">
        <w:rPr>
          <w:rFonts w:ascii="Times New Roman" w:hAnsi="Times New Roman" w:cs="Times New Roman"/>
        </w:rPr>
        <w:t>etc.</w:t>
      </w:r>
    </w:p>
    <w:p w14:paraId="13F73496" w14:textId="757C5B3E" w:rsidR="00A57C6D" w:rsidRPr="000068D1" w:rsidRDefault="004F3BA6" w:rsidP="00A57C6D">
      <w:pPr>
        <w:pStyle w:val="ListParagraph"/>
        <w:numPr>
          <w:ilvl w:val="3"/>
          <w:numId w:val="5"/>
        </w:numPr>
        <w:rPr>
          <w:rFonts w:ascii="Times New Roman" w:hAnsi="Times New Roman" w:cs="Times New Roman"/>
        </w:rPr>
      </w:pPr>
      <w:r w:rsidRPr="000068D1">
        <w:rPr>
          <w:rFonts w:ascii="Times New Roman" w:hAnsi="Times New Roman" w:cs="Times New Roman"/>
        </w:rPr>
        <w:t>Crime-control never has been a central political issue</w:t>
      </w:r>
    </w:p>
    <w:p w14:paraId="1F21F9E4" w14:textId="55FE105F" w:rsidR="004F3BA6" w:rsidRPr="000068D1" w:rsidRDefault="004F3BA6" w:rsidP="004F3BA6">
      <w:pPr>
        <w:pStyle w:val="ListParagraph"/>
        <w:numPr>
          <w:ilvl w:val="4"/>
          <w:numId w:val="5"/>
        </w:numPr>
        <w:rPr>
          <w:rFonts w:ascii="Times New Roman" w:hAnsi="Times New Roman" w:cs="Times New Roman"/>
        </w:rPr>
      </w:pPr>
      <w:r w:rsidRPr="000068D1">
        <w:rPr>
          <w:rFonts w:ascii="Times New Roman" w:hAnsi="Times New Roman" w:cs="Times New Roman"/>
        </w:rPr>
        <w:t>There has never been an agenda surrounding crime rate</w:t>
      </w:r>
    </w:p>
    <w:p w14:paraId="2FB1E07E" w14:textId="34D122BD" w:rsidR="004F3BA6" w:rsidRPr="000068D1" w:rsidRDefault="004F3BA6" w:rsidP="004F3BA6">
      <w:pPr>
        <w:pStyle w:val="ListParagraph"/>
        <w:numPr>
          <w:ilvl w:val="4"/>
          <w:numId w:val="5"/>
        </w:numPr>
        <w:rPr>
          <w:rFonts w:ascii="Times New Roman" w:hAnsi="Times New Roman" w:cs="Times New Roman"/>
        </w:rPr>
      </w:pPr>
      <w:r w:rsidRPr="000068D1">
        <w:rPr>
          <w:rFonts w:ascii="Times New Roman" w:hAnsi="Times New Roman" w:cs="Times New Roman"/>
        </w:rPr>
        <w:t>Crime is then not considered or used as a political platform</w:t>
      </w:r>
    </w:p>
    <w:p w14:paraId="090F8E42" w14:textId="5088D7A7" w:rsidR="004F3BA6" w:rsidRPr="000068D1" w:rsidRDefault="004F3BA6" w:rsidP="004F3BA6">
      <w:pPr>
        <w:pStyle w:val="ListParagraph"/>
        <w:numPr>
          <w:ilvl w:val="3"/>
          <w:numId w:val="5"/>
        </w:numPr>
        <w:rPr>
          <w:rFonts w:ascii="Times New Roman" w:hAnsi="Times New Roman" w:cs="Times New Roman"/>
        </w:rPr>
      </w:pPr>
      <w:r w:rsidRPr="000068D1">
        <w:rPr>
          <w:rFonts w:ascii="Times New Roman" w:hAnsi="Times New Roman" w:cs="Times New Roman"/>
        </w:rPr>
        <w:t>Readiness for change after the realization that there was an actual ‘problem’</w:t>
      </w:r>
    </w:p>
    <w:p w14:paraId="2F98AD47" w14:textId="212380A1" w:rsidR="00CF00A0" w:rsidRPr="000068D1" w:rsidRDefault="00B730CE" w:rsidP="004F3BA6">
      <w:pPr>
        <w:pStyle w:val="ListParagraph"/>
        <w:numPr>
          <w:ilvl w:val="3"/>
          <w:numId w:val="5"/>
        </w:numPr>
        <w:rPr>
          <w:rFonts w:ascii="Times New Roman" w:hAnsi="Times New Roman" w:cs="Times New Roman"/>
        </w:rPr>
      </w:pPr>
      <w:r w:rsidRPr="000068D1">
        <w:rPr>
          <w:rFonts w:ascii="Times New Roman" w:hAnsi="Times New Roman" w:cs="Times New Roman"/>
        </w:rPr>
        <w:t>Finland actually moved towards the mandate of Nordic countries, as opposed to that of Russia</w:t>
      </w:r>
    </w:p>
    <w:p w14:paraId="5ABC8F57" w14:textId="28CF80EF" w:rsidR="00F56A6B" w:rsidRPr="000068D1" w:rsidRDefault="00F56A6B" w:rsidP="00F56A6B">
      <w:pPr>
        <w:pStyle w:val="ListParagraph"/>
        <w:numPr>
          <w:ilvl w:val="1"/>
          <w:numId w:val="5"/>
        </w:numPr>
        <w:rPr>
          <w:rFonts w:ascii="Times New Roman" w:hAnsi="Times New Roman" w:cs="Times New Roman"/>
        </w:rPr>
      </w:pPr>
      <w:r w:rsidRPr="000068D1">
        <w:rPr>
          <w:rFonts w:ascii="Times New Roman" w:hAnsi="Times New Roman" w:cs="Times New Roman"/>
        </w:rPr>
        <w:t>Finland’s Prison History Illustrates:</w:t>
      </w:r>
    </w:p>
    <w:p w14:paraId="368F0C16" w14:textId="77CA7051" w:rsidR="00F56A6B" w:rsidRPr="000068D1" w:rsidRDefault="00F56A6B" w:rsidP="00F56A6B">
      <w:pPr>
        <w:pStyle w:val="ListParagraph"/>
        <w:numPr>
          <w:ilvl w:val="2"/>
          <w:numId w:val="5"/>
        </w:numPr>
        <w:rPr>
          <w:rFonts w:ascii="Times New Roman" w:hAnsi="Times New Roman" w:cs="Times New Roman"/>
        </w:rPr>
      </w:pPr>
      <w:r w:rsidRPr="000068D1">
        <w:rPr>
          <w:rFonts w:ascii="Times New Roman" w:hAnsi="Times New Roman" w:cs="Times New Roman"/>
        </w:rPr>
        <w:t>Prison rates/figures are not created by crime, but by cultural/political decisions</w:t>
      </w:r>
    </w:p>
    <w:p w14:paraId="3C8FE82A" w14:textId="7325C23C" w:rsidR="00F56A6B" w:rsidRPr="000068D1" w:rsidRDefault="00F56A6B" w:rsidP="00F56A6B">
      <w:pPr>
        <w:pStyle w:val="ListParagraph"/>
        <w:numPr>
          <w:ilvl w:val="2"/>
          <w:numId w:val="5"/>
        </w:numPr>
        <w:rPr>
          <w:rFonts w:ascii="Times New Roman" w:hAnsi="Times New Roman" w:cs="Times New Roman"/>
        </w:rPr>
      </w:pPr>
      <w:r w:rsidRPr="000068D1">
        <w:rPr>
          <w:rFonts w:ascii="Times New Roman" w:hAnsi="Times New Roman" w:cs="Times New Roman"/>
        </w:rPr>
        <w:t xml:space="preserve">Prisons are cultural symbols – they reflect major goals and values of their time </w:t>
      </w:r>
    </w:p>
    <w:p w14:paraId="05076FD2" w14:textId="07CB9085" w:rsidR="00F56A6B" w:rsidRPr="000068D1" w:rsidRDefault="00F56A6B" w:rsidP="00F56A6B">
      <w:pPr>
        <w:pStyle w:val="ListParagraph"/>
        <w:numPr>
          <w:ilvl w:val="2"/>
          <w:numId w:val="5"/>
        </w:numPr>
        <w:rPr>
          <w:rFonts w:ascii="Times New Roman" w:hAnsi="Times New Roman" w:cs="Times New Roman"/>
        </w:rPr>
      </w:pPr>
      <w:r w:rsidRPr="000068D1">
        <w:rPr>
          <w:rFonts w:ascii="Times New Roman" w:hAnsi="Times New Roman" w:cs="Times New Roman"/>
        </w:rPr>
        <w:t>Based on decisions (made by the people) about what kind of society the people want to be a part of</w:t>
      </w:r>
    </w:p>
    <w:p w14:paraId="41BC42C6" w14:textId="77777777" w:rsidR="00A3605D" w:rsidRPr="000068D1" w:rsidRDefault="00A3605D" w:rsidP="00A3605D">
      <w:pPr>
        <w:pStyle w:val="ListParagraph"/>
        <w:ind w:left="2160"/>
        <w:rPr>
          <w:rFonts w:ascii="Times New Roman" w:hAnsi="Times New Roman" w:cs="Times New Roman"/>
        </w:rPr>
      </w:pPr>
    </w:p>
    <w:p w14:paraId="567B4BBE" w14:textId="342DB8AF" w:rsidR="00A3605D" w:rsidRPr="000068D1" w:rsidRDefault="00A3605D" w:rsidP="00A3605D">
      <w:pPr>
        <w:pStyle w:val="ListParagraph"/>
        <w:numPr>
          <w:ilvl w:val="0"/>
          <w:numId w:val="5"/>
        </w:numPr>
        <w:rPr>
          <w:rFonts w:ascii="Times New Roman" w:hAnsi="Times New Roman" w:cs="Times New Roman"/>
        </w:rPr>
      </w:pPr>
      <w:r w:rsidRPr="000068D1">
        <w:rPr>
          <w:rFonts w:ascii="Times New Roman" w:hAnsi="Times New Roman" w:cs="Times New Roman"/>
        </w:rPr>
        <w:t xml:space="preserve">The Case of the Netherlands </w:t>
      </w:r>
    </w:p>
    <w:p w14:paraId="5912CFD7" w14:textId="479AAAE7" w:rsidR="00A3605D" w:rsidRPr="000068D1" w:rsidRDefault="008811CD" w:rsidP="00A3605D">
      <w:pPr>
        <w:pStyle w:val="ListParagraph"/>
        <w:numPr>
          <w:ilvl w:val="1"/>
          <w:numId w:val="5"/>
        </w:numPr>
        <w:rPr>
          <w:rFonts w:ascii="Times New Roman" w:hAnsi="Times New Roman" w:cs="Times New Roman"/>
        </w:rPr>
      </w:pPr>
      <w:r w:rsidRPr="000068D1">
        <w:rPr>
          <w:rFonts w:ascii="Times New Roman" w:hAnsi="Times New Roman" w:cs="Times New Roman"/>
        </w:rPr>
        <w:t>The Netherlands used to have the smallest prison populations in Europe</w:t>
      </w:r>
    </w:p>
    <w:p w14:paraId="36A1705E" w14:textId="39BB972C" w:rsidR="003E35C0" w:rsidRPr="000068D1" w:rsidRDefault="003E35C0" w:rsidP="003E35C0">
      <w:pPr>
        <w:pStyle w:val="ListParagraph"/>
        <w:numPr>
          <w:ilvl w:val="1"/>
          <w:numId w:val="5"/>
        </w:numPr>
        <w:rPr>
          <w:rFonts w:ascii="Times New Roman" w:hAnsi="Times New Roman" w:cs="Times New Roman"/>
        </w:rPr>
      </w:pPr>
      <w:r w:rsidRPr="000068D1">
        <w:rPr>
          <w:rFonts w:ascii="Times New Roman" w:hAnsi="Times New Roman" w:cs="Times New Roman"/>
        </w:rPr>
        <w:t>Why?</w:t>
      </w:r>
    </w:p>
    <w:p w14:paraId="0457DCBB" w14:textId="0AFE325C" w:rsidR="003E35C0" w:rsidRPr="000068D1" w:rsidRDefault="00F81056" w:rsidP="003E35C0">
      <w:pPr>
        <w:pStyle w:val="ListParagraph"/>
        <w:numPr>
          <w:ilvl w:val="2"/>
          <w:numId w:val="5"/>
        </w:numPr>
        <w:rPr>
          <w:rFonts w:ascii="Times New Roman" w:hAnsi="Times New Roman" w:cs="Times New Roman"/>
        </w:rPr>
      </w:pPr>
      <w:r w:rsidRPr="000068D1">
        <w:rPr>
          <w:rFonts w:ascii="Times New Roman" w:hAnsi="Times New Roman" w:cs="Times New Roman"/>
        </w:rPr>
        <w:t xml:space="preserve">Leniency: there was a drop in the number of custodial sentences imposed on individuals and a reduction on their duration </w:t>
      </w:r>
    </w:p>
    <w:p w14:paraId="664BF4E0" w14:textId="2D178D6E" w:rsidR="00F81056" w:rsidRPr="000068D1" w:rsidRDefault="002A20E8" w:rsidP="003E35C0">
      <w:pPr>
        <w:pStyle w:val="ListParagraph"/>
        <w:numPr>
          <w:ilvl w:val="2"/>
          <w:numId w:val="5"/>
        </w:numPr>
        <w:rPr>
          <w:rFonts w:ascii="Times New Roman" w:hAnsi="Times New Roman" w:cs="Times New Roman"/>
        </w:rPr>
      </w:pPr>
      <w:r w:rsidRPr="000068D1">
        <w:rPr>
          <w:rFonts w:ascii="Times New Roman" w:hAnsi="Times New Roman" w:cs="Times New Roman"/>
        </w:rPr>
        <w:t xml:space="preserve">Everyone is granted parole </w:t>
      </w:r>
    </w:p>
    <w:p w14:paraId="5490F5D1" w14:textId="676CCC23" w:rsidR="00991488" w:rsidRPr="000068D1" w:rsidRDefault="00991488" w:rsidP="003E35C0">
      <w:pPr>
        <w:pStyle w:val="ListParagraph"/>
        <w:numPr>
          <w:ilvl w:val="2"/>
          <w:numId w:val="5"/>
        </w:numPr>
        <w:rPr>
          <w:rFonts w:ascii="Times New Roman" w:hAnsi="Times New Roman" w:cs="Times New Roman"/>
        </w:rPr>
      </w:pPr>
      <w:r w:rsidRPr="000068D1">
        <w:rPr>
          <w:rFonts w:ascii="Times New Roman" w:hAnsi="Times New Roman" w:cs="Times New Roman"/>
        </w:rPr>
        <w:t xml:space="preserve">There is a tradition of tolerance </w:t>
      </w:r>
    </w:p>
    <w:p w14:paraId="450EE4D0" w14:textId="6FF44600" w:rsidR="00991488" w:rsidRPr="000068D1" w:rsidRDefault="00164810" w:rsidP="00164810">
      <w:pPr>
        <w:pStyle w:val="ListParagraph"/>
        <w:numPr>
          <w:ilvl w:val="3"/>
          <w:numId w:val="5"/>
        </w:numPr>
        <w:rPr>
          <w:rFonts w:ascii="Times New Roman" w:hAnsi="Times New Roman" w:cs="Times New Roman"/>
        </w:rPr>
      </w:pPr>
      <w:r w:rsidRPr="000068D1">
        <w:rPr>
          <w:rFonts w:ascii="Times New Roman" w:hAnsi="Times New Roman" w:cs="Times New Roman"/>
        </w:rPr>
        <w:t>Ex. smoking marijuana is legal in some cafes</w:t>
      </w:r>
    </w:p>
    <w:p w14:paraId="61B821C4" w14:textId="6F37E1D7" w:rsidR="00164810" w:rsidRPr="000068D1" w:rsidRDefault="00164810" w:rsidP="00164810">
      <w:pPr>
        <w:pStyle w:val="ListParagraph"/>
        <w:numPr>
          <w:ilvl w:val="2"/>
          <w:numId w:val="5"/>
        </w:numPr>
        <w:rPr>
          <w:rFonts w:ascii="Times New Roman" w:hAnsi="Times New Roman" w:cs="Times New Roman"/>
        </w:rPr>
      </w:pPr>
      <w:r w:rsidRPr="000068D1">
        <w:rPr>
          <w:rFonts w:ascii="Times New Roman" w:hAnsi="Times New Roman" w:cs="Times New Roman"/>
        </w:rPr>
        <w:t>The</w:t>
      </w:r>
      <w:r w:rsidR="00752422" w:rsidRPr="000068D1">
        <w:rPr>
          <w:rFonts w:ascii="Times New Roman" w:hAnsi="Times New Roman" w:cs="Times New Roman"/>
        </w:rPr>
        <w:t xml:space="preserve"> Art of C</w:t>
      </w:r>
      <w:r w:rsidRPr="000068D1">
        <w:rPr>
          <w:rFonts w:ascii="Times New Roman" w:hAnsi="Times New Roman" w:cs="Times New Roman"/>
        </w:rPr>
        <w:t>ompromise:</w:t>
      </w:r>
    </w:p>
    <w:p w14:paraId="096C762B" w14:textId="242BC584" w:rsidR="00164810" w:rsidRPr="000068D1" w:rsidRDefault="00752422" w:rsidP="00164810">
      <w:pPr>
        <w:pStyle w:val="ListParagraph"/>
        <w:numPr>
          <w:ilvl w:val="3"/>
          <w:numId w:val="5"/>
        </w:numPr>
        <w:rPr>
          <w:rFonts w:ascii="Times New Roman" w:hAnsi="Times New Roman" w:cs="Times New Roman"/>
        </w:rPr>
      </w:pPr>
      <w:proofErr w:type="gramStart"/>
      <w:r w:rsidRPr="000068D1">
        <w:rPr>
          <w:rFonts w:ascii="Times New Roman" w:hAnsi="Times New Roman" w:cs="Times New Roman"/>
        </w:rPr>
        <w:t>t</w:t>
      </w:r>
      <w:r w:rsidR="00164810" w:rsidRPr="000068D1">
        <w:rPr>
          <w:rFonts w:ascii="Times New Roman" w:hAnsi="Times New Roman" w:cs="Times New Roman"/>
        </w:rPr>
        <w:t>o</w:t>
      </w:r>
      <w:proofErr w:type="gramEnd"/>
      <w:r w:rsidR="00164810" w:rsidRPr="000068D1">
        <w:rPr>
          <w:rFonts w:ascii="Times New Roman" w:hAnsi="Times New Roman" w:cs="Times New Roman"/>
        </w:rPr>
        <w:t xml:space="preserve"> come up with solutions that an be lived by all of the people in the country </w:t>
      </w:r>
    </w:p>
    <w:p w14:paraId="1C5CF790" w14:textId="41B4E0B0" w:rsidR="00500A2D" w:rsidRPr="000068D1" w:rsidRDefault="00500A2D" w:rsidP="00500A2D">
      <w:pPr>
        <w:pStyle w:val="ListParagraph"/>
        <w:numPr>
          <w:ilvl w:val="3"/>
          <w:numId w:val="5"/>
        </w:numPr>
        <w:rPr>
          <w:rFonts w:ascii="Times New Roman" w:hAnsi="Times New Roman" w:cs="Times New Roman"/>
        </w:rPr>
      </w:pPr>
      <w:r w:rsidRPr="000068D1">
        <w:rPr>
          <w:rFonts w:ascii="Times New Roman" w:hAnsi="Times New Roman" w:cs="Times New Roman"/>
        </w:rPr>
        <w:t>Can even be exercised by judges</w:t>
      </w:r>
    </w:p>
    <w:p w14:paraId="35921ED0" w14:textId="0A304562" w:rsidR="00500A2D" w:rsidRPr="000068D1" w:rsidRDefault="00500A2D" w:rsidP="00500A2D">
      <w:pPr>
        <w:pStyle w:val="ListParagraph"/>
        <w:numPr>
          <w:ilvl w:val="1"/>
          <w:numId w:val="5"/>
        </w:numPr>
        <w:rPr>
          <w:rFonts w:ascii="Times New Roman" w:hAnsi="Times New Roman" w:cs="Times New Roman"/>
        </w:rPr>
      </w:pPr>
      <w:r w:rsidRPr="000068D1">
        <w:rPr>
          <w:rFonts w:ascii="Times New Roman" w:hAnsi="Times New Roman" w:cs="Times New Roman"/>
        </w:rPr>
        <w:t>What has happened?</w:t>
      </w:r>
    </w:p>
    <w:p w14:paraId="0BC3E535" w14:textId="4535D0EA" w:rsidR="009B35AC" w:rsidRPr="000068D1" w:rsidRDefault="009B35AC" w:rsidP="009B35AC">
      <w:pPr>
        <w:pStyle w:val="ListParagraph"/>
        <w:numPr>
          <w:ilvl w:val="2"/>
          <w:numId w:val="5"/>
        </w:numPr>
        <w:rPr>
          <w:rFonts w:ascii="Times New Roman" w:hAnsi="Times New Roman" w:cs="Times New Roman"/>
        </w:rPr>
      </w:pPr>
      <w:r w:rsidRPr="000068D1">
        <w:rPr>
          <w:rFonts w:ascii="Times New Roman" w:hAnsi="Times New Roman" w:cs="Times New Roman"/>
        </w:rPr>
        <w:t xml:space="preserve">There has been increasing international pressure to change its drug policy – especially by France and Germany </w:t>
      </w:r>
    </w:p>
    <w:p w14:paraId="30F9EC26" w14:textId="7637EA65" w:rsidR="00374722" w:rsidRPr="000068D1" w:rsidRDefault="00374722" w:rsidP="009B35AC">
      <w:pPr>
        <w:pStyle w:val="ListParagraph"/>
        <w:numPr>
          <w:ilvl w:val="2"/>
          <w:numId w:val="5"/>
        </w:numPr>
        <w:rPr>
          <w:rFonts w:ascii="Times New Roman" w:hAnsi="Times New Roman" w:cs="Times New Roman"/>
        </w:rPr>
      </w:pPr>
      <w:r w:rsidRPr="000068D1">
        <w:rPr>
          <w:rFonts w:ascii="Times New Roman" w:hAnsi="Times New Roman" w:cs="Times New Roman"/>
        </w:rPr>
        <w:t>Reliance on experts has decreased</w:t>
      </w:r>
    </w:p>
    <w:p w14:paraId="5A282D0F" w14:textId="4727FC25" w:rsidR="00374722" w:rsidRPr="000068D1" w:rsidRDefault="009E05C4" w:rsidP="00374722">
      <w:pPr>
        <w:pStyle w:val="ListParagraph"/>
        <w:numPr>
          <w:ilvl w:val="2"/>
          <w:numId w:val="5"/>
        </w:numPr>
        <w:rPr>
          <w:rFonts w:ascii="Times New Roman" w:hAnsi="Times New Roman" w:cs="Times New Roman"/>
        </w:rPr>
      </w:pPr>
      <w:r w:rsidRPr="000068D1">
        <w:rPr>
          <w:rFonts w:ascii="Times New Roman" w:hAnsi="Times New Roman" w:cs="Times New Roman"/>
        </w:rPr>
        <w:t xml:space="preserve">Crime policy </w:t>
      </w:r>
      <w:r w:rsidR="00374722" w:rsidRPr="000068D1">
        <w:rPr>
          <w:rFonts w:ascii="Times New Roman" w:hAnsi="Times New Roman" w:cs="Times New Roman"/>
        </w:rPr>
        <w:t xml:space="preserve">becomes a political issue </w:t>
      </w:r>
    </w:p>
    <w:p w14:paraId="640102E3" w14:textId="340F5AB6" w:rsidR="00374722" w:rsidRPr="000068D1" w:rsidRDefault="00374722" w:rsidP="00374722">
      <w:pPr>
        <w:pStyle w:val="ListParagraph"/>
        <w:numPr>
          <w:ilvl w:val="2"/>
          <w:numId w:val="5"/>
        </w:numPr>
        <w:rPr>
          <w:rFonts w:ascii="Times New Roman" w:hAnsi="Times New Roman" w:cs="Times New Roman"/>
        </w:rPr>
      </w:pPr>
      <w:r w:rsidRPr="000068D1">
        <w:rPr>
          <w:rFonts w:ascii="Times New Roman" w:hAnsi="Times New Roman" w:cs="Times New Roman"/>
        </w:rPr>
        <w:t xml:space="preserve">An increase in mass media </w:t>
      </w:r>
    </w:p>
    <w:p w14:paraId="15D8AA70" w14:textId="00506FB9" w:rsidR="00374722" w:rsidRPr="000068D1" w:rsidRDefault="003A6A68" w:rsidP="00374722">
      <w:pPr>
        <w:pStyle w:val="ListParagraph"/>
        <w:numPr>
          <w:ilvl w:val="2"/>
          <w:numId w:val="5"/>
        </w:numPr>
        <w:rPr>
          <w:rFonts w:ascii="Times New Roman" w:hAnsi="Times New Roman" w:cs="Times New Roman"/>
        </w:rPr>
      </w:pPr>
      <w:r w:rsidRPr="000068D1">
        <w:rPr>
          <w:rFonts w:ascii="Times New Roman" w:hAnsi="Times New Roman" w:cs="Times New Roman"/>
        </w:rPr>
        <w:t xml:space="preserve">There was a change in trends of university – a new generation of law professors </w:t>
      </w:r>
    </w:p>
    <w:p w14:paraId="0AABEA84" w14:textId="667672F8" w:rsidR="003A6A68" w:rsidRPr="000068D1" w:rsidRDefault="003A6A68" w:rsidP="003A6A68">
      <w:pPr>
        <w:pStyle w:val="ListParagraph"/>
        <w:numPr>
          <w:ilvl w:val="3"/>
          <w:numId w:val="5"/>
        </w:numPr>
        <w:rPr>
          <w:rFonts w:ascii="Times New Roman" w:hAnsi="Times New Roman" w:cs="Times New Roman"/>
        </w:rPr>
      </w:pPr>
      <w:r w:rsidRPr="000068D1">
        <w:rPr>
          <w:rFonts w:ascii="Times New Roman" w:hAnsi="Times New Roman" w:cs="Times New Roman"/>
        </w:rPr>
        <w:t xml:space="preserve">Students were being taught very differently and from a different perspective </w:t>
      </w:r>
    </w:p>
    <w:p w14:paraId="3E6FEA25" w14:textId="4B4A1CFF" w:rsidR="003A6A68" w:rsidRPr="000068D1" w:rsidRDefault="0005418F" w:rsidP="0005418F">
      <w:pPr>
        <w:pStyle w:val="ListParagraph"/>
        <w:numPr>
          <w:ilvl w:val="3"/>
          <w:numId w:val="5"/>
        </w:numPr>
        <w:rPr>
          <w:rFonts w:ascii="Times New Roman" w:hAnsi="Times New Roman" w:cs="Times New Roman"/>
        </w:rPr>
      </w:pPr>
      <w:r w:rsidRPr="000068D1">
        <w:rPr>
          <w:rFonts w:ascii="Times New Roman" w:hAnsi="Times New Roman" w:cs="Times New Roman"/>
        </w:rPr>
        <w:t>New direction for future law-makers and the like</w:t>
      </w:r>
    </w:p>
    <w:p w14:paraId="2E238FDA" w14:textId="0D4F6AEF" w:rsidR="00E151C5" w:rsidRPr="000068D1" w:rsidRDefault="00E151C5" w:rsidP="00E151C5">
      <w:pPr>
        <w:pStyle w:val="ListParagraph"/>
        <w:numPr>
          <w:ilvl w:val="0"/>
          <w:numId w:val="5"/>
        </w:numPr>
        <w:rPr>
          <w:rFonts w:ascii="Times New Roman" w:hAnsi="Times New Roman" w:cs="Times New Roman"/>
        </w:rPr>
      </w:pPr>
      <w:r w:rsidRPr="000068D1">
        <w:rPr>
          <w:rFonts w:ascii="Times New Roman" w:hAnsi="Times New Roman" w:cs="Times New Roman"/>
        </w:rPr>
        <w:t>Will It Last?</w:t>
      </w:r>
    </w:p>
    <w:p w14:paraId="64D628E8" w14:textId="2B6BB7EE" w:rsidR="00E151C5" w:rsidRPr="000068D1" w:rsidRDefault="00422C9A" w:rsidP="00E151C5">
      <w:pPr>
        <w:pStyle w:val="ListParagraph"/>
        <w:numPr>
          <w:ilvl w:val="1"/>
          <w:numId w:val="5"/>
        </w:numPr>
        <w:rPr>
          <w:rFonts w:ascii="Times New Roman" w:hAnsi="Times New Roman" w:cs="Times New Roman"/>
        </w:rPr>
      </w:pPr>
      <w:r w:rsidRPr="000068D1">
        <w:rPr>
          <w:rFonts w:ascii="Times New Roman" w:hAnsi="Times New Roman" w:cs="Times New Roman"/>
        </w:rPr>
        <w:t>The joint moral community (Christie) is under strain</w:t>
      </w:r>
    </w:p>
    <w:p w14:paraId="4D7435BA" w14:textId="52C223E4" w:rsidR="00422C9A" w:rsidRPr="000068D1" w:rsidRDefault="00422C9A" w:rsidP="00422C9A">
      <w:pPr>
        <w:pStyle w:val="ListParagraph"/>
        <w:numPr>
          <w:ilvl w:val="2"/>
          <w:numId w:val="5"/>
        </w:numPr>
        <w:rPr>
          <w:rFonts w:ascii="Times New Roman" w:hAnsi="Times New Roman" w:cs="Times New Roman"/>
        </w:rPr>
      </w:pPr>
      <w:r w:rsidRPr="000068D1">
        <w:rPr>
          <w:rFonts w:ascii="Times New Roman" w:hAnsi="Times New Roman" w:cs="Times New Roman"/>
        </w:rPr>
        <w:t xml:space="preserve">Having a joint moral community is important in reducing the rate of incarceration </w:t>
      </w:r>
    </w:p>
    <w:p w14:paraId="5E7BE9B8" w14:textId="650AA563" w:rsidR="00422C9A" w:rsidRPr="000068D1" w:rsidRDefault="00422C9A" w:rsidP="00422C9A">
      <w:pPr>
        <w:pStyle w:val="ListParagraph"/>
        <w:numPr>
          <w:ilvl w:val="2"/>
          <w:numId w:val="5"/>
        </w:numPr>
        <w:rPr>
          <w:rFonts w:ascii="Times New Roman" w:hAnsi="Times New Roman" w:cs="Times New Roman"/>
        </w:rPr>
      </w:pPr>
      <w:r w:rsidRPr="000068D1">
        <w:rPr>
          <w:rFonts w:ascii="Times New Roman" w:hAnsi="Times New Roman" w:cs="Times New Roman"/>
        </w:rPr>
        <w:t>People who come together for a specific cause – in this case, the abolition of the penal system</w:t>
      </w:r>
    </w:p>
    <w:p w14:paraId="05EE963D" w14:textId="0612A260" w:rsidR="00422C9A" w:rsidRPr="000068D1" w:rsidRDefault="00BD25B0" w:rsidP="00422C9A">
      <w:pPr>
        <w:pStyle w:val="ListParagraph"/>
        <w:numPr>
          <w:ilvl w:val="2"/>
          <w:numId w:val="5"/>
        </w:numPr>
        <w:rPr>
          <w:rFonts w:ascii="Times New Roman" w:hAnsi="Times New Roman" w:cs="Times New Roman"/>
        </w:rPr>
      </w:pPr>
      <w:r w:rsidRPr="000068D1">
        <w:rPr>
          <w:rFonts w:ascii="Times New Roman" w:hAnsi="Times New Roman" w:cs="Times New Roman"/>
        </w:rPr>
        <w:t>Academics, lawmakers, policy-makers, ex-prisoners, families of prisoners, etc.</w:t>
      </w:r>
      <w:r w:rsidR="000E2881" w:rsidRPr="000068D1">
        <w:rPr>
          <w:rFonts w:ascii="Times New Roman" w:hAnsi="Times New Roman" w:cs="Times New Roman"/>
        </w:rPr>
        <w:t xml:space="preserve"> make up the joint moral community </w:t>
      </w:r>
    </w:p>
    <w:p w14:paraId="3B8FBB34" w14:textId="5B892E57" w:rsidR="00BD25B0" w:rsidRPr="000068D1" w:rsidRDefault="000E2881" w:rsidP="000E2881">
      <w:pPr>
        <w:pStyle w:val="ListParagraph"/>
        <w:numPr>
          <w:ilvl w:val="1"/>
          <w:numId w:val="5"/>
        </w:numPr>
        <w:rPr>
          <w:rFonts w:ascii="Times New Roman" w:hAnsi="Times New Roman" w:cs="Times New Roman"/>
        </w:rPr>
      </w:pPr>
      <w:r w:rsidRPr="000068D1">
        <w:rPr>
          <w:rFonts w:ascii="Times New Roman" w:hAnsi="Times New Roman" w:cs="Times New Roman"/>
        </w:rPr>
        <w:t xml:space="preserve">The management ideology is into a state of administration </w:t>
      </w:r>
    </w:p>
    <w:p w14:paraId="7344F8E4" w14:textId="71CE4673" w:rsidR="00E36E0B" w:rsidRPr="000068D1" w:rsidRDefault="00E36E0B" w:rsidP="00E36E0B">
      <w:pPr>
        <w:pStyle w:val="ListParagraph"/>
        <w:numPr>
          <w:ilvl w:val="2"/>
          <w:numId w:val="5"/>
        </w:numPr>
        <w:rPr>
          <w:rFonts w:ascii="Times New Roman" w:hAnsi="Times New Roman" w:cs="Times New Roman"/>
        </w:rPr>
      </w:pPr>
      <w:r w:rsidRPr="000068D1">
        <w:rPr>
          <w:rFonts w:ascii="Times New Roman" w:hAnsi="Times New Roman" w:cs="Times New Roman"/>
        </w:rPr>
        <w:t xml:space="preserve">A political ideology </w:t>
      </w:r>
    </w:p>
    <w:p w14:paraId="4E9682CB" w14:textId="5276FD41" w:rsidR="000E2881" w:rsidRPr="000068D1" w:rsidRDefault="00BC11DF" w:rsidP="000E2881">
      <w:pPr>
        <w:pStyle w:val="ListParagraph"/>
        <w:numPr>
          <w:ilvl w:val="2"/>
          <w:numId w:val="5"/>
        </w:numPr>
        <w:rPr>
          <w:rFonts w:ascii="Times New Roman" w:hAnsi="Times New Roman" w:cs="Times New Roman"/>
        </w:rPr>
      </w:pPr>
      <w:r w:rsidRPr="000068D1">
        <w:rPr>
          <w:rFonts w:ascii="Times New Roman" w:hAnsi="Times New Roman" w:cs="Times New Roman"/>
        </w:rPr>
        <w:t xml:space="preserve">Neoliberalism – the state of </w:t>
      </w:r>
      <w:r w:rsidR="002C2FAD" w:rsidRPr="000068D1">
        <w:rPr>
          <w:rFonts w:ascii="Times New Roman" w:hAnsi="Times New Roman" w:cs="Times New Roman"/>
        </w:rPr>
        <w:t>the ‘</w:t>
      </w:r>
      <w:r w:rsidRPr="000068D1">
        <w:rPr>
          <w:rFonts w:ascii="Times New Roman" w:hAnsi="Times New Roman" w:cs="Times New Roman"/>
        </w:rPr>
        <w:t>free market</w:t>
      </w:r>
      <w:r w:rsidR="002C2FAD" w:rsidRPr="000068D1">
        <w:rPr>
          <w:rFonts w:ascii="Times New Roman" w:hAnsi="Times New Roman" w:cs="Times New Roman"/>
        </w:rPr>
        <w:t>’</w:t>
      </w:r>
    </w:p>
    <w:p w14:paraId="227906D8" w14:textId="3ECFADA8" w:rsidR="00BC11DF" w:rsidRPr="000068D1" w:rsidRDefault="00BC11DF" w:rsidP="000E2881">
      <w:pPr>
        <w:pStyle w:val="ListParagraph"/>
        <w:numPr>
          <w:ilvl w:val="2"/>
          <w:numId w:val="5"/>
        </w:numPr>
        <w:rPr>
          <w:rFonts w:ascii="Times New Roman" w:hAnsi="Times New Roman" w:cs="Times New Roman"/>
        </w:rPr>
      </w:pPr>
      <w:r w:rsidRPr="000068D1">
        <w:rPr>
          <w:rFonts w:ascii="Times New Roman" w:hAnsi="Times New Roman" w:cs="Times New Roman"/>
        </w:rPr>
        <w:t xml:space="preserve">Free working capitalism </w:t>
      </w:r>
    </w:p>
    <w:p w14:paraId="4045E50A" w14:textId="77AA7AC3" w:rsidR="00BC11DF" w:rsidRPr="000068D1" w:rsidRDefault="00BC11DF" w:rsidP="000E2881">
      <w:pPr>
        <w:pStyle w:val="ListParagraph"/>
        <w:numPr>
          <w:ilvl w:val="2"/>
          <w:numId w:val="5"/>
        </w:numPr>
        <w:rPr>
          <w:rFonts w:ascii="Times New Roman" w:hAnsi="Times New Roman" w:cs="Times New Roman"/>
        </w:rPr>
      </w:pPr>
      <w:r w:rsidRPr="000068D1">
        <w:rPr>
          <w:rFonts w:ascii="Times New Roman" w:hAnsi="Times New Roman" w:cs="Times New Roman"/>
        </w:rPr>
        <w:t xml:space="preserve">Focus on the separation of the state and the home </w:t>
      </w:r>
    </w:p>
    <w:p w14:paraId="716CD814" w14:textId="7CF956A0" w:rsidR="00BC11DF" w:rsidRPr="000068D1" w:rsidRDefault="00BC11DF" w:rsidP="00BC11DF">
      <w:pPr>
        <w:pStyle w:val="ListParagraph"/>
        <w:numPr>
          <w:ilvl w:val="3"/>
          <w:numId w:val="5"/>
        </w:numPr>
        <w:rPr>
          <w:rFonts w:ascii="Times New Roman" w:hAnsi="Times New Roman" w:cs="Times New Roman"/>
        </w:rPr>
      </w:pPr>
      <w:r w:rsidRPr="000068D1">
        <w:rPr>
          <w:rFonts w:ascii="Times New Roman" w:hAnsi="Times New Roman" w:cs="Times New Roman"/>
        </w:rPr>
        <w:t>I.e. decentralization</w:t>
      </w:r>
    </w:p>
    <w:p w14:paraId="623482A6" w14:textId="523D27D1" w:rsidR="00BC11DF" w:rsidRPr="000068D1" w:rsidRDefault="00BC11DF" w:rsidP="00BC11DF">
      <w:pPr>
        <w:pStyle w:val="ListParagraph"/>
        <w:numPr>
          <w:ilvl w:val="2"/>
          <w:numId w:val="5"/>
        </w:numPr>
        <w:rPr>
          <w:rFonts w:ascii="Times New Roman" w:hAnsi="Times New Roman" w:cs="Times New Roman"/>
        </w:rPr>
      </w:pPr>
      <w:r w:rsidRPr="000068D1">
        <w:rPr>
          <w:rFonts w:ascii="Times New Roman" w:hAnsi="Times New Roman" w:cs="Times New Roman"/>
        </w:rPr>
        <w:t xml:space="preserve">Focus on efficiency and efficacy </w:t>
      </w:r>
    </w:p>
    <w:p w14:paraId="61B364C7" w14:textId="77777777" w:rsidR="00A60F44" w:rsidRPr="000068D1" w:rsidRDefault="002C2FAD" w:rsidP="002C2FAD">
      <w:pPr>
        <w:pStyle w:val="ListParagraph"/>
        <w:numPr>
          <w:ilvl w:val="2"/>
          <w:numId w:val="5"/>
        </w:numPr>
        <w:rPr>
          <w:rFonts w:ascii="Times New Roman" w:hAnsi="Times New Roman" w:cs="Times New Roman"/>
        </w:rPr>
      </w:pPr>
      <w:r w:rsidRPr="000068D1">
        <w:rPr>
          <w:rFonts w:ascii="Times New Roman" w:hAnsi="Times New Roman" w:cs="Times New Roman"/>
        </w:rPr>
        <w:t>Rationalities that manage the population</w:t>
      </w:r>
    </w:p>
    <w:p w14:paraId="5BB25295" w14:textId="33417AD7" w:rsidR="002C2FAD" w:rsidRPr="000068D1" w:rsidRDefault="007C280E" w:rsidP="007C280E">
      <w:pPr>
        <w:pStyle w:val="ListParagraph"/>
        <w:numPr>
          <w:ilvl w:val="1"/>
          <w:numId w:val="5"/>
        </w:numPr>
        <w:rPr>
          <w:rFonts w:ascii="Times New Roman" w:hAnsi="Times New Roman" w:cs="Times New Roman"/>
        </w:rPr>
      </w:pPr>
      <w:r w:rsidRPr="000068D1">
        <w:rPr>
          <w:rFonts w:ascii="Times New Roman" w:hAnsi="Times New Roman" w:cs="Times New Roman"/>
        </w:rPr>
        <w:t xml:space="preserve">Populist perspective </w:t>
      </w:r>
    </w:p>
    <w:p w14:paraId="4CFA23F0" w14:textId="7C0D7192" w:rsidR="007C280E" w:rsidRPr="000068D1" w:rsidRDefault="007C280E" w:rsidP="007C280E">
      <w:pPr>
        <w:pStyle w:val="ListParagraph"/>
        <w:numPr>
          <w:ilvl w:val="2"/>
          <w:numId w:val="5"/>
        </w:numPr>
        <w:rPr>
          <w:rFonts w:ascii="Times New Roman" w:hAnsi="Times New Roman" w:cs="Times New Roman"/>
        </w:rPr>
      </w:pPr>
      <w:r w:rsidRPr="000068D1">
        <w:rPr>
          <w:rFonts w:ascii="Times New Roman" w:hAnsi="Times New Roman" w:cs="Times New Roman"/>
        </w:rPr>
        <w:t xml:space="preserve">A process in which politicians and the public are seen to have moved towards the formation of increasingly </w:t>
      </w:r>
      <w:r w:rsidR="00A60F44" w:rsidRPr="000068D1">
        <w:rPr>
          <w:rFonts w:ascii="Times New Roman" w:hAnsi="Times New Roman" w:cs="Times New Roman"/>
        </w:rPr>
        <w:t xml:space="preserve">punitive responses to crime </w:t>
      </w:r>
    </w:p>
    <w:p w14:paraId="0005DD75" w14:textId="14AA62E1" w:rsidR="00A60F44" w:rsidRPr="000068D1" w:rsidRDefault="001378E6" w:rsidP="001378E6">
      <w:pPr>
        <w:pStyle w:val="ListParagraph"/>
        <w:numPr>
          <w:ilvl w:val="1"/>
          <w:numId w:val="5"/>
        </w:numPr>
        <w:rPr>
          <w:rFonts w:ascii="Times New Roman" w:hAnsi="Times New Roman" w:cs="Times New Roman"/>
        </w:rPr>
      </w:pPr>
      <w:r w:rsidRPr="000068D1">
        <w:rPr>
          <w:rFonts w:ascii="Times New Roman" w:hAnsi="Times New Roman" w:cs="Times New Roman"/>
        </w:rPr>
        <w:t xml:space="preserve">The management ideologies within the universities </w:t>
      </w:r>
    </w:p>
    <w:p w14:paraId="47048D37" w14:textId="7B63FBDE" w:rsidR="001378E6" w:rsidRPr="000068D1" w:rsidRDefault="001378E6" w:rsidP="001378E6">
      <w:pPr>
        <w:pStyle w:val="ListParagraph"/>
        <w:numPr>
          <w:ilvl w:val="2"/>
          <w:numId w:val="5"/>
        </w:numPr>
        <w:rPr>
          <w:rFonts w:ascii="Times New Roman" w:hAnsi="Times New Roman" w:cs="Times New Roman"/>
        </w:rPr>
      </w:pPr>
      <w:r w:rsidRPr="000068D1">
        <w:rPr>
          <w:rFonts w:ascii="Times New Roman" w:hAnsi="Times New Roman" w:cs="Times New Roman"/>
        </w:rPr>
        <w:t>People working in the field want to prevent crime, manage the prison system</w:t>
      </w:r>
    </w:p>
    <w:p w14:paraId="768F8811" w14:textId="0D29B906" w:rsidR="001378E6" w:rsidRPr="000068D1" w:rsidRDefault="001378E6" w:rsidP="001378E6">
      <w:pPr>
        <w:pStyle w:val="ListParagraph"/>
        <w:numPr>
          <w:ilvl w:val="2"/>
          <w:numId w:val="5"/>
        </w:numPr>
        <w:rPr>
          <w:rFonts w:ascii="Times New Roman" w:hAnsi="Times New Roman" w:cs="Times New Roman"/>
        </w:rPr>
      </w:pPr>
      <w:r w:rsidRPr="000068D1">
        <w:rPr>
          <w:rFonts w:ascii="Times New Roman" w:hAnsi="Times New Roman" w:cs="Times New Roman"/>
        </w:rPr>
        <w:t xml:space="preserve">No one is focusing primarily on critical criminology </w:t>
      </w:r>
    </w:p>
    <w:p w14:paraId="7148B3E1" w14:textId="04F546FE" w:rsidR="001378E6" w:rsidRPr="000068D1" w:rsidRDefault="003F0E39" w:rsidP="001378E6">
      <w:pPr>
        <w:pStyle w:val="ListParagraph"/>
        <w:numPr>
          <w:ilvl w:val="2"/>
          <w:numId w:val="5"/>
        </w:numPr>
        <w:rPr>
          <w:rFonts w:ascii="Times New Roman" w:hAnsi="Times New Roman" w:cs="Times New Roman"/>
        </w:rPr>
      </w:pPr>
      <w:r w:rsidRPr="000068D1">
        <w:rPr>
          <w:rFonts w:ascii="Times New Roman" w:hAnsi="Times New Roman" w:cs="Times New Roman"/>
        </w:rPr>
        <w:t>Students demand useful knowledge – they don’t want to ask the question the issue</w:t>
      </w:r>
    </w:p>
    <w:p w14:paraId="763250AB" w14:textId="5B1B68E1" w:rsidR="00B03A26" w:rsidRPr="000068D1" w:rsidRDefault="00B03A26" w:rsidP="00B03A26">
      <w:pPr>
        <w:pStyle w:val="ListParagraph"/>
        <w:numPr>
          <w:ilvl w:val="3"/>
          <w:numId w:val="5"/>
        </w:numPr>
        <w:rPr>
          <w:rFonts w:ascii="Times New Roman" w:hAnsi="Times New Roman" w:cs="Times New Roman"/>
        </w:rPr>
      </w:pPr>
      <w:r w:rsidRPr="000068D1">
        <w:rPr>
          <w:rFonts w:ascii="Times New Roman" w:hAnsi="Times New Roman" w:cs="Times New Roman"/>
        </w:rPr>
        <w:t xml:space="preserve">Activism is dying because of this </w:t>
      </w:r>
    </w:p>
    <w:p w14:paraId="11F0FF82" w14:textId="1006F6AF" w:rsidR="00B03A26" w:rsidRPr="000068D1" w:rsidRDefault="00B03A26" w:rsidP="001378E6">
      <w:pPr>
        <w:pStyle w:val="ListParagraph"/>
        <w:numPr>
          <w:ilvl w:val="2"/>
          <w:numId w:val="5"/>
        </w:numPr>
        <w:rPr>
          <w:rFonts w:ascii="Times New Roman" w:hAnsi="Times New Roman" w:cs="Times New Roman"/>
        </w:rPr>
      </w:pPr>
      <w:r w:rsidRPr="000068D1">
        <w:rPr>
          <w:rFonts w:ascii="Times New Roman" w:hAnsi="Times New Roman" w:cs="Times New Roman"/>
        </w:rPr>
        <w:t xml:space="preserve">Universities are now run more like a business </w:t>
      </w:r>
    </w:p>
    <w:p w14:paraId="45935E86" w14:textId="673B72DC" w:rsidR="00B03A26" w:rsidRPr="000068D1" w:rsidRDefault="00B03A26" w:rsidP="00B03A26">
      <w:pPr>
        <w:pStyle w:val="ListParagraph"/>
        <w:numPr>
          <w:ilvl w:val="1"/>
          <w:numId w:val="5"/>
        </w:numPr>
        <w:rPr>
          <w:rFonts w:ascii="Times New Roman" w:hAnsi="Times New Roman" w:cs="Times New Roman"/>
        </w:rPr>
      </w:pPr>
      <w:r w:rsidRPr="000068D1">
        <w:rPr>
          <w:rFonts w:ascii="Times New Roman" w:hAnsi="Times New Roman" w:cs="Times New Roman"/>
        </w:rPr>
        <w:t>Consider</w:t>
      </w:r>
    </w:p>
    <w:p w14:paraId="419E0BE7" w14:textId="48A282E1" w:rsidR="00B03A26" w:rsidRPr="000068D1" w:rsidRDefault="00B03A26" w:rsidP="00B03A26">
      <w:pPr>
        <w:pStyle w:val="ListParagraph"/>
        <w:numPr>
          <w:ilvl w:val="2"/>
          <w:numId w:val="5"/>
        </w:numPr>
        <w:rPr>
          <w:rFonts w:ascii="Times New Roman" w:hAnsi="Times New Roman" w:cs="Times New Roman"/>
        </w:rPr>
      </w:pPr>
      <w:r w:rsidRPr="000068D1">
        <w:rPr>
          <w:rFonts w:ascii="Times New Roman" w:hAnsi="Times New Roman" w:cs="Times New Roman"/>
        </w:rPr>
        <w:t>Joint Moral Community</w:t>
      </w:r>
    </w:p>
    <w:p w14:paraId="6EB248DF" w14:textId="65E880AF" w:rsidR="00B03A26" w:rsidRPr="000068D1" w:rsidRDefault="00B03A26" w:rsidP="00B03A26">
      <w:pPr>
        <w:pStyle w:val="ListParagraph"/>
        <w:numPr>
          <w:ilvl w:val="2"/>
          <w:numId w:val="5"/>
        </w:numPr>
        <w:rPr>
          <w:rFonts w:ascii="Times New Roman" w:hAnsi="Times New Roman" w:cs="Times New Roman"/>
        </w:rPr>
      </w:pPr>
      <w:r w:rsidRPr="000068D1">
        <w:rPr>
          <w:rFonts w:ascii="Times New Roman" w:hAnsi="Times New Roman" w:cs="Times New Roman"/>
        </w:rPr>
        <w:t>The size of a nation’s prison population is a normative question</w:t>
      </w:r>
    </w:p>
    <w:p w14:paraId="5EFE895C" w14:textId="239DB9DA" w:rsidR="00B03A26" w:rsidRPr="000068D1" w:rsidRDefault="00B03A26" w:rsidP="00B03A26">
      <w:pPr>
        <w:pStyle w:val="ListParagraph"/>
        <w:numPr>
          <w:ilvl w:val="2"/>
          <w:numId w:val="5"/>
        </w:numPr>
        <w:rPr>
          <w:rFonts w:ascii="Times New Roman" w:hAnsi="Times New Roman" w:cs="Times New Roman"/>
        </w:rPr>
      </w:pPr>
      <w:r w:rsidRPr="000068D1">
        <w:rPr>
          <w:rFonts w:ascii="Times New Roman" w:hAnsi="Times New Roman" w:cs="Times New Roman"/>
        </w:rPr>
        <w:t xml:space="preserve">Art of Compromise </w:t>
      </w:r>
    </w:p>
    <w:p w14:paraId="1C042CED" w14:textId="77777777" w:rsidR="00B674DD" w:rsidRPr="000068D1" w:rsidRDefault="00B674DD" w:rsidP="00B674DD">
      <w:pPr>
        <w:rPr>
          <w:rFonts w:ascii="Times New Roman" w:hAnsi="Times New Roman" w:cs="Times New Roman"/>
        </w:rPr>
      </w:pPr>
    </w:p>
    <w:p w14:paraId="4ACFA202" w14:textId="1B515A3B" w:rsidR="00B674DD" w:rsidRPr="000068D1" w:rsidRDefault="009D0045" w:rsidP="00B674DD">
      <w:pPr>
        <w:rPr>
          <w:rFonts w:ascii="Times New Roman" w:hAnsi="Times New Roman" w:cs="Times New Roman"/>
        </w:rPr>
      </w:pPr>
      <w:r w:rsidRPr="000068D1">
        <w:rPr>
          <w:rFonts w:ascii="Times New Roman" w:hAnsi="Times New Roman" w:cs="Times New Roman"/>
        </w:rPr>
        <w:t>Film</w:t>
      </w:r>
      <w:r w:rsidR="00B674DD" w:rsidRPr="000068D1">
        <w:rPr>
          <w:rFonts w:ascii="Times New Roman" w:hAnsi="Times New Roman" w:cs="Times New Roman"/>
        </w:rPr>
        <w:t>: Prison Town USA</w:t>
      </w:r>
    </w:p>
    <w:p w14:paraId="1A86F58E" w14:textId="77777777" w:rsidR="00B674DD" w:rsidRPr="000068D1" w:rsidRDefault="00B674DD" w:rsidP="00B674DD">
      <w:pPr>
        <w:rPr>
          <w:rFonts w:ascii="Times New Roman" w:hAnsi="Times New Roman" w:cs="Times New Roman"/>
        </w:rPr>
      </w:pPr>
    </w:p>
    <w:p w14:paraId="2F8AA052" w14:textId="1243FCF0" w:rsidR="00A479C4" w:rsidRPr="000068D1" w:rsidRDefault="00A479C4" w:rsidP="00A479C4">
      <w:pPr>
        <w:pStyle w:val="ListParagraph"/>
        <w:numPr>
          <w:ilvl w:val="0"/>
          <w:numId w:val="7"/>
        </w:numPr>
        <w:rPr>
          <w:rFonts w:ascii="Times New Roman" w:hAnsi="Times New Roman" w:cs="Times New Roman"/>
        </w:rPr>
      </w:pPr>
      <w:r w:rsidRPr="000068D1">
        <w:rPr>
          <w:rFonts w:ascii="Times New Roman" w:hAnsi="Times New Roman" w:cs="Times New Roman"/>
        </w:rPr>
        <w:t xml:space="preserve">California </w:t>
      </w:r>
    </w:p>
    <w:p w14:paraId="4771B617" w14:textId="03C88BEE" w:rsidR="00B674DD" w:rsidRPr="000068D1" w:rsidRDefault="00A479C4" w:rsidP="004A6700">
      <w:pPr>
        <w:pStyle w:val="ListParagraph"/>
        <w:numPr>
          <w:ilvl w:val="0"/>
          <w:numId w:val="6"/>
        </w:numPr>
        <w:rPr>
          <w:rFonts w:ascii="Times New Roman" w:hAnsi="Times New Roman" w:cs="Times New Roman"/>
        </w:rPr>
      </w:pPr>
      <w:r w:rsidRPr="000068D1">
        <w:rPr>
          <w:rFonts w:ascii="Times New Roman" w:hAnsi="Times New Roman" w:cs="Times New Roman"/>
        </w:rPr>
        <w:t>“If people didn’t want it, they would build it anyway”</w:t>
      </w:r>
    </w:p>
    <w:p w14:paraId="07EF2D7D" w14:textId="77AF19DA" w:rsidR="00A479C4" w:rsidRPr="000068D1" w:rsidRDefault="00A479C4" w:rsidP="004A6700">
      <w:pPr>
        <w:pStyle w:val="ListParagraph"/>
        <w:numPr>
          <w:ilvl w:val="0"/>
          <w:numId w:val="6"/>
        </w:numPr>
        <w:rPr>
          <w:rFonts w:ascii="Times New Roman" w:hAnsi="Times New Roman" w:cs="Times New Roman"/>
        </w:rPr>
      </w:pPr>
      <w:r w:rsidRPr="000068D1">
        <w:rPr>
          <w:rFonts w:ascii="Times New Roman" w:hAnsi="Times New Roman" w:cs="Times New Roman"/>
        </w:rPr>
        <w:t>Around 500 record</w:t>
      </w:r>
      <w:r w:rsidR="004A416E" w:rsidRPr="000068D1">
        <w:rPr>
          <w:rFonts w:ascii="Times New Roman" w:hAnsi="Times New Roman" w:cs="Times New Roman"/>
        </w:rPr>
        <w:t>able incidents a year within a particular</w:t>
      </w:r>
      <w:r w:rsidRPr="000068D1">
        <w:rPr>
          <w:rFonts w:ascii="Times New Roman" w:hAnsi="Times New Roman" w:cs="Times New Roman"/>
        </w:rPr>
        <w:t xml:space="preserve"> institution</w:t>
      </w:r>
    </w:p>
    <w:p w14:paraId="3FACEB53" w14:textId="7E3C7F1A" w:rsidR="00A479C4" w:rsidRPr="000068D1" w:rsidRDefault="004A416E" w:rsidP="004A6700">
      <w:pPr>
        <w:pStyle w:val="ListParagraph"/>
        <w:numPr>
          <w:ilvl w:val="0"/>
          <w:numId w:val="6"/>
        </w:numPr>
        <w:rPr>
          <w:rFonts w:ascii="Times New Roman" w:hAnsi="Times New Roman" w:cs="Times New Roman"/>
        </w:rPr>
      </w:pPr>
      <w:r w:rsidRPr="000068D1">
        <w:rPr>
          <w:rFonts w:ascii="Times New Roman" w:hAnsi="Times New Roman" w:cs="Times New Roman"/>
        </w:rPr>
        <w:t>There are now over 2 million individuals incarcerated in the U.S.</w:t>
      </w:r>
    </w:p>
    <w:p w14:paraId="6D62B166" w14:textId="274518E2" w:rsidR="004A416E" w:rsidRPr="000068D1" w:rsidRDefault="004A416E" w:rsidP="004A6700">
      <w:pPr>
        <w:pStyle w:val="ListParagraph"/>
        <w:numPr>
          <w:ilvl w:val="0"/>
          <w:numId w:val="6"/>
        </w:numPr>
        <w:rPr>
          <w:rFonts w:ascii="Times New Roman" w:hAnsi="Times New Roman" w:cs="Times New Roman"/>
        </w:rPr>
      </w:pPr>
      <w:r w:rsidRPr="000068D1">
        <w:rPr>
          <w:rFonts w:ascii="Times New Roman" w:hAnsi="Times New Roman" w:cs="Times New Roman"/>
        </w:rPr>
        <w:t xml:space="preserve">1/10 children in the U.S. has a parent that is incarcerated or on probation </w:t>
      </w:r>
    </w:p>
    <w:p w14:paraId="371E7A42" w14:textId="6D48DD2F" w:rsidR="004A416E" w:rsidRPr="000068D1" w:rsidRDefault="004A416E" w:rsidP="004A6700">
      <w:pPr>
        <w:pStyle w:val="ListParagraph"/>
        <w:numPr>
          <w:ilvl w:val="0"/>
          <w:numId w:val="6"/>
        </w:numPr>
        <w:rPr>
          <w:rFonts w:ascii="Times New Roman" w:hAnsi="Times New Roman" w:cs="Times New Roman"/>
        </w:rPr>
      </w:pPr>
      <w:r w:rsidRPr="000068D1">
        <w:rPr>
          <w:rFonts w:ascii="Times New Roman" w:hAnsi="Times New Roman" w:cs="Times New Roman"/>
        </w:rPr>
        <w:t>A lot of employment opportunities were affected by the building of big prisons – people chose emp</w:t>
      </w:r>
      <w:r w:rsidR="00247DC0" w:rsidRPr="000068D1">
        <w:rPr>
          <w:rFonts w:ascii="Times New Roman" w:hAnsi="Times New Roman" w:cs="Times New Roman"/>
        </w:rPr>
        <w:t>loyment in the prison over their</w:t>
      </w:r>
      <w:r w:rsidRPr="000068D1">
        <w:rPr>
          <w:rFonts w:ascii="Times New Roman" w:hAnsi="Times New Roman" w:cs="Times New Roman"/>
        </w:rPr>
        <w:t xml:space="preserve"> original jobs</w:t>
      </w:r>
    </w:p>
    <w:p w14:paraId="3E64B465" w14:textId="001925DD" w:rsidR="004A416E" w:rsidRPr="000068D1" w:rsidRDefault="004A416E" w:rsidP="004A6700">
      <w:pPr>
        <w:pStyle w:val="ListParagraph"/>
        <w:numPr>
          <w:ilvl w:val="0"/>
          <w:numId w:val="6"/>
        </w:numPr>
        <w:rPr>
          <w:rFonts w:ascii="Times New Roman" w:hAnsi="Times New Roman" w:cs="Times New Roman"/>
        </w:rPr>
      </w:pPr>
      <w:r w:rsidRPr="000068D1">
        <w:rPr>
          <w:rFonts w:ascii="Times New Roman" w:hAnsi="Times New Roman" w:cs="Times New Roman"/>
        </w:rPr>
        <w:t xml:space="preserve">However, the prisons also create a vast amount of other job opportunities </w:t>
      </w:r>
    </w:p>
    <w:p w14:paraId="3F669F08" w14:textId="11025E44" w:rsidR="004A416E" w:rsidRPr="000068D1" w:rsidRDefault="004A416E" w:rsidP="004A416E">
      <w:pPr>
        <w:pStyle w:val="ListParagraph"/>
        <w:numPr>
          <w:ilvl w:val="1"/>
          <w:numId w:val="6"/>
        </w:numPr>
        <w:rPr>
          <w:rFonts w:ascii="Times New Roman" w:hAnsi="Times New Roman" w:cs="Times New Roman"/>
        </w:rPr>
      </w:pPr>
      <w:r w:rsidRPr="000068D1">
        <w:rPr>
          <w:rFonts w:ascii="Times New Roman" w:hAnsi="Times New Roman" w:cs="Times New Roman"/>
        </w:rPr>
        <w:t>Ex. corrections, food prep and delivery, etc.</w:t>
      </w:r>
    </w:p>
    <w:p w14:paraId="2C953BED" w14:textId="6D5706DB" w:rsidR="004A416E" w:rsidRPr="000068D1" w:rsidRDefault="004A416E" w:rsidP="004A416E">
      <w:pPr>
        <w:pStyle w:val="ListParagraph"/>
        <w:numPr>
          <w:ilvl w:val="0"/>
          <w:numId w:val="6"/>
        </w:numPr>
        <w:rPr>
          <w:rFonts w:ascii="Times New Roman" w:hAnsi="Times New Roman" w:cs="Times New Roman"/>
        </w:rPr>
      </w:pPr>
      <w:r w:rsidRPr="000068D1">
        <w:rPr>
          <w:rFonts w:ascii="Times New Roman" w:hAnsi="Times New Roman" w:cs="Times New Roman"/>
        </w:rPr>
        <w:t>“The prison changes people”</w:t>
      </w:r>
      <w:r w:rsidR="00247DC0" w:rsidRPr="000068D1">
        <w:rPr>
          <w:rFonts w:ascii="Times New Roman" w:hAnsi="Times New Roman" w:cs="Times New Roman"/>
        </w:rPr>
        <w:t xml:space="preserve"> – Correctional Officer</w:t>
      </w:r>
    </w:p>
    <w:p w14:paraId="3EC56EC5" w14:textId="578AD1D2" w:rsidR="004A416E" w:rsidRPr="000068D1" w:rsidRDefault="00CB5573" w:rsidP="004A416E">
      <w:pPr>
        <w:pStyle w:val="ListParagraph"/>
        <w:numPr>
          <w:ilvl w:val="0"/>
          <w:numId w:val="6"/>
        </w:numPr>
        <w:rPr>
          <w:rFonts w:ascii="Times New Roman" w:hAnsi="Times New Roman" w:cs="Times New Roman"/>
        </w:rPr>
      </w:pPr>
      <w:r w:rsidRPr="000068D1">
        <w:rPr>
          <w:rFonts w:ascii="Times New Roman" w:hAnsi="Times New Roman" w:cs="Times New Roman"/>
        </w:rPr>
        <w:t>“Being scared heightens your senses” – Correctional Officer</w:t>
      </w:r>
    </w:p>
    <w:p w14:paraId="0E907951" w14:textId="352B39A6" w:rsidR="00CB5573" w:rsidRPr="000068D1" w:rsidRDefault="00CB5573" w:rsidP="004A416E">
      <w:pPr>
        <w:pStyle w:val="ListParagraph"/>
        <w:numPr>
          <w:ilvl w:val="0"/>
          <w:numId w:val="6"/>
        </w:numPr>
        <w:rPr>
          <w:rFonts w:ascii="Times New Roman" w:hAnsi="Times New Roman" w:cs="Times New Roman"/>
        </w:rPr>
      </w:pPr>
      <w:r w:rsidRPr="000068D1">
        <w:rPr>
          <w:rFonts w:ascii="Times New Roman" w:hAnsi="Times New Roman" w:cs="Times New Roman"/>
        </w:rPr>
        <w:t xml:space="preserve">“If you’re not scared, there’s a problem” – Correctional Officer </w:t>
      </w:r>
    </w:p>
    <w:p w14:paraId="261956FF" w14:textId="0206835C" w:rsidR="00CB5573" w:rsidRPr="000068D1" w:rsidRDefault="00F461A9" w:rsidP="004A416E">
      <w:pPr>
        <w:pStyle w:val="ListParagraph"/>
        <w:numPr>
          <w:ilvl w:val="0"/>
          <w:numId w:val="6"/>
        </w:numPr>
        <w:rPr>
          <w:rFonts w:ascii="Times New Roman" w:hAnsi="Times New Roman" w:cs="Times New Roman"/>
        </w:rPr>
      </w:pPr>
      <w:r w:rsidRPr="000068D1">
        <w:rPr>
          <w:rFonts w:ascii="Times New Roman" w:hAnsi="Times New Roman" w:cs="Times New Roman"/>
        </w:rPr>
        <w:t xml:space="preserve">More than half of the prisoners incarcerated in the U.S. were convicted of non-violent crimes </w:t>
      </w:r>
    </w:p>
    <w:p w14:paraId="57AF7ACA" w14:textId="0391A12D" w:rsidR="00F461A9" w:rsidRPr="000068D1" w:rsidRDefault="00F461A9" w:rsidP="004A416E">
      <w:pPr>
        <w:pStyle w:val="ListParagraph"/>
        <w:numPr>
          <w:ilvl w:val="0"/>
          <w:numId w:val="6"/>
        </w:numPr>
        <w:rPr>
          <w:rFonts w:ascii="Times New Roman" w:hAnsi="Times New Roman" w:cs="Times New Roman"/>
        </w:rPr>
      </w:pPr>
      <w:r w:rsidRPr="000068D1">
        <w:rPr>
          <w:rFonts w:ascii="Times New Roman" w:hAnsi="Times New Roman" w:cs="Times New Roman"/>
        </w:rPr>
        <w:t xml:space="preserve">Wives of correctional officers often worry about a personality change </w:t>
      </w:r>
    </w:p>
    <w:p w14:paraId="4EEA0A15" w14:textId="4242BCD4" w:rsidR="00F461A9" w:rsidRPr="000068D1" w:rsidRDefault="00F461A9" w:rsidP="004A416E">
      <w:pPr>
        <w:pStyle w:val="ListParagraph"/>
        <w:numPr>
          <w:ilvl w:val="0"/>
          <w:numId w:val="6"/>
        </w:numPr>
        <w:rPr>
          <w:rFonts w:ascii="Times New Roman" w:hAnsi="Times New Roman" w:cs="Times New Roman"/>
        </w:rPr>
      </w:pPr>
      <w:r w:rsidRPr="000068D1">
        <w:rPr>
          <w:rFonts w:ascii="Times New Roman" w:hAnsi="Times New Roman" w:cs="Times New Roman"/>
        </w:rPr>
        <w:t>The separation of work and the home-life is crucial</w:t>
      </w:r>
    </w:p>
    <w:p w14:paraId="04E0E1CA" w14:textId="775A2FF9" w:rsidR="00F461A9" w:rsidRPr="000068D1" w:rsidRDefault="00F461A9" w:rsidP="004A416E">
      <w:pPr>
        <w:pStyle w:val="ListParagraph"/>
        <w:numPr>
          <w:ilvl w:val="0"/>
          <w:numId w:val="6"/>
        </w:numPr>
        <w:rPr>
          <w:rFonts w:ascii="Times New Roman" w:hAnsi="Times New Roman" w:cs="Times New Roman"/>
        </w:rPr>
      </w:pPr>
      <w:r w:rsidRPr="000068D1">
        <w:rPr>
          <w:rFonts w:ascii="Times New Roman" w:hAnsi="Times New Roman" w:cs="Times New Roman"/>
        </w:rPr>
        <w:t>Rural towns often support the construction of prisons because they promise support for small town businesses</w:t>
      </w:r>
    </w:p>
    <w:p w14:paraId="41E488A0" w14:textId="16399136" w:rsidR="00F461A9" w:rsidRPr="000068D1" w:rsidRDefault="00B13985" w:rsidP="00B13985">
      <w:pPr>
        <w:pStyle w:val="ListParagraph"/>
        <w:numPr>
          <w:ilvl w:val="1"/>
          <w:numId w:val="6"/>
        </w:numPr>
        <w:rPr>
          <w:rFonts w:ascii="Times New Roman" w:hAnsi="Times New Roman" w:cs="Times New Roman"/>
        </w:rPr>
      </w:pPr>
      <w:r w:rsidRPr="000068D1">
        <w:rPr>
          <w:rFonts w:ascii="Times New Roman" w:hAnsi="Times New Roman" w:cs="Times New Roman"/>
        </w:rPr>
        <w:t xml:space="preserve">Small town businesses often struggle to survive when the prison looks for resources elsewhere </w:t>
      </w:r>
    </w:p>
    <w:p w14:paraId="1E5BC36C" w14:textId="23934E0D" w:rsidR="00B13985" w:rsidRPr="000068D1" w:rsidRDefault="000B1150" w:rsidP="00B13985">
      <w:pPr>
        <w:pStyle w:val="ListParagraph"/>
        <w:numPr>
          <w:ilvl w:val="0"/>
          <w:numId w:val="6"/>
        </w:numPr>
        <w:rPr>
          <w:rFonts w:ascii="Times New Roman" w:hAnsi="Times New Roman" w:cs="Times New Roman"/>
        </w:rPr>
      </w:pPr>
      <w:r w:rsidRPr="000068D1">
        <w:rPr>
          <w:rFonts w:ascii="Times New Roman" w:hAnsi="Times New Roman" w:cs="Times New Roman"/>
        </w:rPr>
        <w:t>American prison sentences are 5-12 longer than prison sentences in other countries</w:t>
      </w:r>
    </w:p>
    <w:p w14:paraId="76F802E0" w14:textId="67A0E717" w:rsidR="000B1150" w:rsidRPr="000068D1" w:rsidRDefault="00EB6638" w:rsidP="00B13985">
      <w:pPr>
        <w:pStyle w:val="ListParagraph"/>
        <w:numPr>
          <w:ilvl w:val="0"/>
          <w:numId w:val="6"/>
        </w:numPr>
        <w:rPr>
          <w:rFonts w:ascii="Times New Roman" w:hAnsi="Times New Roman" w:cs="Times New Roman"/>
        </w:rPr>
      </w:pPr>
      <w:r w:rsidRPr="000068D1">
        <w:rPr>
          <w:rFonts w:ascii="Times New Roman" w:hAnsi="Times New Roman" w:cs="Times New Roman"/>
        </w:rPr>
        <w:t>People are greatly labeled and judged for having any kind of association with the prison</w:t>
      </w:r>
    </w:p>
    <w:p w14:paraId="400053F0" w14:textId="6063FA14" w:rsidR="00EB6638" w:rsidRPr="000068D1" w:rsidRDefault="00EB6638" w:rsidP="00B13985">
      <w:pPr>
        <w:pStyle w:val="ListParagraph"/>
        <w:numPr>
          <w:ilvl w:val="0"/>
          <w:numId w:val="6"/>
        </w:numPr>
        <w:rPr>
          <w:rFonts w:ascii="Times New Roman" w:hAnsi="Times New Roman" w:cs="Times New Roman"/>
        </w:rPr>
      </w:pPr>
      <w:r w:rsidRPr="000068D1">
        <w:rPr>
          <w:rFonts w:ascii="Times New Roman" w:hAnsi="Times New Roman" w:cs="Times New Roman"/>
        </w:rPr>
        <w:t>The divorce rate for inmate-based relationships is approximately 70%</w:t>
      </w:r>
    </w:p>
    <w:p w14:paraId="22CE5372" w14:textId="624AA5EA" w:rsidR="00EB6638" w:rsidRPr="000068D1" w:rsidRDefault="00247DC0" w:rsidP="00B13985">
      <w:pPr>
        <w:pStyle w:val="ListParagraph"/>
        <w:numPr>
          <w:ilvl w:val="0"/>
          <w:numId w:val="6"/>
        </w:numPr>
        <w:rPr>
          <w:rFonts w:ascii="Times New Roman" w:hAnsi="Times New Roman" w:cs="Times New Roman"/>
        </w:rPr>
      </w:pPr>
      <w:r w:rsidRPr="000068D1">
        <w:rPr>
          <w:rFonts w:ascii="Times New Roman" w:hAnsi="Times New Roman" w:cs="Times New Roman"/>
        </w:rPr>
        <w:t xml:space="preserve">Kids of inmates are greatly affected in terms of responsibility, stress and having to grow up very quickly – often without guidance </w:t>
      </w:r>
    </w:p>
    <w:p w14:paraId="07420C3F" w14:textId="0790BD92" w:rsidR="007E2FD7" w:rsidRPr="000068D1" w:rsidRDefault="00200F14" w:rsidP="00B13985">
      <w:pPr>
        <w:pStyle w:val="ListParagraph"/>
        <w:numPr>
          <w:ilvl w:val="0"/>
          <w:numId w:val="6"/>
        </w:numPr>
        <w:rPr>
          <w:rFonts w:ascii="Times New Roman" w:hAnsi="Times New Roman" w:cs="Times New Roman"/>
        </w:rPr>
      </w:pPr>
      <w:r w:rsidRPr="000068D1">
        <w:rPr>
          <w:rFonts w:ascii="Times New Roman" w:hAnsi="Times New Roman" w:cs="Times New Roman"/>
        </w:rPr>
        <w:t xml:space="preserve">Families are also greatly affected as a whole when it comes to financial needs </w:t>
      </w:r>
    </w:p>
    <w:p w14:paraId="37D01590" w14:textId="77777777" w:rsidR="00E151C5" w:rsidRPr="000068D1" w:rsidRDefault="00E151C5" w:rsidP="00E151C5">
      <w:pPr>
        <w:pStyle w:val="ListParagraph"/>
        <w:ind w:left="2160"/>
        <w:rPr>
          <w:rFonts w:ascii="Times New Roman" w:hAnsi="Times New Roman" w:cs="Times New Roman"/>
        </w:rPr>
      </w:pPr>
    </w:p>
    <w:p w14:paraId="1FD479E5" w14:textId="77777777" w:rsidR="00302A3B" w:rsidRPr="000068D1" w:rsidRDefault="00302A3B" w:rsidP="00302A3B">
      <w:pPr>
        <w:rPr>
          <w:rFonts w:ascii="Times New Roman" w:hAnsi="Times New Roman" w:cs="Times New Roman"/>
        </w:rPr>
      </w:pPr>
    </w:p>
    <w:p w14:paraId="2F67E052" w14:textId="77777777" w:rsidR="004E512B" w:rsidRPr="000068D1" w:rsidRDefault="004E512B" w:rsidP="00302A3B">
      <w:pPr>
        <w:rPr>
          <w:rFonts w:ascii="Times New Roman" w:hAnsi="Times New Roman" w:cs="Times New Roman"/>
        </w:rPr>
      </w:pPr>
    </w:p>
    <w:p w14:paraId="7DA180C0" w14:textId="77777777" w:rsidR="004E512B" w:rsidRPr="000068D1" w:rsidRDefault="004E512B" w:rsidP="00302A3B">
      <w:pPr>
        <w:rPr>
          <w:rFonts w:ascii="Times New Roman" w:hAnsi="Times New Roman" w:cs="Times New Roman"/>
        </w:rPr>
      </w:pPr>
    </w:p>
    <w:p w14:paraId="37D55277" w14:textId="77777777" w:rsidR="004E512B" w:rsidRPr="000068D1" w:rsidRDefault="004E512B" w:rsidP="00302A3B">
      <w:pPr>
        <w:rPr>
          <w:rFonts w:ascii="Times New Roman" w:hAnsi="Times New Roman" w:cs="Times New Roman"/>
        </w:rPr>
      </w:pPr>
    </w:p>
    <w:p w14:paraId="0DC97DDE" w14:textId="77777777" w:rsidR="004E512B" w:rsidRPr="000068D1" w:rsidRDefault="004E512B" w:rsidP="00302A3B">
      <w:pPr>
        <w:rPr>
          <w:rFonts w:ascii="Times New Roman" w:hAnsi="Times New Roman" w:cs="Times New Roman"/>
        </w:rPr>
      </w:pPr>
    </w:p>
    <w:p w14:paraId="05EE70F0" w14:textId="769CB5ED" w:rsidR="004E512B" w:rsidRPr="000068D1" w:rsidRDefault="004E512B" w:rsidP="004E512B">
      <w:pPr>
        <w:ind w:left="6480"/>
        <w:rPr>
          <w:rFonts w:ascii="Times New Roman" w:hAnsi="Times New Roman" w:cs="Times New Roman"/>
        </w:rPr>
      </w:pPr>
      <w:r w:rsidRPr="000068D1">
        <w:rPr>
          <w:rFonts w:ascii="Times New Roman" w:hAnsi="Times New Roman" w:cs="Times New Roman"/>
        </w:rPr>
        <w:t>September 29</w:t>
      </w:r>
      <w:r w:rsidRPr="000068D1">
        <w:rPr>
          <w:rFonts w:ascii="Times New Roman" w:hAnsi="Times New Roman" w:cs="Times New Roman"/>
          <w:vertAlign w:val="superscript"/>
        </w:rPr>
        <w:t>th</w:t>
      </w:r>
      <w:r w:rsidRPr="000068D1">
        <w:rPr>
          <w:rFonts w:ascii="Times New Roman" w:hAnsi="Times New Roman" w:cs="Times New Roman"/>
        </w:rPr>
        <w:t>, 2015</w:t>
      </w:r>
    </w:p>
    <w:p w14:paraId="74FC3C02" w14:textId="77777777" w:rsidR="004E512B" w:rsidRPr="000068D1" w:rsidRDefault="004E512B" w:rsidP="004E512B">
      <w:pPr>
        <w:ind w:left="6480"/>
        <w:rPr>
          <w:rFonts w:ascii="Times New Roman" w:hAnsi="Times New Roman" w:cs="Times New Roman"/>
        </w:rPr>
      </w:pPr>
    </w:p>
    <w:p w14:paraId="0B96FCC2" w14:textId="1E8A4C1C" w:rsidR="004E512B" w:rsidRPr="000068D1" w:rsidRDefault="004E512B" w:rsidP="004E512B">
      <w:pPr>
        <w:rPr>
          <w:rFonts w:ascii="Times New Roman" w:hAnsi="Times New Roman" w:cs="Times New Roman"/>
        </w:rPr>
      </w:pPr>
      <w:r w:rsidRPr="000068D1">
        <w:rPr>
          <w:rFonts w:ascii="Times New Roman" w:hAnsi="Times New Roman" w:cs="Times New Roman"/>
        </w:rPr>
        <w:t xml:space="preserve">Lecture 3- </w:t>
      </w:r>
      <w:proofErr w:type="gramStart"/>
      <w:r w:rsidRPr="000068D1">
        <w:rPr>
          <w:rFonts w:ascii="Times New Roman" w:hAnsi="Times New Roman" w:cs="Times New Roman"/>
        </w:rPr>
        <w:t>Warehousing</w:t>
      </w:r>
      <w:proofErr w:type="gramEnd"/>
      <w:r w:rsidRPr="000068D1">
        <w:rPr>
          <w:rFonts w:ascii="Times New Roman" w:hAnsi="Times New Roman" w:cs="Times New Roman"/>
        </w:rPr>
        <w:t xml:space="preserve"> the Poor, the Black and the Drug Addict</w:t>
      </w:r>
    </w:p>
    <w:p w14:paraId="0D876877" w14:textId="77777777" w:rsidR="004E512B" w:rsidRPr="000068D1" w:rsidRDefault="004E512B" w:rsidP="004E512B">
      <w:pPr>
        <w:rPr>
          <w:rFonts w:ascii="Times New Roman" w:hAnsi="Times New Roman" w:cs="Times New Roman"/>
        </w:rPr>
      </w:pPr>
    </w:p>
    <w:p w14:paraId="1EBF63E4" w14:textId="5CDE2176" w:rsidR="004E512B" w:rsidRPr="000068D1" w:rsidRDefault="004E512B" w:rsidP="004E512B">
      <w:pPr>
        <w:rPr>
          <w:rFonts w:ascii="Times New Roman" w:hAnsi="Times New Roman" w:cs="Times New Roman"/>
        </w:rPr>
      </w:pPr>
      <w:r w:rsidRPr="000068D1">
        <w:rPr>
          <w:rFonts w:ascii="Times New Roman" w:hAnsi="Times New Roman" w:cs="Times New Roman"/>
        </w:rPr>
        <w:t>Cohen’s Master Patterns</w:t>
      </w:r>
    </w:p>
    <w:p w14:paraId="0A0780A0" w14:textId="367B9116" w:rsidR="004E512B" w:rsidRPr="000068D1" w:rsidRDefault="004E512B" w:rsidP="004E512B">
      <w:pPr>
        <w:pStyle w:val="ListParagraph"/>
        <w:numPr>
          <w:ilvl w:val="0"/>
          <w:numId w:val="8"/>
        </w:numPr>
        <w:rPr>
          <w:rFonts w:ascii="Times New Roman" w:hAnsi="Times New Roman" w:cs="Times New Roman"/>
        </w:rPr>
      </w:pPr>
      <w:r w:rsidRPr="000068D1">
        <w:rPr>
          <w:rFonts w:ascii="Times New Roman" w:hAnsi="Times New Roman" w:cs="Times New Roman"/>
        </w:rPr>
        <w:t>Two transformations in controlling deviancy in Western societies:</w:t>
      </w:r>
    </w:p>
    <w:p w14:paraId="11103986" w14:textId="64819CDB" w:rsidR="004E512B" w:rsidRPr="000068D1" w:rsidRDefault="004E512B" w:rsidP="004E512B">
      <w:pPr>
        <w:pStyle w:val="ListParagraph"/>
        <w:numPr>
          <w:ilvl w:val="0"/>
          <w:numId w:val="9"/>
        </w:numPr>
        <w:rPr>
          <w:rFonts w:ascii="Times New Roman" w:hAnsi="Times New Roman" w:cs="Times New Roman"/>
        </w:rPr>
      </w:pPr>
      <w:r w:rsidRPr="000068D1">
        <w:rPr>
          <w:rFonts w:ascii="Times New Roman" w:hAnsi="Times New Roman" w:cs="Times New Roman"/>
        </w:rPr>
        <w:t>The first took place between the end of the 18 and the beginning of 19 century- transparent and real</w:t>
      </w:r>
    </w:p>
    <w:p w14:paraId="4C7537E5" w14:textId="46E89AA6" w:rsidR="004E512B" w:rsidRPr="000068D1" w:rsidRDefault="004E512B" w:rsidP="004E512B">
      <w:pPr>
        <w:pStyle w:val="ListParagraph"/>
        <w:numPr>
          <w:ilvl w:val="0"/>
          <w:numId w:val="9"/>
        </w:numPr>
        <w:rPr>
          <w:rFonts w:ascii="Times New Roman" w:hAnsi="Times New Roman" w:cs="Times New Roman"/>
        </w:rPr>
      </w:pPr>
      <w:r w:rsidRPr="000068D1">
        <w:rPr>
          <w:rFonts w:ascii="Times New Roman" w:hAnsi="Times New Roman" w:cs="Times New Roman"/>
        </w:rPr>
        <w:t>And the second is supposed to be happening now- opaque and illusory</w:t>
      </w:r>
    </w:p>
    <w:p w14:paraId="6FD62D87" w14:textId="143AF6F5" w:rsidR="004E512B" w:rsidRPr="000068D1" w:rsidRDefault="004E512B" w:rsidP="004E512B">
      <w:pPr>
        <w:pStyle w:val="ListParagraph"/>
        <w:numPr>
          <w:ilvl w:val="1"/>
          <w:numId w:val="9"/>
        </w:numPr>
        <w:rPr>
          <w:rFonts w:ascii="Times New Roman" w:hAnsi="Times New Roman" w:cs="Times New Roman"/>
        </w:rPr>
      </w:pPr>
      <w:r w:rsidRPr="000068D1">
        <w:rPr>
          <w:rFonts w:ascii="Times New Roman" w:hAnsi="Times New Roman" w:cs="Times New Roman"/>
        </w:rPr>
        <w:t>The justifications for punishment run diametrically opposite from their effects and impacts</w:t>
      </w:r>
    </w:p>
    <w:p w14:paraId="4BB4EB21" w14:textId="77777777" w:rsidR="007B2F0A" w:rsidRPr="000068D1" w:rsidRDefault="007B2F0A" w:rsidP="007B2F0A">
      <w:pPr>
        <w:rPr>
          <w:rFonts w:ascii="Times New Roman" w:hAnsi="Times New Roman" w:cs="Times New Roman"/>
        </w:rPr>
      </w:pPr>
    </w:p>
    <w:p w14:paraId="2905F6A0" w14:textId="64FA74EF" w:rsidR="007B2F0A" w:rsidRPr="000068D1" w:rsidRDefault="007B2F0A" w:rsidP="007B2F0A">
      <w:pPr>
        <w:pStyle w:val="ListParagraph"/>
        <w:numPr>
          <w:ilvl w:val="0"/>
          <w:numId w:val="8"/>
        </w:numPr>
        <w:rPr>
          <w:rFonts w:ascii="Times New Roman" w:hAnsi="Times New Roman" w:cs="Times New Roman"/>
        </w:rPr>
      </w:pPr>
      <w:r w:rsidRPr="000068D1">
        <w:rPr>
          <w:rFonts w:ascii="Times New Roman" w:hAnsi="Times New Roman" w:cs="Times New Roman"/>
        </w:rPr>
        <w:t>4 key changes:</w:t>
      </w:r>
    </w:p>
    <w:p w14:paraId="28306E0B" w14:textId="5F054C8B" w:rsidR="007B2F0A" w:rsidRPr="000068D1" w:rsidRDefault="007B2F0A" w:rsidP="00F36BAD">
      <w:pPr>
        <w:pStyle w:val="ListParagraph"/>
        <w:numPr>
          <w:ilvl w:val="0"/>
          <w:numId w:val="10"/>
        </w:numPr>
        <w:rPr>
          <w:rFonts w:ascii="Times New Roman" w:hAnsi="Times New Roman" w:cs="Times New Roman"/>
        </w:rPr>
      </w:pPr>
      <w:r w:rsidRPr="000068D1">
        <w:rPr>
          <w:rFonts w:ascii="Times New Roman" w:hAnsi="Times New Roman" w:cs="Times New Roman"/>
        </w:rPr>
        <w:t>An increasing involvement of the state in the business of deviancy control</w:t>
      </w:r>
    </w:p>
    <w:p w14:paraId="05847337" w14:textId="434372AC" w:rsidR="007B2F0A" w:rsidRPr="000068D1" w:rsidRDefault="007B2F0A" w:rsidP="00F36BAD">
      <w:pPr>
        <w:pStyle w:val="ListParagraph"/>
        <w:numPr>
          <w:ilvl w:val="0"/>
          <w:numId w:val="10"/>
        </w:numPr>
        <w:rPr>
          <w:rFonts w:ascii="Times New Roman" w:hAnsi="Times New Roman" w:cs="Times New Roman"/>
        </w:rPr>
      </w:pPr>
      <w:r w:rsidRPr="000068D1">
        <w:rPr>
          <w:rFonts w:ascii="Times New Roman" w:hAnsi="Times New Roman" w:cs="Times New Roman"/>
        </w:rPr>
        <w:t>The increasing differentiation and classification of criminal and dependent groups</w:t>
      </w:r>
    </w:p>
    <w:p w14:paraId="79FD5FCF" w14:textId="1979B039" w:rsidR="007B2F0A" w:rsidRPr="000068D1" w:rsidRDefault="007B2F0A" w:rsidP="00F36BAD">
      <w:pPr>
        <w:pStyle w:val="ListParagraph"/>
        <w:numPr>
          <w:ilvl w:val="0"/>
          <w:numId w:val="10"/>
        </w:numPr>
        <w:rPr>
          <w:rFonts w:ascii="Times New Roman" w:hAnsi="Times New Roman" w:cs="Times New Roman"/>
        </w:rPr>
      </w:pPr>
      <w:r w:rsidRPr="000068D1">
        <w:rPr>
          <w:rFonts w:ascii="Times New Roman" w:hAnsi="Times New Roman" w:cs="Times New Roman"/>
        </w:rPr>
        <w:t>The increased segregation of deviants into closed institutions (prison expansion)</w:t>
      </w:r>
    </w:p>
    <w:p w14:paraId="1F0001CF" w14:textId="6956635C" w:rsidR="007B2F0A" w:rsidRPr="000068D1" w:rsidRDefault="007B2F0A" w:rsidP="00F36BAD">
      <w:pPr>
        <w:pStyle w:val="ListParagraph"/>
        <w:numPr>
          <w:ilvl w:val="0"/>
          <w:numId w:val="10"/>
        </w:numPr>
        <w:rPr>
          <w:rFonts w:ascii="Times New Roman" w:hAnsi="Times New Roman" w:cs="Times New Roman"/>
        </w:rPr>
      </w:pPr>
      <w:r w:rsidRPr="000068D1">
        <w:rPr>
          <w:rFonts w:ascii="Times New Roman" w:hAnsi="Times New Roman" w:cs="Times New Roman"/>
        </w:rPr>
        <w:t>The decline of punishment involving the public infliction of pain</w:t>
      </w:r>
    </w:p>
    <w:p w14:paraId="4D66DE3C" w14:textId="77777777" w:rsidR="004812B5" w:rsidRPr="000068D1" w:rsidRDefault="004812B5" w:rsidP="004812B5">
      <w:pPr>
        <w:rPr>
          <w:rFonts w:ascii="Times New Roman" w:hAnsi="Times New Roman" w:cs="Times New Roman"/>
        </w:rPr>
      </w:pPr>
    </w:p>
    <w:p w14:paraId="18ED26FB" w14:textId="77777777" w:rsidR="004812B5" w:rsidRPr="000068D1" w:rsidRDefault="004812B5" w:rsidP="004812B5">
      <w:pPr>
        <w:rPr>
          <w:rFonts w:ascii="Times New Roman" w:hAnsi="Times New Roman" w:cs="Times New Roman"/>
        </w:rPr>
      </w:pPr>
    </w:p>
    <w:p w14:paraId="5CFD1D9C" w14:textId="0EC234AA" w:rsidR="004812B5" w:rsidRPr="000068D1" w:rsidRDefault="004812B5" w:rsidP="004812B5">
      <w:pPr>
        <w:rPr>
          <w:rFonts w:ascii="Times New Roman" w:hAnsi="Times New Roman" w:cs="Times New Roman"/>
        </w:rPr>
      </w:pPr>
      <w:r w:rsidRPr="000068D1">
        <w:rPr>
          <w:rFonts w:ascii="Times New Roman" w:hAnsi="Times New Roman" w:cs="Times New Roman"/>
        </w:rPr>
        <w:t>The Original Transformation</w:t>
      </w:r>
    </w:p>
    <w:p w14:paraId="07276E61" w14:textId="39C3EE49" w:rsidR="004812B5" w:rsidRPr="000068D1" w:rsidRDefault="004812B5" w:rsidP="004812B5">
      <w:pPr>
        <w:pStyle w:val="ListParagraph"/>
        <w:numPr>
          <w:ilvl w:val="0"/>
          <w:numId w:val="8"/>
        </w:numPr>
        <w:rPr>
          <w:rFonts w:ascii="Times New Roman" w:hAnsi="Times New Roman" w:cs="Times New Roman"/>
        </w:rPr>
      </w:pPr>
      <w:r w:rsidRPr="000068D1">
        <w:rPr>
          <w:rFonts w:ascii="Times New Roman" w:hAnsi="Times New Roman" w:cs="Times New Roman"/>
        </w:rPr>
        <w:t>He poses four questions to each approach:</w:t>
      </w:r>
    </w:p>
    <w:p w14:paraId="55084821" w14:textId="50F53222" w:rsidR="004812B5" w:rsidRPr="000068D1" w:rsidRDefault="004812B5" w:rsidP="00F36BAD">
      <w:pPr>
        <w:pStyle w:val="ListParagraph"/>
        <w:numPr>
          <w:ilvl w:val="0"/>
          <w:numId w:val="11"/>
        </w:numPr>
        <w:rPr>
          <w:rFonts w:ascii="Times New Roman" w:hAnsi="Times New Roman" w:cs="Times New Roman"/>
        </w:rPr>
      </w:pPr>
      <w:r w:rsidRPr="000068D1">
        <w:rPr>
          <w:rFonts w:ascii="Times New Roman" w:hAnsi="Times New Roman" w:cs="Times New Roman"/>
        </w:rPr>
        <w:t xml:space="preserve">A master theory of </w:t>
      </w:r>
      <w:r w:rsidRPr="000068D1">
        <w:rPr>
          <w:rFonts w:ascii="Times New Roman" w:hAnsi="Times New Roman" w:cs="Times New Roman"/>
          <w:b/>
        </w:rPr>
        <w:t>how</w:t>
      </w:r>
      <w:r w:rsidRPr="000068D1">
        <w:rPr>
          <w:rFonts w:ascii="Times New Roman" w:hAnsi="Times New Roman" w:cs="Times New Roman"/>
        </w:rPr>
        <w:t xml:space="preserve"> correctional changes or reforms occur in general</w:t>
      </w:r>
    </w:p>
    <w:p w14:paraId="449987A2" w14:textId="5B647AB8" w:rsidR="004812B5" w:rsidRPr="000068D1" w:rsidRDefault="004812B5" w:rsidP="00F36BAD">
      <w:pPr>
        <w:pStyle w:val="ListParagraph"/>
        <w:numPr>
          <w:ilvl w:val="0"/>
          <w:numId w:val="11"/>
        </w:numPr>
        <w:rPr>
          <w:rFonts w:ascii="Times New Roman" w:hAnsi="Times New Roman" w:cs="Times New Roman"/>
        </w:rPr>
      </w:pPr>
      <w:r w:rsidRPr="000068D1">
        <w:rPr>
          <w:rFonts w:ascii="Times New Roman" w:hAnsi="Times New Roman" w:cs="Times New Roman"/>
        </w:rPr>
        <w:t xml:space="preserve">An account of </w:t>
      </w:r>
      <w:r w:rsidRPr="000068D1">
        <w:rPr>
          <w:rFonts w:ascii="Times New Roman" w:hAnsi="Times New Roman" w:cs="Times New Roman"/>
          <w:b/>
        </w:rPr>
        <w:t>why</w:t>
      </w:r>
      <w:r w:rsidRPr="000068D1">
        <w:rPr>
          <w:rFonts w:ascii="Times New Roman" w:hAnsi="Times New Roman" w:cs="Times New Roman"/>
        </w:rPr>
        <w:t xml:space="preserve"> this specific historical transformation occurred</w:t>
      </w:r>
    </w:p>
    <w:p w14:paraId="60E9761A" w14:textId="23005B7B" w:rsidR="004812B5" w:rsidRPr="000068D1" w:rsidRDefault="004812B5" w:rsidP="00F36BAD">
      <w:pPr>
        <w:pStyle w:val="ListParagraph"/>
        <w:numPr>
          <w:ilvl w:val="0"/>
          <w:numId w:val="11"/>
        </w:numPr>
        <w:rPr>
          <w:rFonts w:ascii="Times New Roman" w:hAnsi="Times New Roman" w:cs="Times New Roman"/>
        </w:rPr>
      </w:pPr>
      <w:r w:rsidRPr="000068D1">
        <w:rPr>
          <w:rFonts w:ascii="Times New Roman" w:hAnsi="Times New Roman" w:cs="Times New Roman"/>
        </w:rPr>
        <w:t xml:space="preserve">Can account of </w:t>
      </w:r>
      <w:r w:rsidRPr="000068D1">
        <w:rPr>
          <w:rFonts w:ascii="Times New Roman" w:hAnsi="Times New Roman" w:cs="Times New Roman"/>
          <w:b/>
        </w:rPr>
        <w:t xml:space="preserve">how the reforms </w:t>
      </w:r>
      <w:r w:rsidRPr="000068D1">
        <w:rPr>
          <w:rFonts w:ascii="Times New Roman" w:hAnsi="Times New Roman" w:cs="Times New Roman"/>
        </w:rPr>
        <w:t>embodied in this transition actually “</w:t>
      </w:r>
      <w:r w:rsidRPr="000068D1">
        <w:rPr>
          <w:rFonts w:ascii="Times New Roman" w:hAnsi="Times New Roman" w:cs="Times New Roman"/>
          <w:b/>
        </w:rPr>
        <w:t>failed</w:t>
      </w:r>
      <w:r w:rsidRPr="000068D1">
        <w:rPr>
          <w:rFonts w:ascii="Times New Roman" w:hAnsi="Times New Roman" w:cs="Times New Roman"/>
        </w:rPr>
        <w:t>”; and</w:t>
      </w:r>
    </w:p>
    <w:p w14:paraId="4F50A2B7" w14:textId="470DAC65" w:rsidR="004812B5" w:rsidRPr="000068D1" w:rsidRDefault="004812B5" w:rsidP="00F36BAD">
      <w:pPr>
        <w:pStyle w:val="ListParagraph"/>
        <w:numPr>
          <w:ilvl w:val="0"/>
          <w:numId w:val="11"/>
        </w:numPr>
        <w:rPr>
          <w:rFonts w:ascii="Times New Roman" w:hAnsi="Times New Roman" w:cs="Times New Roman"/>
        </w:rPr>
      </w:pPr>
      <w:r w:rsidRPr="000068D1">
        <w:rPr>
          <w:rFonts w:ascii="Times New Roman" w:hAnsi="Times New Roman" w:cs="Times New Roman"/>
        </w:rPr>
        <w:t xml:space="preserve">The contemporary </w:t>
      </w:r>
      <w:r w:rsidRPr="000068D1">
        <w:rPr>
          <w:rFonts w:ascii="Times New Roman" w:hAnsi="Times New Roman" w:cs="Times New Roman"/>
          <w:b/>
        </w:rPr>
        <w:t>political moral of the whole story</w:t>
      </w:r>
    </w:p>
    <w:p w14:paraId="729B7575" w14:textId="77777777" w:rsidR="004812B5" w:rsidRPr="000068D1" w:rsidRDefault="004812B5" w:rsidP="004812B5">
      <w:pPr>
        <w:rPr>
          <w:rFonts w:ascii="Times New Roman" w:hAnsi="Times New Roman" w:cs="Times New Roman"/>
        </w:rPr>
      </w:pPr>
    </w:p>
    <w:p w14:paraId="7DE65E8F" w14:textId="3DE1DCB7" w:rsidR="004812B5" w:rsidRPr="000068D1" w:rsidRDefault="001C772D" w:rsidP="004812B5">
      <w:pPr>
        <w:rPr>
          <w:rFonts w:ascii="Times New Roman" w:hAnsi="Times New Roman" w:cs="Times New Roman"/>
        </w:rPr>
      </w:pPr>
      <w:r w:rsidRPr="000068D1">
        <w:rPr>
          <w:rFonts w:ascii="Times New Roman" w:hAnsi="Times New Roman" w:cs="Times New Roman"/>
        </w:rPr>
        <w:t>He provided three models:</w:t>
      </w:r>
    </w:p>
    <w:p w14:paraId="38CD7A84" w14:textId="5D251812" w:rsidR="001C772D" w:rsidRPr="000068D1" w:rsidRDefault="001C772D" w:rsidP="00F36BAD">
      <w:pPr>
        <w:pStyle w:val="ListParagraph"/>
        <w:numPr>
          <w:ilvl w:val="0"/>
          <w:numId w:val="12"/>
        </w:numPr>
        <w:rPr>
          <w:rFonts w:ascii="Times New Roman" w:hAnsi="Times New Roman" w:cs="Times New Roman"/>
        </w:rPr>
      </w:pPr>
      <w:r w:rsidRPr="000068D1">
        <w:rPr>
          <w:rFonts w:ascii="Times New Roman" w:hAnsi="Times New Roman" w:cs="Times New Roman"/>
        </w:rPr>
        <w:t>Uneven Progress (progressive)</w:t>
      </w:r>
      <w:r w:rsidR="002F4AB9" w:rsidRPr="000068D1">
        <w:rPr>
          <w:rFonts w:ascii="Times New Roman" w:hAnsi="Times New Roman" w:cs="Times New Roman"/>
        </w:rPr>
        <w:t>- think about reformers</w:t>
      </w:r>
    </w:p>
    <w:p w14:paraId="1CDD2C41" w14:textId="61D70353" w:rsidR="001C772D" w:rsidRPr="000068D1" w:rsidRDefault="001C772D" w:rsidP="00F36BAD">
      <w:pPr>
        <w:pStyle w:val="ListParagraph"/>
        <w:numPr>
          <w:ilvl w:val="0"/>
          <w:numId w:val="12"/>
        </w:numPr>
        <w:rPr>
          <w:rFonts w:ascii="Times New Roman" w:hAnsi="Times New Roman" w:cs="Times New Roman"/>
        </w:rPr>
      </w:pPr>
      <w:r w:rsidRPr="000068D1">
        <w:rPr>
          <w:rFonts w:ascii="Times New Roman" w:hAnsi="Times New Roman" w:cs="Times New Roman"/>
        </w:rPr>
        <w:t>Good (but complicated) Intentions- Disastrous Consequences (Liberal Thinkers)</w:t>
      </w:r>
    </w:p>
    <w:p w14:paraId="4ED1CDF5" w14:textId="10A76065" w:rsidR="001C772D" w:rsidRPr="000068D1" w:rsidRDefault="001C772D" w:rsidP="00F36BAD">
      <w:pPr>
        <w:pStyle w:val="ListParagraph"/>
        <w:numPr>
          <w:ilvl w:val="0"/>
          <w:numId w:val="12"/>
        </w:numPr>
        <w:rPr>
          <w:rFonts w:ascii="Times New Roman" w:hAnsi="Times New Roman" w:cs="Times New Roman"/>
        </w:rPr>
      </w:pPr>
      <w:r w:rsidRPr="000068D1">
        <w:rPr>
          <w:rFonts w:ascii="Times New Roman" w:hAnsi="Times New Roman" w:cs="Times New Roman"/>
        </w:rPr>
        <w:t>Discipline and Mystification (Radical/Critical)</w:t>
      </w:r>
    </w:p>
    <w:p w14:paraId="73194AD2" w14:textId="77777777" w:rsidR="002F4AB9" w:rsidRPr="000068D1" w:rsidRDefault="002F4AB9" w:rsidP="002F4AB9">
      <w:pPr>
        <w:rPr>
          <w:rFonts w:ascii="Times New Roman" w:hAnsi="Times New Roman" w:cs="Times New Roman"/>
        </w:rPr>
      </w:pPr>
    </w:p>
    <w:p w14:paraId="1C371301" w14:textId="568ED00A" w:rsidR="002F4AB9" w:rsidRPr="000068D1" w:rsidRDefault="002F4AB9" w:rsidP="002F4AB9">
      <w:pPr>
        <w:rPr>
          <w:rFonts w:ascii="Times New Roman" w:hAnsi="Times New Roman" w:cs="Times New Roman"/>
        </w:rPr>
      </w:pPr>
      <w:r w:rsidRPr="000068D1">
        <w:rPr>
          <w:rFonts w:ascii="Times New Roman" w:hAnsi="Times New Roman" w:cs="Times New Roman"/>
        </w:rPr>
        <w:t>The Uneven Progress/Progressive</w:t>
      </w:r>
    </w:p>
    <w:p w14:paraId="07E0CFC1" w14:textId="06C2BDDA" w:rsidR="002F4AB9" w:rsidRPr="000068D1" w:rsidRDefault="002F4AB9" w:rsidP="002F4AB9">
      <w:pPr>
        <w:pStyle w:val="ListParagraph"/>
        <w:numPr>
          <w:ilvl w:val="0"/>
          <w:numId w:val="8"/>
        </w:numPr>
        <w:rPr>
          <w:rFonts w:ascii="Times New Roman" w:hAnsi="Times New Roman" w:cs="Times New Roman"/>
        </w:rPr>
      </w:pPr>
      <w:r w:rsidRPr="000068D1">
        <w:rPr>
          <w:rFonts w:ascii="Times New Roman" w:hAnsi="Times New Roman" w:cs="Times New Roman"/>
          <w:b/>
        </w:rPr>
        <w:t>How?</w:t>
      </w:r>
      <w:r w:rsidRPr="000068D1">
        <w:rPr>
          <w:rFonts w:ascii="Times New Roman" w:hAnsi="Times New Roman" w:cs="Times New Roman"/>
        </w:rPr>
        <w:t xml:space="preserve"> The force for change is ‘reform’ motivated by benevolence and humanitarianism</w:t>
      </w:r>
    </w:p>
    <w:p w14:paraId="65F1C295" w14:textId="021E3145" w:rsidR="002F4AB9" w:rsidRPr="000068D1" w:rsidRDefault="002F4AB9" w:rsidP="002F4AB9">
      <w:pPr>
        <w:pStyle w:val="ListParagraph"/>
        <w:numPr>
          <w:ilvl w:val="0"/>
          <w:numId w:val="8"/>
        </w:numPr>
        <w:rPr>
          <w:rFonts w:ascii="Times New Roman" w:hAnsi="Times New Roman" w:cs="Times New Roman"/>
        </w:rPr>
      </w:pPr>
      <w:r w:rsidRPr="000068D1">
        <w:rPr>
          <w:rFonts w:ascii="Times New Roman" w:hAnsi="Times New Roman" w:cs="Times New Roman"/>
          <w:b/>
        </w:rPr>
        <w:t>Why?</w:t>
      </w:r>
      <w:r w:rsidRPr="000068D1">
        <w:rPr>
          <w:rFonts w:ascii="Times New Roman" w:hAnsi="Times New Roman" w:cs="Times New Roman"/>
        </w:rPr>
        <w:t xml:space="preserve"> Evolvement of scientific knowledge and punishment </w:t>
      </w:r>
      <w:r w:rsidR="00CA611D" w:rsidRPr="000068D1">
        <w:rPr>
          <w:rFonts w:ascii="Times New Roman" w:hAnsi="Times New Roman" w:cs="Times New Roman"/>
        </w:rPr>
        <w:t>was barbaric</w:t>
      </w:r>
    </w:p>
    <w:p w14:paraId="6B67A47D" w14:textId="482701F5" w:rsidR="00CA611D" w:rsidRPr="000068D1" w:rsidRDefault="00CA611D" w:rsidP="002F4AB9">
      <w:pPr>
        <w:pStyle w:val="ListParagraph"/>
        <w:numPr>
          <w:ilvl w:val="0"/>
          <w:numId w:val="8"/>
        </w:numPr>
        <w:rPr>
          <w:rFonts w:ascii="Times New Roman" w:hAnsi="Times New Roman" w:cs="Times New Roman"/>
        </w:rPr>
      </w:pPr>
      <w:r w:rsidRPr="000068D1">
        <w:rPr>
          <w:rFonts w:ascii="Times New Roman" w:hAnsi="Times New Roman" w:cs="Times New Roman"/>
          <w:b/>
        </w:rPr>
        <w:t>Failed?</w:t>
      </w:r>
      <w:r w:rsidRPr="000068D1">
        <w:rPr>
          <w:rFonts w:ascii="Times New Roman" w:hAnsi="Times New Roman" w:cs="Times New Roman"/>
        </w:rPr>
        <w:t xml:space="preserve"> Yes, prisons are overcrowded, unfair sentencing, police brutality</w:t>
      </w:r>
    </w:p>
    <w:p w14:paraId="046DC56C" w14:textId="72C63981" w:rsidR="000D6586" w:rsidRPr="000068D1" w:rsidRDefault="000D6586" w:rsidP="002F4AB9">
      <w:pPr>
        <w:pStyle w:val="ListParagraph"/>
        <w:numPr>
          <w:ilvl w:val="0"/>
          <w:numId w:val="8"/>
        </w:numPr>
        <w:rPr>
          <w:rFonts w:ascii="Times New Roman" w:hAnsi="Times New Roman" w:cs="Times New Roman"/>
        </w:rPr>
      </w:pPr>
      <w:r w:rsidRPr="000068D1">
        <w:rPr>
          <w:rFonts w:ascii="Times New Roman" w:hAnsi="Times New Roman" w:cs="Times New Roman"/>
          <w:b/>
        </w:rPr>
        <w:t>Political moral?</w:t>
      </w:r>
      <w:r w:rsidRPr="000068D1">
        <w:rPr>
          <w:rFonts w:ascii="Times New Roman" w:hAnsi="Times New Roman" w:cs="Times New Roman"/>
        </w:rPr>
        <w:t xml:space="preserve"> More resources and by application of science, the system could be humanized</w:t>
      </w:r>
    </w:p>
    <w:p w14:paraId="3998FD07" w14:textId="77777777" w:rsidR="000D6586" w:rsidRPr="000068D1" w:rsidRDefault="000D6586" w:rsidP="000D6586">
      <w:pPr>
        <w:rPr>
          <w:rFonts w:ascii="Times New Roman" w:hAnsi="Times New Roman" w:cs="Times New Roman"/>
        </w:rPr>
      </w:pPr>
    </w:p>
    <w:p w14:paraId="7959E5D3" w14:textId="0DA619CA" w:rsidR="000D6586" w:rsidRPr="000068D1" w:rsidRDefault="000D6586" w:rsidP="000D6586">
      <w:pPr>
        <w:pStyle w:val="ListParagraph"/>
        <w:numPr>
          <w:ilvl w:val="0"/>
          <w:numId w:val="8"/>
        </w:numPr>
        <w:rPr>
          <w:rFonts w:ascii="Times New Roman" w:hAnsi="Times New Roman" w:cs="Times New Roman"/>
        </w:rPr>
      </w:pPr>
      <w:r w:rsidRPr="000068D1">
        <w:rPr>
          <w:rFonts w:ascii="Times New Roman" w:hAnsi="Times New Roman" w:cs="Times New Roman"/>
        </w:rPr>
        <w:t>Good intentions are taken entirely at face value- but become radically separated from their outcomes</w:t>
      </w:r>
    </w:p>
    <w:p w14:paraId="38380518" w14:textId="77777777" w:rsidR="000D6586" w:rsidRPr="000068D1" w:rsidRDefault="000D6586" w:rsidP="000D6586">
      <w:pPr>
        <w:rPr>
          <w:rFonts w:ascii="Times New Roman" w:hAnsi="Times New Roman" w:cs="Times New Roman"/>
        </w:rPr>
      </w:pPr>
    </w:p>
    <w:p w14:paraId="09409523" w14:textId="0CFBD429" w:rsidR="000D6586" w:rsidRPr="000068D1" w:rsidRDefault="000D6586" w:rsidP="000D6586">
      <w:pPr>
        <w:pStyle w:val="ListParagraph"/>
        <w:numPr>
          <w:ilvl w:val="0"/>
          <w:numId w:val="8"/>
        </w:numPr>
        <w:rPr>
          <w:rFonts w:ascii="Times New Roman" w:hAnsi="Times New Roman" w:cs="Times New Roman"/>
        </w:rPr>
      </w:pPr>
      <w:r w:rsidRPr="000068D1">
        <w:rPr>
          <w:rFonts w:ascii="Times New Roman" w:hAnsi="Times New Roman" w:cs="Times New Roman"/>
        </w:rPr>
        <w:t>The birth of prison</w:t>
      </w:r>
    </w:p>
    <w:p w14:paraId="11C63672" w14:textId="77777777" w:rsidR="00DA2CE0" w:rsidRPr="000068D1" w:rsidRDefault="00DA2CE0" w:rsidP="00DA2CE0">
      <w:pPr>
        <w:rPr>
          <w:rFonts w:ascii="Times New Roman" w:hAnsi="Times New Roman" w:cs="Times New Roman"/>
        </w:rPr>
      </w:pPr>
    </w:p>
    <w:p w14:paraId="4894DBEF" w14:textId="77777777" w:rsidR="00DA2CE0" w:rsidRPr="000068D1" w:rsidRDefault="00DA2CE0" w:rsidP="00DA2CE0">
      <w:pPr>
        <w:rPr>
          <w:rFonts w:ascii="Times New Roman" w:hAnsi="Times New Roman" w:cs="Times New Roman"/>
        </w:rPr>
      </w:pPr>
    </w:p>
    <w:p w14:paraId="2733AC9A" w14:textId="54B80852" w:rsidR="00DA2CE0" w:rsidRPr="000068D1" w:rsidRDefault="00DA2CE0" w:rsidP="00DA2CE0">
      <w:pPr>
        <w:rPr>
          <w:rFonts w:ascii="Times New Roman" w:hAnsi="Times New Roman" w:cs="Times New Roman"/>
        </w:rPr>
      </w:pPr>
      <w:r w:rsidRPr="000068D1">
        <w:rPr>
          <w:rFonts w:ascii="Times New Roman" w:hAnsi="Times New Roman" w:cs="Times New Roman"/>
        </w:rPr>
        <w:t>Good (but complicated) Intentions- Disastrous Consequences:</w:t>
      </w:r>
    </w:p>
    <w:p w14:paraId="7FFAD486" w14:textId="6CB82053" w:rsidR="00DA2CE0" w:rsidRPr="000068D1" w:rsidRDefault="00DA2CE0" w:rsidP="00F36BAD">
      <w:pPr>
        <w:pStyle w:val="ListParagraph"/>
        <w:numPr>
          <w:ilvl w:val="0"/>
          <w:numId w:val="13"/>
        </w:numPr>
        <w:rPr>
          <w:rFonts w:ascii="Times New Roman" w:hAnsi="Times New Roman" w:cs="Times New Roman"/>
        </w:rPr>
      </w:pPr>
      <w:r w:rsidRPr="000068D1">
        <w:rPr>
          <w:rFonts w:ascii="Times New Roman" w:hAnsi="Times New Roman" w:cs="Times New Roman"/>
        </w:rPr>
        <w:t>Rothman’s analysis</w:t>
      </w:r>
    </w:p>
    <w:p w14:paraId="433F4147" w14:textId="63D07FE8" w:rsidR="00DA2CE0" w:rsidRPr="000068D1" w:rsidRDefault="00DA2CE0" w:rsidP="00F36BAD">
      <w:pPr>
        <w:pStyle w:val="ListParagraph"/>
        <w:numPr>
          <w:ilvl w:val="0"/>
          <w:numId w:val="13"/>
        </w:numPr>
        <w:rPr>
          <w:rFonts w:ascii="Times New Roman" w:hAnsi="Times New Roman" w:cs="Times New Roman"/>
        </w:rPr>
      </w:pPr>
      <w:r w:rsidRPr="000068D1">
        <w:rPr>
          <w:rFonts w:ascii="Times New Roman" w:hAnsi="Times New Roman" w:cs="Times New Roman"/>
          <w:b/>
        </w:rPr>
        <w:t>How?</w:t>
      </w:r>
    </w:p>
    <w:p w14:paraId="6EBD00B1" w14:textId="7EC23027" w:rsidR="00DA2CE0" w:rsidRPr="000068D1" w:rsidRDefault="00DA2CE0" w:rsidP="00F36BAD">
      <w:pPr>
        <w:pStyle w:val="ListParagraph"/>
        <w:numPr>
          <w:ilvl w:val="0"/>
          <w:numId w:val="14"/>
        </w:numPr>
        <w:rPr>
          <w:rFonts w:ascii="Times New Roman" w:hAnsi="Times New Roman" w:cs="Times New Roman"/>
        </w:rPr>
      </w:pPr>
      <w:r w:rsidRPr="000068D1">
        <w:rPr>
          <w:rFonts w:ascii="Times New Roman" w:hAnsi="Times New Roman" w:cs="Times New Roman"/>
        </w:rPr>
        <w:t>CJS had limited purpose- deal with petty offenders, punishment brutal and physical took place in public</w:t>
      </w:r>
    </w:p>
    <w:p w14:paraId="38570E09" w14:textId="11F48A03" w:rsidR="00DA2CE0" w:rsidRPr="000068D1" w:rsidRDefault="00DA2CE0" w:rsidP="00F36BAD">
      <w:pPr>
        <w:pStyle w:val="ListParagraph"/>
        <w:numPr>
          <w:ilvl w:val="0"/>
          <w:numId w:val="14"/>
        </w:numPr>
        <w:rPr>
          <w:rFonts w:ascii="Times New Roman" w:hAnsi="Times New Roman" w:cs="Times New Roman"/>
        </w:rPr>
      </w:pPr>
      <w:r w:rsidRPr="000068D1">
        <w:rPr>
          <w:rFonts w:ascii="Times New Roman" w:hAnsi="Times New Roman" w:cs="Times New Roman"/>
        </w:rPr>
        <w:t>End of 18</w:t>
      </w:r>
      <w:r w:rsidRPr="000068D1">
        <w:rPr>
          <w:rFonts w:ascii="Times New Roman" w:hAnsi="Times New Roman" w:cs="Times New Roman"/>
          <w:vertAlign w:val="superscript"/>
        </w:rPr>
        <w:t>th</w:t>
      </w:r>
      <w:r w:rsidRPr="000068D1">
        <w:rPr>
          <w:rFonts w:ascii="Times New Roman" w:hAnsi="Times New Roman" w:cs="Times New Roman"/>
        </w:rPr>
        <w:t xml:space="preserve"> century, changes in social structure</w:t>
      </w:r>
    </w:p>
    <w:p w14:paraId="7682C60B" w14:textId="3F8B192D" w:rsidR="00DA2CE0" w:rsidRPr="000068D1" w:rsidRDefault="00DA2CE0" w:rsidP="00F36BAD">
      <w:pPr>
        <w:pStyle w:val="ListParagraph"/>
        <w:numPr>
          <w:ilvl w:val="0"/>
          <w:numId w:val="15"/>
        </w:numPr>
        <w:rPr>
          <w:rFonts w:ascii="Times New Roman" w:hAnsi="Times New Roman" w:cs="Times New Roman"/>
        </w:rPr>
      </w:pPr>
      <w:r w:rsidRPr="000068D1">
        <w:rPr>
          <w:rFonts w:ascii="Times New Roman" w:hAnsi="Times New Roman" w:cs="Times New Roman"/>
          <w:b/>
        </w:rPr>
        <w:t>Why?</w:t>
      </w:r>
      <w:r w:rsidRPr="000068D1">
        <w:rPr>
          <w:rFonts w:ascii="Times New Roman" w:hAnsi="Times New Roman" w:cs="Times New Roman"/>
        </w:rPr>
        <w:t xml:space="preserve"> Rooted in sociology (anomie) and social psychology</w:t>
      </w:r>
    </w:p>
    <w:p w14:paraId="4D0B24AF" w14:textId="091B6441" w:rsidR="00DA2CE0" w:rsidRPr="000068D1" w:rsidRDefault="00DA2CE0" w:rsidP="00F36BAD">
      <w:pPr>
        <w:pStyle w:val="ListParagraph"/>
        <w:numPr>
          <w:ilvl w:val="0"/>
          <w:numId w:val="16"/>
        </w:numPr>
        <w:rPr>
          <w:rFonts w:ascii="Times New Roman" w:hAnsi="Times New Roman" w:cs="Times New Roman"/>
        </w:rPr>
      </w:pPr>
      <w:r w:rsidRPr="000068D1">
        <w:rPr>
          <w:rFonts w:ascii="Times New Roman" w:hAnsi="Times New Roman" w:cs="Times New Roman"/>
        </w:rPr>
        <w:t>Anxiety about socially mobile population, forms of social control decaying</w:t>
      </w:r>
    </w:p>
    <w:p w14:paraId="5A47A1EA" w14:textId="7AE1C7B5" w:rsidR="00DA2CE0" w:rsidRPr="000068D1" w:rsidRDefault="00DA2CE0" w:rsidP="00F36BAD">
      <w:pPr>
        <w:pStyle w:val="ListParagraph"/>
        <w:numPr>
          <w:ilvl w:val="0"/>
          <w:numId w:val="16"/>
        </w:numPr>
        <w:rPr>
          <w:rFonts w:ascii="Times New Roman" w:hAnsi="Times New Roman" w:cs="Times New Roman"/>
        </w:rPr>
      </w:pPr>
      <w:r w:rsidRPr="000068D1">
        <w:rPr>
          <w:rFonts w:ascii="Times New Roman" w:hAnsi="Times New Roman" w:cs="Times New Roman"/>
        </w:rPr>
        <w:t>Segregating the deviant: birth of asylums as a system of order, discipline and regulation</w:t>
      </w:r>
    </w:p>
    <w:p w14:paraId="2F6C146B" w14:textId="31352B10" w:rsidR="00F67595" w:rsidRPr="000068D1" w:rsidRDefault="00F67595" w:rsidP="00F36BAD">
      <w:pPr>
        <w:pStyle w:val="ListParagraph"/>
        <w:numPr>
          <w:ilvl w:val="0"/>
          <w:numId w:val="15"/>
        </w:numPr>
        <w:rPr>
          <w:rFonts w:ascii="Times New Roman" w:hAnsi="Times New Roman" w:cs="Times New Roman"/>
        </w:rPr>
      </w:pPr>
      <w:r w:rsidRPr="000068D1">
        <w:rPr>
          <w:rFonts w:ascii="Times New Roman" w:hAnsi="Times New Roman" w:cs="Times New Roman"/>
          <w:b/>
        </w:rPr>
        <w:t>Failed?</w:t>
      </w:r>
      <w:r w:rsidRPr="000068D1">
        <w:rPr>
          <w:rFonts w:ascii="Times New Roman" w:hAnsi="Times New Roman" w:cs="Times New Roman"/>
        </w:rPr>
        <w:t xml:space="preserve"> Asylums = custodial institu</w:t>
      </w:r>
      <w:r w:rsidR="006D2BB8" w:rsidRPr="000068D1">
        <w:rPr>
          <w:rFonts w:ascii="Times New Roman" w:hAnsi="Times New Roman" w:cs="Times New Roman"/>
        </w:rPr>
        <w:t>t</w:t>
      </w:r>
      <w:r w:rsidRPr="000068D1">
        <w:rPr>
          <w:rFonts w:ascii="Times New Roman" w:hAnsi="Times New Roman" w:cs="Times New Roman"/>
        </w:rPr>
        <w:t>ions, overcrowded, not rehabilitative</w:t>
      </w:r>
    </w:p>
    <w:p w14:paraId="62A83641" w14:textId="388ED385" w:rsidR="00F67595" w:rsidRPr="000068D1" w:rsidRDefault="00F67595" w:rsidP="00F36BAD">
      <w:pPr>
        <w:pStyle w:val="ListParagraph"/>
        <w:numPr>
          <w:ilvl w:val="0"/>
          <w:numId w:val="17"/>
        </w:numPr>
        <w:rPr>
          <w:rFonts w:ascii="Times New Roman" w:hAnsi="Times New Roman" w:cs="Times New Roman"/>
        </w:rPr>
      </w:pPr>
      <w:r w:rsidRPr="000068D1">
        <w:rPr>
          <w:rFonts w:ascii="Times New Roman" w:hAnsi="Times New Roman" w:cs="Times New Roman"/>
        </w:rPr>
        <w:t>But why do asylums continue to exist?</w:t>
      </w:r>
    </w:p>
    <w:p w14:paraId="6EED20DB" w14:textId="0F8FAB02" w:rsidR="00F67595" w:rsidRPr="000068D1" w:rsidRDefault="00F67595" w:rsidP="00F36BAD">
      <w:pPr>
        <w:pStyle w:val="ListParagraph"/>
        <w:numPr>
          <w:ilvl w:val="0"/>
          <w:numId w:val="15"/>
        </w:numPr>
        <w:rPr>
          <w:rFonts w:ascii="Times New Roman" w:hAnsi="Times New Roman" w:cs="Times New Roman"/>
        </w:rPr>
      </w:pPr>
      <w:r w:rsidRPr="000068D1">
        <w:rPr>
          <w:rFonts w:ascii="Times New Roman" w:hAnsi="Times New Roman" w:cs="Times New Roman"/>
          <w:b/>
        </w:rPr>
        <w:t>Political moral?</w:t>
      </w:r>
      <w:r w:rsidRPr="000068D1">
        <w:rPr>
          <w:rFonts w:ascii="Times New Roman" w:hAnsi="Times New Roman" w:cs="Times New Roman"/>
        </w:rPr>
        <w:t xml:space="preserve"> Rhetoric of the power and their functionalism</w:t>
      </w:r>
    </w:p>
    <w:p w14:paraId="15A030BD" w14:textId="10D7EABE" w:rsidR="00F67595" w:rsidRPr="000068D1" w:rsidRDefault="006D2BB8" w:rsidP="00F36BAD">
      <w:pPr>
        <w:pStyle w:val="ListParagraph"/>
        <w:numPr>
          <w:ilvl w:val="0"/>
          <w:numId w:val="17"/>
        </w:numPr>
        <w:rPr>
          <w:rFonts w:ascii="Times New Roman" w:hAnsi="Times New Roman" w:cs="Times New Roman"/>
        </w:rPr>
      </w:pPr>
      <w:r w:rsidRPr="000068D1">
        <w:rPr>
          <w:rFonts w:ascii="Times New Roman" w:hAnsi="Times New Roman" w:cs="Times New Roman"/>
        </w:rPr>
        <w:t xml:space="preserve">Alliance between the reformers and the managers: survival of the </w:t>
      </w:r>
      <w:proofErr w:type="spellStart"/>
      <w:r w:rsidRPr="000068D1">
        <w:rPr>
          <w:rFonts w:ascii="Times New Roman" w:hAnsi="Times New Roman" w:cs="Times New Roman"/>
        </w:rPr>
        <w:t>programmes</w:t>
      </w:r>
      <w:proofErr w:type="spellEnd"/>
    </w:p>
    <w:p w14:paraId="301AD7DC" w14:textId="0F3B91BD" w:rsidR="006D2BB8" w:rsidRPr="000068D1" w:rsidRDefault="006D2BB8" w:rsidP="00F36BAD">
      <w:pPr>
        <w:pStyle w:val="ListParagraph"/>
        <w:numPr>
          <w:ilvl w:val="0"/>
          <w:numId w:val="15"/>
        </w:numPr>
        <w:rPr>
          <w:rFonts w:ascii="Times New Roman" w:hAnsi="Times New Roman" w:cs="Times New Roman"/>
        </w:rPr>
      </w:pPr>
      <w:r w:rsidRPr="000068D1">
        <w:rPr>
          <w:rFonts w:ascii="Times New Roman" w:hAnsi="Times New Roman" w:cs="Times New Roman"/>
        </w:rPr>
        <w:t>Deviance seen as mad, further classifications (youth court), case by case analysis</w:t>
      </w:r>
    </w:p>
    <w:p w14:paraId="7B52C4D1" w14:textId="77777777" w:rsidR="00745C90" w:rsidRPr="000068D1" w:rsidRDefault="00745C90" w:rsidP="00745C90">
      <w:pPr>
        <w:pStyle w:val="ListParagraph"/>
        <w:rPr>
          <w:rFonts w:ascii="Times New Roman" w:hAnsi="Times New Roman" w:cs="Times New Roman"/>
        </w:rPr>
      </w:pPr>
    </w:p>
    <w:p w14:paraId="370AA8B4" w14:textId="77777777" w:rsidR="00745C90" w:rsidRPr="000068D1" w:rsidRDefault="00745C90" w:rsidP="00745C90">
      <w:pPr>
        <w:rPr>
          <w:rFonts w:ascii="Times New Roman" w:hAnsi="Times New Roman" w:cs="Times New Roman"/>
        </w:rPr>
      </w:pPr>
    </w:p>
    <w:p w14:paraId="342B4E09" w14:textId="2773B61C" w:rsidR="00745C90" w:rsidRPr="000068D1" w:rsidRDefault="00745C90" w:rsidP="00745C90">
      <w:pPr>
        <w:rPr>
          <w:rFonts w:ascii="Times New Roman" w:hAnsi="Times New Roman" w:cs="Times New Roman"/>
        </w:rPr>
      </w:pPr>
      <w:r w:rsidRPr="000068D1">
        <w:rPr>
          <w:rFonts w:ascii="Times New Roman" w:hAnsi="Times New Roman" w:cs="Times New Roman"/>
        </w:rPr>
        <w:t>Discipline and Mystification</w:t>
      </w:r>
    </w:p>
    <w:p w14:paraId="7C5D6EE1" w14:textId="33A7CF0E" w:rsidR="00745C90" w:rsidRPr="000068D1" w:rsidRDefault="00745C90" w:rsidP="00F36BAD">
      <w:pPr>
        <w:pStyle w:val="ListParagraph"/>
        <w:numPr>
          <w:ilvl w:val="0"/>
          <w:numId w:val="15"/>
        </w:numPr>
        <w:rPr>
          <w:rFonts w:ascii="Times New Roman" w:hAnsi="Times New Roman" w:cs="Times New Roman"/>
        </w:rPr>
      </w:pPr>
      <w:r w:rsidRPr="000068D1">
        <w:rPr>
          <w:rFonts w:ascii="Times New Roman" w:hAnsi="Times New Roman" w:cs="Times New Roman"/>
        </w:rPr>
        <w:t>The system is a ‘success’</w:t>
      </w:r>
    </w:p>
    <w:p w14:paraId="47BF22A1" w14:textId="64DE4598" w:rsidR="00745C90" w:rsidRPr="000068D1" w:rsidRDefault="00745C90" w:rsidP="00F36BAD">
      <w:pPr>
        <w:pStyle w:val="ListParagraph"/>
        <w:numPr>
          <w:ilvl w:val="0"/>
          <w:numId w:val="15"/>
        </w:numPr>
        <w:rPr>
          <w:rFonts w:ascii="Times New Roman" w:hAnsi="Times New Roman" w:cs="Times New Roman"/>
        </w:rPr>
      </w:pPr>
      <w:r w:rsidRPr="000068D1">
        <w:rPr>
          <w:rFonts w:ascii="Times New Roman" w:hAnsi="Times New Roman" w:cs="Times New Roman"/>
          <w:b/>
        </w:rPr>
        <w:t>How?</w:t>
      </w:r>
      <w:r w:rsidRPr="000068D1">
        <w:rPr>
          <w:rFonts w:ascii="Times New Roman" w:hAnsi="Times New Roman" w:cs="Times New Roman"/>
        </w:rPr>
        <w:t xml:space="preserve"> The motor force = political economy</w:t>
      </w:r>
    </w:p>
    <w:p w14:paraId="2BAE9D88" w14:textId="68541ECC" w:rsidR="00745C90" w:rsidRPr="000068D1" w:rsidRDefault="00745C90" w:rsidP="00F36BAD">
      <w:pPr>
        <w:pStyle w:val="ListParagraph"/>
        <w:numPr>
          <w:ilvl w:val="0"/>
          <w:numId w:val="18"/>
        </w:numPr>
        <w:rPr>
          <w:rFonts w:ascii="Times New Roman" w:hAnsi="Times New Roman" w:cs="Times New Roman"/>
        </w:rPr>
      </w:pPr>
      <w:r w:rsidRPr="000068D1">
        <w:rPr>
          <w:rFonts w:ascii="Times New Roman" w:hAnsi="Times New Roman" w:cs="Times New Roman"/>
        </w:rPr>
        <w:t>The original master move reflecting underlying transformations of the social structure associated with the worth of the capitalist market system</w:t>
      </w:r>
    </w:p>
    <w:p w14:paraId="384D8A94" w14:textId="152C1FA7" w:rsidR="00745C90" w:rsidRPr="000068D1" w:rsidRDefault="00745C90" w:rsidP="00F36BAD">
      <w:pPr>
        <w:pStyle w:val="ListParagraph"/>
        <w:numPr>
          <w:ilvl w:val="0"/>
          <w:numId w:val="18"/>
        </w:numPr>
        <w:rPr>
          <w:rFonts w:ascii="Times New Roman" w:hAnsi="Times New Roman" w:cs="Times New Roman"/>
        </w:rPr>
      </w:pPr>
      <w:r w:rsidRPr="000068D1">
        <w:rPr>
          <w:rFonts w:ascii="Times New Roman" w:hAnsi="Times New Roman" w:cs="Times New Roman"/>
        </w:rPr>
        <w:t>Repression of the recalcitrant of the working class and mystify everyone, including reformers</w:t>
      </w:r>
    </w:p>
    <w:p w14:paraId="66E6FC97" w14:textId="05B463C3" w:rsidR="00745C90" w:rsidRPr="000068D1" w:rsidRDefault="00745C90" w:rsidP="00F36BAD">
      <w:pPr>
        <w:pStyle w:val="ListParagraph"/>
        <w:numPr>
          <w:ilvl w:val="0"/>
          <w:numId w:val="19"/>
        </w:numPr>
        <w:rPr>
          <w:rFonts w:ascii="Times New Roman" w:hAnsi="Times New Roman" w:cs="Times New Roman"/>
        </w:rPr>
      </w:pPr>
      <w:r w:rsidRPr="000068D1">
        <w:rPr>
          <w:rFonts w:ascii="Times New Roman" w:hAnsi="Times New Roman" w:cs="Times New Roman"/>
          <w:b/>
        </w:rPr>
        <w:t xml:space="preserve">Why? </w:t>
      </w:r>
      <w:r w:rsidRPr="000068D1">
        <w:rPr>
          <w:rFonts w:ascii="Times New Roman" w:hAnsi="Times New Roman" w:cs="Times New Roman"/>
        </w:rPr>
        <w:t>Transition from paternalistic social order to capitalist order</w:t>
      </w:r>
    </w:p>
    <w:p w14:paraId="501BC767" w14:textId="59751146" w:rsidR="002D7075" w:rsidRPr="000068D1" w:rsidRDefault="00745C90" w:rsidP="00F36BAD">
      <w:pPr>
        <w:pStyle w:val="ListParagraph"/>
        <w:numPr>
          <w:ilvl w:val="0"/>
          <w:numId w:val="20"/>
        </w:numPr>
        <w:rPr>
          <w:rFonts w:ascii="Times New Roman" w:hAnsi="Times New Roman" w:cs="Times New Roman"/>
        </w:rPr>
      </w:pPr>
      <w:r w:rsidRPr="000068D1">
        <w:rPr>
          <w:rFonts w:ascii="Times New Roman" w:hAnsi="Times New Roman" w:cs="Times New Roman"/>
        </w:rPr>
        <w:t>New system needed to legitimize and to strengthen ruling class control of the work-force</w:t>
      </w:r>
    </w:p>
    <w:p w14:paraId="7B24938D" w14:textId="2C000005" w:rsidR="002D7075" w:rsidRPr="000068D1" w:rsidRDefault="002D7075" w:rsidP="00F36BAD">
      <w:pPr>
        <w:pStyle w:val="ListParagraph"/>
        <w:numPr>
          <w:ilvl w:val="0"/>
          <w:numId w:val="19"/>
        </w:numPr>
        <w:rPr>
          <w:rFonts w:ascii="Times New Roman" w:hAnsi="Times New Roman" w:cs="Times New Roman"/>
        </w:rPr>
      </w:pPr>
      <w:proofErr w:type="spellStart"/>
      <w:r w:rsidRPr="000068D1">
        <w:rPr>
          <w:rFonts w:ascii="Times New Roman" w:hAnsi="Times New Roman" w:cs="Times New Roman"/>
        </w:rPr>
        <w:t>Melossi</w:t>
      </w:r>
      <w:proofErr w:type="spellEnd"/>
      <w:r w:rsidRPr="000068D1">
        <w:rPr>
          <w:rFonts w:ascii="Times New Roman" w:hAnsi="Times New Roman" w:cs="Times New Roman"/>
        </w:rPr>
        <w:t xml:space="preserve"> and </w:t>
      </w:r>
      <w:proofErr w:type="spellStart"/>
      <w:r w:rsidRPr="000068D1">
        <w:rPr>
          <w:rFonts w:ascii="Times New Roman" w:hAnsi="Times New Roman" w:cs="Times New Roman"/>
        </w:rPr>
        <w:t>Pavarini</w:t>
      </w:r>
      <w:proofErr w:type="spellEnd"/>
    </w:p>
    <w:p w14:paraId="78BAA95B" w14:textId="14693D43" w:rsidR="002D7075" w:rsidRPr="000068D1" w:rsidRDefault="002D7075" w:rsidP="00F36BAD">
      <w:pPr>
        <w:pStyle w:val="ListParagraph"/>
        <w:numPr>
          <w:ilvl w:val="0"/>
          <w:numId w:val="20"/>
        </w:numPr>
        <w:rPr>
          <w:rFonts w:ascii="Times New Roman" w:hAnsi="Times New Roman" w:cs="Times New Roman"/>
        </w:rPr>
      </w:pPr>
      <w:r w:rsidRPr="000068D1">
        <w:rPr>
          <w:rFonts w:ascii="Times New Roman" w:hAnsi="Times New Roman" w:cs="Times New Roman"/>
        </w:rPr>
        <w:t>Functional connection between society and prison is Discipline</w:t>
      </w:r>
    </w:p>
    <w:p w14:paraId="277A2850" w14:textId="0F79E257" w:rsidR="002D7075" w:rsidRPr="000068D1" w:rsidRDefault="002D7075" w:rsidP="00F36BAD">
      <w:pPr>
        <w:pStyle w:val="ListParagraph"/>
        <w:numPr>
          <w:ilvl w:val="0"/>
          <w:numId w:val="20"/>
        </w:numPr>
        <w:rPr>
          <w:rFonts w:ascii="Times New Roman" w:hAnsi="Times New Roman" w:cs="Times New Roman"/>
        </w:rPr>
      </w:pPr>
      <w:r w:rsidRPr="000068D1">
        <w:rPr>
          <w:rFonts w:ascii="Times New Roman" w:hAnsi="Times New Roman" w:cs="Times New Roman"/>
        </w:rPr>
        <w:t>Prison: produces socially safe proletarians (</w:t>
      </w:r>
      <w:proofErr w:type="spellStart"/>
      <w:r w:rsidRPr="000068D1">
        <w:rPr>
          <w:rFonts w:ascii="Times New Roman" w:hAnsi="Times New Roman" w:cs="Times New Roman"/>
        </w:rPr>
        <w:t>propertyless</w:t>
      </w:r>
      <w:proofErr w:type="spellEnd"/>
      <w:r w:rsidRPr="000068D1">
        <w:rPr>
          <w:rFonts w:ascii="Times New Roman" w:hAnsi="Times New Roman" w:cs="Times New Roman"/>
        </w:rPr>
        <w:t xml:space="preserve"> and hence do not threat the private)</w:t>
      </w:r>
    </w:p>
    <w:p w14:paraId="245FEFA9" w14:textId="67800C80" w:rsidR="002D7075" w:rsidRPr="000068D1" w:rsidRDefault="002D7075" w:rsidP="00F36BAD">
      <w:pPr>
        <w:pStyle w:val="ListParagraph"/>
        <w:numPr>
          <w:ilvl w:val="0"/>
          <w:numId w:val="19"/>
        </w:numPr>
        <w:rPr>
          <w:rFonts w:ascii="Times New Roman" w:hAnsi="Times New Roman" w:cs="Times New Roman"/>
        </w:rPr>
      </w:pPr>
      <w:proofErr w:type="spellStart"/>
      <w:r w:rsidRPr="000068D1">
        <w:rPr>
          <w:rFonts w:ascii="Times New Roman" w:hAnsi="Times New Roman" w:cs="Times New Roman"/>
        </w:rPr>
        <w:t>Rusche</w:t>
      </w:r>
      <w:proofErr w:type="spellEnd"/>
      <w:r w:rsidRPr="000068D1">
        <w:rPr>
          <w:rFonts w:ascii="Times New Roman" w:hAnsi="Times New Roman" w:cs="Times New Roman"/>
        </w:rPr>
        <w:t xml:space="preserve"> and </w:t>
      </w:r>
      <w:proofErr w:type="spellStart"/>
      <w:r w:rsidRPr="000068D1">
        <w:rPr>
          <w:rFonts w:ascii="Times New Roman" w:hAnsi="Times New Roman" w:cs="Times New Roman"/>
        </w:rPr>
        <w:t>Kirchheimer</w:t>
      </w:r>
      <w:proofErr w:type="spellEnd"/>
      <w:r w:rsidRPr="000068D1">
        <w:rPr>
          <w:rFonts w:ascii="Times New Roman" w:hAnsi="Times New Roman" w:cs="Times New Roman"/>
        </w:rPr>
        <w:t>:</w:t>
      </w:r>
    </w:p>
    <w:p w14:paraId="20974D60" w14:textId="61475D6E" w:rsidR="002D7075" w:rsidRPr="000068D1" w:rsidRDefault="002D7075" w:rsidP="00F36BAD">
      <w:pPr>
        <w:pStyle w:val="ListParagraph"/>
        <w:numPr>
          <w:ilvl w:val="0"/>
          <w:numId w:val="21"/>
        </w:numPr>
        <w:rPr>
          <w:rFonts w:ascii="Times New Roman" w:hAnsi="Times New Roman" w:cs="Times New Roman"/>
        </w:rPr>
      </w:pPr>
      <w:r w:rsidRPr="000068D1">
        <w:rPr>
          <w:rFonts w:ascii="Times New Roman" w:hAnsi="Times New Roman" w:cs="Times New Roman"/>
        </w:rPr>
        <w:t xml:space="preserve">Punishment tied to mode of production (regulating </w:t>
      </w:r>
      <w:proofErr w:type="spellStart"/>
      <w:r w:rsidRPr="000068D1">
        <w:rPr>
          <w:rFonts w:ascii="Times New Roman" w:hAnsi="Times New Roman" w:cs="Times New Roman"/>
        </w:rPr>
        <w:t>labour</w:t>
      </w:r>
      <w:proofErr w:type="spellEnd"/>
      <w:r w:rsidRPr="000068D1">
        <w:rPr>
          <w:rFonts w:ascii="Times New Roman" w:hAnsi="Times New Roman" w:cs="Times New Roman"/>
        </w:rPr>
        <w:t>, fear of rising proletariat…)</w:t>
      </w:r>
    </w:p>
    <w:p w14:paraId="7D45291E" w14:textId="46BA46C3" w:rsidR="002D7075" w:rsidRPr="000068D1" w:rsidRDefault="002D7075" w:rsidP="00F36BAD">
      <w:pPr>
        <w:pStyle w:val="ListParagraph"/>
        <w:numPr>
          <w:ilvl w:val="0"/>
          <w:numId w:val="21"/>
        </w:numPr>
        <w:rPr>
          <w:rFonts w:ascii="Times New Roman" w:hAnsi="Times New Roman" w:cs="Times New Roman"/>
        </w:rPr>
      </w:pPr>
      <w:r w:rsidRPr="000068D1">
        <w:rPr>
          <w:rFonts w:ascii="Times New Roman" w:hAnsi="Times New Roman" w:cs="Times New Roman"/>
        </w:rPr>
        <w:t>New system of domination and discipline needed to socialize production: to create a submissive, well regimented work-force</w:t>
      </w:r>
    </w:p>
    <w:p w14:paraId="7168AB8F" w14:textId="1080CA39" w:rsidR="00562D38" w:rsidRPr="000068D1" w:rsidRDefault="00562D38" w:rsidP="00F36BAD">
      <w:pPr>
        <w:pStyle w:val="ListParagraph"/>
        <w:numPr>
          <w:ilvl w:val="0"/>
          <w:numId w:val="19"/>
        </w:numPr>
        <w:rPr>
          <w:rFonts w:ascii="Times New Roman" w:hAnsi="Times New Roman" w:cs="Times New Roman"/>
        </w:rPr>
      </w:pPr>
      <w:r w:rsidRPr="000068D1">
        <w:rPr>
          <w:rFonts w:ascii="Times New Roman" w:hAnsi="Times New Roman" w:cs="Times New Roman"/>
          <w:b/>
        </w:rPr>
        <w:t xml:space="preserve">Failed? </w:t>
      </w:r>
      <w:r w:rsidRPr="000068D1">
        <w:rPr>
          <w:rFonts w:ascii="Times New Roman" w:hAnsi="Times New Roman" w:cs="Times New Roman"/>
        </w:rPr>
        <w:t>NO</w:t>
      </w:r>
    </w:p>
    <w:p w14:paraId="3C3D2352" w14:textId="7E85D00B" w:rsidR="00562D38" w:rsidRPr="000068D1" w:rsidRDefault="00562D38" w:rsidP="00F36BAD">
      <w:pPr>
        <w:pStyle w:val="ListParagraph"/>
        <w:numPr>
          <w:ilvl w:val="0"/>
          <w:numId w:val="19"/>
        </w:numPr>
        <w:rPr>
          <w:rFonts w:ascii="Times New Roman" w:hAnsi="Times New Roman" w:cs="Times New Roman"/>
        </w:rPr>
      </w:pPr>
      <w:r w:rsidRPr="000068D1">
        <w:rPr>
          <w:rFonts w:ascii="Times New Roman" w:hAnsi="Times New Roman" w:cs="Times New Roman"/>
          <w:b/>
        </w:rPr>
        <w:t xml:space="preserve">Foucault: </w:t>
      </w:r>
      <w:r w:rsidR="00675A57" w:rsidRPr="000068D1">
        <w:rPr>
          <w:rFonts w:ascii="Times New Roman" w:hAnsi="Times New Roman" w:cs="Times New Roman"/>
        </w:rPr>
        <w:t>Punishment best understood</w:t>
      </w:r>
      <w:r w:rsidRPr="000068D1">
        <w:rPr>
          <w:rFonts w:ascii="Times New Roman" w:hAnsi="Times New Roman" w:cs="Times New Roman"/>
        </w:rPr>
        <w:t xml:space="preserve"> by studying three interrelated concepts which are the foundation of any structure of domination:</w:t>
      </w:r>
    </w:p>
    <w:p w14:paraId="3FE9AC57" w14:textId="18FF547D" w:rsidR="00562D38" w:rsidRPr="000068D1" w:rsidRDefault="00562D38" w:rsidP="00F36BAD">
      <w:pPr>
        <w:pStyle w:val="ListParagraph"/>
        <w:numPr>
          <w:ilvl w:val="0"/>
          <w:numId w:val="22"/>
        </w:numPr>
        <w:rPr>
          <w:rFonts w:ascii="Times New Roman" w:hAnsi="Times New Roman" w:cs="Times New Roman"/>
        </w:rPr>
      </w:pPr>
      <w:r w:rsidRPr="000068D1">
        <w:rPr>
          <w:rFonts w:ascii="Times New Roman" w:hAnsi="Times New Roman" w:cs="Times New Roman"/>
        </w:rPr>
        <w:t>Power</w:t>
      </w:r>
    </w:p>
    <w:p w14:paraId="06522919" w14:textId="6F5EE9A2" w:rsidR="00562D38" w:rsidRPr="000068D1" w:rsidRDefault="00562D38" w:rsidP="00F36BAD">
      <w:pPr>
        <w:pStyle w:val="ListParagraph"/>
        <w:numPr>
          <w:ilvl w:val="0"/>
          <w:numId w:val="22"/>
        </w:numPr>
        <w:rPr>
          <w:rFonts w:ascii="Times New Roman" w:hAnsi="Times New Roman" w:cs="Times New Roman"/>
        </w:rPr>
      </w:pPr>
      <w:r w:rsidRPr="000068D1">
        <w:rPr>
          <w:rFonts w:ascii="Times New Roman" w:hAnsi="Times New Roman" w:cs="Times New Roman"/>
        </w:rPr>
        <w:t>Knowledge</w:t>
      </w:r>
    </w:p>
    <w:p w14:paraId="1658FFED" w14:textId="2735D115" w:rsidR="00562D38" w:rsidRPr="000068D1" w:rsidRDefault="00562D38" w:rsidP="00F36BAD">
      <w:pPr>
        <w:pStyle w:val="ListParagraph"/>
        <w:numPr>
          <w:ilvl w:val="0"/>
          <w:numId w:val="22"/>
        </w:numPr>
        <w:rPr>
          <w:rFonts w:ascii="Times New Roman" w:hAnsi="Times New Roman" w:cs="Times New Roman"/>
        </w:rPr>
      </w:pPr>
      <w:r w:rsidRPr="000068D1">
        <w:rPr>
          <w:rFonts w:ascii="Times New Roman" w:hAnsi="Times New Roman" w:cs="Times New Roman"/>
        </w:rPr>
        <w:t>The body</w:t>
      </w:r>
    </w:p>
    <w:p w14:paraId="5E157E18" w14:textId="77777777" w:rsidR="00245F30" w:rsidRPr="000068D1" w:rsidRDefault="00245F30" w:rsidP="00245F30">
      <w:pPr>
        <w:rPr>
          <w:rFonts w:ascii="Times New Roman" w:hAnsi="Times New Roman" w:cs="Times New Roman"/>
        </w:rPr>
      </w:pPr>
    </w:p>
    <w:p w14:paraId="517666C5" w14:textId="77777777" w:rsidR="00245F30" w:rsidRPr="000068D1" w:rsidRDefault="00245F30" w:rsidP="00F36BAD">
      <w:pPr>
        <w:pStyle w:val="ListParagraph"/>
        <w:numPr>
          <w:ilvl w:val="0"/>
          <w:numId w:val="23"/>
        </w:numPr>
        <w:rPr>
          <w:rFonts w:ascii="Times New Roman" w:hAnsi="Times New Roman" w:cs="Times New Roman"/>
        </w:rPr>
      </w:pPr>
      <w:r w:rsidRPr="000068D1">
        <w:rPr>
          <w:rFonts w:ascii="Times New Roman" w:hAnsi="Times New Roman" w:cs="Times New Roman"/>
        </w:rPr>
        <w:t>Power</w:t>
      </w:r>
    </w:p>
    <w:p w14:paraId="3BBF538A" w14:textId="367F6DE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 xml:space="preserve">“Power is exercised only over free subject, and only insofar as they are free” </w:t>
      </w:r>
    </w:p>
    <w:p w14:paraId="35F4A442"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Power is not a possession</w:t>
      </w:r>
    </w:p>
    <w:p w14:paraId="054E4AA0"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Power is not an instrument</w:t>
      </w:r>
    </w:p>
    <w:p w14:paraId="27919D04"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 xml:space="preserve">Power exists as a result of the interactions between individuals, groups and institutions </w:t>
      </w:r>
    </w:p>
    <w:p w14:paraId="7AB19D13"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Power is relational; matter of structural relationship, not who is involved</w:t>
      </w:r>
    </w:p>
    <w:p w14:paraId="0AE3DE10"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Everyone is able to exercise power</w:t>
      </w:r>
    </w:p>
    <w:p w14:paraId="62CABE8A"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They DO want people to exercise their choices</w:t>
      </w:r>
    </w:p>
    <w:p w14:paraId="16FC8CDA"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Every action is an act of power</w:t>
      </w:r>
    </w:p>
    <w:p w14:paraId="71B43D11"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Power operates ‘through’ individuals rather than ‘against’ them</w:t>
      </w:r>
    </w:p>
    <w:p w14:paraId="2A97A605"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Power exists in varieties of sites of regulations (all of the institutions like prisons, healthcare</w:t>
      </w:r>
      <w:proofErr w:type="gramStart"/>
      <w:r w:rsidRPr="000068D1">
        <w:rPr>
          <w:rFonts w:ascii="Times New Roman" w:hAnsi="Times New Roman" w:cs="Times New Roman"/>
        </w:rPr>
        <w:t>..</w:t>
      </w:r>
      <w:proofErr w:type="gramEnd"/>
      <w:r w:rsidRPr="000068D1">
        <w:rPr>
          <w:rFonts w:ascii="Times New Roman" w:hAnsi="Times New Roman" w:cs="Times New Roman"/>
        </w:rPr>
        <w:t xml:space="preserve"> are also in line with prevailing discourses in society)</w:t>
      </w:r>
    </w:p>
    <w:p w14:paraId="16C8D693"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These sites are not governmental sites</w:t>
      </w:r>
    </w:p>
    <w:p w14:paraId="32DA45B9" w14:textId="22112E41"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Any exercise of power relies upon a knowledge of the ‘target’</w:t>
      </w:r>
    </w:p>
    <w:p w14:paraId="319EFF92" w14:textId="77777777" w:rsidR="00245F30" w:rsidRPr="000068D1" w:rsidRDefault="00245F30" w:rsidP="00245F30">
      <w:pPr>
        <w:ind w:left="1855"/>
        <w:rPr>
          <w:rFonts w:ascii="Times New Roman" w:hAnsi="Times New Roman" w:cs="Times New Roman"/>
        </w:rPr>
      </w:pPr>
    </w:p>
    <w:p w14:paraId="4651731A" w14:textId="77777777" w:rsidR="00245F30" w:rsidRPr="000068D1" w:rsidRDefault="00245F30" w:rsidP="00F36BAD">
      <w:pPr>
        <w:pStyle w:val="ListParagraph"/>
        <w:numPr>
          <w:ilvl w:val="0"/>
          <w:numId w:val="23"/>
        </w:numPr>
        <w:rPr>
          <w:rFonts w:ascii="Times New Roman" w:hAnsi="Times New Roman" w:cs="Times New Roman"/>
        </w:rPr>
      </w:pPr>
      <w:r w:rsidRPr="000068D1">
        <w:rPr>
          <w:rFonts w:ascii="Times New Roman" w:hAnsi="Times New Roman" w:cs="Times New Roman"/>
        </w:rPr>
        <w:t>Knowledge</w:t>
      </w:r>
    </w:p>
    <w:p w14:paraId="5AE099E1"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The ‘know-how’: techniques and strategies depends on knowledge</w:t>
      </w:r>
    </w:p>
    <w:p w14:paraId="757C3DBA"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Knowledge facilitates the exercise of power over the bodies</w:t>
      </w:r>
    </w:p>
    <w:p w14:paraId="08282525" w14:textId="6A8BB735"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Experts knowledge: psychiatry, psychology, medicine, social work</w:t>
      </w:r>
    </w:p>
    <w:p w14:paraId="062B0FA6" w14:textId="02DF7ABA" w:rsidR="007246CE" w:rsidRPr="000068D1" w:rsidRDefault="007246CE" w:rsidP="00F36BAD">
      <w:pPr>
        <w:pStyle w:val="ListParagraph"/>
        <w:numPr>
          <w:ilvl w:val="1"/>
          <w:numId w:val="23"/>
        </w:numPr>
        <w:rPr>
          <w:rFonts w:ascii="Times New Roman" w:hAnsi="Times New Roman" w:cs="Times New Roman"/>
        </w:rPr>
      </w:pPr>
      <w:r w:rsidRPr="000068D1">
        <w:rPr>
          <w:rFonts w:ascii="Times New Roman" w:hAnsi="Times New Roman" w:cs="Times New Roman"/>
        </w:rPr>
        <w:t>Important to know your prisoners as well, what risk factors they pose</w:t>
      </w:r>
    </w:p>
    <w:p w14:paraId="2942DC1F" w14:textId="77777777" w:rsidR="00245F30" w:rsidRPr="000068D1" w:rsidRDefault="00245F30" w:rsidP="00245F30">
      <w:pPr>
        <w:pStyle w:val="ListParagraph"/>
        <w:ind w:left="1495"/>
        <w:rPr>
          <w:rFonts w:ascii="Times New Roman" w:hAnsi="Times New Roman" w:cs="Times New Roman"/>
        </w:rPr>
      </w:pPr>
    </w:p>
    <w:p w14:paraId="3DB976A0" w14:textId="77777777" w:rsidR="00245F30" w:rsidRPr="000068D1" w:rsidRDefault="00245F30" w:rsidP="00F36BAD">
      <w:pPr>
        <w:pStyle w:val="ListParagraph"/>
        <w:numPr>
          <w:ilvl w:val="0"/>
          <w:numId w:val="23"/>
        </w:numPr>
        <w:rPr>
          <w:rFonts w:ascii="Times New Roman" w:hAnsi="Times New Roman" w:cs="Times New Roman"/>
        </w:rPr>
      </w:pPr>
      <w:r w:rsidRPr="000068D1">
        <w:rPr>
          <w:rFonts w:ascii="Times New Roman" w:hAnsi="Times New Roman" w:cs="Times New Roman"/>
        </w:rPr>
        <w:t>The Body</w:t>
      </w:r>
    </w:p>
    <w:p w14:paraId="0F08AB39"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“The human body is the ultimate material which is seized and shaped by all political, economic, and penal institutions” (Garland)</w:t>
      </w:r>
    </w:p>
    <w:p w14:paraId="5A9D6E0A"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Bodies to be subjugated: docile, obedient and useful</w:t>
      </w:r>
    </w:p>
    <w:p w14:paraId="649368A5" w14:textId="77777777" w:rsidR="00245F30" w:rsidRPr="000068D1" w:rsidRDefault="00245F30" w:rsidP="00F36BAD">
      <w:pPr>
        <w:pStyle w:val="ListParagraph"/>
        <w:numPr>
          <w:ilvl w:val="1"/>
          <w:numId w:val="23"/>
        </w:numPr>
        <w:rPr>
          <w:rFonts w:ascii="Times New Roman" w:hAnsi="Times New Roman" w:cs="Times New Roman"/>
        </w:rPr>
      </w:pPr>
      <w:r w:rsidRPr="000068D1">
        <w:rPr>
          <w:rFonts w:ascii="Times New Roman" w:hAnsi="Times New Roman" w:cs="Times New Roman"/>
        </w:rPr>
        <w:t>Subjugation of the body</w:t>
      </w:r>
    </w:p>
    <w:p w14:paraId="06227B2E" w14:textId="77777777" w:rsidR="00245F30" w:rsidRPr="000068D1" w:rsidRDefault="00245F30" w:rsidP="00F36BAD">
      <w:pPr>
        <w:pStyle w:val="ListParagraph"/>
        <w:numPr>
          <w:ilvl w:val="2"/>
          <w:numId w:val="23"/>
        </w:numPr>
        <w:rPr>
          <w:rFonts w:ascii="Times New Roman" w:hAnsi="Times New Roman" w:cs="Times New Roman"/>
        </w:rPr>
      </w:pPr>
      <w:r w:rsidRPr="000068D1">
        <w:rPr>
          <w:rFonts w:ascii="Times New Roman" w:hAnsi="Times New Roman" w:cs="Times New Roman"/>
          <w:b/>
        </w:rPr>
        <w:t>Corporal</w:t>
      </w:r>
      <w:r w:rsidRPr="000068D1">
        <w:rPr>
          <w:rFonts w:ascii="Times New Roman" w:hAnsi="Times New Roman" w:cs="Times New Roman"/>
        </w:rPr>
        <w:t xml:space="preserve">: from the outside, through forced </w:t>
      </w:r>
      <w:proofErr w:type="spellStart"/>
      <w:r w:rsidRPr="000068D1">
        <w:rPr>
          <w:rFonts w:ascii="Times New Roman" w:hAnsi="Times New Roman" w:cs="Times New Roman"/>
        </w:rPr>
        <w:t>labour</w:t>
      </w:r>
      <w:proofErr w:type="spellEnd"/>
    </w:p>
    <w:p w14:paraId="73DC4323" w14:textId="77777777" w:rsidR="00245F30" w:rsidRPr="000068D1" w:rsidRDefault="00245F30" w:rsidP="00F36BAD">
      <w:pPr>
        <w:pStyle w:val="ListParagraph"/>
        <w:numPr>
          <w:ilvl w:val="2"/>
          <w:numId w:val="23"/>
        </w:numPr>
        <w:rPr>
          <w:rFonts w:ascii="Times New Roman" w:hAnsi="Times New Roman" w:cs="Times New Roman"/>
        </w:rPr>
      </w:pPr>
      <w:r w:rsidRPr="000068D1">
        <w:rPr>
          <w:rFonts w:ascii="Times New Roman" w:hAnsi="Times New Roman" w:cs="Times New Roman"/>
          <w:b/>
        </w:rPr>
        <w:t>Mental</w:t>
      </w:r>
      <w:r w:rsidRPr="000068D1">
        <w:rPr>
          <w:rFonts w:ascii="Times New Roman" w:hAnsi="Times New Roman" w:cs="Times New Roman"/>
        </w:rPr>
        <w:t>: from the inside, working on mentalities so the individuals internalize the commands</w:t>
      </w:r>
    </w:p>
    <w:p w14:paraId="3E30F18E" w14:textId="07562804" w:rsidR="00B56B75" w:rsidRPr="000068D1" w:rsidRDefault="00B56B75" w:rsidP="00F36BAD">
      <w:pPr>
        <w:pStyle w:val="ListParagraph"/>
        <w:numPr>
          <w:ilvl w:val="0"/>
          <w:numId w:val="24"/>
        </w:numPr>
        <w:rPr>
          <w:rFonts w:ascii="Times New Roman" w:hAnsi="Times New Roman" w:cs="Times New Roman"/>
        </w:rPr>
      </w:pPr>
      <w:r w:rsidRPr="000068D1">
        <w:rPr>
          <w:rFonts w:ascii="Times New Roman" w:hAnsi="Times New Roman" w:cs="Times New Roman"/>
        </w:rPr>
        <w:t>For century and a half, the prison has always been offered as its own remedy</w:t>
      </w:r>
    </w:p>
    <w:p w14:paraId="2C425225" w14:textId="6F0F40BC" w:rsidR="00B56B75" w:rsidRPr="000068D1" w:rsidRDefault="00B56B75" w:rsidP="00F36BAD">
      <w:pPr>
        <w:pStyle w:val="ListParagraph"/>
        <w:numPr>
          <w:ilvl w:val="0"/>
          <w:numId w:val="24"/>
        </w:numPr>
        <w:rPr>
          <w:rFonts w:ascii="Times New Roman" w:hAnsi="Times New Roman" w:cs="Times New Roman"/>
        </w:rPr>
      </w:pPr>
      <w:r w:rsidRPr="000068D1">
        <w:rPr>
          <w:rFonts w:ascii="Times New Roman" w:hAnsi="Times New Roman" w:cs="Times New Roman"/>
        </w:rPr>
        <w:t>The evolution of a new army of technicians in the creation of experts and professionals</w:t>
      </w:r>
    </w:p>
    <w:p w14:paraId="5F15B0B7" w14:textId="47036B4E" w:rsidR="00B56B75" w:rsidRPr="000068D1" w:rsidRDefault="00B56B75" w:rsidP="00F36BAD">
      <w:pPr>
        <w:pStyle w:val="ListParagraph"/>
        <w:numPr>
          <w:ilvl w:val="0"/>
          <w:numId w:val="24"/>
        </w:numPr>
        <w:rPr>
          <w:rFonts w:ascii="Times New Roman" w:hAnsi="Times New Roman" w:cs="Times New Roman"/>
        </w:rPr>
      </w:pPr>
      <w:r w:rsidRPr="000068D1">
        <w:rPr>
          <w:rFonts w:ascii="Times New Roman" w:hAnsi="Times New Roman" w:cs="Times New Roman"/>
        </w:rPr>
        <w:t>All this talk of success and failure misses the point-</w:t>
      </w:r>
    </w:p>
    <w:p w14:paraId="693872C3" w14:textId="18BE1562" w:rsidR="00B56B75" w:rsidRPr="000068D1" w:rsidRDefault="00B56B75" w:rsidP="00F36BAD">
      <w:pPr>
        <w:pStyle w:val="ListParagraph"/>
        <w:numPr>
          <w:ilvl w:val="0"/>
          <w:numId w:val="25"/>
        </w:numPr>
        <w:rPr>
          <w:rFonts w:ascii="Times New Roman" w:hAnsi="Times New Roman" w:cs="Times New Roman"/>
        </w:rPr>
      </w:pPr>
      <w:r w:rsidRPr="000068D1">
        <w:rPr>
          <w:rFonts w:ascii="Times New Roman" w:hAnsi="Times New Roman" w:cs="Times New Roman"/>
        </w:rPr>
        <w:t>The prison invents the criminal; it cannot fail because it is not intended to eliminate offences (it only distinguishes them, use them, distribute them)</w:t>
      </w:r>
    </w:p>
    <w:p w14:paraId="76A828F2" w14:textId="77777777" w:rsidR="00367ACE" w:rsidRPr="000068D1" w:rsidRDefault="00367ACE" w:rsidP="00367ACE">
      <w:pPr>
        <w:rPr>
          <w:rFonts w:ascii="Times New Roman" w:hAnsi="Times New Roman" w:cs="Times New Roman"/>
        </w:rPr>
      </w:pPr>
    </w:p>
    <w:p w14:paraId="194C4E8D" w14:textId="77777777" w:rsidR="00367ACE" w:rsidRPr="000068D1" w:rsidRDefault="00367ACE" w:rsidP="00367ACE">
      <w:pPr>
        <w:rPr>
          <w:rFonts w:ascii="Times New Roman" w:hAnsi="Times New Roman" w:cs="Times New Roman"/>
        </w:rPr>
      </w:pPr>
    </w:p>
    <w:p w14:paraId="1F6E41A1" w14:textId="0391CCF7" w:rsidR="00367ACE" w:rsidRPr="000068D1" w:rsidRDefault="00367ACE" w:rsidP="00367ACE">
      <w:pPr>
        <w:rPr>
          <w:rFonts w:ascii="Times New Roman" w:hAnsi="Times New Roman" w:cs="Times New Roman"/>
        </w:rPr>
      </w:pPr>
      <w:r w:rsidRPr="000068D1">
        <w:rPr>
          <w:rFonts w:ascii="Times New Roman" w:hAnsi="Times New Roman" w:cs="Times New Roman"/>
        </w:rPr>
        <w:t>Common to all perspectives:</w:t>
      </w:r>
    </w:p>
    <w:p w14:paraId="63D87F20" w14:textId="58FBF816" w:rsidR="00367ACE" w:rsidRPr="000068D1" w:rsidRDefault="00367ACE" w:rsidP="00F36BAD">
      <w:pPr>
        <w:pStyle w:val="ListParagraph"/>
        <w:numPr>
          <w:ilvl w:val="0"/>
          <w:numId w:val="26"/>
        </w:numPr>
        <w:rPr>
          <w:rFonts w:ascii="Times New Roman" w:hAnsi="Times New Roman" w:cs="Times New Roman"/>
        </w:rPr>
      </w:pPr>
      <w:r w:rsidRPr="000068D1">
        <w:rPr>
          <w:rFonts w:ascii="Times New Roman" w:hAnsi="Times New Roman" w:cs="Times New Roman"/>
        </w:rPr>
        <w:t xml:space="preserve">For over a century the prison has been offered as its own remedy </w:t>
      </w:r>
    </w:p>
    <w:p w14:paraId="418651C6" w14:textId="6026EFBD" w:rsidR="00367ACE" w:rsidRPr="000068D1" w:rsidRDefault="00367ACE" w:rsidP="00F36BAD">
      <w:pPr>
        <w:pStyle w:val="ListParagraph"/>
        <w:numPr>
          <w:ilvl w:val="0"/>
          <w:numId w:val="26"/>
        </w:numPr>
        <w:rPr>
          <w:rFonts w:ascii="Times New Roman" w:hAnsi="Times New Roman" w:cs="Times New Roman"/>
        </w:rPr>
      </w:pPr>
      <w:r w:rsidRPr="000068D1">
        <w:rPr>
          <w:rFonts w:ascii="Times New Roman" w:hAnsi="Times New Roman" w:cs="Times New Roman"/>
        </w:rPr>
        <w:t>More than just good intention</w:t>
      </w:r>
    </w:p>
    <w:p w14:paraId="2E6E7FBB" w14:textId="18E0E281" w:rsidR="00367ACE" w:rsidRPr="000068D1" w:rsidRDefault="00367ACE" w:rsidP="00F36BAD">
      <w:pPr>
        <w:pStyle w:val="ListParagraph"/>
        <w:numPr>
          <w:ilvl w:val="0"/>
          <w:numId w:val="26"/>
        </w:numPr>
        <w:rPr>
          <w:rFonts w:ascii="Times New Roman" w:hAnsi="Times New Roman" w:cs="Times New Roman"/>
        </w:rPr>
      </w:pPr>
      <w:r w:rsidRPr="000068D1">
        <w:rPr>
          <w:rFonts w:ascii="Times New Roman" w:hAnsi="Times New Roman" w:cs="Times New Roman"/>
        </w:rPr>
        <w:t>Holistic approach in understanding the emergence of prison</w:t>
      </w:r>
    </w:p>
    <w:p w14:paraId="54B75912" w14:textId="19FBC368" w:rsidR="00367ACE" w:rsidRPr="000068D1" w:rsidRDefault="00367ACE" w:rsidP="00F36BAD">
      <w:pPr>
        <w:pStyle w:val="ListParagraph"/>
        <w:numPr>
          <w:ilvl w:val="0"/>
          <w:numId w:val="26"/>
        </w:numPr>
        <w:rPr>
          <w:rFonts w:ascii="Times New Roman" w:hAnsi="Times New Roman" w:cs="Times New Roman"/>
        </w:rPr>
      </w:pPr>
      <w:r w:rsidRPr="000068D1">
        <w:rPr>
          <w:rFonts w:ascii="Times New Roman" w:hAnsi="Times New Roman" w:cs="Times New Roman"/>
        </w:rPr>
        <w:t>Experts and professionals created a monopoly</w:t>
      </w:r>
    </w:p>
    <w:p w14:paraId="42A6F46D" w14:textId="6E4E2BDD" w:rsidR="00367ACE" w:rsidRPr="000068D1" w:rsidRDefault="00367ACE" w:rsidP="00F36BAD">
      <w:pPr>
        <w:pStyle w:val="ListParagraph"/>
        <w:numPr>
          <w:ilvl w:val="0"/>
          <w:numId w:val="26"/>
        </w:numPr>
        <w:rPr>
          <w:rFonts w:ascii="Times New Roman" w:hAnsi="Times New Roman" w:cs="Times New Roman"/>
        </w:rPr>
      </w:pPr>
      <w:r w:rsidRPr="000068D1">
        <w:rPr>
          <w:rFonts w:ascii="Times New Roman" w:hAnsi="Times New Roman" w:cs="Times New Roman"/>
        </w:rPr>
        <w:t>Prison persisted to exist despite their failure</w:t>
      </w:r>
    </w:p>
    <w:p w14:paraId="632B32D7" w14:textId="77777777" w:rsidR="008871C5" w:rsidRPr="000068D1" w:rsidRDefault="008871C5" w:rsidP="008871C5">
      <w:pPr>
        <w:rPr>
          <w:rFonts w:ascii="Times New Roman" w:hAnsi="Times New Roman" w:cs="Times New Roman"/>
        </w:rPr>
      </w:pPr>
    </w:p>
    <w:p w14:paraId="149330E3" w14:textId="77777777" w:rsidR="008871C5" w:rsidRPr="000068D1" w:rsidRDefault="008871C5" w:rsidP="008871C5">
      <w:pPr>
        <w:rPr>
          <w:rFonts w:ascii="Times New Roman" w:hAnsi="Times New Roman" w:cs="Times New Roman"/>
        </w:rPr>
      </w:pPr>
    </w:p>
    <w:p w14:paraId="79065007" w14:textId="7BA30873" w:rsidR="0035332D" w:rsidRPr="000068D1" w:rsidRDefault="0035332D" w:rsidP="008871C5">
      <w:pPr>
        <w:rPr>
          <w:rFonts w:ascii="Times New Roman" w:hAnsi="Times New Roman" w:cs="Times New Roman"/>
        </w:rPr>
      </w:pPr>
      <w:r w:rsidRPr="000068D1">
        <w:rPr>
          <w:rFonts w:ascii="Times New Roman" w:hAnsi="Times New Roman" w:cs="Times New Roman"/>
        </w:rPr>
        <w:t>The Destructuring Movement</w:t>
      </w:r>
    </w:p>
    <w:p w14:paraId="7E897D90" w14:textId="3BD12F44" w:rsidR="0035332D" w:rsidRPr="000068D1" w:rsidRDefault="0035332D" w:rsidP="00F36BAD">
      <w:pPr>
        <w:pStyle w:val="ListParagraph"/>
        <w:numPr>
          <w:ilvl w:val="0"/>
          <w:numId w:val="27"/>
        </w:numPr>
        <w:rPr>
          <w:rFonts w:ascii="Times New Roman" w:hAnsi="Times New Roman" w:cs="Times New Roman"/>
        </w:rPr>
      </w:pPr>
      <w:r w:rsidRPr="000068D1">
        <w:rPr>
          <w:rFonts w:ascii="Times New Roman" w:hAnsi="Times New Roman" w:cs="Times New Roman"/>
        </w:rPr>
        <w:t>In 1960’s critics from within</w:t>
      </w:r>
    </w:p>
    <w:p w14:paraId="0E7BBB68" w14:textId="724A2555" w:rsidR="0035332D" w:rsidRPr="000068D1" w:rsidRDefault="0035332D" w:rsidP="00F36BAD">
      <w:pPr>
        <w:pStyle w:val="ListParagraph"/>
        <w:numPr>
          <w:ilvl w:val="0"/>
          <w:numId w:val="27"/>
        </w:numPr>
        <w:rPr>
          <w:rFonts w:ascii="Times New Roman" w:hAnsi="Times New Roman" w:cs="Times New Roman"/>
        </w:rPr>
      </w:pPr>
      <w:r w:rsidRPr="000068D1">
        <w:rPr>
          <w:rFonts w:ascii="Times New Roman" w:hAnsi="Times New Roman" w:cs="Times New Roman"/>
        </w:rPr>
        <w:t>Criticizing the prison ideology and institutionally</w:t>
      </w:r>
    </w:p>
    <w:p w14:paraId="61A0D64D" w14:textId="36449B60" w:rsidR="0035332D" w:rsidRPr="000068D1" w:rsidRDefault="0035332D" w:rsidP="00F36BAD">
      <w:pPr>
        <w:pStyle w:val="ListParagraph"/>
        <w:numPr>
          <w:ilvl w:val="0"/>
          <w:numId w:val="27"/>
        </w:numPr>
        <w:rPr>
          <w:rFonts w:ascii="Times New Roman" w:hAnsi="Times New Roman" w:cs="Times New Roman"/>
        </w:rPr>
      </w:pPr>
      <w:r w:rsidRPr="000068D1">
        <w:rPr>
          <w:rFonts w:ascii="Times New Roman" w:hAnsi="Times New Roman" w:cs="Times New Roman"/>
        </w:rPr>
        <w:t>Radical attack on the very idea of imprisonment</w:t>
      </w:r>
    </w:p>
    <w:p w14:paraId="0A428DBF" w14:textId="2B25A273" w:rsidR="0035332D" w:rsidRPr="000068D1" w:rsidRDefault="0035332D" w:rsidP="00F36BAD">
      <w:pPr>
        <w:pStyle w:val="ListParagraph"/>
        <w:numPr>
          <w:ilvl w:val="0"/>
          <w:numId w:val="27"/>
        </w:numPr>
        <w:rPr>
          <w:rFonts w:ascii="Times New Roman" w:hAnsi="Times New Roman" w:cs="Times New Roman"/>
        </w:rPr>
      </w:pPr>
      <w:r w:rsidRPr="000068D1">
        <w:rPr>
          <w:rFonts w:ascii="Times New Roman" w:hAnsi="Times New Roman" w:cs="Times New Roman"/>
        </w:rPr>
        <w:t>A fundamental flaw in the vision itself</w:t>
      </w:r>
    </w:p>
    <w:p w14:paraId="00BE99F9" w14:textId="65683B30" w:rsidR="0035332D" w:rsidRPr="000068D1" w:rsidRDefault="0035332D" w:rsidP="00F36BAD">
      <w:pPr>
        <w:pStyle w:val="ListParagraph"/>
        <w:numPr>
          <w:ilvl w:val="0"/>
          <w:numId w:val="27"/>
        </w:numPr>
        <w:rPr>
          <w:rFonts w:ascii="Times New Roman" w:hAnsi="Times New Roman" w:cs="Times New Roman"/>
        </w:rPr>
      </w:pPr>
      <w:r w:rsidRPr="000068D1">
        <w:rPr>
          <w:rFonts w:ascii="Times New Roman" w:hAnsi="Times New Roman" w:cs="Times New Roman"/>
        </w:rPr>
        <w:t>Attempt to move away from the Master Patterns (1960’s-now-1985)</w:t>
      </w:r>
    </w:p>
    <w:p w14:paraId="316BBEC5" w14:textId="77777777" w:rsidR="002156BF" w:rsidRPr="000068D1" w:rsidRDefault="002156BF" w:rsidP="002156BF">
      <w:pPr>
        <w:pStyle w:val="ListParagraph"/>
        <w:rPr>
          <w:rFonts w:ascii="Times New Roman" w:hAnsi="Times New Roman" w:cs="Times New Roman"/>
        </w:rPr>
      </w:pPr>
    </w:p>
    <w:p w14:paraId="608A3E40" w14:textId="061A0DA5" w:rsidR="00402A85" w:rsidRPr="000068D1" w:rsidRDefault="00402A85" w:rsidP="00F36BAD">
      <w:pPr>
        <w:pStyle w:val="ListParagraph"/>
        <w:numPr>
          <w:ilvl w:val="0"/>
          <w:numId w:val="27"/>
        </w:numPr>
        <w:rPr>
          <w:rFonts w:ascii="Times New Roman" w:hAnsi="Times New Roman" w:cs="Times New Roman"/>
        </w:rPr>
      </w:pPr>
      <w:r w:rsidRPr="000068D1">
        <w:rPr>
          <w:rFonts w:ascii="Times New Roman" w:hAnsi="Times New Roman" w:cs="Times New Roman"/>
        </w:rPr>
        <w:t>An increasing involvement of the state in the business of deviancy control</w:t>
      </w:r>
    </w:p>
    <w:p w14:paraId="10150AE5" w14:textId="3EC9A3A1" w:rsidR="00402A85" w:rsidRPr="000068D1" w:rsidRDefault="00402A85" w:rsidP="00F36BAD">
      <w:pPr>
        <w:pStyle w:val="ListParagraph"/>
        <w:numPr>
          <w:ilvl w:val="0"/>
          <w:numId w:val="27"/>
        </w:numPr>
        <w:rPr>
          <w:rFonts w:ascii="Times New Roman" w:hAnsi="Times New Roman" w:cs="Times New Roman"/>
        </w:rPr>
      </w:pPr>
      <w:r w:rsidRPr="000068D1">
        <w:rPr>
          <w:rFonts w:ascii="Times New Roman" w:hAnsi="Times New Roman" w:cs="Times New Roman"/>
          <w:i/>
        </w:rPr>
        <w:t>Away from the state</w:t>
      </w:r>
      <w:r w:rsidRPr="000068D1">
        <w:rPr>
          <w:rFonts w:ascii="Times New Roman" w:hAnsi="Times New Roman" w:cs="Times New Roman"/>
        </w:rPr>
        <w:t>: ‘decentralization,’ ‘decriminalization,’ ‘Diversion,’ toward community organization (not sponsored by the state), community policing, John Howard Society</w:t>
      </w:r>
    </w:p>
    <w:p w14:paraId="0F32F849" w14:textId="77777777" w:rsidR="002156BF" w:rsidRPr="000068D1" w:rsidRDefault="002156BF" w:rsidP="002156BF">
      <w:pPr>
        <w:pStyle w:val="ListParagraph"/>
        <w:rPr>
          <w:rFonts w:ascii="Times New Roman" w:hAnsi="Times New Roman" w:cs="Times New Roman"/>
        </w:rPr>
      </w:pPr>
    </w:p>
    <w:p w14:paraId="15B65E2A" w14:textId="736571AA" w:rsidR="002156BF" w:rsidRPr="000068D1" w:rsidRDefault="002156BF" w:rsidP="00F36BAD">
      <w:pPr>
        <w:pStyle w:val="ListParagraph"/>
        <w:numPr>
          <w:ilvl w:val="0"/>
          <w:numId w:val="27"/>
        </w:numPr>
        <w:rPr>
          <w:rFonts w:ascii="Times New Roman" w:hAnsi="Times New Roman" w:cs="Times New Roman"/>
        </w:rPr>
      </w:pPr>
      <w:r w:rsidRPr="000068D1">
        <w:rPr>
          <w:rFonts w:ascii="Times New Roman" w:hAnsi="Times New Roman" w:cs="Times New Roman"/>
        </w:rPr>
        <w:t>The increasing differentiation and classification of criminal and dependent groups</w:t>
      </w:r>
    </w:p>
    <w:p w14:paraId="41C39906" w14:textId="3D047BB8" w:rsidR="002156BF" w:rsidRPr="000068D1" w:rsidRDefault="002156BF" w:rsidP="00F36BAD">
      <w:pPr>
        <w:pStyle w:val="ListParagraph"/>
        <w:numPr>
          <w:ilvl w:val="0"/>
          <w:numId w:val="27"/>
        </w:numPr>
        <w:rPr>
          <w:rFonts w:ascii="Times New Roman" w:hAnsi="Times New Roman" w:cs="Times New Roman"/>
        </w:rPr>
      </w:pPr>
      <w:r w:rsidRPr="000068D1">
        <w:rPr>
          <w:rFonts w:ascii="Times New Roman" w:hAnsi="Times New Roman" w:cs="Times New Roman"/>
          <w:i/>
        </w:rPr>
        <w:t>Away from the expert:</w:t>
      </w:r>
      <w:r w:rsidRPr="000068D1">
        <w:rPr>
          <w:rFonts w:ascii="Times New Roman" w:hAnsi="Times New Roman" w:cs="Times New Roman"/>
        </w:rPr>
        <w:t xml:space="preserve"> </w:t>
      </w:r>
      <w:proofErr w:type="spellStart"/>
      <w:r w:rsidRPr="000068D1">
        <w:rPr>
          <w:rFonts w:ascii="Times New Roman" w:hAnsi="Times New Roman" w:cs="Times New Roman"/>
        </w:rPr>
        <w:t>deprofesionalization</w:t>
      </w:r>
      <w:proofErr w:type="spellEnd"/>
      <w:r w:rsidRPr="000068D1">
        <w:rPr>
          <w:rFonts w:ascii="Times New Roman" w:hAnsi="Times New Roman" w:cs="Times New Roman"/>
        </w:rPr>
        <w:t xml:space="preserve">, </w:t>
      </w:r>
      <w:proofErr w:type="spellStart"/>
      <w:r w:rsidRPr="000068D1">
        <w:rPr>
          <w:rFonts w:ascii="Times New Roman" w:hAnsi="Times New Roman" w:cs="Times New Roman"/>
        </w:rPr>
        <w:t>demedicalization</w:t>
      </w:r>
      <w:proofErr w:type="spellEnd"/>
      <w:r w:rsidRPr="000068D1">
        <w:rPr>
          <w:rFonts w:ascii="Times New Roman" w:hAnsi="Times New Roman" w:cs="Times New Roman"/>
        </w:rPr>
        <w:t>, less authority reliance, community based help- women’s shelter</w:t>
      </w:r>
    </w:p>
    <w:p w14:paraId="0B19A818" w14:textId="42C58247" w:rsidR="002156BF" w:rsidRPr="000068D1" w:rsidRDefault="002156BF" w:rsidP="00F36BAD">
      <w:pPr>
        <w:pStyle w:val="ListParagraph"/>
        <w:numPr>
          <w:ilvl w:val="0"/>
          <w:numId w:val="25"/>
        </w:numPr>
        <w:rPr>
          <w:rFonts w:ascii="Times New Roman" w:hAnsi="Times New Roman" w:cs="Times New Roman"/>
        </w:rPr>
      </w:pPr>
      <w:r w:rsidRPr="000068D1">
        <w:rPr>
          <w:rFonts w:ascii="Times New Roman" w:hAnsi="Times New Roman" w:cs="Times New Roman"/>
        </w:rPr>
        <w:t>Distrust of professionals and their monopolistic claims</w:t>
      </w:r>
    </w:p>
    <w:p w14:paraId="02FF1771" w14:textId="77777777" w:rsidR="002156BF" w:rsidRPr="000068D1" w:rsidRDefault="002156BF" w:rsidP="002156BF">
      <w:pPr>
        <w:pStyle w:val="ListParagraph"/>
        <w:ind w:left="1800"/>
        <w:rPr>
          <w:rFonts w:ascii="Times New Roman" w:hAnsi="Times New Roman" w:cs="Times New Roman"/>
        </w:rPr>
      </w:pPr>
    </w:p>
    <w:p w14:paraId="15C68B16" w14:textId="33DEBCD5" w:rsidR="002156BF" w:rsidRPr="000068D1" w:rsidRDefault="002156BF" w:rsidP="00F36BAD">
      <w:pPr>
        <w:pStyle w:val="ListParagraph"/>
        <w:numPr>
          <w:ilvl w:val="0"/>
          <w:numId w:val="28"/>
        </w:numPr>
        <w:rPr>
          <w:rFonts w:ascii="Times New Roman" w:hAnsi="Times New Roman" w:cs="Times New Roman"/>
        </w:rPr>
      </w:pPr>
      <w:r w:rsidRPr="000068D1">
        <w:rPr>
          <w:rFonts w:ascii="Times New Roman" w:hAnsi="Times New Roman" w:cs="Times New Roman"/>
        </w:rPr>
        <w:t>The increased segregation of deviants into closed institutions</w:t>
      </w:r>
    </w:p>
    <w:p w14:paraId="43AD88B1" w14:textId="687278B0" w:rsidR="002156BF" w:rsidRPr="000068D1" w:rsidRDefault="002156BF" w:rsidP="00F36BAD">
      <w:pPr>
        <w:pStyle w:val="ListParagraph"/>
        <w:numPr>
          <w:ilvl w:val="0"/>
          <w:numId w:val="28"/>
        </w:numPr>
        <w:rPr>
          <w:rFonts w:ascii="Times New Roman" w:hAnsi="Times New Roman" w:cs="Times New Roman"/>
        </w:rPr>
      </w:pPr>
      <w:r w:rsidRPr="000068D1">
        <w:rPr>
          <w:rFonts w:ascii="Times New Roman" w:hAnsi="Times New Roman" w:cs="Times New Roman"/>
          <w:i/>
        </w:rPr>
        <w:t>Away from the institution</w:t>
      </w:r>
      <w:r w:rsidRPr="000068D1">
        <w:rPr>
          <w:rFonts w:ascii="Times New Roman" w:hAnsi="Times New Roman" w:cs="Times New Roman"/>
        </w:rPr>
        <w:t xml:space="preserve">: deinstitutionalization, </w:t>
      </w:r>
      <w:proofErr w:type="spellStart"/>
      <w:r w:rsidRPr="000068D1">
        <w:rPr>
          <w:rFonts w:ascii="Times New Roman" w:hAnsi="Times New Roman" w:cs="Times New Roman"/>
        </w:rPr>
        <w:t>decarceration</w:t>
      </w:r>
      <w:proofErr w:type="spellEnd"/>
      <w:r w:rsidRPr="000068D1">
        <w:rPr>
          <w:rFonts w:ascii="Times New Roman" w:hAnsi="Times New Roman" w:cs="Times New Roman"/>
        </w:rPr>
        <w:t xml:space="preserve"> (closing down of asylums, reformatories, and prisons), lack of faith in closed institutions </w:t>
      </w:r>
    </w:p>
    <w:p w14:paraId="05D21B6B" w14:textId="412577E9" w:rsidR="002156BF" w:rsidRPr="000068D1" w:rsidRDefault="002156BF" w:rsidP="00F36BAD">
      <w:pPr>
        <w:pStyle w:val="ListParagraph"/>
        <w:numPr>
          <w:ilvl w:val="0"/>
          <w:numId w:val="25"/>
        </w:numPr>
        <w:rPr>
          <w:rFonts w:ascii="Times New Roman" w:hAnsi="Times New Roman" w:cs="Times New Roman"/>
        </w:rPr>
      </w:pPr>
      <w:r w:rsidRPr="000068D1">
        <w:rPr>
          <w:rFonts w:ascii="Times New Roman" w:hAnsi="Times New Roman" w:cs="Times New Roman"/>
        </w:rPr>
        <w:t>We get community solution, parole and probation</w:t>
      </w:r>
    </w:p>
    <w:p w14:paraId="2C2435E6" w14:textId="77777777" w:rsidR="00CC230F" w:rsidRPr="000068D1" w:rsidRDefault="00CC230F" w:rsidP="00CC230F">
      <w:pPr>
        <w:rPr>
          <w:rFonts w:ascii="Times New Roman" w:hAnsi="Times New Roman" w:cs="Times New Roman"/>
        </w:rPr>
      </w:pPr>
    </w:p>
    <w:p w14:paraId="156F23B9" w14:textId="45A9F4AD" w:rsidR="00CC230F" w:rsidRPr="000068D1" w:rsidRDefault="00CC230F" w:rsidP="00F36BAD">
      <w:pPr>
        <w:pStyle w:val="ListParagraph"/>
        <w:numPr>
          <w:ilvl w:val="0"/>
          <w:numId w:val="29"/>
        </w:numPr>
        <w:rPr>
          <w:rFonts w:ascii="Times New Roman" w:hAnsi="Times New Roman" w:cs="Times New Roman"/>
        </w:rPr>
      </w:pPr>
      <w:r w:rsidRPr="000068D1">
        <w:rPr>
          <w:rFonts w:ascii="Times New Roman" w:hAnsi="Times New Roman" w:cs="Times New Roman"/>
        </w:rPr>
        <w:t>The decline of punishment involving the public infliction of pain</w:t>
      </w:r>
    </w:p>
    <w:p w14:paraId="458B2440" w14:textId="79F8B441" w:rsidR="00CC230F" w:rsidRPr="000068D1" w:rsidRDefault="00CC230F" w:rsidP="00F36BAD">
      <w:pPr>
        <w:pStyle w:val="ListParagraph"/>
        <w:numPr>
          <w:ilvl w:val="0"/>
          <w:numId w:val="29"/>
        </w:numPr>
        <w:rPr>
          <w:rFonts w:ascii="Times New Roman" w:hAnsi="Times New Roman" w:cs="Times New Roman"/>
        </w:rPr>
      </w:pPr>
      <w:r w:rsidRPr="000068D1">
        <w:rPr>
          <w:rFonts w:ascii="Times New Roman" w:hAnsi="Times New Roman" w:cs="Times New Roman"/>
          <w:i/>
        </w:rPr>
        <w:t>Away from the mind:</w:t>
      </w:r>
      <w:r w:rsidRPr="000068D1">
        <w:rPr>
          <w:rFonts w:ascii="Times New Roman" w:hAnsi="Times New Roman" w:cs="Times New Roman"/>
        </w:rPr>
        <w:t xml:space="preserve"> back to </w:t>
      </w:r>
      <w:r w:rsidR="00737345" w:rsidRPr="000068D1">
        <w:rPr>
          <w:rFonts w:ascii="Times New Roman" w:hAnsi="Times New Roman" w:cs="Times New Roman"/>
        </w:rPr>
        <w:t>j</w:t>
      </w:r>
      <w:r w:rsidRPr="000068D1">
        <w:rPr>
          <w:rFonts w:ascii="Times New Roman" w:hAnsi="Times New Roman" w:cs="Times New Roman"/>
        </w:rPr>
        <w:t>ustice, ‘</w:t>
      </w:r>
      <w:proofErr w:type="spellStart"/>
      <w:r w:rsidRPr="000068D1">
        <w:rPr>
          <w:rFonts w:ascii="Times New Roman" w:hAnsi="Times New Roman" w:cs="Times New Roman"/>
        </w:rPr>
        <w:t>behaviourism</w:t>
      </w:r>
      <w:proofErr w:type="spellEnd"/>
      <w:r w:rsidRPr="000068D1">
        <w:rPr>
          <w:rFonts w:ascii="Times New Roman" w:hAnsi="Times New Roman" w:cs="Times New Roman"/>
        </w:rPr>
        <w:t>,’ focus on act rather than actor, move away from psychopathology</w:t>
      </w:r>
    </w:p>
    <w:p w14:paraId="27EE4C2E" w14:textId="5CE9F1EE" w:rsidR="00CC230F" w:rsidRPr="000068D1" w:rsidRDefault="00CC230F" w:rsidP="00F36BAD">
      <w:pPr>
        <w:pStyle w:val="ListParagraph"/>
        <w:numPr>
          <w:ilvl w:val="0"/>
          <w:numId w:val="29"/>
        </w:numPr>
        <w:rPr>
          <w:rFonts w:ascii="Times New Roman" w:hAnsi="Times New Roman" w:cs="Times New Roman"/>
        </w:rPr>
      </w:pPr>
      <w:r w:rsidRPr="000068D1">
        <w:rPr>
          <w:rFonts w:ascii="Times New Roman" w:hAnsi="Times New Roman" w:cs="Times New Roman"/>
        </w:rPr>
        <w:t>Results:</w:t>
      </w:r>
    </w:p>
    <w:p w14:paraId="57832331" w14:textId="36D6D364" w:rsidR="00CC230F" w:rsidRPr="000068D1" w:rsidRDefault="00CC230F" w:rsidP="00F36BAD">
      <w:pPr>
        <w:pStyle w:val="ListParagraph"/>
        <w:numPr>
          <w:ilvl w:val="1"/>
          <w:numId w:val="29"/>
        </w:numPr>
        <w:rPr>
          <w:rFonts w:ascii="Times New Roman" w:hAnsi="Times New Roman" w:cs="Times New Roman"/>
        </w:rPr>
      </w:pPr>
      <w:r w:rsidRPr="000068D1">
        <w:rPr>
          <w:rFonts w:ascii="Times New Roman" w:hAnsi="Times New Roman" w:cs="Times New Roman"/>
        </w:rPr>
        <w:t xml:space="preserve">Closing of asylums and mental </w:t>
      </w:r>
      <w:r w:rsidR="0027013E" w:rsidRPr="000068D1">
        <w:rPr>
          <w:rFonts w:ascii="Times New Roman" w:hAnsi="Times New Roman" w:cs="Times New Roman"/>
        </w:rPr>
        <w:t>institutions</w:t>
      </w:r>
    </w:p>
    <w:p w14:paraId="144D8A59" w14:textId="2E29E2BA" w:rsidR="00CC230F" w:rsidRPr="000068D1" w:rsidRDefault="00CC230F" w:rsidP="00F36BAD">
      <w:pPr>
        <w:pStyle w:val="ListParagraph"/>
        <w:numPr>
          <w:ilvl w:val="1"/>
          <w:numId w:val="29"/>
        </w:numPr>
        <w:rPr>
          <w:rFonts w:ascii="Times New Roman" w:hAnsi="Times New Roman" w:cs="Times New Roman"/>
        </w:rPr>
      </w:pPr>
      <w:r w:rsidRPr="000068D1">
        <w:rPr>
          <w:rFonts w:ascii="Times New Roman" w:hAnsi="Times New Roman" w:cs="Times New Roman"/>
        </w:rPr>
        <w:t>Decline in some rates of incarceration</w:t>
      </w:r>
    </w:p>
    <w:p w14:paraId="6A787FCA" w14:textId="77777777" w:rsidR="0027013E" w:rsidRPr="000068D1" w:rsidRDefault="0027013E" w:rsidP="0027013E">
      <w:pPr>
        <w:rPr>
          <w:rFonts w:ascii="Times New Roman" w:hAnsi="Times New Roman" w:cs="Times New Roman"/>
        </w:rPr>
      </w:pPr>
    </w:p>
    <w:p w14:paraId="7619CEFE" w14:textId="77777777" w:rsidR="00980045" w:rsidRPr="000068D1" w:rsidRDefault="00980045" w:rsidP="0027013E">
      <w:pPr>
        <w:rPr>
          <w:rFonts w:ascii="Times New Roman" w:hAnsi="Times New Roman" w:cs="Times New Roman"/>
        </w:rPr>
      </w:pPr>
    </w:p>
    <w:p w14:paraId="5726ED71" w14:textId="77777777" w:rsidR="00980045" w:rsidRPr="000068D1" w:rsidRDefault="00980045" w:rsidP="0027013E">
      <w:pPr>
        <w:rPr>
          <w:rFonts w:ascii="Times New Roman" w:hAnsi="Times New Roman" w:cs="Times New Roman"/>
        </w:rPr>
      </w:pPr>
    </w:p>
    <w:p w14:paraId="0B6FFBF8" w14:textId="77777777" w:rsidR="00980045" w:rsidRPr="000068D1" w:rsidRDefault="00980045" w:rsidP="0027013E">
      <w:pPr>
        <w:rPr>
          <w:rFonts w:ascii="Times New Roman" w:hAnsi="Times New Roman" w:cs="Times New Roman"/>
        </w:rPr>
      </w:pPr>
    </w:p>
    <w:p w14:paraId="167776DB" w14:textId="1B142F65" w:rsidR="0027013E" w:rsidRPr="000068D1" w:rsidRDefault="0027013E" w:rsidP="0027013E">
      <w:pPr>
        <w:rPr>
          <w:rFonts w:ascii="Times New Roman" w:hAnsi="Times New Roman" w:cs="Times New Roman"/>
        </w:rPr>
      </w:pPr>
      <w:r w:rsidRPr="000068D1">
        <w:rPr>
          <w:rFonts w:ascii="Times New Roman" w:hAnsi="Times New Roman" w:cs="Times New Roman"/>
        </w:rPr>
        <w:t>Three directing beliefs in Restructuring Movement</w:t>
      </w:r>
    </w:p>
    <w:p w14:paraId="00175B3F" w14:textId="6CF7770B" w:rsidR="0027013E" w:rsidRPr="000068D1" w:rsidRDefault="0027013E" w:rsidP="00F36BAD">
      <w:pPr>
        <w:pStyle w:val="ListParagraph"/>
        <w:numPr>
          <w:ilvl w:val="0"/>
          <w:numId w:val="30"/>
        </w:numPr>
        <w:rPr>
          <w:rFonts w:ascii="Times New Roman" w:hAnsi="Times New Roman" w:cs="Times New Roman"/>
        </w:rPr>
      </w:pPr>
      <w:r w:rsidRPr="000068D1">
        <w:rPr>
          <w:rFonts w:ascii="Times New Roman" w:hAnsi="Times New Roman" w:cs="Times New Roman"/>
        </w:rPr>
        <w:t>Cohen asks: “What beliefs could justify this strange reversal?”</w:t>
      </w:r>
    </w:p>
    <w:p w14:paraId="6C9ECA45" w14:textId="47D6F984" w:rsidR="0027013E" w:rsidRPr="000068D1" w:rsidRDefault="0027013E" w:rsidP="00F36BAD">
      <w:pPr>
        <w:pStyle w:val="ListParagraph"/>
        <w:numPr>
          <w:ilvl w:val="0"/>
          <w:numId w:val="30"/>
        </w:numPr>
        <w:rPr>
          <w:rFonts w:ascii="Times New Roman" w:hAnsi="Times New Roman" w:cs="Times New Roman"/>
        </w:rPr>
      </w:pPr>
      <w:r w:rsidRPr="000068D1">
        <w:rPr>
          <w:rFonts w:ascii="Times New Roman" w:hAnsi="Times New Roman" w:cs="Times New Roman"/>
        </w:rPr>
        <w:t>Cognitive</w:t>
      </w:r>
    </w:p>
    <w:p w14:paraId="22C29ADA" w14:textId="6ACE2C70" w:rsidR="0027013E" w:rsidRPr="000068D1" w:rsidRDefault="0027013E" w:rsidP="00F36BAD">
      <w:pPr>
        <w:pStyle w:val="ListParagraph"/>
        <w:numPr>
          <w:ilvl w:val="0"/>
          <w:numId w:val="30"/>
        </w:numPr>
        <w:rPr>
          <w:rFonts w:ascii="Times New Roman" w:hAnsi="Times New Roman" w:cs="Times New Roman"/>
        </w:rPr>
      </w:pPr>
      <w:r w:rsidRPr="000068D1">
        <w:rPr>
          <w:rFonts w:ascii="Times New Roman" w:hAnsi="Times New Roman" w:cs="Times New Roman"/>
        </w:rPr>
        <w:t>Theoretical</w:t>
      </w:r>
    </w:p>
    <w:p w14:paraId="1D2F136C" w14:textId="5A21364D" w:rsidR="0027013E" w:rsidRPr="000068D1" w:rsidRDefault="0027013E" w:rsidP="00F36BAD">
      <w:pPr>
        <w:pStyle w:val="ListParagraph"/>
        <w:numPr>
          <w:ilvl w:val="0"/>
          <w:numId w:val="30"/>
        </w:numPr>
        <w:rPr>
          <w:rFonts w:ascii="Times New Roman" w:hAnsi="Times New Roman" w:cs="Times New Roman"/>
        </w:rPr>
      </w:pPr>
      <w:r w:rsidRPr="000068D1">
        <w:rPr>
          <w:rFonts w:ascii="Times New Roman" w:hAnsi="Times New Roman" w:cs="Times New Roman"/>
        </w:rPr>
        <w:t>Ideological</w:t>
      </w:r>
    </w:p>
    <w:p w14:paraId="028BBBD4" w14:textId="77777777" w:rsidR="0027013E" w:rsidRPr="000068D1" w:rsidRDefault="0027013E" w:rsidP="0027013E">
      <w:pPr>
        <w:rPr>
          <w:rFonts w:ascii="Times New Roman" w:hAnsi="Times New Roman" w:cs="Times New Roman"/>
        </w:rPr>
      </w:pPr>
    </w:p>
    <w:p w14:paraId="25C96D7F" w14:textId="2A9B6742" w:rsidR="0027013E" w:rsidRPr="000068D1" w:rsidRDefault="006F7234" w:rsidP="0027013E">
      <w:pPr>
        <w:rPr>
          <w:rFonts w:ascii="Times New Roman" w:hAnsi="Times New Roman" w:cs="Times New Roman"/>
        </w:rPr>
      </w:pPr>
      <w:r w:rsidRPr="000068D1">
        <w:rPr>
          <w:rFonts w:ascii="Times New Roman" w:hAnsi="Times New Roman" w:cs="Times New Roman"/>
        </w:rPr>
        <w:t>Cognitive belief</w:t>
      </w:r>
    </w:p>
    <w:p w14:paraId="1412A6F3" w14:textId="0ECAD042" w:rsidR="006F7234" w:rsidRPr="000068D1" w:rsidRDefault="006F7234" w:rsidP="00F36BAD">
      <w:pPr>
        <w:pStyle w:val="ListParagraph"/>
        <w:numPr>
          <w:ilvl w:val="0"/>
          <w:numId w:val="31"/>
        </w:numPr>
        <w:rPr>
          <w:rFonts w:ascii="Times New Roman" w:hAnsi="Times New Roman" w:cs="Times New Roman"/>
        </w:rPr>
      </w:pPr>
      <w:r w:rsidRPr="000068D1">
        <w:rPr>
          <w:rFonts w:ascii="Times New Roman" w:hAnsi="Times New Roman" w:cs="Times New Roman"/>
        </w:rPr>
        <w:t>Based on common sense an empirical research</w:t>
      </w:r>
    </w:p>
    <w:p w14:paraId="1F39DF2B" w14:textId="1684EC4D" w:rsidR="006F7234" w:rsidRPr="000068D1" w:rsidRDefault="006F7234" w:rsidP="00F36BAD">
      <w:pPr>
        <w:pStyle w:val="ListParagraph"/>
        <w:numPr>
          <w:ilvl w:val="0"/>
          <w:numId w:val="32"/>
        </w:numPr>
        <w:rPr>
          <w:rFonts w:ascii="Times New Roman" w:hAnsi="Times New Roman" w:cs="Times New Roman"/>
        </w:rPr>
      </w:pPr>
      <w:r w:rsidRPr="000068D1">
        <w:rPr>
          <w:rFonts w:ascii="Times New Roman" w:hAnsi="Times New Roman" w:cs="Times New Roman"/>
        </w:rPr>
        <w:t>Prison and juvenile institution are ineffective</w:t>
      </w:r>
    </w:p>
    <w:p w14:paraId="3E0DC0EF" w14:textId="5DCC216F" w:rsidR="006F7234" w:rsidRPr="000068D1" w:rsidRDefault="006F7234" w:rsidP="00F36BAD">
      <w:pPr>
        <w:pStyle w:val="ListParagraph"/>
        <w:numPr>
          <w:ilvl w:val="0"/>
          <w:numId w:val="32"/>
        </w:numPr>
        <w:rPr>
          <w:rFonts w:ascii="Times New Roman" w:hAnsi="Times New Roman" w:cs="Times New Roman"/>
        </w:rPr>
      </w:pPr>
      <w:r w:rsidRPr="000068D1">
        <w:rPr>
          <w:rFonts w:ascii="Times New Roman" w:hAnsi="Times New Roman" w:cs="Times New Roman"/>
        </w:rPr>
        <w:t>Offender can be managed in community safely, and</w:t>
      </w:r>
    </w:p>
    <w:p w14:paraId="2F976360" w14:textId="7A701050" w:rsidR="006F7234" w:rsidRPr="000068D1" w:rsidRDefault="006F7234" w:rsidP="00F36BAD">
      <w:pPr>
        <w:pStyle w:val="ListParagraph"/>
        <w:numPr>
          <w:ilvl w:val="0"/>
          <w:numId w:val="32"/>
        </w:numPr>
        <w:rPr>
          <w:rFonts w:ascii="Times New Roman" w:hAnsi="Times New Roman" w:cs="Times New Roman"/>
        </w:rPr>
      </w:pPr>
      <w:r w:rsidRPr="000068D1">
        <w:rPr>
          <w:rFonts w:ascii="Times New Roman" w:hAnsi="Times New Roman" w:cs="Times New Roman"/>
        </w:rPr>
        <w:t>Effectively</w:t>
      </w:r>
    </w:p>
    <w:p w14:paraId="7B2B7BB5" w14:textId="6A9C2870" w:rsidR="006F7234" w:rsidRPr="000068D1" w:rsidRDefault="006F7234" w:rsidP="00F36BAD">
      <w:pPr>
        <w:pStyle w:val="ListParagraph"/>
        <w:numPr>
          <w:ilvl w:val="0"/>
          <w:numId w:val="32"/>
        </w:numPr>
        <w:rPr>
          <w:rFonts w:ascii="Times New Roman" w:hAnsi="Times New Roman" w:cs="Times New Roman"/>
        </w:rPr>
      </w:pPr>
      <w:r w:rsidRPr="000068D1">
        <w:rPr>
          <w:rFonts w:ascii="Times New Roman" w:hAnsi="Times New Roman" w:cs="Times New Roman"/>
        </w:rPr>
        <w:t>Cheaply</w:t>
      </w:r>
    </w:p>
    <w:p w14:paraId="382EBA89" w14:textId="32A227E3" w:rsidR="006F7234" w:rsidRPr="000068D1" w:rsidRDefault="006F7234" w:rsidP="00F36BAD">
      <w:pPr>
        <w:pStyle w:val="ListParagraph"/>
        <w:numPr>
          <w:ilvl w:val="0"/>
          <w:numId w:val="32"/>
        </w:numPr>
        <w:rPr>
          <w:rFonts w:ascii="Times New Roman" w:hAnsi="Times New Roman" w:cs="Times New Roman"/>
        </w:rPr>
      </w:pPr>
      <w:r w:rsidRPr="000068D1">
        <w:rPr>
          <w:rFonts w:ascii="Times New Roman" w:hAnsi="Times New Roman" w:cs="Times New Roman"/>
        </w:rPr>
        <w:t>More humanely</w:t>
      </w:r>
    </w:p>
    <w:p w14:paraId="32056948" w14:textId="77777777" w:rsidR="001B385E" w:rsidRPr="000068D1" w:rsidRDefault="001B385E" w:rsidP="001B385E">
      <w:pPr>
        <w:rPr>
          <w:rFonts w:ascii="Times New Roman" w:hAnsi="Times New Roman" w:cs="Times New Roman"/>
        </w:rPr>
      </w:pPr>
    </w:p>
    <w:p w14:paraId="64B6A485" w14:textId="1D5C5738" w:rsidR="001B385E" w:rsidRPr="000068D1" w:rsidRDefault="001B385E" w:rsidP="001B385E">
      <w:pPr>
        <w:rPr>
          <w:rFonts w:ascii="Times New Roman" w:hAnsi="Times New Roman" w:cs="Times New Roman"/>
        </w:rPr>
      </w:pPr>
      <w:r w:rsidRPr="000068D1">
        <w:rPr>
          <w:rFonts w:ascii="Times New Roman" w:hAnsi="Times New Roman" w:cs="Times New Roman"/>
        </w:rPr>
        <w:t>Theoretical</w:t>
      </w:r>
    </w:p>
    <w:p w14:paraId="750FEDCC" w14:textId="475E5FF5" w:rsidR="001B385E" w:rsidRPr="000068D1" w:rsidRDefault="001B385E" w:rsidP="00F36BAD">
      <w:pPr>
        <w:pStyle w:val="ListParagraph"/>
        <w:numPr>
          <w:ilvl w:val="0"/>
          <w:numId w:val="31"/>
        </w:numPr>
        <w:rPr>
          <w:rFonts w:ascii="Times New Roman" w:hAnsi="Times New Roman" w:cs="Times New Roman"/>
        </w:rPr>
      </w:pPr>
      <w:r w:rsidRPr="000068D1">
        <w:rPr>
          <w:rFonts w:ascii="Times New Roman" w:hAnsi="Times New Roman" w:cs="Times New Roman"/>
        </w:rPr>
        <w:t>Entrenched in academia</w:t>
      </w:r>
    </w:p>
    <w:p w14:paraId="490E5EF9" w14:textId="20DC5EB4" w:rsidR="001B385E" w:rsidRPr="000068D1" w:rsidRDefault="001B385E" w:rsidP="00F36BAD">
      <w:pPr>
        <w:pStyle w:val="ListParagraph"/>
        <w:numPr>
          <w:ilvl w:val="0"/>
          <w:numId w:val="33"/>
        </w:numPr>
        <w:rPr>
          <w:rFonts w:ascii="Times New Roman" w:hAnsi="Times New Roman" w:cs="Times New Roman"/>
        </w:rPr>
      </w:pPr>
      <w:r w:rsidRPr="000068D1">
        <w:rPr>
          <w:rFonts w:ascii="Times New Roman" w:hAnsi="Times New Roman" w:cs="Times New Roman"/>
        </w:rPr>
        <w:t>Theories of stigma and labeling:</w:t>
      </w:r>
    </w:p>
    <w:p w14:paraId="4129F389" w14:textId="68B4F3F2" w:rsidR="001B385E" w:rsidRPr="000068D1" w:rsidRDefault="001B385E" w:rsidP="00F36BAD">
      <w:pPr>
        <w:pStyle w:val="ListParagraph"/>
        <w:numPr>
          <w:ilvl w:val="1"/>
          <w:numId w:val="33"/>
        </w:numPr>
        <w:rPr>
          <w:rFonts w:ascii="Times New Roman" w:hAnsi="Times New Roman" w:cs="Times New Roman"/>
        </w:rPr>
      </w:pPr>
      <w:r w:rsidRPr="000068D1">
        <w:rPr>
          <w:rFonts w:ascii="Times New Roman" w:hAnsi="Times New Roman" w:cs="Times New Roman"/>
        </w:rPr>
        <w:t>Community intervention</w:t>
      </w:r>
    </w:p>
    <w:p w14:paraId="0BFFA04A" w14:textId="76F627F8" w:rsidR="001B385E" w:rsidRPr="000068D1" w:rsidRDefault="001B385E" w:rsidP="00F36BAD">
      <w:pPr>
        <w:pStyle w:val="ListParagraph"/>
        <w:numPr>
          <w:ilvl w:val="0"/>
          <w:numId w:val="33"/>
        </w:numPr>
        <w:rPr>
          <w:rFonts w:ascii="Times New Roman" w:hAnsi="Times New Roman" w:cs="Times New Roman"/>
        </w:rPr>
      </w:pPr>
      <w:r w:rsidRPr="000068D1">
        <w:rPr>
          <w:rFonts w:ascii="Times New Roman" w:hAnsi="Times New Roman" w:cs="Times New Roman"/>
        </w:rPr>
        <w:t>Causal processes originate in society: family, community, economic system</w:t>
      </w:r>
    </w:p>
    <w:p w14:paraId="503E6281" w14:textId="1D0016FE" w:rsidR="001B385E" w:rsidRPr="000068D1" w:rsidRDefault="001B385E" w:rsidP="00F36BAD">
      <w:pPr>
        <w:pStyle w:val="ListParagraph"/>
        <w:numPr>
          <w:ilvl w:val="1"/>
          <w:numId w:val="33"/>
        </w:numPr>
        <w:rPr>
          <w:rFonts w:ascii="Times New Roman" w:hAnsi="Times New Roman" w:cs="Times New Roman"/>
        </w:rPr>
      </w:pPr>
      <w:r w:rsidRPr="000068D1">
        <w:rPr>
          <w:rFonts w:ascii="Times New Roman" w:hAnsi="Times New Roman" w:cs="Times New Roman"/>
        </w:rPr>
        <w:t>Prevention and cure in the community</w:t>
      </w:r>
    </w:p>
    <w:p w14:paraId="7A8ABD02" w14:textId="65024F15" w:rsidR="001B385E" w:rsidRPr="000068D1" w:rsidRDefault="001B385E" w:rsidP="00F36BAD">
      <w:pPr>
        <w:pStyle w:val="ListParagraph"/>
        <w:numPr>
          <w:ilvl w:val="1"/>
          <w:numId w:val="33"/>
        </w:numPr>
        <w:rPr>
          <w:rFonts w:ascii="Times New Roman" w:hAnsi="Times New Roman" w:cs="Times New Roman"/>
        </w:rPr>
      </w:pPr>
      <w:r w:rsidRPr="000068D1">
        <w:rPr>
          <w:rFonts w:ascii="Times New Roman" w:hAnsi="Times New Roman" w:cs="Times New Roman"/>
        </w:rPr>
        <w:t>Intervention not as revenge or rehabilitation but ‘reintegration’</w:t>
      </w:r>
    </w:p>
    <w:p w14:paraId="3781E260" w14:textId="77777777" w:rsidR="001B385E" w:rsidRPr="000068D1" w:rsidRDefault="001B385E" w:rsidP="001B385E">
      <w:pPr>
        <w:rPr>
          <w:rFonts w:ascii="Times New Roman" w:hAnsi="Times New Roman" w:cs="Times New Roman"/>
        </w:rPr>
      </w:pPr>
    </w:p>
    <w:p w14:paraId="0CD63F0A" w14:textId="123D2506" w:rsidR="001B385E" w:rsidRPr="000068D1" w:rsidRDefault="001B385E" w:rsidP="001B385E">
      <w:pPr>
        <w:rPr>
          <w:rFonts w:ascii="Times New Roman" w:hAnsi="Times New Roman" w:cs="Times New Roman"/>
        </w:rPr>
      </w:pPr>
      <w:r w:rsidRPr="000068D1">
        <w:rPr>
          <w:rFonts w:ascii="Times New Roman" w:hAnsi="Times New Roman" w:cs="Times New Roman"/>
        </w:rPr>
        <w:t>Ideological</w:t>
      </w:r>
    </w:p>
    <w:p w14:paraId="24A0D071" w14:textId="45C7EEAC"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Decarceration as a wider rhetoric</w:t>
      </w:r>
    </w:p>
    <w:p w14:paraId="35DBA14E" w14:textId="2FC62F43"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Criticisms of centralization of CJS</w:t>
      </w:r>
    </w:p>
    <w:p w14:paraId="50322BC6" w14:textId="359F4249"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Doubts about the professional</w:t>
      </w:r>
    </w:p>
    <w:p w14:paraId="6CF95E30" w14:textId="2F1DBA3D"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Rehabilitative model?</w:t>
      </w:r>
    </w:p>
    <w:p w14:paraId="4FB6B3D4" w14:textId="041C6B4E"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Welfare state?</w:t>
      </w:r>
    </w:p>
    <w:p w14:paraId="4108A7DC" w14:textId="01D1C456"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The goal: less harm than more good</w:t>
      </w:r>
    </w:p>
    <w:p w14:paraId="2B4499EC" w14:textId="5421656B" w:rsidR="00CC18E8" w:rsidRPr="000068D1" w:rsidRDefault="00CC18E8" w:rsidP="00F36BAD">
      <w:pPr>
        <w:pStyle w:val="ListParagraph"/>
        <w:numPr>
          <w:ilvl w:val="0"/>
          <w:numId w:val="31"/>
        </w:numPr>
        <w:rPr>
          <w:rFonts w:ascii="Times New Roman" w:hAnsi="Times New Roman" w:cs="Times New Roman"/>
        </w:rPr>
      </w:pPr>
      <w:r w:rsidRPr="000068D1">
        <w:rPr>
          <w:rFonts w:ascii="Times New Roman" w:hAnsi="Times New Roman" w:cs="Times New Roman"/>
        </w:rPr>
        <w:t>Collective agreement</w:t>
      </w:r>
    </w:p>
    <w:p w14:paraId="48081393" w14:textId="77777777" w:rsidR="00EC5E6A" w:rsidRPr="000068D1" w:rsidRDefault="00EC5E6A" w:rsidP="00EC5E6A">
      <w:pPr>
        <w:rPr>
          <w:rFonts w:ascii="Times New Roman" w:hAnsi="Times New Roman" w:cs="Times New Roman"/>
        </w:rPr>
      </w:pPr>
    </w:p>
    <w:p w14:paraId="30940DE1" w14:textId="6F03B516" w:rsidR="00EC5E6A" w:rsidRPr="000068D1" w:rsidRDefault="00EC5E6A" w:rsidP="00EC5E6A">
      <w:pPr>
        <w:rPr>
          <w:rFonts w:ascii="Times New Roman" w:hAnsi="Times New Roman" w:cs="Times New Roman"/>
        </w:rPr>
      </w:pPr>
      <w:r w:rsidRPr="000068D1">
        <w:rPr>
          <w:rFonts w:ascii="Times New Roman" w:hAnsi="Times New Roman" w:cs="Times New Roman"/>
        </w:rPr>
        <w:t>The result of the De</w:t>
      </w:r>
      <w:r w:rsidR="008001A3" w:rsidRPr="000068D1">
        <w:rPr>
          <w:rFonts w:ascii="Times New Roman" w:hAnsi="Times New Roman" w:cs="Times New Roman"/>
        </w:rPr>
        <w:t>-re</w:t>
      </w:r>
      <w:r w:rsidRPr="000068D1">
        <w:rPr>
          <w:rFonts w:ascii="Times New Roman" w:hAnsi="Times New Roman" w:cs="Times New Roman"/>
        </w:rPr>
        <w:t>structuring movement</w:t>
      </w:r>
    </w:p>
    <w:p w14:paraId="17EC6B04" w14:textId="6F011D77"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Each part of the DM worked out its own version</w:t>
      </w:r>
    </w:p>
    <w:p w14:paraId="50B5F191" w14:textId="7C2ACF42"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The original structure have become stronger</w:t>
      </w:r>
    </w:p>
    <w:p w14:paraId="214F598A" w14:textId="16DF349D"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State’s reach have intensified</w:t>
      </w:r>
    </w:p>
    <w:p w14:paraId="5056F17D" w14:textId="1C0445E4"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Experts and professionals have proliferated</w:t>
      </w:r>
    </w:p>
    <w:p w14:paraId="7FCAA40B" w14:textId="5498B6DD"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Society is dependent on them</w:t>
      </w:r>
    </w:p>
    <w:p w14:paraId="6B2BBAEC" w14:textId="32738A5F" w:rsidR="00EC5E6A" w:rsidRPr="000068D1" w:rsidRDefault="00EC5E6A" w:rsidP="00F36BAD">
      <w:pPr>
        <w:pStyle w:val="ListParagraph"/>
        <w:numPr>
          <w:ilvl w:val="0"/>
          <w:numId w:val="34"/>
        </w:numPr>
        <w:rPr>
          <w:rFonts w:ascii="Times New Roman" w:hAnsi="Times New Roman" w:cs="Times New Roman"/>
        </w:rPr>
      </w:pPr>
      <w:r w:rsidRPr="000068D1">
        <w:rPr>
          <w:rFonts w:ascii="Times New Roman" w:hAnsi="Times New Roman" w:cs="Times New Roman"/>
        </w:rPr>
        <w:t>Alternative and community measures are not cheaper, are net widening</w:t>
      </w:r>
    </w:p>
    <w:p w14:paraId="59361399" w14:textId="77777777" w:rsidR="00BF0285" w:rsidRPr="000068D1" w:rsidRDefault="00BF0285" w:rsidP="00BF0285">
      <w:pPr>
        <w:rPr>
          <w:rFonts w:ascii="Times New Roman" w:hAnsi="Times New Roman" w:cs="Times New Roman"/>
        </w:rPr>
      </w:pPr>
    </w:p>
    <w:p w14:paraId="27277D8E" w14:textId="4648BD87" w:rsidR="00BF0285" w:rsidRPr="000068D1" w:rsidRDefault="00BF0285" w:rsidP="00BF0285">
      <w:pPr>
        <w:rPr>
          <w:rFonts w:ascii="Times New Roman" w:hAnsi="Times New Roman" w:cs="Times New Roman"/>
        </w:rPr>
      </w:pPr>
      <w:r w:rsidRPr="000068D1">
        <w:rPr>
          <w:rFonts w:ascii="Times New Roman" w:hAnsi="Times New Roman" w:cs="Times New Roman"/>
        </w:rPr>
        <w:t>Inside the system</w:t>
      </w:r>
    </w:p>
    <w:p w14:paraId="6A547CE8" w14:textId="2E4362F7" w:rsidR="00BF0285" w:rsidRPr="000068D1" w:rsidRDefault="00BF0285" w:rsidP="00F36BAD">
      <w:pPr>
        <w:pStyle w:val="ListParagraph"/>
        <w:numPr>
          <w:ilvl w:val="0"/>
          <w:numId w:val="35"/>
        </w:numPr>
        <w:rPr>
          <w:rFonts w:ascii="Times New Roman" w:hAnsi="Times New Roman" w:cs="Times New Roman"/>
        </w:rPr>
      </w:pPr>
      <w:r w:rsidRPr="000068D1">
        <w:rPr>
          <w:rFonts w:ascii="Times New Roman" w:hAnsi="Times New Roman" w:cs="Times New Roman"/>
        </w:rPr>
        <w:t>An increase in the overall intensity of intervention</w:t>
      </w:r>
    </w:p>
    <w:p w14:paraId="42360AA6" w14:textId="1CF89F72" w:rsidR="00BF0285" w:rsidRPr="000068D1" w:rsidRDefault="00BF0285" w:rsidP="00F36BAD">
      <w:pPr>
        <w:pStyle w:val="ListParagraph"/>
        <w:numPr>
          <w:ilvl w:val="0"/>
          <w:numId w:val="35"/>
        </w:numPr>
        <w:rPr>
          <w:rFonts w:ascii="Times New Roman" w:hAnsi="Times New Roman" w:cs="Times New Roman"/>
        </w:rPr>
      </w:pPr>
      <w:r w:rsidRPr="000068D1">
        <w:rPr>
          <w:rFonts w:ascii="Times New Roman" w:hAnsi="Times New Roman" w:cs="Times New Roman"/>
        </w:rPr>
        <w:t>For example- when participation in specific programs is made a condition of release from prison we must note the use of coercive control (phony choice)</w:t>
      </w:r>
    </w:p>
    <w:p w14:paraId="06DE65EB" w14:textId="55AFE3AF" w:rsidR="00BF0285" w:rsidRPr="000068D1" w:rsidRDefault="00BF0285" w:rsidP="00F36BAD">
      <w:pPr>
        <w:pStyle w:val="ListParagraph"/>
        <w:numPr>
          <w:ilvl w:val="0"/>
          <w:numId w:val="35"/>
        </w:numPr>
        <w:rPr>
          <w:rFonts w:ascii="Times New Roman" w:hAnsi="Times New Roman" w:cs="Times New Roman"/>
        </w:rPr>
      </w:pPr>
      <w:r w:rsidRPr="000068D1">
        <w:rPr>
          <w:rFonts w:ascii="Times New Roman" w:hAnsi="Times New Roman" w:cs="Times New Roman"/>
        </w:rPr>
        <w:t xml:space="preserve">So the system expands to include those who may not have been included before the </w:t>
      </w:r>
      <w:proofErr w:type="spellStart"/>
      <w:r w:rsidRPr="000068D1">
        <w:rPr>
          <w:rFonts w:ascii="Times New Roman" w:hAnsi="Times New Roman" w:cs="Times New Roman"/>
        </w:rPr>
        <w:t>decarceration</w:t>
      </w:r>
      <w:proofErr w:type="spellEnd"/>
      <w:r w:rsidRPr="000068D1">
        <w:rPr>
          <w:rFonts w:ascii="Times New Roman" w:hAnsi="Times New Roman" w:cs="Times New Roman"/>
        </w:rPr>
        <w:t xml:space="preserve"> movement</w:t>
      </w:r>
    </w:p>
    <w:p w14:paraId="4BC83B92" w14:textId="44B10C18" w:rsidR="00BF0285" w:rsidRPr="000068D1" w:rsidRDefault="00BF0285" w:rsidP="00F36BAD">
      <w:pPr>
        <w:pStyle w:val="ListParagraph"/>
        <w:numPr>
          <w:ilvl w:val="0"/>
          <w:numId w:val="35"/>
        </w:numPr>
        <w:rPr>
          <w:rFonts w:ascii="Times New Roman" w:hAnsi="Times New Roman" w:cs="Times New Roman"/>
        </w:rPr>
      </w:pPr>
      <w:r w:rsidRPr="000068D1">
        <w:rPr>
          <w:rFonts w:ascii="Times New Roman" w:hAnsi="Times New Roman" w:cs="Times New Roman"/>
        </w:rPr>
        <w:t xml:space="preserve">We expand </w:t>
      </w:r>
      <w:proofErr w:type="spellStart"/>
      <w:r w:rsidRPr="000068D1">
        <w:rPr>
          <w:rFonts w:ascii="Times New Roman" w:hAnsi="Times New Roman" w:cs="Times New Roman"/>
        </w:rPr>
        <w:t>carceral</w:t>
      </w:r>
      <w:proofErr w:type="spellEnd"/>
      <w:r w:rsidRPr="000068D1">
        <w:rPr>
          <w:rFonts w:ascii="Times New Roman" w:hAnsi="Times New Roman" w:cs="Times New Roman"/>
        </w:rPr>
        <w:t xml:space="preserve"> control to other measures: training centers, halfway homes, </w:t>
      </w:r>
      <w:proofErr w:type="gramStart"/>
      <w:r w:rsidRPr="000068D1">
        <w:rPr>
          <w:rFonts w:ascii="Times New Roman" w:hAnsi="Times New Roman" w:cs="Times New Roman"/>
        </w:rPr>
        <w:t>boot</w:t>
      </w:r>
      <w:proofErr w:type="gramEnd"/>
      <w:r w:rsidRPr="000068D1">
        <w:rPr>
          <w:rFonts w:ascii="Times New Roman" w:hAnsi="Times New Roman" w:cs="Times New Roman"/>
        </w:rPr>
        <w:t xml:space="preserve"> camps for youth, etc.</w:t>
      </w:r>
    </w:p>
    <w:p w14:paraId="6F4C1883" w14:textId="2D3B69DA" w:rsidR="00D4139C" w:rsidRPr="000068D1" w:rsidRDefault="00D4139C" w:rsidP="00F36BAD">
      <w:pPr>
        <w:pStyle w:val="ListParagraph"/>
        <w:numPr>
          <w:ilvl w:val="0"/>
          <w:numId w:val="35"/>
        </w:numPr>
        <w:rPr>
          <w:rFonts w:ascii="Times New Roman" w:hAnsi="Times New Roman" w:cs="Times New Roman"/>
        </w:rPr>
      </w:pPr>
      <w:r w:rsidRPr="000068D1">
        <w:rPr>
          <w:rFonts w:ascii="Times New Roman" w:hAnsi="Times New Roman" w:cs="Times New Roman"/>
        </w:rPr>
        <w:t>A blending of different disciplines where psychologists and psychiatrists have power within the prisons</w:t>
      </w:r>
    </w:p>
    <w:p w14:paraId="546E7997" w14:textId="714271D4" w:rsidR="00D4139C" w:rsidRPr="000068D1" w:rsidRDefault="00D4139C" w:rsidP="00F36BAD">
      <w:pPr>
        <w:pStyle w:val="ListParagraph"/>
        <w:numPr>
          <w:ilvl w:val="0"/>
          <w:numId w:val="35"/>
        </w:numPr>
        <w:rPr>
          <w:rFonts w:ascii="Times New Roman" w:hAnsi="Times New Roman" w:cs="Times New Roman"/>
        </w:rPr>
      </w:pPr>
      <w:r w:rsidRPr="000068D1">
        <w:rPr>
          <w:rFonts w:ascii="Times New Roman" w:hAnsi="Times New Roman" w:cs="Times New Roman"/>
        </w:rPr>
        <w:t>Boundaries are blurred: the mentally ill</w:t>
      </w:r>
    </w:p>
    <w:p w14:paraId="72097E62" w14:textId="79CC719D" w:rsidR="00D4139C" w:rsidRPr="000068D1" w:rsidRDefault="00D4139C" w:rsidP="00F36BAD">
      <w:pPr>
        <w:pStyle w:val="ListParagraph"/>
        <w:numPr>
          <w:ilvl w:val="0"/>
          <w:numId w:val="35"/>
        </w:numPr>
        <w:rPr>
          <w:rFonts w:ascii="Times New Roman" w:hAnsi="Times New Roman" w:cs="Times New Roman"/>
        </w:rPr>
      </w:pPr>
      <w:r w:rsidRPr="000068D1">
        <w:rPr>
          <w:rFonts w:ascii="Times New Roman" w:hAnsi="Times New Roman" w:cs="Times New Roman"/>
        </w:rPr>
        <w:t>Public merges with private: low accountability and visibility</w:t>
      </w:r>
    </w:p>
    <w:p w14:paraId="5B4ED19E" w14:textId="376CB77A" w:rsidR="00D4139C" w:rsidRPr="000068D1" w:rsidRDefault="00D4139C" w:rsidP="00F36BAD">
      <w:pPr>
        <w:pStyle w:val="ListParagraph"/>
        <w:numPr>
          <w:ilvl w:val="0"/>
          <w:numId w:val="35"/>
        </w:numPr>
        <w:rPr>
          <w:rFonts w:ascii="Times New Roman" w:hAnsi="Times New Roman" w:cs="Times New Roman"/>
        </w:rPr>
      </w:pPr>
      <w:r w:rsidRPr="000068D1">
        <w:rPr>
          <w:rFonts w:ascii="Times New Roman" w:hAnsi="Times New Roman" w:cs="Times New Roman"/>
        </w:rPr>
        <w:t>Professionalization</w:t>
      </w:r>
    </w:p>
    <w:p w14:paraId="332F7E5C" w14:textId="77777777" w:rsidR="00D4139C" w:rsidRPr="000068D1" w:rsidRDefault="00D4139C" w:rsidP="00D4139C">
      <w:pPr>
        <w:rPr>
          <w:rFonts w:ascii="Times New Roman" w:hAnsi="Times New Roman" w:cs="Times New Roman"/>
        </w:rPr>
      </w:pPr>
    </w:p>
    <w:p w14:paraId="3F649970" w14:textId="662F2C25" w:rsidR="00D4139C" w:rsidRPr="000068D1" w:rsidRDefault="00D4139C" w:rsidP="00F36BAD">
      <w:pPr>
        <w:pStyle w:val="ListParagraph"/>
        <w:numPr>
          <w:ilvl w:val="0"/>
          <w:numId w:val="35"/>
        </w:numPr>
        <w:rPr>
          <w:rFonts w:ascii="Times New Roman" w:hAnsi="Times New Roman" w:cs="Times New Roman"/>
        </w:rPr>
      </w:pPr>
      <w:r w:rsidRPr="000068D1">
        <w:rPr>
          <w:rFonts w:ascii="Times New Roman" w:hAnsi="Times New Roman" w:cs="Times New Roman"/>
        </w:rPr>
        <w:t>The Destructuring impulse revealed how deep were those original structure</w:t>
      </w:r>
    </w:p>
    <w:p w14:paraId="613AE336" w14:textId="2B2B877A" w:rsidR="00F36BAD" w:rsidRPr="000068D1" w:rsidRDefault="00F36BAD" w:rsidP="007B2F0A">
      <w:pPr>
        <w:jc w:val="right"/>
        <w:rPr>
          <w:rFonts w:ascii="Times New Roman" w:hAnsi="Times New Roman" w:cs="Times New Roman"/>
        </w:rPr>
      </w:pPr>
    </w:p>
    <w:p w14:paraId="3FF92CA3" w14:textId="55323078" w:rsidR="00F36BAD" w:rsidRPr="000068D1" w:rsidRDefault="00F36BAD" w:rsidP="00F36BAD">
      <w:pPr>
        <w:rPr>
          <w:rFonts w:ascii="Times New Roman" w:hAnsi="Times New Roman" w:cs="Times New Roman"/>
        </w:rPr>
      </w:pPr>
    </w:p>
    <w:p w14:paraId="0093E118" w14:textId="77777777" w:rsidR="00F36BAD" w:rsidRPr="000068D1" w:rsidRDefault="00F36BAD" w:rsidP="00F36BAD">
      <w:pPr>
        <w:rPr>
          <w:rFonts w:ascii="Times New Roman" w:hAnsi="Times New Roman" w:cs="Times New Roman"/>
        </w:rPr>
      </w:pPr>
    </w:p>
    <w:p w14:paraId="5BB172A3" w14:textId="3D72EAB2" w:rsidR="00F36BAD" w:rsidRPr="000068D1" w:rsidRDefault="00005B27" w:rsidP="00005B27">
      <w:pPr>
        <w:ind w:left="6480"/>
        <w:rPr>
          <w:rFonts w:ascii="Times New Roman" w:hAnsi="Times New Roman" w:cs="Times New Roman"/>
        </w:rPr>
      </w:pPr>
      <w:r w:rsidRPr="000068D1">
        <w:rPr>
          <w:rFonts w:ascii="Times New Roman" w:hAnsi="Times New Roman" w:cs="Times New Roman"/>
        </w:rPr>
        <w:t xml:space="preserve">        </w:t>
      </w:r>
      <w:r w:rsidR="00F36BAD" w:rsidRPr="000068D1">
        <w:rPr>
          <w:rFonts w:ascii="Times New Roman" w:hAnsi="Times New Roman" w:cs="Times New Roman"/>
        </w:rPr>
        <w:t>October 6</w:t>
      </w:r>
      <w:r w:rsidR="00F36BAD" w:rsidRPr="000068D1">
        <w:rPr>
          <w:rFonts w:ascii="Times New Roman" w:hAnsi="Times New Roman" w:cs="Times New Roman"/>
          <w:vertAlign w:val="superscript"/>
        </w:rPr>
        <w:t>th</w:t>
      </w:r>
      <w:r w:rsidR="00F36BAD" w:rsidRPr="000068D1">
        <w:rPr>
          <w:rFonts w:ascii="Times New Roman" w:hAnsi="Times New Roman" w:cs="Times New Roman"/>
        </w:rPr>
        <w:t>, 2015</w:t>
      </w:r>
    </w:p>
    <w:p w14:paraId="442F0A78" w14:textId="77777777" w:rsidR="00F36BAD" w:rsidRPr="000068D1" w:rsidRDefault="00F36BAD" w:rsidP="00F36BAD">
      <w:pPr>
        <w:rPr>
          <w:rFonts w:ascii="Times New Roman" w:hAnsi="Times New Roman" w:cs="Times New Roman"/>
        </w:rPr>
      </w:pPr>
    </w:p>
    <w:p w14:paraId="4F07F3FB"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Midterm:</w:t>
      </w:r>
    </w:p>
    <w:p w14:paraId="7F27C896" w14:textId="77777777" w:rsidR="00F36BAD" w:rsidRPr="000068D1" w:rsidRDefault="00F36BAD" w:rsidP="00F36BAD">
      <w:pPr>
        <w:rPr>
          <w:rFonts w:ascii="Times New Roman" w:hAnsi="Times New Roman" w:cs="Times New Roman"/>
          <w:b/>
          <w:u w:val="single"/>
        </w:rPr>
      </w:pPr>
    </w:p>
    <w:p w14:paraId="34471715"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3 essay style questions</w:t>
      </w:r>
    </w:p>
    <w:p w14:paraId="5A261D94" w14:textId="11286F69" w:rsidR="00F36BAD" w:rsidRPr="000068D1" w:rsidRDefault="00F36BAD" w:rsidP="00F36BAD">
      <w:pPr>
        <w:rPr>
          <w:rFonts w:ascii="Times New Roman" w:hAnsi="Times New Roman" w:cs="Times New Roman"/>
        </w:rPr>
      </w:pPr>
      <w:r w:rsidRPr="000068D1">
        <w:rPr>
          <w:rFonts w:ascii="Times New Roman" w:hAnsi="Times New Roman" w:cs="Times New Roman"/>
        </w:rPr>
        <w:t>Answer 2 and summarize arguments and findings, use language and concepts in a precise manner and reference your answers. Avoid the use of long quotations</w:t>
      </w:r>
    </w:p>
    <w:p w14:paraId="03499135" w14:textId="77777777" w:rsidR="00F36BAD" w:rsidRPr="000068D1" w:rsidRDefault="00F36BAD" w:rsidP="00F36BAD">
      <w:pPr>
        <w:rPr>
          <w:rFonts w:ascii="Times New Roman" w:hAnsi="Times New Roman" w:cs="Times New Roman"/>
        </w:rPr>
      </w:pPr>
    </w:p>
    <w:p w14:paraId="38545AF2"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Can bring in examples from the film as a bonus point </w:t>
      </w:r>
    </w:p>
    <w:p w14:paraId="1731D4B4"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Use class lectures and readings up to last week (today’s class not included)</w:t>
      </w:r>
    </w:p>
    <w:p w14:paraId="6DB9BF40"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Not a critical analysis but your own answer to show that you understand what the authors are talking about </w:t>
      </w:r>
    </w:p>
    <w:p w14:paraId="09EAED7E"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No quotes, only paraphrasing </w:t>
      </w:r>
    </w:p>
    <w:p w14:paraId="14A5BC57"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No thesis </w:t>
      </w:r>
    </w:p>
    <w:p w14:paraId="3537069C"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No intro or conclusion; just get right to the answer</w:t>
      </w:r>
    </w:p>
    <w:p w14:paraId="1B056092"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Each question worth 15 points</w:t>
      </w:r>
    </w:p>
    <w:p w14:paraId="385688F9"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Total is 5 pages </w:t>
      </w:r>
    </w:p>
    <w:p w14:paraId="6AD17A51"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No reference page – Cite the movie (Prison Town, USA, 2007) </w:t>
      </w:r>
    </w:p>
    <w:p w14:paraId="014E68AB"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 xml:space="preserve">Due at the beginning of class </w:t>
      </w:r>
    </w:p>
    <w:p w14:paraId="381229AF" w14:textId="77777777" w:rsidR="00F36BAD" w:rsidRPr="000068D1" w:rsidRDefault="00F36BAD" w:rsidP="00F36BAD">
      <w:pPr>
        <w:rPr>
          <w:rFonts w:ascii="Times New Roman" w:hAnsi="Times New Roman" w:cs="Times New Roman"/>
        </w:rPr>
      </w:pPr>
    </w:p>
    <w:p w14:paraId="4A48FBE9" w14:textId="77777777" w:rsidR="00F36BAD" w:rsidRPr="000068D1" w:rsidRDefault="00F36BAD" w:rsidP="00F36BAD">
      <w:pPr>
        <w:rPr>
          <w:rFonts w:ascii="Times New Roman" w:hAnsi="Times New Roman" w:cs="Times New Roman"/>
        </w:rPr>
      </w:pPr>
    </w:p>
    <w:p w14:paraId="6CF4FFEB"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A Boom in Prison Construction (</w:t>
      </w:r>
      <w:proofErr w:type="spellStart"/>
      <w:r w:rsidRPr="000068D1">
        <w:rPr>
          <w:rFonts w:ascii="Times New Roman" w:hAnsi="Times New Roman" w:cs="Times New Roman"/>
          <w:b/>
          <w:u w:val="single"/>
        </w:rPr>
        <w:t>Shelden</w:t>
      </w:r>
      <w:proofErr w:type="spellEnd"/>
      <w:r w:rsidRPr="000068D1">
        <w:rPr>
          <w:rFonts w:ascii="Times New Roman" w:hAnsi="Times New Roman" w:cs="Times New Roman"/>
          <w:b/>
          <w:u w:val="single"/>
        </w:rPr>
        <w:t>, 2010)</w:t>
      </w:r>
    </w:p>
    <w:p w14:paraId="0E0AD841" w14:textId="77777777" w:rsidR="00F36BAD" w:rsidRPr="000068D1" w:rsidRDefault="00F36BAD" w:rsidP="00F36BAD">
      <w:pPr>
        <w:pStyle w:val="ListParagraph"/>
        <w:numPr>
          <w:ilvl w:val="0"/>
          <w:numId w:val="36"/>
        </w:numPr>
        <w:rPr>
          <w:rFonts w:ascii="Times New Roman" w:hAnsi="Times New Roman" w:cs="Times New Roman"/>
          <w:u w:val="single"/>
        </w:rPr>
      </w:pPr>
      <w:r w:rsidRPr="000068D1">
        <w:rPr>
          <w:rFonts w:ascii="Times New Roman" w:hAnsi="Times New Roman" w:cs="Times New Roman"/>
        </w:rPr>
        <w:t xml:space="preserve">In USA: </w:t>
      </w:r>
    </w:p>
    <w:p w14:paraId="5116EF15" w14:textId="77777777" w:rsidR="00F36BAD" w:rsidRPr="000068D1" w:rsidRDefault="00F36BAD" w:rsidP="00F36BAD">
      <w:pPr>
        <w:pStyle w:val="ListParagraph"/>
        <w:numPr>
          <w:ilvl w:val="1"/>
          <w:numId w:val="36"/>
        </w:numPr>
        <w:rPr>
          <w:rFonts w:ascii="Times New Roman" w:hAnsi="Times New Roman" w:cs="Times New Roman"/>
          <w:u w:val="single"/>
        </w:rPr>
      </w:pPr>
      <w:r w:rsidRPr="000068D1">
        <w:rPr>
          <w:rFonts w:ascii="Times New Roman" w:hAnsi="Times New Roman" w:cs="Times New Roman"/>
        </w:rPr>
        <w:t>From 1975-2000: number of state prisoners increased from 600 to more than 1000</w:t>
      </w:r>
    </w:p>
    <w:p w14:paraId="77DEDEAE" w14:textId="77777777" w:rsidR="00F36BAD" w:rsidRPr="000068D1" w:rsidRDefault="00F36BAD" w:rsidP="00F36BAD">
      <w:pPr>
        <w:pStyle w:val="ListParagraph"/>
        <w:numPr>
          <w:ilvl w:val="1"/>
          <w:numId w:val="36"/>
        </w:numPr>
        <w:rPr>
          <w:rFonts w:ascii="Times New Roman" w:hAnsi="Times New Roman" w:cs="Times New Roman"/>
          <w:u w:val="single"/>
        </w:rPr>
      </w:pPr>
      <w:r w:rsidRPr="000068D1">
        <w:rPr>
          <w:rFonts w:ascii="Times New Roman" w:hAnsi="Times New Roman" w:cs="Times New Roman"/>
        </w:rPr>
        <w:t>In 2005, total of 1821 state and correctional facilities and 415 private facilities</w:t>
      </w:r>
    </w:p>
    <w:p w14:paraId="3C11A230" w14:textId="77777777" w:rsidR="00F36BAD" w:rsidRPr="000068D1" w:rsidRDefault="00F36BAD" w:rsidP="00F36BAD">
      <w:pPr>
        <w:pStyle w:val="ListParagraph"/>
        <w:numPr>
          <w:ilvl w:val="1"/>
          <w:numId w:val="36"/>
        </w:numPr>
        <w:rPr>
          <w:rFonts w:ascii="Times New Roman" w:hAnsi="Times New Roman" w:cs="Times New Roman"/>
          <w:u w:val="single"/>
        </w:rPr>
      </w:pPr>
      <w:r w:rsidRPr="000068D1">
        <w:rPr>
          <w:rFonts w:ascii="Times New Roman" w:hAnsi="Times New Roman" w:cs="Times New Roman"/>
        </w:rPr>
        <w:t>By 2000, the estimated cost of prison construction boom was $3.88 billion</w:t>
      </w:r>
    </w:p>
    <w:p w14:paraId="0B87D159" w14:textId="77777777" w:rsidR="00F36BAD" w:rsidRPr="000068D1" w:rsidRDefault="00F36BAD" w:rsidP="00F36BAD">
      <w:pPr>
        <w:pStyle w:val="ListParagraph"/>
        <w:numPr>
          <w:ilvl w:val="1"/>
          <w:numId w:val="36"/>
        </w:numPr>
        <w:rPr>
          <w:rFonts w:ascii="Times New Roman" w:hAnsi="Times New Roman" w:cs="Times New Roman"/>
          <w:u w:val="single"/>
        </w:rPr>
      </w:pPr>
      <w:r w:rsidRPr="000068D1">
        <w:rPr>
          <w:rFonts w:ascii="Times New Roman" w:hAnsi="Times New Roman" w:cs="Times New Roman"/>
        </w:rPr>
        <w:t>Many of the new prisons are located in rural areas</w:t>
      </w:r>
    </w:p>
    <w:p w14:paraId="747708DD" w14:textId="77777777" w:rsidR="00F36BAD" w:rsidRPr="000068D1" w:rsidRDefault="00F36BAD" w:rsidP="00F36BAD">
      <w:pPr>
        <w:pStyle w:val="ListParagraph"/>
        <w:numPr>
          <w:ilvl w:val="2"/>
          <w:numId w:val="36"/>
        </w:numPr>
        <w:rPr>
          <w:rFonts w:ascii="Times New Roman" w:hAnsi="Times New Roman" w:cs="Times New Roman"/>
          <w:u w:val="single"/>
        </w:rPr>
      </w:pPr>
      <w:r w:rsidRPr="000068D1">
        <w:rPr>
          <w:rFonts w:ascii="Times New Roman" w:hAnsi="Times New Roman" w:cs="Times New Roman"/>
        </w:rPr>
        <w:t xml:space="preserve">Creates more jobs, construction, prison staff </w:t>
      </w:r>
    </w:p>
    <w:p w14:paraId="159BF5B5" w14:textId="77777777" w:rsidR="00F36BAD" w:rsidRPr="000068D1" w:rsidRDefault="00F36BAD" w:rsidP="00F36BAD">
      <w:pPr>
        <w:pStyle w:val="ListParagraph"/>
        <w:numPr>
          <w:ilvl w:val="1"/>
          <w:numId w:val="36"/>
        </w:numPr>
        <w:rPr>
          <w:rFonts w:ascii="Times New Roman" w:hAnsi="Times New Roman" w:cs="Times New Roman"/>
          <w:u w:val="single"/>
        </w:rPr>
      </w:pPr>
      <w:r w:rsidRPr="000068D1">
        <w:rPr>
          <w:rFonts w:ascii="Times New Roman" w:hAnsi="Times New Roman" w:cs="Times New Roman"/>
        </w:rPr>
        <w:t>California – 1984-1989 nine prisons (Davis, 2003)</w:t>
      </w:r>
    </w:p>
    <w:p w14:paraId="1B2DD821" w14:textId="77777777" w:rsidR="00F36BAD" w:rsidRPr="000068D1" w:rsidRDefault="00F36BAD" w:rsidP="00F36BAD">
      <w:pPr>
        <w:pStyle w:val="ListParagraph"/>
        <w:numPr>
          <w:ilvl w:val="2"/>
          <w:numId w:val="36"/>
        </w:numPr>
        <w:rPr>
          <w:rFonts w:ascii="Times New Roman" w:hAnsi="Times New Roman" w:cs="Times New Roman"/>
          <w:u w:val="single"/>
        </w:rPr>
      </w:pPr>
      <w:r w:rsidRPr="000068D1">
        <w:rPr>
          <w:rFonts w:ascii="Times New Roman" w:hAnsi="Times New Roman" w:cs="Times New Roman"/>
        </w:rPr>
        <w:t xml:space="preserve">33 prisons, 38 camps, 16 community correctional facilities </w:t>
      </w:r>
    </w:p>
    <w:p w14:paraId="48C92661" w14:textId="77777777" w:rsidR="00F36BAD" w:rsidRPr="000068D1" w:rsidRDefault="00F36BAD" w:rsidP="00F36BAD">
      <w:pPr>
        <w:rPr>
          <w:rFonts w:ascii="Times New Roman" w:hAnsi="Times New Roman" w:cs="Times New Roman"/>
          <w:b/>
        </w:rPr>
      </w:pPr>
    </w:p>
    <w:p w14:paraId="67D24083"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The Great Confinement (Christie, 2000)</w:t>
      </w:r>
    </w:p>
    <w:p w14:paraId="0801C34D"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In USA:</w:t>
      </w:r>
    </w:p>
    <w:p w14:paraId="46AE0F0E"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In 1973: prison population about 150/100,000</w:t>
      </w:r>
    </w:p>
    <w:p w14:paraId="1E845AC3"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In 1983: 274/100,000</w:t>
      </w:r>
    </w:p>
    <w:p w14:paraId="569ABA0A"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Between 1998-1999: growth of prison population was 109,170 (</w:t>
      </w:r>
      <w:proofErr w:type="spellStart"/>
      <w:r w:rsidRPr="000068D1">
        <w:rPr>
          <w:rFonts w:ascii="Times New Roman" w:hAnsi="Times New Roman" w:cs="Times New Roman"/>
        </w:rPr>
        <w:t>Denmark+Finland+Norway+Sweden</w:t>
      </w:r>
      <w:proofErr w:type="spellEnd"/>
      <w:r w:rsidRPr="000068D1">
        <w:rPr>
          <w:rFonts w:ascii="Times New Roman" w:hAnsi="Times New Roman" w:cs="Times New Roman"/>
        </w:rPr>
        <w:t>= 14,066 prisoners)</w:t>
      </w:r>
    </w:p>
    <w:p w14:paraId="08DFEB40"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Almost half of the prison population in USA is Black</w:t>
      </w:r>
    </w:p>
    <w:p w14:paraId="1150B305" w14:textId="77777777" w:rsidR="00F36BAD" w:rsidRPr="000068D1" w:rsidRDefault="00F36BAD" w:rsidP="00F36BAD">
      <w:pPr>
        <w:pStyle w:val="ListParagraph"/>
        <w:numPr>
          <w:ilvl w:val="1"/>
          <w:numId w:val="36"/>
        </w:numPr>
        <w:rPr>
          <w:rFonts w:ascii="Times New Roman" w:hAnsi="Times New Roman" w:cs="Times New Roman"/>
          <w:b/>
          <w:u w:val="single"/>
        </w:rPr>
      </w:pPr>
      <w:r w:rsidRPr="000068D1">
        <w:rPr>
          <w:rFonts w:ascii="Times New Roman" w:hAnsi="Times New Roman" w:cs="Times New Roman"/>
        </w:rPr>
        <w:t>Rate of incarceration for Black males = 6,607/100,000 compared to White males = 944/100,000</w:t>
      </w:r>
    </w:p>
    <w:p w14:paraId="5FF08634" w14:textId="77777777" w:rsidR="00F36BAD" w:rsidRPr="000068D1" w:rsidRDefault="00F36BAD" w:rsidP="00F36BAD">
      <w:pPr>
        <w:pStyle w:val="ListParagraph"/>
        <w:numPr>
          <w:ilvl w:val="1"/>
          <w:numId w:val="36"/>
        </w:numPr>
        <w:rPr>
          <w:rFonts w:ascii="Times New Roman" w:hAnsi="Times New Roman" w:cs="Times New Roman"/>
          <w:b/>
          <w:u w:val="single"/>
        </w:rPr>
      </w:pPr>
      <w:r w:rsidRPr="000068D1">
        <w:rPr>
          <w:rFonts w:ascii="Times New Roman" w:hAnsi="Times New Roman" w:cs="Times New Roman"/>
        </w:rPr>
        <w:t>1/14 Black males were locked up</w:t>
      </w:r>
    </w:p>
    <w:p w14:paraId="29596C5B" w14:textId="77777777" w:rsidR="00F36BAD" w:rsidRPr="000068D1" w:rsidRDefault="00F36BAD" w:rsidP="00F36BAD">
      <w:pPr>
        <w:pStyle w:val="ListParagraph"/>
        <w:numPr>
          <w:ilvl w:val="1"/>
          <w:numId w:val="36"/>
        </w:numPr>
        <w:rPr>
          <w:rFonts w:ascii="Times New Roman" w:hAnsi="Times New Roman" w:cs="Times New Roman"/>
          <w:b/>
          <w:u w:val="single"/>
        </w:rPr>
      </w:pPr>
      <w:r w:rsidRPr="000068D1">
        <w:rPr>
          <w:rFonts w:ascii="Times New Roman" w:hAnsi="Times New Roman" w:cs="Times New Roman"/>
        </w:rPr>
        <w:t>In 1989: ¼ Black males (aged 20-29) under some form of penal control</w:t>
      </w:r>
    </w:p>
    <w:p w14:paraId="669EB560" w14:textId="77777777" w:rsidR="00F36BAD" w:rsidRPr="000068D1" w:rsidRDefault="00F36BAD" w:rsidP="00F36BAD">
      <w:pPr>
        <w:pStyle w:val="ListParagraph"/>
        <w:numPr>
          <w:ilvl w:val="1"/>
          <w:numId w:val="36"/>
        </w:numPr>
        <w:rPr>
          <w:rFonts w:ascii="Times New Roman" w:hAnsi="Times New Roman" w:cs="Times New Roman"/>
          <w:b/>
          <w:u w:val="single"/>
        </w:rPr>
      </w:pPr>
      <w:r w:rsidRPr="000068D1">
        <w:rPr>
          <w:rFonts w:ascii="Times New Roman" w:hAnsi="Times New Roman" w:cs="Times New Roman"/>
        </w:rPr>
        <w:t xml:space="preserve">Black boys born in 19991 have a 29% change of going to prison compared to 16% for Hispanic and 4% for white boys </w:t>
      </w:r>
    </w:p>
    <w:p w14:paraId="71A1074D" w14:textId="77777777" w:rsidR="00F36BAD" w:rsidRPr="000068D1" w:rsidRDefault="00F36BAD" w:rsidP="00F36BAD">
      <w:pPr>
        <w:pStyle w:val="ListParagraph"/>
        <w:numPr>
          <w:ilvl w:val="0"/>
          <w:numId w:val="36"/>
        </w:numPr>
        <w:rPr>
          <w:rFonts w:ascii="Times New Roman" w:hAnsi="Times New Roman" w:cs="Times New Roman"/>
          <w:b/>
          <w:u w:val="single"/>
        </w:rPr>
      </w:pPr>
      <w:r w:rsidRPr="000068D1">
        <w:rPr>
          <w:rFonts w:ascii="Times New Roman" w:hAnsi="Times New Roman" w:cs="Times New Roman"/>
        </w:rPr>
        <w:t>After fall of communism, many European countries that were under the communist system, the iron curtain fell, and Western Europe wanted to migrate; communication between police is facilitated as they can contact each other directly; many of their international laws are the same; they can travel throughout Europe without their passport. As soon as the fall of communism, the European Union was concerned that Western Europe wanted to migrate to the East. Now, EU doesn’t want this surge of refugees. More refugees = more minorities</w:t>
      </w:r>
      <w:proofErr w:type="gramStart"/>
      <w:r w:rsidRPr="000068D1">
        <w:rPr>
          <w:rFonts w:ascii="Times New Roman" w:hAnsi="Times New Roman" w:cs="Times New Roman"/>
        </w:rPr>
        <w:t>;</w:t>
      </w:r>
      <w:proofErr w:type="gramEnd"/>
      <w:r w:rsidRPr="000068D1">
        <w:rPr>
          <w:rFonts w:ascii="Times New Roman" w:hAnsi="Times New Roman" w:cs="Times New Roman"/>
        </w:rPr>
        <w:t xml:space="preserve"> don’t know the language, don’t have skills, will have to rely on government assistance. According to Christie there have been increased rates of imprisonment in Europe. If you look at the composition of prison populations in Europe, there is an overrepresentation of minorities. Trend is that minorities occupy prison space. Demographics: largely male, young, low education, poverty, drug use, mental illness. </w:t>
      </w:r>
    </w:p>
    <w:p w14:paraId="49A21699" w14:textId="77777777" w:rsidR="00F36BAD" w:rsidRPr="000068D1" w:rsidRDefault="00F36BAD" w:rsidP="00F36BAD">
      <w:pPr>
        <w:rPr>
          <w:rFonts w:ascii="Times New Roman" w:hAnsi="Times New Roman" w:cs="Times New Roman"/>
          <w:b/>
          <w:u w:val="single"/>
        </w:rPr>
      </w:pPr>
    </w:p>
    <w:p w14:paraId="6A49CEB6"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Policy Change and Incarceration</w:t>
      </w:r>
    </w:p>
    <w:p w14:paraId="2C8C01DF"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Mid 1970s: shift towards determinate sentencing</w:t>
      </w:r>
    </w:p>
    <w:p w14:paraId="1230951E" w14:textId="77777777" w:rsidR="00F36BAD" w:rsidRPr="000068D1" w:rsidRDefault="00F36BAD" w:rsidP="00F36BAD">
      <w:pPr>
        <w:pStyle w:val="ListParagraph"/>
        <w:numPr>
          <w:ilvl w:val="1"/>
          <w:numId w:val="37"/>
        </w:numPr>
        <w:rPr>
          <w:rFonts w:ascii="Times New Roman" w:hAnsi="Times New Roman" w:cs="Times New Roman"/>
        </w:rPr>
      </w:pPr>
      <w:r w:rsidRPr="000068D1">
        <w:rPr>
          <w:rFonts w:ascii="Times New Roman" w:hAnsi="Times New Roman" w:cs="Times New Roman"/>
        </w:rPr>
        <w:t xml:space="preserve">Allows judge to determine the sentence based on the needs of the offender </w:t>
      </w:r>
    </w:p>
    <w:p w14:paraId="6CD54FDA"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Criticism from left and right regarding sentencing practices</w:t>
      </w:r>
    </w:p>
    <w:p w14:paraId="4E6541A0" w14:textId="77777777" w:rsidR="00F36BAD" w:rsidRPr="000068D1" w:rsidRDefault="00F36BAD" w:rsidP="00F36BAD">
      <w:pPr>
        <w:pStyle w:val="ListParagraph"/>
        <w:numPr>
          <w:ilvl w:val="1"/>
          <w:numId w:val="37"/>
        </w:numPr>
        <w:rPr>
          <w:rFonts w:ascii="Times New Roman" w:hAnsi="Times New Roman" w:cs="Times New Roman"/>
        </w:rPr>
      </w:pPr>
      <w:r w:rsidRPr="000068D1">
        <w:rPr>
          <w:rFonts w:ascii="Times New Roman" w:hAnsi="Times New Roman" w:cs="Times New Roman"/>
        </w:rPr>
        <w:t>Left wing wanted equal sentencing for all; right wing wanted harsher sentences</w:t>
      </w:r>
    </w:p>
    <w:p w14:paraId="1D937277"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 xml:space="preserve">Structured sentencing: in all federal courts and in 1/3 of states </w:t>
      </w:r>
    </w:p>
    <w:p w14:paraId="3C9B02D1"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1973 “Rockefeller Drug Laws”: 15 years prison term for selling 2 ounces or possession of 4 ounces of narcotics; regardless of offender’s criminal history</w:t>
      </w:r>
    </w:p>
    <w:p w14:paraId="21C7DF9F"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Sentencing policy intertwined with ‘war on drugs’ in 1980s</w:t>
      </w:r>
    </w:p>
    <w:p w14:paraId="0BDAAC7C" w14:textId="77777777" w:rsidR="00F36BAD" w:rsidRPr="000068D1" w:rsidRDefault="00F36BAD" w:rsidP="00F36BAD">
      <w:pPr>
        <w:pStyle w:val="ListParagraph"/>
        <w:numPr>
          <w:ilvl w:val="0"/>
          <w:numId w:val="37"/>
        </w:numPr>
        <w:rPr>
          <w:rFonts w:ascii="Times New Roman" w:hAnsi="Times New Roman" w:cs="Times New Roman"/>
        </w:rPr>
      </w:pPr>
      <w:r w:rsidRPr="000068D1">
        <w:rPr>
          <w:rFonts w:ascii="Times New Roman" w:hAnsi="Times New Roman" w:cs="Times New Roman"/>
        </w:rPr>
        <w:t>Parole and Probation revocation</w:t>
      </w:r>
    </w:p>
    <w:p w14:paraId="5F17BCBA" w14:textId="77777777" w:rsidR="00F36BAD" w:rsidRPr="000068D1" w:rsidRDefault="00F36BAD" w:rsidP="00F36BAD">
      <w:pPr>
        <w:pStyle w:val="ListParagraph"/>
        <w:numPr>
          <w:ilvl w:val="1"/>
          <w:numId w:val="37"/>
        </w:numPr>
        <w:rPr>
          <w:rFonts w:ascii="Times New Roman" w:hAnsi="Times New Roman" w:cs="Times New Roman"/>
        </w:rPr>
      </w:pPr>
      <w:r w:rsidRPr="000068D1">
        <w:rPr>
          <w:rFonts w:ascii="Times New Roman" w:hAnsi="Times New Roman" w:cs="Times New Roman"/>
        </w:rPr>
        <w:t>Social service model changed to a managerial model</w:t>
      </w:r>
    </w:p>
    <w:p w14:paraId="2CB027CE" w14:textId="77777777" w:rsidR="00F36BAD" w:rsidRPr="000068D1" w:rsidRDefault="00F36BAD" w:rsidP="00F36BAD">
      <w:pPr>
        <w:rPr>
          <w:rFonts w:ascii="Times New Roman" w:hAnsi="Times New Roman" w:cs="Times New Roman"/>
        </w:rPr>
      </w:pPr>
    </w:p>
    <w:p w14:paraId="7CF3C374"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War on Drugs</w:t>
      </w:r>
    </w:p>
    <w:p w14:paraId="2E9E2D22" w14:textId="77777777" w:rsidR="00F36BAD" w:rsidRPr="000068D1" w:rsidRDefault="00F36BAD" w:rsidP="00F36BAD">
      <w:pPr>
        <w:pStyle w:val="ListParagraph"/>
        <w:numPr>
          <w:ilvl w:val="0"/>
          <w:numId w:val="38"/>
        </w:numPr>
        <w:rPr>
          <w:rFonts w:ascii="Times New Roman" w:hAnsi="Times New Roman" w:cs="Times New Roman"/>
          <w:b/>
          <w:u w:val="single"/>
        </w:rPr>
      </w:pPr>
      <w:r w:rsidRPr="000068D1">
        <w:rPr>
          <w:rFonts w:ascii="Times New Roman" w:hAnsi="Times New Roman" w:cs="Times New Roman"/>
        </w:rPr>
        <w:t>1.6 million arrests by 1998</w:t>
      </w:r>
    </w:p>
    <w:p w14:paraId="05362BBA" w14:textId="77777777" w:rsidR="00F36BAD" w:rsidRPr="000068D1" w:rsidRDefault="00F36BAD" w:rsidP="00F36BAD">
      <w:pPr>
        <w:pStyle w:val="ListParagraph"/>
        <w:numPr>
          <w:ilvl w:val="0"/>
          <w:numId w:val="38"/>
        </w:numPr>
        <w:rPr>
          <w:rFonts w:ascii="Times New Roman" w:hAnsi="Times New Roman" w:cs="Times New Roman"/>
          <w:b/>
          <w:u w:val="single"/>
        </w:rPr>
      </w:pPr>
      <w:r w:rsidRPr="000068D1">
        <w:rPr>
          <w:rFonts w:ascii="Times New Roman" w:hAnsi="Times New Roman" w:cs="Times New Roman"/>
        </w:rPr>
        <w:t>By 1996, almost every state adopted some form of mandatory sentence</w:t>
      </w:r>
    </w:p>
    <w:p w14:paraId="0A381ECB"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 xml:space="preserve">Mandatory sentencing, mandatory minimums </w:t>
      </w:r>
      <w:r w:rsidRPr="000068D1">
        <w:rPr>
          <w:rFonts w:ascii="Times New Roman" w:hAnsi="Times New Roman" w:cs="Times New Roman"/>
        </w:rPr>
        <w:sym w:font="Wingdings" w:char="F0E0"/>
      </w:r>
      <w:r w:rsidRPr="000068D1">
        <w:rPr>
          <w:rFonts w:ascii="Times New Roman" w:hAnsi="Times New Roman" w:cs="Times New Roman"/>
        </w:rPr>
        <w:t xml:space="preserve"> all contributed to high rate of prisoners</w:t>
      </w:r>
    </w:p>
    <w:p w14:paraId="26020945" w14:textId="77777777" w:rsidR="00F36BAD" w:rsidRPr="000068D1" w:rsidRDefault="00F36BAD" w:rsidP="00F36BAD">
      <w:pPr>
        <w:pStyle w:val="ListParagraph"/>
        <w:numPr>
          <w:ilvl w:val="0"/>
          <w:numId w:val="38"/>
        </w:numPr>
        <w:rPr>
          <w:rFonts w:ascii="Times New Roman" w:hAnsi="Times New Roman" w:cs="Times New Roman"/>
          <w:b/>
          <w:u w:val="single"/>
        </w:rPr>
      </w:pPr>
      <w:r w:rsidRPr="000068D1">
        <w:rPr>
          <w:rFonts w:ascii="Times New Roman" w:hAnsi="Times New Roman" w:cs="Times New Roman"/>
        </w:rPr>
        <w:t>Anti-Drug Abuse Act (1986 &amp; 1988): five year mandatory prison term of possession of 5 grams of crack cocaine</w:t>
      </w:r>
    </w:p>
    <w:p w14:paraId="372A6665"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In Michigan, 650 Lifers Law: sale of 650 grams of heroin or cocaine carried a mandatory sentence of life without parole</w:t>
      </w:r>
    </w:p>
    <w:p w14:paraId="70A711B9"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The impact of the War on Drugs on the Black community:</w:t>
      </w:r>
    </w:p>
    <w:p w14:paraId="545FC8A9" w14:textId="77777777" w:rsidR="00F36BAD" w:rsidRPr="000068D1" w:rsidRDefault="00F36BAD" w:rsidP="00F36BAD">
      <w:pPr>
        <w:pStyle w:val="ListParagraph"/>
        <w:numPr>
          <w:ilvl w:val="2"/>
          <w:numId w:val="38"/>
        </w:numPr>
        <w:rPr>
          <w:rFonts w:ascii="Times New Roman" w:hAnsi="Times New Roman" w:cs="Times New Roman"/>
          <w:b/>
          <w:u w:val="single"/>
        </w:rPr>
      </w:pPr>
      <w:r w:rsidRPr="000068D1">
        <w:rPr>
          <w:rFonts w:ascii="Times New Roman" w:hAnsi="Times New Roman" w:cs="Times New Roman"/>
        </w:rPr>
        <w:t>High arrest rates and incarceration rates: Arrested 3 times the rate for whites, and convicted 10 times the rate of Whites</w:t>
      </w:r>
    </w:p>
    <w:p w14:paraId="79A1EF4E" w14:textId="77777777" w:rsidR="00F36BAD" w:rsidRPr="000068D1" w:rsidRDefault="00F36BAD" w:rsidP="00F36BAD">
      <w:pPr>
        <w:pStyle w:val="ListParagraph"/>
        <w:numPr>
          <w:ilvl w:val="2"/>
          <w:numId w:val="38"/>
        </w:numPr>
        <w:rPr>
          <w:rFonts w:ascii="Times New Roman" w:hAnsi="Times New Roman" w:cs="Times New Roman"/>
          <w:b/>
          <w:u w:val="single"/>
        </w:rPr>
      </w:pPr>
      <w:r w:rsidRPr="000068D1">
        <w:rPr>
          <w:rFonts w:ascii="Times New Roman" w:hAnsi="Times New Roman" w:cs="Times New Roman"/>
        </w:rPr>
        <w:t>Increased severity of sentence: 107 months compared to 74 months for Whites</w:t>
      </w:r>
    </w:p>
    <w:p w14:paraId="54668376" w14:textId="77777777" w:rsidR="00F36BAD" w:rsidRPr="000068D1" w:rsidRDefault="00F36BAD" w:rsidP="00F36BAD">
      <w:pPr>
        <w:pStyle w:val="ListParagraph"/>
        <w:numPr>
          <w:ilvl w:val="2"/>
          <w:numId w:val="38"/>
        </w:numPr>
        <w:rPr>
          <w:rFonts w:ascii="Times New Roman" w:hAnsi="Times New Roman" w:cs="Times New Roman"/>
          <w:b/>
          <w:u w:val="single"/>
        </w:rPr>
      </w:pPr>
      <w:r w:rsidRPr="000068D1">
        <w:rPr>
          <w:rFonts w:ascii="Times New Roman" w:hAnsi="Times New Roman" w:cs="Times New Roman"/>
        </w:rPr>
        <w:t>2006: Blacks represented 80% of all drug arrests</w:t>
      </w:r>
    </w:p>
    <w:p w14:paraId="7BCE3715" w14:textId="77777777" w:rsidR="00F36BAD" w:rsidRPr="000068D1" w:rsidRDefault="00F36BAD" w:rsidP="00F36BAD">
      <w:pPr>
        <w:pStyle w:val="ListParagraph"/>
        <w:numPr>
          <w:ilvl w:val="2"/>
          <w:numId w:val="38"/>
        </w:numPr>
        <w:rPr>
          <w:rFonts w:ascii="Times New Roman" w:hAnsi="Times New Roman" w:cs="Times New Roman"/>
          <w:b/>
          <w:u w:val="single"/>
        </w:rPr>
      </w:pPr>
      <w:r w:rsidRPr="000068D1">
        <w:rPr>
          <w:rFonts w:ascii="Times New Roman" w:hAnsi="Times New Roman" w:cs="Times New Roman"/>
        </w:rPr>
        <w:t xml:space="preserve">Are Black people more involved in drug use/abuse and trafficking than whites? </w:t>
      </w:r>
    </w:p>
    <w:p w14:paraId="31240C14"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i/>
        </w:rPr>
        <w:t xml:space="preserve">War on Drugs enacted in 1983 – Started by </w:t>
      </w:r>
      <w:proofErr w:type="spellStart"/>
      <w:r w:rsidRPr="000068D1">
        <w:rPr>
          <w:rFonts w:ascii="Times New Roman" w:hAnsi="Times New Roman" w:cs="Times New Roman"/>
          <w:i/>
        </w:rPr>
        <w:t>Reagen</w:t>
      </w:r>
      <w:proofErr w:type="spellEnd"/>
      <w:r w:rsidRPr="000068D1">
        <w:rPr>
          <w:rFonts w:ascii="Times New Roman" w:hAnsi="Times New Roman" w:cs="Times New Roman"/>
          <w:i/>
        </w:rPr>
        <w:t>, followed by Clinton &amp; Bush</w:t>
      </w:r>
    </w:p>
    <w:p w14:paraId="4EF02106" w14:textId="77777777" w:rsidR="00F36BAD" w:rsidRPr="000068D1" w:rsidRDefault="00F36BAD" w:rsidP="00F36BAD">
      <w:pPr>
        <w:pStyle w:val="ListParagraph"/>
        <w:numPr>
          <w:ilvl w:val="0"/>
          <w:numId w:val="38"/>
        </w:numPr>
        <w:rPr>
          <w:rFonts w:ascii="Times New Roman" w:hAnsi="Times New Roman" w:cs="Times New Roman"/>
          <w:b/>
          <w:u w:val="single"/>
        </w:rPr>
      </w:pPr>
      <w:r w:rsidRPr="000068D1">
        <w:rPr>
          <w:rFonts w:ascii="Times New Roman" w:hAnsi="Times New Roman" w:cs="Times New Roman"/>
        </w:rPr>
        <w:t>What do the national survey tell us?</w:t>
      </w:r>
    </w:p>
    <w:p w14:paraId="6D2FC123" w14:textId="77777777" w:rsidR="00F36BAD" w:rsidRPr="000068D1" w:rsidRDefault="00F36BAD" w:rsidP="00F36BAD">
      <w:pPr>
        <w:pStyle w:val="ListParagraph"/>
        <w:numPr>
          <w:ilvl w:val="0"/>
          <w:numId w:val="38"/>
        </w:numPr>
        <w:rPr>
          <w:rFonts w:ascii="Times New Roman" w:hAnsi="Times New Roman" w:cs="Times New Roman"/>
          <w:b/>
          <w:u w:val="single"/>
        </w:rPr>
      </w:pPr>
      <w:r w:rsidRPr="000068D1">
        <w:rPr>
          <w:rFonts w:ascii="Times New Roman" w:hAnsi="Times New Roman" w:cs="Times New Roman"/>
        </w:rPr>
        <w:t>There are a number of reasons that contribute to this disparity</w:t>
      </w:r>
    </w:p>
    <w:p w14:paraId="5C115360"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 xml:space="preserve">Blacks are more likely to live in urban areas; illicit drug use are higher in urban areas; law enforcement per capita is higher in urban areas; and more drug arrest (poor </w:t>
      </w:r>
      <w:proofErr w:type="spellStart"/>
      <w:r w:rsidRPr="000068D1">
        <w:rPr>
          <w:rFonts w:ascii="Times New Roman" w:hAnsi="Times New Roman" w:cs="Times New Roman"/>
        </w:rPr>
        <w:t>neighbourhoods</w:t>
      </w:r>
      <w:proofErr w:type="spellEnd"/>
      <w:r w:rsidRPr="000068D1">
        <w:rPr>
          <w:rFonts w:ascii="Times New Roman" w:hAnsi="Times New Roman" w:cs="Times New Roman"/>
        </w:rPr>
        <w:t>, working class, can’t afford to buy property, many renters), focus is on low-income, minority populated areas, and drug transactions are done in public rather than private, making arrest more likely</w:t>
      </w:r>
    </w:p>
    <w:p w14:paraId="1FB866DD"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Higher visibility – more police presence</w:t>
      </w:r>
    </w:p>
    <w:p w14:paraId="004EEFBA"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This disparity continues through arrest and conviction</w:t>
      </w:r>
    </w:p>
    <w:p w14:paraId="6F4F51F6"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Is this social control through crime control? Yes – managing society through crime</w:t>
      </w:r>
    </w:p>
    <w:p w14:paraId="51084EB1"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Reality is that some police are racist and engage in racial profiling</w:t>
      </w:r>
    </w:p>
    <w:p w14:paraId="46BFBBFC" w14:textId="77777777" w:rsidR="00F36BAD" w:rsidRPr="000068D1" w:rsidRDefault="00F36BAD" w:rsidP="00F36BAD">
      <w:pPr>
        <w:pStyle w:val="ListParagraph"/>
        <w:numPr>
          <w:ilvl w:val="1"/>
          <w:numId w:val="38"/>
        </w:numPr>
        <w:rPr>
          <w:rFonts w:ascii="Times New Roman" w:hAnsi="Times New Roman" w:cs="Times New Roman"/>
          <w:b/>
          <w:u w:val="single"/>
        </w:rPr>
      </w:pPr>
      <w:r w:rsidRPr="000068D1">
        <w:rPr>
          <w:rFonts w:ascii="Times New Roman" w:hAnsi="Times New Roman" w:cs="Times New Roman"/>
        </w:rPr>
        <w:t xml:space="preserve">War on drugs in combination with police practices leads to higher arrest rates, conviction rates </w:t>
      </w:r>
    </w:p>
    <w:p w14:paraId="449B8AAA" w14:textId="77777777" w:rsidR="00F36BAD" w:rsidRPr="000068D1" w:rsidRDefault="00F36BAD" w:rsidP="00F36BAD">
      <w:pPr>
        <w:rPr>
          <w:rFonts w:ascii="Times New Roman" w:hAnsi="Times New Roman" w:cs="Times New Roman"/>
          <w:b/>
          <w:u w:val="single"/>
        </w:rPr>
      </w:pPr>
    </w:p>
    <w:p w14:paraId="1E23669D"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The Internal Exile of African Americans</w:t>
      </w:r>
    </w:p>
    <w:p w14:paraId="4F245A1E" w14:textId="77777777" w:rsidR="00F36BAD" w:rsidRPr="000068D1" w:rsidRDefault="00F36BAD" w:rsidP="00F36BAD">
      <w:pPr>
        <w:pStyle w:val="ListParagraph"/>
        <w:numPr>
          <w:ilvl w:val="0"/>
          <w:numId w:val="39"/>
        </w:numPr>
        <w:rPr>
          <w:rFonts w:ascii="Times New Roman" w:hAnsi="Times New Roman" w:cs="Times New Roman"/>
          <w:b/>
          <w:u w:val="single"/>
        </w:rPr>
      </w:pPr>
      <w:r w:rsidRPr="000068D1">
        <w:rPr>
          <w:rFonts w:ascii="Times New Roman" w:hAnsi="Times New Roman" w:cs="Times New Roman"/>
        </w:rPr>
        <w:t>The change in political economy</w:t>
      </w:r>
    </w:p>
    <w:p w14:paraId="40A21CDF" w14:textId="77777777" w:rsidR="00F36BAD" w:rsidRPr="000068D1" w:rsidRDefault="00F36BAD" w:rsidP="00F36BAD">
      <w:pPr>
        <w:pStyle w:val="ListParagraph"/>
        <w:numPr>
          <w:ilvl w:val="1"/>
          <w:numId w:val="39"/>
        </w:numPr>
        <w:rPr>
          <w:rFonts w:ascii="Times New Roman" w:hAnsi="Times New Roman" w:cs="Times New Roman"/>
          <w:b/>
          <w:u w:val="single"/>
        </w:rPr>
      </w:pPr>
      <w:r w:rsidRPr="000068D1">
        <w:rPr>
          <w:rFonts w:ascii="Times New Roman" w:hAnsi="Times New Roman" w:cs="Times New Roman"/>
        </w:rPr>
        <w:t>Growth of neo-liberalism policies</w:t>
      </w:r>
    </w:p>
    <w:p w14:paraId="263A6709" w14:textId="77777777" w:rsidR="00F36BAD" w:rsidRPr="000068D1" w:rsidRDefault="00F36BAD" w:rsidP="00F36BAD">
      <w:pPr>
        <w:pStyle w:val="ListParagraph"/>
        <w:numPr>
          <w:ilvl w:val="0"/>
          <w:numId w:val="39"/>
        </w:numPr>
        <w:rPr>
          <w:rFonts w:ascii="Times New Roman" w:hAnsi="Times New Roman" w:cs="Times New Roman"/>
          <w:b/>
          <w:u w:val="single"/>
        </w:rPr>
      </w:pPr>
      <w:r w:rsidRPr="000068D1">
        <w:rPr>
          <w:rFonts w:ascii="Times New Roman" w:hAnsi="Times New Roman" w:cs="Times New Roman"/>
        </w:rPr>
        <w:t>Deindustrialization and corporate downsizing eliminated millions of jobs (in service industry and factories and line-production)</w:t>
      </w:r>
    </w:p>
    <w:p w14:paraId="298F9DCF" w14:textId="77777777" w:rsidR="00F36BAD" w:rsidRPr="000068D1" w:rsidRDefault="00F36BAD" w:rsidP="00F36BAD">
      <w:pPr>
        <w:pStyle w:val="ListParagraph"/>
        <w:numPr>
          <w:ilvl w:val="0"/>
          <w:numId w:val="39"/>
        </w:numPr>
        <w:rPr>
          <w:rFonts w:ascii="Times New Roman" w:hAnsi="Times New Roman" w:cs="Times New Roman"/>
          <w:b/>
          <w:u w:val="single"/>
        </w:rPr>
      </w:pPr>
      <w:r w:rsidRPr="000068D1">
        <w:rPr>
          <w:rFonts w:ascii="Times New Roman" w:hAnsi="Times New Roman" w:cs="Times New Roman"/>
        </w:rPr>
        <w:t>Large number of unemployed, living in inner cities, happens to be African Americans (increase in property crimes)</w:t>
      </w:r>
    </w:p>
    <w:p w14:paraId="05A5EA5D" w14:textId="77777777" w:rsidR="00F36BAD" w:rsidRPr="000068D1" w:rsidRDefault="00F36BAD" w:rsidP="00F36BAD">
      <w:pPr>
        <w:pStyle w:val="ListParagraph"/>
        <w:numPr>
          <w:ilvl w:val="0"/>
          <w:numId w:val="39"/>
        </w:numPr>
        <w:rPr>
          <w:rFonts w:ascii="Times New Roman" w:hAnsi="Times New Roman" w:cs="Times New Roman"/>
          <w:b/>
          <w:u w:val="single"/>
        </w:rPr>
      </w:pPr>
      <w:r w:rsidRPr="000068D1">
        <w:rPr>
          <w:rFonts w:ascii="Times New Roman" w:hAnsi="Times New Roman" w:cs="Times New Roman"/>
        </w:rPr>
        <w:t>Politicization of the Housing Acts of 1949, 1954, 1965</w:t>
      </w:r>
    </w:p>
    <w:p w14:paraId="491CB54C" w14:textId="77777777" w:rsidR="00F36BAD" w:rsidRPr="000068D1" w:rsidRDefault="00F36BAD" w:rsidP="00F36BAD">
      <w:pPr>
        <w:pStyle w:val="ListParagraph"/>
        <w:numPr>
          <w:ilvl w:val="1"/>
          <w:numId w:val="39"/>
        </w:numPr>
        <w:rPr>
          <w:rFonts w:ascii="Times New Roman" w:hAnsi="Times New Roman" w:cs="Times New Roman"/>
          <w:b/>
          <w:u w:val="single"/>
        </w:rPr>
      </w:pPr>
      <w:r w:rsidRPr="000068D1">
        <w:rPr>
          <w:rFonts w:ascii="Times New Roman" w:hAnsi="Times New Roman" w:cs="Times New Roman"/>
        </w:rPr>
        <w:t xml:space="preserve">During this time the states applied for funding to the federal government; they needed money to start building housing for poor </w:t>
      </w:r>
      <w:proofErr w:type="spellStart"/>
      <w:r w:rsidRPr="000068D1">
        <w:rPr>
          <w:rFonts w:ascii="Times New Roman" w:hAnsi="Times New Roman" w:cs="Times New Roman"/>
        </w:rPr>
        <w:t>neighbourhoods</w:t>
      </w:r>
      <w:proofErr w:type="spellEnd"/>
      <w:r w:rsidRPr="000068D1">
        <w:rPr>
          <w:rFonts w:ascii="Times New Roman" w:hAnsi="Times New Roman" w:cs="Times New Roman"/>
        </w:rPr>
        <w:t xml:space="preserve">; majority of states started building project housing; this is how ghettos emerge; </w:t>
      </w:r>
    </w:p>
    <w:p w14:paraId="6D63F155" w14:textId="77777777" w:rsidR="00F36BAD" w:rsidRPr="000068D1" w:rsidRDefault="00F36BAD" w:rsidP="00F36BAD">
      <w:pPr>
        <w:pStyle w:val="ListParagraph"/>
        <w:numPr>
          <w:ilvl w:val="0"/>
          <w:numId w:val="39"/>
        </w:numPr>
        <w:rPr>
          <w:rFonts w:ascii="Times New Roman" w:hAnsi="Times New Roman" w:cs="Times New Roman"/>
          <w:b/>
          <w:u w:val="single"/>
        </w:rPr>
      </w:pPr>
      <w:r w:rsidRPr="000068D1">
        <w:rPr>
          <w:rFonts w:ascii="Times New Roman" w:hAnsi="Times New Roman" w:cs="Times New Roman"/>
          <w:i/>
        </w:rPr>
        <w:t>All institutions in society are meant to serve the needs of the capitalist Bourgeoisie (Marxist theory). Under this theory, prison becomes another institution which serves the interests of the political economy</w:t>
      </w:r>
    </w:p>
    <w:p w14:paraId="2E2E4A15" w14:textId="77777777" w:rsidR="00F36BAD" w:rsidRPr="000068D1" w:rsidRDefault="00F36BAD" w:rsidP="00F36BAD">
      <w:pPr>
        <w:rPr>
          <w:rFonts w:ascii="Times New Roman" w:hAnsi="Times New Roman" w:cs="Times New Roman"/>
          <w:b/>
          <w:u w:val="single"/>
        </w:rPr>
      </w:pPr>
    </w:p>
    <w:p w14:paraId="40DCD960"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Neo-Liberalism</w:t>
      </w:r>
    </w:p>
    <w:p w14:paraId="738C183B" w14:textId="77777777" w:rsidR="00F36BAD" w:rsidRPr="000068D1" w:rsidRDefault="00F36BAD" w:rsidP="00F36BAD">
      <w:pPr>
        <w:rPr>
          <w:rFonts w:ascii="Times New Roman" w:hAnsi="Times New Roman" w:cs="Times New Roman"/>
        </w:rPr>
      </w:pPr>
      <w:r w:rsidRPr="000068D1">
        <w:rPr>
          <w:rFonts w:ascii="Times New Roman" w:hAnsi="Times New Roman" w:cs="Times New Roman"/>
        </w:rPr>
        <w:t>Neo-liberalism: a political rationality</w:t>
      </w:r>
    </w:p>
    <w:p w14:paraId="608A7FE6" w14:textId="77777777" w:rsidR="00F36BAD" w:rsidRPr="000068D1" w:rsidRDefault="00F36BAD" w:rsidP="00F36BAD">
      <w:pPr>
        <w:pStyle w:val="ListParagraph"/>
        <w:numPr>
          <w:ilvl w:val="0"/>
          <w:numId w:val="40"/>
        </w:numPr>
        <w:rPr>
          <w:rFonts w:ascii="Times New Roman" w:hAnsi="Times New Roman" w:cs="Times New Roman"/>
        </w:rPr>
      </w:pPr>
      <w:r w:rsidRPr="000068D1">
        <w:rPr>
          <w:rFonts w:ascii="Times New Roman" w:hAnsi="Times New Roman" w:cs="Times New Roman"/>
        </w:rPr>
        <w:t>A philosophy that shifted to challenge welfare-state provision of healthcare, unemployment, and other benefits that had been won by working classes</w:t>
      </w:r>
    </w:p>
    <w:p w14:paraId="3C598D1F" w14:textId="77777777" w:rsidR="00F36BAD" w:rsidRPr="000068D1" w:rsidRDefault="00F36BAD" w:rsidP="00F36BAD">
      <w:pPr>
        <w:pStyle w:val="ListParagraph"/>
        <w:numPr>
          <w:ilvl w:val="0"/>
          <w:numId w:val="40"/>
        </w:numPr>
        <w:rPr>
          <w:rFonts w:ascii="Times New Roman" w:hAnsi="Times New Roman" w:cs="Times New Roman"/>
        </w:rPr>
      </w:pPr>
      <w:r w:rsidRPr="000068D1">
        <w:rPr>
          <w:rFonts w:ascii="Times New Roman" w:hAnsi="Times New Roman" w:cs="Times New Roman"/>
        </w:rPr>
        <w:t xml:space="preserve">Welfare and social policies: offered workers the security and spending power required for them to contribute to a stable national economy </w:t>
      </w:r>
    </w:p>
    <w:p w14:paraId="5287ADAF" w14:textId="77777777" w:rsidR="00F36BAD" w:rsidRPr="000068D1" w:rsidRDefault="00F36BAD" w:rsidP="00F36BAD">
      <w:pPr>
        <w:pStyle w:val="ListParagraph"/>
        <w:numPr>
          <w:ilvl w:val="0"/>
          <w:numId w:val="40"/>
        </w:numPr>
        <w:rPr>
          <w:rFonts w:ascii="Times New Roman" w:hAnsi="Times New Roman" w:cs="Times New Roman"/>
        </w:rPr>
      </w:pPr>
      <w:r w:rsidRPr="000068D1">
        <w:rPr>
          <w:rFonts w:ascii="Times New Roman" w:hAnsi="Times New Roman" w:cs="Times New Roman"/>
        </w:rPr>
        <w:t>By 1970s, these welfare policies became cumbersome and obstacles in the globalized economy</w:t>
      </w:r>
    </w:p>
    <w:p w14:paraId="3A1F0118" w14:textId="77777777" w:rsidR="00F36BAD" w:rsidRPr="000068D1" w:rsidRDefault="00F36BAD" w:rsidP="00F36BAD">
      <w:pPr>
        <w:pStyle w:val="ListParagraph"/>
        <w:numPr>
          <w:ilvl w:val="0"/>
          <w:numId w:val="40"/>
        </w:numPr>
        <w:rPr>
          <w:rFonts w:ascii="Times New Roman" w:hAnsi="Times New Roman" w:cs="Times New Roman"/>
        </w:rPr>
      </w:pPr>
      <w:proofErr w:type="spellStart"/>
      <w:r w:rsidRPr="000068D1">
        <w:rPr>
          <w:rFonts w:ascii="Times New Roman" w:hAnsi="Times New Roman" w:cs="Times New Roman"/>
        </w:rPr>
        <w:t>Favoured</w:t>
      </w:r>
      <w:proofErr w:type="spellEnd"/>
      <w:r w:rsidRPr="000068D1">
        <w:rPr>
          <w:rFonts w:ascii="Times New Roman" w:hAnsi="Times New Roman" w:cs="Times New Roman"/>
        </w:rPr>
        <w:t xml:space="preserve"> strengthening the market economy:</w:t>
      </w:r>
    </w:p>
    <w:p w14:paraId="5279CC7C" w14:textId="77777777" w:rsidR="00F36BAD" w:rsidRPr="000068D1" w:rsidRDefault="00F36BAD" w:rsidP="00F36BAD">
      <w:pPr>
        <w:pStyle w:val="ListParagraph"/>
        <w:numPr>
          <w:ilvl w:val="1"/>
          <w:numId w:val="40"/>
        </w:numPr>
        <w:rPr>
          <w:rFonts w:ascii="Times New Roman" w:hAnsi="Times New Roman" w:cs="Times New Roman"/>
        </w:rPr>
      </w:pPr>
      <w:r w:rsidRPr="000068D1">
        <w:rPr>
          <w:rFonts w:ascii="Times New Roman" w:hAnsi="Times New Roman" w:cs="Times New Roman"/>
        </w:rPr>
        <w:t>Deregulation</w:t>
      </w:r>
    </w:p>
    <w:p w14:paraId="25A697ED" w14:textId="77777777" w:rsidR="00F36BAD" w:rsidRPr="000068D1" w:rsidRDefault="00F36BAD" w:rsidP="00F36BAD">
      <w:pPr>
        <w:pStyle w:val="ListParagraph"/>
        <w:numPr>
          <w:ilvl w:val="1"/>
          <w:numId w:val="40"/>
        </w:numPr>
        <w:rPr>
          <w:rFonts w:ascii="Times New Roman" w:hAnsi="Times New Roman" w:cs="Times New Roman"/>
        </w:rPr>
      </w:pPr>
      <w:r w:rsidRPr="000068D1">
        <w:rPr>
          <w:rFonts w:ascii="Times New Roman" w:hAnsi="Times New Roman" w:cs="Times New Roman"/>
        </w:rPr>
        <w:t>Privatizations</w:t>
      </w:r>
    </w:p>
    <w:p w14:paraId="031F21A3" w14:textId="77777777" w:rsidR="00F36BAD" w:rsidRPr="000068D1" w:rsidRDefault="00F36BAD" w:rsidP="00F36BAD">
      <w:pPr>
        <w:pStyle w:val="ListParagraph"/>
        <w:numPr>
          <w:ilvl w:val="1"/>
          <w:numId w:val="40"/>
        </w:numPr>
        <w:rPr>
          <w:rFonts w:ascii="Times New Roman" w:hAnsi="Times New Roman" w:cs="Times New Roman"/>
        </w:rPr>
      </w:pPr>
      <w:r w:rsidRPr="000068D1">
        <w:rPr>
          <w:rFonts w:ascii="Times New Roman" w:hAnsi="Times New Roman" w:cs="Times New Roman"/>
        </w:rPr>
        <w:t>Outsourcing</w:t>
      </w:r>
    </w:p>
    <w:p w14:paraId="5C5A2914" w14:textId="77777777" w:rsidR="00F36BAD" w:rsidRPr="000068D1" w:rsidRDefault="00F36BAD" w:rsidP="00F36BAD">
      <w:pPr>
        <w:pStyle w:val="ListParagraph"/>
        <w:numPr>
          <w:ilvl w:val="1"/>
          <w:numId w:val="40"/>
        </w:numPr>
        <w:rPr>
          <w:rFonts w:ascii="Times New Roman" w:hAnsi="Times New Roman" w:cs="Times New Roman"/>
        </w:rPr>
      </w:pPr>
      <w:r w:rsidRPr="000068D1">
        <w:rPr>
          <w:rFonts w:ascii="Times New Roman" w:hAnsi="Times New Roman" w:cs="Times New Roman"/>
        </w:rPr>
        <w:t>Promotion and celebration of volunteerism</w:t>
      </w:r>
    </w:p>
    <w:p w14:paraId="09E6CD52" w14:textId="77777777" w:rsidR="00F36BAD" w:rsidRPr="000068D1" w:rsidRDefault="00F36BAD" w:rsidP="00F36BAD">
      <w:pPr>
        <w:pStyle w:val="ListParagraph"/>
        <w:numPr>
          <w:ilvl w:val="0"/>
          <w:numId w:val="40"/>
        </w:numPr>
        <w:rPr>
          <w:rFonts w:ascii="Times New Roman" w:hAnsi="Times New Roman" w:cs="Times New Roman"/>
        </w:rPr>
      </w:pPr>
      <w:r w:rsidRPr="000068D1">
        <w:rPr>
          <w:rFonts w:ascii="Times New Roman" w:hAnsi="Times New Roman" w:cs="Times New Roman"/>
        </w:rPr>
        <w:t>Any regulation that prohibits the expansion of market is toppled</w:t>
      </w:r>
    </w:p>
    <w:p w14:paraId="765F803A" w14:textId="77777777" w:rsidR="00F36BAD" w:rsidRPr="000068D1" w:rsidRDefault="00F36BAD" w:rsidP="00F36BAD">
      <w:pPr>
        <w:pStyle w:val="ListParagraph"/>
        <w:numPr>
          <w:ilvl w:val="0"/>
          <w:numId w:val="40"/>
        </w:numPr>
        <w:rPr>
          <w:rFonts w:ascii="Times New Roman" w:hAnsi="Times New Roman" w:cs="Times New Roman"/>
        </w:rPr>
      </w:pPr>
      <w:r w:rsidRPr="000068D1">
        <w:rPr>
          <w:rFonts w:ascii="Times New Roman" w:hAnsi="Times New Roman" w:cs="Times New Roman"/>
        </w:rPr>
        <w:t>Individualism and consumptions at the core of the ideology</w:t>
      </w:r>
    </w:p>
    <w:p w14:paraId="48C72F2D" w14:textId="77777777" w:rsidR="00F36BAD" w:rsidRPr="000068D1" w:rsidRDefault="00F36BAD" w:rsidP="00F36BAD">
      <w:pPr>
        <w:rPr>
          <w:rFonts w:ascii="Times New Roman" w:hAnsi="Times New Roman" w:cs="Times New Roman"/>
        </w:rPr>
      </w:pPr>
    </w:p>
    <w:p w14:paraId="1C699FCD" w14:textId="77777777" w:rsidR="00F36BAD" w:rsidRPr="000068D1" w:rsidRDefault="00F36BAD" w:rsidP="00F36BAD">
      <w:pPr>
        <w:rPr>
          <w:rFonts w:ascii="Times New Roman" w:hAnsi="Times New Roman" w:cs="Times New Roman"/>
          <w:b/>
          <w:u w:val="single"/>
        </w:rPr>
      </w:pPr>
      <w:proofErr w:type="spellStart"/>
      <w:r w:rsidRPr="000068D1">
        <w:rPr>
          <w:rFonts w:ascii="Times New Roman" w:hAnsi="Times New Roman" w:cs="Times New Roman"/>
          <w:b/>
          <w:u w:val="single"/>
        </w:rPr>
        <w:t>Loic</w:t>
      </w:r>
      <w:proofErr w:type="spellEnd"/>
      <w:r w:rsidRPr="000068D1">
        <w:rPr>
          <w:rFonts w:ascii="Times New Roman" w:hAnsi="Times New Roman" w:cs="Times New Roman"/>
          <w:b/>
          <w:u w:val="single"/>
        </w:rPr>
        <w:t xml:space="preserve"> </w:t>
      </w:r>
      <w:proofErr w:type="spellStart"/>
      <w:r w:rsidRPr="000068D1">
        <w:rPr>
          <w:rFonts w:ascii="Times New Roman" w:hAnsi="Times New Roman" w:cs="Times New Roman"/>
          <w:b/>
          <w:u w:val="single"/>
        </w:rPr>
        <w:t>Wacquant</w:t>
      </w:r>
      <w:proofErr w:type="spellEnd"/>
    </w:p>
    <w:p w14:paraId="1B2435C5" w14:textId="77777777" w:rsidR="00F36BAD" w:rsidRPr="000068D1" w:rsidRDefault="00F36BAD" w:rsidP="00F36BAD">
      <w:pPr>
        <w:pStyle w:val="ListParagraph"/>
        <w:numPr>
          <w:ilvl w:val="0"/>
          <w:numId w:val="41"/>
        </w:numPr>
        <w:rPr>
          <w:rFonts w:ascii="Times New Roman" w:hAnsi="Times New Roman" w:cs="Times New Roman"/>
        </w:rPr>
      </w:pPr>
      <w:r w:rsidRPr="000068D1">
        <w:rPr>
          <w:rFonts w:ascii="Times New Roman" w:hAnsi="Times New Roman" w:cs="Times New Roman"/>
        </w:rPr>
        <w:t>Post-civil rights era, the penal system has taken the place of previous methods of controlling the Black populations</w:t>
      </w:r>
    </w:p>
    <w:p w14:paraId="572F862E" w14:textId="77777777" w:rsidR="00F36BAD" w:rsidRPr="000068D1" w:rsidRDefault="00F36BAD" w:rsidP="00F36BAD">
      <w:pPr>
        <w:pStyle w:val="ListParagraph"/>
        <w:numPr>
          <w:ilvl w:val="0"/>
          <w:numId w:val="41"/>
        </w:numPr>
        <w:rPr>
          <w:rFonts w:ascii="Times New Roman" w:hAnsi="Times New Roman" w:cs="Times New Roman"/>
        </w:rPr>
      </w:pPr>
      <w:r w:rsidRPr="000068D1">
        <w:rPr>
          <w:rFonts w:ascii="Times New Roman" w:hAnsi="Times New Roman" w:cs="Times New Roman"/>
        </w:rPr>
        <w:t>Ghetto and prisons: serve the purpose of segregating and controlling poor Black people</w:t>
      </w:r>
    </w:p>
    <w:p w14:paraId="553B74B7"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Are instruments of closure and control: reinforce societal views of the people confined as the ‘others’</w:t>
      </w:r>
    </w:p>
    <w:p w14:paraId="64F980CC"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Ghetto: as ‘</w:t>
      </w:r>
      <w:proofErr w:type="spellStart"/>
      <w:r w:rsidRPr="000068D1">
        <w:rPr>
          <w:rFonts w:ascii="Times New Roman" w:hAnsi="Times New Roman" w:cs="Times New Roman"/>
        </w:rPr>
        <w:t>ethnocultural</w:t>
      </w:r>
      <w:proofErr w:type="spellEnd"/>
      <w:r w:rsidRPr="000068D1">
        <w:rPr>
          <w:rFonts w:ascii="Times New Roman" w:hAnsi="Times New Roman" w:cs="Times New Roman"/>
        </w:rPr>
        <w:t>’ prison: encloses a stigmatized population which evolves within it its distinctive organizations and culture</w:t>
      </w:r>
    </w:p>
    <w:p w14:paraId="52CEF6AA"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 xml:space="preserve">Imprisonment of Blacks: to sustain caste divisions in society </w:t>
      </w:r>
    </w:p>
    <w:p w14:paraId="68D9A874" w14:textId="77777777" w:rsidR="00F36BAD" w:rsidRPr="000068D1" w:rsidRDefault="00F36BAD" w:rsidP="00F36BAD">
      <w:pPr>
        <w:pStyle w:val="ListParagraph"/>
        <w:numPr>
          <w:ilvl w:val="0"/>
          <w:numId w:val="41"/>
        </w:numPr>
        <w:rPr>
          <w:rFonts w:ascii="Times New Roman" w:hAnsi="Times New Roman" w:cs="Times New Roman"/>
        </w:rPr>
      </w:pPr>
      <w:r w:rsidRPr="000068D1">
        <w:rPr>
          <w:rFonts w:ascii="Times New Roman" w:hAnsi="Times New Roman" w:cs="Times New Roman"/>
          <w:i/>
        </w:rPr>
        <w:t>Social control through crime control</w:t>
      </w:r>
      <w:r w:rsidRPr="000068D1">
        <w:rPr>
          <w:rFonts w:ascii="Times New Roman" w:hAnsi="Times New Roman" w:cs="Times New Roman"/>
        </w:rPr>
        <w:t xml:space="preserve"> </w:t>
      </w:r>
    </w:p>
    <w:p w14:paraId="01205C09" w14:textId="77777777" w:rsidR="00F36BAD" w:rsidRPr="000068D1" w:rsidRDefault="00F36BAD" w:rsidP="00F36BAD">
      <w:pPr>
        <w:pStyle w:val="ListParagraph"/>
        <w:numPr>
          <w:ilvl w:val="0"/>
          <w:numId w:val="41"/>
        </w:numPr>
        <w:rPr>
          <w:rFonts w:ascii="Times New Roman" w:hAnsi="Times New Roman" w:cs="Times New Roman"/>
        </w:rPr>
      </w:pPr>
      <w:r w:rsidRPr="000068D1">
        <w:rPr>
          <w:rFonts w:ascii="Times New Roman" w:hAnsi="Times New Roman" w:cs="Times New Roman"/>
          <w:i/>
        </w:rPr>
        <w:t>Penal system as an extension of slavery to control the Black population</w:t>
      </w:r>
    </w:p>
    <w:p w14:paraId="51777C57" w14:textId="77777777" w:rsidR="00F36BAD" w:rsidRPr="000068D1" w:rsidRDefault="00F36BAD" w:rsidP="00F36BAD">
      <w:pPr>
        <w:pStyle w:val="ListParagraph"/>
        <w:numPr>
          <w:ilvl w:val="0"/>
          <w:numId w:val="41"/>
        </w:numPr>
        <w:rPr>
          <w:rFonts w:ascii="Times New Roman" w:hAnsi="Times New Roman" w:cs="Times New Roman"/>
        </w:rPr>
      </w:pPr>
      <w:r w:rsidRPr="000068D1">
        <w:rPr>
          <w:rFonts w:ascii="Times New Roman" w:hAnsi="Times New Roman" w:cs="Times New Roman"/>
        </w:rPr>
        <w:t>‘</w:t>
      </w:r>
      <w:proofErr w:type="spellStart"/>
      <w:r w:rsidRPr="000068D1">
        <w:rPr>
          <w:rFonts w:ascii="Times New Roman" w:hAnsi="Times New Roman" w:cs="Times New Roman"/>
        </w:rPr>
        <w:t>Hyperghetto</w:t>
      </w:r>
      <w:proofErr w:type="spellEnd"/>
      <w:r w:rsidRPr="000068D1">
        <w:rPr>
          <w:rFonts w:ascii="Times New Roman" w:hAnsi="Times New Roman" w:cs="Times New Roman"/>
        </w:rPr>
        <w:t xml:space="preserve">’ and </w:t>
      </w:r>
      <w:proofErr w:type="spellStart"/>
      <w:r w:rsidRPr="000068D1">
        <w:rPr>
          <w:rFonts w:ascii="Times New Roman" w:hAnsi="Times New Roman" w:cs="Times New Roman"/>
        </w:rPr>
        <w:t>depacification</w:t>
      </w:r>
      <w:proofErr w:type="spellEnd"/>
      <w:r w:rsidRPr="000068D1">
        <w:rPr>
          <w:rFonts w:ascii="Times New Roman" w:hAnsi="Times New Roman" w:cs="Times New Roman"/>
        </w:rPr>
        <w:t xml:space="preserve"> of everyday life - </w:t>
      </w:r>
    </w:p>
    <w:p w14:paraId="6FEA02D9" w14:textId="77777777" w:rsidR="00F36BAD" w:rsidRPr="000068D1" w:rsidRDefault="00F36BAD" w:rsidP="00F36BAD">
      <w:pPr>
        <w:pStyle w:val="ListParagraph"/>
        <w:numPr>
          <w:ilvl w:val="1"/>
          <w:numId w:val="41"/>
        </w:numPr>
        <w:rPr>
          <w:rFonts w:ascii="Times New Roman" w:hAnsi="Times New Roman" w:cs="Times New Roman"/>
        </w:rPr>
      </w:pPr>
      <w:proofErr w:type="spellStart"/>
      <w:r w:rsidRPr="000068D1">
        <w:rPr>
          <w:rFonts w:ascii="Times New Roman" w:hAnsi="Times New Roman" w:cs="Times New Roman"/>
        </w:rPr>
        <w:t>Hyperghetto</w:t>
      </w:r>
      <w:proofErr w:type="spellEnd"/>
      <w:r w:rsidRPr="000068D1">
        <w:rPr>
          <w:rFonts w:ascii="Times New Roman" w:hAnsi="Times New Roman" w:cs="Times New Roman"/>
        </w:rPr>
        <w:t xml:space="preserve"> serves the negative economic function of storage of a surplus population devoid of market utility, in which respect it also increasingly resembled the prison</w:t>
      </w:r>
    </w:p>
    <w:p w14:paraId="7F7C440D"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i/>
        </w:rPr>
        <w:t>If you’re unskilled you become surplus, social junk; you have no utility in the marketplace</w:t>
      </w:r>
    </w:p>
    <w:p w14:paraId="5D4BA56D"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Schools – many have a lot of security; much of the school budget goes to security (personnel, metal detectors); you get used to it and it ‘prepares’ you for the streets (high police presence)</w:t>
      </w:r>
    </w:p>
    <w:p w14:paraId="3A16266E"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Housing – very small apartments; almost resembles a prison; you get used to it and it ‘prepares’ you for later in life in prison</w:t>
      </w:r>
    </w:p>
    <w:p w14:paraId="7ECD3002"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Extra-</w:t>
      </w:r>
      <w:proofErr w:type="spellStart"/>
      <w:r w:rsidRPr="000068D1">
        <w:rPr>
          <w:rFonts w:ascii="Times New Roman" w:hAnsi="Times New Roman" w:cs="Times New Roman"/>
        </w:rPr>
        <w:t>penological</w:t>
      </w:r>
      <w:proofErr w:type="spellEnd"/>
      <w:r w:rsidRPr="000068D1">
        <w:rPr>
          <w:rFonts w:ascii="Times New Roman" w:hAnsi="Times New Roman" w:cs="Times New Roman"/>
        </w:rPr>
        <w:t xml:space="preserve"> function of the CJS: management of the dispossessed and </w:t>
      </w:r>
      <w:proofErr w:type="spellStart"/>
      <w:r w:rsidRPr="000068D1">
        <w:rPr>
          <w:rFonts w:ascii="Times New Roman" w:hAnsi="Times New Roman" w:cs="Times New Roman"/>
        </w:rPr>
        <w:t>dishonoured</w:t>
      </w:r>
      <w:proofErr w:type="spellEnd"/>
      <w:r w:rsidRPr="000068D1">
        <w:rPr>
          <w:rFonts w:ascii="Times New Roman" w:hAnsi="Times New Roman" w:cs="Times New Roman"/>
        </w:rPr>
        <w:t xml:space="preserve"> groups</w:t>
      </w:r>
    </w:p>
    <w:p w14:paraId="20B7CC11"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rPr>
        <w:t xml:space="preserve">Criminal record: denying …… (of jobs) </w:t>
      </w:r>
    </w:p>
    <w:p w14:paraId="461C6E15" w14:textId="77777777" w:rsidR="00F36BAD" w:rsidRPr="000068D1" w:rsidRDefault="00F36BAD" w:rsidP="00F36BAD">
      <w:pPr>
        <w:pStyle w:val="ListParagraph"/>
        <w:numPr>
          <w:ilvl w:val="2"/>
          <w:numId w:val="41"/>
        </w:numPr>
        <w:rPr>
          <w:rFonts w:ascii="Times New Roman" w:hAnsi="Times New Roman" w:cs="Times New Roman"/>
        </w:rPr>
      </w:pPr>
      <w:r w:rsidRPr="000068D1">
        <w:rPr>
          <w:rFonts w:ascii="Times New Roman" w:hAnsi="Times New Roman" w:cs="Times New Roman"/>
        </w:rPr>
        <w:t>47 million (1 in 4) have some kind of criminal record on file</w:t>
      </w:r>
    </w:p>
    <w:p w14:paraId="4BB80786"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i/>
        </w:rPr>
        <w:t>African Americans in ghettos as a ‘caste society’</w:t>
      </w:r>
    </w:p>
    <w:p w14:paraId="6E058F18" w14:textId="77777777" w:rsidR="00F36BAD" w:rsidRPr="000068D1" w:rsidRDefault="00F36BAD" w:rsidP="00F36BAD">
      <w:pPr>
        <w:pStyle w:val="ListParagraph"/>
        <w:numPr>
          <w:ilvl w:val="1"/>
          <w:numId w:val="41"/>
        </w:numPr>
        <w:rPr>
          <w:rFonts w:ascii="Times New Roman" w:hAnsi="Times New Roman" w:cs="Times New Roman"/>
        </w:rPr>
      </w:pPr>
      <w:r w:rsidRPr="000068D1">
        <w:rPr>
          <w:rFonts w:ascii="Times New Roman" w:hAnsi="Times New Roman" w:cs="Times New Roman"/>
          <w:i/>
        </w:rPr>
        <w:t>Judicial ghetto</w:t>
      </w:r>
    </w:p>
    <w:p w14:paraId="664F8FBE" w14:textId="77777777" w:rsidR="00F36BAD" w:rsidRPr="000068D1" w:rsidRDefault="00F36BAD" w:rsidP="00F36BAD">
      <w:pPr>
        <w:rPr>
          <w:rFonts w:ascii="Times New Roman" w:hAnsi="Times New Roman" w:cs="Times New Roman"/>
        </w:rPr>
      </w:pPr>
    </w:p>
    <w:p w14:paraId="154A47F7"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More evidence of Slavery in the 21</w:t>
      </w:r>
      <w:r w:rsidRPr="000068D1">
        <w:rPr>
          <w:rFonts w:ascii="Times New Roman" w:hAnsi="Times New Roman" w:cs="Times New Roman"/>
          <w:b/>
          <w:u w:val="single"/>
          <w:vertAlign w:val="superscript"/>
        </w:rPr>
        <w:t>st</w:t>
      </w:r>
      <w:r w:rsidRPr="000068D1">
        <w:rPr>
          <w:rFonts w:ascii="Times New Roman" w:hAnsi="Times New Roman" w:cs="Times New Roman"/>
          <w:b/>
          <w:u w:val="single"/>
        </w:rPr>
        <w:t xml:space="preserve"> C</w:t>
      </w:r>
    </w:p>
    <w:p w14:paraId="5DB77D56" w14:textId="77777777" w:rsidR="00F36BAD" w:rsidRPr="000068D1" w:rsidRDefault="00F36BAD" w:rsidP="00F36BAD">
      <w:pPr>
        <w:pStyle w:val="ListParagraph"/>
        <w:numPr>
          <w:ilvl w:val="0"/>
          <w:numId w:val="42"/>
        </w:numPr>
        <w:rPr>
          <w:rFonts w:ascii="Times New Roman" w:hAnsi="Times New Roman" w:cs="Times New Roman"/>
          <w:b/>
          <w:u w:val="single"/>
        </w:rPr>
      </w:pPr>
      <w:r w:rsidRPr="000068D1">
        <w:rPr>
          <w:rFonts w:ascii="Times New Roman" w:hAnsi="Times New Roman" w:cs="Times New Roman"/>
        </w:rPr>
        <w:t>Disenfranchisement: to maintain the ‘purity of the ballot box’</w:t>
      </w:r>
    </w:p>
    <w:p w14:paraId="63502555" w14:textId="77777777" w:rsidR="00F36BAD" w:rsidRPr="000068D1" w:rsidRDefault="00F36BAD" w:rsidP="00F36BAD">
      <w:pPr>
        <w:pStyle w:val="ListParagraph"/>
        <w:numPr>
          <w:ilvl w:val="0"/>
          <w:numId w:val="42"/>
        </w:numPr>
        <w:rPr>
          <w:rFonts w:ascii="Times New Roman" w:hAnsi="Times New Roman" w:cs="Times New Roman"/>
          <w:b/>
          <w:u w:val="single"/>
        </w:rPr>
      </w:pPr>
      <w:r w:rsidRPr="000068D1">
        <w:rPr>
          <w:rFonts w:ascii="Times New Roman" w:hAnsi="Times New Roman" w:cs="Times New Roman"/>
        </w:rPr>
        <w:t>5.3 million lost the right to vote</w:t>
      </w:r>
    </w:p>
    <w:p w14:paraId="14B50699" w14:textId="77777777" w:rsidR="00F36BAD" w:rsidRPr="000068D1" w:rsidRDefault="00F36BAD" w:rsidP="00F36BAD">
      <w:pPr>
        <w:pStyle w:val="ListParagraph"/>
        <w:numPr>
          <w:ilvl w:val="0"/>
          <w:numId w:val="42"/>
        </w:numPr>
        <w:rPr>
          <w:rFonts w:ascii="Times New Roman" w:hAnsi="Times New Roman" w:cs="Times New Roman"/>
          <w:b/>
          <w:u w:val="single"/>
        </w:rPr>
      </w:pPr>
      <w:r w:rsidRPr="000068D1">
        <w:rPr>
          <w:rFonts w:ascii="Times New Roman" w:hAnsi="Times New Roman" w:cs="Times New Roman"/>
        </w:rPr>
        <w:t>1.4 million Blacks lost the right to vote</w:t>
      </w:r>
    </w:p>
    <w:p w14:paraId="7FCAD174" w14:textId="77777777" w:rsidR="00F36BAD" w:rsidRPr="000068D1" w:rsidRDefault="00F36BAD" w:rsidP="00F36BAD">
      <w:pPr>
        <w:pStyle w:val="ListParagraph"/>
        <w:numPr>
          <w:ilvl w:val="1"/>
          <w:numId w:val="42"/>
        </w:numPr>
        <w:rPr>
          <w:rFonts w:ascii="Times New Roman" w:hAnsi="Times New Roman" w:cs="Times New Roman"/>
          <w:b/>
          <w:u w:val="single"/>
        </w:rPr>
      </w:pPr>
      <w:r w:rsidRPr="000068D1">
        <w:rPr>
          <w:rFonts w:ascii="Times New Roman" w:hAnsi="Times New Roman" w:cs="Times New Roman"/>
        </w:rPr>
        <w:t>In some states, 40% lost the right</w:t>
      </w:r>
    </w:p>
    <w:p w14:paraId="22D23FFC" w14:textId="77777777" w:rsidR="00F36BAD" w:rsidRPr="000068D1" w:rsidRDefault="00F36BAD" w:rsidP="00F36BAD">
      <w:pPr>
        <w:pStyle w:val="ListParagraph"/>
        <w:numPr>
          <w:ilvl w:val="1"/>
          <w:numId w:val="42"/>
        </w:numPr>
        <w:rPr>
          <w:rFonts w:ascii="Times New Roman" w:hAnsi="Times New Roman" w:cs="Times New Roman"/>
          <w:b/>
          <w:u w:val="single"/>
        </w:rPr>
      </w:pPr>
      <w:r w:rsidRPr="000068D1">
        <w:rPr>
          <w:rFonts w:ascii="Times New Roman" w:hAnsi="Times New Roman" w:cs="Times New Roman"/>
        </w:rPr>
        <w:t>Resembles post-slavery</w:t>
      </w:r>
    </w:p>
    <w:p w14:paraId="76ED6F4D" w14:textId="77777777" w:rsidR="00F36BAD" w:rsidRPr="000068D1" w:rsidRDefault="00F36BAD" w:rsidP="00F36BAD">
      <w:pPr>
        <w:pStyle w:val="ListParagraph"/>
        <w:numPr>
          <w:ilvl w:val="1"/>
          <w:numId w:val="42"/>
        </w:numPr>
        <w:rPr>
          <w:rFonts w:ascii="Times New Roman" w:hAnsi="Times New Roman" w:cs="Times New Roman"/>
          <w:b/>
          <w:u w:val="single"/>
        </w:rPr>
      </w:pPr>
      <w:r w:rsidRPr="000068D1">
        <w:rPr>
          <w:rFonts w:ascii="Times New Roman" w:hAnsi="Times New Roman" w:cs="Times New Roman"/>
        </w:rPr>
        <w:t>Some states instituted ‘character tests’ – asking questions about your character for people on probation to determine if they can be allowed to vote</w:t>
      </w:r>
    </w:p>
    <w:p w14:paraId="0DD3C520" w14:textId="77777777" w:rsidR="00F36BAD" w:rsidRPr="000068D1" w:rsidRDefault="00F36BAD" w:rsidP="00F36BAD">
      <w:pPr>
        <w:rPr>
          <w:rFonts w:ascii="Times New Roman" w:hAnsi="Times New Roman" w:cs="Times New Roman"/>
          <w:b/>
          <w:u w:val="single"/>
        </w:rPr>
      </w:pPr>
    </w:p>
    <w:p w14:paraId="103E22B0" w14:textId="77777777" w:rsidR="00F36BAD" w:rsidRPr="000068D1" w:rsidRDefault="00F36BAD" w:rsidP="00F36BAD">
      <w:pPr>
        <w:rPr>
          <w:rFonts w:ascii="Times New Roman" w:hAnsi="Times New Roman" w:cs="Times New Roman"/>
          <w:b/>
          <w:u w:val="single"/>
        </w:rPr>
      </w:pPr>
      <w:r w:rsidRPr="000068D1">
        <w:rPr>
          <w:rFonts w:ascii="Times New Roman" w:hAnsi="Times New Roman" w:cs="Times New Roman"/>
          <w:b/>
          <w:u w:val="single"/>
        </w:rPr>
        <w:t>Three Strikes Racks ‘</w:t>
      </w:r>
      <w:proofErr w:type="spellStart"/>
      <w:r w:rsidRPr="000068D1">
        <w:rPr>
          <w:rFonts w:ascii="Times New Roman" w:hAnsi="Times New Roman" w:cs="Times New Roman"/>
          <w:b/>
          <w:u w:val="single"/>
        </w:rPr>
        <w:t>Em</w:t>
      </w:r>
      <w:proofErr w:type="spellEnd"/>
      <w:r w:rsidRPr="000068D1">
        <w:rPr>
          <w:rFonts w:ascii="Times New Roman" w:hAnsi="Times New Roman" w:cs="Times New Roman"/>
          <w:b/>
          <w:u w:val="single"/>
        </w:rPr>
        <w:t xml:space="preserve"> Up</w:t>
      </w:r>
    </w:p>
    <w:p w14:paraId="3AC5670C" w14:textId="77777777" w:rsidR="00F36BAD" w:rsidRPr="000068D1" w:rsidRDefault="00F36BAD" w:rsidP="00F36BAD">
      <w:pPr>
        <w:pStyle w:val="ListParagraph"/>
        <w:numPr>
          <w:ilvl w:val="0"/>
          <w:numId w:val="43"/>
        </w:numPr>
        <w:rPr>
          <w:rFonts w:ascii="Times New Roman" w:hAnsi="Times New Roman" w:cs="Times New Roman"/>
          <w:b/>
          <w:u w:val="single"/>
        </w:rPr>
      </w:pPr>
      <w:r w:rsidRPr="000068D1">
        <w:rPr>
          <w:rFonts w:ascii="Times New Roman" w:hAnsi="Times New Roman" w:cs="Times New Roman"/>
        </w:rPr>
        <w:t>In November of 1993 voters in Washington state passed Initiative 593 which mandates life without parole for defendants convicted of one of 42 qualifying felonies at the time</w:t>
      </w:r>
    </w:p>
    <w:p w14:paraId="420EF82C" w14:textId="77777777" w:rsidR="00F36BAD" w:rsidRPr="000068D1" w:rsidRDefault="00F36BAD" w:rsidP="00F36BAD">
      <w:pPr>
        <w:pStyle w:val="ListParagraph"/>
        <w:numPr>
          <w:ilvl w:val="0"/>
          <w:numId w:val="43"/>
        </w:numPr>
        <w:rPr>
          <w:rFonts w:ascii="Times New Roman" w:hAnsi="Times New Roman" w:cs="Times New Roman"/>
          <w:b/>
          <w:u w:val="single"/>
        </w:rPr>
      </w:pPr>
      <w:r w:rsidRPr="000068D1">
        <w:rPr>
          <w:rFonts w:ascii="Times New Roman" w:hAnsi="Times New Roman" w:cs="Times New Roman"/>
        </w:rPr>
        <w:t>Washington votes passed Initiative 593 – the 3 Strikes You’re Out law – by a three to one margin – this is now present in 30 states</w:t>
      </w:r>
    </w:p>
    <w:p w14:paraId="53538E65" w14:textId="77777777" w:rsidR="00F36BAD" w:rsidRPr="000068D1" w:rsidRDefault="00F36BAD" w:rsidP="00F36BAD">
      <w:pPr>
        <w:pStyle w:val="ListParagraph"/>
        <w:numPr>
          <w:ilvl w:val="0"/>
          <w:numId w:val="43"/>
        </w:numPr>
        <w:rPr>
          <w:rFonts w:ascii="Times New Roman" w:hAnsi="Times New Roman" w:cs="Times New Roman"/>
          <w:b/>
          <w:u w:val="single"/>
        </w:rPr>
      </w:pPr>
      <w:r w:rsidRPr="000068D1">
        <w:rPr>
          <w:rFonts w:ascii="Times New Roman" w:hAnsi="Times New Roman" w:cs="Times New Roman"/>
        </w:rPr>
        <w:t xml:space="preserve">Intent was to get the career criminals off the streets </w:t>
      </w:r>
    </w:p>
    <w:p w14:paraId="478A8D6F" w14:textId="77777777" w:rsidR="00F36BAD" w:rsidRPr="000068D1" w:rsidRDefault="00F36BAD" w:rsidP="00F36BAD">
      <w:pPr>
        <w:pStyle w:val="ListParagraph"/>
        <w:numPr>
          <w:ilvl w:val="0"/>
          <w:numId w:val="43"/>
        </w:numPr>
        <w:rPr>
          <w:rFonts w:ascii="Times New Roman" w:hAnsi="Times New Roman" w:cs="Times New Roman"/>
          <w:b/>
          <w:u w:val="single"/>
        </w:rPr>
      </w:pPr>
      <w:r w:rsidRPr="000068D1">
        <w:rPr>
          <w:rFonts w:ascii="Times New Roman" w:hAnsi="Times New Roman" w:cs="Times New Roman"/>
        </w:rPr>
        <w:t xml:space="preserve">So, just who are these ‘career criminals’ that are the focus of the three strikes legislation? Petty crime offenders; for example if you commit a murder or another serious offense you won’t be let out on the streets to have an opportunity to commit another crime, so the law targets petty offenders </w:t>
      </w:r>
    </w:p>
    <w:p w14:paraId="67879389" w14:textId="77777777" w:rsidR="000068D1" w:rsidRPr="000068D1" w:rsidRDefault="000068D1" w:rsidP="000068D1">
      <w:pPr>
        <w:rPr>
          <w:rFonts w:ascii="Times New Roman" w:hAnsi="Times New Roman" w:cs="Times New Roman"/>
          <w:b/>
          <w:u w:val="single"/>
        </w:rPr>
      </w:pPr>
    </w:p>
    <w:p w14:paraId="3D30574B" w14:textId="2A61280E"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OCT 13</w:t>
      </w:r>
      <w:r w:rsidRPr="000068D1">
        <w:rPr>
          <w:rFonts w:ascii="Times New Roman" w:hAnsi="Times New Roman" w:cs="Times New Roman"/>
          <w:b/>
          <w:u w:val="single"/>
          <w:vertAlign w:val="superscript"/>
        </w:rPr>
        <w:t>TH</w:t>
      </w:r>
    </w:p>
    <w:p w14:paraId="7C6BA590" w14:textId="77777777" w:rsidR="000068D1" w:rsidRPr="000068D1" w:rsidRDefault="000068D1" w:rsidP="000068D1">
      <w:pPr>
        <w:rPr>
          <w:rFonts w:ascii="Times New Roman" w:hAnsi="Times New Roman" w:cs="Times New Roman"/>
          <w:b/>
          <w:u w:val="single"/>
        </w:rPr>
      </w:pPr>
    </w:p>
    <w:p w14:paraId="51EE93B3" w14:textId="77777777" w:rsidR="000068D1" w:rsidRPr="000068D1" w:rsidRDefault="000068D1" w:rsidP="000068D1">
      <w:pPr>
        <w:widowControl w:val="0"/>
        <w:autoSpaceDE w:val="0"/>
        <w:autoSpaceDN w:val="0"/>
        <w:adjustRightInd w:val="0"/>
        <w:ind w:left="480" w:hanging="480"/>
        <w:jc w:val="right"/>
        <w:rPr>
          <w:rFonts w:ascii="Times New Roman" w:hAnsi="Times New Roman" w:cs="Times New Roman"/>
          <w:color w:val="1A1A1A"/>
        </w:rPr>
      </w:pPr>
      <w:r w:rsidRPr="000068D1">
        <w:rPr>
          <w:rFonts w:ascii="Times New Roman" w:hAnsi="Times New Roman" w:cs="Times New Roman"/>
          <w:color w:val="1A1A1A"/>
        </w:rPr>
        <w:t>Oct 13, 2015</w:t>
      </w:r>
    </w:p>
    <w:p w14:paraId="48A51404" w14:textId="77777777" w:rsidR="000068D1" w:rsidRPr="000068D1" w:rsidRDefault="000068D1" w:rsidP="000068D1">
      <w:pPr>
        <w:widowControl w:val="0"/>
        <w:autoSpaceDE w:val="0"/>
        <w:autoSpaceDN w:val="0"/>
        <w:adjustRightInd w:val="0"/>
        <w:ind w:left="480" w:hanging="480"/>
        <w:jc w:val="right"/>
        <w:rPr>
          <w:rFonts w:ascii="Times New Roman" w:hAnsi="Times New Roman" w:cs="Times New Roman"/>
          <w:color w:val="1A1A1A"/>
        </w:rPr>
      </w:pPr>
      <w:r w:rsidRPr="000068D1">
        <w:rPr>
          <w:rFonts w:ascii="Times New Roman" w:hAnsi="Times New Roman" w:cs="Times New Roman"/>
          <w:color w:val="1A1A1A"/>
        </w:rPr>
        <w:t> </w:t>
      </w:r>
    </w:p>
    <w:p w14:paraId="7FFDBD0F" w14:textId="77777777" w:rsidR="000068D1" w:rsidRPr="000068D1" w:rsidRDefault="000068D1" w:rsidP="000068D1">
      <w:pPr>
        <w:widowControl w:val="0"/>
        <w:autoSpaceDE w:val="0"/>
        <w:autoSpaceDN w:val="0"/>
        <w:adjustRightInd w:val="0"/>
        <w:ind w:left="480" w:hanging="480"/>
        <w:jc w:val="right"/>
        <w:rPr>
          <w:rFonts w:ascii="Times New Roman" w:hAnsi="Times New Roman" w:cs="Times New Roman"/>
          <w:color w:val="1A1A1A"/>
        </w:rPr>
      </w:pPr>
      <w:r w:rsidRPr="000068D1">
        <w:rPr>
          <w:rFonts w:ascii="Times New Roman" w:hAnsi="Times New Roman" w:cs="Times New Roman"/>
          <w:color w:val="1A1A1A"/>
        </w:rPr>
        <w:t> </w:t>
      </w:r>
    </w:p>
    <w:p w14:paraId="444ADFF6"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CRM 4302 - Lecture 4</w:t>
      </w:r>
    </w:p>
    <w:p w14:paraId="077EAF6C"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 xml:space="preserve">Prison Industrial Complex - Privatization and Prison </w:t>
      </w:r>
      <w:proofErr w:type="spellStart"/>
      <w:r w:rsidRPr="000068D1">
        <w:rPr>
          <w:rFonts w:ascii="Times New Roman" w:hAnsi="Times New Roman" w:cs="Times New Roman"/>
          <w:color w:val="1A1A1A"/>
        </w:rPr>
        <w:t>Labour</w:t>
      </w:r>
      <w:proofErr w:type="spellEnd"/>
    </w:p>
    <w:p w14:paraId="221C678D"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 </w:t>
      </w:r>
    </w:p>
    <w:p w14:paraId="36BD513C"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What is Prison Industrial Complex</w:t>
      </w:r>
      <w:proofErr w:type="gramStart"/>
      <w:r w:rsidRPr="000068D1">
        <w:rPr>
          <w:rFonts w:ascii="Times New Roman" w:hAnsi="Times New Roman" w:cs="Times New Roman"/>
          <w:color w:val="1A1A1A"/>
        </w:rPr>
        <w:t>?:</w:t>
      </w:r>
      <w:proofErr w:type="gramEnd"/>
    </w:p>
    <w:p w14:paraId="17E22971" w14:textId="77777777" w:rsidR="000068D1" w:rsidRPr="000068D1" w:rsidRDefault="000068D1" w:rsidP="000068D1">
      <w:pPr>
        <w:widowControl w:val="0"/>
        <w:numPr>
          <w:ilvl w:val="0"/>
          <w:numId w:val="52"/>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Is a parody of military industrial complex</w:t>
      </w:r>
    </w:p>
    <w:p w14:paraId="5A5C81D5" w14:textId="77777777" w:rsidR="000068D1" w:rsidRPr="000068D1" w:rsidRDefault="000068D1" w:rsidP="000068D1">
      <w:pPr>
        <w:widowControl w:val="0"/>
        <w:numPr>
          <w:ilvl w:val="0"/>
          <w:numId w:val="52"/>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An American economy is linked to military or prison</w:t>
      </w:r>
    </w:p>
    <w:p w14:paraId="29EDA18C" w14:textId="77777777" w:rsidR="000068D1" w:rsidRPr="000068D1" w:rsidRDefault="000068D1" w:rsidP="000068D1">
      <w:pPr>
        <w:widowControl w:val="0"/>
        <w:numPr>
          <w:ilvl w:val="1"/>
          <w:numId w:val="53"/>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Lots of revenue comes from these industries</w:t>
      </w:r>
    </w:p>
    <w:p w14:paraId="1C5B312F" w14:textId="77777777" w:rsidR="000068D1" w:rsidRPr="000068D1" w:rsidRDefault="000068D1" w:rsidP="000068D1">
      <w:pPr>
        <w:widowControl w:val="0"/>
        <w:numPr>
          <w:ilvl w:val="0"/>
          <w:numId w:val="53"/>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Three ways in which corporate interests drive CJ policies and penal expansion</w:t>
      </w:r>
    </w:p>
    <w:p w14:paraId="717A89D3" w14:textId="77777777" w:rsidR="000068D1" w:rsidRPr="000068D1" w:rsidRDefault="000068D1" w:rsidP="000068D1">
      <w:pPr>
        <w:widowControl w:val="0"/>
        <w:numPr>
          <w:ilvl w:val="1"/>
          <w:numId w:val="53"/>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Building of new prison in areas of high unemployment</w:t>
      </w:r>
    </w:p>
    <w:p w14:paraId="050654DF" w14:textId="77777777" w:rsidR="000068D1" w:rsidRPr="000068D1" w:rsidRDefault="000068D1" w:rsidP="000068D1">
      <w:pPr>
        <w:widowControl w:val="0"/>
        <w:numPr>
          <w:ilvl w:val="1"/>
          <w:numId w:val="53"/>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Privatization of the prison industry</w:t>
      </w:r>
    </w:p>
    <w:p w14:paraId="5EF2B42B" w14:textId="77777777" w:rsidR="000068D1" w:rsidRPr="000068D1" w:rsidRDefault="000068D1" w:rsidP="000068D1">
      <w:pPr>
        <w:widowControl w:val="0"/>
        <w:numPr>
          <w:ilvl w:val="1"/>
          <w:numId w:val="53"/>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 xml:space="preserve">The use and exploitation of prison </w:t>
      </w:r>
      <w:proofErr w:type="spellStart"/>
      <w:r w:rsidRPr="000068D1">
        <w:rPr>
          <w:rFonts w:ascii="Times New Roman" w:hAnsi="Times New Roman" w:cs="Times New Roman"/>
          <w:color w:val="1A1A1A"/>
        </w:rPr>
        <w:t>labour</w:t>
      </w:r>
      <w:proofErr w:type="spellEnd"/>
    </w:p>
    <w:p w14:paraId="1FF6C890"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 </w:t>
      </w:r>
    </w:p>
    <w:p w14:paraId="59790837"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Uplifting Rural Economies</w:t>
      </w:r>
      <w:proofErr w:type="gramStart"/>
      <w:r w:rsidRPr="000068D1">
        <w:rPr>
          <w:rFonts w:ascii="Times New Roman" w:hAnsi="Times New Roman" w:cs="Times New Roman"/>
          <w:color w:val="1A1A1A"/>
        </w:rPr>
        <w:t>?:</w:t>
      </w:r>
      <w:proofErr w:type="gramEnd"/>
    </w:p>
    <w:p w14:paraId="133CFFE6" w14:textId="77777777" w:rsidR="000068D1" w:rsidRPr="000068D1" w:rsidRDefault="000068D1" w:rsidP="000068D1">
      <w:pPr>
        <w:widowControl w:val="0"/>
        <w:numPr>
          <w:ilvl w:val="0"/>
          <w:numId w:val="54"/>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1980s: high unemployment rate</w:t>
      </w:r>
    </w:p>
    <w:p w14:paraId="2631CCD5" w14:textId="77777777" w:rsidR="000068D1" w:rsidRPr="000068D1" w:rsidRDefault="000068D1" w:rsidP="000068D1">
      <w:pPr>
        <w:widowControl w:val="0"/>
        <w:numPr>
          <w:ilvl w:val="0"/>
          <w:numId w:val="54"/>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Between 1960 and 1970: 4 new prisons were built per year</w:t>
      </w:r>
    </w:p>
    <w:p w14:paraId="5F8BDCA5" w14:textId="77777777" w:rsidR="000068D1" w:rsidRPr="000068D1" w:rsidRDefault="000068D1" w:rsidP="000068D1">
      <w:pPr>
        <w:widowControl w:val="0"/>
        <w:numPr>
          <w:ilvl w:val="0"/>
          <w:numId w:val="54"/>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Between 1980 and 1990: 16 and 24 new prisons per year respectively - 60% in rural areas</w:t>
      </w:r>
    </w:p>
    <w:p w14:paraId="139C9AE8" w14:textId="77777777" w:rsidR="000068D1" w:rsidRPr="000068D1" w:rsidRDefault="000068D1" w:rsidP="000068D1">
      <w:pPr>
        <w:widowControl w:val="0"/>
        <w:numPr>
          <w:ilvl w:val="0"/>
          <w:numId w:val="54"/>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Construction employment - boosting the economy through construction</w:t>
      </w:r>
    </w:p>
    <w:p w14:paraId="79EF7E82" w14:textId="77777777" w:rsidR="000068D1" w:rsidRPr="000068D1" w:rsidRDefault="000068D1" w:rsidP="000068D1">
      <w:pPr>
        <w:widowControl w:val="0"/>
        <w:numPr>
          <w:ilvl w:val="0"/>
          <w:numId w:val="54"/>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Including the prison population census:</w:t>
      </w:r>
    </w:p>
    <w:p w14:paraId="73D54553" w14:textId="77777777" w:rsidR="000068D1" w:rsidRPr="000068D1" w:rsidRDefault="000068D1" w:rsidP="000068D1">
      <w:pPr>
        <w:widowControl w:val="0"/>
        <w:numPr>
          <w:ilvl w:val="0"/>
          <w:numId w:val="55"/>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The 45</w:t>
      </w:r>
      <w:r w:rsidRPr="000068D1">
        <w:rPr>
          <w:rFonts w:ascii="Times New Roman" w:hAnsi="Times New Roman" w:cs="Times New Roman"/>
          <w:color w:val="1A1A1A"/>
          <w:vertAlign w:val="superscript"/>
        </w:rPr>
        <w:t>th</w:t>
      </w:r>
      <w:r w:rsidRPr="000068D1">
        <w:rPr>
          <w:rFonts w:ascii="Times New Roman" w:hAnsi="Times New Roman" w:cs="Times New Roman"/>
          <w:color w:val="1A1A1A"/>
        </w:rPr>
        <w:t xml:space="preserve"> district upstate New York used the 13,500 prisoners into its census to be able to get a seat in the Senate</w:t>
      </w:r>
    </w:p>
    <w:p w14:paraId="57D163FB" w14:textId="77777777" w:rsidR="000068D1" w:rsidRPr="000068D1" w:rsidRDefault="000068D1" w:rsidP="000068D1">
      <w:pPr>
        <w:widowControl w:val="0"/>
        <w:numPr>
          <w:ilvl w:val="0"/>
          <w:numId w:val="55"/>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Place these communities under the poverty level: quality for federal funds</w:t>
      </w:r>
    </w:p>
    <w:p w14:paraId="16F58481"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 </w:t>
      </w:r>
    </w:p>
    <w:p w14:paraId="63E9070D"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Privatization</w:t>
      </w:r>
    </w:p>
    <w:p w14:paraId="7DC074C8" w14:textId="77777777" w:rsidR="000068D1" w:rsidRPr="000068D1" w:rsidRDefault="000068D1" w:rsidP="000068D1">
      <w:pPr>
        <w:widowControl w:val="0"/>
        <w:numPr>
          <w:ilvl w:val="0"/>
          <w:numId w:val="56"/>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Started 30 years ago</w:t>
      </w:r>
    </w:p>
    <w:p w14:paraId="5B4D0E8C" w14:textId="77777777" w:rsidR="000068D1" w:rsidRPr="000068D1" w:rsidRDefault="000068D1" w:rsidP="000068D1">
      <w:pPr>
        <w:widowControl w:val="0"/>
        <w:numPr>
          <w:ilvl w:val="0"/>
          <w:numId w:val="56"/>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The transfer of services and responsibilities that were once monopolized by the state to profitmaking agencies and organizations</w:t>
      </w:r>
    </w:p>
    <w:p w14:paraId="3633EE4C" w14:textId="77777777" w:rsidR="000068D1" w:rsidRPr="000068D1" w:rsidRDefault="000068D1" w:rsidP="000068D1">
      <w:pPr>
        <w:widowControl w:val="0"/>
        <w:numPr>
          <w:ilvl w:val="0"/>
          <w:numId w:val="56"/>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Prison as a source of profit:</w:t>
      </w:r>
    </w:p>
    <w:p w14:paraId="0149A07F" w14:textId="77777777" w:rsidR="000068D1" w:rsidRPr="000068D1" w:rsidRDefault="000068D1" w:rsidP="000068D1">
      <w:pPr>
        <w:widowControl w:val="0"/>
        <w:numPr>
          <w:ilvl w:val="1"/>
          <w:numId w:val="57"/>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In 60s and 70s as valuable subjects in medical research, pharmaceutical companies</w:t>
      </w:r>
    </w:p>
    <w:p w14:paraId="009ED52C" w14:textId="77777777" w:rsidR="000068D1" w:rsidRPr="000068D1" w:rsidRDefault="000068D1" w:rsidP="000068D1">
      <w:pPr>
        <w:widowControl w:val="0"/>
        <w:numPr>
          <w:ilvl w:val="1"/>
          <w:numId w:val="57"/>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Economic profit: corporations took over prison construction, operations and maintenance</w:t>
      </w:r>
    </w:p>
    <w:p w14:paraId="6864B2D4" w14:textId="77777777" w:rsidR="000068D1" w:rsidRPr="000068D1" w:rsidRDefault="000068D1" w:rsidP="000068D1">
      <w:pPr>
        <w:widowControl w:val="0"/>
        <w:numPr>
          <w:ilvl w:val="0"/>
          <w:numId w:val="57"/>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Increased spending on prison by the 1990s</w:t>
      </w:r>
    </w:p>
    <w:p w14:paraId="7A2D5D0B" w14:textId="77777777" w:rsidR="000068D1" w:rsidRPr="000068D1" w:rsidRDefault="000068D1" w:rsidP="000068D1">
      <w:pPr>
        <w:widowControl w:val="0"/>
        <w:numPr>
          <w:ilvl w:val="0"/>
          <w:numId w:val="57"/>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Punishment no longer constitutes a marginal area of the larger economy  </w:t>
      </w:r>
    </w:p>
    <w:p w14:paraId="3957616A" w14:textId="77777777" w:rsidR="000068D1" w:rsidRPr="000068D1" w:rsidRDefault="000068D1" w:rsidP="000068D1">
      <w:pPr>
        <w:widowControl w:val="0"/>
        <w:numPr>
          <w:ilvl w:val="0"/>
          <w:numId w:val="57"/>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Contracting out the: designing and building of the prisons, management of the prison, growth of services and resources provided to prisons, companies selling their goods to prisons (security gadgets, protective devices)</w:t>
      </w:r>
    </w:p>
    <w:p w14:paraId="6840E111" w14:textId="77777777" w:rsidR="000068D1" w:rsidRPr="000068D1" w:rsidRDefault="000068D1" w:rsidP="000068D1">
      <w:pPr>
        <w:widowControl w:val="0"/>
        <w:numPr>
          <w:ilvl w:val="0"/>
          <w:numId w:val="57"/>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By 2008 - the number of prisoners in private facilities increased by 4000% (Sheldon, 2010)</w:t>
      </w:r>
    </w:p>
    <w:p w14:paraId="1C0746E8"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 </w:t>
      </w:r>
    </w:p>
    <w:p w14:paraId="5E38042D" w14:textId="77777777" w:rsidR="000068D1" w:rsidRPr="000068D1" w:rsidRDefault="000068D1" w:rsidP="000068D1">
      <w:pPr>
        <w:widowControl w:val="0"/>
        <w:autoSpaceDE w:val="0"/>
        <w:autoSpaceDN w:val="0"/>
        <w:adjustRightInd w:val="0"/>
        <w:rPr>
          <w:rFonts w:ascii="Times New Roman" w:hAnsi="Times New Roman" w:cs="Times New Roman"/>
          <w:color w:val="1A1A1A"/>
        </w:rPr>
      </w:pPr>
      <w:r w:rsidRPr="000068D1">
        <w:rPr>
          <w:rFonts w:ascii="Times New Roman" w:hAnsi="Times New Roman" w:cs="Times New Roman"/>
          <w:color w:val="1A1A1A"/>
        </w:rPr>
        <w:t>Profit for Private Industry</w:t>
      </w:r>
    </w:p>
    <w:p w14:paraId="260520A5" w14:textId="77777777" w:rsidR="000068D1" w:rsidRPr="000068D1" w:rsidRDefault="000068D1" w:rsidP="000068D1">
      <w:pPr>
        <w:widowControl w:val="0"/>
        <w:numPr>
          <w:ilvl w:val="0"/>
          <w:numId w:val="58"/>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CCA (runs 2/3) Geo Groups and Cornell Corp., Wackenhut Corp.</w:t>
      </w:r>
    </w:p>
    <w:p w14:paraId="2DC21BCE" w14:textId="77777777" w:rsidR="000068D1" w:rsidRPr="000068D1" w:rsidRDefault="000068D1" w:rsidP="000068D1">
      <w:pPr>
        <w:widowControl w:val="0"/>
        <w:numPr>
          <w:ilvl w:val="0"/>
          <w:numId w:val="58"/>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31 States and Federal Government (6.8%) contract with private prisons</w:t>
      </w:r>
    </w:p>
    <w:p w14:paraId="0AB17AB7" w14:textId="77777777" w:rsidR="000068D1" w:rsidRPr="000068D1" w:rsidRDefault="000068D1" w:rsidP="000068D1">
      <w:pPr>
        <w:widowControl w:val="0"/>
        <w:numPr>
          <w:ilvl w:val="0"/>
          <w:numId w:val="58"/>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10% to 15% less than government services</w:t>
      </w:r>
    </w:p>
    <w:p w14:paraId="55BD7FE4" w14:textId="77777777" w:rsidR="000068D1" w:rsidRPr="000068D1" w:rsidRDefault="000068D1" w:rsidP="000068D1">
      <w:pPr>
        <w:widowControl w:val="0"/>
        <w:numPr>
          <w:ilvl w:val="0"/>
          <w:numId w:val="58"/>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Prison health services - the largest for profit company</w:t>
      </w:r>
    </w:p>
    <w:p w14:paraId="61E03D9F" w14:textId="77777777" w:rsidR="000068D1" w:rsidRPr="000068D1" w:rsidRDefault="000068D1" w:rsidP="000068D1">
      <w:pPr>
        <w:widowControl w:val="0"/>
        <w:numPr>
          <w:ilvl w:val="0"/>
          <w:numId w:val="58"/>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Highly efficient mechanism for prison expansion:</w:t>
      </w:r>
    </w:p>
    <w:p w14:paraId="72A8D6E6" w14:textId="77777777" w:rsidR="000068D1" w:rsidRPr="000068D1" w:rsidRDefault="000068D1" w:rsidP="000068D1">
      <w:pPr>
        <w:widowControl w:val="0"/>
        <w:numPr>
          <w:ilvl w:val="1"/>
          <w:numId w:val="59"/>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Low paid wages, no unions (for guards), no strikes</w:t>
      </w:r>
    </w:p>
    <w:p w14:paraId="52492319" w14:textId="77777777" w:rsidR="000068D1" w:rsidRPr="000068D1" w:rsidRDefault="000068D1" w:rsidP="000068D1">
      <w:pPr>
        <w:widowControl w:val="0"/>
        <w:numPr>
          <w:ilvl w:val="1"/>
          <w:numId w:val="59"/>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Faster construction, less cost for government and hence tax payer (gov’t rent prison for private industry)</w:t>
      </w:r>
    </w:p>
    <w:p w14:paraId="5AD46580" w14:textId="77777777" w:rsidR="000068D1" w:rsidRPr="000068D1" w:rsidRDefault="000068D1" w:rsidP="000068D1">
      <w:pPr>
        <w:widowControl w:val="0"/>
        <w:numPr>
          <w:ilvl w:val="0"/>
          <w:numId w:val="59"/>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What happens if a state is left with empty prison?</w:t>
      </w:r>
    </w:p>
    <w:p w14:paraId="2146BD2A" w14:textId="77777777" w:rsidR="000068D1" w:rsidRPr="000068D1" w:rsidRDefault="000068D1" w:rsidP="000068D1">
      <w:pPr>
        <w:widowControl w:val="0"/>
        <w:numPr>
          <w:ilvl w:val="1"/>
          <w:numId w:val="59"/>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By mid-1990s thousands or prisoners from across the US were being transported from overcrowded prison to “rent a cell” facilities (Christie, 2003, p. 123).</w:t>
      </w:r>
    </w:p>
    <w:p w14:paraId="31D3A9AF" w14:textId="77777777" w:rsidR="000068D1" w:rsidRPr="000068D1" w:rsidRDefault="000068D1" w:rsidP="000068D1">
      <w:pPr>
        <w:widowControl w:val="0"/>
        <w:numPr>
          <w:ilvl w:val="1"/>
          <w:numId w:val="59"/>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The technology push - inside and outside of prison</w:t>
      </w:r>
    </w:p>
    <w:p w14:paraId="2021659C" w14:textId="77777777" w:rsidR="000068D1" w:rsidRPr="000068D1" w:rsidRDefault="000068D1" w:rsidP="000068D1">
      <w:pPr>
        <w:widowControl w:val="0"/>
        <w:numPr>
          <w:ilvl w:val="1"/>
          <w:numId w:val="60"/>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Co-operation between the military establishment and the establishment of law and order</w:t>
      </w:r>
    </w:p>
    <w:p w14:paraId="3C43CCA4" w14:textId="77777777" w:rsidR="000068D1" w:rsidRPr="000068D1" w:rsidRDefault="000068D1" w:rsidP="000068D1">
      <w:pPr>
        <w:widowControl w:val="0"/>
        <w:numPr>
          <w:ilvl w:val="1"/>
          <w:numId w:val="60"/>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What are the implications of the technology push?</w:t>
      </w:r>
    </w:p>
    <w:p w14:paraId="100E878C" w14:textId="77777777" w:rsidR="000068D1" w:rsidRPr="000068D1" w:rsidRDefault="000068D1" w:rsidP="000068D1">
      <w:pPr>
        <w:widowControl w:val="0"/>
        <w:numPr>
          <w:ilvl w:val="2"/>
          <w:numId w:val="61"/>
        </w:numPr>
        <w:tabs>
          <w:tab w:val="left" w:pos="1660"/>
          <w:tab w:val="left" w:pos="2160"/>
        </w:tabs>
        <w:autoSpaceDE w:val="0"/>
        <w:autoSpaceDN w:val="0"/>
        <w:adjustRightInd w:val="0"/>
        <w:ind w:hanging="2160"/>
        <w:rPr>
          <w:rFonts w:ascii="Times New Roman" w:hAnsi="Times New Roman" w:cs="Times New Roman"/>
        </w:rPr>
      </w:pPr>
      <w:r w:rsidRPr="000068D1">
        <w:rPr>
          <w:rFonts w:ascii="Times New Roman" w:hAnsi="Times New Roman" w:cs="Times New Roman"/>
          <w:color w:val="1A1A1A"/>
        </w:rPr>
        <w:t xml:space="preserve">Stimulate the economy </w:t>
      </w:r>
      <w:r w:rsidRPr="000068D1">
        <w:rPr>
          <w:rFonts w:ascii="Times New Roman" w:hAnsi="Times New Roman" w:cs="Times New Roman"/>
        </w:rPr>
        <w:t>  </w:t>
      </w:r>
    </w:p>
    <w:p w14:paraId="1872C2C7" w14:textId="77777777" w:rsidR="000068D1" w:rsidRPr="000068D1" w:rsidRDefault="000068D1" w:rsidP="000068D1">
      <w:pPr>
        <w:widowControl w:val="0"/>
        <w:numPr>
          <w:ilvl w:val="0"/>
          <w:numId w:val="61"/>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The Technology Push (Christie, 200)</w:t>
      </w:r>
    </w:p>
    <w:p w14:paraId="05A7199F"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Depiction of dangerous offender</w:t>
      </w:r>
    </w:p>
    <w:p w14:paraId="768EAD9E"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Surveillance of the prisoners is increased</w:t>
      </w:r>
    </w:p>
    <w:p w14:paraId="5AA783D4"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Knowledge of his body while on probation is increased</w:t>
      </w:r>
    </w:p>
    <w:p w14:paraId="6779388D"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Opportunities for the return to prison increased</w:t>
      </w:r>
    </w:p>
    <w:p w14:paraId="307B5F93"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Video-technology lets him remain behind the walls</w:t>
      </w:r>
    </w:p>
    <w:p w14:paraId="080E68E4"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 xml:space="preserve">A human being is reduced to a subject, a voice, a picture, or a chemical test: making it easier to carry out unpleasant measures against human beings </w:t>
      </w:r>
      <w:r w:rsidRPr="000068D1">
        <w:rPr>
          <w:rFonts w:ascii="Times New Roman" w:hAnsi="Times New Roman" w:cs="Times New Roman"/>
        </w:rPr>
        <w:t>  </w:t>
      </w:r>
    </w:p>
    <w:p w14:paraId="2BDAA82E" w14:textId="77777777" w:rsidR="000068D1" w:rsidRPr="000068D1" w:rsidRDefault="000068D1" w:rsidP="000068D1">
      <w:pPr>
        <w:widowControl w:val="0"/>
        <w:numPr>
          <w:ilvl w:val="0"/>
          <w:numId w:val="61"/>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 xml:space="preserve">Exploiting Prison </w:t>
      </w:r>
      <w:proofErr w:type="spellStart"/>
      <w:r w:rsidRPr="000068D1">
        <w:rPr>
          <w:rFonts w:ascii="Times New Roman" w:hAnsi="Times New Roman" w:cs="Times New Roman"/>
          <w:color w:val="1A1A1A"/>
        </w:rPr>
        <w:t>Labour</w:t>
      </w:r>
      <w:proofErr w:type="spellEnd"/>
    </w:p>
    <w:p w14:paraId="7E72ACC5"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 xml:space="preserve">Prison </w:t>
      </w:r>
      <w:proofErr w:type="spellStart"/>
      <w:r w:rsidRPr="000068D1">
        <w:rPr>
          <w:rFonts w:ascii="Times New Roman" w:hAnsi="Times New Roman" w:cs="Times New Roman"/>
          <w:color w:val="1A1A1A"/>
        </w:rPr>
        <w:t>Labour</w:t>
      </w:r>
      <w:proofErr w:type="spellEnd"/>
      <w:r w:rsidRPr="000068D1">
        <w:rPr>
          <w:rFonts w:ascii="Times New Roman" w:hAnsi="Times New Roman" w:cs="Times New Roman"/>
          <w:color w:val="1A1A1A"/>
        </w:rPr>
        <w:t xml:space="preserve"> - nothing new</w:t>
      </w:r>
    </w:p>
    <w:p w14:paraId="105B0D63"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Transportation</w:t>
      </w:r>
    </w:p>
    <w:p w14:paraId="101D4059"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 xml:space="preserve">Convict leasing system: private companies paying the state a fee for the </w:t>
      </w:r>
      <w:proofErr w:type="spellStart"/>
      <w:r w:rsidRPr="000068D1">
        <w:rPr>
          <w:rFonts w:ascii="Times New Roman" w:hAnsi="Times New Roman" w:cs="Times New Roman"/>
          <w:color w:val="1A1A1A"/>
        </w:rPr>
        <w:t>labour</w:t>
      </w:r>
      <w:proofErr w:type="spellEnd"/>
      <w:r w:rsidRPr="000068D1">
        <w:rPr>
          <w:rFonts w:ascii="Times New Roman" w:hAnsi="Times New Roman" w:cs="Times New Roman"/>
          <w:color w:val="1A1A1A"/>
        </w:rPr>
        <w:t xml:space="preserve"> of prisoners</w:t>
      </w:r>
    </w:p>
    <w:p w14:paraId="4D3A3E58"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Prisoners are used by the federal and state authorities for work</w:t>
      </w:r>
    </w:p>
    <w:p w14:paraId="4E768FA8" w14:textId="77777777" w:rsidR="000068D1" w:rsidRPr="000068D1" w:rsidRDefault="000068D1" w:rsidP="000068D1">
      <w:pPr>
        <w:widowControl w:val="0"/>
        <w:numPr>
          <w:ilvl w:val="2"/>
          <w:numId w:val="61"/>
        </w:numPr>
        <w:tabs>
          <w:tab w:val="left" w:pos="1660"/>
          <w:tab w:val="left" w:pos="2160"/>
        </w:tabs>
        <w:autoSpaceDE w:val="0"/>
        <w:autoSpaceDN w:val="0"/>
        <w:adjustRightInd w:val="0"/>
        <w:ind w:hanging="2160"/>
        <w:rPr>
          <w:rFonts w:ascii="Times New Roman" w:hAnsi="Times New Roman" w:cs="Times New Roman"/>
        </w:rPr>
      </w:pPr>
      <w:r w:rsidRPr="000068D1">
        <w:rPr>
          <w:rFonts w:ascii="Times New Roman" w:hAnsi="Times New Roman" w:cs="Times New Roman"/>
          <w:color w:val="1A1A1A"/>
        </w:rPr>
        <w:t xml:space="preserve">Low cost of </w:t>
      </w:r>
      <w:proofErr w:type="spellStart"/>
      <w:r w:rsidRPr="000068D1">
        <w:rPr>
          <w:rFonts w:ascii="Times New Roman" w:hAnsi="Times New Roman" w:cs="Times New Roman"/>
          <w:color w:val="1A1A1A"/>
        </w:rPr>
        <w:t>labour</w:t>
      </w:r>
      <w:proofErr w:type="spellEnd"/>
    </w:p>
    <w:p w14:paraId="35720A21" w14:textId="77777777" w:rsidR="000068D1" w:rsidRPr="000068D1" w:rsidRDefault="000068D1" w:rsidP="000068D1">
      <w:pPr>
        <w:widowControl w:val="0"/>
        <w:numPr>
          <w:ilvl w:val="2"/>
          <w:numId w:val="61"/>
        </w:numPr>
        <w:tabs>
          <w:tab w:val="left" w:pos="1660"/>
          <w:tab w:val="left" w:pos="2160"/>
        </w:tabs>
        <w:autoSpaceDE w:val="0"/>
        <w:autoSpaceDN w:val="0"/>
        <w:adjustRightInd w:val="0"/>
        <w:ind w:hanging="2160"/>
        <w:rPr>
          <w:rFonts w:ascii="Times New Roman" w:hAnsi="Times New Roman" w:cs="Times New Roman"/>
        </w:rPr>
      </w:pPr>
      <w:r w:rsidRPr="000068D1">
        <w:rPr>
          <w:rFonts w:ascii="Times New Roman" w:hAnsi="Times New Roman" w:cs="Times New Roman"/>
          <w:color w:val="1A1A1A"/>
        </w:rPr>
        <w:t xml:space="preserve">From workers to unemployment, to criminal, to convict </w:t>
      </w:r>
      <w:proofErr w:type="spellStart"/>
      <w:r w:rsidRPr="000068D1">
        <w:rPr>
          <w:rFonts w:ascii="Times New Roman" w:hAnsi="Times New Roman" w:cs="Times New Roman"/>
          <w:color w:val="1A1A1A"/>
        </w:rPr>
        <w:t>labourer</w:t>
      </w:r>
      <w:proofErr w:type="spellEnd"/>
      <w:r w:rsidRPr="000068D1">
        <w:rPr>
          <w:rFonts w:ascii="Times New Roman" w:hAnsi="Times New Roman" w:cs="Times New Roman"/>
          <w:color w:val="1A1A1A"/>
        </w:rPr>
        <w:t>, the cycle has come full circle (Evans &amp; Goldberg 1999)</w:t>
      </w:r>
      <w:r w:rsidRPr="000068D1">
        <w:rPr>
          <w:rFonts w:ascii="Times New Roman" w:hAnsi="Times New Roman" w:cs="Times New Roman"/>
        </w:rPr>
        <w:t>  </w:t>
      </w:r>
    </w:p>
    <w:p w14:paraId="72FB759E" w14:textId="77777777" w:rsidR="000068D1" w:rsidRPr="000068D1" w:rsidRDefault="000068D1" w:rsidP="000068D1">
      <w:pPr>
        <w:widowControl w:val="0"/>
        <w:numPr>
          <w:ilvl w:val="0"/>
          <w:numId w:val="61"/>
        </w:numPr>
        <w:tabs>
          <w:tab w:val="left" w:pos="220"/>
          <w:tab w:val="left" w:pos="720"/>
        </w:tabs>
        <w:autoSpaceDE w:val="0"/>
        <w:autoSpaceDN w:val="0"/>
        <w:adjustRightInd w:val="0"/>
        <w:ind w:hanging="720"/>
        <w:rPr>
          <w:rFonts w:ascii="Times New Roman" w:hAnsi="Times New Roman" w:cs="Times New Roman"/>
        </w:rPr>
      </w:pPr>
      <w:r w:rsidRPr="000068D1">
        <w:rPr>
          <w:rFonts w:ascii="Times New Roman" w:hAnsi="Times New Roman" w:cs="Times New Roman"/>
          <w:color w:val="1A1A1A"/>
        </w:rPr>
        <w:t>Prison in the National Economy</w:t>
      </w:r>
    </w:p>
    <w:p w14:paraId="33DC223D"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$106 billion in 1999</w:t>
      </w:r>
    </w:p>
    <w:p w14:paraId="1F1A511C"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$104 billion (cost of private security)</w:t>
      </w:r>
    </w:p>
    <w:p w14:paraId="4FA65592"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Military expenditure in 1999 = $256 billion</w:t>
      </w:r>
    </w:p>
    <w:p w14:paraId="3B2D96EF" w14:textId="77777777" w:rsidR="000068D1" w:rsidRPr="000068D1" w:rsidRDefault="000068D1" w:rsidP="000068D1">
      <w:pPr>
        <w:widowControl w:val="0"/>
        <w:numPr>
          <w:ilvl w:val="1"/>
          <w:numId w:val="61"/>
        </w:numPr>
        <w:tabs>
          <w:tab w:val="left" w:pos="940"/>
          <w:tab w:val="left" w:pos="1440"/>
        </w:tabs>
        <w:autoSpaceDE w:val="0"/>
        <w:autoSpaceDN w:val="0"/>
        <w:adjustRightInd w:val="0"/>
        <w:ind w:hanging="1440"/>
        <w:rPr>
          <w:rFonts w:ascii="Times New Roman" w:hAnsi="Times New Roman" w:cs="Times New Roman"/>
        </w:rPr>
      </w:pPr>
      <w:r w:rsidRPr="000068D1">
        <w:rPr>
          <w:rFonts w:ascii="Times New Roman" w:hAnsi="Times New Roman" w:cs="Times New Roman"/>
          <w:color w:val="1A1A1A"/>
        </w:rPr>
        <w:t>Prison Industry expenditure = $210 billion</w:t>
      </w:r>
    </w:p>
    <w:p w14:paraId="5F0420F2" w14:textId="77777777" w:rsidR="000068D1" w:rsidRPr="000068D1" w:rsidRDefault="000068D1" w:rsidP="000068D1">
      <w:pPr>
        <w:widowControl w:val="0"/>
        <w:numPr>
          <w:ilvl w:val="2"/>
          <w:numId w:val="61"/>
        </w:numPr>
        <w:tabs>
          <w:tab w:val="left" w:pos="1660"/>
          <w:tab w:val="left" w:pos="2160"/>
        </w:tabs>
        <w:autoSpaceDE w:val="0"/>
        <w:autoSpaceDN w:val="0"/>
        <w:adjustRightInd w:val="0"/>
        <w:ind w:hanging="2160"/>
        <w:rPr>
          <w:rFonts w:ascii="Times New Roman" w:hAnsi="Times New Roman" w:cs="Times New Roman"/>
        </w:rPr>
      </w:pPr>
      <w:r w:rsidRPr="000068D1">
        <w:rPr>
          <w:rFonts w:ascii="Times New Roman" w:hAnsi="Times New Roman" w:cs="Times New Roman"/>
          <w:color w:val="1A1A1A"/>
        </w:rPr>
        <w:t>These two complexes share technologies and seem to mutually support one another</w:t>
      </w:r>
    </w:p>
    <w:p w14:paraId="7C640C6C" w14:textId="3C70C0C0" w:rsidR="000068D1" w:rsidRPr="000068D1" w:rsidRDefault="000068D1" w:rsidP="000068D1">
      <w:pPr>
        <w:rPr>
          <w:rFonts w:ascii="Times New Roman" w:hAnsi="Times New Roman" w:cs="Times New Roman"/>
          <w:b/>
          <w:u w:val="single"/>
        </w:rPr>
      </w:pPr>
      <w:r w:rsidRPr="000068D1">
        <w:rPr>
          <w:rFonts w:ascii="Times New Roman" w:hAnsi="Times New Roman" w:cs="Times New Roman"/>
          <w:color w:val="1A1A1A"/>
        </w:rPr>
        <w:t>Both systems generate huge profits from processes of social destruction - it is precisely that which is advantageous to the supporting corporations, elected officials and government agents </w:t>
      </w:r>
    </w:p>
    <w:p w14:paraId="26278426" w14:textId="77777777" w:rsidR="000068D1" w:rsidRPr="000068D1" w:rsidRDefault="000068D1" w:rsidP="000068D1">
      <w:pPr>
        <w:ind w:left="360"/>
        <w:jc w:val="right"/>
        <w:rPr>
          <w:rFonts w:ascii="Times New Roman" w:hAnsi="Times New Roman" w:cs="Times New Roman"/>
        </w:rPr>
      </w:pPr>
      <w:r w:rsidRPr="000068D1">
        <w:rPr>
          <w:rFonts w:ascii="Times New Roman" w:hAnsi="Times New Roman" w:cs="Times New Roman"/>
        </w:rPr>
        <w:t>Oct 20, 2015</w:t>
      </w:r>
    </w:p>
    <w:p w14:paraId="55056BA3" w14:textId="77777777" w:rsidR="000068D1" w:rsidRPr="000068D1" w:rsidRDefault="000068D1" w:rsidP="000068D1">
      <w:pPr>
        <w:ind w:left="360"/>
        <w:jc w:val="right"/>
        <w:rPr>
          <w:rFonts w:ascii="Times New Roman" w:hAnsi="Times New Roman" w:cs="Times New Roman"/>
          <w:b/>
          <w:u w:val="single"/>
        </w:rPr>
      </w:pPr>
    </w:p>
    <w:p w14:paraId="4BFF3125"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Punishing Women</w:t>
      </w:r>
    </w:p>
    <w:p w14:paraId="180D259F" w14:textId="77777777" w:rsidR="000068D1" w:rsidRPr="000068D1" w:rsidRDefault="000068D1" w:rsidP="000068D1">
      <w:pPr>
        <w:rPr>
          <w:rFonts w:ascii="Times New Roman" w:hAnsi="Times New Roman" w:cs="Times New Roman"/>
          <w:b/>
          <w:u w:val="single"/>
        </w:rPr>
      </w:pPr>
    </w:p>
    <w:p w14:paraId="4B68FBAF"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Historical Analysis of women Criminality</w:t>
      </w:r>
    </w:p>
    <w:p w14:paraId="158C47E3" w14:textId="77777777" w:rsidR="000068D1" w:rsidRPr="000068D1" w:rsidRDefault="000068D1" w:rsidP="000068D1">
      <w:pPr>
        <w:pStyle w:val="ListParagraph"/>
        <w:numPr>
          <w:ilvl w:val="0"/>
          <w:numId w:val="44"/>
        </w:numPr>
        <w:rPr>
          <w:rFonts w:ascii="Times New Roman" w:hAnsi="Times New Roman" w:cs="Times New Roman"/>
        </w:rPr>
      </w:pPr>
      <w:r w:rsidRPr="000068D1">
        <w:rPr>
          <w:rFonts w:ascii="Times New Roman" w:hAnsi="Times New Roman" w:cs="Times New Roman"/>
        </w:rPr>
        <w:t>14</w:t>
      </w:r>
      <w:r w:rsidRPr="000068D1">
        <w:rPr>
          <w:rFonts w:ascii="Times New Roman" w:hAnsi="Times New Roman" w:cs="Times New Roman"/>
          <w:vertAlign w:val="superscript"/>
        </w:rPr>
        <w:t>th</w:t>
      </w:r>
      <w:r w:rsidRPr="000068D1">
        <w:rPr>
          <w:rFonts w:ascii="Times New Roman" w:hAnsi="Times New Roman" w:cs="Times New Roman"/>
        </w:rPr>
        <w:t xml:space="preserve"> – 18</w:t>
      </w:r>
      <w:r w:rsidRPr="000068D1">
        <w:rPr>
          <w:rFonts w:ascii="Times New Roman" w:hAnsi="Times New Roman" w:cs="Times New Roman"/>
          <w:vertAlign w:val="superscript"/>
        </w:rPr>
        <w:t>th</w:t>
      </w:r>
      <w:r w:rsidRPr="000068D1">
        <w:rPr>
          <w:rFonts w:ascii="Times New Roman" w:hAnsi="Times New Roman" w:cs="Times New Roman"/>
        </w:rPr>
        <w:t xml:space="preserve"> century: witch hunt</w:t>
      </w:r>
    </w:p>
    <w:p w14:paraId="41AE84BD" w14:textId="77777777" w:rsidR="000068D1" w:rsidRPr="000068D1" w:rsidRDefault="000068D1" w:rsidP="000068D1">
      <w:pPr>
        <w:pStyle w:val="ListParagraph"/>
        <w:numPr>
          <w:ilvl w:val="0"/>
          <w:numId w:val="44"/>
        </w:numPr>
        <w:rPr>
          <w:rFonts w:ascii="Times New Roman" w:hAnsi="Times New Roman" w:cs="Times New Roman"/>
        </w:rPr>
      </w:pPr>
      <w:r w:rsidRPr="000068D1">
        <w:rPr>
          <w:rFonts w:ascii="Times New Roman" w:hAnsi="Times New Roman" w:cs="Times New Roman"/>
        </w:rPr>
        <w:t xml:space="preserve">9 million women burned to death across the world </w:t>
      </w:r>
    </w:p>
    <w:p w14:paraId="5F27261E" w14:textId="77777777" w:rsidR="000068D1" w:rsidRPr="000068D1" w:rsidRDefault="000068D1" w:rsidP="000068D1">
      <w:pPr>
        <w:pStyle w:val="ListParagraph"/>
        <w:numPr>
          <w:ilvl w:val="0"/>
          <w:numId w:val="44"/>
        </w:numPr>
        <w:rPr>
          <w:rFonts w:ascii="Times New Roman" w:hAnsi="Times New Roman" w:cs="Times New Roman"/>
        </w:rPr>
      </w:pPr>
      <w:r w:rsidRPr="000068D1">
        <w:rPr>
          <w:rFonts w:ascii="Times New Roman" w:hAnsi="Times New Roman" w:cs="Times New Roman"/>
        </w:rPr>
        <w:t>Why? Religious reasons, mentally ill, women who transgressed against the church and the king at the time; ‘against God’s will’; outspoken women, women who practiced alternative healing</w:t>
      </w:r>
    </w:p>
    <w:p w14:paraId="7BEE3678" w14:textId="77777777" w:rsidR="000068D1" w:rsidRPr="000068D1" w:rsidRDefault="000068D1" w:rsidP="000068D1">
      <w:pPr>
        <w:pStyle w:val="ListParagraph"/>
        <w:numPr>
          <w:ilvl w:val="0"/>
          <w:numId w:val="44"/>
        </w:numPr>
        <w:rPr>
          <w:rFonts w:ascii="Times New Roman" w:hAnsi="Times New Roman" w:cs="Times New Roman"/>
        </w:rPr>
      </w:pPr>
      <w:proofErr w:type="gramStart"/>
      <w:r w:rsidRPr="000068D1">
        <w:rPr>
          <w:rFonts w:ascii="Times New Roman" w:hAnsi="Times New Roman" w:cs="Times New Roman"/>
        </w:rPr>
        <w:t>prior</w:t>
      </w:r>
      <w:proofErr w:type="gramEnd"/>
      <w:r w:rsidRPr="000068D1">
        <w:rPr>
          <w:rFonts w:ascii="Times New Roman" w:hAnsi="Times New Roman" w:cs="Times New Roman"/>
        </w:rPr>
        <w:t xml:space="preserve"> to the emergence of the penitentiary: use of confinement to control without distinguishing among the categories of deviancy</w:t>
      </w:r>
    </w:p>
    <w:p w14:paraId="7CAC972C" w14:textId="77777777" w:rsidR="000068D1" w:rsidRPr="000068D1" w:rsidRDefault="000068D1" w:rsidP="000068D1">
      <w:pPr>
        <w:pStyle w:val="ListParagraph"/>
        <w:numPr>
          <w:ilvl w:val="0"/>
          <w:numId w:val="44"/>
        </w:numPr>
        <w:rPr>
          <w:rFonts w:ascii="Times New Roman" w:hAnsi="Times New Roman" w:cs="Times New Roman"/>
        </w:rPr>
      </w:pPr>
      <w:r w:rsidRPr="000068D1">
        <w:rPr>
          <w:rFonts w:ascii="Times New Roman" w:hAnsi="Times New Roman" w:cs="Times New Roman"/>
        </w:rPr>
        <w:t>Part of men’s prisons where they were held was dedicated to women prisoners</w:t>
      </w:r>
    </w:p>
    <w:p w14:paraId="04305D50" w14:textId="77777777" w:rsidR="000068D1" w:rsidRPr="000068D1" w:rsidRDefault="000068D1" w:rsidP="000068D1">
      <w:pPr>
        <w:pStyle w:val="ListParagraph"/>
        <w:numPr>
          <w:ilvl w:val="0"/>
          <w:numId w:val="44"/>
        </w:numPr>
        <w:rPr>
          <w:rFonts w:ascii="Times New Roman" w:hAnsi="Times New Roman" w:cs="Times New Roman"/>
        </w:rPr>
      </w:pPr>
      <w:r w:rsidRPr="000068D1">
        <w:rPr>
          <w:rFonts w:ascii="Times New Roman" w:hAnsi="Times New Roman" w:cs="Times New Roman"/>
        </w:rPr>
        <w:t>18</w:t>
      </w:r>
      <w:r w:rsidRPr="000068D1">
        <w:rPr>
          <w:rFonts w:ascii="Times New Roman" w:hAnsi="Times New Roman" w:cs="Times New Roman"/>
          <w:vertAlign w:val="superscript"/>
        </w:rPr>
        <w:t>th</w:t>
      </w:r>
      <w:r w:rsidRPr="000068D1">
        <w:rPr>
          <w:rFonts w:ascii="Times New Roman" w:hAnsi="Times New Roman" w:cs="Times New Roman"/>
        </w:rPr>
        <w:t xml:space="preserve"> century: Custody </w:t>
      </w:r>
      <w:proofErr w:type="spellStart"/>
      <w:r w:rsidRPr="000068D1">
        <w:rPr>
          <w:rFonts w:ascii="Times New Roman" w:hAnsi="Times New Roman" w:cs="Times New Roman"/>
        </w:rPr>
        <w:t>vs</w:t>
      </w:r>
      <w:proofErr w:type="spellEnd"/>
      <w:r w:rsidRPr="000068D1">
        <w:rPr>
          <w:rFonts w:ascii="Times New Roman" w:hAnsi="Times New Roman" w:cs="Times New Roman"/>
        </w:rPr>
        <w:t xml:space="preserve"> Reform</w:t>
      </w:r>
    </w:p>
    <w:p w14:paraId="4E786FF2"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 xml:space="preserve">Separate reformatory for women initiated by reformers; prostitutes, runaways, women who had babies out of wedlock, women who had sex before marriage </w:t>
      </w:r>
      <w:r w:rsidRPr="000068D1">
        <w:rPr>
          <w:rFonts w:ascii="Times New Roman" w:hAnsi="Times New Roman" w:cs="Times New Roman"/>
        </w:rPr>
        <w:sym w:font="Wingdings" w:char="F0E0"/>
      </w:r>
      <w:r w:rsidRPr="000068D1">
        <w:rPr>
          <w:rFonts w:ascii="Times New Roman" w:hAnsi="Times New Roman" w:cs="Times New Roman"/>
        </w:rPr>
        <w:t xml:space="preserve"> these women needed reform and were sent to reformatories as they were transgressing against the church</w:t>
      </w:r>
    </w:p>
    <w:p w14:paraId="7D6B855B"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Custody is for women who commit serious crimes</w:t>
      </w:r>
    </w:p>
    <w:p w14:paraId="20E7EA39"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Who were the reformers?</w:t>
      </w:r>
    </w:p>
    <w:p w14:paraId="7C11516A"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 xml:space="preserve">White, middle-class influential women who are trying to ‘correct’ the female deviants; control of women’s sexuality </w:t>
      </w:r>
    </w:p>
    <w:p w14:paraId="3F6D3F00"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Race – majority of people sent to custody were Black women, and majority of White women were sent to reformatories, even if Black woman committed a less serious crime</w:t>
      </w:r>
    </w:p>
    <w:p w14:paraId="5D16C7A1"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 xml:space="preserve">Initial reform starts with benevolence </w:t>
      </w:r>
    </w:p>
    <w:p w14:paraId="4DF54327"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 xml:space="preserve">Quakers – a religious movement </w:t>
      </w:r>
    </w:p>
    <w:p w14:paraId="551E1CF0"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Requested separate reformatories for women</w:t>
      </w:r>
    </w:p>
    <w:p w14:paraId="7F4900FF" w14:textId="77777777" w:rsidR="000068D1" w:rsidRPr="000068D1" w:rsidRDefault="000068D1" w:rsidP="000068D1">
      <w:pPr>
        <w:pStyle w:val="ListParagraph"/>
        <w:numPr>
          <w:ilvl w:val="1"/>
          <w:numId w:val="44"/>
        </w:numPr>
        <w:rPr>
          <w:rFonts w:ascii="Times New Roman" w:hAnsi="Times New Roman" w:cs="Times New Roman"/>
        </w:rPr>
      </w:pPr>
      <w:r w:rsidRPr="000068D1">
        <w:rPr>
          <w:rFonts w:ascii="Times New Roman" w:hAnsi="Times New Roman" w:cs="Times New Roman"/>
        </w:rPr>
        <w:t xml:space="preserve">Idea was to give women work, teach them domestic skills, and then hopefully reintegrate them into society </w:t>
      </w:r>
    </w:p>
    <w:p w14:paraId="2EB8205D" w14:textId="77777777" w:rsidR="000068D1" w:rsidRPr="000068D1" w:rsidRDefault="000068D1" w:rsidP="000068D1">
      <w:pPr>
        <w:rPr>
          <w:rFonts w:ascii="Times New Roman" w:hAnsi="Times New Roman" w:cs="Times New Roman"/>
        </w:rPr>
      </w:pPr>
    </w:p>
    <w:p w14:paraId="68BE4EA6"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The historical accounts describe a long history in which legal, political and economic institutions were committed to upholding patriarchal structures and ideology</w:t>
      </w:r>
    </w:p>
    <w:p w14:paraId="67DC1F5A" w14:textId="77777777" w:rsidR="000068D1" w:rsidRPr="000068D1" w:rsidRDefault="000068D1" w:rsidP="000068D1">
      <w:pPr>
        <w:rPr>
          <w:rFonts w:ascii="Times New Roman" w:hAnsi="Times New Roman" w:cs="Times New Roman"/>
        </w:rPr>
      </w:pPr>
    </w:p>
    <w:p w14:paraId="02ABB2DD"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The Discourse surrounding Female Offenders</w:t>
      </w:r>
    </w:p>
    <w:p w14:paraId="0FF982BC"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“Fallen women”</w:t>
      </w:r>
    </w:p>
    <w:p w14:paraId="72190D7C"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Masculine criminality as more ‘normal’ than feminine criminality</w:t>
      </w:r>
    </w:p>
    <w:p w14:paraId="46273ED0"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Had no possibility of redemption</w:t>
      </w:r>
    </w:p>
    <w:p w14:paraId="6AA199A3"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Women as ‘pure’, strong moral code within us, when we commit a crime it is more abhorrent than when men do it</w:t>
      </w:r>
    </w:p>
    <w:p w14:paraId="548FE784" w14:textId="77777777" w:rsidR="000068D1" w:rsidRPr="000068D1" w:rsidRDefault="000068D1" w:rsidP="000068D1">
      <w:pPr>
        <w:pStyle w:val="ListParagraph"/>
        <w:numPr>
          <w:ilvl w:val="2"/>
          <w:numId w:val="45"/>
        </w:numPr>
        <w:rPr>
          <w:rFonts w:ascii="Times New Roman" w:hAnsi="Times New Roman" w:cs="Times New Roman"/>
        </w:rPr>
      </w:pPr>
      <w:r w:rsidRPr="000068D1">
        <w:rPr>
          <w:rFonts w:ascii="Times New Roman" w:hAnsi="Times New Roman" w:cs="Times New Roman"/>
        </w:rPr>
        <w:t>Transgressed the fundamental and moral principle of womanhood</w:t>
      </w:r>
    </w:p>
    <w:p w14:paraId="2FB1A2F9" w14:textId="77777777" w:rsidR="000068D1" w:rsidRPr="000068D1" w:rsidRDefault="000068D1" w:rsidP="000068D1">
      <w:pPr>
        <w:pStyle w:val="ListParagraph"/>
        <w:numPr>
          <w:ilvl w:val="2"/>
          <w:numId w:val="45"/>
        </w:numPr>
        <w:rPr>
          <w:rFonts w:ascii="Times New Roman" w:hAnsi="Times New Roman" w:cs="Times New Roman"/>
        </w:rPr>
      </w:pPr>
      <w:r w:rsidRPr="000068D1">
        <w:rPr>
          <w:rFonts w:ascii="Times New Roman" w:hAnsi="Times New Roman" w:cs="Times New Roman"/>
        </w:rPr>
        <w:t>In 1900: Reform based on the ideology of gender difference: women need protection</w:t>
      </w:r>
    </w:p>
    <w:p w14:paraId="4CC5F323" w14:textId="77777777" w:rsidR="000068D1" w:rsidRPr="000068D1" w:rsidRDefault="000068D1" w:rsidP="000068D1">
      <w:pPr>
        <w:pStyle w:val="ListParagraph"/>
        <w:numPr>
          <w:ilvl w:val="3"/>
          <w:numId w:val="45"/>
        </w:numPr>
        <w:rPr>
          <w:rFonts w:ascii="Times New Roman" w:hAnsi="Times New Roman" w:cs="Times New Roman"/>
        </w:rPr>
      </w:pPr>
      <w:r w:rsidRPr="000068D1">
        <w:rPr>
          <w:rFonts w:ascii="Times New Roman" w:hAnsi="Times New Roman" w:cs="Times New Roman"/>
        </w:rPr>
        <w:t>Idea of cottage like reformatories</w:t>
      </w:r>
    </w:p>
    <w:p w14:paraId="610D66E5" w14:textId="77777777" w:rsidR="000068D1" w:rsidRPr="000068D1" w:rsidRDefault="000068D1" w:rsidP="000068D1">
      <w:pPr>
        <w:pStyle w:val="ListParagraph"/>
        <w:numPr>
          <w:ilvl w:val="3"/>
          <w:numId w:val="45"/>
        </w:numPr>
        <w:rPr>
          <w:rFonts w:ascii="Times New Roman" w:hAnsi="Times New Roman" w:cs="Times New Roman"/>
        </w:rPr>
      </w:pPr>
      <w:r w:rsidRPr="000068D1">
        <w:rPr>
          <w:rFonts w:ascii="Times New Roman" w:hAnsi="Times New Roman" w:cs="Times New Roman"/>
        </w:rPr>
        <w:t xml:space="preserve">Infusing domesticity with prison life </w:t>
      </w:r>
    </w:p>
    <w:p w14:paraId="5A314F95" w14:textId="77777777" w:rsidR="000068D1" w:rsidRPr="000068D1" w:rsidRDefault="000068D1" w:rsidP="000068D1">
      <w:pPr>
        <w:pStyle w:val="ListParagraph"/>
        <w:numPr>
          <w:ilvl w:val="3"/>
          <w:numId w:val="45"/>
        </w:numPr>
        <w:rPr>
          <w:rFonts w:ascii="Times New Roman" w:hAnsi="Times New Roman" w:cs="Times New Roman"/>
        </w:rPr>
      </w:pPr>
      <w:r w:rsidRPr="000068D1">
        <w:rPr>
          <w:rFonts w:ascii="Times New Roman" w:hAnsi="Times New Roman" w:cs="Times New Roman"/>
        </w:rPr>
        <w:t>Female custodial staff: to minimize sexual temptation as was often the root of female criminality</w:t>
      </w:r>
    </w:p>
    <w:p w14:paraId="30C6F2A7"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 xml:space="preserve">Violent act of crime by women: seen as ‘sick’, ‘mad’, … why? Easier to label as insane than to consider them rational actors; she is acting against her ‘pure’ nature </w:t>
      </w:r>
    </w:p>
    <w:p w14:paraId="5B57BD3E"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 xml:space="preserve">Distinguishing the ‘criminal’ from the ‘insane’ </w:t>
      </w:r>
      <w:r w:rsidRPr="000068D1">
        <w:rPr>
          <w:rFonts w:ascii="Times New Roman" w:hAnsi="Times New Roman" w:cs="Times New Roman"/>
        </w:rPr>
        <w:sym w:font="Wingdings" w:char="F0E0"/>
      </w:r>
      <w:r w:rsidRPr="000068D1">
        <w:rPr>
          <w:rFonts w:ascii="Times New Roman" w:hAnsi="Times New Roman" w:cs="Times New Roman"/>
        </w:rPr>
        <w:t xml:space="preserve"> sent to asylums</w:t>
      </w:r>
    </w:p>
    <w:p w14:paraId="5003E5CA"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Factor in the gender, class and race – Black, lower class, women – likely to be seen as criminal rather than insane</w:t>
      </w:r>
    </w:p>
    <w:p w14:paraId="4093504C"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 xml:space="preserve">Reformatories lasted a long time as an attempt to control women </w:t>
      </w:r>
    </w:p>
    <w:p w14:paraId="6E7C4C3F"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Late 20</w:t>
      </w:r>
      <w:r w:rsidRPr="000068D1">
        <w:rPr>
          <w:rFonts w:ascii="Times New Roman" w:hAnsi="Times New Roman" w:cs="Times New Roman"/>
          <w:vertAlign w:val="superscript"/>
        </w:rPr>
        <w:t>th</w:t>
      </w:r>
      <w:r w:rsidRPr="000068D1">
        <w:rPr>
          <w:rFonts w:ascii="Times New Roman" w:hAnsi="Times New Roman" w:cs="Times New Roman"/>
        </w:rPr>
        <w:t xml:space="preserve"> Century: reform based on ‘separate but equal’ movement: Liberal feminism (wanted pure equality for women- social, political, economic systems must be purely equal for men and women) </w:t>
      </w:r>
    </w:p>
    <w:p w14:paraId="31860885"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Demand for parity with men’s prisons</w:t>
      </w:r>
    </w:p>
    <w:p w14:paraId="7E01A510"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Backfired and led to more oppressive conditions for women</w:t>
      </w:r>
    </w:p>
    <w:p w14:paraId="20265358" w14:textId="77777777" w:rsidR="000068D1" w:rsidRPr="000068D1" w:rsidRDefault="000068D1" w:rsidP="000068D1">
      <w:pPr>
        <w:pStyle w:val="ListParagraph"/>
        <w:numPr>
          <w:ilvl w:val="2"/>
          <w:numId w:val="45"/>
        </w:numPr>
        <w:rPr>
          <w:rFonts w:ascii="Times New Roman" w:hAnsi="Times New Roman" w:cs="Times New Roman"/>
        </w:rPr>
      </w:pPr>
      <w:r w:rsidRPr="000068D1">
        <w:rPr>
          <w:rFonts w:ascii="Times New Roman" w:hAnsi="Times New Roman" w:cs="Times New Roman"/>
        </w:rPr>
        <w:t xml:space="preserve">Chain gangs in 1996 </w:t>
      </w:r>
    </w:p>
    <w:p w14:paraId="79582C9C" w14:textId="77777777" w:rsidR="000068D1" w:rsidRPr="000068D1" w:rsidRDefault="000068D1" w:rsidP="000068D1">
      <w:pPr>
        <w:pStyle w:val="ListParagraph"/>
        <w:numPr>
          <w:ilvl w:val="0"/>
          <w:numId w:val="45"/>
        </w:numPr>
        <w:rPr>
          <w:rFonts w:ascii="Times New Roman" w:hAnsi="Times New Roman" w:cs="Times New Roman"/>
        </w:rPr>
      </w:pPr>
      <w:r w:rsidRPr="000068D1">
        <w:rPr>
          <w:rFonts w:ascii="Times New Roman" w:hAnsi="Times New Roman" w:cs="Times New Roman"/>
        </w:rPr>
        <w:t>Controlling women sexuality</w:t>
      </w:r>
    </w:p>
    <w:p w14:paraId="46B44E1D"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Who were the reformers?</w:t>
      </w:r>
    </w:p>
    <w:p w14:paraId="0E2588AD"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Who were the majority of women in reformatories?</w:t>
      </w:r>
    </w:p>
    <w:p w14:paraId="50F91C07"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Reformatory made it possible to incarcerate women for minor offenses</w:t>
      </w:r>
    </w:p>
    <w:p w14:paraId="7FB527CF"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 xml:space="preserve">‘Net-widening effect’ – acts that would have gone noticed became punished; this is how crime is socially constructed </w:t>
      </w:r>
    </w:p>
    <w:p w14:paraId="63C52649"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 xml:space="preserve">Didn’t question the ideological assumptions at the time, just made reforms </w:t>
      </w:r>
    </w:p>
    <w:p w14:paraId="1D5AA28D" w14:textId="77777777" w:rsidR="000068D1" w:rsidRPr="000068D1" w:rsidRDefault="000068D1" w:rsidP="000068D1">
      <w:pPr>
        <w:pStyle w:val="ListParagraph"/>
        <w:numPr>
          <w:ilvl w:val="1"/>
          <w:numId w:val="45"/>
        </w:numPr>
        <w:rPr>
          <w:rFonts w:ascii="Times New Roman" w:hAnsi="Times New Roman" w:cs="Times New Roman"/>
        </w:rPr>
      </w:pPr>
      <w:r w:rsidRPr="000068D1">
        <w:rPr>
          <w:rFonts w:ascii="Times New Roman" w:hAnsi="Times New Roman" w:cs="Times New Roman"/>
        </w:rPr>
        <w:t xml:space="preserve">Domesticated women: and after release placed them ‘suitable’ private homes as housekeepers, servants, </w:t>
      </w:r>
      <w:proofErr w:type="gramStart"/>
      <w:r w:rsidRPr="000068D1">
        <w:rPr>
          <w:rFonts w:ascii="Times New Roman" w:hAnsi="Times New Roman" w:cs="Times New Roman"/>
        </w:rPr>
        <w:t>nannies</w:t>
      </w:r>
      <w:proofErr w:type="gramEnd"/>
      <w:r w:rsidRPr="000068D1">
        <w:rPr>
          <w:rFonts w:ascii="Times New Roman" w:hAnsi="Times New Roman" w:cs="Times New Roman"/>
        </w:rPr>
        <w:t xml:space="preserve">… </w:t>
      </w:r>
    </w:p>
    <w:p w14:paraId="391AC182" w14:textId="77777777" w:rsidR="000068D1" w:rsidRPr="000068D1" w:rsidRDefault="000068D1" w:rsidP="000068D1">
      <w:pPr>
        <w:rPr>
          <w:rFonts w:ascii="Times New Roman" w:hAnsi="Times New Roman" w:cs="Times New Roman"/>
        </w:rPr>
      </w:pPr>
    </w:p>
    <w:p w14:paraId="527E5A3D"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Incidents at P4W (Kingston’s prison for women)</w:t>
      </w:r>
    </w:p>
    <w:p w14:paraId="5458B0F9" w14:textId="77777777" w:rsidR="000068D1" w:rsidRPr="000068D1" w:rsidRDefault="000068D1" w:rsidP="000068D1">
      <w:pPr>
        <w:pStyle w:val="ListParagraph"/>
        <w:numPr>
          <w:ilvl w:val="0"/>
          <w:numId w:val="46"/>
        </w:numPr>
        <w:rPr>
          <w:rFonts w:ascii="Times New Roman" w:hAnsi="Times New Roman" w:cs="Times New Roman"/>
          <w:b/>
          <w:u w:val="single"/>
        </w:rPr>
      </w:pPr>
      <w:r w:rsidRPr="000068D1">
        <w:rPr>
          <w:rFonts w:ascii="Times New Roman" w:hAnsi="Times New Roman" w:cs="Times New Roman"/>
        </w:rPr>
        <w:t xml:space="preserve">1992: Karla </w:t>
      </w:r>
      <w:proofErr w:type="spellStart"/>
      <w:r w:rsidRPr="000068D1">
        <w:rPr>
          <w:rFonts w:ascii="Times New Roman" w:hAnsi="Times New Roman" w:cs="Times New Roman"/>
        </w:rPr>
        <w:t>Homolka</w:t>
      </w:r>
      <w:proofErr w:type="spellEnd"/>
    </w:p>
    <w:p w14:paraId="698A1FFD" w14:textId="77777777" w:rsidR="000068D1" w:rsidRPr="000068D1" w:rsidRDefault="000068D1" w:rsidP="000068D1">
      <w:pPr>
        <w:pStyle w:val="ListParagraph"/>
        <w:numPr>
          <w:ilvl w:val="0"/>
          <w:numId w:val="46"/>
        </w:numPr>
        <w:rPr>
          <w:rFonts w:ascii="Times New Roman" w:hAnsi="Times New Roman" w:cs="Times New Roman"/>
          <w:b/>
          <w:u w:val="single"/>
        </w:rPr>
      </w:pPr>
      <w:r w:rsidRPr="000068D1">
        <w:rPr>
          <w:rFonts w:ascii="Times New Roman" w:hAnsi="Times New Roman" w:cs="Times New Roman"/>
        </w:rPr>
        <w:t>In 1996: slashing, and suicide and smashing of cell occurred</w:t>
      </w:r>
    </w:p>
    <w:p w14:paraId="72FA1D73" w14:textId="77777777" w:rsidR="000068D1" w:rsidRPr="000068D1" w:rsidRDefault="000068D1" w:rsidP="000068D1">
      <w:pPr>
        <w:pStyle w:val="ListParagraph"/>
        <w:numPr>
          <w:ilvl w:val="0"/>
          <w:numId w:val="46"/>
        </w:numPr>
        <w:rPr>
          <w:rFonts w:ascii="Times New Roman" w:hAnsi="Times New Roman" w:cs="Times New Roman"/>
          <w:b/>
          <w:u w:val="single"/>
        </w:rPr>
      </w:pPr>
      <w:r w:rsidRPr="000068D1">
        <w:rPr>
          <w:rFonts w:ascii="Times New Roman" w:hAnsi="Times New Roman" w:cs="Times New Roman"/>
        </w:rPr>
        <w:t>Government response:</w:t>
      </w:r>
    </w:p>
    <w:p w14:paraId="0048BE3E" w14:textId="77777777" w:rsidR="000068D1" w:rsidRPr="000068D1" w:rsidRDefault="000068D1" w:rsidP="000068D1">
      <w:pPr>
        <w:pStyle w:val="ListParagraph"/>
        <w:numPr>
          <w:ilvl w:val="1"/>
          <w:numId w:val="46"/>
        </w:numPr>
        <w:rPr>
          <w:rFonts w:ascii="Times New Roman" w:hAnsi="Times New Roman" w:cs="Times New Roman"/>
          <w:b/>
          <w:u w:val="single"/>
        </w:rPr>
      </w:pPr>
      <w:r w:rsidRPr="000068D1">
        <w:rPr>
          <w:rFonts w:ascii="Times New Roman" w:hAnsi="Times New Roman" w:cs="Times New Roman"/>
        </w:rPr>
        <w:t>Construction of segregation cell in K4W</w:t>
      </w:r>
    </w:p>
    <w:p w14:paraId="01B6EE93" w14:textId="77777777" w:rsidR="000068D1" w:rsidRPr="000068D1" w:rsidRDefault="000068D1" w:rsidP="000068D1">
      <w:pPr>
        <w:pStyle w:val="ListParagraph"/>
        <w:numPr>
          <w:ilvl w:val="1"/>
          <w:numId w:val="46"/>
        </w:numPr>
        <w:rPr>
          <w:rFonts w:ascii="Times New Roman" w:hAnsi="Times New Roman" w:cs="Times New Roman"/>
          <w:b/>
          <w:u w:val="single"/>
        </w:rPr>
      </w:pPr>
      <w:r w:rsidRPr="000068D1">
        <w:rPr>
          <w:rFonts w:ascii="Times New Roman" w:hAnsi="Times New Roman" w:cs="Times New Roman"/>
        </w:rPr>
        <w:t>Mother and child program put on hold, these women were violent and were deemed a threat to their children</w:t>
      </w:r>
    </w:p>
    <w:p w14:paraId="61EB2AA9" w14:textId="77777777" w:rsidR="000068D1" w:rsidRPr="000068D1" w:rsidRDefault="000068D1" w:rsidP="000068D1">
      <w:pPr>
        <w:pStyle w:val="ListParagraph"/>
        <w:numPr>
          <w:ilvl w:val="1"/>
          <w:numId w:val="46"/>
        </w:numPr>
        <w:rPr>
          <w:rFonts w:ascii="Times New Roman" w:hAnsi="Times New Roman" w:cs="Times New Roman"/>
          <w:b/>
          <w:u w:val="single"/>
        </w:rPr>
      </w:pPr>
      <w:r w:rsidRPr="000068D1">
        <w:rPr>
          <w:rFonts w:ascii="Times New Roman" w:hAnsi="Times New Roman" w:cs="Times New Roman"/>
        </w:rPr>
        <w:t xml:space="preserve">Excluding all women classified as max. </w:t>
      </w:r>
      <w:proofErr w:type="gramStart"/>
      <w:r w:rsidRPr="000068D1">
        <w:rPr>
          <w:rFonts w:ascii="Times New Roman" w:hAnsi="Times New Roman" w:cs="Times New Roman"/>
        </w:rPr>
        <w:t>security</w:t>
      </w:r>
      <w:proofErr w:type="gramEnd"/>
      <w:r w:rsidRPr="000068D1">
        <w:rPr>
          <w:rFonts w:ascii="Times New Roman" w:hAnsi="Times New Roman" w:cs="Times New Roman"/>
        </w:rPr>
        <w:t xml:space="preserve"> from the new prison</w:t>
      </w:r>
    </w:p>
    <w:p w14:paraId="15D07286" w14:textId="77777777" w:rsidR="000068D1" w:rsidRPr="000068D1" w:rsidRDefault="000068D1" w:rsidP="000068D1">
      <w:pPr>
        <w:rPr>
          <w:rFonts w:ascii="Times New Roman" w:hAnsi="Times New Roman" w:cs="Times New Roman"/>
          <w:b/>
          <w:u w:val="single"/>
        </w:rPr>
      </w:pPr>
    </w:p>
    <w:p w14:paraId="78C629C3"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The Nature and Extent of Crimes Committed by Canadian Women:</w:t>
      </w:r>
    </w:p>
    <w:p w14:paraId="653D08B0" w14:textId="77777777" w:rsidR="000068D1" w:rsidRPr="000068D1" w:rsidRDefault="000068D1" w:rsidP="000068D1">
      <w:pPr>
        <w:pStyle w:val="ListParagraph"/>
        <w:numPr>
          <w:ilvl w:val="0"/>
          <w:numId w:val="47"/>
        </w:numPr>
        <w:rPr>
          <w:rFonts w:ascii="Times New Roman" w:hAnsi="Times New Roman" w:cs="Times New Roman"/>
        </w:rPr>
      </w:pPr>
      <w:r w:rsidRPr="000068D1">
        <w:rPr>
          <w:rFonts w:ascii="Times New Roman" w:hAnsi="Times New Roman" w:cs="Times New Roman"/>
        </w:rPr>
        <w:t xml:space="preserve">Canadian figures of Women presentation in custody: </w:t>
      </w:r>
    </w:p>
    <w:p w14:paraId="718322AC"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Provincial: 6% of people in provincial/territorial sentenced custody</w:t>
      </w:r>
    </w:p>
    <w:p w14:paraId="4ED61F6A"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Federal: 4% of people in federal sentenced custody</w:t>
      </w:r>
    </w:p>
    <w:p w14:paraId="077FF3F6"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1987-1996: 136 women</w:t>
      </w:r>
    </w:p>
    <w:p w14:paraId="52BEDEA9"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1997-2004: 200 women</w:t>
      </w:r>
    </w:p>
    <w:p w14:paraId="7F70DF5E" w14:textId="77777777" w:rsidR="000068D1" w:rsidRPr="000068D1" w:rsidRDefault="000068D1" w:rsidP="000068D1">
      <w:pPr>
        <w:pStyle w:val="ListParagraph"/>
        <w:numPr>
          <w:ilvl w:val="0"/>
          <w:numId w:val="47"/>
        </w:numPr>
        <w:rPr>
          <w:rFonts w:ascii="Times New Roman" w:hAnsi="Times New Roman" w:cs="Times New Roman"/>
        </w:rPr>
      </w:pPr>
      <w:r w:rsidRPr="000068D1">
        <w:rPr>
          <w:rFonts w:ascii="Times New Roman" w:hAnsi="Times New Roman" w:cs="Times New Roman"/>
        </w:rPr>
        <w:t>Murder</w:t>
      </w:r>
    </w:p>
    <w:p w14:paraId="28362185"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Rare for male and female</w:t>
      </w:r>
    </w:p>
    <w:p w14:paraId="3FB0B545"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In comparison, Canadian female comprised 13% compared to 87% of the suspects in murder cases</w:t>
      </w:r>
    </w:p>
    <w:p w14:paraId="7926FC9E"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40% killed husband or common law partners</w:t>
      </w:r>
    </w:p>
    <w:p w14:paraId="67B63075" w14:textId="77777777" w:rsidR="000068D1" w:rsidRPr="000068D1" w:rsidRDefault="000068D1" w:rsidP="000068D1">
      <w:pPr>
        <w:pStyle w:val="ListParagraph"/>
        <w:numPr>
          <w:ilvl w:val="1"/>
          <w:numId w:val="47"/>
        </w:numPr>
        <w:rPr>
          <w:rFonts w:ascii="Times New Roman" w:hAnsi="Times New Roman" w:cs="Times New Roman"/>
        </w:rPr>
      </w:pPr>
      <w:r w:rsidRPr="000068D1">
        <w:rPr>
          <w:rFonts w:ascii="Times New Roman" w:hAnsi="Times New Roman" w:cs="Times New Roman"/>
        </w:rPr>
        <w:t xml:space="preserve">22% killed one of their children </w:t>
      </w:r>
    </w:p>
    <w:p w14:paraId="536DEA78" w14:textId="77777777" w:rsidR="000068D1" w:rsidRPr="000068D1" w:rsidRDefault="000068D1" w:rsidP="000068D1">
      <w:pPr>
        <w:rPr>
          <w:rFonts w:ascii="Times New Roman" w:hAnsi="Times New Roman" w:cs="Times New Roman"/>
        </w:rPr>
      </w:pPr>
    </w:p>
    <w:p w14:paraId="3AC8E200"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Women &amp; Crime</w:t>
      </w:r>
    </w:p>
    <w:p w14:paraId="4792DCC3" w14:textId="77777777" w:rsidR="000068D1" w:rsidRPr="000068D1" w:rsidRDefault="000068D1" w:rsidP="000068D1">
      <w:pPr>
        <w:pStyle w:val="ListParagraph"/>
        <w:numPr>
          <w:ilvl w:val="0"/>
          <w:numId w:val="48"/>
        </w:numPr>
        <w:rPr>
          <w:rFonts w:ascii="Times New Roman" w:hAnsi="Times New Roman" w:cs="Times New Roman"/>
        </w:rPr>
      </w:pPr>
      <w:r w:rsidRPr="000068D1">
        <w:rPr>
          <w:rFonts w:ascii="Times New Roman" w:hAnsi="Times New Roman" w:cs="Times New Roman"/>
        </w:rPr>
        <w:t>Has there been an increase in female imprisonment? Yes</w:t>
      </w:r>
    </w:p>
    <w:p w14:paraId="682BF89C"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In USA, 1980-2004 the increase has been fivefold (20,479 to 104,848)</w:t>
      </w:r>
    </w:p>
    <w:p w14:paraId="79ED555B"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In Canada: increase…</w:t>
      </w:r>
    </w:p>
    <w:p w14:paraId="20F07859" w14:textId="77777777" w:rsidR="000068D1" w:rsidRPr="000068D1" w:rsidRDefault="000068D1" w:rsidP="000068D1">
      <w:pPr>
        <w:pStyle w:val="ListParagraph"/>
        <w:numPr>
          <w:ilvl w:val="2"/>
          <w:numId w:val="48"/>
        </w:numPr>
        <w:rPr>
          <w:rFonts w:ascii="Times New Roman" w:hAnsi="Times New Roman" w:cs="Times New Roman"/>
        </w:rPr>
      </w:pPr>
      <w:r w:rsidRPr="000068D1">
        <w:rPr>
          <w:rFonts w:ascii="Times New Roman" w:hAnsi="Times New Roman" w:cs="Times New Roman"/>
        </w:rPr>
        <w:t xml:space="preserve">In 2005, half of women arrested is for property crimes </w:t>
      </w:r>
    </w:p>
    <w:p w14:paraId="4445C493" w14:textId="77777777" w:rsidR="000068D1" w:rsidRPr="000068D1" w:rsidRDefault="000068D1" w:rsidP="000068D1">
      <w:pPr>
        <w:pStyle w:val="ListParagraph"/>
        <w:numPr>
          <w:ilvl w:val="2"/>
          <w:numId w:val="48"/>
        </w:numPr>
        <w:rPr>
          <w:rFonts w:ascii="Times New Roman" w:hAnsi="Times New Roman" w:cs="Times New Roman"/>
        </w:rPr>
      </w:pPr>
      <w:r w:rsidRPr="000068D1">
        <w:rPr>
          <w:rFonts w:ascii="Times New Roman" w:hAnsi="Times New Roman" w:cs="Times New Roman"/>
        </w:rPr>
        <w:t>In 2006, 55% of federally sentenced women serving for violent crimes and ¼ for drug offenses</w:t>
      </w:r>
    </w:p>
    <w:p w14:paraId="439317DD"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How can we explain the increase in violent crime committed by women? Prison-industrial complex, also in history women were sent to reformatories, now criminals are sent to prison</w:t>
      </w:r>
    </w:p>
    <w:p w14:paraId="7D0758AA"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Arrest rates have increased around the world when it comes to women criminality</w:t>
      </w:r>
    </w:p>
    <w:p w14:paraId="1DE17ABB"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 xml:space="preserve">Increase in imprisonment can be due to the prison-industrial complex and mandatory minimums; does not mean that women are becoming more criminal </w:t>
      </w:r>
    </w:p>
    <w:p w14:paraId="6E2E0CE8" w14:textId="77777777" w:rsidR="000068D1" w:rsidRPr="000068D1" w:rsidRDefault="000068D1" w:rsidP="000068D1">
      <w:pPr>
        <w:pStyle w:val="ListParagraph"/>
        <w:numPr>
          <w:ilvl w:val="1"/>
          <w:numId w:val="48"/>
        </w:numPr>
        <w:rPr>
          <w:rFonts w:ascii="Times New Roman" w:hAnsi="Times New Roman" w:cs="Times New Roman"/>
        </w:rPr>
      </w:pPr>
      <w:r w:rsidRPr="000068D1">
        <w:rPr>
          <w:rFonts w:ascii="Times New Roman" w:hAnsi="Times New Roman" w:cs="Times New Roman"/>
        </w:rPr>
        <w:t>Majority of women who kill, kill their abusive partner (or abusive father, brother)</w:t>
      </w:r>
    </w:p>
    <w:p w14:paraId="77B20A3A" w14:textId="77777777" w:rsidR="000068D1" w:rsidRPr="000068D1" w:rsidRDefault="000068D1" w:rsidP="000068D1">
      <w:pPr>
        <w:rPr>
          <w:rFonts w:ascii="Times New Roman" w:hAnsi="Times New Roman" w:cs="Times New Roman"/>
        </w:rPr>
      </w:pPr>
    </w:p>
    <w:p w14:paraId="043F4D48"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Explanation</w:t>
      </w:r>
    </w:p>
    <w:p w14:paraId="0B848087" w14:textId="77777777" w:rsidR="000068D1" w:rsidRPr="000068D1" w:rsidRDefault="000068D1" w:rsidP="000068D1">
      <w:pPr>
        <w:pStyle w:val="ListParagraph"/>
        <w:numPr>
          <w:ilvl w:val="0"/>
          <w:numId w:val="48"/>
        </w:numPr>
        <w:rPr>
          <w:rFonts w:ascii="Times New Roman" w:hAnsi="Times New Roman" w:cs="Times New Roman"/>
        </w:rPr>
      </w:pPr>
      <w:r w:rsidRPr="000068D1">
        <w:rPr>
          <w:rFonts w:ascii="Times New Roman" w:hAnsi="Times New Roman" w:cs="Times New Roman"/>
        </w:rPr>
        <w:t>Chesney-Lind (2004)</w:t>
      </w:r>
    </w:p>
    <w:p w14:paraId="75436573" w14:textId="77777777" w:rsidR="000068D1" w:rsidRPr="000068D1" w:rsidRDefault="000068D1" w:rsidP="000068D1">
      <w:pPr>
        <w:pStyle w:val="ListParagraph"/>
        <w:numPr>
          <w:ilvl w:val="0"/>
          <w:numId w:val="48"/>
        </w:numPr>
        <w:rPr>
          <w:rFonts w:ascii="Times New Roman" w:hAnsi="Times New Roman" w:cs="Times New Roman"/>
        </w:rPr>
      </w:pPr>
      <w:r w:rsidRPr="000068D1">
        <w:rPr>
          <w:rFonts w:ascii="Times New Roman" w:hAnsi="Times New Roman" w:cs="Times New Roman"/>
        </w:rPr>
        <w:t>Critically investigated how data are constructed and that its construction has been conditioned by 3 related process:</w:t>
      </w:r>
    </w:p>
    <w:p w14:paraId="3597E5A3" w14:textId="77777777" w:rsidR="000068D1" w:rsidRPr="000068D1" w:rsidRDefault="000068D1" w:rsidP="000068D1">
      <w:pPr>
        <w:pStyle w:val="ListParagraph"/>
        <w:numPr>
          <w:ilvl w:val="0"/>
          <w:numId w:val="48"/>
        </w:numPr>
        <w:rPr>
          <w:rFonts w:ascii="Times New Roman" w:hAnsi="Times New Roman" w:cs="Times New Roman"/>
        </w:rPr>
      </w:pPr>
      <w:proofErr w:type="spellStart"/>
      <w:r w:rsidRPr="000068D1">
        <w:rPr>
          <w:rFonts w:ascii="Times New Roman" w:hAnsi="Times New Roman" w:cs="Times New Roman"/>
        </w:rPr>
        <w:t>Relabelling</w:t>
      </w:r>
      <w:proofErr w:type="spellEnd"/>
      <w:r w:rsidRPr="000068D1">
        <w:rPr>
          <w:rFonts w:ascii="Times New Roman" w:hAnsi="Times New Roman" w:cs="Times New Roman"/>
        </w:rPr>
        <w:t xml:space="preserve">: the process by which offences that were considered to be minor offences become </w:t>
      </w:r>
      <w:proofErr w:type="spellStart"/>
      <w:r w:rsidRPr="000068D1">
        <w:rPr>
          <w:rFonts w:ascii="Times New Roman" w:hAnsi="Times New Roman" w:cs="Times New Roman"/>
        </w:rPr>
        <w:t>relabelled</w:t>
      </w:r>
      <w:proofErr w:type="spellEnd"/>
      <w:r w:rsidRPr="000068D1">
        <w:rPr>
          <w:rFonts w:ascii="Times New Roman" w:hAnsi="Times New Roman" w:cs="Times New Roman"/>
        </w:rPr>
        <w:t xml:space="preserve"> as violent offences</w:t>
      </w:r>
    </w:p>
    <w:p w14:paraId="1F51779B" w14:textId="77777777" w:rsidR="000068D1" w:rsidRPr="000068D1" w:rsidRDefault="000068D1" w:rsidP="000068D1">
      <w:pPr>
        <w:pStyle w:val="ListParagraph"/>
        <w:numPr>
          <w:ilvl w:val="0"/>
          <w:numId w:val="48"/>
        </w:numPr>
        <w:rPr>
          <w:rFonts w:ascii="Times New Roman" w:hAnsi="Times New Roman" w:cs="Times New Roman"/>
        </w:rPr>
      </w:pPr>
      <w:r w:rsidRPr="000068D1">
        <w:rPr>
          <w:rFonts w:ascii="Times New Roman" w:hAnsi="Times New Roman" w:cs="Times New Roman"/>
        </w:rPr>
        <w:t>Rediscovery: refers to realization that women always have been aggressive than the standard stereotypical assumptions of them as passive and submissive subjects</w:t>
      </w:r>
    </w:p>
    <w:p w14:paraId="13664389" w14:textId="77777777" w:rsidR="000068D1" w:rsidRPr="000068D1" w:rsidRDefault="000068D1" w:rsidP="000068D1">
      <w:pPr>
        <w:pStyle w:val="ListParagraph"/>
        <w:numPr>
          <w:ilvl w:val="0"/>
          <w:numId w:val="48"/>
        </w:numPr>
        <w:rPr>
          <w:rFonts w:ascii="Times New Roman" w:hAnsi="Times New Roman" w:cs="Times New Roman"/>
        </w:rPr>
      </w:pPr>
      <w:proofErr w:type="spellStart"/>
      <w:r w:rsidRPr="000068D1">
        <w:rPr>
          <w:rFonts w:ascii="Times New Roman" w:hAnsi="Times New Roman" w:cs="Times New Roman"/>
        </w:rPr>
        <w:t>Upcriming</w:t>
      </w:r>
      <w:proofErr w:type="spellEnd"/>
      <w:r w:rsidRPr="000068D1">
        <w:rPr>
          <w:rFonts w:ascii="Times New Roman" w:hAnsi="Times New Roman" w:cs="Times New Roman"/>
        </w:rPr>
        <w:t xml:space="preserve">: involves a changing response to certain types of </w:t>
      </w:r>
      <w:proofErr w:type="spellStart"/>
      <w:r w:rsidRPr="000068D1">
        <w:rPr>
          <w:rFonts w:ascii="Times New Roman" w:hAnsi="Times New Roman" w:cs="Times New Roman"/>
        </w:rPr>
        <w:t>behaviour</w:t>
      </w:r>
      <w:proofErr w:type="spellEnd"/>
      <w:r w:rsidRPr="000068D1">
        <w:rPr>
          <w:rFonts w:ascii="Times New Roman" w:hAnsi="Times New Roman" w:cs="Times New Roman"/>
        </w:rPr>
        <w:br/>
      </w:r>
    </w:p>
    <w:p w14:paraId="5539AA85"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The War on Drugs &amp; Women</w:t>
      </w:r>
    </w:p>
    <w:p w14:paraId="204FA2A9" w14:textId="77777777" w:rsidR="000068D1" w:rsidRPr="000068D1" w:rsidRDefault="000068D1" w:rsidP="000068D1">
      <w:pPr>
        <w:pStyle w:val="ListParagraph"/>
        <w:numPr>
          <w:ilvl w:val="0"/>
          <w:numId w:val="49"/>
        </w:numPr>
        <w:rPr>
          <w:rFonts w:ascii="Times New Roman" w:hAnsi="Times New Roman" w:cs="Times New Roman"/>
        </w:rPr>
      </w:pPr>
      <w:r w:rsidRPr="000068D1">
        <w:rPr>
          <w:rFonts w:ascii="Times New Roman" w:hAnsi="Times New Roman" w:cs="Times New Roman"/>
        </w:rPr>
        <w:t>In the USA- 1990s: 36% of women prisoners were charged under the war on drugs</w:t>
      </w:r>
    </w:p>
    <w:p w14:paraId="2A1FE7EA" w14:textId="77777777" w:rsidR="000068D1" w:rsidRPr="000068D1" w:rsidRDefault="000068D1" w:rsidP="000068D1">
      <w:pPr>
        <w:pStyle w:val="ListParagraph"/>
        <w:numPr>
          <w:ilvl w:val="0"/>
          <w:numId w:val="49"/>
        </w:numPr>
        <w:rPr>
          <w:rFonts w:ascii="Times New Roman" w:hAnsi="Times New Roman" w:cs="Times New Roman"/>
        </w:rPr>
      </w:pPr>
      <w:r w:rsidRPr="000068D1">
        <w:rPr>
          <w:rFonts w:ascii="Times New Roman" w:hAnsi="Times New Roman" w:cs="Times New Roman"/>
        </w:rPr>
        <w:t>Women often street-level drug dealers or act as mules</w:t>
      </w:r>
    </w:p>
    <w:p w14:paraId="2510D087" w14:textId="77777777" w:rsidR="000068D1" w:rsidRPr="000068D1" w:rsidRDefault="000068D1" w:rsidP="000068D1">
      <w:pPr>
        <w:pStyle w:val="ListParagraph"/>
        <w:numPr>
          <w:ilvl w:val="0"/>
          <w:numId w:val="49"/>
        </w:numPr>
        <w:rPr>
          <w:rFonts w:ascii="Times New Roman" w:hAnsi="Times New Roman" w:cs="Times New Roman"/>
        </w:rPr>
      </w:pPr>
      <w:r w:rsidRPr="000068D1">
        <w:rPr>
          <w:rFonts w:ascii="Times New Roman" w:hAnsi="Times New Roman" w:cs="Times New Roman"/>
        </w:rPr>
        <w:t>Draconian drug laws</w:t>
      </w:r>
    </w:p>
    <w:p w14:paraId="111CA0B0" w14:textId="77777777" w:rsidR="000068D1" w:rsidRPr="000068D1" w:rsidRDefault="000068D1" w:rsidP="000068D1">
      <w:pPr>
        <w:pStyle w:val="ListParagraph"/>
        <w:numPr>
          <w:ilvl w:val="0"/>
          <w:numId w:val="49"/>
        </w:numPr>
        <w:rPr>
          <w:rFonts w:ascii="Times New Roman" w:hAnsi="Times New Roman" w:cs="Times New Roman"/>
        </w:rPr>
      </w:pPr>
      <w:r w:rsidRPr="000068D1">
        <w:rPr>
          <w:rFonts w:ascii="Times New Roman" w:hAnsi="Times New Roman" w:cs="Times New Roman"/>
        </w:rPr>
        <w:t>“Pregnancy policy”: criminalized pregnant women addicted to drugs</w:t>
      </w:r>
    </w:p>
    <w:p w14:paraId="124D4B05" w14:textId="77777777" w:rsidR="000068D1" w:rsidRPr="000068D1" w:rsidRDefault="000068D1" w:rsidP="000068D1">
      <w:pPr>
        <w:pStyle w:val="ListParagraph"/>
        <w:numPr>
          <w:ilvl w:val="1"/>
          <w:numId w:val="49"/>
        </w:numPr>
        <w:rPr>
          <w:rFonts w:ascii="Times New Roman" w:hAnsi="Times New Roman" w:cs="Times New Roman"/>
        </w:rPr>
      </w:pPr>
      <w:r w:rsidRPr="000068D1">
        <w:rPr>
          <w:rFonts w:ascii="Times New Roman" w:hAnsi="Times New Roman" w:cs="Times New Roman"/>
        </w:rPr>
        <w:t>Help of media</w:t>
      </w:r>
    </w:p>
    <w:p w14:paraId="3A43B271" w14:textId="77777777" w:rsidR="000068D1" w:rsidRPr="000068D1" w:rsidRDefault="000068D1" w:rsidP="000068D1">
      <w:pPr>
        <w:pStyle w:val="ListParagraph"/>
        <w:numPr>
          <w:ilvl w:val="1"/>
          <w:numId w:val="49"/>
        </w:numPr>
        <w:rPr>
          <w:rFonts w:ascii="Times New Roman" w:hAnsi="Times New Roman" w:cs="Times New Roman"/>
        </w:rPr>
      </w:pPr>
      <w:r w:rsidRPr="000068D1">
        <w:rPr>
          <w:rFonts w:ascii="Times New Roman" w:hAnsi="Times New Roman" w:cs="Times New Roman"/>
        </w:rPr>
        <w:t xml:space="preserve">Approached legislators saying that there is no laws to prosecute women who use drugs </w:t>
      </w:r>
    </w:p>
    <w:p w14:paraId="522178A9" w14:textId="77777777" w:rsidR="000068D1" w:rsidRPr="000068D1" w:rsidRDefault="000068D1" w:rsidP="000068D1">
      <w:pPr>
        <w:pStyle w:val="ListParagraph"/>
        <w:numPr>
          <w:ilvl w:val="1"/>
          <w:numId w:val="49"/>
        </w:numPr>
        <w:rPr>
          <w:rFonts w:ascii="Times New Roman" w:hAnsi="Times New Roman" w:cs="Times New Roman"/>
        </w:rPr>
      </w:pPr>
      <w:r w:rsidRPr="000068D1">
        <w:rPr>
          <w:rFonts w:ascii="Times New Roman" w:hAnsi="Times New Roman" w:cs="Times New Roman"/>
        </w:rPr>
        <w:t>By 1989: there was no law to….</w:t>
      </w:r>
    </w:p>
    <w:p w14:paraId="691EBC8A" w14:textId="77777777" w:rsidR="000068D1" w:rsidRPr="000068D1" w:rsidRDefault="000068D1" w:rsidP="000068D1">
      <w:pPr>
        <w:pStyle w:val="ListParagraph"/>
        <w:numPr>
          <w:ilvl w:val="1"/>
          <w:numId w:val="49"/>
        </w:numPr>
        <w:rPr>
          <w:rFonts w:ascii="Times New Roman" w:hAnsi="Times New Roman" w:cs="Times New Roman"/>
        </w:rPr>
      </w:pPr>
      <w:r w:rsidRPr="000068D1">
        <w:rPr>
          <w:rFonts w:ascii="Times New Roman" w:hAnsi="Times New Roman" w:cs="Times New Roman"/>
        </w:rPr>
        <w:t xml:space="preserve">By late 1989: South Carolina, non-consensual testing started by a medical team; obtained approval to test urine for drugs without the pregnant woman’s consent. If traces of drugs are found they can be prosecuted </w:t>
      </w:r>
    </w:p>
    <w:p w14:paraId="5B33EF78" w14:textId="77777777" w:rsidR="000068D1" w:rsidRPr="000068D1" w:rsidRDefault="000068D1" w:rsidP="000068D1">
      <w:pPr>
        <w:pStyle w:val="ListParagraph"/>
        <w:numPr>
          <w:ilvl w:val="2"/>
          <w:numId w:val="49"/>
        </w:numPr>
        <w:rPr>
          <w:rFonts w:ascii="Times New Roman" w:hAnsi="Times New Roman" w:cs="Times New Roman"/>
        </w:rPr>
      </w:pPr>
      <w:r w:rsidRPr="000068D1">
        <w:rPr>
          <w:rFonts w:ascii="Times New Roman" w:hAnsi="Times New Roman" w:cs="Times New Roman"/>
        </w:rPr>
        <w:t>42 women were charged of whom 41 were Black – mostly for crack cocaine</w:t>
      </w:r>
    </w:p>
    <w:p w14:paraId="7276B9AA" w14:textId="77777777" w:rsidR="000068D1" w:rsidRPr="000068D1" w:rsidRDefault="000068D1" w:rsidP="000068D1">
      <w:pPr>
        <w:rPr>
          <w:rFonts w:ascii="Times New Roman" w:hAnsi="Times New Roman" w:cs="Times New Roman"/>
        </w:rPr>
      </w:pPr>
    </w:p>
    <w:p w14:paraId="4FBD9E40"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 xml:space="preserve">Common threads among women prisoners: History of Abuse, and Poverty and Financial Stress, Low Education Levels </w:t>
      </w:r>
    </w:p>
    <w:p w14:paraId="386CE1E1" w14:textId="77777777" w:rsidR="000068D1" w:rsidRPr="000068D1" w:rsidRDefault="000068D1" w:rsidP="000068D1">
      <w:pPr>
        <w:pStyle w:val="ListParagraph"/>
        <w:numPr>
          <w:ilvl w:val="0"/>
          <w:numId w:val="50"/>
        </w:numPr>
        <w:rPr>
          <w:rFonts w:ascii="Times New Roman" w:hAnsi="Times New Roman" w:cs="Times New Roman"/>
          <w:b/>
          <w:u w:val="single"/>
        </w:rPr>
      </w:pPr>
      <w:r w:rsidRPr="000068D1">
        <w:rPr>
          <w:rFonts w:ascii="Times New Roman" w:hAnsi="Times New Roman" w:cs="Times New Roman"/>
        </w:rPr>
        <w:t>Link between education and criminality: criminality decreases dramatically if you achieve a certain level of education, but after a certain point of education criminality increases</w:t>
      </w:r>
    </w:p>
    <w:p w14:paraId="44224C68" w14:textId="77777777" w:rsidR="000068D1" w:rsidRPr="000068D1" w:rsidRDefault="000068D1" w:rsidP="000068D1">
      <w:pPr>
        <w:rPr>
          <w:rFonts w:ascii="Times New Roman" w:hAnsi="Times New Roman" w:cs="Times New Roman"/>
          <w:b/>
          <w:u w:val="single"/>
        </w:rPr>
      </w:pPr>
    </w:p>
    <w:p w14:paraId="72D9F92F" w14:textId="77777777" w:rsidR="000068D1" w:rsidRPr="000068D1" w:rsidRDefault="000068D1" w:rsidP="000068D1">
      <w:pPr>
        <w:rPr>
          <w:rFonts w:ascii="Times New Roman" w:hAnsi="Times New Roman" w:cs="Times New Roman"/>
          <w:b/>
          <w:u w:val="single"/>
        </w:rPr>
      </w:pPr>
      <w:r w:rsidRPr="000068D1">
        <w:rPr>
          <w:rFonts w:ascii="Times New Roman" w:hAnsi="Times New Roman" w:cs="Times New Roman"/>
          <w:b/>
          <w:u w:val="single"/>
        </w:rPr>
        <w:t>Regulating and Controlling Women</w:t>
      </w:r>
    </w:p>
    <w:p w14:paraId="2F398440" w14:textId="77777777" w:rsidR="000068D1" w:rsidRPr="000068D1" w:rsidRDefault="000068D1" w:rsidP="000068D1">
      <w:pPr>
        <w:pStyle w:val="ListParagraph"/>
        <w:numPr>
          <w:ilvl w:val="0"/>
          <w:numId w:val="50"/>
        </w:numPr>
        <w:rPr>
          <w:rFonts w:ascii="Times New Roman" w:hAnsi="Times New Roman" w:cs="Times New Roman"/>
        </w:rPr>
      </w:pPr>
      <w:r w:rsidRPr="000068D1">
        <w:rPr>
          <w:rFonts w:ascii="Times New Roman" w:hAnsi="Times New Roman" w:cs="Times New Roman"/>
        </w:rPr>
        <w:t>Criminalizing and problematizing the individual when the ‘problems’ are social in nature</w:t>
      </w:r>
    </w:p>
    <w:p w14:paraId="4C934E9C" w14:textId="77777777" w:rsidR="000068D1" w:rsidRPr="000068D1" w:rsidRDefault="000068D1" w:rsidP="000068D1">
      <w:pPr>
        <w:pStyle w:val="ListParagraph"/>
        <w:numPr>
          <w:ilvl w:val="1"/>
          <w:numId w:val="50"/>
        </w:numPr>
        <w:rPr>
          <w:rFonts w:ascii="Times New Roman" w:hAnsi="Times New Roman" w:cs="Times New Roman"/>
        </w:rPr>
      </w:pPr>
      <w:r w:rsidRPr="000068D1">
        <w:rPr>
          <w:rFonts w:ascii="Times New Roman" w:hAnsi="Times New Roman" w:cs="Times New Roman"/>
        </w:rPr>
        <w:t>‘</w:t>
      </w:r>
      <w:proofErr w:type="gramStart"/>
      <w:r w:rsidRPr="000068D1">
        <w:rPr>
          <w:rFonts w:ascii="Times New Roman" w:hAnsi="Times New Roman" w:cs="Times New Roman"/>
        </w:rPr>
        <w:t>women</w:t>
      </w:r>
      <w:proofErr w:type="gramEnd"/>
      <w:r w:rsidRPr="000068D1">
        <w:rPr>
          <w:rFonts w:ascii="Times New Roman" w:hAnsi="Times New Roman" w:cs="Times New Roman"/>
        </w:rPr>
        <w:t xml:space="preserve">, particularly poor and minority women, will continue to be prosecuted and convicted for </w:t>
      </w:r>
      <w:proofErr w:type="spellStart"/>
      <w:r w:rsidRPr="000068D1">
        <w:rPr>
          <w:rFonts w:ascii="Times New Roman" w:hAnsi="Times New Roman" w:cs="Times New Roman"/>
        </w:rPr>
        <w:t>behaviours</w:t>
      </w:r>
      <w:proofErr w:type="spellEnd"/>
      <w:r w:rsidRPr="000068D1">
        <w:rPr>
          <w:rFonts w:ascii="Times New Roman" w:hAnsi="Times New Roman" w:cs="Times New Roman"/>
        </w:rPr>
        <w:t xml:space="preserve"> they may be ill-equipped to address’</w:t>
      </w:r>
    </w:p>
    <w:p w14:paraId="4A3B9BD3" w14:textId="77777777" w:rsidR="000068D1" w:rsidRPr="000068D1" w:rsidRDefault="000068D1" w:rsidP="000068D1">
      <w:pPr>
        <w:pStyle w:val="ListParagraph"/>
        <w:numPr>
          <w:ilvl w:val="1"/>
          <w:numId w:val="50"/>
        </w:numPr>
        <w:rPr>
          <w:rFonts w:ascii="Times New Roman" w:hAnsi="Times New Roman" w:cs="Times New Roman"/>
        </w:rPr>
      </w:pPr>
      <w:r w:rsidRPr="000068D1">
        <w:rPr>
          <w:rFonts w:ascii="Times New Roman" w:hAnsi="Times New Roman" w:cs="Times New Roman"/>
        </w:rPr>
        <w:t>Ignoring systemic and social origins of abuse with real consequences for society and the individual</w:t>
      </w:r>
    </w:p>
    <w:p w14:paraId="6BD5CFBB" w14:textId="77777777" w:rsidR="000068D1" w:rsidRPr="000068D1" w:rsidRDefault="000068D1" w:rsidP="000068D1">
      <w:pPr>
        <w:pStyle w:val="ListParagraph"/>
        <w:numPr>
          <w:ilvl w:val="1"/>
          <w:numId w:val="50"/>
        </w:numPr>
        <w:rPr>
          <w:rFonts w:ascii="Times New Roman" w:hAnsi="Times New Roman" w:cs="Times New Roman"/>
        </w:rPr>
      </w:pPr>
      <w:r w:rsidRPr="000068D1">
        <w:rPr>
          <w:rFonts w:ascii="Times New Roman" w:hAnsi="Times New Roman" w:cs="Times New Roman"/>
        </w:rPr>
        <w:t>Overrepresentation of Aboriginal women in Canadian prison and Black and Hispanic women in American Prisons</w:t>
      </w:r>
    </w:p>
    <w:p w14:paraId="048F3039" w14:textId="77777777" w:rsidR="000068D1" w:rsidRPr="000068D1" w:rsidRDefault="000068D1" w:rsidP="000068D1">
      <w:pPr>
        <w:pStyle w:val="ListParagraph"/>
        <w:numPr>
          <w:ilvl w:val="2"/>
          <w:numId w:val="50"/>
        </w:numPr>
        <w:rPr>
          <w:rFonts w:ascii="Times New Roman" w:hAnsi="Times New Roman" w:cs="Times New Roman"/>
        </w:rPr>
      </w:pPr>
      <w:proofErr w:type="spellStart"/>
      <w:r w:rsidRPr="000068D1">
        <w:rPr>
          <w:rFonts w:ascii="Times New Roman" w:hAnsi="Times New Roman" w:cs="Times New Roman"/>
        </w:rPr>
        <w:t>Intersectionality</w:t>
      </w:r>
      <w:proofErr w:type="spellEnd"/>
      <w:r w:rsidRPr="000068D1">
        <w:rPr>
          <w:rFonts w:ascii="Times New Roman" w:hAnsi="Times New Roman" w:cs="Times New Roman"/>
        </w:rPr>
        <w:t>: class/race/ethnicity: if you’re a woman you are worse off than a man in the prison system in all respects</w:t>
      </w:r>
    </w:p>
    <w:p w14:paraId="0439B4C8" w14:textId="77777777" w:rsidR="000068D1" w:rsidRPr="000068D1" w:rsidRDefault="000068D1" w:rsidP="000068D1">
      <w:pPr>
        <w:pStyle w:val="ListParagraph"/>
        <w:numPr>
          <w:ilvl w:val="0"/>
          <w:numId w:val="50"/>
        </w:numPr>
        <w:rPr>
          <w:rFonts w:ascii="Times New Roman" w:hAnsi="Times New Roman" w:cs="Times New Roman"/>
        </w:rPr>
      </w:pPr>
      <w:r w:rsidRPr="000068D1">
        <w:rPr>
          <w:rFonts w:ascii="Times New Roman" w:hAnsi="Times New Roman" w:cs="Times New Roman"/>
        </w:rPr>
        <w:t>Men can come from the exact same backgrounds as women; can be low education, poor, no marketable skills, but women are doubly marginalized for their demographics and because they are women</w:t>
      </w:r>
    </w:p>
    <w:p w14:paraId="34D9075E" w14:textId="77777777" w:rsidR="000068D1" w:rsidRPr="000068D1" w:rsidRDefault="000068D1" w:rsidP="000068D1">
      <w:pPr>
        <w:pStyle w:val="ListParagraph"/>
        <w:numPr>
          <w:ilvl w:val="0"/>
          <w:numId w:val="50"/>
        </w:numPr>
        <w:rPr>
          <w:rFonts w:ascii="Times New Roman" w:hAnsi="Times New Roman" w:cs="Times New Roman"/>
        </w:rPr>
      </w:pPr>
      <w:r w:rsidRPr="000068D1">
        <w:rPr>
          <w:rFonts w:ascii="Times New Roman" w:hAnsi="Times New Roman" w:cs="Times New Roman"/>
        </w:rPr>
        <w:t>This is why prison is not the answer for neither men or women</w:t>
      </w:r>
    </w:p>
    <w:p w14:paraId="04FC6929" w14:textId="77777777" w:rsidR="000068D1" w:rsidRPr="000068D1" w:rsidRDefault="000068D1" w:rsidP="000068D1">
      <w:pPr>
        <w:rPr>
          <w:rFonts w:ascii="Times New Roman" w:hAnsi="Times New Roman" w:cs="Times New Roman"/>
        </w:rPr>
      </w:pPr>
    </w:p>
    <w:p w14:paraId="625AEC5C" w14:textId="77777777" w:rsidR="000068D1" w:rsidRPr="000068D1" w:rsidRDefault="000068D1" w:rsidP="000068D1">
      <w:pPr>
        <w:rPr>
          <w:rFonts w:ascii="Times New Roman" w:hAnsi="Times New Roman" w:cs="Times New Roman"/>
        </w:rPr>
      </w:pPr>
    </w:p>
    <w:p w14:paraId="552A748A" w14:textId="77777777" w:rsidR="000068D1" w:rsidRPr="000068D1" w:rsidRDefault="000068D1" w:rsidP="000068D1">
      <w:pPr>
        <w:rPr>
          <w:rFonts w:ascii="Times New Roman" w:hAnsi="Times New Roman" w:cs="Times New Roman"/>
        </w:rPr>
      </w:pPr>
      <w:r w:rsidRPr="000068D1">
        <w:rPr>
          <w:rFonts w:ascii="Times New Roman" w:hAnsi="Times New Roman" w:cs="Times New Roman"/>
        </w:rPr>
        <w:t>Reformers in any movement usually have the best intentions, but it is important to recognize that some implemented policies that initially appear as important achievements to feminists and others who advocate for women have often backfired… many of these policies have been applied in sexist manners</w:t>
      </w:r>
    </w:p>
    <w:p w14:paraId="58C5BA48" w14:textId="77777777" w:rsidR="000068D1" w:rsidRPr="000068D1" w:rsidRDefault="000068D1" w:rsidP="000068D1">
      <w:pPr>
        <w:pStyle w:val="ListParagraph"/>
        <w:numPr>
          <w:ilvl w:val="0"/>
          <w:numId w:val="51"/>
        </w:numPr>
        <w:rPr>
          <w:rFonts w:ascii="Times New Roman" w:hAnsi="Times New Roman" w:cs="Times New Roman"/>
        </w:rPr>
      </w:pPr>
      <w:r w:rsidRPr="000068D1">
        <w:rPr>
          <w:rFonts w:ascii="Times New Roman" w:hAnsi="Times New Roman" w:cs="Times New Roman"/>
        </w:rPr>
        <w:t>Separation of women from men in prison</w:t>
      </w:r>
    </w:p>
    <w:p w14:paraId="3488486E" w14:textId="77777777" w:rsidR="000068D1" w:rsidRPr="000068D1" w:rsidRDefault="000068D1" w:rsidP="000068D1">
      <w:pPr>
        <w:pStyle w:val="ListParagraph"/>
        <w:numPr>
          <w:ilvl w:val="0"/>
          <w:numId w:val="51"/>
        </w:numPr>
        <w:rPr>
          <w:rFonts w:ascii="Times New Roman" w:hAnsi="Times New Roman" w:cs="Times New Roman"/>
        </w:rPr>
      </w:pPr>
      <w:r w:rsidRPr="000068D1">
        <w:rPr>
          <w:rFonts w:ascii="Times New Roman" w:hAnsi="Times New Roman" w:cs="Times New Roman"/>
        </w:rPr>
        <w:t>Mandatory arrest policies in domestic violence</w:t>
      </w:r>
    </w:p>
    <w:p w14:paraId="6B4F697E" w14:textId="77777777" w:rsidR="000068D1" w:rsidRDefault="000068D1" w:rsidP="000068D1">
      <w:pPr>
        <w:pStyle w:val="ListParagraph"/>
        <w:numPr>
          <w:ilvl w:val="0"/>
          <w:numId w:val="51"/>
        </w:numPr>
        <w:rPr>
          <w:rFonts w:ascii="Times New Roman" w:hAnsi="Times New Roman" w:cs="Times New Roman"/>
        </w:rPr>
      </w:pPr>
      <w:r w:rsidRPr="000068D1">
        <w:rPr>
          <w:rFonts w:ascii="Times New Roman" w:hAnsi="Times New Roman" w:cs="Times New Roman"/>
        </w:rPr>
        <w:t>Drug policy, plea bargain</w:t>
      </w:r>
    </w:p>
    <w:p w14:paraId="4C9F619D" w14:textId="77777777" w:rsidR="000068D1" w:rsidRDefault="000068D1" w:rsidP="000068D1">
      <w:pPr>
        <w:rPr>
          <w:rFonts w:ascii="Times New Roman" w:hAnsi="Times New Roman" w:cs="Times New Roman"/>
        </w:rPr>
      </w:pPr>
    </w:p>
    <w:p w14:paraId="1DB1522A" w14:textId="77777777" w:rsidR="000068D1" w:rsidRDefault="000068D1" w:rsidP="000068D1">
      <w:pPr>
        <w:rPr>
          <w:rFonts w:ascii="Times New Roman" w:hAnsi="Times New Roman" w:cs="Times New Roman"/>
        </w:rPr>
      </w:pPr>
    </w:p>
    <w:p w14:paraId="36A9DAB8" w14:textId="6C9D3A3D" w:rsidR="000068D1" w:rsidRDefault="000068D1" w:rsidP="000068D1">
      <w:pPr>
        <w:rPr>
          <w:rFonts w:ascii="Times New Roman" w:hAnsi="Times New Roman" w:cs="Times New Roman"/>
        </w:rPr>
      </w:pPr>
      <w:r>
        <w:rPr>
          <w:rFonts w:ascii="Times New Roman" w:hAnsi="Times New Roman" w:cs="Times New Roman"/>
        </w:rPr>
        <w:t>November 3</w:t>
      </w:r>
      <w:r w:rsidRPr="000068D1">
        <w:rPr>
          <w:rFonts w:ascii="Times New Roman" w:hAnsi="Times New Roman" w:cs="Times New Roman"/>
          <w:vertAlign w:val="superscript"/>
        </w:rPr>
        <w:t>rd</w:t>
      </w:r>
      <w:r>
        <w:rPr>
          <w:rFonts w:ascii="Times New Roman" w:hAnsi="Times New Roman" w:cs="Times New Roman"/>
        </w:rPr>
        <w:t>, 2015</w:t>
      </w:r>
    </w:p>
    <w:p w14:paraId="339B9499" w14:textId="77777777" w:rsidR="00CF5CFE" w:rsidRDefault="00CF5CFE" w:rsidP="000068D1">
      <w:pPr>
        <w:rPr>
          <w:rFonts w:ascii="Times New Roman" w:hAnsi="Times New Roman" w:cs="Times New Roman"/>
        </w:rPr>
      </w:pPr>
    </w:p>
    <w:p w14:paraId="72A087AC" w14:textId="74A41222" w:rsidR="00CF5CFE" w:rsidRDefault="00CF5CFE" w:rsidP="000068D1">
      <w:pPr>
        <w:rPr>
          <w:rFonts w:ascii="Times New Roman" w:hAnsi="Times New Roman" w:cs="Times New Roman"/>
        </w:rPr>
      </w:pPr>
      <w:r>
        <w:rPr>
          <w:rFonts w:ascii="Times New Roman" w:hAnsi="Times New Roman" w:cs="Times New Roman"/>
        </w:rPr>
        <w:t>Mid-Term II</w:t>
      </w:r>
    </w:p>
    <w:p w14:paraId="2BDD4DD8" w14:textId="4A6EF97E" w:rsidR="00CF5CFE" w:rsidRDefault="00CF5CFE" w:rsidP="000068D1">
      <w:pPr>
        <w:rPr>
          <w:rFonts w:ascii="Times New Roman" w:hAnsi="Times New Roman" w:cs="Times New Roman"/>
        </w:rPr>
      </w:pPr>
      <w:r>
        <w:rPr>
          <w:rFonts w:ascii="Times New Roman" w:hAnsi="Times New Roman" w:cs="Times New Roman"/>
        </w:rPr>
        <w:t xml:space="preserve">Angela Davis CH5 and </w:t>
      </w:r>
      <w:r w:rsidR="00176EE6">
        <w:rPr>
          <w:rFonts w:ascii="Times New Roman" w:hAnsi="Times New Roman" w:cs="Times New Roman"/>
        </w:rPr>
        <w:t>“Politics of Present Labor” article</w:t>
      </w:r>
    </w:p>
    <w:p w14:paraId="1381C660" w14:textId="6DD50668" w:rsidR="00CF5CFE" w:rsidRDefault="00CF5CFE" w:rsidP="000068D1">
      <w:pPr>
        <w:rPr>
          <w:rFonts w:ascii="Times New Roman" w:hAnsi="Times New Roman" w:cs="Times New Roman"/>
        </w:rPr>
      </w:pPr>
      <w:r>
        <w:rPr>
          <w:rFonts w:ascii="Times New Roman" w:hAnsi="Times New Roman" w:cs="Times New Roman"/>
        </w:rPr>
        <w:t>Due date: November 10</w:t>
      </w:r>
      <w:r w:rsidRPr="00CF5CFE">
        <w:rPr>
          <w:rFonts w:ascii="Times New Roman" w:hAnsi="Times New Roman" w:cs="Times New Roman"/>
          <w:vertAlign w:val="superscript"/>
        </w:rPr>
        <w:t>th</w:t>
      </w:r>
      <w:r>
        <w:rPr>
          <w:rFonts w:ascii="Times New Roman" w:hAnsi="Times New Roman" w:cs="Times New Roman"/>
        </w:rPr>
        <w:t>/2015</w:t>
      </w:r>
    </w:p>
    <w:p w14:paraId="45948592" w14:textId="50BD1035" w:rsidR="00CF5CFE" w:rsidRPr="00176EE6" w:rsidRDefault="00CF5CFE" w:rsidP="00176EE6">
      <w:pPr>
        <w:pStyle w:val="ListParagraph"/>
        <w:numPr>
          <w:ilvl w:val="0"/>
          <w:numId w:val="25"/>
        </w:numPr>
        <w:rPr>
          <w:rFonts w:ascii="Times New Roman" w:hAnsi="Times New Roman" w:cs="Times New Roman"/>
        </w:rPr>
      </w:pPr>
      <w:r w:rsidRPr="00176EE6">
        <w:rPr>
          <w:rFonts w:ascii="Times New Roman" w:hAnsi="Times New Roman" w:cs="Times New Roman"/>
        </w:rPr>
        <w:t>In class we presented the abolitionist argument that crime control is being industrialized. That is, the organization and management of crime control is taking on a business philosophy and form: “the delivery of pain for profit” (Christie, 2000). Outline the general thesis of the prison industrial complex. What roles do management strategies, and market conditions play in this industry? Outline how prison labor is linked to the very philosophy of imprisonment and situate this practice in relation to the prison industrial complex. (Link your discussions to Angela Davis chapter 5 and the film corrections).</w:t>
      </w:r>
    </w:p>
    <w:p w14:paraId="1E662C45" w14:textId="2B6E5A60" w:rsidR="00176EE6" w:rsidRDefault="00176EE6" w:rsidP="00176EE6">
      <w:pPr>
        <w:pStyle w:val="ListParagraph"/>
        <w:numPr>
          <w:ilvl w:val="0"/>
          <w:numId w:val="25"/>
        </w:numPr>
        <w:rPr>
          <w:rFonts w:ascii="Times New Roman" w:hAnsi="Times New Roman" w:cs="Times New Roman"/>
        </w:rPr>
      </w:pPr>
      <w:r>
        <w:rPr>
          <w:rFonts w:ascii="Times New Roman" w:hAnsi="Times New Roman" w:cs="Times New Roman"/>
        </w:rPr>
        <w:t xml:space="preserve">Thus far we have examined how the business of punishment and the CJS apparatus are inherently classist, gendered and </w:t>
      </w:r>
      <w:proofErr w:type="spellStart"/>
      <w:r>
        <w:rPr>
          <w:rFonts w:ascii="Times New Roman" w:hAnsi="Times New Roman" w:cs="Times New Roman"/>
        </w:rPr>
        <w:t>racialised</w:t>
      </w:r>
      <w:proofErr w:type="spellEnd"/>
      <w:r>
        <w:rPr>
          <w:rFonts w:ascii="Times New Roman" w:hAnsi="Times New Roman" w:cs="Times New Roman"/>
        </w:rPr>
        <w:t xml:space="preserve">. By declaring ‘war on drugs’ by the USA Attorney General in 1980s, we saw a rise in imprisonment of black men and women, many with lengthy prison sentences. Discuss the role race plays in the criminal justice system and as to why (Function, reasons) and how (process) the </w:t>
      </w:r>
      <w:proofErr w:type="spellStart"/>
      <w:r>
        <w:rPr>
          <w:rFonts w:ascii="Times New Roman" w:hAnsi="Times New Roman" w:cs="Times New Roman"/>
        </w:rPr>
        <w:t>carceral</w:t>
      </w:r>
      <w:proofErr w:type="spellEnd"/>
      <w:r>
        <w:rPr>
          <w:rFonts w:ascii="Times New Roman" w:hAnsi="Times New Roman" w:cs="Times New Roman"/>
        </w:rPr>
        <w:t xml:space="preserve"> system targeted the poor, the black and the drug addict. (Link your discussion to </w:t>
      </w:r>
      <w:proofErr w:type="spellStart"/>
      <w:r>
        <w:rPr>
          <w:rFonts w:ascii="Times New Roman" w:hAnsi="Times New Roman" w:cs="Times New Roman"/>
        </w:rPr>
        <w:t>Wacquant</w:t>
      </w:r>
      <w:proofErr w:type="spellEnd"/>
      <w:r>
        <w:rPr>
          <w:rFonts w:ascii="Times New Roman" w:hAnsi="Times New Roman" w:cs="Times New Roman"/>
        </w:rPr>
        <w:t xml:space="preserve"> article</w:t>
      </w:r>
      <w:r w:rsidR="007F3B64">
        <w:rPr>
          <w:rFonts w:ascii="Times New Roman" w:hAnsi="Times New Roman" w:cs="Times New Roman"/>
        </w:rPr>
        <w:t xml:space="preserve"> and the film, Marxist view (surplus population)</w:t>
      </w:r>
      <w:r>
        <w:rPr>
          <w:rFonts w:ascii="Times New Roman" w:hAnsi="Times New Roman" w:cs="Times New Roman"/>
        </w:rPr>
        <w:t>)</w:t>
      </w:r>
    </w:p>
    <w:p w14:paraId="2D990548" w14:textId="77777777" w:rsidR="00176EE6" w:rsidRDefault="00176EE6" w:rsidP="007F3B64">
      <w:pPr>
        <w:rPr>
          <w:rFonts w:ascii="Times New Roman" w:hAnsi="Times New Roman" w:cs="Times New Roman"/>
        </w:rPr>
      </w:pPr>
    </w:p>
    <w:p w14:paraId="75221541" w14:textId="77777777" w:rsidR="007F3B64" w:rsidRDefault="007F3B64" w:rsidP="007F3B64">
      <w:pPr>
        <w:rPr>
          <w:rFonts w:ascii="Times New Roman" w:hAnsi="Times New Roman" w:cs="Times New Roman"/>
        </w:rPr>
      </w:pPr>
    </w:p>
    <w:p w14:paraId="182881B3" w14:textId="6504684C" w:rsidR="007F3B64" w:rsidRDefault="007F3B64" w:rsidP="007F3B64">
      <w:pPr>
        <w:rPr>
          <w:rFonts w:ascii="Times New Roman" w:hAnsi="Times New Roman" w:cs="Times New Roman"/>
        </w:rPr>
      </w:pPr>
      <w:r>
        <w:rPr>
          <w:rFonts w:ascii="Times New Roman" w:hAnsi="Times New Roman" w:cs="Times New Roman"/>
        </w:rPr>
        <w:t>Penal Abolitionism</w:t>
      </w:r>
    </w:p>
    <w:p w14:paraId="3796632A" w14:textId="77777777" w:rsidR="007F3B64" w:rsidRDefault="007F3B64" w:rsidP="007F3B64">
      <w:pPr>
        <w:rPr>
          <w:rFonts w:ascii="Times New Roman" w:hAnsi="Times New Roman" w:cs="Times New Roman"/>
        </w:rPr>
      </w:pPr>
    </w:p>
    <w:p w14:paraId="1F67022D" w14:textId="609AE9EE" w:rsidR="007F3B64" w:rsidRPr="007F3B64" w:rsidRDefault="007F3B64" w:rsidP="007F3B64">
      <w:pPr>
        <w:pStyle w:val="ListParagraph"/>
        <w:numPr>
          <w:ilvl w:val="0"/>
          <w:numId w:val="25"/>
        </w:numPr>
        <w:rPr>
          <w:rFonts w:ascii="Times New Roman" w:hAnsi="Times New Roman" w:cs="Times New Roman"/>
        </w:rPr>
      </w:pPr>
      <w:r w:rsidRPr="007F3B64">
        <w:rPr>
          <w:rFonts w:ascii="Times New Roman" w:hAnsi="Times New Roman" w:cs="Times New Roman"/>
        </w:rPr>
        <w:t>Framework encompasses actions and specific goals</w:t>
      </w:r>
    </w:p>
    <w:p w14:paraId="4DCB2980" w14:textId="0F3C5C92" w:rsidR="007F3B64" w:rsidRDefault="007F3B64" w:rsidP="007F3B64">
      <w:pPr>
        <w:pStyle w:val="ListParagraph"/>
        <w:numPr>
          <w:ilvl w:val="0"/>
          <w:numId w:val="25"/>
        </w:numPr>
        <w:rPr>
          <w:rFonts w:ascii="Times New Roman" w:hAnsi="Times New Roman" w:cs="Times New Roman"/>
        </w:rPr>
      </w:pPr>
      <w:r>
        <w:rPr>
          <w:rFonts w:ascii="Times New Roman" w:hAnsi="Times New Roman" w:cs="Times New Roman"/>
        </w:rPr>
        <w:t>Dissatisfaction with the CJS</w:t>
      </w:r>
    </w:p>
    <w:p w14:paraId="61798DA8" w14:textId="248AF140" w:rsidR="007F3B64" w:rsidRDefault="00B74503" w:rsidP="00B74503">
      <w:pPr>
        <w:pStyle w:val="ListParagraph"/>
        <w:numPr>
          <w:ilvl w:val="1"/>
          <w:numId w:val="25"/>
        </w:numPr>
        <w:rPr>
          <w:rFonts w:ascii="Times New Roman" w:hAnsi="Times New Roman" w:cs="Times New Roman"/>
        </w:rPr>
      </w:pPr>
      <w:r>
        <w:rPr>
          <w:rFonts w:ascii="Times New Roman" w:hAnsi="Times New Roman" w:cs="Times New Roman"/>
        </w:rPr>
        <w:t>Initially, goal of abolitionism was to get rid of the prison, now they want to get rid of anything included in the penal system (court, prison…)</w:t>
      </w:r>
    </w:p>
    <w:p w14:paraId="2380F02F" w14:textId="5721D6A5" w:rsidR="00B74503" w:rsidRDefault="00B74503" w:rsidP="00B74503">
      <w:pPr>
        <w:pStyle w:val="ListParagraph"/>
        <w:numPr>
          <w:ilvl w:val="0"/>
          <w:numId w:val="25"/>
        </w:numPr>
        <w:rPr>
          <w:rFonts w:ascii="Times New Roman" w:hAnsi="Times New Roman" w:cs="Times New Roman"/>
        </w:rPr>
      </w:pPr>
      <w:r>
        <w:rPr>
          <w:rFonts w:ascii="Times New Roman" w:hAnsi="Times New Roman" w:cs="Times New Roman"/>
        </w:rPr>
        <w:t>Focus on specific institutions and structures</w:t>
      </w:r>
    </w:p>
    <w:p w14:paraId="0155E43E" w14:textId="483453A8" w:rsidR="00B74503" w:rsidRDefault="00B74503" w:rsidP="00B74503">
      <w:pPr>
        <w:pStyle w:val="ListParagraph"/>
        <w:numPr>
          <w:ilvl w:val="0"/>
          <w:numId w:val="25"/>
        </w:numPr>
        <w:rPr>
          <w:rFonts w:ascii="Times New Roman" w:hAnsi="Times New Roman" w:cs="Times New Roman"/>
        </w:rPr>
      </w:pPr>
      <w:r>
        <w:rPr>
          <w:rFonts w:ascii="Times New Roman" w:hAnsi="Times New Roman" w:cs="Times New Roman"/>
        </w:rPr>
        <w:t>Focus on penal system ideology and its legitimacy</w:t>
      </w:r>
    </w:p>
    <w:p w14:paraId="1A7A1F90" w14:textId="217832D9" w:rsidR="00B74503" w:rsidRDefault="00B74503" w:rsidP="00B74503">
      <w:pPr>
        <w:pStyle w:val="ListParagraph"/>
        <w:numPr>
          <w:ilvl w:val="0"/>
          <w:numId w:val="25"/>
        </w:numPr>
        <w:rPr>
          <w:rFonts w:ascii="Times New Roman" w:hAnsi="Times New Roman" w:cs="Times New Roman"/>
        </w:rPr>
      </w:pPr>
      <w:r>
        <w:rPr>
          <w:rFonts w:ascii="Times New Roman" w:hAnsi="Times New Roman" w:cs="Times New Roman"/>
        </w:rPr>
        <w:t>How abolitionists view crime?</w:t>
      </w:r>
    </w:p>
    <w:p w14:paraId="5A198E62" w14:textId="1B43823B" w:rsidR="00B74503" w:rsidRDefault="00B74503" w:rsidP="00B74503">
      <w:pPr>
        <w:pStyle w:val="ListParagraph"/>
        <w:numPr>
          <w:ilvl w:val="1"/>
          <w:numId w:val="25"/>
        </w:numPr>
        <w:rPr>
          <w:rFonts w:ascii="Times New Roman" w:hAnsi="Times New Roman" w:cs="Times New Roman"/>
        </w:rPr>
      </w:pPr>
      <w:r>
        <w:rPr>
          <w:rFonts w:ascii="Times New Roman" w:hAnsi="Times New Roman" w:cs="Times New Roman"/>
        </w:rPr>
        <w:t>Crime: the result of social order and punishment is not the appropriate reaction.</w:t>
      </w:r>
    </w:p>
    <w:p w14:paraId="07E7CB48" w14:textId="2614C98A" w:rsidR="00B74503" w:rsidRDefault="00B74503" w:rsidP="00B74503">
      <w:pPr>
        <w:pStyle w:val="ListParagraph"/>
        <w:numPr>
          <w:ilvl w:val="1"/>
          <w:numId w:val="25"/>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criminal</w:t>
      </w:r>
      <w:proofErr w:type="gramEnd"/>
      <w:r>
        <w:rPr>
          <w:rFonts w:ascii="Times New Roman" w:hAnsi="Times New Roman" w:cs="Times New Roman"/>
        </w:rPr>
        <w:t xml:space="preserve"> events are unexceptional” (</w:t>
      </w:r>
      <w:proofErr w:type="spellStart"/>
      <w:r>
        <w:rPr>
          <w:rFonts w:ascii="Times New Roman" w:hAnsi="Times New Roman" w:cs="Times New Roman"/>
        </w:rPr>
        <w:t>Hulsman</w:t>
      </w:r>
      <w:proofErr w:type="spellEnd"/>
      <w:r>
        <w:rPr>
          <w:rFonts w:ascii="Times New Roman" w:hAnsi="Times New Roman" w:cs="Times New Roman"/>
        </w:rPr>
        <w:t>)</w:t>
      </w:r>
    </w:p>
    <w:p w14:paraId="376E85EE" w14:textId="068470F4" w:rsidR="00B74503" w:rsidRDefault="00B74503" w:rsidP="00B74503">
      <w:pPr>
        <w:pStyle w:val="ListParagraph"/>
        <w:numPr>
          <w:ilvl w:val="1"/>
          <w:numId w:val="25"/>
        </w:numPr>
        <w:rPr>
          <w:rFonts w:ascii="Times New Roman" w:hAnsi="Times New Roman" w:cs="Times New Roman"/>
        </w:rPr>
      </w:pPr>
      <w:r>
        <w:rPr>
          <w:rFonts w:ascii="Times New Roman" w:hAnsi="Times New Roman" w:cs="Times New Roman"/>
        </w:rPr>
        <w:t>Social life cannot be regulated by criminal law</w:t>
      </w:r>
    </w:p>
    <w:p w14:paraId="21EDEE80" w14:textId="0BE8F0FB" w:rsidR="00B74503" w:rsidRDefault="00B74503" w:rsidP="00B74503">
      <w:pPr>
        <w:pStyle w:val="ListParagraph"/>
        <w:numPr>
          <w:ilvl w:val="2"/>
          <w:numId w:val="25"/>
        </w:numPr>
        <w:rPr>
          <w:rFonts w:ascii="Times New Roman" w:hAnsi="Times New Roman" w:cs="Times New Roman"/>
        </w:rPr>
      </w:pPr>
      <w:r>
        <w:rPr>
          <w:rFonts w:ascii="Times New Roman" w:hAnsi="Times New Roman" w:cs="Times New Roman"/>
        </w:rPr>
        <w:t>Suggests community based organizations, but no concrete plan for abolitionists, every community is different</w:t>
      </w:r>
    </w:p>
    <w:p w14:paraId="0DD972F0" w14:textId="6A1B1D81" w:rsidR="00B74503" w:rsidRDefault="00B74503" w:rsidP="00B74503">
      <w:pPr>
        <w:pStyle w:val="ListParagraph"/>
        <w:numPr>
          <w:ilvl w:val="2"/>
          <w:numId w:val="25"/>
        </w:numPr>
        <w:rPr>
          <w:rFonts w:ascii="Times New Roman" w:hAnsi="Times New Roman" w:cs="Times New Roman"/>
        </w:rPr>
      </w:pPr>
      <w:r>
        <w:rPr>
          <w:rFonts w:ascii="Times New Roman" w:hAnsi="Times New Roman" w:cs="Times New Roman"/>
        </w:rPr>
        <w:t>Deprivation of liberty is the best way for the 1%, but not the inhumane we way we are doing now</w:t>
      </w:r>
    </w:p>
    <w:p w14:paraId="44AE3B8E" w14:textId="77777777" w:rsidR="00473816" w:rsidRPr="00473816" w:rsidRDefault="00473816" w:rsidP="00473816">
      <w:pPr>
        <w:rPr>
          <w:rFonts w:ascii="Times New Roman" w:hAnsi="Times New Roman" w:cs="Times New Roman"/>
        </w:rPr>
      </w:pPr>
    </w:p>
    <w:p w14:paraId="10A458A2" w14:textId="674CA4A7" w:rsidR="00B74503" w:rsidRPr="00473816" w:rsidRDefault="00473816" w:rsidP="00B74503">
      <w:pPr>
        <w:rPr>
          <w:rFonts w:ascii="Times New Roman" w:hAnsi="Times New Roman" w:cs="Times New Roman"/>
          <w:b/>
          <w:u w:val="single"/>
        </w:rPr>
      </w:pPr>
      <w:r w:rsidRPr="00473816">
        <w:rPr>
          <w:rFonts w:ascii="Times New Roman" w:hAnsi="Times New Roman" w:cs="Times New Roman"/>
          <w:b/>
          <w:u w:val="single"/>
        </w:rPr>
        <w:t>PA: Major Concepts</w:t>
      </w:r>
    </w:p>
    <w:p w14:paraId="07166C2E" w14:textId="757E80D3" w:rsidR="00B74503" w:rsidRPr="00473816" w:rsidRDefault="00473816" w:rsidP="00473816">
      <w:pPr>
        <w:pStyle w:val="ListParagraph"/>
        <w:numPr>
          <w:ilvl w:val="0"/>
          <w:numId w:val="62"/>
        </w:numPr>
        <w:rPr>
          <w:rFonts w:ascii="Times New Roman" w:hAnsi="Times New Roman" w:cs="Times New Roman"/>
        </w:rPr>
      </w:pPr>
      <w:r w:rsidRPr="00473816">
        <w:rPr>
          <w:rFonts w:ascii="Times New Roman" w:hAnsi="Times New Roman" w:cs="Times New Roman"/>
          <w:b/>
        </w:rPr>
        <w:t>PA is a social movement</w:t>
      </w:r>
      <w:r w:rsidRPr="00473816">
        <w:rPr>
          <w:rFonts w:ascii="Times New Roman" w:hAnsi="Times New Roman" w:cs="Times New Roman"/>
        </w:rPr>
        <w:t>: not a short-term goal rather with the futuristic goal of abolishing the penal structure</w:t>
      </w:r>
    </w:p>
    <w:p w14:paraId="1B657008" w14:textId="6A055D06" w:rsidR="00473816" w:rsidRDefault="00473816" w:rsidP="00473816">
      <w:pPr>
        <w:pStyle w:val="ListParagraph"/>
        <w:numPr>
          <w:ilvl w:val="0"/>
          <w:numId w:val="64"/>
        </w:numPr>
        <w:rPr>
          <w:rFonts w:ascii="Times New Roman" w:hAnsi="Times New Roman" w:cs="Times New Roman"/>
        </w:rPr>
      </w:pPr>
      <w:r w:rsidRPr="00473816">
        <w:rPr>
          <w:rFonts w:ascii="Times New Roman" w:hAnsi="Times New Roman" w:cs="Times New Roman"/>
        </w:rPr>
        <w:t>Dissatisfaction with the processes, experiences and outcomes of penal system</w:t>
      </w:r>
    </w:p>
    <w:p w14:paraId="7EBE14F5" w14:textId="6A9D66AF" w:rsidR="00473816" w:rsidRPr="00473816" w:rsidRDefault="00473816" w:rsidP="00473816">
      <w:pPr>
        <w:pStyle w:val="ListParagraph"/>
        <w:numPr>
          <w:ilvl w:val="0"/>
          <w:numId w:val="62"/>
        </w:numPr>
        <w:rPr>
          <w:rFonts w:ascii="Times New Roman" w:hAnsi="Times New Roman" w:cs="Times New Roman"/>
        </w:rPr>
      </w:pPr>
      <w:r w:rsidRPr="00473816">
        <w:rPr>
          <w:rFonts w:ascii="Times New Roman" w:hAnsi="Times New Roman" w:cs="Times New Roman"/>
          <w:b/>
        </w:rPr>
        <w:t>PA is a theoretical perspective</w:t>
      </w:r>
      <w:r w:rsidRPr="00473816">
        <w:rPr>
          <w:rFonts w:ascii="Times New Roman" w:hAnsi="Times New Roman" w:cs="Times New Roman"/>
        </w:rPr>
        <w:t>: critically assesses social/power structures, focus on the conceptualization of oppression and resistance</w:t>
      </w:r>
    </w:p>
    <w:p w14:paraId="005B3556" w14:textId="48EE409C" w:rsidR="00473816" w:rsidRDefault="00473816" w:rsidP="00473816">
      <w:pPr>
        <w:pStyle w:val="ListParagraph"/>
        <w:numPr>
          <w:ilvl w:val="0"/>
          <w:numId w:val="62"/>
        </w:numPr>
        <w:rPr>
          <w:rFonts w:ascii="Times New Roman" w:hAnsi="Times New Roman" w:cs="Times New Roman"/>
        </w:rPr>
      </w:pPr>
      <w:r>
        <w:rPr>
          <w:rFonts w:ascii="Times New Roman" w:hAnsi="Times New Roman" w:cs="Times New Roman"/>
          <w:b/>
        </w:rPr>
        <w:t>PA is a political strategy</w:t>
      </w:r>
      <w:r>
        <w:rPr>
          <w:rFonts w:ascii="Times New Roman" w:hAnsi="Times New Roman" w:cs="Times New Roman"/>
        </w:rPr>
        <w:t>: promotes human rights and the creation of a safe society that provides equal opportunities to its entire citizen.</w:t>
      </w:r>
    </w:p>
    <w:p w14:paraId="224B970B" w14:textId="77777777" w:rsidR="00473816" w:rsidRDefault="00473816" w:rsidP="00473816">
      <w:pPr>
        <w:rPr>
          <w:rFonts w:ascii="Times New Roman" w:hAnsi="Times New Roman" w:cs="Times New Roman"/>
        </w:rPr>
      </w:pPr>
    </w:p>
    <w:p w14:paraId="6B036149" w14:textId="60608AC0" w:rsidR="00473816" w:rsidRDefault="00473816" w:rsidP="00473816">
      <w:pPr>
        <w:rPr>
          <w:rFonts w:ascii="Times New Roman" w:hAnsi="Times New Roman" w:cs="Times New Roman"/>
        </w:rPr>
      </w:pPr>
      <w:r>
        <w:rPr>
          <w:rFonts w:ascii="Times New Roman" w:hAnsi="Times New Roman" w:cs="Times New Roman"/>
        </w:rPr>
        <w:t>Abolitionists on Prison</w:t>
      </w:r>
    </w:p>
    <w:p w14:paraId="7BB8173D" w14:textId="275D031E" w:rsidR="00473816" w:rsidRPr="00473816" w:rsidRDefault="00473816" w:rsidP="00473816">
      <w:pPr>
        <w:pStyle w:val="ListParagraph"/>
        <w:numPr>
          <w:ilvl w:val="0"/>
          <w:numId w:val="25"/>
        </w:numPr>
        <w:rPr>
          <w:rFonts w:ascii="Times New Roman" w:hAnsi="Times New Roman" w:cs="Times New Roman"/>
        </w:rPr>
      </w:pPr>
      <w:r w:rsidRPr="00473816">
        <w:rPr>
          <w:rFonts w:ascii="Times New Roman" w:hAnsi="Times New Roman" w:cs="Times New Roman"/>
        </w:rPr>
        <w:t xml:space="preserve">Prison is ultimate penal structure </w:t>
      </w:r>
    </w:p>
    <w:p w14:paraId="02558F09" w14:textId="01A99336" w:rsidR="00473816" w:rsidRDefault="00473816" w:rsidP="00473816">
      <w:pPr>
        <w:pStyle w:val="ListParagraph"/>
        <w:numPr>
          <w:ilvl w:val="0"/>
          <w:numId w:val="25"/>
        </w:numPr>
        <w:rPr>
          <w:rFonts w:ascii="Times New Roman" w:hAnsi="Times New Roman" w:cs="Times New Roman"/>
        </w:rPr>
      </w:pPr>
      <w:r>
        <w:rPr>
          <w:rFonts w:ascii="Times New Roman" w:hAnsi="Times New Roman" w:cs="Times New Roman"/>
        </w:rPr>
        <w:t>Prisoners sustain the prison economically and structurally</w:t>
      </w:r>
    </w:p>
    <w:p w14:paraId="0741C830" w14:textId="6430F6F2" w:rsidR="00473816" w:rsidRDefault="00473816" w:rsidP="00473816">
      <w:pPr>
        <w:pStyle w:val="ListParagraph"/>
        <w:numPr>
          <w:ilvl w:val="1"/>
          <w:numId w:val="25"/>
        </w:numPr>
        <w:rPr>
          <w:rFonts w:ascii="Times New Roman" w:hAnsi="Times New Roman" w:cs="Times New Roman"/>
        </w:rPr>
      </w:pPr>
      <w:r>
        <w:rPr>
          <w:rFonts w:ascii="Times New Roman" w:hAnsi="Times New Roman" w:cs="Times New Roman"/>
        </w:rPr>
        <w:t>Gendered labor</w:t>
      </w:r>
    </w:p>
    <w:p w14:paraId="618133D1" w14:textId="54A70280" w:rsidR="00473816" w:rsidRDefault="00473816" w:rsidP="00473816">
      <w:pPr>
        <w:pStyle w:val="ListParagraph"/>
        <w:numPr>
          <w:ilvl w:val="0"/>
          <w:numId w:val="25"/>
        </w:numPr>
        <w:rPr>
          <w:rFonts w:ascii="Times New Roman" w:hAnsi="Times New Roman" w:cs="Times New Roman"/>
        </w:rPr>
      </w:pPr>
      <w:r>
        <w:rPr>
          <w:rFonts w:ascii="Times New Roman" w:hAnsi="Times New Roman" w:cs="Times New Roman"/>
        </w:rPr>
        <w:t>Prison work was initiated to deal with prisoners’ idleness and rehabilitation.</w:t>
      </w:r>
    </w:p>
    <w:p w14:paraId="1F85374B" w14:textId="7011EFE8" w:rsidR="00473816" w:rsidRDefault="00473816" w:rsidP="00473816">
      <w:pPr>
        <w:pStyle w:val="ListParagraph"/>
        <w:numPr>
          <w:ilvl w:val="1"/>
          <w:numId w:val="25"/>
        </w:numPr>
        <w:rPr>
          <w:rFonts w:ascii="Times New Roman" w:hAnsi="Times New Roman" w:cs="Times New Roman"/>
        </w:rPr>
      </w:pPr>
      <w:r>
        <w:rPr>
          <w:rFonts w:ascii="Times New Roman" w:hAnsi="Times New Roman" w:cs="Times New Roman"/>
        </w:rPr>
        <w:t>Is it about rehabilitation and learning a marketable skill?</w:t>
      </w:r>
    </w:p>
    <w:p w14:paraId="6E82B305" w14:textId="271AB1F7" w:rsidR="002C1B67" w:rsidRDefault="002C1B67" w:rsidP="002C1B67">
      <w:pPr>
        <w:pStyle w:val="ListParagraph"/>
        <w:numPr>
          <w:ilvl w:val="0"/>
          <w:numId w:val="25"/>
        </w:numPr>
        <w:rPr>
          <w:rFonts w:ascii="Times New Roman" w:hAnsi="Times New Roman" w:cs="Times New Roman"/>
        </w:rPr>
      </w:pPr>
      <w:r>
        <w:rPr>
          <w:rFonts w:ascii="Times New Roman" w:hAnsi="Times New Roman" w:cs="Times New Roman"/>
        </w:rPr>
        <w:t>PA and the discipline of Criminology</w:t>
      </w:r>
    </w:p>
    <w:p w14:paraId="462A20FB" w14:textId="0816D181" w:rsidR="002C1B67" w:rsidRDefault="002C1B67" w:rsidP="002C1B67">
      <w:pPr>
        <w:pStyle w:val="ListParagraph"/>
        <w:numPr>
          <w:ilvl w:val="1"/>
          <w:numId w:val="25"/>
        </w:numPr>
        <w:rPr>
          <w:rFonts w:ascii="Times New Roman" w:hAnsi="Times New Roman" w:cs="Times New Roman"/>
        </w:rPr>
      </w:pPr>
      <w:r>
        <w:rPr>
          <w:rFonts w:ascii="Times New Roman" w:hAnsi="Times New Roman" w:cs="Times New Roman"/>
        </w:rPr>
        <w:t>Financial profit: Crime Prevention Projects</w:t>
      </w:r>
    </w:p>
    <w:p w14:paraId="59400543" w14:textId="5AB61EA9" w:rsidR="002C1B67" w:rsidRDefault="002C1B67" w:rsidP="002C1B67">
      <w:pPr>
        <w:pStyle w:val="ListParagraph"/>
        <w:numPr>
          <w:ilvl w:val="1"/>
          <w:numId w:val="25"/>
        </w:numPr>
        <w:rPr>
          <w:rFonts w:ascii="Times New Roman" w:hAnsi="Times New Roman" w:cs="Times New Roman"/>
        </w:rPr>
      </w:pPr>
      <w:r>
        <w:rPr>
          <w:rFonts w:ascii="Times New Roman" w:hAnsi="Times New Roman" w:cs="Times New Roman"/>
        </w:rPr>
        <w:t>Academic profit</w:t>
      </w:r>
    </w:p>
    <w:p w14:paraId="6E70067F" w14:textId="34049C9B" w:rsidR="002C1B67" w:rsidRDefault="002C1B67" w:rsidP="002C1B67">
      <w:pPr>
        <w:pStyle w:val="ListParagraph"/>
        <w:numPr>
          <w:ilvl w:val="1"/>
          <w:numId w:val="25"/>
        </w:numPr>
        <w:rPr>
          <w:rFonts w:ascii="Times New Roman" w:hAnsi="Times New Roman" w:cs="Times New Roman"/>
        </w:rPr>
      </w:pPr>
      <w:r>
        <w:rPr>
          <w:rFonts w:ascii="Times New Roman" w:hAnsi="Times New Roman" w:cs="Times New Roman"/>
        </w:rPr>
        <w:t>Criminology: too narrow in its scope, insufficient to deal with human rights violation</w:t>
      </w:r>
    </w:p>
    <w:p w14:paraId="17C32239" w14:textId="2FF8AD1E" w:rsidR="002C1B67" w:rsidRDefault="002C1B67" w:rsidP="002C1B67">
      <w:pPr>
        <w:pStyle w:val="ListParagraph"/>
        <w:numPr>
          <w:ilvl w:val="1"/>
          <w:numId w:val="25"/>
        </w:numPr>
        <w:rPr>
          <w:rFonts w:ascii="Times New Roman" w:hAnsi="Times New Roman" w:cs="Times New Roman"/>
        </w:rPr>
      </w:pPr>
      <w:r>
        <w:rPr>
          <w:rFonts w:ascii="Times New Roman" w:hAnsi="Times New Roman" w:cs="Times New Roman"/>
        </w:rPr>
        <w:t>Academia vs. Activism</w:t>
      </w:r>
    </w:p>
    <w:p w14:paraId="7DC118E9" w14:textId="77777777" w:rsidR="0015567B" w:rsidRDefault="0015567B" w:rsidP="0015567B">
      <w:pPr>
        <w:rPr>
          <w:rFonts w:ascii="Times New Roman" w:hAnsi="Times New Roman" w:cs="Times New Roman"/>
        </w:rPr>
      </w:pPr>
    </w:p>
    <w:p w14:paraId="18605551" w14:textId="50CFE56B" w:rsidR="0015567B" w:rsidRDefault="0015567B" w:rsidP="0015567B">
      <w:pPr>
        <w:rPr>
          <w:rFonts w:ascii="Times New Roman" w:hAnsi="Times New Roman" w:cs="Times New Roman"/>
        </w:rPr>
      </w:pPr>
      <w:r>
        <w:rPr>
          <w:rFonts w:ascii="Times New Roman" w:hAnsi="Times New Roman" w:cs="Times New Roman"/>
        </w:rPr>
        <w:t>Alternative Forms of Perception</w:t>
      </w:r>
    </w:p>
    <w:p w14:paraId="42B5BAE6" w14:textId="14D1B3CC" w:rsidR="0015567B" w:rsidRPr="0015567B" w:rsidRDefault="0015567B" w:rsidP="0015567B">
      <w:pPr>
        <w:pStyle w:val="ListParagraph"/>
        <w:numPr>
          <w:ilvl w:val="0"/>
          <w:numId w:val="25"/>
        </w:numPr>
        <w:rPr>
          <w:rFonts w:ascii="Times New Roman" w:hAnsi="Times New Roman" w:cs="Times New Roman"/>
        </w:rPr>
      </w:pPr>
      <w:r w:rsidRPr="0015567B">
        <w:rPr>
          <w:rFonts w:ascii="Times New Roman" w:hAnsi="Times New Roman" w:cs="Times New Roman"/>
        </w:rPr>
        <w:t xml:space="preserve">Deconstructing </w:t>
      </w:r>
      <w:proofErr w:type="spellStart"/>
      <w:r w:rsidRPr="0015567B">
        <w:rPr>
          <w:rFonts w:ascii="Times New Roman" w:hAnsi="Times New Roman" w:cs="Times New Roman"/>
        </w:rPr>
        <w:t>penality</w:t>
      </w:r>
      <w:proofErr w:type="spellEnd"/>
      <w:r w:rsidRPr="0015567B">
        <w:rPr>
          <w:rFonts w:ascii="Times New Roman" w:hAnsi="Times New Roman" w:cs="Times New Roman"/>
        </w:rPr>
        <w:t>: first by deconstructing concepts such as ‘crime’, ‘victim’, ‘offender’</w:t>
      </w:r>
    </w:p>
    <w:p w14:paraId="32EBA2CF" w14:textId="27BF8478" w:rsidR="0015567B" w:rsidRDefault="0015567B" w:rsidP="0015567B">
      <w:pPr>
        <w:pStyle w:val="ListParagraph"/>
        <w:numPr>
          <w:ilvl w:val="0"/>
          <w:numId w:val="25"/>
        </w:numPr>
        <w:rPr>
          <w:rFonts w:ascii="Times New Roman" w:hAnsi="Times New Roman" w:cs="Times New Roman"/>
        </w:rPr>
      </w:pPr>
      <w:r>
        <w:rPr>
          <w:rFonts w:ascii="Times New Roman" w:hAnsi="Times New Roman" w:cs="Times New Roman"/>
        </w:rPr>
        <w:t>Crime: not an illegal act but “</w:t>
      </w:r>
      <w:proofErr w:type="spellStart"/>
      <w:r>
        <w:rPr>
          <w:rFonts w:ascii="Times New Roman" w:hAnsi="Times New Roman" w:cs="Times New Roman"/>
        </w:rPr>
        <w:t>criminizable</w:t>
      </w:r>
      <w:proofErr w:type="spellEnd"/>
      <w:r>
        <w:rPr>
          <w:rFonts w:ascii="Times New Roman" w:hAnsi="Times New Roman" w:cs="Times New Roman"/>
        </w:rPr>
        <w:t xml:space="preserve"> events” (a conscious choice was made in dealing with a human act as a “crime”, by the state)</w:t>
      </w:r>
    </w:p>
    <w:p w14:paraId="5C89A659" w14:textId="1943D83D" w:rsidR="0015567B" w:rsidRDefault="0015567B" w:rsidP="0015567B">
      <w:pPr>
        <w:pStyle w:val="ListParagraph"/>
        <w:numPr>
          <w:ilvl w:val="1"/>
          <w:numId w:val="25"/>
        </w:numPr>
        <w:rPr>
          <w:rFonts w:ascii="Times New Roman" w:hAnsi="Times New Roman" w:cs="Times New Roman"/>
        </w:rPr>
      </w:pPr>
      <w:r>
        <w:rPr>
          <w:rFonts w:ascii="Times New Roman" w:hAnsi="Times New Roman" w:cs="Times New Roman"/>
        </w:rPr>
        <w:t>Does not have ontological reality</w:t>
      </w:r>
    </w:p>
    <w:p w14:paraId="7949A4CA" w14:textId="47B78F7C" w:rsidR="0015567B" w:rsidRDefault="0015567B" w:rsidP="0015567B">
      <w:pPr>
        <w:pStyle w:val="ListParagraph"/>
        <w:numPr>
          <w:ilvl w:val="1"/>
          <w:numId w:val="25"/>
        </w:numPr>
        <w:rPr>
          <w:rFonts w:ascii="Times New Roman" w:hAnsi="Times New Roman" w:cs="Times New Roman"/>
        </w:rPr>
      </w:pPr>
      <w:r>
        <w:rPr>
          <w:rFonts w:ascii="Times New Roman" w:hAnsi="Times New Roman" w:cs="Times New Roman"/>
        </w:rPr>
        <w:t>Harm</w:t>
      </w:r>
    </w:p>
    <w:p w14:paraId="5ACB6391" w14:textId="19F4F3A7" w:rsidR="0015567B" w:rsidRDefault="0015567B" w:rsidP="0015567B">
      <w:pPr>
        <w:pStyle w:val="ListParagraph"/>
        <w:numPr>
          <w:ilvl w:val="1"/>
          <w:numId w:val="25"/>
        </w:numPr>
        <w:rPr>
          <w:rFonts w:ascii="Times New Roman" w:hAnsi="Times New Roman" w:cs="Times New Roman"/>
        </w:rPr>
      </w:pPr>
      <w:r>
        <w:rPr>
          <w:rFonts w:ascii="Times New Roman" w:hAnsi="Times New Roman" w:cs="Times New Roman"/>
        </w:rPr>
        <w:t>PA questions the state’s definition and responses to ‘crime’ not the victim’s experiences</w:t>
      </w:r>
    </w:p>
    <w:p w14:paraId="19D1A007" w14:textId="2DB312AC" w:rsidR="0015567B" w:rsidRDefault="0015567B" w:rsidP="0015567B">
      <w:pPr>
        <w:pStyle w:val="ListParagraph"/>
        <w:numPr>
          <w:ilvl w:val="1"/>
          <w:numId w:val="25"/>
        </w:numPr>
        <w:rPr>
          <w:rFonts w:ascii="Times New Roman" w:hAnsi="Times New Roman" w:cs="Times New Roman"/>
        </w:rPr>
      </w:pPr>
      <w:r>
        <w:rPr>
          <w:rFonts w:ascii="Times New Roman" w:hAnsi="Times New Roman" w:cs="Times New Roman"/>
        </w:rPr>
        <w:t>What if an act is not defined as ‘crime’ by the state?</w:t>
      </w:r>
    </w:p>
    <w:p w14:paraId="49E00E9A" w14:textId="77777777" w:rsidR="0015567B" w:rsidRDefault="0015567B" w:rsidP="0015567B">
      <w:pPr>
        <w:rPr>
          <w:rFonts w:ascii="Times New Roman" w:hAnsi="Times New Roman" w:cs="Times New Roman"/>
        </w:rPr>
      </w:pPr>
    </w:p>
    <w:p w14:paraId="283C93A8" w14:textId="4435DB2A" w:rsidR="0015567B" w:rsidRDefault="0015567B" w:rsidP="0015567B">
      <w:pPr>
        <w:rPr>
          <w:rFonts w:ascii="Times New Roman" w:hAnsi="Times New Roman" w:cs="Times New Roman"/>
        </w:rPr>
      </w:pPr>
      <w:r>
        <w:rPr>
          <w:rFonts w:ascii="Times New Roman" w:hAnsi="Times New Roman" w:cs="Times New Roman"/>
        </w:rPr>
        <w:t>Victim’s Identity</w:t>
      </w:r>
    </w:p>
    <w:p w14:paraId="73EF73AE" w14:textId="2CBF9FB1" w:rsidR="0015567B" w:rsidRPr="0000484A" w:rsidRDefault="0015567B" w:rsidP="0000484A">
      <w:pPr>
        <w:pStyle w:val="ListParagraph"/>
        <w:numPr>
          <w:ilvl w:val="0"/>
          <w:numId w:val="25"/>
        </w:numPr>
        <w:rPr>
          <w:rFonts w:ascii="Times New Roman" w:hAnsi="Times New Roman" w:cs="Times New Roman"/>
        </w:rPr>
      </w:pPr>
      <w:r w:rsidRPr="0000484A">
        <w:rPr>
          <w:rFonts w:ascii="Times New Roman" w:hAnsi="Times New Roman" w:cs="Times New Roman"/>
        </w:rPr>
        <w:t>Construction of victim identity through processes of verbal and symbolic</w:t>
      </w:r>
    </w:p>
    <w:p w14:paraId="7C89FF42" w14:textId="77777777" w:rsidR="0000484A" w:rsidRDefault="0000484A" w:rsidP="0000484A">
      <w:pPr>
        <w:rPr>
          <w:rFonts w:ascii="Times New Roman" w:hAnsi="Times New Roman" w:cs="Times New Roman"/>
        </w:rPr>
      </w:pPr>
    </w:p>
    <w:p w14:paraId="55128A40" w14:textId="77777777" w:rsidR="0000484A" w:rsidRDefault="0000484A" w:rsidP="0000484A">
      <w:pPr>
        <w:rPr>
          <w:rFonts w:ascii="Times New Roman" w:hAnsi="Times New Roman" w:cs="Times New Roman"/>
        </w:rPr>
      </w:pPr>
    </w:p>
    <w:p w14:paraId="655AAB61" w14:textId="77777777" w:rsidR="004E39C6" w:rsidRDefault="004E39C6" w:rsidP="0000484A">
      <w:pPr>
        <w:rPr>
          <w:rFonts w:ascii="Times New Roman" w:hAnsi="Times New Roman" w:cs="Times New Roman"/>
        </w:rPr>
      </w:pPr>
    </w:p>
    <w:p w14:paraId="626D99C1" w14:textId="77777777" w:rsidR="004E39C6" w:rsidRDefault="004E39C6" w:rsidP="0000484A">
      <w:pPr>
        <w:rPr>
          <w:rFonts w:ascii="Times New Roman" w:hAnsi="Times New Roman" w:cs="Times New Roman"/>
        </w:rPr>
      </w:pPr>
    </w:p>
    <w:p w14:paraId="0D19AAF1" w14:textId="06AF2808" w:rsidR="0000484A" w:rsidRDefault="0000484A" w:rsidP="0000484A">
      <w:pPr>
        <w:rPr>
          <w:rFonts w:ascii="Times New Roman" w:hAnsi="Times New Roman" w:cs="Times New Roman"/>
        </w:rPr>
      </w:pPr>
      <w:r>
        <w:rPr>
          <w:rFonts w:ascii="Times New Roman" w:hAnsi="Times New Roman" w:cs="Times New Roman"/>
        </w:rPr>
        <w:t>MOVIE</w:t>
      </w:r>
      <w:r w:rsidR="004E39C6">
        <w:rPr>
          <w:rFonts w:ascii="Times New Roman" w:hAnsi="Times New Roman" w:cs="Times New Roman"/>
        </w:rPr>
        <w:t>: Corrections</w:t>
      </w:r>
    </w:p>
    <w:p w14:paraId="21B06213" w14:textId="77777777" w:rsidR="004E39C6" w:rsidRDefault="004E39C6" w:rsidP="0000484A">
      <w:pPr>
        <w:rPr>
          <w:rFonts w:ascii="Times New Roman" w:hAnsi="Times New Roman" w:cs="Times New Roman"/>
        </w:rPr>
      </w:pPr>
    </w:p>
    <w:p w14:paraId="089F6612" w14:textId="2528B7E4" w:rsidR="004E39C6" w:rsidRP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I</w:t>
      </w:r>
      <w:r w:rsidRPr="001A4416">
        <w:rPr>
          <w:rFonts w:ascii="Times New Roman" w:hAnsi="Times New Roman" w:cs="Times New Roman"/>
        </w:rPr>
        <w:t>ncrease of 500% of the last 20 years, 2 million people</w:t>
      </w:r>
    </w:p>
    <w:p w14:paraId="1D6978C0" w14:textId="38843036"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As the PIC expands, more corporations come to join</w:t>
      </w:r>
    </w:p>
    <w:p w14:paraId="26236FC9" w14:textId="535AE6F4"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Prison privatization</w:t>
      </w:r>
    </w:p>
    <w:p w14:paraId="423A5851" w14:textId="489DE9B3"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Why can’t prisons offer service more like a business, operate like a business</w:t>
      </w:r>
    </w:p>
    <w:p w14:paraId="7EC437CF" w14:textId="4AB093E0"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Believed everyone would be just as excited about privatization</w:t>
      </w:r>
    </w:p>
    <w:p w14:paraId="6D1B4846" w14:textId="0B82EABA"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Property taxes on private prisons generate money every year</w:t>
      </w:r>
    </w:p>
    <w:p w14:paraId="7325C852" w14:textId="19989F2F" w:rsidR="001A4416" w:rsidRDefault="001A4416" w:rsidP="001A4416">
      <w:pPr>
        <w:pStyle w:val="ListParagraph"/>
        <w:numPr>
          <w:ilvl w:val="0"/>
          <w:numId w:val="25"/>
        </w:numPr>
        <w:rPr>
          <w:rFonts w:ascii="Times New Roman" w:hAnsi="Times New Roman" w:cs="Times New Roman"/>
        </w:rPr>
      </w:pPr>
      <w:r>
        <w:rPr>
          <w:rFonts w:ascii="Times New Roman" w:hAnsi="Times New Roman" w:cs="Times New Roman"/>
        </w:rPr>
        <w:t>Expansion has not equaled equal prosperity for everyone</w:t>
      </w:r>
    </w:p>
    <w:p w14:paraId="3F20C0E2" w14:textId="4A6BE5B2" w:rsidR="001A4416" w:rsidRDefault="001F474B" w:rsidP="001A4416">
      <w:pPr>
        <w:pStyle w:val="ListParagraph"/>
        <w:numPr>
          <w:ilvl w:val="0"/>
          <w:numId w:val="25"/>
        </w:numPr>
        <w:rPr>
          <w:rFonts w:ascii="Times New Roman" w:hAnsi="Times New Roman" w:cs="Times New Roman"/>
        </w:rPr>
      </w:pPr>
      <w:r>
        <w:rPr>
          <w:rFonts w:ascii="Times New Roman" w:hAnsi="Times New Roman" w:cs="Times New Roman"/>
        </w:rPr>
        <w:t>Downsize, liberalize, privatize</w:t>
      </w:r>
    </w:p>
    <w:p w14:paraId="59707601" w14:textId="2857B5A2" w:rsidR="001F474B" w:rsidRDefault="001F474B" w:rsidP="001F474B">
      <w:pPr>
        <w:pStyle w:val="ListParagraph"/>
        <w:numPr>
          <w:ilvl w:val="1"/>
          <w:numId w:val="25"/>
        </w:numPr>
        <w:rPr>
          <w:rFonts w:ascii="Times New Roman" w:hAnsi="Times New Roman" w:cs="Times New Roman"/>
        </w:rPr>
      </w:pPr>
      <w:r>
        <w:rPr>
          <w:rFonts w:ascii="Times New Roman" w:hAnsi="Times New Roman" w:cs="Times New Roman"/>
        </w:rPr>
        <w:t>Privatize: 1965</w:t>
      </w:r>
    </w:p>
    <w:p w14:paraId="480016AE" w14:textId="7DB0FDDC" w:rsidR="001A4416" w:rsidRDefault="001F474B" w:rsidP="001F474B">
      <w:pPr>
        <w:pStyle w:val="ListParagraph"/>
        <w:numPr>
          <w:ilvl w:val="1"/>
          <w:numId w:val="25"/>
        </w:numPr>
        <w:rPr>
          <w:rFonts w:ascii="Times New Roman" w:hAnsi="Times New Roman" w:cs="Times New Roman"/>
        </w:rPr>
      </w:pPr>
      <w:r>
        <w:rPr>
          <w:rFonts w:ascii="Times New Roman" w:hAnsi="Times New Roman" w:cs="Times New Roman"/>
        </w:rPr>
        <w:t>Supposed to lift people up, not to make money off them because they’re down</w:t>
      </w:r>
    </w:p>
    <w:p w14:paraId="5FAD2559" w14:textId="107EB076" w:rsidR="001F474B" w:rsidRDefault="001F474B" w:rsidP="001F474B">
      <w:pPr>
        <w:pStyle w:val="ListParagraph"/>
        <w:numPr>
          <w:ilvl w:val="1"/>
          <w:numId w:val="25"/>
        </w:numPr>
        <w:rPr>
          <w:rFonts w:ascii="Times New Roman" w:hAnsi="Times New Roman" w:cs="Times New Roman"/>
        </w:rPr>
      </w:pPr>
      <w:r>
        <w:rPr>
          <w:rFonts w:ascii="Times New Roman" w:hAnsi="Times New Roman" w:cs="Times New Roman"/>
        </w:rPr>
        <w:t>Ways that would hurt business:</w:t>
      </w:r>
    </w:p>
    <w:p w14:paraId="0A07EAA5" w14:textId="68449344" w:rsidR="001F474B" w:rsidRDefault="001F474B" w:rsidP="001F474B">
      <w:pPr>
        <w:pStyle w:val="ListParagraph"/>
        <w:numPr>
          <w:ilvl w:val="2"/>
          <w:numId w:val="25"/>
        </w:numPr>
        <w:rPr>
          <w:rFonts w:ascii="Times New Roman" w:hAnsi="Times New Roman" w:cs="Times New Roman"/>
        </w:rPr>
      </w:pPr>
      <w:r>
        <w:rPr>
          <w:rFonts w:ascii="Times New Roman" w:hAnsi="Times New Roman" w:cs="Times New Roman"/>
        </w:rPr>
        <w:t>Falling crime</w:t>
      </w:r>
    </w:p>
    <w:p w14:paraId="00C031D6" w14:textId="487C0A90" w:rsidR="001F474B" w:rsidRDefault="001F474B" w:rsidP="001F474B">
      <w:pPr>
        <w:pStyle w:val="ListParagraph"/>
        <w:numPr>
          <w:ilvl w:val="2"/>
          <w:numId w:val="25"/>
        </w:numPr>
        <w:rPr>
          <w:rFonts w:ascii="Times New Roman" w:hAnsi="Times New Roman" w:cs="Times New Roman"/>
        </w:rPr>
      </w:pPr>
      <w:r>
        <w:rPr>
          <w:rFonts w:ascii="Times New Roman" w:hAnsi="Times New Roman" w:cs="Times New Roman"/>
        </w:rPr>
        <w:t>Shorter prison times</w:t>
      </w:r>
    </w:p>
    <w:p w14:paraId="3F0546DB" w14:textId="4522A0F6" w:rsidR="001F474B" w:rsidRDefault="001F474B" w:rsidP="001F474B">
      <w:pPr>
        <w:pStyle w:val="ListParagraph"/>
        <w:numPr>
          <w:ilvl w:val="2"/>
          <w:numId w:val="25"/>
        </w:numPr>
        <w:rPr>
          <w:rFonts w:ascii="Times New Roman" w:hAnsi="Times New Roman" w:cs="Times New Roman"/>
        </w:rPr>
      </w:pPr>
      <w:r>
        <w:rPr>
          <w:rFonts w:ascii="Times New Roman" w:hAnsi="Times New Roman" w:cs="Times New Roman"/>
        </w:rPr>
        <w:t>Alternatives to incarceration</w:t>
      </w:r>
    </w:p>
    <w:p w14:paraId="0B3681EA" w14:textId="1021119B" w:rsidR="001F474B" w:rsidRDefault="001F474B" w:rsidP="001F474B">
      <w:pPr>
        <w:pStyle w:val="ListParagraph"/>
        <w:numPr>
          <w:ilvl w:val="2"/>
          <w:numId w:val="25"/>
        </w:numPr>
        <w:rPr>
          <w:rFonts w:ascii="Times New Roman" w:hAnsi="Times New Roman" w:cs="Times New Roman"/>
        </w:rPr>
      </w:pPr>
      <w:r>
        <w:rPr>
          <w:rFonts w:ascii="Times New Roman" w:hAnsi="Times New Roman" w:cs="Times New Roman"/>
        </w:rPr>
        <w:t>…</w:t>
      </w:r>
    </w:p>
    <w:p w14:paraId="67444C46" w14:textId="18B01826"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If you study crime, you know about poverty in he world and it’s power and private prisons are capitalizing on that poverty</w:t>
      </w:r>
    </w:p>
    <w:p w14:paraId="369B1749" w14:textId="51B87209"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 xml:space="preserve">Reigning philosophy has been rehabilitation, and then comes the political waves for concerns about disorder and lawlessness, </w:t>
      </w:r>
      <w:proofErr w:type="spellStart"/>
      <w:r>
        <w:rPr>
          <w:rFonts w:ascii="Times New Roman" w:hAnsi="Times New Roman" w:cs="Times New Roman"/>
        </w:rPr>
        <w:t>arised</w:t>
      </w:r>
      <w:proofErr w:type="spellEnd"/>
      <w:r>
        <w:rPr>
          <w:rFonts w:ascii="Times New Roman" w:hAnsi="Times New Roman" w:cs="Times New Roman"/>
        </w:rPr>
        <w:t xml:space="preserve"> in political rhetoric about the issue. Becoming he basis for a war on crime, a war on drugs. Beginnings of a huge increase in incarceration rates in this country.</w:t>
      </w:r>
    </w:p>
    <w:p w14:paraId="187EC0D5" w14:textId="2BFBA820"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Mandatory sentencing, tough on crime: political ploy to get wealthy</w:t>
      </w:r>
    </w:p>
    <w:p w14:paraId="706D99D5" w14:textId="37B361C9"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There was no need for private prisons, to eliminate the conditions that cause crime is the answer</w:t>
      </w:r>
    </w:p>
    <w:p w14:paraId="77BB3AF3" w14:textId="546D6352"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Low life hustle: using human beings in this hustle</w:t>
      </w:r>
    </w:p>
    <w:p w14:paraId="64D181CC" w14:textId="1B9CD42F"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No referendum, not democratic, no vote: the attempt was to ram this through</w:t>
      </w:r>
    </w:p>
    <w:p w14:paraId="0388366E" w14:textId="7C8BCE58" w:rsidR="001F474B" w:rsidRDefault="001F474B" w:rsidP="001F474B">
      <w:pPr>
        <w:pStyle w:val="ListParagraph"/>
        <w:numPr>
          <w:ilvl w:val="0"/>
          <w:numId w:val="25"/>
        </w:numPr>
        <w:rPr>
          <w:rFonts w:ascii="Times New Roman" w:hAnsi="Times New Roman" w:cs="Times New Roman"/>
        </w:rPr>
      </w:pPr>
      <w:r>
        <w:rPr>
          <w:rFonts w:ascii="Times New Roman" w:hAnsi="Times New Roman" w:cs="Times New Roman"/>
        </w:rPr>
        <w:t>History of development grounded in political connections</w:t>
      </w:r>
    </w:p>
    <w:p w14:paraId="1A780247" w14:textId="5EFED53C" w:rsidR="001F474B" w:rsidRDefault="00FC4B28" w:rsidP="001F474B">
      <w:pPr>
        <w:pStyle w:val="ListParagraph"/>
        <w:numPr>
          <w:ilvl w:val="0"/>
          <w:numId w:val="25"/>
        </w:numPr>
        <w:rPr>
          <w:rFonts w:ascii="Times New Roman" w:hAnsi="Times New Roman" w:cs="Times New Roman"/>
        </w:rPr>
      </w:pPr>
      <w:r>
        <w:rPr>
          <w:rFonts w:ascii="Times New Roman" w:hAnsi="Times New Roman" w:cs="Times New Roman"/>
        </w:rPr>
        <w:t>Trying youths as adults, so now obsession with making private ‘punk’ prisons</w:t>
      </w:r>
    </w:p>
    <w:p w14:paraId="71474F09" w14:textId="1D4515FF" w:rsidR="00FC4B28" w:rsidRDefault="00FC4B28" w:rsidP="001F474B">
      <w:pPr>
        <w:pStyle w:val="ListParagraph"/>
        <w:numPr>
          <w:ilvl w:val="0"/>
          <w:numId w:val="25"/>
        </w:numPr>
        <w:rPr>
          <w:rFonts w:ascii="Times New Roman" w:hAnsi="Times New Roman" w:cs="Times New Roman"/>
        </w:rPr>
      </w:pPr>
      <w:r>
        <w:rPr>
          <w:rFonts w:ascii="Times New Roman" w:hAnsi="Times New Roman" w:cs="Times New Roman"/>
        </w:rPr>
        <w:t>People really want simple solutions, fast food justice and that’s what happened</w:t>
      </w:r>
    </w:p>
    <w:p w14:paraId="7E698D22" w14:textId="325845B7" w:rsidR="00FC4B28" w:rsidRDefault="00FC4B28" w:rsidP="001F474B">
      <w:pPr>
        <w:pStyle w:val="ListParagraph"/>
        <w:numPr>
          <w:ilvl w:val="0"/>
          <w:numId w:val="25"/>
        </w:numPr>
        <w:rPr>
          <w:rFonts w:ascii="Times New Roman" w:hAnsi="Times New Roman" w:cs="Times New Roman"/>
        </w:rPr>
      </w:pPr>
      <w:r>
        <w:rPr>
          <w:rFonts w:ascii="Times New Roman" w:hAnsi="Times New Roman" w:cs="Times New Roman"/>
        </w:rPr>
        <w:t>No where for youths to get employment, other than minimum wage</w:t>
      </w:r>
    </w:p>
    <w:p w14:paraId="16D4AD3B" w14:textId="68C4963A" w:rsidR="007620E1" w:rsidRPr="001A4416" w:rsidRDefault="007620E1" w:rsidP="001F474B">
      <w:pPr>
        <w:pStyle w:val="ListParagraph"/>
        <w:numPr>
          <w:ilvl w:val="0"/>
          <w:numId w:val="25"/>
        </w:numPr>
        <w:rPr>
          <w:rFonts w:ascii="Times New Roman" w:hAnsi="Times New Roman" w:cs="Times New Roman"/>
        </w:rPr>
      </w:pPr>
      <w:r>
        <w:rPr>
          <w:rFonts w:ascii="Times New Roman" w:hAnsi="Times New Roman" w:cs="Times New Roman"/>
        </w:rPr>
        <w:t>No counseling, no health, straight path from school to prison</w:t>
      </w:r>
      <w:bookmarkStart w:id="0" w:name="_GoBack"/>
      <w:bookmarkEnd w:id="0"/>
    </w:p>
    <w:p w14:paraId="6947B380" w14:textId="77777777" w:rsidR="00473816" w:rsidRPr="00473816" w:rsidRDefault="00473816" w:rsidP="00473816">
      <w:pPr>
        <w:pStyle w:val="ListParagraph"/>
        <w:ind w:left="1080"/>
        <w:rPr>
          <w:rFonts w:ascii="Times New Roman" w:hAnsi="Times New Roman" w:cs="Times New Roman"/>
        </w:rPr>
      </w:pPr>
    </w:p>
    <w:p w14:paraId="608EF631" w14:textId="77777777" w:rsidR="000068D1" w:rsidRPr="000068D1" w:rsidRDefault="000068D1" w:rsidP="000068D1">
      <w:pPr>
        <w:rPr>
          <w:rFonts w:ascii="Times New Roman" w:hAnsi="Times New Roman" w:cs="Times New Roman"/>
        </w:rPr>
      </w:pPr>
    </w:p>
    <w:p w14:paraId="2960C5E0" w14:textId="77777777" w:rsidR="00F36BAD" w:rsidRPr="000068D1" w:rsidRDefault="00F36BAD" w:rsidP="00F36BAD">
      <w:pPr>
        <w:rPr>
          <w:rFonts w:ascii="Times New Roman" w:hAnsi="Times New Roman" w:cs="Times New Roman"/>
        </w:rPr>
      </w:pPr>
    </w:p>
    <w:p w14:paraId="017A61D6" w14:textId="77777777" w:rsidR="00F36BAD" w:rsidRPr="000068D1" w:rsidRDefault="00F36BAD" w:rsidP="00F36BAD">
      <w:pPr>
        <w:rPr>
          <w:rFonts w:ascii="Times New Roman" w:hAnsi="Times New Roman" w:cs="Times New Roman"/>
        </w:rPr>
      </w:pPr>
    </w:p>
    <w:sectPr w:rsidR="00F36BAD" w:rsidRPr="000068D1" w:rsidSect="00450073">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9C562B" w14:textId="77777777" w:rsidR="007620E1" w:rsidRDefault="007620E1" w:rsidP="001B04C9">
      <w:r>
        <w:separator/>
      </w:r>
    </w:p>
  </w:endnote>
  <w:endnote w:type="continuationSeparator" w:id="0">
    <w:p w14:paraId="19C84DD2" w14:textId="77777777" w:rsidR="007620E1" w:rsidRDefault="007620E1" w:rsidP="001B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1CDAC" w14:textId="77777777" w:rsidR="007620E1" w:rsidRDefault="007620E1" w:rsidP="00F721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6BFE32" w14:textId="77777777" w:rsidR="007620E1" w:rsidRDefault="007620E1" w:rsidP="001B04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1F99F" w14:textId="77777777" w:rsidR="007620E1" w:rsidRDefault="007620E1" w:rsidP="00F721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7744">
      <w:rPr>
        <w:rStyle w:val="PageNumber"/>
        <w:noProof/>
      </w:rPr>
      <w:t>25</w:t>
    </w:r>
    <w:r>
      <w:rPr>
        <w:rStyle w:val="PageNumber"/>
      </w:rPr>
      <w:fldChar w:fldCharType="end"/>
    </w:r>
  </w:p>
  <w:p w14:paraId="019228D3" w14:textId="77777777" w:rsidR="007620E1" w:rsidRDefault="007620E1" w:rsidP="001B04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BAEA8" w14:textId="77777777" w:rsidR="007620E1" w:rsidRDefault="007620E1" w:rsidP="001B04C9">
      <w:r>
        <w:separator/>
      </w:r>
    </w:p>
  </w:footnote>
  <w:footnote w:type="continuationSeparator" w:id="0">
    <w:p w14:paraId="4C00917A" w14:textId="77777777" w:rsidR="007620E1" w:rsidRDefault="007620E1" w:rsidP="001B04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420321"/>
    <w:multiLevelType w:val="hybridMultilevel"/>
    <w:tmpl w:val="8AD8EB90"/>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nsid w:val="010D7906"/>
    <w:multiLevelType w:val="hybridMultilevel"/>
    <w:tmpl w:val="60D68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181564A"/>
    <w:multiLevelType w:val="hybridMultilevel"/>
    <w:tmpl w:val="4D285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4740215"/>
    <w:multiLevelType w:val="hybridMultilevel"/>
    <w:tmpl w:val="00BC9480"/>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4">
    <w:nsid w:val="047D50F8"/>
    <w:multiLevelType w:val="hybridMultilevel"/>
    <w:tmpl w:val="E97C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700094"/>
    <w:multiLevelType w:val="hybridMultilevel"/>
    <w:tmpl w:val="C1346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4D33D8"/>
    <w:multiLevelType w:val="hybridMultilevel"/>
    <w:tmpl w:val="05F84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147E37"/>
    <w:multiLevelType w:val="hybridMultilevel"/>
    <w:tmpl w:val="C2CE0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203A81"/>
    <w:multiLevelType w:val="hybridMultilevel"/>
    <w:tmpl w:val="5EFA04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3F43BEF"/>
    <w:multiLevelType w:val="hybridMultilevel"/>
    <w:tmpl w:val="FB4C5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075572"/>
    <w:multiLevelType w:val="hybridMultilevel"/>
    <w:tmpl w:val="7C926A9A"/>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1">
    <w:nsid w:val="210D328A"/>
    <w:multiLevelType w:val="hybridMultilevel"/>
    <w:tmpl w:val="3B466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DF2AD1"/>
    <w:multiLevelType w:val="hybridMultilevel"/>
    <w:tmpl w:val="3A3A4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2F55EE"/>
    <w:multiLevelType w:val="hybridMultilevel"/>
    <w:tmpl w:val="BCFEF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797086"/>
    <w:multiLevelType w:val="hybridMultilevel"/>
    <w:tmpl w:val="3FB0A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D459E7"/>
    <w:multiLevelType w:val="hybridMultilevel"/>
    <w:tmpl w:val="90D01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650907"/>
    <w:multiLevelType w:val="hybridMultilevel"/>
    <w:tmpl w:val="1D721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A8F5D77"/>
    <w:multiLevelType w:val="hybridMultilevel"/>
    <w:tmpl w:val="D98ED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04682F"/>
    <w:multiLevelType w:val="hybridMultilevel"/>
    <w:tmpl w:val="5308A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684190"/>
    <w:multiLevelType w:val="hybridMultilevel"/>
    <w:tmpl w:val="0712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8A7861"/>
    <w:multiLevelType w:val="hybridMultilevel"/>
    <w:tmpl w:val="C4F47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5A04BA"/>
    <w:multiLevelType w:val="hybridMultilevel"/>
    <w:tmpl w:val="23A8318C"/>
    <w:lvl w:ilvl="0" w:tplc="0409000F">
      <w:start w:val="1"/>
      <w:numFmt w:val="decimal"/>
      <w:lvlText w:val="%1."/>
      <w:lvlJc w:val="left"/>
      <w:pPr>
        <w:ind w:left="1495" w:hanging="360"/>
      </w:pPr>
    </w:lvl>
    <w:lvl w:ilvl="1" w:tplc="04090019">
      <w:start w:val="1"/>
      <w:numFmt w:val="lowerLetter"/>
      <w:lvlText w:val="%2."/>
      <w:lvlJc w:val="left"/>
      <w:pPr>
        <w:ind w:left="2215" w:hanging="360"/>
      </w:pPr>
    </w:lvl>
    <w:lvl w:ilvl="2" w:tplc="0409001B">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2">
    <w:nsid w:val="33230C99"/>
    <w:multiLevelType w:val="hybridMultilevel"/>
    <w:tmpl w:val="DE4EC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AF4E71"/>
    <w:multiLevelType w:val="hybridMultilevel"/>
    <w:tmpl w:val="00484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875B9E"/>
    <w:multiLevelType w:val="hybridMultilevel"/>
    <w:tmpl w:val="140C6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790632"/>
    <w:multiLevelType w:val="hybridMultilevel"/>
    <w:tmpl w:val="C39012E2"/>
    <w:lvl w:ilvl="0" w:tplc="0409000F">
      <w:start w:val="1"/>
      <w:numFmt w:val="decimal"/>
      <w:lvlText w:val="%1."/>
      <w:lvlJc w:val="left"/>
      <w:pPr>
        <w:ind w:left="1440" w:hanging="360"/>
      </w:pPr>
    </w:lvl>
    <w:lvl w:ilvl="1" w:tplc="73FC2CA8">
      <w:start w:val="3"/>
      <w:numFmt w:val="bullet"/>
      <w:lvlText w:val="-"/>
      <w:lvlJc w:val="left"/>
      <w:pPr>
        <w:ind w:left="2160" w:hanging="360"/>
      </w:pPr>
      <w:rPr>
        <w:rFonts w:ascii="Cambria" w:eastAsiaTheme="minorEastAsia" w:hAnsi="Cambria" w:cstheme="minorBidi"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E2007AF"/>
    <w:multiLevelType w:val="hybridMultilevel"/>
    <w:tmpl w:val="C63EDBDA"/>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7">
    <w:nsid w:val="3F67123D"/>
    <w:multiLevelType w:val="hybridMultilevel"/>
    <w:tmpl w:val="6784C890"/>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8">
    <w:nsid w:val="43320FF3"/>
    <w:multiLevelType w:val="hybridMultilevel"/>
    <w:tmpl w:val="0576B890"/>
    <w:lvl w:ilvl="0" w:tplc="73FC2CA8">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48856BA7"/>
    <w:multiLevelType w:val="hybridMultilevel"/>
    <w:tmpl w:val="7456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585DD7"/>
    <w:multiLevelType w:val="hybridMultilevel"/>
    <w:tmpl w:val="53A8B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A36C43"/>
    <w:multiLevelType w:val="hybridMultilevel"/>
    <w:tmpl w:val="3A16B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B50747"/>
    <w:multiLevelType w:val="hybridMultilevel"/>
    <w:tmpl w:val="11A43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C71EE8"/>
    <w:multiLevelType w:val="hybridMultilevel"/>
    <w:tmpl w:val="CD62D0A2"/>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44">
    <w:nsid w:val="528A3761"/>
    <w:multiLevelType w:val="hybridMultilevel"/>
    <w:tmpl w:val="14905F32"/>
    <w:lvl w:ilvl="0" w:tplc="73FC2CA8">
      <w:start w:val="3"/>
      <w:numFmt w:val="bullet"/>
      <w:lvlText w:val="-"/>
      <w:lvlJc w:val="left"/>
      <w:pPr>
        <w:ind w:left="1800"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5445253E"/>
    <w:multiLevelType w:val="hybridMultilevel"/>
    <w:tmpl w:val="E9588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6511802"/>
    <w:multiLevelType w:val="hybridMultilevel"/>
    <w:tmpl w:val="9CFA93A0"/>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47">
    <w:nsid w:val="58BC7E5A"/>
    <w:multiLevelType w:val="hybridMultilevel"/>
    <w:tmpl w:val="D2D0182C"/>
    <w:lvl w:ilvl="0" w:tplc="0409000F">
      <w:start w:val="1"/>
      <w:numFmt w:val="decimal"/>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48">
    <w:nsid w:val="5BCC580E"/>
    <w:multiLevelType w:val="hybridMultilevel"/>
    <w:tmpl w:val="CFF43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BEC3056"/>
    <w:multiLevelType w:val="hybridMultilevel"/>
    <w:tmpl w:val="87A68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B97A9F"/>
    <w:multiLevelType w:val="hybridMultilevel"/>
    <w:tmpl w:val="0F1C0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46D03CB"/>
    <w:multiLevelType w:val="multilevel"/>
    <w:tmpl w:val="5EFA04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6AEB77D0"/>
    <w:multiLevelType w:val="hybridMultilevel"/>
    <w:tmpl w:val="50623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C8B7234"/>
    <w:multiLevelType w:val="hybridMultilevel"/>
    <w:tmpl w:val="BAF4D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E592882"/>
    <w:multiLevelType w:val="hybridMultilevel"/>
    <w:tmpl w:val="02362544"/>
    <w:lvl w:ilvl="0" w:tplc="73FC2CA8">
      <w:start w:val="3"/>
      <w:numFmt w:val="bullet"/>
      <w:lvlText w:val="-"/>
      <w:lvlJc w:val="left"/>
      <w:pPr>
        <w:ind w:left="1920" w:hanging="360"/>
      </w:pPr>
      <w:rPr>
        <w:rFonts w:ascii="Cambria" w:eastAsiaTheme="minorEastAsia" w:hAnsi="Cambria" w:cstheme="minorBidi"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55">
    <w:nsid w:val="6F9A43D8"/>
    <w:multiLevelType w:val="hybridMultilevel"/>
    <w:tmpl w:val="22BE1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05421B6"/>
    <w:multiLevelType w:val="hybridMultilevel"/>
    <w:tmpl w:val="D8086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06A516B"/>
    <w:multiLevelType w:val="hybridMultilevel"/>
    <w:tmpl w:val="55306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2DE0FCC"/>
    <w:multiLevelType w:val="hybridMultilevel"/>
    <w:tmpl w:val="6F4E6ECA"/>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59">
    <w:nsid w:val="743437FA"/>
    <w:multiLevelType w:val="hybridMultilevel"/>
    <w:tmpl w:val="54EC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F86C8B"/>
    <w:multiLevelType w:val="hybridMultilevel"/>
    <w:tmpl w:val="D9FC5BF4"/>
    <w:lvl w:ilvl="0" w:tplc="0409000F">
      <w:start w:val="1"/>
      <w:numFmt w:val="decimal"/>
      <w:lvlText w:val="%1."/>
      <w:lvlJc w:val="left"/>
      <w:pPr>
        <w:ind w:left="1637" w:hanging="360"/>
      </w:pPr>
    </w:lvl>
    <w:lvl w:ilvl="1" w:tplc="04090019">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61">
    <w:nsid w:val="772E7088"/>
    <w:multiLevelType w:val="hybridMultilevel"/>
    <w:tmpl w:val="2D1AA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2967C2"/>
    <w:multiLevelType w:val="hybridMultilevel"/>
    <w:tmpl w:val="8904F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C3E3A84"/>
    <w:multiLevelType w:val="hybridMultilevel"/>
    <w:tmpl w:val="C464E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52"/>
  </w:num>
  <w:num w:numId="3">
    <w:abstractNumId w:val="21"/>
  </w:num>
  <w:num w:numId="4">
    <w:abstractNumId w:val="49"/>
  </w:num>
  <w:num w:numId="5">
    <w:abstractNumId w:val="27"/>
  </w:num>
  <w:num w:numId="6">
    <w:abstractNumId w:val="24"/>
  </w:num>
  <w:num w:numId="7">
    <w:abstractNumId w:val="59"/>
  </w:num>
  <w:num w:numId="8">
    <w:abstractNumId w:val="42"/>
  </w:num>
  <w:num w:numId="9">
    <w:abstractNumId w:val="35"/>
  </w:num>
  <w:num w:numId="10">
    <w:abstractNumId w:val="13"/>
  </w:num>
  <w:num w:numId="11">
    <w:abstractNumId w:val="10"/>
  </w:num>
  <w:num w:numId="12">
    <w:abstractNumId w:val="63"/>
  </w:num>
  <w:num w:numId="13">
    <w:abstractNumId w:val="32"/>
  </w:num>
  <w:num w:numId="14">
    <w:abstractNumId w:val="43"/>
  </w:num>
  <w:num w:numId="15">
    <w:abstractNumId w:val="22"/>
  </w:num>
  <w:num w:numId="16">
    <w:abstractNumId w:val="46"/>
  </w:num>
  <w:num w:numId="17">
    <w:abstractNumId w:val="37"/>
  </w:num>
  <w:num w:numId="18">
    <w:abstractNumId w:val="36"/>
  </w:num>
  <w:num w:numId="19">
    <w:abstractNumId w:val="19"/>
  </w:num>
  <w:num w:numId="20">
    <w:abstractNumId w:val="54"/>
  </w:num>
  <w:num w:numId="21">
    <w:abstractNumId w:val="20"/>
  </w:num>
  <w:num w:numId="22">
    <w:abstractNumId w:val="38"/>
  </w:num>
  <w:num w:numId="23">
    <w:abstractNumId w:val="31"/>
  </w:num>
  <w:num w:numId="24">
    <w:abstractNumId w:val="62"/>
  </w:num>
  <w:num w:numId="25">
    <w:abstractNumId w:val="44"/>
  </w:num>
  <w:num w:numId="26">
    <w:abstractNumId w:val="15"/>
  </w:num>
  <w:num w:numId="27">
    <w:abstractNumId w:val="34"/>
  </w:num>
  <w:num w:numId="28">
    <w:abstractNumId w:val="39"/>
  </w:num>
  <w:num w:numId="29">
    <w:abstractNumId w:val="50"/>
  </w:num>
  <w:num w:numId="30">
    <w:abstractNumId w:val="57"/>
  </w:num>
  <w:num w:numId="31">
    <w:abstractNumId w:val="25"/>
  </w:num>
  <w:num w:numId="32">
    <w:abstractNumId w:val="47"/>
  </w:num>
  <w:num w:numId="33">
    <w:abstractNumId w:val="60"/>
  </w:num>
  <w:num w:numId="34">
    <w:abstractNumId w:val="17"/>
  </w:num>
  <w:num w:numId="35">
    <w:abstractNumId w:val="55"/>
  </w:num>
  <w:num w:numId="36">
    <w:abstractNumId w:val="40"/>
  </w:num>
  <w:num w:numId="37">
    <w:abstractNumId w:val="23"/>
  </w:num>
  <w:num w:numId="38">
    <w:abstractNumId w:val="45"/>
  </w:num>
  <w:num w:numId="39">
    <w:abstractNumId w:val="30"/>
  </w:num>
  <w:num w:numId="40">
    <w:abstractNumId w:val="56"/>
  </w:num>
  <w:num w:numId="41">
    <w:abstractNumId w:val="58"/>
  </w:num>
  <w:num w:numId="42">
    <w:abstractNumId w:val="29"/>
  </w:num>
  <w:num w:numId="43">
    <w:abstractNumId w:val="11"/>
  </w:num>
  <w:num w:numId="44">
    <w:abstractNumId w:val="48"/>
  </w:num>
  <w:num w:numId="45">
    <w:abstractNumId w:val="61"/>
  </w:num>
  <w:num w:numId="46">
    <w:abstractNumId w:val="12"/>
  </w:num>
  <w:num w:numId="47">
    <w:abstractNumId w:val="41"/>
  </w:num>
  <w:num w:numId="48">
    <w:abstractNumId w:val="16"/>
  </w:num>
  <w:num w:numId="49">
    <w:abstractNumId w:val="33"/>
  </w:num>
  <w:num w:numId="50">
    <w:abstractNumId w:val="53"/>
  </w:num>
  <w:num w:numId="51">
    <w:abstractNumId w:val="14"/>
  </w:num>
  <w:num w:numId="52">
    <w:abstractNumId w:val="0"/>
  </w:num>
  <w:num w:numId="53">
    <w:abstractNumId w:val="1"/>
  </w:num>
  <w:num w:numId="54">
    <w:abstractNumId w:val="2"/>
  </w:num>
  <w:num w:numId="55">
    <w:abstractNumId w:val="3"/>
  </w:num>
  <w:num w:numId="56">
    <w:abstractNumId w:val="4"/>
  </w:num>
  <w:num w:numId="57">
    <w:abstractNumId w:val="5"/>
  </w:num>
  <w:num w:numId="58">
    <w:abstractNumId w:val="6"/>
  </w:num>
  <w:num w:numId="59">
    <w:abstractNumId w:val="7"/>
  </w:num>
  <w:num w:numId="60">
    <w:abstractNumId w:val="8"/>
  </w:num>
  <w:num w:numId="61">
    <w:abstractNumId w:val="9"/>
  </w:num>
  <w:num w:numId="62">
    <w:abstractNumId w:val="18"/>
  </w:num>
  <w:num w:numId="63">
    <w:abstractNumId w:val="51"/>
  </w:num>
  <w:num w:numId="64">
    <w:abstractNumId w:val="2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C9"/>
    <w:rsid w:val="0000484A"/>
    <w:rsid w:val="00005B27"/>
    <w:rsid w:val="000068D1"/>
    <w:rsid w:val="00033ED8"/>
    <w:rsid w:val="0005418F"/>
    <w:rsid w:val="0006100D"/>
    <w:rsid w:val="000B104C"/>
    <w:rsid w:val="000B1150"/>
    <w:rsid w:val="000D6586"/>
    <w:rsid w:val="000E2881"/>
    <w:rsid w:val="00112D58"/>
    <w:rsid w:val="0013175C"/>
    <w:rsid w:val="0013353A"/>
    <w:rsid w:val="001378E6"/>
    <w:rsid w:val="00137DDE"/>
    <w:rsid w:val="00150006"/>
    <w:rsid w:val="00155383"/>
    <w:rsid w:val="0015567B"/>
    <w:rsid w:val="00164810"/>
    <w:rsid w:val="00176EE6"/>
    <w:rsid w:val="001A4416"/>
    <w:rsid w:val="001B04C9"/>
    <w:rsid w:val="001B385E"/>
    <w:rsid w:val="001C6D2A"/>
    <w:rsid w:val="001C772D"/>
    <w:rsid w:val="001F016D"/>
    <w:rsid w:val="001F474B"/>
    <w:rsid w:val="00200F14"/>
    <w:rsid w:val="002156BF"/>
    <w:rsid w:val="002267C7"/>
    <w:rsid w:val="00245F30"/>
    <w:rsid w:val="00247DC0"/>
    <w:rsid w:val="0027013E"/>
    <w:rsid w:val="002A20E8"/>
    <w:rsid w:val="002A3F95"/>
    <w:rsid w:val="002C1B67"/>
    <w:rsid w:val="002C2FAD"/>
    <w:rsid w:val="002D7075"/>
    <w:rsid w:val="002F4AB9"/>
    <w:rsid w:val="002F69B3"/>
    <w:rsid w:val="00302A3B"/>
    <w:rsid w:val="0035332D"/>
    <w:rsid w:val="00367ACE"/>
    <w:rsid w:val="00374722"/>
    <w:rsid w:val="00386A7D"/>
    <w:rsid w:val="003A6A68"/>
    <w:rsid w:val="003E35C0"/>
    <w:rsid w:val="003F0E39"/>
    <w:rsid w:val="00402A85"/>
    <w:rsid w:val="00422C9A"/>
    <w:rsid w:val="00426AD0"/>
    <w:rsid w:val="00430E56"/>
    <w:rsid w:val="00450073"/>
    <w:rsid w:val="00452541"/>
    <w:rsid w:val="00470F36"/>
    <w:rsid w:val="00473816"/>
    <w:rsid w:val="004812B5"/>
    <w:rsid w:val="00487858"/>
    <w:rsid w:val="004A416E"/>
    <w:rsid w:val="004A65E3"/>
    <w:rsid w:val="004A6700"/>
    <w:rsid w:val="004B4B96"/>
    <w:rsid w:val="004E39C6"/>
    <w:rsid w:val="004E512B"/>
    <w:rsid w:val="004F263E"/>
    <w:rsid w:val="004F3AAF"/>
    <w:rsid w:val="004F3BA6"/>
    <w:rsid w:val="00500A2D"/>
    <w:rsid w:val="00562D38"/>
    <w:rsid w:val="005E1DD0"/>
    <w:rsid w:val="005E7F01"/>
    <w:rsid w:val="006256A1"/>
    <w:rsid w:val="0064453A"/>
    <w:rsid w:val="00675A57"/>
    <w:rsid w:val="0068134A"/>
    <w:rsid w:val="006D2BB8"/>
    <w:rsid w:val="006F7234"/>
    <w:rsid w:val="0070493B"/>
    <w:rsid w:val="00716B00"/>
    <w:rsid w:val="007246CE"/>
    <w:rsid w:val="00737345"/>
    <w:rsid w:val="00745C90"/>
    <w:rsid w:val="00752422"/>
    <w:rsid w:val="007620E1"/>
    <w:rsid w:val="00790924"/>
    <w:rsid w:val="007967D6"/>
    <w:rsid w:val="007B2F0A"/>
    <w:rsid w:val="007C0C95"/>
    <w:rsid w:val="007C280E"/>
    <w:rsid w:val="007C2F41"/>
    <w:rsid w:val="007C50EA"/>
    <w:rsid w:val="007E2FD7"/>
    <w:rsid w:val="007F3B64"/>
    <w:rsid w:val="008001A3"/>
    <w:rsid w:val="00800496"/>
    <w:rsid w:val="0083291E"/>
    <w:rsid w:val="008811CD"/>
    <w:rsid w:val="008871C5"/>
    <w:rsid w:val="00910818"/>
    <w:rsid w:val="00915386"/>
    <w:rsid w:val="009304E0"/>
    <w:rsid w:val="009572FF"/>
    <w:rsid w:val="00980045"/>
    <w:rsid w:val="00991488"/>
    <w:rsid w:val="009A52FC"/>
    <w:rsid w:val="009B35AC"/>
    <w:rsid w:val="009C0B44"/>
    <w:rsid w:val="009D0045"/>
    <w:rsid w:val="009E05C4"/>
    <w:rsid w:val="00A3605D"/>
    <w:rsid w:val="00A479C4"/>
    <w:rsid w:val="00A57C6D"/>
    <w:rsid w:val="00A60F44"/>
    <w:rsid w:val="00A65FB6"/>
    <w:rsid w:val="00AE3D36"/>
    <w:rsid w:val="00B03A26"/>
    <w:rsid w:val="00B13985"/>
    <w:rsid w:val="00B15154"/>
    <w:rsid w:val="00B56B75"/>
    <w:rsid w:val="00B63593"/>
    <w:rsid w:val="00B67309"/>
    <w:rsid w:val="00B674DD"/>
    <w:rsid w:val="00B730CE"/>
    <w:rsid w:val="00B74471"/>
    <w:rsid w:val="00B74503"/>
    <w:rsid w:val="00BA7FD3"/>
    <w:rsid w:val="00BC11DF"/>
    <w:rsid w:val="00BC4A8F"/>
    <w:rsid w:val="00BD25B0"/>
    <w:rsid w:val="00BD7FDB"/>
    <w:rsid w:val="00BF0285"/>
    <w:rsid w:val="00C37744"/>
    <w:rsid w:val="00C97979"/>
    <w:rsid w:val="00C97E92"/>
    <w:rsid w:val="00CA611D"/>
    <w:rsid w:val="00CB3CB4"/>
    <w:rsid w:val="00CB5573"/>
    <w:rsid w:val="00CC18E8"/>
    <w:rsid w:val="00CC230F"/>
    <w:rsid w:val="00CD4198"/>
    <w:rsid w:val="00CF00A0"/>
    <w:rsid w:val="00CF5CFE"/>
    <w:rsid w:val="00D4139C"/>
    <w:rsid w:val="00D55B92"/>
    <w:rsid w:val="00D6370E"/>
    <w:rsid w:val="00D822B3"/>
    <w:rsid w:val="00DA2CE0"/>
    <w:rsid w:val="00DB377B"/>
    <w:rsid w:val="00E12168"/>
    <w:rsid w:val="00E151C5"/>
    <w:rsid w:val="00E36E0B"/>
    <w:rsid w:val="00E57718"/>
    <w:rsid w:val="00E96A03"/>
    <w:rsid w:val="00E9797A"/>
    <w:rsid w:val="00EA239E"/>
    <w:rsid w:val="00EB15D4"/>
    <w:rsid w:val="00EB4CB5"/>
    <w:rsid w:val="00EB6638"/>
    <w:rsid w:val="00EC5E6A"/>
    <w:rsid w:val="00F36BAD"/>
    <w:rsid w:val="00F461A9"/>
    <w:rsid w:val="00F56A6B"/>
    <w:rsid w:val="00F67595"/>
    <w:rsid w:val="00F7218D"/>
    <w:rsid w:val="00F7360E"/>
    <w:rsid w:val="00F75391"/>
    <w:rsid w:val="00F81056"/>
    <w:rsid w:val="00FA4D3D"/>
    <w:rsid w:val="00FC4B28"/>
    <w:rsid w:val="00FD5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AC24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B04C9"/>
    <w:pPr>
      <w:tabs>
        <w:tab w:val="center" w:pos="4320"/>
        <w:tab w:val="right" w:pos="8640"/>
      </w:tabs>
    </w:pPr>
  </w:style>
  <w:style w:type="character" w:customStyle="1" w:styleId="FooterChar">
    <w:name w:val="Footer Char"/>
    <w:basedOn w:val="DefaultParagraphFont"/>
    <w:link w:val="Footer"/>
    <w:uiPriority w:val="99"/>
    <w:rsid w:val="001B04C9"/>
  </w:style>
  <w:style w:type="character" w:styleId="PageNumber">
    <w:name w:val="page number"/>
    <w:basedOn w:val="DefaultParagraphFont"/>
    <w:uiPriority w:val="99"/>
    <w:semiHidden/>
    <w:unhideWhenUsed/>
    <w:rsid w:val="001B04C9"/>
  </w:style>
  <w:style w:type="paragraph" w:styleId="ListParagraph">
    <w:name w:val="List Paragraph"/>
    <w:basedOn w:val="Normal"/>
    <w:uiPriority w:val="34"/>
    <w:qFormat/>
    <w:rsid w:val="00137D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B04C9"/>
    <w:pPr>
      <w:tabs>
        <w:tab w:val="center" w:pos="4320"/>
        <w:tab w:val="right" w:pos="8640"/>
      </w:tabs>
    </w:pPr>
  </w:style>
  <w:style w:type="character" w:customStyle="1" w:styleId="FooterChar">
    <w:name w:val="Footer Char"/>
    <w:basedOn w:val="DefaultParagraphFont"/>
    <w:link w:val="Footer"/>
    <w:uiPriority w:val="99"/>
    <w:rsid w:val="001B04C9"/>
  </w:style>
  <w:style w:type="character" w:styleId="PageNumber">
    <w:name w:val="page number"/>
    <w:basedOn w:val="DefaultParagraphFont"/>
    <w:uiPriority w:val="99"/>
    <w:semiHidden/>
    <w:unhideWhenUsed/>
    <w:rsid w:val="001B04C9"/>
  </w:style>
  <w:style w:type="paragraph" w:styleId="ListParagraph">
    <w:name w:val="List Paragraph"/>
    <w:basedOn w:val="Normal"/>
    <w:uiPriority w:val="34"/>
    <w:qFormat/>
    <w:rsid w:val="00137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25</Pages>
  <Words>7107</Words>
  <Characters>40514</Characters>
  <Application>Microsoft Macintosh Word</Application>
  <DocSecurity>0</DocSecurity>
  <Lines>337</Lines>
  <Paragraphs>95</Paragraphs>
  <ScaleCrop>false</ScaleCrop>
  <Company/>
  <LinksUpToDate>false</LinksUpToDate>
  <CharactersWithSpaces>47526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Mylene</dc:creator>
  <cp:keywords/>
  <dc:description/>
  <cp:lastModifiedBy>Tara Bertoia</cp:lastModifiedBy>
  <cp:revision>4</cp:revision>
  <dcterms:created xsi:type="dcterms:W3CDTF">2015-10-09T00:24:00Z</dcterms:created>
  <dcterms:modified xsi:type="dcterms:W3CDTF">2015-11-04T02:35:00Z</dcterms:modified>
</cp:coreProperties>
</file>