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72AE3" w14:textId="77777777" w:rsidR="00485B03" w:rsidRDefault="00485B03" w:rsidP="00485B0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PSY 3102 </w:t>
      </w:r>
    </w:p>
    <w:p w14:paraId="5A84F991" w14:textId="77777777" w:rsidR="00485B03" w:rsidRDefault="00485B03" w:rsidP="00485B0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Midterm #1 Notes</w:t>
      </w:r>
    </w:p>
    <w:p w14:paraId="3A6704DF" w14:textId="77777777" w:rsidR="00485B03" w:rsidRDefault="00485B03" w:rsidP="00485B0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b/>
          <w:bCs/>
        </w:rPr>
      </w:pPr>
    </w:p>
    <w:p w14:paraId="1D32A6A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</w:p>
    <w:p w14:paraId="3B2FD44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</w:p>
    <w:p w14:paraId="34F01E9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</w:p>
    <w:p w14:paraId="7AD3069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Interpersonal Communication: </w:t>
      </w:r>
      <w:r>
        <w:rPr>
          <w:rFonts w:ascii="Times" w:hAnsi="Times" w:cs="Times"/>
        </w:rPr>
        <w:t>Process of interacting simultaneously and sharing mutual influence with another person.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  <w:b/>
          <w:bCs/>
        </w:rPr>
        <w:t xml:space="preserve">Communication </w:t>
      </w:r>
      <w:r>
        <w:rPr>
          <w:rFonts w:ascii="Times" w:hAnsi="Times" w:cs="Times"/>
        </w:rPr>
        <w:t>– the process of acting on information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  <w:b/>
          <w:bCs/>
        </w:rPr>
        <w:t>Human Communication</w:t>
      </w:r>
      <w:r>
        <w:rPr>
          <w:rFonts w:ascii="Times" w:hAnsi="Times" w:cs="Times"/>
        </w:rPr>
        <w:t xml:space="preserve"> – process of making sense of world, and share sense with others</w:t>
      </w:r>
    </w:p>
    <w:p w14:paraId="0CB0800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A2BAC8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  <w:i/>
          <w:iCs/>
          <w:u w:val="single"/>
        </w:rPr>
        <w:t>Characteristics of Interpersonal Relationships: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>May be: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 xml:space="preserve">Complementary: </w:t>
      </w:r>
      <w:r>
        <w:rPr>
          <w:rFonts w:ascii="Times" w:hAnsi="Times" w:cs="Times"/>
        </w:rPr>
        <w:t>Pattern of interaction fits style of each party (e.g. Dominant &amp; Submissive)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 xml:space="preserve">Symmetrical: </w:t>
      </w:r>
      <w:r>
        <w:rPr>
          <w:rFonts w:ascii="Times" w:hAnsi="Times" w:cs="Times"/>
        </w:rPr>
        <w:t>Both partners have similar styles (e.g. both competitive, both seek to dominate)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 xml:space="preserve">Parallel: </w:t>
      </w:r>
      <w:r>
        <w:rPr>
          <w:rFonts w:ascii="Times" w:hAnsi="Times" w:cs="Times"/>
        </w:rPr>
        <w:t>Power shifts back and forth according to situation or interaction</w:t>
      </w:r>
    </w:p>
    <w:p w14:paraId="2887D00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D4378F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Models of Human and Interpersonal Relationships</w:t>
      </w:r>
    </w:p>
    <w:p w14:paraId="2084D4A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22DEEF99" w14:textId="77777777" w:rsidR="00485B03" w:rsidRPr="00485B03" w:rsidRDefault="00485B03" w:rsidP="00485B0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Message Transfer Model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</w:rPr>
        <w:t>- Oldest model (1949)</w:t>
      </w:r>
      <w:r w:rsidRPr="00485B03">
        <w:rPr>
          <w:rFonts w:ascii="Lucida Grande" w:hAnsi="Lucida Grande" w:cs="Lucida Grande"/>
        </w:rPr>
        <w:t> </w:t>
      </w:r>
      <w:r w:rsidRPr="00485B03"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</w:rPr>
        <w:t>- Communication has linear output and input</w:t>
      </w:r>
      <w:r w:rsidRPr="00485B03">
        <w:br/>
      </w:r>
      <w:r w:rsidRPr="00485B03">
        <w:rPr>
          <w:rFonts w:ascii="Lucida Grande" w:hAnsi="Lucida Grande" w:cs="Lucida Grande"/>
        </w:rPr>
        <w:t> </w:t>
      </w:r>
      <w:r w:rsidRPr="00485B03">
        <w:rPr>
          <w:rFonts w:ascii="Times" w:hAnsi="Times" w:cs="Times"/>
        </w:rPr>
        <w:tab/>
        <w:t>- Information can be a thought or emotion transferred from 1 person to another.</w:t>
      </w:r>
      <w:r w:rsidRPr="00485B03">
        <w:rPr>
          <w:rFonts w:ascii="Lucida Grande" w:hAnsi="Lucida Grande" w:cs="Lucida Grande"/>
          <w:b/>
          <w:bCs/>
        </w:rPr>
        <w:t>  </w:t>
      </w:r>
      <w:r>
        <w:rPr>
          <w:rFonts w:ascii="Lucida Grande" w:hAnsi="Lucida Grande" w:cs="Lucida Grande"/>
          <w:b/>
          <w:bCs/>
        </w:rPr>
        <w:br/>
      </w:r>
      <w:r>
        <w:rPr>
          <w:rFonts w:ascii="Lucida Grande" w:hAnsi="Lucida Grande" w:cs="Lucida Grande"/>
          <w:b/>
          <w:bCs/>
        </w:rPr>
        <w:br/>
      </w:r>
      <w:r w:rsidRPr="00485B03">
        <w:rPr>
          <w:rFonts w:ascii="Times" w:hAnsi="Times" w:cs="Times"/>
          <w:b/>
          <w:bCs/>
        </w:rPr>
        <w:t xml:space="preserve">Source </w:t>
      </w:r>
      <w:r w:rsidRPr="00485B03">
        <w:rPr>
          <w:rFonts w:ascii="Times" w:hAnsi="Times" w:cs="Times"/>
        </w:rPr>
        <w:t>(originator)</w:t>
      </w:r>
      <w:r w:rsidRPr="00485B03">
        <w:rPr>
          <w:rFonts w:ascii="Times" w:hAnsi="Times" w:cs="Times"/>
          <w:b/>
          <w:bCs/>
        </w:rPr>
        <w:t xml:space="preserve">– receiver – message </w:t>
      </w:r>
      <w:r w:rsidRPr="00485B03">
        <w:rPr>
          <w:rFonts w:ascii="Times" w:hAnsi="Times" w:cs="Times"/>
        </w:rPr>
        <w:t>(written, spoken or unspoken)</w:t>
      </w:r>
      <w:r w:rsidRPr="00485B03">
        <w:rPr>
          <w:rFonts w:ascii="Times" w:hAnsi="Times" w:cs="Times"/>
          <w:b/>
          <w:bCs/>
        </w:rPr>
        <w:t xml:space="preserve"> – channel </w:t>
      </w:r>
      <w:r w:rsidRPr="00485B03">
        <w:rPr>
          <w:rFonts w:ascii="Times" w:hAnsi="Times" w:cs="Times"/>
        </w:rPr>
        <w:t>(pathway which messages pass between source and receiver)</w:t>
      </w:r>
      <w:r w:rsidRPr="00485B03">
        <w:rPr>
          <w:rFonts w:ascii="Times" w:hAnsi="Times" w:cs="Times"/>
          <w:b/>
          <w:bCs/>
        </w:rPr>
        <w:t xml:space="preserve"> – noise </w:t>
      </w:r>
      <w:r w:rsidRPr="00485B03">
        <w:rPr>
          <w:rFonts w:ascii="Times" w:hAnsi="Times" w:cs="Times"/>
        </w:rPr>
        <w:t xml:space="preserve">(any interference) </w:t>
      </w:r>
      <w:r w:rsidRPr="00485B03">
        <w:rPr>
          <w:rFonts w:ascii="Times" w:hAnsi="Times" w:cs="Times"/>
          <w:b/>
          <w:bCs/>
        </w:rPr>
        <w:t xml:space="preserve">– encode </w:t>
      </w:r>
      <w:r w:rsidRPr="00485B03">
        <w:rPr>
          <w:rFonts w:ascii="Times" w:hAnsi="Times" w:cs="Times"/>
        </w:rPr>
        <w:t>(translation of ideas/thoughts/feelings into a code)</w:t>
      </w:r>
      <w:r w:rsidRPr="00485B03">
        <w:rPr>
          <w:rFonts w:ascii="Times" w:hAnsi="Times" w:cs="Times"/>
          <w:b/>
          <w:bCs/>
        </w:rPr>
        <w:t>– decode</w:t>
      </w:r>
      <w:r w:rsidRPr="00485B03">
        <w:rPr>
          <w:rFonts w:ascii="Times" w:hAnsi="Times" w:cs="Times"/>
        </w:rPr>
        <w:t xml:space="preserve"> (interpretation)</w:t>
      </w:r>
      <w:r w:rsidRPr="00485B03">
        <w:rPr>
          <w:rFonts w:ascii="Times" w:hAnsi="Times" w:cs="Times"/>
          <w:b/>
          <w:bCs/>
        </w:rPr>
        <w:t xml:space="preserve"> – context </w:t>
      </w:r>
      <w:r w:rsidRPr="00485B03">
        <w:rPr>
          <w:rFonts w:ascii="Times" w:hAnsi="Times" w:cs="Times"/>
        </w:rPr>
        <w:t xml:space="preserve">(physical and psychological communication environment) – </w:t>
      </w:r>
      <w:r w:rsidRPr="00485B03">
        <w:rPr>
          <w:rFonts w:ascii="Times" w:hAnsi="Times" w:cs="Times"/>
          <w:b/>
          <w:bCs/>
        </w:rPr>
        <w:t xml:space="preserve">feedback </w:t>
      </w:r>
      <w:r w:rsidRPr="00485B03">
        <w:rPr>
          <w:rFonts w:ascii="Times" w:hAnsi="Times" w:cs="Times"/>
        </w:rPr>
        <w:t xml:space="preserve"> (verbal &amp; non verbal responses)</w:t>
      </w:r>
    </w:p>
    <w:p w14:paraId="5D9A8DC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D3D28C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51A025" w14:textId="77777777" w:rsidR="00485B03" w:rsidRPr="00485B03" w:rsidRDefault="00485B03" w:rsidP="00485B03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Interaction Model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br/>
      </w:r>
      <w:r w:rsidRPr="00485B03">
        <w:rPr>
          <w:rFonts w:ascii="Times" w:hAnsi="Times" w:cs="Times"/>
        </w:rPr>
        <w:t>- Late 40’s, early 50’s</w:t>
      </w:r>
      <w:r w:rsidRPr="00485B03">
        <w:rPr>
          <w:rFonts w:ascii="Lucida Grande" w:hAnsi="Lucida Grande" w:cs="Lucida Grande"/>
        </w:rPr>
        <w:t> </w:t>
      </w:r>
      <w:r w:rsidRPr="00485B03"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</w:rPr>
        <w:t xml:space="preserve">- Added </w:t>
      </w:r>
      <w:r w:rsidRPr="00485B03">
        <w:rPr>
          <w:rFonts w:ascii="Times" w:hAnsi="Times" w:cs="Times"/>
          <w:b/>
          <w:bCs/>
        </w:rPr>
        <w:t xml:space="preserve">feedback &amp; context </w:t>
      </w:r>
      <w:r w:rsidRPr="00485B03">
        <w:rPr>
          <w:rFonts w:ascii="Times" w:hAnsi="Times" w:cs="Times"/>
        </w:rPr>
        <w:t>to elements of message transfer model</w:t>
      </w:r>
      <w:r w:rsidRPr="00485B03">
        <w:rPr>
          <w:rFonts w:ascii="Lucida Grande" w:hAnsi="Lucida Grande" w:cs="Lucida Grande"/>
        </w:rPr>
        <w:t> </w:t>
      </w:r>
      <w:r w:rsidRPr="00485B03">
        <w:rPr>
          <w:rFonts w:ascii="Times" w:hAnsi="Times" w:cs="Times"/>
        </w:rPr>
        <w:tab/>
        <w:t xml:space="preserve">- </w:t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  <w:b/>
          <w:bCs/>
        </w:rPr>
        <w:t xml:space="preserve">Context includes: </w:t>
      </w:r>
      <w:r w:rsidRPr="00485B03">
        <w:rPr>
          <w:rFonts w:ascii="Times" w:hAnsi="Times" w:cs="Times"/>
        </w:rPr>
        <w:t xml:space="preserve"> source and receiver relationship, culture, goal of communication.</w:t>
      </w:r>
      <w:r w:rsidRPr="00485B03">
        <w:rPr>
          <w:rFonts w:ascii="Lucida Grande" w:hAnsi="Lucida Grande" w:cs="Lucida Grande"/>
        </w:rPr>
        <w:t> </w:t>
      </w:r>
      <w:r w:rsidRPr="00485B03">
        <w:rPr>
          <w:rFonts w:ascii="Times" w:hAnsi="Times" w:cs="Times"/>
        </w:rPr>
        <w:tab/>
        <w:t>-</w:t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</w:rPr>
        <w:t xml:space="preserve"> Model is still linear (person responds to same message via feedback)</w:t>
      </w:r>
      <w:r w:rsidRPr="00485B03">
        <w:rPr>
          <w:rFonts w:ascii="Lucida Grande" w:hAnsi="Lucida Grande" w:cs="Lucida Grande"/>
          <w:b/>
          <w:bCs/>
        </w:rPr>
        <w:t> </w:t>
      </w:r>
      <w:r>
        <w:rPr>
          <w:rFonts w:ascii="Lucida Grande" w:hAnsi="Lucida Grande" w:cs="Lucida Grande"/>
          <w:b/>
          <w:bCs/>
        </w:rPr>
        <w:br/>
      </w:r>
    </w:p>
    <w:p w14:paraId="1C79AD72" w14:textId="77777777" w:rsidR="00485B03" w:rsidRDefault="00485B03" w:rsidP="00485B03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Transactional Model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 xml:space="preserve">1960’s </w:t>
      </w:r>
      <w:r>
        <w:rPr>
          <w:rFonts w:ascii="Times" w:hAnsi="Times" w:cs="Times"/>
          <w:b/>
          <w:bCs/>
        </w:rPr>
        <w:t>(most recent model)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All communication is simultaneous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messages sent and received concurrently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mutual influence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 xml:space="preserve">- meanings created during communication transaction </w:t>
      </w:r>
    </w:p>
    <w:p w14:paraId="02FFA79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4CCEFA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5136C9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  <w:u w:val="single"/>
        </w:rPr>
        <w:t>4 Principles of Interpersonal Communication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Lucida Grande" w:hAnsi="Lucida Grande" w:cs="Lucida Grande"/>
          <w:b/>
          <w:bCs/>
          <w:u w:val="single"/>
        </w:rPr>
        <w:br/>
      </w:r>
      <w:r>
        <w:rPr>
          <w:rFonts w:ascii="Lucida Grande" w:hAnsi="Lucida Grande" w:cs="Lucida Grande"/>
          <w:b/>
          <w:bCs/>
          <w:u w:val="single"/>
        </w:rPr>
        <w:br/>
      </w:r>
      <w:r>
        <w:rPr>
          <w:rFonts w:ascii="Times" w:hAnsi="Times" w:cs="Times"/>
          <w:b/>
          <w:bCs/>
        </w:rPr>
        <w:t>1) Inescapable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35396B7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There is no way for us to avoid communication.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76DC9E2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Even a lack of communication (e.g. avoidance) is communicating something. </w:t>
      </w:r>
    </w:p>
    <w:p w14:paraId="08AD1E6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474519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2) Irreversible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2D6A4D6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</w:rPr>
        <w:t>- Once a message is sent there’s no way to take it back</w:t>
      </w:r>
      <w:r>
        <w:rPr>
          <w:rFonts w:ascii="Lucida Grande" w:hAnsi="Lucida Grande" w:cs="Lucida Grande"/>
          <w:b/>
          <w:bCs/>
        </w:rPr>
        <w:t> </w:t>
      </w:r>
    </w:p>
    <w:p w14:paraId="6228D39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</w:p>
    <w:p w14:paraId="534B34C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3) Complicated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0733C09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</w:rPr>
        <w:t>- Can’t completely understand others</w:t>
      </w:r>
      <w:r>
        <w:rPr>
          <w:rFonts w:ascii="Lucida Grande" w:hAnsi="Lucida Grande" w:cs="Lucida Grande"/>
          <w:b/>
          <w:bCs/>
        </w:rPr>
        <w:t> </w:t>
      </w:r>
    </w:p>
    <w:p w14:paraId="676FE04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</w:p>
    <w:p w14:paraId="49FB0C6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4) Contextual</w:t>
      </w:r>
      <w:r>
        <w:rPr>
          <w:rFonts w:ascii="Lucida Grande" w:hAnsi="Lucida Grande" w:cs="Lucida Grande"/>
          <w:b/>
          <w:bCs/>
        </w:rPr>
        <w:t> </w:t>
      </w:r>
    </w:p>
    <w:p w14:paraId="3F18CA9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Occurs in psychological, relational, situational, environmental and cultural contexts.</w:t>
      </w:r>
    </w:p>
    <w:p w14:paraId="35214C5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97A69A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 xml:space="preserve"> </w:t>
      </w:r>
      <w:r>
        <w:rPr>
          <w:rFonts w:ascii="Times" w:hAnsi="Times" w:cs="Times"/>
          <w:b/>
          <w:bCs/>
          <w:u w:val="single"/>
        </w:rPr>
        <w:t xml:space="preserve">5 </w:t>
      </w:r>
      <w:r>
        <w:rPr>
          <w:rFonts w:ascii="Times" w:hAnsi="Times" w:cs="Times"/>
          <w:b/>
          <w:bCs/>
          <w:u w:val="single"/>
        </w:rPr>
        <w:t>Simultaneous Contexts</w:t>
      </w:r>
    </w:p>
    <w:p w14:paraId="48338FB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7D1D693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 xml:space="preserve">1. </w:t>
      </w:r>
      <w:r>
        <w:rPr>
          <w:rFonts w:ascii="Times" w:hAnsi="Times" w:cs="Times"/>
          <w:b/>
          <w:bCs/>
        </w:rPr>
        <w:t>Psychological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6C599DD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who each person is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4508687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personality &amp; self awareness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6E9C7BB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their needs, desires, values</w:t>
      </w:r>
    </w:p>
    <w:p w14:paraId="0442F73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811F93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2. </w:t>
      </w:r>
      <w:r>
        <w:rPr>
          <w:rFonts w:ascii="Times" w:hAnsi="Times" w:cs="Times"/>
          <w:b/>
          <w:bCs/>
        </w:rPr>
        <w:t>Relational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</w:p>
    <w:p w14:paraId="04930B8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Reactions to others as affected by: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182DEB46" w14:textId="77777777" w:rsidR="00485B03" w:rsidRP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485B03">
        <w:rPr>
          <w:rFonts w:ascii="Times" w:hAnsi="Times" w:cs="Times"/>
        </w:rPr>
        <w:t>-</w:t>
      </w:r>
      <w:r>
        <w:rPr>
          <w:rFonts w:ascii="Times" w:hAnsi="Times" w:cs="Times"/>
        </w:rPr>
        <w:t xml:space="preserve"> </w:t>
      </w:r>
      <w:r w:rsidRPr="00485B03">
        <w:rPr>
          <w:rFonts w:ascii="Times" w:hAnsi="Times" w:cs="Times"/>
        </w:rPr>
        <w:t>Trust</w:t>
      </w:r>
    </w:p>
    <w:p w14:paraId="34A79CDE" w14:textId="77777777" w:rsidR="00485B03" w:rsidRDefault="00485B03" w:rsidP="00485B03">
      <w:r w:rsidRPr="00485B03">
        <w:rPr>
          <w:rFonts w:ascii="Lucida Grande" w:hAnsi="Lucida Grande" w:cs="Lucida Grande"/>
        </w:rPr>
        <w:t> </w:t>
      </w:r>
      <w:r w:rsidRPr="00485B03">
        <w:t>- Amount of self-disclosure</w:t>
      </w:r>
      <w:r w:rsidRPr="00485B03">
        <w:rPr>
          <w:rFonts w:ascii="Lucida Grande" w:hAnsi="Lucida Grande" w:cs="Lucida Grande"/>
        </w:rPr>
        <w:t> </w:t>
      </w:r>
      <w:r w:rsidRPr="00485B03">
        <w:tab/>
      </w:r>
    </w:p>
    <w:p w14:paraId="1D39D295" w14:textId="77777777" w:rsidR="00485B03" w:rsidRDefault="00485B03" w:rsidP="00485B03">
      <w:r w:rsidRPr="00485B03">
        <w:t>- History</w:t>
      </w:r>
      <w:r w:rsidRPr="00485B03">
        <w:rPr>
          <w:rFonts w:ascii="Lucida Grande" w:hAnsi="Lucida Grande" w:cs="Lucida Grande"/>
        </w:rPr>
        <w:t> </w:t>
      </w:r>
      <w:r w:rsidRPr="00485B03">
        <w:tab/>
      </w:r>
    </w:p>
    <w:p w14:paraId="4E50611D" w14:textId="77777777" w:rsidR="00485B03" w:rsidRDefault="00485B03" w:rsidP="00485B03">
      <w:r w:rsidRPr="00485B03">
        <w:t>- Power/control level</w:t>
      </w:r>
    </w:p>
    <w:p w14:paraId="7CAA7E35" w14:textId="77777777" w:rsidR="00485B03" w:rsidRPr="00485B03" w:rsidRDefault="00485B03" w:rsidP="00485B03"/>
    <w:p w14:paraId="33B8ADF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3. </w:t>
      </w:r>
      <w:r>
        <w:rPr>
          <w:rFonts w:ascii="Times" w:hAnsi="Times" w:cs="Times"/>
          <w:b/>
          <w:bCs/>
        </w:rPr>
        <w:t>Situational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4EF5C59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Event or reason or reason you are communicating (purpose or goal)</w:t>
      </w:r>
    </w:p>
    <w:p w14:paraId="45AA709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6AF6F2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4. </w:t>
      </w:r>
      <w:r>
        <w:rPr>
          <w:rFonts w:ascii="Times" w:hAnsi="Times" w:cs="Times"/>
          <w:b/>
          <w:bCs/>
        </w:rPr>
        <w:t>Environmental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</w:p>
    <w:p w14:paraId="0347505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Physical surroundings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61E2873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E.g. Church vs. party vs. funeral </w:t>
      </w:r>
      <w:r>
        <w:rPr>
          <w:rFonts w:ascii="Times" w:hAnsi="Times" w:cs="Times"/>
        </w:rPr>
        <w:tab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4A69AF0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>- influences how and what we communicate.</w:t>
      </w:r>
    </w:p>
    <w:p w14:paraId="536DA2C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00A54F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 xml:space="preserve">5. </w:t>
      </w:r>
      <w:r>
        <w:rPr>
          <w:rFonts w:ascii="Times" w:hAnsi="Times" w:cs="Times"/>
          <w:b/>
          <w:bCs/>
        </w:rPr>
        <w:t xml:space="preserve">Cultural 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176AECD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All elements of culture that affect interactions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7C0D9F4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e.g. learned behaviours and rules (space between people while communicating). </w:t>
      </w:r>
    </w:p>
    <w:p w14:paraId="31A4E54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DFB9C6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3 Goals for Interpersonal Communication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58ABA7DB" w14:textId="77777777" w:rsidR="00485B03" w:rsidRPr="00485B03" w:rsidRDefault="00485B03" w:rsidP="00485B03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Message be understood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br/>
      </w:r>
      <w:r w:rsidRPr="00485B03">
        <w:rPr>
          <w:rFonts w:ascii="Times" w:hAnsi="Times" w:cs="Times"/>
          <w:b/>
          <w:bCs/>
        </w:rPr>
        <w:tab/>
        <w:t>-</w:t>
      </w:r>
      <w:r w:rsidRPr="00485B03">
        <w:rPr>
          <w:rFonts w:ascii="Times" w:hAnsi="Times" w:cs="Times"/>
        </w:rPr>
        <w:t xml:space="preserve"> misunderstandings and misinterpretations can occur (e.g. different understandings of a definition of a word)</w:t>
      </w:r>
    </w:p>
    <w:p w14:paraId="4C535C3E" w14:textId="77777777" w:rsidR="00485B03" w:rsidRDefault="00485B03" w:rsidP="00485B03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Message have intended effect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>Awareness of the goal and purpose of communication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ab/>
        <w:t>- e.g. to share information, persuade, entertain, establish trust</w:t>
      </w:r>
    </w:p>
    <w:p w14:paraId="35068EA4" w14:textId="77777777" w:rsidR="00485B03" w:rsidRDefault="00485B03" w:rsidP="00485B03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Message be ethical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>- Considers the needs and rights of others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Acknowledges freedom of speech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Does not demean integrity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Honest and promotes trust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br/>
      </w:r>
      <w:r>
        <w:rPr>
          <w:rFonts w:ascii="Times" w:hAnsi="Times" w:cs="Times"/>
        </w:rPr>
        <w:t>- e.g. of unethical messages: lying, manipulation, bullying</w:t>
      </w:r>
    </w:p>
    <w:p w14:paraId="579AF46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EA00B6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Chapter 2:</w:t>
      </w:r>
    </w:p>
    <w:p w14:paraId="0CE280C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68723C3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Self Knowledge:</w:t>
      </w:r>
      <w:r>
        <w:rPr>
          <w:rFonts w:ascii="Times" w:hAnsi="Times" w:cs="Times"/>
        </w:rPr>
        <w:t xml:space="preserve"> Understanding of who you are and how your personality works for you.</w:t>
      </w:r>
    </w:p>
    <w:p w14:paraId="017CC42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To understand others you need to understand yourself</w:t>
      </w:r>
    </w:p>
    <w:p w14:paraId="2A7CD7A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 xml:space="preserve">Personality: </w:t>
      </w:r>
      <w:r>
        <w:rPr>
          <w:rFonts w:ascii="Times" w:hAnsi="Times" w:cs="Times"/>
        </w:rPr>
        <w:t xml:space="preserve"> The combination of one’s unique behaviours, thoughts and feelings. </w:t>
      </w:r>
    </w:p>
    <w:p w14:paraId="126A7F0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A97447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Psychological Type: </w:t>
      </w:r>
      <w:r>
        <w:rPr>
          <w:rFonts w:ascii="Times" w:hAnsi="Times" w:cs="Times"/>
        </w:rPr>
        <w:t xml:space="preserve"> The manner in which one perceives, makes decisions and orients toward the world.</w:t>
      </w:r>
    </w:p>
    <w:p w14:paraId="38292A3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E45073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9327D9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Carl Jung’s Character Typology: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0108843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Perceptual Mental Processes: </w:t>
      </w:r>
      <w:r>
        <w:rPr>
          <w:rFonts w:ascii="Times" w:hAnsi="Times" w:cs="Times"/>
        </w:rPr>
        <w:t>Processes that determine what we see or attend to in a situation</w:t>
      </w:r>
    </w:p>
    <w:p w14:paraId="3EC5DA1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74CC4E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Judgement Function: </w:t>
      </w:r>
      <w:r>
        <w:rPr>
          <w:rFonts w:ascii="Times" w:hAnsi="Times" w:cs="Times"/>
        </w:rPr>
        <w:t xml:space="preserve"> influences how we make decisions about what we perceive. </w:t>
      </w:r>
    </w:p>
    <w:p w14:paraId="672BA737" w14:textId="77777777" w:rsidR="00CE1469" w:rsidRDefault="00CE1469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0BAD12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2 Dimesions of Psyche</w:t>
      </w:r>
    </w:p>
    <w:p w14:paraId="69F5CB42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1) Functions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15838EE0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How we process internal and external reality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730CF06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Organization of personality by tendency to experience world</w:t>
      </w:r>
    </w:p>
    <w:p w14:paraId="5270899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25C74B3" w14:textId="77777777" w:rsidR="00CE1469" w:rsidRP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 w:rsidRPr="00CE1469">
        <w:rPr>
          <w:rFonts w:ascii="Times" w:hAnsi="Times" w:cs="Times"/>
          <w:b/>
          <w:bCs/>
          <w:u w:val="single"/>
        </w:rPr>
        <w:t>4 Hypothesized Functions</w:t>
      </w:r>
      <w:r w:rsidRPr="00CE1469">
        <w:rPr>
          <w:rFonts w:ascii="Lucida Grande" w:hAnsi="Lucida Grande" w:cs="Lucida Grande"/>
          <w:b/>
          <w:bCs/>
          <w:u w:val="single"/>
        </w:rPr>
        <w:t> </w:t>
      </w:r>
      <w:r w:rsidRPr="00CE1469">
        <w:rPr>
          <w:rFonts w:ascii="Times" w:hAnsi="Times" w:cs="Times"/>
          <w:b/>
          <w:bCs/>
          <w:u w:val="single"/>
        </w:rPr>
        <w:tab/>
      </w:r>
    </w:p>
    <w:p w14:paraId="6FF5CBFE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1) Sensation 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ab/>
      </w:r>
    </w:p>
    <w:p w14:paraId="439FCEBA" w14:textId="77777777" w:rsidR="00485B03" w:rsidRP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 xml:space="preserve">to know something exists </w:t>
      </w:r>
    </w:p>
    <w:p w14:paraId="64CA8E5C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2) Thinking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ab/>
      </w:r>
    </w:p>
    <w:p w14:paraId="49C442A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to interpret what exists (to know </w:t>
      </w:r>
      <w:r>
        <w:rPr>
          <w:rFonts w:ascii="Times" w:hAnsi="Times" w:cs="Times"/>
          <w:b/>
          <w:bCs/>
        </w:rPr>
        <w:t>what it is</w:t>
      </w:r>
      <w:r>
        <w:rPr>
          <w:rFonts w:ascii="Times" w:hAnsi="Times" w:cs="Times"/>
        </w:rPr>
        <w:t>)</w:t>
      </w:r>
    </w:p>
    <w:p w14:paraId="093CE0DA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3) Feeling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ab/>
      </w:r>
    </w:p>
    <w:p w14:paraId="7F8AADCF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>-  evaluate if it is good or bad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</w:p>
    <w:p w14:paraId="063ADB4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4) Intuition </w:t>
      </w:r>
    </w:p>
    <w:p w14:paraId="1AFA2C99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 xml:space="preserve"> unconscious perception of stimuli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0A8DB736" w14:textId="77777777" w:rsidR="00485B03" w:rsidRP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 xml:space="preserve">- picking up information you’re not fully aware of </w:t>
      </w:r>
    </w:p>
    <w:p w14:paraId="79BA4CF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B284C7D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</w:rPr>
        <w:t xml:space="preserve">These functions are </w:t>
      </w:r>
      <w:r>
        <w:rPr>
          <w:rFonts w:ascii="Times" w:hAnsi="Times" w:cs="Times"/>
          <w:b/>
          <w:bCs/>
        </w:rPr>
        <w:t>grouped in opposite pairs.</w:t>
      </w:r>
      <w:r>
        <w:rPr>
          <w:rFonts w:ascii="Lucida Grande" w:hAnsi="Lucida Grande" w:cs="Lucida Grande"/>
          <w:b/>
          <w:bCs/>
        </w:rPr>
        <w:t> </w:t>
      </w:r>
    </w:p>
    <w:p w14:paraId="540B5BC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1) Rational Pair </w:t>
      </w:r>
      <w:r>
        <w:rPr>
          <w:rFonts w:ascii="Times" w:hAnsi="Times" w:cs="Times"/>
        </w:rPr>
        <w:t>(Thinking-Feeling)</w:t>
      </w:r>
    </w:p>
    <w:p w14:paraId="52CDEC8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2) Irrational Pair</w:t>
      </w:r>
      <w:r>
        <w:rPr>
          <w:rFonts w:ascii="Times" w:hAnsi="Times" w:cs="Times"/>
        </w:rPr>
        <w:t xml:space="preserve"> (Sensation-Intuition) </w:t>
      </w:r>
    </w:p>
    <w:p w14:paraId="40F849E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0378EE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In the beginning all 4 functions are used in conscious activity.</w:t>
      </w:r>
    </w:p>
    <w:p w14:paraId="3E726DB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One side of pairs (rational or irrational) becomes more emphasized with use.</w:t>
      </w:r>
    </w:p>
    <w:p w14:paraId="46E8D77B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 xml:space="preserve">- </w:t>
      </w:r>
      <w:r>
        <w:rPr>
          <w:rFonts w:ascii="Times" w:hAnsi="Times" w:cs="Times"/>
          <w:b/>
          <w:bCs/>
        </w:rPr>
        <w:t xml:space="preserve">Superior Function: </w:t>
      </w:r>
      <w:r>
        <w:rPr>
          <w:rFonts w:ascii="Times" w:hAnsi="Times" w:cs="Times"/>
        </w:rPr>
        <w:t>The adopted functions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6D9F7222" w14:textId="77777777" w:rsidR="00CE1469" w:rsidRDefault="00CE1469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ab/>
      </w:r>
      <w:r w:rsidR="00485B03">
        <w:rPr>
          <w:rFonts w:ascii="Times" w:hAnsi="Times" w:cs="Times"/>
        </w:rPr>
        <w:t>- function used most effectively &amp; in daily conscious activity</w:t>
      </w:r>
      <w:r w:rsidR="00485B03">
        <w:rPr>
          <w:rFonts w:ascii="Times" w:hAnsi="Times" w:cs="Times"/>
          <w:b/>
          <w:bCs/>
        </w:rPr>
        <w:t xml:space="preserve"> </w:t>
      </w:r>
      <w:r w:rsidR="00485B03">
        <w:rPr>
          <w:rFonts w:ascii="Lucida Grande" w:hAnsi="Lucida Grande" w:cs="Lucida Grande"/>
          <w:b/>
          <w:bCs/>
        </w:rPr>
        <w:t> </w:t>
      </w:r>
      <w:r w:rsidR="00485B03">
        <w:rPr>
          <w:rFonts w:ascii="Times" w:hAnsi="Times" w:cs="Times"/>
          <w:b/>
          <w:bCs/>
        </w:rPr>
        <w:tab/>
      </w:r>
    </w:p>
    <w:p w14:paraId="18EA6423" w14:textId="77777777" w:rsidR="00CE1469" w:rsidRDefault="00CE1469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ab/>
      </w:r>
      <w:r w:rsidR="00485B03">
        <w:rPr>
          <w:rFonts w:ascii="Times" w:hAnsi="Times" w:cs="Times"/>
          <w:b/>
          <w:bCs/>
        </w:rPr>
        <w:t xml:space="preserve">- Inferior Function: </w:t>
      </w:r>
      <w:r w:rsidR="00485B03">
        <w:rPr>
          <w:rFonts w:ascii="Times" w:hAnsi="Times" w:cs="Times"/>
        </w:rPr>
        <w:t xml:space="preserve"> </w:t>
      </w:r>
      <w:r w:rsidR="00485B03">
        <w:rPr>
          <w:rFonts w:ascii="Lucida Grande" w:hAnsi="Lucida Grande" w:cs="Lucida Grande"/>
        </w:rPr>
        <w:t> </w:t>
      </w:r>
      <w:r w:rsidR="00485B03">
        <w:rPr>
          <w:rFonts w:ascii="Times" w:hAnsi="Times" w:cs="Times"/>
        </w:rPr>
        <w:tab/>
      </w:r>
      <w:r w:rsidR="00485B03">
        <w:rPr>
          <w:rFonts w:ascii="Times" w:hAnsi="Times" w:cs="Times"/>
        </w:rPr>
        <w:tab/>
      </w:r>
    </w:p>
    <w:p w14:paraId="731047D6" w14:textId="77777777" w:rsidR="00485B03" w:rsidRDefault="00CE1469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</w:r>
      <w:r w:rsidR="00485B03">
        <w:rPr>
          <w:rFonts w:ascii="Times" w:hAnsi="Times" w:cs="Times"/>
        </w:rPr>
        <w:t>- kept at unconscious level</w:t>
      </w:r>
    </w:p>
    <w:p w14:paraId="52A0D4A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F09EFF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Attitudes of Psyche: </w:t>
      </w:r>
    </w:p>
    <w:p w14:paraId="3B46C705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Introversion: </w:t>
      </w:r>
      <w:r>
        <w:rPr>
          <w:rFonts w:ascii="Times" w:hAnsi="Times" w:cs="Times"/>
        </w:rPr>
        <w:t xml:space="preserve">the </w:t>
      </w:r>
      <w:r>
        <w:rPr>
          <w:rFonts w:ascii="Times" w:hAnsi="Times" w:cs="Times"/>
          <w:b/>
          <w:bCs/>
        </w:rPr>
        <w:t>internal</w:t>
      </w:r>
      <w:r>
        <w:rPr>
          <w:rFonts w:ascii="Times" w:hAnsi="Times" w:cs="Times"/>
        </w:rPr>
        <w:t xml:space="preserve"> flow of libido </w:t>
      </w:r>
    </w:p>
    <w:p w14:paraId="254DD5F9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 xml:space="preserve">Extroversion: </w:t>
      </w:r>
      <w:r>
        <w:rPr>
          <w:rFonts w:ascii="Times" w:hAnsi="Times" w:cs="Times"/>
        </w:rPr>
        <w:t xml:space="preserve"> the </w:t>
      </w:r>
      <w:r>
        <w:rPr>
          <w:rFonts w:ascii="Times" w:hAnsi="Times" w:cs="Times"/>
          <w:b/>
          <w:bCs/>
        </w:rPr>
        <w:t>outward</w:t>
      </w:r>
      <w:r>
        <w:rPr>
          <w:rFonts w:ascii="Times" w:hAnsi="Times" w:cs="Times"/>
        </w:rPr>
        <w:t xml:space="preserve"> flow of libido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36166C0D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attitudes are inborn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>-</w:t>
      </w:r>
    </w:p>
    <w:p w14:paraId="153C0A3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 the emphasized function comes from experience</w:t>
      </w:r>
    </w:p>
    <w:p w14:paraId="3B608B2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1C6AF89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2 Attitude Types:</w:t>
      </w:r>
      <w:r>
        <w:rPr>
          <w:rFonts w:ascii="Lucida Grande" w:hAnsi="Lucida Grande" w:cs="Lucida Grande"/>
          <w:b/>
          <w:bCs/>
        </w:rPr>
        <w:t> </w:t>
      </w:r>
    </w:p>
    <w:p w14:paraId="3E48CAE0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1) Extravert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 xml:space="preserve">Attends to </w:t>
      </w:r>
      <w:r>
        <w:rPr>
          <w:rFonts w:ascii="Times" w:hAnsi="Times" w:cs="Times"/>
          <w:b/>
          <w:bCs/>
        </w:rPr>
        <w:t xml:space="preserve">external environment </w:t>
      </w:r>
      <w:r>
        <w:rPr>
          <w:rFonts w:ascii="Lucida Grande" w:hAnsi="Lucida Grande" w:cs="Lucida Grande"/>
          <w:b/>
          <w:bCs/>
        </w:rPr>
        <w:t> </w:t>
      </w:r>
    </w:p>
    <w:p w14:paraId="099BBE62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>Outgoing, sociable, expressive, act before thinking, think out loud</w:t>
      </w:r>
      <w:r>
        <w:rPr>
          <w:rFonts w:ascii="Lucida Grande" w:hAnsi="Lucida Grande" w:cs="Lucida Grande"/>
        </w:rPr>
        <w:t> </w:t>
      </w:r>
    </w:p>
    <w:p w14:paraId="36E3794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 xml:space="preserve">- Influenced by objects and events </w:t>
      </w:r>
      <w:r>
        <w:rPr>
          <w:rFonts w:ascii="Lucida Grande" w:hAnsi="Lucida Grande" w:cs="Lucida Grande"/>
        </w:rPr>
        <w:t> </w:t>
      </w:r>
    </w:p>
    <w:p w14:paraId="4FAFDA01" w14:textId="77777777" w:rsidR="00CE1469" w:rsidRDefault="00CE1469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84B29F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Tips to communicate with introverts:</w:t>
      </w:r>
      <w:r>
        <w:rPr>
          <w:rFonts w:ascii="Times" w:hAnsi="Times" w:cs="Times"/>
          <w:b/>
          <w:bCs/>
        </w:rPr>
        <w:tab/>
      </w:r>
    </w:p>
    <w:p w14:paraId="669594C9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 xml:space="preserve">- Respect Privacy (don’t put them on the spot) </w:t>
      </w:r>
      <w:r>
        <w:rPr>
          <w:rFonts w:ascii="Lucida Grande" w:hAnsi="Lucida Grande" w:cs="Lucida Grande"/>
        </w:rPr>
        <w:t> </w:t>
      </w:r>
    </w:p>
    <w:p w14:paraId="1379DBBB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Take time to listen</w:t>
      </w:r>
    </w:p>
    <w:p w14:paraId="44EF6050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Foster trust</w:t>
      </w:r>
    </w:p>
    <w:p w14:paraId="2E4EAC9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Don’t overpower</w:t>
      </w:r>
    </w:p>
    <w:p w14:paraId="1B3EDF7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60E9E55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2) Introvert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 xml:space="preserve">Attends to </w:t>
      </w:r>
      <w:r>
        <w:rPr>
          <w:rFonts w:ascii="Times" w:hAnsi="Times" w:cs="Times"/>
          <w:b/>
          <w:bCs/>
        </w:rPr>
        <w:t>internal environment</w:t>
      </w:r>
      <w:r>
        <w:rPr>
          <w:rFonts w:ascii="Lucida Grande" w:hAnsi="Lucida Grande" w:cs="Lucida Grande"/>
          <w:b/>
          <w:bCs/>
        </w:rPr>
        <w:t> </w:t>
      </w:r>
    </w:p>
    <w:p w14:paraId="09DD0A22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Introspective, shy, comfortable alone, self concerned, think before acting</w:t>
      </w:r>
      <w:r>
        <w:rPr>
          <w:rFonts w:ascii="Lucida Grande" w:hAnsi="Lucida Grande" w:cs="Lucida Grande"/>
        </w:rPr>
        <w:t> </w:t>
      </w:r>
    </w:p>
    <w:p w14:paraId="7FDA795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Influenced by concepts</w:t>
      </w:r>
    </w:p>
    <w:p w14:paraId="7B6EDBC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6F1FF7D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Tips to communicate with extraverts:</w:t>
      </w:r>
    </w:p>
    <w:p w14:paraId="6CE3400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Look alive (try to be quicker with responses, be more upbeat)</w:t>
      </w:r>
    </w:p>
    <w:p w14:paraId="651CB37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Be expressive (show interest and emotion)</w:t>
      </w:r>
    </w:p>
    <w:p w14:paraId="191DFBE8" w14:textId="77777777" w:rsidR="00CE1469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Initiate contact</w:t>
      </w:r>
    </w:p>
    <w:p w14:paraId="2E55A9A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Practice ‘non productive’ communication (small talk to build morale and positive interactions)</w:t>
      </w:r>
    </w:p>
    <w:p w14:paraId="275B4D1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Provide Feedback</w:t>
      </w:r>
    </w:p>
    <w:p w14:paraId="74A9D6E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2A7454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Myers-Briggs Type Indicator (MBTI) : </w:t>
      </w:r>
      <w:r>
        <w:rPr>
          <w:rFonts w:ascii="Times" w:hAnsi="Times" w:cs="Times"/>
        </w:rPr>
        <w:t>used to help people identify their personality preferences</w:t>
      </w:r>
    </w:p>
    <w:p w14:paraId="561A508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Based on Carl Jung’s analytical theory</w:t>
      </w:r>
      <w:r>
        <w:rPr>
          <w:rFonts w:ascii="Lucida Grande" w:hAnsi="Lucida Grande" w:cs="Lucida Grande"/>
        </w:rPr>
        <w:t> </w:t>
      </w:r>
    </w:p>
    <w:p w14:paraId="4A90DFD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Used for human resources development, team building, personal counseling</w:t>
      </w:r>
    </w:p>
    <w:p w14:paraId="32E7A11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B1C618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4 Bipolar Scales to understand psychological type:</w:t>
      </w:r>
    </w:p>
    <w:p w14:paraId="0AD62DEC" w14:textId="0AB880C9" w:rsidR="00485B03" w:rsidRPr="00B77D05" w:rsidRDefault="00485B03" w:rsidP="00485B03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Extraversion-Introversion (attitudes – how you’re energized)</w:t>
      </w:r>
      <w:r w:rsidR="00B77D05">
        <w:rPr>
          <w:rFonts w:ascii="Times" w:hAnsi="Times" w:cs="Times"/>
          <w:b/>
          <w:bCs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Pr="00B77D05">
        <w:rPr>
          <w:rFonts w:ascii="Times" w:hAnsi="Times" w:cs="Times"/>
          <w:b/>
          <w:bCs/>
        </w:rPr>
        <w:t>-</w:t>
      </w:r>
      <w:r w:rsidRPr="00B77D05">
        <w:rPr>
          <w:rFonts w:ascii="Times" w:hAnsi="Times" w:cs="Times"/>
        </w:rPr>
        <w:t xml:space="preserve"> source of energy preference</w:t>
      </w:r>
      <w:r w:rsidRPr="00B77D05">
        <w:rPr>
          <w:rFonts w:ascii="Lucida Grande" w:hAnsi="Lucida Grande" w:cs="Lucida Grande"/>
        </w:rPr>
        <w:t> </w:t>
      </w:r>
      <w:r w:rsidRPr="00B77D05">
        <w:rPr>
          <w:rFonts w:ascii="Times" w:hAnsi="Times" w:cs="Times"/>
        </w:rPr>
        <w:tab/>
      </w:r>
      <w:r w:rsidR="00B77D05">
        <w:rPr>
          <w:rFonts w:ascii="Times" w:hAnsi="Times" w:cs="Times"/>
        </w:rPr>
        <w:br/>
      </w:r>
      <w:r w:rsidRPr="00B77D05">
        <w:rPr>
          <w:rFonts w:ascii="Times" w:hAnsi="Times" w:cs="Times"/>
        </w:rPr>
        <w:t xml:space="preserve">- external outer-world vs internal inner-world </w:t>
      </w:r>
      <w:r w:rsidR="00B77D05">
        <w:rPr>
          <w:rFonts w:ascii="Times" w:hAnsi="Times" w:cs="Times"/>
        </w:rPr>
        <w:br/>
      </w:r>
    </w:p>
    <w:p w14:paraId="55AC5AEC" w14:textId="36F5B1F3" w:rsidR="00485B03" w:rsidRDefault="00485B03" w:rsidP="00485B03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Sensing-Intuition (perceptual process)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  <w:r w:rsidR="00B77D05">
        <w:rPr>
          <w:rFonts w:ascii="Times" w:hAnsi="Times" w:cs="Times"/>
        </w:rPr>
        <w:br/>
      </w:r>
      <w:r>
        <w:rPr>
          <w:rFonts w:ascii="Times" w:hAnsi="Times" w:cs="Times"/>
        </w:rPr>
        <w:t>- Information gathering/perceiving preference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B77D05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Reality-facts vs possibilities and relationships </w:t>
      </w:r>
      <w:r w:rsidR="00B77D05">
        <w:rPr>
          <w:rFonts w:ascii="Times" w:hAnsi="Times" w:cs="Times"/>
        </w:rPr>
        <w:br/>
      </w:r>
    </w:p>
    <w:p w14:paraId="502905A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Sensors </w:t>
      </w:r>
      <w:r>
        <w:rPr>
          <w:rFonts w:ascii="Times" w:hAnsi="Times" w:cs="Times"/>
        </w:rPr>
        <w:t>(characteristics): perspire, focus on present, likes routine,  takes sequential approach, practical</w:t>
      </w:r>
    </w:p>
    <w:p w14:paraId="50CB6D9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227FA69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Tips to Communicate with intuitive:</w:t>
      </w:r>
    </w:p>
    <w:p w14:paraId="60991E69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-Don’t overgeneralize (personal experience doesn’t guarantee absolute truth)</w:t>
      </w:r>
    </w:p>
    <w:p w14:paraId="6678CAC2" w14:textId="77777777" w:rsidR="00B77D05" w:rsidRDefault="00485B03" w:rsidP="00B77D05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Allow time for considering possibilities</w:t>
      </w:r>
    </w:p>
    <w:p w14:paraId="633159C3" w14:textId="1432B096" w:rsidR="00B77D05" w:rsidRPr="00B77D05" w:rsidRDefault="00B77D05" w:rsidP="00B77D05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B77D05">
        <w:rPr>
          <w:rFonts w:ascii="Times" w:hAnsi="Times" w:cs="Times"/>
        </w:rPr>
        <w:t>-</w:t>
      </w:r>
      <w:r>
        <w:rPr>
          <w:rFonts w:ascii="Times" w:hAnsi="Times" w:cs="Times"/>
        </w:rPr>
        <w:t xml:space="preserve"> </w:t>
      </w:r>
      <w:r w:rsidR="00485B03" w:rsidRPr="00B77D05">
        <w:rPr>
          <w:rFonts w:ascii="Times" w:hAnsi="Times" w:cs="Times"/>
        </w:rPr>
        <w:t xml:space="preserve">Look for meaning and relationships </w:t>
      </w:r>
    </w:p>
    <w:p w14:paraId="1775E115" w14:textId="77777777" w:rsidR="00B77D05" w:rsidRPr="00B77D05" w:rsidRDefault="00B77D05" w:rsidP="00B77D05"/>
    <w:p w14:paraId="0130A01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 xml:space="preserve">Intuitives </w:t>
      </w:r>
      <w:r>
        <w:rPr>
          <w:rFonts w:ascii="Times" w:hAnsi="Times" w:cs="Times"/>
        </w:rPr>
        <w:t>(characteristics): inspire, focus on future anticipate, take random approach, look for patterns, imaginative, purse hunches.</w:t>
      </w:r>
    </w:p>
    <w:p w14:paraId="417A280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7AD33C5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Tips to communicate with sensors:</w:t>
      </w:r>
    </w:p>
    <w:p w14:paraId="065DC187" w14:textId="4AA7FF22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- Focus on the here and now</w:t>
      </w:r>
    </w:p>
    <w:p w14:paraId="55D60D1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Base opinions and suggestions on factual information</w:t>
      </w:r>
    </w:p>
    <w:p w14:paraId="29F38ADA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>- Be more direct – sensors respond best to matter of fact</w:t>
      </w:r>
      <w:r>
        <w:rPr>
          <w:rFonts w:ascii="Lucida Grande" w:hAnsi="Lucida Grande" w:cs="Lucida Grande"/>
        </w:rPr>
        <w:t> </w:t>
      </w:r>
    </w:p>
    <w:p w14:paraId="0FC11C47" w14:textId="7F229C51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Respect traditional ways of doing things </w:t>
      </w:r>
    </w:p>
    <w:p w14:paraId="7E66790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C3CF175" w14:textId="293E0539" w:rsidR="00485B03" w:rsidRPr="00B77D05" w:rsidRDefault="00485B03" w:rsidP="00485B03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Thinking-Feeling (decision making)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B77D05">
        <w:br/>
      </w:r>
      <w:r w:rsidRPr="00B77D05">
        <w:rPr>
          <w:rFonts w:ascii="Times" w:hAnsi="Times" w:cs="Times"/>
          <w:b/>
          <w:bCs/>
        </w:rPr>
        <w:t>-</w:t>
      </w:r>
      <w:r w:rsidRPr="00B77D05">
        <w:rPr>
          <w:rFonts w:ascii="Times" w:hAnsi="Times" w:cs="Times"/>
        </w:rPr>
        <w:t xml:space="preserve"> Decision making preferences vs. heart/personal values/warmth</w:t>
      </w:r>
    </w:p>
    <w:p w14:paraId="0907E41B" w14:textId="4B5B195F" w:rsidR="00485B03" w:rsidRDefault="00B77D05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br/>
      </w:r>
      <w:r w:rsidR="00485B03">
        <w:rPr>
          <w:rFonts w:ascii="Times" w:hAnsi="Times" w:cs="Times"/>
          <w:b/>
          <w:bCs/>
        </w:rPr>
        <w:t xml:space="preserve">Thinkers </w:t>
      </w:r>
      <w:r w:rsidR="00485B03">
        <w:rPr>
          <w:rFonts w:ascii="Times" w:hAnsi="Times" w:cs="Times"/>
        </w:rPr>
        <w:t>(characteristics): objective, impersonal, rational, head, logical, truthful, firm, just.</w:t>
      </w:r>
    </w:p>
    <w:p w14:paraId="0EC6A80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0E93E29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Tips for communicating with feelers:</w:t>
      </w:r>
      <w:r>
        <w:rPr>
          <w:rFonts w:ascii="Lucida Grande" w:hAnsi="Lucida Grande" w:cs="Lucida Grande"/>
          <w:b/>
          <w:bCs/>
        </w:rPr>
        <w:t> </w:t>
      </w:r>
    </w:p>
    <w:p w14:paraId="7629655D" w14:textId="6B18DB18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Make communications personally relevant and meaningful</w:t>
      </w:r>
      <w:r w:rsidR="00B77D05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 xml:space="preserve">- Be more appreciative of others’ comments </w:t>
      </w:r>
    </w:p>
    <w:p w14:paraId="2D22A9E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Make room for the non rational </w:t>
      </w:r>
    </w:p>
    <w:p w14:paraId="339A12C1" w14:textId="77777777" w:rsidR="00B77D05" w:rsidRDefault="00B77D05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5DCEC5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 xml:space="preserve">Feelers </w:t>
      </w:r>
      <w:r>
        <w:rPr>
          <w:rFonts w:ascii="Times" w:hAnsi="Times" w:cs="Times"/>
        </w:rPr>
        <w:t xml:space="preserve">(characteristics): subjective, personal, emotional, heart, tactful, values-oriented, compassionate, humane </w:t>
      </w:r>
    </w:p>
    <w:p w14:paraId="2763B54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8CE4F0E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</w:rPr>
      </w:pPr>
      <w:r>
        <w:rPr>
          <w:rFonts w:ascii="Times" w:hAnsi="Times" w:cs="Times"/>
          <w:b/>
          <w:bCs/>
        </w:rPr>
        <w:t>Tips for communicating with thinkers:</w:t>
      </w:r>
      <w:r>
        <w:rPr>
          <w:rFonts w:ascii="Lucida Grande" w:hAnsi="Lucida Grande" w:cs="Lucida Grande"/>
          <w:b/>
          <w:bCs/>
        </w:rPr>
        <w:t> </w:t>
      </w:r>
    </w:p>
    <w:p w14:paraId="009780C5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>- Get to the point</w:t>
      </w:r>
      <w:r>
        <w:rPr>
          <w:rFonts w:ascii="Lucida Grande" w:hAnsi="Lucida Grande" w:cs="Lucida Grande"/>
        </w:rPr>
        <w:t> </w:t>
      </w:r>
    </w:p>
    <w:p w14:paraId="0BE4A87A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Be more objective</w:t>
      </w:r>
    </w:p>
    <w:p w14:paraId="0F71E170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See both sides</w:t>
      </w:r>
      <w:r>
        <w:rPr>
          <w:rFonts w:ascii="Lucida Grande" w:hAnsi="Lucida Grande" w:cs="Lucida Grande"/>
        </w:rPr>
        <w:t> </w:t>
      </w:r>
    </w:p>
    <w:p w14:paraId="372D2474" w14:textId="1EE2369E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Focus on content </w:t>
      </w:r>
    </w:p>
    <w:p w14:paraId="59DC459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26593D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Added:</w:t>
      </w:r>
    </w:p>
    <w:p w14:paraId="6CA36091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4. </w:t>
      </w:r>
      <w:r>
        <w:rPr>
          <w:rFonts w:ascii="Times" w:hAnsi="Times" w:cs="Times"/>
          <w:b/>
          <w:bCs/>
        </w:rPr>
        <w:t>Judging-Perceiving (life orientations)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B77D05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Orientation to outer world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3DE52925" w14:textId="52BC828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Deliberate/organized vs. Flexible/adaptable &amp; spontaneous  </w:t>
      </w:r>
    </w:p>
    <w:p w14:paraId="24E84598" w14:textId="77777777" w:rsidR="00B77D05" w:rsidRDefault="00B77D05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DC295CE" w14:textId="77777777" w:rsidR="00B77D05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Judgers:</w:t>
      </w:r>
      <w:r>
        <w:rPr>
          <w:rFonts w:ascii="Times" w:hAnsi="Times" w:cs="Times"/>
        </w:rPr>
        <w:t xml:space="preserve"> structured, scheduled, ordered, planned, decisive, deliberate.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0FA67CF3" w14:textId="32130251" w:rsidR="00B77D05" w:rsidRPr="00B77D05" w:rsidRDefault="00B77D05" w:rsidP="00B77D05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 w:rsidRPr="00B77D05">
        <w:rPr>
          <w:rFonts w:ascii="Times" w:hAnsi="Times" w:cs="Times"/>
          <w:b/>
          <w:bCs/>
        </w:rPr>
        <w:t>-</w:t>
      </w:r>
      <w:r>
        <w:rPr>
          <w:rFonts w:ascii="Times" w:hAnsi="Times" w:cs="Times"/>
          <w:b/>
          <w:bCs/>
        </w:rPr>
        <w:t xml:space="preserve"> </w:t>
      </w:r>
      <w:r w:rsidR="00485B03" w:rsidRPr="00B77D05">
        <w:rPr>
          <w:rFonts w:ascii="Times" w:hAnsi="Times" w:cs="Times"/>
          <w:b/>
          <w:bCs/>
        </w:rPr>
        <w:t>Thinking and Feeling</w:t>
      </w:r>
      <w:r w:rsidR="00485B03" w:rsidRPr="00B77D05">
        <w:rPr>
          <w:rFonts w:ascii="Times" w:hAnsi="Times" w:cs="Times"/>
        </w:rPr>
        <w:t xml:space="preserve"> is preferred way of dealing with external world</w:t>
      </w:r>
      <w:r w:rsidR="00485B03" w:rsidRPr="00B77D05">
        <w:rPr>
          <w:rFonts w:ascii="Lucida Grande" w:hAnsi="Lucida Grande" w:cs="Lucida Grande"/>
        </w:rPr>
        <w:t> </w:t>
      </w:r>
      <w:r>
        <w:rPr>
          <w:rFonts w:ascii="Lucida Grande" w:hAnsi="Lucida Grande" w:cs="Lucida Grande"/>
        </w:rPr>
        <w:br/>
      </w:r>
    </w:p>
    <w:p w14:paraId="1B685778" w14:textId="01143153" w:rsidR="00485B03" w:rsidRPr="00B77D05" w:rsidRDefault="00485B03" w:rsidP="00B77D05">
      <w:r w:rsidRPr="00B77D05">
        <w:rPr>
          <w:b/>
          <w:bCs/>
        </w:rPr>
        <w:t xml:space="preserve">Perceivers: </w:t>
      </w:r>
      <w:r w:rsidRPr="00B77D05">
        <w:t xml:space="preserve"> Flexible spontaneous, adaptive, wait and see attitude, tentative </w:t>
      </w:r>
      <w:r w:rsidRPr="00B77D05">
        <w:rPr>
          <w:rFonts w:ascii="Lucida Grande" w:hAnsi="Lucida Grande" w:cs="Lucida Grande"/>
        </w:rPr>
        <w:t> </w:t>
      </w:r>
      <w:r w:rsidRPr="00B77D05">
        <w:tab/>
        <w:t xml:space="preserve">- </w:t>
      </w:r>
      <w:r w:rsidRPr="00B77D05">
        <w:rPr>
          <w:b/>
          <w:bCs/>
        </w:rPr>
        <w:t>Sensing and Intuition</w:t>
      </w:r>
      <w:r w:rsidRPr="00B77D05">
        <w:t xml:space="preserve"> is preferred way of dealing with external world.</w:t>
      </w:r>
    </w:p>
    <w:p w14:paraId="0CF0671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DAED42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There are </w:t>
      </w:r>
      <w:r>
        <w:rPr>
          <w:rFonts w:ascii="Times" w:hAnsi="Times" w:cs="Times"/>
          <w:b/>
          <w:bCs/>
        </w:rPr>
        <w:t>16 personality types</w:t>
      </w:r>
      <w:r>
        <w:rPr>
          <w:rFonts w:ascii="Times" w:hAnsi="Times" w:cs="Times"/>
        </w:rPr>
        <w:t xml:space="preserve"> possible. </w:t>
      </w:r>
    </w:p>
    <w:p w14:paraId="370E12B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- 75% of population Extraverts and Sensors 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55-60% Judgers</w:t>
      </w:r>
    </w:p>
    <w:p w14:paraId="31EFFC6C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60% Males Thinkers – 60% Women feelers</w:t>
      </w:r>
    </w:p>
    <w:p w14:paraId="5EB3993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</w:p>
    <w:p w14:paraId="2B08E47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Chapter 4:</w:t>
      </w:r>
    </w:p>
    <w:p w14:paraId="0F315FC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7434381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Psychological Defense Mechanisms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1259ED82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 xml:space="preserve">Defensiveness: </w:t>
      </w:r>
    </w:p>
    <w:p w14:paraId="5A150F25" w14:textId="475AE021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Unconscious method to protect self-image from a</w:t>
      </w:r>
      <w:r w:rsidR="004E392B">
        <w:rPr>
          <w:rFonts w:ascii="Times" w:hAnsi="Times" w:cs="Times"/>
        </w:rPr>
        <w:t xml:space="preserve">nxiety when feeling attacked. </w:t>
      </w:r>
    </w:p>
    <w:p w14:paraId="1EF94B9A" w14:textId="74F2E41E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hinder our ability to get along with others and communicate effectively with them</w:t>
      </w:r>
    </w:p>
    <w:p w14:paraId="5CD60F5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B173F85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Theory of Psychological Defense &amp; Anxiety</w:t>
      </w:r>
    </w:p>
    <w:p w14:paraId="65EC8CA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0455350C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i/>
          <w:iCs/>
        </w:rPr>
      </w:pPr>
      <w:r>
        <w:rPr>
          <w:rFonts w:ascii="Times" w:hAnsi="Times" w:cs="Times"/>
          <w:b/>
          <w:bCs/>
          <w:i/>
          <w:iCs/>
        </w:rPr>
        <w:t>Freud’s Theory of Personality: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  <w:i/>
          <w:iCs/>
        </w:rPr>
        <w:tab/>
      </w:r>
    </w:p>
    <w:p w14:paraId="71105AE0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Defenses can be useful except when overused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14:paraId="3EDD03D7" w14:textId="1B7B3FAF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- Too much reliance on </w:t>
      </w:r>
      <w:r>
        <w:rPr>
          <w:rFonts w:ascii="Times" w:hAnsi="Times" w:cs="Times"/>
          <w:b/>
          <w:bCs/>
        </w:rPr>
        <w:t>unconscious defensiveness</w:t>
      </w:r>
      <w:r>
        <w:rPr>
          <w:rFonts w:ascii="Times" w:hAnsi="Times" w:cs="Times"/>
        </w:rPr>
        <w:t xml:space="preserve"> (innate tendencies, etc)  can lead to gross distortions of reality.</w:t>
      </w:r>
    </w:p>
    <w:p w14:paraId="3FE91DC8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9C36A1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3 Major Models</w:t>
      </w:r>
    </w:p>
    <w:p w14:paraId="08CAC04B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</w:p>
    <w:p w14:paraId="6246DD3C" w14:textId="77777777" w:rsidR="004E392B" w:rsidRPr="004E392B" w:rsidRDefault="00485B03" w:rsidP="00485B03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  <w:i/>
          <w:iCs/>
          <w:u w:val="single"/>
        </w:rPr>
        <w:t>Dynamic Model/Approach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653FA3FB" w14:textId="3857EBCC" w:rsidR="00485B03" w:rsidRDefault="00485B03" w:rsidP="00485B03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</w:rPr>
        <w:t xml:space="preserve">Motivational forces that direct and initiate behavior </w:t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Instincts and Drives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Biological in nature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Cause tension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Reservoir of psychic energy that comes from biological energy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Times" w:hAnsi="Times" w:cs="Times"/>
          <w:b/>
          <w:bCs/>
          <w:i/>
          <w:iCs/>
        </w:rPr>
        <w:t>2 Basic Instincts: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 Life Instinct (Eros)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Sex instinct (libido)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Drives to self preservation/survival: love, hunger</w:t>
      </w:r>
      <w:r>
        <w:rPr>
          <w:rFonts w:ascii="Times" w:hAnsi="Times" w:cs="Times"/>
          <w:b/>
          <w:bCs/>
        </w:rPr>
        <w:tab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 Death Instinct (Thanatos)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 xml:space="preserve">- Drives to aggression, hate, destruction 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  <w:b/>
          <w:bCs/>
          <w:u w:val="single"/>
        </w:rPr>
        <w:t> </w:t>
      </w:r>
      <w:r w:rsidRPr="004E392B">
        <w:rPr>
          <w:rFonts w:ascii="Times" w:hAnsi="Times" w:cs="Times"/>
          <w:b/>
          <w:bCs/>
          <w:i/>
          <w:iCs/>
          <w:u w:val="single"/>
        </w:rPr>
        <w:t>4 Characteristics of an instinct</w:t>
      </w:r>
      <w:r w:rsidR="004E392B">
        <w:rPr>
          <w:rFonts w:ascii="Times" w:hAnsi="Times" w:cs="Times"/>
          <w:b/>
          <w:bCs/>
          <w:i/>
          <w:iCs/>
          <w:u w:val="single"/>
        </w:rPr>
        <w:br/>
      </w:r>
      <w:r w:rsidR="004E392B">
        <w:rPr>
          <w:rFonts w:ascii="Times" w:hAnsi="Times" w:cs="Times"/>
          <w:b/>
          <w:bCs/>
          <w:i/>
          <w:iCs/>
          <w:u w:val="single"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1.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b/>
          <w:bCs/>
        </w:rPr>
        <w:t>Source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in bodily needs</w:t>
      </w:r>
      <w:r>
        <w:rPr>
          <w:rFonts w:ascii="Lucida Grande" w:hAnsi="Lucida Grande" w:cs="Lucida Grande"/>
          <w:b/>
          <w:bCs/>
        </w:rPr>
        <w:t> </w:t>
      </w:r>
      <w:r w:rsidR="004E392B">
        <w:rPr>
          <w:rFonts w:ascii="Lucida Grande" w:hAnsi="Lucida Grande" w:cs="Lucida Grande"/>
          <w:b/>
          <w:bCs/>
        </w:rPr>
        <w:br/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Times" w:hAnsi="Times" w:cs="Times"/>
          <w:b/>
          <w:bCs/>
        </w:rPr>
        <w:t>2. Aim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Satisfy/Remove bodily needs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Achieve tension reduction</w:t>
      </w:r>
      <w:r>
        <w:rPr>
          <w:rFonts w:ascii="Lucida Grande" w:hAnsi="Lucida Grande" w:cs="Lucida Grande"/>
          <w:b/>
          <w:bCs/>
        </w:rPr>
        <w:t> </w:t>
      </w:r>
      <w:r w:rsidR="004E392B">
        <w:rPr>
          <w:rFonts w:ascii="Lucida Grande" w:hAnsi="Lucida Grande" w:cs="Lucida Grande"/>
          <w:b/>
          <w:bCs/>
        </w:rPr>
        <w:br/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Times" w:hAnsi="Times" w:cs="Times"/>
          <w:b/>
          <w:bCs/>
        </w:rPr>
        <w:t>3. Object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 xml:space="preserve">- Person or representation of a person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drive may be attached to a particular person, object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4. Pressure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>- The drive force/amount of energy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- 1 behavior can be an expression of  multiple instincts </w:t>
      </w:r>
    </w:p>
    <w:p w14:paraId="5582D0D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24A32DD" w14:textId="43FCFC82" w:rsidR="00BB478B" w:rsidRPr="00BB478B" w:rsidRDefault="00485B03" w:rsidP="00BB478B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  <w:i/>
          <w:iCs/>
          <w:u w:val="single"/>
        </w:rPr>
        <w:t>Structural Model</w:t>
      </w:r>
      <w:r w:rsidR="004E392B">
        <w:rPr>
          <w:rFonts w:ascii="Times" w:hAnsi="Times" w:cs="Times"/>
          <w:b/>
          <w:bCs/>
          <w:i/>
          <w:iCs/>
          <w:u w:val="single"/>
        </w:rPr>
        <w:br/>
      </w:r>
      <w:r>
        <w:rPr>
          <w:rFonts w:ascii="Times" w:hAnsi="Times" w:cs="Times"/>
          <w:b/>
          <w:bCs/>
          <w:i/>
          <w:iCs/>
          <w:u w:val="single"/>
        </w:rPr>
        <w:t xml:space="preserve"> 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>Three Basic components of personality (Id, Ego, Superego)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  <w:b/>
          <w:bCs/>
          <w:u w:val="single"/>
        </w:rPr>
        <w:t>1) The Id: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</w:rPr>
        <w:t>- Biologically based drives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Seeks immediate gratification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Unconscious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No contact with reality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Uses </w:t>
      </w:r>
      <w:r>
        <w:rPr>
          <w:rFonts w:ascii="Times" w:hAnsi="Times" w:cs="Times"/>
          <w:b/>
          <w:bCs/>
        </w:rPr>
        <w:t>primary process thinking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Irrational, illogical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Image based though</w:t>
      </w:r>
      <w:r w:rsidR="004E392B">
        <w:rPr>
          <w:rFonts w:ascii="Times" w:hAnsi="Times" w:cs="Times"/>
        </w:rPr>
        <w:t>t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>Goal of Id: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Pleasure Principle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 w:rsidR="004E392B">
        <w:rPr>
          <w:rFonts w:ascii="Times" w:hAnsi="Times" w:cs="Times"/>
          <w:b/>
          <w:bCs/>
        </w:rPr>
        <w:tab/>
      </w: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increase pleasure and reduce tension (pain)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Hallucinatory Wish Fulfillment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A partial and indirect satisfaction (e.g. imagining) </w:t>
      </w:r>
      <w:r>
        <w:rPr>
          <w:rFonts w:ascii="Lucida Grande" w:hAnsi="Lucida Grande" w:cs="Lucida Grande"/>
        </w:rPr>
        <w:t>  </w:t>
      </w:r>
      <w:r w:rsidR="004E392B">
        <w:rPr>
          <w:rFonts w:ascii="Lucida Grande" w:hAnsi="Lucida Grande" w:cs="Lucida Grande"/>
        </w:rPr>
        <w:br/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  <w:b/>
          <w:bCs/>
          <w:u w:val="single"/>
        </w:rPr>
        <w:t>2) The Ego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Mechanism for adaptation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Develops from 6-8 months to 2 years of age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Conflicts occur between instinctive desires and external demands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 xml:space="preserve">- </w:t>
      </w:r>
      <w:r>
        <w:rPr>
          <w:rFonts w:ascii="Times" w:hAnsi="Times" w:cs="Times"/>
        </w:rPr>
        <w:t>For physical and psychological survival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Tries to satisfy Id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Uses </w:t>
      </w:r>
      <w:r w:rsidRPr="004E392B">
        <w:rPr>
          <w:rFonts w:ascii="Times" w:hAnsi="Times" w:cs="Times"/>
          <w:b/>
        </w:rPr>
        <w:t>Reality Principle</w:t>
      </w:r>
      <w:r w:rsidRPr="004E392B">
        <w:rPr>
          <w:rFonts w:ascii="Lucida Grande" w:hAnsi="Lucida Grande" w:cs="Lucida Grande"/>
          <w:b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achieve pleasure within boundaries of reality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uses delay or channeling of impulses to cope with reality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secondary process thinking</w:t>
      </w:r>
      <w:r>
        <w:rPr>
          <w:rFonts w:ascii="Times" w:hAnsi="Times" w:cs="Times"/>
        </w:rPr>
        <w:t xml:space="preserve"> (rational, organized and logical thought)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Gets all energy from id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Serves id, superego and reality of external world.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>3)</w:t>
      </w:r>
      <w:r>
        <w:rPr>
          <w:rFonts w:ascii="Times" w:hAnsi="Times" w:cs="Times"/>
          <w:b/>
          <w:bCs/>
          <w:u w:val="single"/>
        </w:rPr>
        <w:t xml:space="preserve"> The SuperEgo</w:t>
      </w:r>
      <w:r>
        <w:rPr>
          <w:rFonts w:ascii="Times" w:hAnsi="Times" w:cs="Times"/>
          <w:b/>
          <w:bCs/>
        </w:rPr>
        <w:t xml:space="preserve"> – opposes the ID and the Ego</w:t>
      </w:r>
      <w:r>
        <w:rPr>
          <w:rFonts w:ascii="Lucida Grande" w:hAnsi="Lucida Grande" w:cs="Lucida Grande"/>
          <w:b/>
          <w:bCs/>
          <w:u w:val="singl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Last structure to develop (ages 3-5)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Represents norms and standards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One part is the </w:t>
      </w:r>
      <w:r>
        <w:rPr>
          <w:rFonts w:ascii="Times" w:hAnsi="Times" w:cs="Times"/>
          <w:b/>
          <w:bCs/>
        </w:rPr>
        <w:t xml:space="preserve">conscience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deals with morality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punishes us if we act against norms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Another part is the </w:t>
      </w:r>
      <w:r>
        <w:rPr>
          <w:rFonts w:ascii="Times" w:hAnsi="Times" w:cs="Times"/>
          <w:b/>
          <w:bCs/>
        </w:rPr>
        <w:t>ego ideal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encouragement to become a model of desirable behavior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positive aspirations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standards of conduct to strive towards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Rewards us with self esteem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Demands Perfection</w:t>
      </w:r>
      <w:r>
        <w:rPr>
          <w:rFonts w:ascii="Lucida Grande" w:hAnsi="Lucida Grande" w:cs="Lucida Grande"/>
        </w:rPr>
        <w:t> </w:t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</w:rPr>
        <w:t>- May be a source of anxiety, doesn’t operate within reality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 w:rsidRPr="004E392B">
        <w:rPr>
          <w:rFonts w:ascii="Times" w:hAnsi="Times" w:cs="Times"/>
        </w:rPr>
        <w:t xml:space="preserve"> </w:t>
      </w:r>
      <w:r w:rsidRPr="004E392B">
        <w:rPr>
          <w:rFonts w:ascii="Lucida Grande" w:hAnsi="Lucida Grande" w:cs="Lucida Grande"/>
          <w:b/>
          <w:bCs/>
          <w:u w:val="single"/>
        </w:rPr>
        <w:t>   </w:t>
      </w:r>
      <w:r w:rsidRPr="004E392B">
        <w:rPr>
          <w:rFonts w:ascii="Times" w:hAnsi="Times" w:cs="Times"/>
          <w:b/>
          <w:bCs/>
          <w:u w:val="single"/>
        </w:rPr>
        <w:t>Psychological Defense Mechanisms</w:t>
      </w:r>
      <w:r w:rsidRPr="004E392B">
        <w:rPr>
          <w:rFonts w:ascii="Lucida Grande" w:hAnsi="Lucida Grande" w:cs="Lucida Grande"/>
          <w:b/>
          <w:bCs/>
          <w:u w:val="single"/>
        </w:rPr>
        <w:t> </w:t>
      </w:r>
      <w:r w:rsidRPr="004E392B">
        <w:rPr>
          <w:rFonts w:ascii="Times" w:hAnsi="Times" w:cs="Times"/>
          <w:i/>
          <w:iCs/>
        </w:rPr>
        <w:t xml:space="preserve">- </w:t>
      </w:r>
      <w:r w:rsidRPr="004E392B">
        <w:rPr>
          <w:rFonts w:ascii="Times" w:hAnsi="Times" w:cs="Times"/>
        </w:rPr>
        <w:t xml:space="preserve">Second coping strategy for </w:t>
      </w:r>
      <w:r w:rsidRPr="00BB478B">
        <w:rPr>
          <w:rFonts w:ascii="Times" w:hAnsi="Times" w:cs="Times"/>
          <w:b/>
        </w:rPr>
        <w:t>anxiety</w:t>
      </w:r>
      <w:r w:rsidRPr="00BB478B">
        <w:rPr>
          <w:rFonts w:ascii="Lucida Grande" w:hAnsi="Lucida Grande" w:cs="Lucida Grande"/>
          <w:b/>
        </w:rPr>
        <w:t> </w:t>
      </w:r>
      <w:r w:rsidRPr="004E392B">
        <w:rPr>
          <w:rFonts w:ascii="Times" w:hAnsi="Times" w:cs="Times"/>
        </w:rPr>
        <w:tab/>
        <w:t>- first strategy is to run away</w:t>
      </w:r>
      <w:r w:rsidR="00BB478B">
        <w:rPr>
          <w:rFonts w:ascii="Times" w:hAnsi="Times" w:cs="Times"/>
        </w:rPr>
        <w:br/>
      </w:r>
      <w:r w:rsidR="00BB478B">
        <w:rPr>
          <w:rFonts w:ascii="Times" w:hAnsi="Times" w:cs="Times"/>
        </w:rPr>
        <w:tab/>
        <w:t>- operate unconsciously</w:t>
      </w:r>
      <w:r w:rsidR="00BB478B">
        <w:rPr>
          <w:rFonts w:ascii="Times" w:hAnsi="Times" w:cs="Times"/>
        </w:rPr>
        <w:br/>
      </w:r>
      <w:r w:rsidR="00BB478B">
        <w:rPr>
          <w:rFonts w:ascii="Times" w:hAnsi="Times" w:cs="Times"/>
        </w:rPr>
        <w:tab/>
        <w:t xml:space="preserve">- protection from anxiety by distorting reality </w:t>
      </w:r>
      <w:bookmarkStart w:id="0" w:name="_GoBack"/>
      <w:bookmarkEnd w:id="0"/>
      <w:r w:rsidR="00BB478B">
        <w:rPr>
          <w:rFonts w:ascii="Times" w:hAnsi="Times" w:cs="Times"/>
        </w:rPr>
        <w:br/>
      </w:r>
      <w:r w:rsidR="00BB478B">
        <w:rPr>
          <w:rFonts w:ascii="Times" w:hAnsi="Times" w:cs="Times"/>
        </w:rPr>
        <w:br/>
      </w:r>
      <w:r w:rsidR="00BB478B" w:rsidRPr="00BB478B">
        <w:rPr>
          <w:rFonts w:ascii="Times" w:hAnsi="Times" w:cs="Times"/>
          <w:b/>
          <w:bCs/>
        </w:rPr>
        <w:t xml:space="preserve">Anxiety: </w:t>
      </w:r>
      <w:r w:rsidR="00BB478B" w:rsidRPr="00BB478B">
        <w:rPr>
          <w:rFonts w:ascii="Times" w:hAnsi="Times" w:cs="Times"/>
          <w:b/>
          <w:bCs/>
        </w:rPr>
        <w:br/>
      </w:r>
      <w:r w:rsidR="00BB478B" w:rsidRPr="00BB478B">
        <w:rPr>
          <w:rFonts w:ascii="Times" w:hAnsi="Times" w:cs="Times"/>
          <w:bCs/>
        </w:rPr>
        <w:t>Painful – Cause tension</w:t>
      </w:r>
      <w:r w:rsidR="00BB478B" w:rsidRPr="00BB478B">
        <w:rPr>
          <w:rFonts w:ascii="Times" w:hAnsi="Times" w:cs="Times"/>
          <w:bCs/>
        </w:rPr>
        <w:br/>
      </w:r>
      <w:r w:rsidR="00BB478B" w:rsidRPr="00BB478B">
        <w:rPr>
          <w:rFonts w:ascii="Times" w:hAnsi="Times" w:cs="Times"/>
          <w:bCs/>
        </w:rPr>
        <w:tab/>
        <w:t>- Source of anxiety are id impulses, external frustrations</w:t>
      </w:r>
      <w:r w:rsidR="00BB478B" w:rsidRPr="00BB478B">
        <w:rPr>
          <w:rFonts w:ascii="Times" w:hAnsi="Times" w:cs="Times"/>
          <w:bCs/>
        </w:rPr>
        <w:br/>
      </w:r>
      <w:r w:rsidR="00BB478B" w:rsidRPr="00BB478B">
        <w:rPr>
          <w:rFonts w:ascii="Times" w:hAnsi="Times" w:cs="Times"/>
          <w:b/>
          <w:bCs/>
          <w:i/>
        </w:rPr>
        <w:t>3 Types of Anxiety</w:t>
      </w:r>
      <w:r w:rsidR="00BB478B" w:rsidRPr="00BB478B">
        <w:rPr>
          <w:rFonts w:ascii="Times" w:hAnsi="Times" w:cs="Times"/>
          <w:bCs/>
        </w:rPr>
        <w:t>:</w:t>
      </w:r>
      <w:r w:rsidR="00BB478B" w:rsidRPr="00BB478B">
        <w:rPr>
          <w:rFonts w:ascii="Times" w:hAnsi="Times" w:cs="Times"/>
          <w:bCs/>
        </w:rPr>
        <w:br/>
      </w:r>
      <w:r w:rsidR="00BB478B" w:rsidRPr="00BB478B">
        <w:rPr>
          <w:rFonts w:ascii="Times" w:hAnsi="Times" w:cs="Times"/>
          <w:b/>
          <w:bCs/>
        </w:rPr>
        <w:t>1) Realistic</w:t>
      </w:r>
      <w:r w:rsidR="00BB478B" w:rsidRPr="00BB478B">
        <w:rPr>
          <w:rFonts w:ascii="Times" w:hAnsi="Times" w:cs="Times"/>
          <w:b/>
          <w:bCs/>
        </w:rPr>
        <w:br/>
      </w:r>
      <w:r w:rsidR="00BB478B" w:rsidRPr="00BB478B">
        <w:rPr>
          <w:rFonts w:ascii="Times" w:hAnsi="Times" w:cs="Times"/>
          <w:bCs/>
        </w:rPr>
        <w:tab/>
        <w:t>- An external world threat</w:t>
      </w:r>
      <w:r w:rsidR="00BB478B" w:rsidRPr="00BB478B">
        <w:rPr>
          <w:rFonts w:ascii="Times" w:hAnsi="Times" w:cs="Times"/>
          <w:b/>
          <w:bCs/>
        </w:rPr>
        <w:br/>
        <w:t>2) Neurotic</w:t>
      </w:r>
      <w:r w:rsidR="00BB478B" w:rsidRPr="00BB478B">
        <w:rPr>
          <w:rFonts w:ascii="Times" w:hAnsi="Times" w:cs="Times"/>
          <w:b/>
          <w:bCs/>
        </w:rPr>
        <w:br/>
      </w:r>
      <w:r w:rsidR="00BB478B" w:rsidRPr="00BB478B">
        <w:rPr>
          <w:rFonts w:ascii="Times" w:hAnsi="Times" w:cs="Times"/>
          <w:b/>
          <w:bCs/>
        </w:rPr>
        <w:tab/>
      </w:r>
      <w:r w:rsidR="00BB478B" w:rsidRPr="00BB478B">
        <w:rPr>
          <w:rFonts w:ascii="Times" w:hAnsi="Times" w:cs="Times"/>
          <w:bCs/>
        </w:rPr>
        <w:t>- An internal threat (comes from the id)</w:t>
      </w:r>
      <w:r w:rsidR="00BB478B" w:rsidRPr="00BB478B">
        <w:rPr>
          <w:rFonts w:ascii="Times" w:hAnsi="Times" w:cs="Times"/>
          <w:bCs/>
        </w:rPr>
        <w:br/>
      </w:r>
      <w:r w:rsidR="00BB478B" w:rsidRPr="00BB478B">
        <w:rPr>
          <w:rFonts w:ascii="Times" w:hAnsi="Times" w:cs="Times"/>
          <w:bCs/>
        </w:rPr>
        <w:tab/>
      </w:r>
      <w:r w:rsidR="00BB478B" w:rsidRPr="00BB478B">
        <w:rPr>
          <w:rFonts w:ascii="Times" w:hAnsi="Times" w:cs="Times"/>
          <w:bCs/>
        </w:rPr>
        <w:tab/>
        <w:t>- id drives and impulses that are fighting for control or expression</w:t>
      </w:r>
      <w:r w:rsidR="00BB478B" w:rsidRPr="00BB478B">
        <w:rPr>
          <w:rFonts w:ascii="Times" w:hAnsi="Times" w:cs="Times"/>
          <w:b/>
          <w:bCs/>
        </w:rPr>
        <w:br/>
        <w:t>3) Moral</w:t>
      </w:r>
    </w:p>
    <w:p w14:paraId="438E0E1E" w14:textId="77777777" w:rsidR="00BB478B" w:rsidRPr="00BB478B" w:rsidRDefault="00BB478B" w:rsidP="00BB478B">
      <w:pPr>
        <w:widowControl w:val="0"/>
        <w:autoSpaceDE w:val="0"/>
        <w:autoSpaceDN w:val="0"/>
        <w:adjustRightInd w:val="0"/>
        <w:ind w:left="360"/>
        <w:rPr>
          <w:rFonts w:ascii="Times" w:hAnsi="Times" w:cs="Times"/>
          <w:bCs/>
        </w:rPr>
      </w:pPr>
      <w:r w:rsidRPr="00BB478B">
        <w:rPr>
          <w:rFonts w:ascii="Times" w:hAnsi="Times" w:cs="Times"/>
          <w:b/>
          <w:bCs/>
        </w:rPr>
        <w:tab/>
      </w:r>
      <w:r w:rsidRPr="00BB478B">
        <w:rPr>
          <w:rFonts w:ascii="Times" w:hAnsi="Times" w:cs="Times"/>
          <w:bCs/>
        </w:rPr>
        <w:t>- An internal threat (comes from the superego)</w:t>
      </w:r>
      <w:r w:rsidRPr="00BB478B">
        <w:rPr>
          <w:rFonts w:ascii="Times" w:hAnsi="Times" w:cs="Times"/>
          <w:bCs/>
        </w:rPr>
        <w:br/>
      </w:r>
      <w:r w:rsidRPr="00BB478B">
        <w:rPr>
          <w:rFonts w:ascii="Times" w:hAnsi="Times" w:cs="Times"/>
          <w:bCs/>
        </w:rPr>
        <w:tab/>
      </w:r>
      <w:r w:rsidRPr="00BB478B">
        <w:rPr>
          <w:rFonts w:ascii="Times" w:hAnsi="Times" w:cs="Times"/>
          <w:bCs/>
        </w:rPr>
        <w:tab/>
        <w:t>- e.g. neurotic guilt</w:t>
      </w:r>
    </w:p>
    <w:p w14:paraId="169391B8" w14:textId="0FF3AD40" w:rsidR="00485B03" w:rsidRPr="004E392B" w:rsidRDefault="004E392B" w:rsidP="00BB478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br/>
      </w:r>
    </w:p>
    <w:p w14:paraId="3649F4BE" w14:textId="0D01324D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4E392B">
        <w:rPr>
          <w:rFonts w:ascii="Times" w:hAnsi="Times" w:cs="Times"/>
          <w:b/>
          <w:bCs/>
          <w:i/>
          <w:u w:val="single"/>
        </w:rPr>
        <w:t>Types of Defense Mechanisms</w:t>
      </w:r>
      <w:r w:rsidR="004E392B">
        <w:rPr>
          <w:rFonts w:ascii="Lucida Grande" w:hAnsi="Lucida Grande" w:cs="Lucida Grande"/>
          <w:b/>
          <w:bCs/>
        </w:rPr>
        <w:br/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1. Repression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- Primary ego defense that makes all over psychological defenses possible.</w:t>
      </w:r>
      <w:r>
        <w:rPr>
          <w:rFonts w:ascii="Lucida Grande" w:hAnsi="Lucida Grande" w:cs="Lucida Grande"/>
        </w:rPr>
        <w:t> </w:t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</w:rPr>
        <w:t>- Prevent threatening thoughts (events/experience) from emerging into consciousness</w:t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Helps us overcome everyday problems (e.g. forgetting a snide remark made by a friend to maintain the relationship)</w:t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 xml:space="preserve">- Can be </w:t>
      </w:r>
      <w:r>
        <w:rPr>
          <w:rFonts w:ascii="Times" w:hAnsi="Times" w:cs="Times"/>
          <w:b/>
          <w:bCs/>
        </w:rPr>
        <w:t>negative</w:t>
      </w:r>
      <w:r>
        <w:rPr>
          <w:rFonts w:ascii="Times" w:hAnsi="Times" w:cs="Times"/>
        </w:rPr>
        <w:t xml:space="preserve"> because it can stop us from resolving conflicts (if something is in our unconscious and you don’t know what’s disturbing you, you can’t fix it).</w:t>
      </w:r>
    </w:p>
    <w:p w14:paraId="4E3F0001" w14:textId="14E3459F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</w:rPr>
        <w:t xml:space="preserve">- </w:t>
      </w:r>
      <w:r>
        <w:rPr>
          <w:rFonts w:ascii="Times" w:hAnsi="Times" w:cs="Times"/>
          <w:b/>
          <w:bCs/>
        </w:rPr>
        <w:t>Highly repressed</w:t>
      </w:r>
      <w:r>
        <w:rPr>
          <w:rFonts w:ascii="Times" w:hAnsi="Times" w:cs="Times"/>
        </w:rPr>
        <w:t xml:space="preserve"> people may develop other unhealthy psychological/physical symptoms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phobias, hysterical reactions, psychosexual disorders (impotence, frigidity) 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2. Reaction Formation</w:t>
      </w:r>
    </w:p>
    <w:p w14:paraId="61EFFE2D" w14:textId="69082499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Used by the ego to control the expression of forbidden impulses.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First unacceptable impulses are repressed in the unconscious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Second, opposites to impulses are expressed on the conscious level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-e.g. people threatened by their violent tendencies may become pacifists.</w:t>
      </w:r>
      <w:r>
        <w:rPr>
          <w:rFonts w:ascii="Lucida Grande" w:hAnsi="Lucida Grande" w:cs="Lucida Grande"/>
        </w:rPr>
        <w:t> </w:t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  <w:b/>
          <w:bCs/>
        </w:rPr>
        <w:t xml:space="preserve">Negative effects: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Creates an all or nothing attitude (inflexible)</w:t>
      </w:r>
    </w:p>
    <w:p w14:paraId="4EF7000E" w14:textId="713A6A2D" w:rsidR="00485B03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ab/>
        <w:t>- Relationships can be crippled by person’s rigidity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Hard people to reason with </w:t>
      </w:r>
      <w:r>
        <w:rPr>
          <w:rFonts w:ascii="Lucida Grande" w:hAnsi="Lucida Grande" w:cs="Lucida Grande"/>
        </w:rPr>
        <w:t> </w:t>
      </w:r>
    </w:p>
    <w:p w14:paraId="78710348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297CB1B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3. Projection</w:t>
      </w:r>
    </w:p>
    <w:p w14:paraId="206E5053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Unconscious act of attributing one’s own feelings, thoughts and intentions to others.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 e.g. instead of being angry at someone, may think they are angry at you</w:t>
      </w:r>
    </w:p>
    <w:p w14:paraId="74C9EEA7" w14:textId="430C49F5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Offers temporary relief from anxiety because one is shifting blame.</w:t>
      </w:r>
    </w:p>
    <w:p w14:paraId="497E129F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1D56725" w14:textId="049D36B5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Negative:</w:t>
      </w:r>
      <w:r>
        <w:rPr>
          <w:rFonts w:ascii="Lucida Grande" w:hAnsi="Lucida Grande" w:cs="Lucida Grande"/>
          <w:b/>
          <w:bCs/>
        </w:rPr>
        <w:t> </w:t>
      </w:r>
      <w:r w:rsidR="004E392B">
        <w:rPr>
          <w:rFonts w:ascii="Lucida Grande" w:hAnsi="Lucida Grande" w:cs="Lucida Grande"/>
          <w:b/>
          <w:bCs/>
        </w:rPr>
        <w:br/>
      </w:r>
      <w:r w:rsidR="004E392B">
        <w:rPr>
          <w:rFonts w:ascii="Lucida Grande" w:hAnsi="Lucida Grande" w:cs="Lucida Grande"/>
          <w:b/>
          <w:bCs/>
        </w:rPr>
        <w:tab/>
      </w:r>
      <w:r>
        <w:rPr>
          <w:rFonts w:ascii="Times" w:hAnsi="Times" w:cs="Times"/>
        </w:rPr>
        <w:t>- If projection is too intense can result in a huge amount of distorted reality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Less serious, can cause people to evade responsibility</w:t>
      </w:r>
    </w:p>
    <w:p w14:paraId="1E48622C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9EAF019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4. Regression</w:t>
      </w:r>
    </w:p>
    <w:p w14:paraId="3263946F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Revert to behavior from an earlier level of development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e.g. thumb sucking, fetal position, wetting the bed </w:t>
      </w:r>
      <w:r>
        <w:rPr>
          <w:rFonts w:ascii="Lucida Grande" w:hAnsi="Lucida Grande" w:cs="Lucida Grande"/>
        </w:rPr>
        <w:t> </w:t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</w:rPr>
        <w:t>- Can be less serious such as adults wanted to be pampered and taken care of when they’re sick.</w:t>
      </w:r>
    </w:p>
    <w:p w14:paraId="72E2AE43" w14:textId="5203E6B3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Alleviates anxiety by retreating to a previous period in life that was experienced as being more secure or pleasant.</w:t>
      </w:r>
      <w:r w:rsidR="004E392B">
        <w:rPr>
          <w:rFonts w:ascii="Times" w:hAnsi="Times" w:cs="Times"/>
        </w:rPr>
        <w:br/>
      </w:r>
    </w:p>
    <w:p w14:paraId="7D44268A" w14:textId="7AB6552A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Negative: </w:t>
      </w:r>
      <w:r w:rsidR="004E392B">
        <w:rPr>
          <w:rFonts w:ascii="Times" w:hAnsi="Times" w:cs="Times"/>
          <w:b/>
          <w:bCs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Temporary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Leaves root cause unaddressed</w:t>
      </w:r>
    </w:p>
    <w:p w14:paraId="3FEE1AED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A878A1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5. Sublimation</w:t>
      </w:r>
    </w:p>
    <w:p w14:paraId="7CCAA93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Channel energy into socially acceptable activity (hobbies, work, politics)</w:t>
      </w:r>
    </w:p>
    <w:p w14:paraId="05C9A62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ego redirects energy into something advantageous to society</w:t>
      </w:r>
    </w:p>
    <w:p w14:paraId="2C8BDAE1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Life long defense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23F7E8A2" w14:textId="0C58A8FB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Giving up primitive satisfaction for an investment in society</w:t>
      </w:r>
    </w:p>
    <w:p w14:paraId="40576459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8A446B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6. Compensation</w:t>
      </w:r>
    </w:p>
    <w:p w14:paraId="513AFA8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Making up for failure in one area by applying self in another area</w:t>
      </w:r>
    </w:p>
    <w:p w14:paraId="73B188E4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EAB0C7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7. Displacement</w:t>
      </w:r>
    </w:p>
    <w:p w14:paraId="63098313" w14:textId="7CDD7581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Channeling instinctive energy (the Ids need) into a less threatening substitute object/person and not the original object (unconscious).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e.g. if you’re angry at your parents, you yell at your siblings </w:t>
      </w:r>
    </w:p>
    <w:p w14:paraId="56F1DE9B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F64DE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8. Denial</w:t>
      </w:r>
    </w:p>
    <w:p w14:paraId="17F5CD2F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Unconscious defense that blocks threatening events or facts found in external reality from the ego.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4A18C874" w14:textId="427121D8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Refusing to believe or perceive something external and threatening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not accepting that your ex-fiancee is having a sexual relationship with your best friend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or people who eat too much blaming weight gain on their metabolism</w:t>
      </w:r>
    </w:p>
    <w:p w14:paraId="092C4173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  <w:r>
        <w:rPr>
          <w:rFonts w:ascii="Times" w:hAnsi="Times" w:cs="Times"/>
        </w:rPr>
        <w:t>- Can enable people to live through difficult times/unbearable situations.</w:t>
      </w:r>
      <w:r>
        <w:rPr>
          <w:rFonts w:ascii="Lucida Grande" w:hAnsi="Lucida Grande" w:cs="Lucida Grande"/>
        </w:rPr>
        <w:t> </w:t>
      </w:r>
    </w:p>
    <w:p w14:paraId="4665BD30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Lucida Grande" w:hAnsi="Lucida Grande" w:cs="Lucida Grande"/>
        </w:rPr>
      </w:pPr>
    </w:p>
    <w:p w14:paraId="33CEE315" w14:textId="01D7946D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Negative:</w:t>
      </w:r>
    </w:p>
    <w:p w14:paraId="22EA6769" w14:textId="4913243C" w:rsidR="00485B03" w:rsidRPr="004E392B" w:rsidRDefault="004E392B" w:rsidP="004E392B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 w:rsidRPr="004E392B">
        <w:rPr>
          <w:rFonts w:ascii="Times" w:hAnsi="Times" w:cs="Times"/>
        </w:rPr>
        <w:t>-</w:t>
      </w:r>
      <w:r>
        <w:rPr>
          <w:rFonts w:ascii="Times" w:hAnsi="Times" w:cs="Times"/>
        </w:rPr>
        <w:t xml:space="preserve"> </w:t>
      </w:r>
      <w:r w:rsidR="00485B03" w:rsidRPr="004E392B">
        <w:rPr>
          <w:rFonts w:ascii="Times" w:hAnsi="Times" w:cs="Times"/>
        </w:rPr>
        <w:t>Maladjustments</w:t>
      </w:r>
      <w:r w:rsidRPr="004E392B">
        <w:rPr>
          <w:rFonts w:ascii="Times" w:hAnsi="Times" w:cs="Times"/>
        </w:rPr>
        <w:br/>
      </w:r>
      <w:r w:rsidR="00485B03" w:rsidRPr="004E392B">
        <w:rPr>
          <w:rFonts w:ascii="Lucida Grande" w:hAnsi="Lucida Grande" w:cs="Lucida Grande"/>
        </w:rPr>
        <w:t> </w:t>
      </w:r>
      <w:r w:rsidR="00485B03" w:rsidRPr="004E392B">
        <w:rPr>
          <w:rFonts w:ascii="Times" w:hAnsi="Times" w:cs="Times"/>
        </w:rPr>
        <w:t>- Social relationships can suffer</w:t>
      </w:r>
    </w:p>
    <w:p w14:paraId="5206FDF9" w14:textId="77777777" w:rsidR="004E392B" w:rsidRPr="004E392B" w:rsidRDefault="004E392B" w:rsidP="004E392B"/>
    <w:p w14:paraId="158DE54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 xml:space="preserve">9. Undoing </w:t>
      </w:r>
    </w:p>
    <w:p w14:paraId="7FA1051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Words/behavior designed to negate or make amends for undesirable ones.</w:t>
      </w:r>
    </w:p>
    <w:p w14:paraId="7E61EE08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F4C533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10. Rationalization</w:t>
      </w:r>
    </w:p>
    <w:p w14:paraId="0DF599C0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Ego uses the powers of reason to attempt to cope with anxiety.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</w:p>
    <w:p w14:paraId="0E203594" w14:textId="1316F404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Self deception : ego produces reasonable, but untrue reasons to justify/support behaviors.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e.g. </w:t>
      </w:r>
      <w:r>
        <w:rPr>
          <w:rFonts w:ascii="Times" w:hAnsi="Times" w:cs="Times"/>
          <w:b/>
          <w:bCs/>
        </w:rPr>
        <w:t xml:space="preserve">sour grapes: </w:t>
      </w:r>
      <w:r>
        <w:rPr>
          <w:rFonts w:ascii="Times" w:hAnsi="Times" w:cs="Times"/>
        </w:rPr>
        <w:t>fox wanted to eat the grapes, but after not being able to access them decided they were probably sour anyway</w:t>
      </w:r>
    </w:p>
    <w:p w14:paraId="729C035C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4B419C7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11. Intellectualization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- A way of suppressing unpleasant emotions by detaching and shifting to abstract analysis.</w:t>
      </w:r>
    </w:p>
    <w:p w14:paraId="0C4DA4D0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Often combined with rationalization</w:t>
      </w:r>
    </w:p>
    <w:p w14:paraId="6639CC51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9B877E9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12. Identification</w:t>
      </w:r>
    </w:p>
    <w:p w14:paraId="54DCEFE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Taking on the characteristics of someone admired or considered successful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 xml:space="preserve">- increases feelings of self worth </w:t>
      </w:r>
    </w:p>
    <w:p w14:paraId="3AEC249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postpones confrontation with problems forming an individual identity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 by emulating someone who we deem successful we come to believe we possess their attributes</w:t>
      </w:r>
    </w:p>
    <w:p w14:paraId="1045A7FA" w14:textId="52602ED8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Can also be negative emulation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i.e. abused becomes the abuser, Stockholm syndrome (identifying with the aggressors &amp; become like them, so less likely to be harmed)</w:t>
      </w:r>
    </w:p>
    <w:p w14:paraId="4EF1F221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B49EED8" w14:textId="32E2B7C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 xml:space="preserve">Negative: </w:t>
      </w:r>
      <w:r>
        <w:rPr>
          <w:rFonts w:ascii="Times" w:hAnsi="Times" w:cs="Times"/>
        </w:rPr>
        <w:t xml:space="preserve"> 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Can contribute to problems with personal identity </w:t>
      </w:r>
    </w:p>
    <w:p w14:paraId="3EB11453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A65957C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13. Fantasy Formation</w:t>
      </w:r>
    </w:p>
    <w:p w14:paraId="3EF28DF7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Daydreaming and fantasizing about imaginary achievements and satisfactions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 xml:space="preserve">- we become what we are not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Think of a person you dislike, expressing hostile feelings in fantasy is better than actually physically or verbally assaulting them.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 or kids who feel powerless having an imaginary friend who obeys them</w:t>
      </w:r>
    </w:p>
    <w:p w14:paraId="142D5580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E5CCA2E" w14:textId="7A3D13CB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  <w:b/>
          <w:bCs/>
        </w:rPr>
        <w:t>Negative:</w:t>
      </w:r>
    </w:p>
    <w:p w14:paraId="2A35C1A1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- Doesn’t really satisfy drive</w:t>
      </w:r>
    </w:p>
    <w:p w14:paraId="08C52E44" w14:textId="6B5204D1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Unrealistic perceptions of reality</w:t>
      </w:r>
    </w:p>
    <w:p w14:paraId="448FC322" w14:textId="77777777" w:rsidR="004E392B" w:rsidRDefault="004E392B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A3DB6E8" w14:textId="77777777" w:rsidR="004E392B" w:rsidRPr="004E392B" w:rsidRDefault="00485B03" w:rsidP="00485B03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  <w:b/>
          <w:bCs/>
          <w:i/>
          <w:iCs/>
          <w:u w:val="single"/>
        </w:rPr>
        <w:t>Topographic Model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0F8C9B3B" w14:textId="45E20490" w:rsidR="00485B03" w:rsidRDefault="00485B03" w:rsidP="00485B03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</w:rPr>
        <w:t>Geographic type conceptualization of mind.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Parts of the mind have spatial relationships to each other</w:t>
      </w:r>
      <w:r>
        <w:rPr>
          <w:rFonts w:ascii="Lucida Grande" w:hAnsi="Lucida Grande" w:cs="Lucida Grande"/>
        </w:rPr>
        <w:t> </w:t>
      </w:r>
      <w:r w:rsidR="004E392B">
        <w:rPr>
          <w:rFonts w:ascii="Lucida Grande" w:hAnsi="Lucida Grande" w:cs="Lucida Grande"/>
        </w:rPr>
        <w:br/>
      </w:r>
      <w:r>
        <w:rPr>
          <w:rFonts w:ascii="Times" w:hAnsi="Times" w:cs="Times"/>
          <w:b/>
          <w:bCs/>
        </w:rPr>
        <w:t>3 Regions (Unconscious, Preconscious, Conscious)</w:t>
      </w:r>
      <w:r>
        <w:rPr>
          <w:rFonts w:ascii="Lucida Grande" w:hAnsi="Lucida Grande" w:cs="Lucida Grande"/>
          <w:b/>
          <w:bCs/>
        </w:rPr>
        <w:t>  </w:t>
      </w:r>
      <w:r w:rsidR="004E392B">
        <w:rPr>
          <w:rFonts w:ascii="Lucida Grande" w:hAnsi="Lucida Grande" w:cs="Lucida Grande"/>
          <w:b/>
          <w:bCs/>
        </w:rPr>
        <w:br/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Times" w:hAnsi="Times" w:cs="Times"/>
          <w:b/>
          <w:bCs/>
        </w:rPr>
        <w:t>1) Unconscious: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Largely unknown </w:t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– where repressed thoughts and feelings are</w:t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Can be indicated through: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Dreams/Fantasies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Accidents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Anxiety disorders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Neurotic Symptoms (phobias, compulsive behaviors)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Slips of tongues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Conditions where unconscious may become conscious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Weakening of ego defense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Therapy</w:t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  </w:t>
      </w:r>
      <w:r>
        <w:rPr>
          <w:rFonts w:ascii="Times" w:hAnsi="Times" w:cs="Times"/>
          <w:b/>
          <w:bCs/>
        </w:rPr>
        <w:t>2) Preconscious</w:t>
      </w:r>
      <w:r w:rsidR="004E392B">
        <w:rPr>
          <w:rFonts w:ascii="Times" w:hAnsi="Times" w:cs="Times"/>
          <w:b/>
          <w:bCs/>
        </w:rPr>
        <w:br/>
      </w:r>
      <w:r w:rsidR="004E392B">
        <w:rPr>
          <w:rFonts w:ascii="Times" w:hAnsi="Times" w:cs="Times"/>
          <w:b/>
          <w:bCs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3) Conscious Material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</w:r>
      <w:r w:rsidR="004E392B">
        <w:rPr>
          <w:rFonts w:ascii="Times" w:hAnsi="Times" w:cs="Times"/>
          <w:b/>
          <w:bCs/>
        </w:rPr>
        <w:br/>
      </w:r>
      <w:r>
        <w:rPr>
          <w:rFonts w:ascii="Times" w:hAnsi="Times" w:cs="Times"/>
          <w:b/>
          <w:bCs/>
        </w:rPr>
        <w:t>-</w:t>
      </w:r>
      <w:r>
        <w:rPr>
          <w:rFonts w:ascii="Times" w:hAnsi="Times" w:cs="Times"/>
        </w:rPr>
        <w:t xml:space="preserve"> Present awareness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- Thoughts slip between consciousness and preconsiciousness 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Only a few thoughts are conscious at one time</w:t>
      </w:r>
    </w:p>
    <w:p w14:paraId="202BE69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4F395B7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676915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u w:val="single"/>
        </w:rPr>
      </w:pPr>
      <w:r>
        <w:rPr>
          <w:rFonts w:ascii="Times" w:hAnsi="Times" w:cs="Times"/>
          <w:b/>
          <w:bCs/>
          <w:u w:val="single"/>
        </w:rPr>
        <w:t>Fallacies and Psychological Defenses</w:t>
      </w:r>
      <w:r>
        <w:rPr>
          <w:rFonts w:ascii="Lucida Grande" w:hAnsi="Lucida Grande" w:cs="Lucida Grande"/>
          <w:b/>
          <w:bCs/>
          <w:u w:val="single"/>
        </w:rPr>
        <w:t> </w:t>
      </w:r>
    </w:p>
    <w:p w14:paraId="6DB2776A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Logical Fallacies:</w:t>
      </w:r>
      <w:r>
        <w:rPr>
          <w:rFonts w:ascii="Times" w:hAnsi="Times" w:cs="Times"/>
        </w:rPr>
        <w:t xml:space="preserve"> Improper forms of reasoning people use to protect their threatened selves when their viewpoints are being challenged.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 Diverts attention from the real issue</w:t>
      </w:r>
    </w:p>
    <w:p w14:paraId="729C2247" w14:textId="77777777" w:rsidR="00485B03" w:rsidRDefault="00485B03" w:rsidP="00485B03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</w:rPr>
        <w:t>Can be used as forms of intimidation</w:t>
      </w:r>
    </w:p>
    <w:p w14:paraId="6ADBF8E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3E87A2E" w14:textId="77777777" w:rsidR="00485B03" w:rsidRP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i/>
          <w:u w:val="single"/>
        </w:rPr>
      </w:pPr>
      <w:r w:rsidRPr="004E392B">
        <w:rPr>
          <w:rFonts w:ascii="Times" w:hAnsi="Times" w:cs="Times"/>
          <w:b/>
          <w:bCs/>
          <w:i/>
          <w:u w:val="single"/>
        </w:rPr>
        <w:t>Types of Fallacies:</w:t>
      </w:r>
    </w:p>
    <w:p w14:paraId="58A3FC78" w14:textId="0AD5D604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>1) Ad Hominem Fallacy</w:t>
      </w:r>
      <w:r w:rsidR="004E392B">
        <w:rPr>
          <w:rFonts w:ascii="Times" w:hAnsi="Times" w:cs="Times"/>
          <w:b/>
          <w:bCs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 xml:space="preserve">Irrationally criticizing your opponent </w:t>
      </w:r>
      <w:r>
        <w:rPr>
          <w:rFonts w:ascii="Times" w:hAnsi="Times" w:cs="Times"/>
          <w:b/>
          <w:bCs/>
        </w:rPr>
        <w:t>personally</w:t>
      </w:r>
      <w:r>
        <w:rPr>
          <w:rFonts w:ascii="Times" w:hAnsi="Times" w:cs="Times"/>
        </w:rPr>
        <w:t xml:space="preserve"> instead of the </w:t>
      </w:r>
      <w:r>
        <w:rPr>
          <w:rFonts w:ascii="Times" w:hAnsi="Times" w:cs="Times"/>
          <w:b/>
          <w:bCs/>
        </w:rPr>
        <w:t>opponent’s position.</w:t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  <w:b/>
          <w:bCs/>
        </w:rPr>
        <w:tab/>
        <w:t xml:space="preserve">- </w:t>
      </w:r>
      <w:r>
        <w:rPr>
          <w:rFonts w:ascii="Times" w:hAnsi="Times" w:cs="Times"/>
        </w:rPr>
        <w:t>Attacks on people’s personalities, ethnic backgrounds, characters are all ad hominem attacks.</w:t>
      </w:r>
    </w:p>
    <w:p w14:paraId="2619658E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3759C9E2" w14:textId="7543E634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2) Straw Man Fallacy</w:t>
      </w:r>
      <w:r>
        <w:rPr>
          <w:rFonts w:ascii="Lucida Grande" w:hAnsi="Lucida Grande" w:cs="Lucida Grande"/>
          <w:b/>
          <w:bCs/>
        </w:rPr>
        <w:t> </w:t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Times" w:hAnsi="Times" w:cs="Times"/>
        </w:rPr>
        <w:t>Misrepresenting what other’s have said in order to make their arguments clearly unacceptable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</w:t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 xml:space="preserve"> Would then argue against these misrepresentations </w:t>
      </w:r>
    </w:p>
    <w:p w14:paraId="0AA2C004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0AD15EC" w14:textId="48E35D83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3) Circular Reasoning/ Begging the Question</w:t>
      </w:r>
      <w:r>
        <w:rPr>
          <w:rFonts w:ascii="Lucida Grande" w:hAnsi="Lucida Grande" w:cs="Lucida Grande"/>
          <w:b/>
          <w:bCs/>
        </w:rPr>
        <w:t> </w:t>
      </w:r>
      <w:r w:rsidR="004E392B">
        <w:rPr>
          <w:rFonts w:ascii="Lucida Grande" w:hAnsi="Lucida Grande" w:cs="Lucida Grande"/>
          <w:b/>
          <w:bCs/>
        </w:rPr>
        <w:br/>
      </w:r>
      <w:r>
        <w:rPr>
          <w:rFonts w:ascii="Times" w:hAnsi="Times" w:cs="Times"/>
        </w:rPr>
        <w:t>Using the conclusion of the argument as the premise</w:t>
      </w:r>
    </w:p>
    <w:p w14:paraId="2B2EC89E" w14:textId="558757E9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ab/>
        <w:t>- People assume as true in the beginning what they intend to prove logically in the end.</w:t>
      </w:r>
      <w:r w:rsidR="004E392B">
        <w:rPr>
          <w:rFonts w:ascii="Times" w:hAnsi="Times" w:cs="Times"/>
        </w:rPr>
        <w:br/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>- Very evident in religious discussions (e.g. God exists)</w:t>
      </w:r>
    </w:p>
    <w:p w14:paraId="3CD30C9F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798049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4) Two Wrongs Fallacy</w:t>
      </w:r>
    </w:p>
    <w:p w14:paraId="6DF49348" w14:textId="44446002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Defending wrong actions by drawing attention to other examples of the same behavior that went unchallenged and accepted.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When caught speeding on the highway, driver’s argue they were just keeping up with the traffic</w:t>
      </w:r>
    </w:p>
    <w:p w14:paraId="5AC3121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89ABE2D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5) Slippery Slope Fallacy</w:t>
      </w:r>
    </w:p>
    <w:p w14:paraId="337E7D72" w14:textId="0E2408D1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Objecting to something by incorrectly assuming it will lead to other undesirable consequences.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Objecting to smoke weed, because such behavior will lead to harder drug usage, which will eventually lead to a life of crime. Therefore weed smoking is wrong.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 xml:space="preserve">- This isn’t necessarily true, may try it once and then avoid in future. </w:t>
      </w:r>
    </w:p>
    <w:p w14:paraId="169F41A1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772F678" w14:textId="77777777" w:rsidR="004E392B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6) Appealing to Authority</w:t>
      </w:r>
    </w:p>
    <w:p w14:paraId="76A56E57" w14:textId="23DB3F26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Citing so called experts opinions to support one’s arguments.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Using scientific data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  <w:t>- Scientific data is not necessarily absolute</w:t>
      </w:r>
      <w:r w:rsidR="004E392B">
        <w:rPr>
          <w:rFonts w:ascii="Times" w:hAnsi="Times" w:cs="Times"/>
        </w:rPr>
        <w:br/>
      </w:r>
    </w:p>
    <w:p w14:paraId="4386E9EE" w14:textId="3471010A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7) Red Herring Fallacy</w:t>
      </w:r>
      <w:r w:rsidR="004E392B">
        <w:rPr>
          <w:rFonts w:ascii="Times" w:hAnsi="Times" w:cs="Times"/>
          <w:b/>
          <w:bCs/>
        </w:rPr>
        <w:br/>
      </w:r>
      <w:r>
        <w:rPr>
          <w:rFonts w:ascii="Lucida Grande" w:hAnsi="Lucida Grande" w:cs="Lucida Grande"/>
          <w:b/>
          <w:bCs/>
        </w:rPr>
        <w:t> </w:t>
      </w:r>
      <w:r>
        <w:rPr>
          <w:rFonts w:ascii="Times" w:hAnsi="Times" w:cs="Times"/>
        </w:rPr>
        <w:t>Controversial position defended by setting up a new issue (weakly connected)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>
        <w:rPr>
          <w:rFonts w:ascii="Times" w:hAnsi="Times" w:cs="Times"/>
        </w:rPr>
        <w:t>- Attention is deflected from the original position to the new one, which is usually less open to question and debate.</w:t>
      </w:r>
    </w:p>
    <w:p w14:paraId="29C91FB6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23D25133" w14:textId="77777777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8) Guilt by Association</w:t>
      </w:r>
    </w:p>
    <w:p w14:paraId="5681E153" w14:textId="6E41B9FE" w:rsidR="00485B03" w:rsidRDefault="00485B03" w:rsidP="00485B0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Attempt to discredit opponent (or their argument) by alleging an association between opponent and an already discredited group or individual.</w:t>
      </w:r>
      <w:r>
        <w:rPr>
          <w:rFonts w:ascii="Lucida Grande" w:hAnsi="Lucida Grande" w:cs="Lucida Grande"/>
        </w:rPr>
        <w:t> </w:t>
      </w:r>
      <w:r>
        <w:rPr>
          <w:rFonts w:ascii="Times" w:hAnsi="Times" w:cs="Times"/>
        </w:rPr>
        <w:tab/>
      </w:r>
      <w:r w:rsidR="004E392B">
        <w:rPr>
          <w:rFonts w:ascii="Times" w:hAnsi="Times" w:cs="Times"/>
        </w:rPr>
        <w:br/>
      </w:r>
      <w:r w:rsidR="004E392B">
        <w:rPr>
          <w:rFonts w:ascii="Times" w:hAnsi="Times" w:cs="Times"/>
        </w:rPr>
        <w:tab/>
      </w:r>
      <w:r>
        <w:rPr>
          <w:rFonts w:ascii="Times" w:hAnsi="Times" w:cs="Times"/>
        </w:rPr>
        <w:t>- E.G. someone refusing to vote socialist, because socialists in Europe did a shoddy job, so all socialists must be incompetent.</w:t>
      </w:r>
    </w:p>
    <w:p w14:paraId="4FAE1826" w14:textId="77777777" w:rsidR="00FE7634" w:rsidRDefault="00FE7634"/>
    <w:sectPr w:rsidR="00FE7634" w:rsidSect="0077047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FD45000"/>
    <w:multiLevelType w:val="hybridMultilevel"/>
    <w:tmpl w:val="5A7EE888"/>
    <w:lvl w:ilvl="0" w:tplc="06487574">
      <w:start w:val="4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1101F3"/>
    <w:multiLevelType w:val="hybridMultilevel"/>
    <w:tmpl w:val="8CE8152C"/>
    <w:lvl w:ilvl="0" w:tplc="4A807644">
      <w:start w:val="3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174A9"/>
    <w:multiLevelType w:val="hybridMultilevel"/>
    <w:tmpl w:val="E0A8231E"/>
    <w:lvl w:ilvl="0" w:tplc="C13A6688">
      <w:start w:val="2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E4012E"/>
    <w:multiLevelType w:val="hybridMultilevel"/>
    <w:tmpl w:val="4B9AD146"/>
    <w:lvl w:ilvl="0" w:tplc="2CC29E52">
      <w:start w:val="4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425F5E"/>
    <w:multiLevelType w:val="hybridMultilevel"/>
    <w:tmpl w:val="1ED06088"/>
    <w:lvl w:ilvl="0" w:tplc="3EB62078">
      <w:start w:val="4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03"/>
    <w:rsid w:val="00485B03"/>
    <w:rsid w:val="004E392B"/>
    <w:rsid w:val="00B77D05"/>
    <w:rsid w:val="00BB478B"/>
    <w:rsid w:val="00C41DD2"/>
    <w:rsid w:val="00CE1469"/>
    <w:rsid w:val="00FE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2049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2804</Words>
  <Characters>15985</Characters>
  <Application>Microsoft Macintosh Word</Application>
  <DocSecurity>0</DocSecurity>
  <Lines>133</Lines>
  <Paragraphs>37</Paragraphs>
  <ScaleCrop>false</ScaleCrop>
  <Company/>
  <LinksUpToDate>false</LinksUpToDate>
  <CharactersWithSpaces>18752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Nicola Applewaithe</dc:creator>
  <cp:keywords/>
  <dc:description/>
  <cp:lastModifiedBy>Amy Nicola Applewaithe</cp:lastModifiedBy>
  <cp:revision>6</cp:revision>
  <dcterms:created xsi:type="dcterms:W3CDTF">2015-10-13T17:27:00Z</dcterms:created>
  <dcterms:modified xsi:type="dcterms:W3CDTF">2015-10-13T17:53:00Z</dcterms:modified>
</cp:coreProperties>
</file>