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6F6" w:rsidRPr="00CE3472" w:rsidRDefault="00D3220C">
      <w:pPr>
        <w:pStyle w:val="Title"/>
        <w:rPr>
          <w:lang w:val="en-CA"/>
        </w:rPr>
      </w:pPr>
      <w:r>
        <w:rPr>
          <w:lang w:val="en-CA"/>
        </w:rPr>
        <w:t>Week</w:t>
      </w:r>
      <w:r w:rsidR="00574FB9" w:rsidRPr="00CE3472">
        <w:rPr>
          <w:lang w:val="en-CA"/>
        </w:rPr>
        <w:t xml:space="preserve"> 5</w:t>
      </w:r>
    </w:p>
    <w:p w:rsidR="00EE66F6" w:rsidRPr="00CE3472" w:rsidRDefault="00F65FF6">
      <w:pPr>
        <w:pStyle w:val="Heading1"/>
        <w:rPr>
          <w:lang w:val="en-CA"/>
        </w:rPr>
      </w:pPr>
      <w:r w:rsidRPr="00CE3472">
        <w:rPr>
          <w:lang w:val="en-CA"/>
        </w:rPr>
        <w:t>Crime and Deviance</w:t>
      </w:r>
    </w:p>
    <w:p w:rsidR="00976396" w:rsidRPr="00CE3472" w:rsidRDefault="00976396" w:rsidP="00976396">
      <w:pPr>
        <w:pStyle w:val="ListParagraph"/>
        <w:numPr>
          <w:ilvl w:val="0"/>
          <w:numId w:val="5"/>
        </w:numPr>
        <w:rPr>
          <w:lang w:val="en-CA"/>
        </w:rPr>
      </w:pPr>
      <w:r w:rsidRPr="00CE3472">
        <w:rPr>
          <w:lang w:val="en-CA"/>
        </w:rPr>
        <w:t>Reflects what’s reasonable/desirable by enforcing the norm</w:t>
      </w:r>
    </w:p>
    <w:p w:rsidR="00EE66F6" w:rsidRPr="00CE3472" w:rsidRDefault="00F65FF6" w:rsidP="00F65FF6">
      <w:pPr>
        <w:pStyle w:val="Heading3"/>
        <w:rPr>
          <w:lang w:val="en-CA"/>
        </w:rPr>
      </w:pPr>
      <w:r w:rsidRPr="00CE3472">
        <w:rPr>
          <w:lang w:val="en-CA"/>
        </w:rPr>
        <w:t>Norm-Violating Behavior</w:t>
      </w:r>
    </w:p>
    <w:p w:rsidR="00976396" w:rsidRPr="00CE3472" w:rsidRDefault="00976396" w:rsidP="00F65FF6">
      <w:pPr>
        <w:pStyle w:val="ListParagraph"/>
        <w:numPr>
          <w:ilvl w:val="0"/>
          <w:numId w:val="4"/>
        </w:numPr>
        <w:rPr>
          <w:lang w:val="en-CA"/>
        </w:rPr>
      </w:pPr>
      <w:r w:rsidRPr="00CE3472">
        <w:rPr>
          <w:b/>
          <w:lang w:val="en-CA"/>
        </w:rPr>
        <w:t>Social n</w:t>
      </w:r>
      <w:r w:rsidR="00F65FF6" w:rsidRPr="00CE3472">
        <w:rPr>
          <w:b/>
          <w:lang w:val="en-CA"/>
        </w:rPr>
        <w:t>orms</w:t>
      </w:r>
      <w:r w:rsidR="00F65FF6" w:rsidRPr="00CE3472">
        <w:rPr>
          <w:lang w:val="en-CA"/>
        </w:rPr>
        <w:t xml:space="preserve">: </w:t>
      </w:r>
      <w:r w:rsidRPr="00CE3472">
        <w:rPr>
          <w:lang w:val="en-CA"/>
        </w:rPr>
        <w:t>rules/expectations for behavior shared by group members/society</w:t>
      </w:r>
    </w:p>
    <w:p w:rsidR="00976396" w:rsidRPr="00CE3472" w:rsidRDefault="00976396" w:rsidP="00976396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Considered normal</w:t>
      </w:r>
    </w:p>
    <w:p w:rsidR="00976396" w:rsidRPr="00CE3472" w:rsidRDefault="00681FFD" w:rsidP="00976396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Durkheim – L</w:t>
      </w:r>
      <w:r w:rsidR="00F65FF6" w:rsidRPr="00CE3472">
        <w:rPr>
          <w:lang w:val="en-CA"/>
        </w:rPr>
        <w:t>aw</w:t>
      </w:r>
      <w:r w:rsidRPr="00CE3472">
        <w:rPr>
          <w:lang w:val="en-CA"/>
        </w:rPr>
        <w:t xml:space="preserve"> registers norms (deviance = illegal)</w:t>
      </w:r>
    </w:p>
    <w:p w:rsidR="00976396" w:rsidRPr="00CE3472" w:rsidRDefault="00976396" w:rsidP="00976396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Varies with area and person</w:t>
      </w:r>
    </w:p>
    <w:p w:rsidR="00F65FF6" w:rsidRPr="00CE3472" w:rsidRDefault="00BB033D" w:rsidP="00976396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E</w:t>
      </w:r>
      <w:r w:rsidR="00F65FF6" w:rsidRPr="00CE3472">
        <w:rPr>
          <w:lang w:val="en-CA"/>
        </w:rPr>
        <w:t>nforced informally</w:t>
      </w:r>
      <w:r w:rsidRPr="00CE3472">
        <w:rPr>
          <w:lang w:val="en-CA"/>
        </w:rPr>
        <w:t>/formally</w:t>
      </w:r>
    </w:p>
    <w:p w:rsidR="00976396" w:rsidRPr="00CE3472" w:rsidRDefault="00976396" w:rsidP="00976396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Consensus</w:t>
      </w:r>
    </w:p>
    <w:p w:rsidR="00EC6051" w:rsidRPr="00CE3472" w:rsidRDefault="00EC6051" w:rsidP="00EC6051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Main enforcing – sanctions (verbal/</w:t>
      </w:r>
      <w:r w:rsidR="00681FFD" w:rsidRPr="00CE3472">
        <w:rPr>
          <w:lang w:val="en-CA"/>
        </w:rPr>
        <w:t>nonverbal</w:t>
      </w:r>
      <w:r w:rsidRPr="00CE3472">
        <w:rPr>
          <w:lang w:val="en-CA"/>
        </w:rPr>
        <w:t>)</w:t>
      </w:r>
    </w:p>
    <w:p w:rsidR="00F65FF6" w:rsidRPr="00CE3472" w:rsidRDefault="00F65FF6" w:rsidP="00F65FF6">
      <w:pPr>
        <w:pStyle w:val="ListParagraph"/>
        <w:numPr>
          <w:ilvl w:val="0"/>
          <w:numId w:val="4"/>
        </w:numPr>
        <w:rPr>
          <w:lang w:val="en-CA"/>
        </w:rPr>
      </w:pPr>
      <w:r w:rsidRPr="00CE3472">
        <w:rPr>
          <w:b/>
          <w:lang w:val="en-CA"/>
        </w:rPr>
        <w:t>Deviance:</w:t>
      </w:r>
      <w:r w:rsidR="00976396" w:rsidRPr="00CE3472">
        <w:rPr>
          <w:b/>
          <w:lang w:val="en-CA"/>
        </w:rPr>
        <w:t xml:space="preserve"> </w:t>
      </w:r>
      <w:r w:rsidR="00D3220C">
        <w:rPr>
          <w:lang w:val="en-CA"/>
        </w:rPr>
        <w:t>breaking social norms</w:t>
      </w:r>
    </w:p>
    <w:p w:rsidR="00976396" w:rsidRPr="00CE3472" w:rsidRDefault="00976396" w:rsidP="00976396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May not be morally wrong</w:t>
      </w:r>
    </w:p>
    <w:p w:rsidR="00976396" w:rsidRPr="00CE3472" w:rsidRDefault="00976396" w:rsidP="00976396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Relative category; changes with time/place/culture</w:t>
      </w:r>
    </w:p>
    <w:p w:rsidR="00976396" w:rsidRPr="00CE3472" w:rsidRDefault="00976396" w:rsidP="00976396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Insignificant – series</w:t>
      </w:r>
    </w:p>
    <w:p w:rsidR="00976396" w:rsidRPr="00CE3472" w:rsidRDefault="00976396" w:rsidP="00976396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Reflects social power, desirable/reasonable aspects</w:t>
      </w:r>
    </w:p>
    <w:p w:rsidR="00976396" w:rsidRPr="00CE3472" w:rsidRDefault="00976396" w:rsidP="00976396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Social regulation/stability</w:t>
      </w:r>
    </w:p>
    <w:p w:rsidR="00976396" w:rsidRPr="00CE3472" w:rsidRDefault="00976396" w:rsidP="00976396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Without it = no stable social order</w:t>
      </w:r>
    </w:p>
    <w:p w:rsidR="00976396" w:rsidRPr="00CE3472" w:rsidRDefault="00976396" w:rsidP="00976396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Social change – challenging norms</w:t>
      </w:r>
    </w:p>
    <w:p w:rsidR="00976396" w:rsidRPr="00CE3472" w:rsidRDefault="00976396" w:rsidP="00976396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No consensus</w:t>
      </w:r>
    </w:p>
    <w:p w:rsidR="00EC6051" w:rsidRPr="00CE3472" w:rsidRDefault="00EC6051" w:rsidP="00976396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Socially created</w:t>
      </w:r>
    </w:p>
    <w:p w:rsidR="00EC6051" w:rsidRPr="00CE3472" w:rsidRDefault="00EC6051" w:rsidP="00EC6051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No objective criteria that forms norms/deviances</w:t>
      </w:r>
    </w:p>
    <w:p w:rsidR="00EC6051" w:rsidRPr="00C7220B" w:rsidRDefault="00EC6051" w:rsidP="00EC6051">
      <w:pPr>
        <w:pStyle w:val="ListParagraph"/>
        <w:numPr>
          <w:ilvl w:val="1"/>
          <w:numId w:val="4"/>
        </w:numPr>
        <w:rPr>
          <w:lang w:val="fr-CA"/>
        </w:rPr>
      </w:pPr>
      <w:r w:rsidRPr="00C7220B">
        <w:rPr>
          <w:b/>
          <w:lang w:val="fr-CA"/>
        </w:rPr>
        <w:t xml:space="preserve">Overt deviance: </w:t>
      </w:r>
      <w:r w:rsidRPr="00C7220B">
        <w:rPr>
          <w:lang w:val="fr-CA"/>
        </w:rPr>
        <w:t>explicit/visible actions violation norms</w:t>
      </w:r>
    </w:p>
    <w:p w:rsidR="00EC6051" w:rsidRPr="00CE3472" w:rsidRDefault="00EC6051" w:rsidP="00EC6051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b/>
          <w:lang w:val="en-CA"/>
        </w:rPr>
        <w:t xml:space="preserve">Covert </w:t>
      </w:r>
      <w:r w:rsidR="00681FFD" w:rsidRPr="00CE3472">
        <w:rPr>
          <w:b/>
          <w:lang w:val="en-CA"/>
        </w:rPr>
        <w:t>deviance:</w:t>
      </w:r>
      <w:r w:rsidRPr="00CE3472">
        <w:rPr>
          <w:lang w:val="en-CA"/>
        </w:rPr>
        <w:t xml:space="preserve"> implicit/assuming underlying characteristics of age, race, ethnicity, etc.</w:t>
      </w:r>
    </w:p>
    <w:p w:rsidR="00EC6051" w:rsidRPr="00CE3472" w:rsidRDefault="00EC6051" w:rsidP="00EC6051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 xml:space="preserve">Sociologists want to find out how some are more likely to be labelled deviant than others </w:t>
      </w:r>
    </w:p>
    <w:p w:rsidR="00EC6051" w:rsidRPr="00CE3472" w:rsidRDefault="00EC6051" w:rsidP="00EC6051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b/>
          <w:lang w:val="en-CA"/>
        </w:rPr>
        <w:t>Conflict deviance</w:t>
      </w:r>
      <w:r w:rsidRPr="00CE3472">
        <w:rPr>
          <w:lang w:val="en-CA"/>
        </w:rPr>
        <w:t>: contested deviance; disagreement among groups of deviant behavior</w:t>
      </w:r>
    </w:p>
    <w:p w:rsidR="00EC6051" w:rsidRPr="00CE3472" w:rsidRDefault="00EC6051" w:rsidP="00EC6051">
      <w:pPr>
        <w:pStyle w:val="ListParagraph"/>
        <w:numPr>
          <w:ilvl w:val="2"/>
          <w:numId w:val="4"/>
        </w:numPr>
        <w:rPr>
          <w:lang w:val="en-CA"/>
        </w:rPr>
      </w:pPr>
      <w:r w:rsidRPr="00CE3472">
        <w:rPr>
          <w:b/>
          <w:lang w:val="en-CA"/>
        </w:rPr>
        <w:t>Racial profiling</w:t>
      </w:r>
      <w:r w:rsidRPr="00CE3472">
        <w:rPr>
          <w:lang w:val="en-CA"/>
        </w:rPr>
        <w:t>: actions taken for supposed safety/security/public protection based on stereotypes rather than reasonable suspicion</w:t>
      </w:r>
    </w:p>
    <w:p w:rsidR="00EC6051" w:rsidRPr="00CE3472" w:rsidRDefault="00681FFD" w:rsidP="00681FFD">
      <w:pPr>
        <w:pStyle w:val="ListParagraph"/>
        <w:numPr>
          <w:ilvl w:val="2"/>
          <w:numId w:val="4"/>
        </w:numPr>
        <w:rPr>
          <w:lang w:val="en-CA"/>
        </w:rPr>
      </w:pPr>
      <w:r w:rsidRPr="00CE3472">
        <w:rPr>
          <w:lang w:val="en-CA"/>
        </w:rPr>
        <w:t>Poverty – being ‘sketchy-looking’</w:t>
      </w:r>
    </w:p>
    <w:p w:rsidR="00681FFD" w:rsidRPr="00CE3472" w:rsidRDefault="00681FFD" w:rsidP="00681FFD">
      <w:pPr>
        <w:pStyle w:val="ListParagraph"/>
        <w:numPr>
          <w:ilvl w:val="2"/>
          <w:numId w:val="4"/>
        </w:numPr>
        <w:rPr>
          <w:lang w:val="en-CA"/>
        </w:rPr>
      </w:pPr>
      <w:r w:rsidRPr="00CE3472">
        <w:rPr>
          <w:b/>
          <w:lang w:val="en-CA"/>
        </w:rPr>
        <w:t>S</w:t>
      </w:r>
      <w:r w:rsidR="00D25E01" w:rsidRPr="00CE3472">
        <w:rPr>
          <w:b/>
          <w:lang w:val="en-CA"/>
        </w:rPr>
        <w:t>ocial s</w:t>
      </w:r>
      <w:r w:rsidRPr="00CE3472">
        <w:rPr>
          <w:b/>
          <w:lang w:val="en-CA"/>
        </w:rPr>
        <w:t>tigma</w:t>
      </w:r>
      <w:r w:rsidR="00D25E01" w:rsidRPr="00CE3472">
        <w:rPr>
          <w:lang w:val="en-CA"/>
        </w:rPr>
        <w:t xml:space="preserve">: </w:t>
      </w:r>
      <w:r w:rsidRPr="00CE3472">
        <w:rPr>
          <w:lang w:val="en-CA"/>
        </w:rPr>
        <w:t>social attribute discrediting an individual</w:t>
      </w:r>
    </w:p>
    <w:p w:rsidR="00D25E01" w:rsidRPr="00CE3472" w:rsidRDefault="00EC6051" w:rsidP="00D25E01">
      <w:pPr>
        <w:pStyle w:val="ListParagraph"/>
        <w:numPr>
          <w:ilvl w:val="0"/>
          <w:numId w:val="4"/>
        </w:numPr>
        <w:rPr>
          <w:lang w:val="en-CA"/>
        </w:rPr>
      </w:pPr>
      <w:r w:rsidRPr="00CE3472">
        <w:rPr>
          <w:b/>
          <w:lang w:val="en-CA"/>
        </w:rPr>
        <w:t>Social constructionism</w:t>
      </w:r>
      <w:r w:rsidRPr="00CE3472">
        <w:rPr>
          <w:lang w:val="en-CA"/>
        </w:rPr>
        <w:t>:</w:t>
      </w:r>
      <w:r w:rsidRPr="00CE3472">
        <w:rPr>
          <w:b/>
          <w:lang w:val="en-CA"/>
        </w:rPr>
        <w:t xml:space="preserve"> </w:t>
      </w:r>
      <w:r w:rsidRPr="00CE3472">
        <w:rPr>
          <w:lang w:val="en-CA"/>
        </w:rPr>
        <w:t>way of seeing society by saying that deviance, gender, race, etc. are not natural but socio-historical process products</w:t>
      </w:r>
    </w:p>
    <w:p w:rsidR="005C5D71" w:rsidRPr="00CE3472" w:rsidRDefault="005C5D71" w:rsidP="005C5D71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Genesis of all social problems</w:t>
      </w:r>
    </w:p>
    <w:p w:rsidR="005C5D71" w:rsidRPr="00CE3472" w:rsidRDefault="005C5D71" w:rsidP="005C5D71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Similar to labelling theory</w:t>
      </w:r>
    </w:p>
    <w:p w:rsidR="005C5D71" w:rsidRPr="00CE3472" w:rsidRDefault="005C5D71" w:rsidP="005C5D71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People define crime and deviance as problematic, which makes it become problematic</w:t>
      </w:r>
    </w:p>
    <w:p w:rsidR="005C5D71" w:rsidRPr="00CE3472" w:rsidRDefault="005C5D71" w:rsidP="005C5D71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Deviance level is sometimes not based on facts</w:t>
      </w:r>
    </w:p>
    <w:p w:rsidR="00106409" w:rsidRPr="00CE3472" w:rsidRDefault="00681FFD" w:rsidP="00106409">
      <w:pPr>
        <w:pStyle w:val="ListParagraph"/>
        <w:numPr>
          <w:ilvl w:val="0"/>
          <w:numId w:val="4"/>
        </w:numPr>
        <w:rPr>
          <w:lang w:val="en-CA"/>
        </w:rPr>
      </w:pPr>
      <w:r w:rsidRPr="00CE3472">
        <w:rPr>
          <w:lang w:val="en-CA"/>
        </w:rPr>
        <w:t>Erving Goffman:</w:t>
      </w:r>
    </w:p>
    <w:p w:rsidR="00681FFD" w:rsidRPr="00CE3472" w:rsidRDefault="00681FFD" w:rsidP="00681FFD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b/>
          <w:lang w:val="en-CA"/>
        </w:rPr>
        <w:t>Bodily stigma:</w:t>
      </w:r>
      <w:r w:rsidRPr="00CE3472">
        <w:rPr>
          <w:lang w:val="en-CA"/>
        </w:rPr>
        <w:t xml:space="preserve"> centers on physical body</w:t>
      </w:r>
    </w:p>
    <w:p w:rsidR="00681FFD" w:rsidRPr="00CE3472" w:rsidRDefault="00681FFD" w:rsidP="00681FFD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b/>
          <w:lang w:val="en-CA"/>
        </w:rPr>
        <w:t>Moral stigma:</w:t>
      </w:r>
      <w:r w:rsidRPr="00CE3472">
        <w:rPr>
          <w:lang w:val="en-CA"/>
        </w:rPr>
        <w:t xml:space="preserve"> blemishes of individual/moral character (ex. Respectability)</w:t>
      </w:r>
    </w:p>
    <w:p w:rsidR="00681FFD" w:rsidRPr="00CE3472" w:rsidRDefault="00681FFD" w:rsidP="00681FFD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b/>
          <w:lang w:val="en-CA"/>
        </w:rPr>
        <w:lastRenderedPageBreak/>
        <w:t>Tribal stigma:</w:t>
      </w:r>
      <w:r w:rsidRPr="00CE3472">
        <w:rPr>
          <w:lang w:val="en-CA"/>
        </w:rPr>
        <w:t xml:space="preserve"> stigmatizing whole group</w:t>
      </w:r>
    </w:p>
    <w:p w:rsidR="00681FFD" w:rsidRPr="00CE3472" w:rsidRDefault="00681FFD" w:rsidP="00681FFD">
      <w:pPr>
        <w:pStyle w:val="ListParagraph"/>
        <w:numPr>
          <w:ilvl w:val="0"/>
          <w:numId w:val="4"/>
        </w:numPr>
        <w:rPr>
          <w:lang w:val="en-CA"/>
        </w:rPr>
      </w:pPr>
      <w:r w:rsidRPr="00CE3472">
        <w:rPr>
          <w:b/>
          <w:lang w:val="en-CA"/>
        </w:rPr>
        <w:t>Crime:</w:t>
      </w:r>
      <w:r w:rsidR="00BB033D" w:rsidRPr="00CE3472">
        <w:rPr>
          <w:b/>
          <w:lang w:val="en-CA"/>
        </w:rPr>
        <w:t xml:space="preserve"> </w:t>
      </w:r>
      <w:r w:rsidR="00BB033D" w:rsidRPr="00CE3472">
        <w:rPr>
          <w:lang w:val="en-CA"/>
        </w:rPr>
        <w:t>law breaking deviance</w:t>
      </w:r>
    </w:p>
    <w:p w:rsidR="00BB033D" w:rsidRPr="00CE3472" w:rsidRDefault="00BB033D" w:rsidP="00BB033D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b/>
          <w:lang w:val="en-CA"/>
        </w:rPr>
        <w:t xml:space="preserve">Criminal justice system: </w:t>
      </w:r>
    </w:p>
    <w:p w:rsidR="00681FFD" w:rsidRPr="00CE3472" w:rsidRDefault="00681FFD" w:rsidP="00681FFD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b/>
          <w:lang w:val="en-CA"/>
        </w:rPr>
        <w:t>Integrating function</w:t>
      </w:r>
      <w:r w:rsidR="00C57488">
        <w:rPr>
          <w:b/>
          <w:lang w:val="en-CA"/>
        </w:rPr>
        <w:t xml:space="preserve"> </w:t>
      </w:r>
      <w:r w:rsidR="00C57488">
        <w:rPr>
          <w:lang w:val="en-CA"/>
        </w:rPr>
        <w:t>(Durkhiem)</w:t>
      </w:r>
      <w:r w:rsidRPr="00CE3472">
        <w:rPr>
          <w:lang w:val="en-CA"/>
        </w:rPr>
        <w:t>: reinforcing social solidarity in that crime draws law-abiding closer together</w:t>
      </w:r>
    </w:p>
    <w:p w:rsidR="00681FFD" w:rsidRPr="00CE3472" w:rsidRDefault="00251D0B" w:rsidP="00BB033D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>Ecological theories:</w:t>
      </w:r>
    </w:p>
    <w:p w:rsidR="00251D0B" w:rsidRPr="00CE3472" w:rsidRDefault="00251D0B" w:rsidP="00251D0B">
      <w:pPr>
        <w:pStyle w:val="ListParagraph"/>
        <w:numPr>
          <w:ilvl w:val="2"/>
          <w:numId w:val="4"/>
        </w:numPr>
        <w:rPr>
          <w:lang w:val="en-CA"/>
        </w:rPr>
      </w:pPr>
      <w:r w:rsidRPr="00CE3472">
        <w:rPr>
          <w:lang w:val="en-CA"/>
        </w:rPr>
        <w:t>Cause of crime found in the way physical/social environment creates conditions for criminal/noncriminal behavior</w:t>
      </w:r>
    </w:p>
    <w:p w:rsidR="00251D0B" w:rsidRPr="00CE3472" w:rsidRDefault="00251D0B" w:rsidP="00251D0B">
      <w:pPr>
        <w:pStyle w:val="ListParagraph"/>
        <w:numPr>
          <w:ilvl w:val="2"/>
          <w:numId w:val="4"/>
        </w:numPr>
        <w:rPr>
          <w:lang w:val="en-CA"/>
        </w:rPr>
      </w:pPr>
      <w:r w:rsidRPr="00CE3472">
        <w:rPr>
          <w:lang w:val="en-CA"/>
        </w:rPr>
        <w:t>Against ‘the born criminal’ theory (Lombroso)</w:t>
      </w:r>
    </w:p>
    <w:p w:rsidR="00251D0B" w:rsidRPr="00CE3472" w:rsidRDefault="00251D0B" w:rsidP="00251D0B">
      <w:pPr>
        <w:pStyle w:val="ListParagraph"/>
        <w:numPr>
          <w:ilvl w:val="2"/>
          <w:numId w:val="4"/>
        </w:numPr>
        <w:rPr>
          <w:lang w:val="en-CA"/>
        </w:rPr>
      </w:pPr>
      <w:r w:rsidRPr="00CE3472">
        <w:rPr>
          <w:b/>
          <w:lang w:val="en-CA"/>
        </w:rPr>
        <w:t>Broken windows:</w:t>
      </w:r>
      <w:r w:rsidRPr="00CE3472">
        <w:rPr>
          <w:lang w:val="en-CA"/>
        </w:rPr>
        <w:t xml:space="preserve"> (Wilson, Kelling) maintaining urban environments in good order stop deviance</w:t>
      </w:r>
    </w:p>
    <w:p w:rsidR="00251D0B" w:rsidRPr="00CE3472" w:rsidRDefault="00251D0B" w:rsidP="00251D0B">
      <w:pPr>
        <w:pStyle w:val="ListParagraph"/>
        <w:numPr>
          <w:ilvl w:val="3"/>
          <w:numId w:val="4"/>
        </w:numPr>
        <w:rPr>
          <w:lang w:val="en-CA"/>
        </w:rPr>
      </w:pPr>
      <w:r w:rsidRPr="00CE3472">
        <w:rPr>
          <w:lang w:val="en-CA"/>
        </w:rPr>
        <w:t xml:space="preserve">Perception affects reality = neighborhood lacks social control </w:t>
      </w:r>
      <w:r w:rsidRPr="00CE3472">
        <w:rPr>
          <w:lang w:val="en-CA"/>
        </w:rPr>
        <w:sym w:font="Wingdings" w:char="F0E0"/>
      </w:r>
      <w:r w:rsidRPr="00CE3472">
        <w:rPr>
          <w:lang w:val="en-CA"/>
        </w:rPr>
        <w:t xml:space="preserve"> serious crime</w:t>
      </w:r>
    </w:p>
    <w:p w:rsidR="00251D0B" w:rsidRPr="00CE3472" w:rsidRDefault="00251D0B" w:rsidP="00251D0B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b/>
          <w:lang w:val="en-CA"/>
        </w:rPr>
        <w:t>Social strain theory</w:t>
      </w:r>
      <w:r w:rsidRPr="00CE3472">
        <w:rPr>
          <w:lang w:val="en-CA"/>
        </w:rPr>
        <w:t>: (Merton) People/groups feel strain when there’s a difference between cultural goals and what they can achieve because they don’t have institutional means</w:t>
      </w:r>
    </w:p>
    <w:p w:rsidR="00251D0B" w:rsidRPr="00CE3472" w:rsidRDefault="00251D0B" w:rsidP="00251D0B">
      <w:pPr>
        <w:pStyle w:val="ListParagraph"/>
        <w:numPr>
          <w:ilvl w:val="2"/>
          <w:numId w:val="4"/>
        </w:numPr>
        <w:rPr>
          <w:lang w:val="en-CA"/>
        </w:rPr>
      </w:pPr>
      <w:r w:rsidRPr="00CE3472">
        <w:rPr>
          <w:lang w:val="en-CA"/>
        </w:rPr>
        <w:t>Being told to succeed but lacking means</w:t>
      </w:r>
    </w:p>
    <w:p w:rsidR="002D1CE8" w:rsidRPr="00CE3472" w:rsidRDefault="002D1CE8" w:rsidP="00251D0B">
      <w:pPr>
        <w:pStyle w:val="ListParagraph"/>
        <w:numPr>
          <w:ilvl w:val="2"/>
          <w:numId w:val="4"/>
        </w:numPr>
        <w:rPr>
          <w:lang w:val="en-CA"/>
        </w:rPr>
      </w:pPr>
      <w:r w:rsidRPr="00CE3472">
        <w:rPr>
          <w:lang w:val="en-CA"/>
        </w:rPr>
        <w:t>Deviant motivation requires deviant opportunities</w:t>
      </w:r>
    </w:p>
    <w:p w:rsidR="002D1CE8" w:rsidRPr="00CE3472" w:rsidRDefault="005B5447" w:rsidP="002D1CE8">
      <w:pPr>
        <w:pStyle w:val="ListParagraph"/>
        <w:numPr>
          <w:ilvl w:val="2"/>
          <w:numId w:val="4"/>
        </w:numPr>
        <w:rPr>
          <w:lang w:val="en-CA"/>
        </w:rPr>
      </w:pPr>
      <w:r w:rsidRPr="00CE3472">
        <w:rPr>
          <w:lang w:val="en-CA"/>
        </w:rPr>
        <w:t>Focuses too much on poor ppl, what about rich who steal?</w:t>
      </w:r>
    </w:p>
    <w:p w:rsidR="005B5447" w:rsidRPr="00CE3472" w:rsidRDefault="005B5447" w:rsidP="005B5447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b/>
          <w:lang w:val="en-CA"/>
        </w:rPr>
        <w:t>White collar crime:</w:t>
      </w:r>
      <w:r w:rsidRPr="00CE3472">
        <w:rPr>
          <w:lang w:val="en-CA"/>
        </w:rPr>
        <w:t xml:space="preserve"> (Sutherland) committed by ‘respectability’ person of social status in occupation</w:t>
      </w:r>
    </w:p>
    <w:p w:rsidR="005B5447" w:rsidRPr="00CE3472" w:rsidRDefault="005B5447" w:rsidP="005B5447">
      <w:pPr>
        <w:pStyle w:val="ListParagraph"/>
        <w:numPr>
          <w:ilvl w:val="2"/>
          <w:numId w:val="4"/>
        </w:numPr>
        <w:rPr>
          <w:lang w:val="en-CA"/>
        </w:rPr>
      </w:pPr>
      <w:r w:rsidRPr="00CE3472">
        <w:rPr>
          <w:b/>
          <w:lang w:val="en-CA"/>
        </w:rPr>
        <w:t>Occupational</w:t>
      </w:r>
      <w:r w:rsidRPr="00CE3472">
        <w:rPr>
          <w:lang w:val="en-CA"/>
        </w:rPr>
        <w:t xml:space="preserve">: committed by individual in course of job </w:t>
      </w:r>
    </w:p>
    <w:p w:rsidR="005B5447" w:rsidRPr="00CE3472" w:rsidRDefault="005B5447" w:rsidP="005B5447">
      <w:pPr>
        <w:pStyle w:val="ListParagraph"/>
        <w:numPr>
          <w:ilvl w:val="2"/>
          <w:numId w:val="4"/>
        </w:numPr>
        <w:rPr>
          <w:lang w:val="en-CA"/>
        </w:rPr>
      </w:pPr>
      <w:r w:rsidRPr="00CE3472">
        <w:rPr>
          <w:b/>
          <w:lang w:val="en-CA"/>
        </w:rPr>
        <w:t>Corporate</w:t>
      </w:r>
      <w:r w:rsidRPr="00CE3472">
        <w:rPr>
          <w:lang w:val="en-CA"/>
        </w:rPr>
        <w:t>: benefit corporation and execs at expense of other companies/public</w:t>
      </w:r>
    </w:p>
    <w:p w:rsidR="005B5447" w:rsidRPr="00CE3472" w:rsidRDefault="00FC0F79" w:rsidP="00FC0F79">
      <w:pPr>
        <w:pStyle w:val="ListParagraph"/>
        <w:numPr>
          <w:ilvl w:val="3"/>
          <w:numId w:val="4"/>
        </w:numPr>
        <w:rPr>
          <w:lang w:val="en-CA"/>
        </w:rPr>
      </w:pPr>
      <w:r w:rsidRPr="00CE3472">
        <w:rPr>
          <w:lang w:val="en-CA"/>
        </w:rPr>
        <w:t>Difficult to prosecute – legal/economic/political power</w:t>
      </w:r>
    </w:p>
    <w:p w:rsidR="00FC0F79" w:rsidRPr="00CE3472" w:rsidRDefault="00FC0F79" w:rsidP="00FC0F79">
      <w:pPr>
        <w:pStyle w:val="ListParagraph"/>
        <w:numPr>
          <w:ilvl w:val="1"/>
          <w:numId w:val="4"/>
        </w:numPr>
        <w:rPr>
          <w:lang w:val="en-CA"/>
        </w:rPr>
      </w:pPr>
      <w:r w:rsidRPr="00CE3472">
        <w:rPr>
          <w:lang w:val="en-CA"/>
        </w:rPr>
        <w:t xml:space="preserve">Statistics – not always accurate due to </w:t>
      </w:r>
      <w:r w:rsidR="003C16BA" w:rsidRPr="00CE3472">
        <w:rPr>
          <w:b/>
          <w:lang w:val="en-CA"/>
        </w:rPr>
        <w:t xml:space="preserve">dark figure of crime </w:t>
      </w:r>
      <w:r w:rsidR="003C16BA" w:rsidRPr="00CE3472">
        <w:rPr>
          <w:lang w:val="en-CA"/>
        </w:rPr>
        <w:t>(crim</w:t>
      </w:r>
      <w:r w:rsidRPr="00CE3472">
        <w:rPr>
          <w:lang w:val="en-CA"/>
        </w:rPr>
        <w:t>es not being reported</w:t>
      </w:r>
      <w:r w:rsidR="003C16BA" w:rsidRPr="00CE3472">
        <w:rPr>
          <w:lang w:val="en-CA"/>
        </w:rPr>
        <w:t>)</w:t>
      </w:r>
    </w:p>
    <w:p w:rsidR="003C16BA" w:rsidRPr="00CE3472" w:rsidRDefault="00D25E01" w:rsidP="003C16BA">
      <w:pPr>
        <w:pStyle w:val="ListParagraph"/>
        <w:numPr>
          <w:ilvl w:val="1"/>
          <w:numId w:val="4"/>
        </w:numPr>
        <w:rPr>
          <w:b/>
          <w:lang w:val="en-CA"/>
        </w:rPr>
      </w:pPr>
      <w:r w:rsidRPr="00CE3472">
        <w:rPr>
          <w:b/>
          <w:lang w:val="en-CA"/>
        </w:rPr>
        <w:t>Labelling theory:</w:t>
      </w:r>
      <w:r w:rsidR="005C5D71" w:rsidRPr="00CE3472">
        <w:rPr>
          <w:lang w:val="en-CA"/>
        </w:rPr>
        <w:t xml:space="preserve"> </w:t>
      </w:r>
      <w:r w:rsidR="00D3220C">
        <w:rPr>
          <w:lang w:val="en-CA"/>
        </w:rPr>
        <w:t>The more you and society identify yourself as, the more you become that</w:t>
      </w:r>
    </w:p>
    <w:p w:rsidR="002D1CE8" w:rsidRPr="00403B05" w:rsidRDefault="002D1CE8" w:rsidP="003C16BA">
      <w:pPr>
        <w:pStyle w:val="ListParagraph"/>
        <w:numPr>
          <w:ilvl w:val="1"/>
          <w:numId w:val="4"/>
        </w:numPr>
        <w:rPr>
          <w:b/>
          <w:highlight w:val="yellow"/>
          <w:lang w:val="en-CA"/>
        </w:rPr>
      </w:pPr>
      <w:r w:rsidRPr="00403B05">
        <w:rPr>
          <w:b/>
          <w:highlight w:val="yellow"/>
          <w:lang w:val="en-CA"/>
        </w:rPr>
        <w:t>Differential association:</w:t>
      </w:r>
      <w:r w:rsidRPr="00403B05">
        <w:rPr>
          <w:highlight w:val="yellow"/>
          <w:lang w:val="en-CA"/>
        </w:rPr>
        <w:t xml:space="preserve"> (Sutherland) experiencing more deviancy while growing up causes deviant behaviors</w:t>
      </w:r>
    </w:p>
    <w:p w:rsidR="002D1CE8" w:rsidRPr="00403B05" w:rsidRDefault="002D1CE8" w:rsidP="003C16BA">
      <w:pPr>
        <w:pStyle w:val="ListParagraph"/>
        <w:numPr>
          <w:ilvl w:val="1"/>
          <w:numId w:val="4"/>
        </w:numPr>
        <w:rPr>
          <w:highlight w:val="yellow"/>
          <w:lang w:val="en-CA"/>
        </w:rPr>
      </w:pPr>
      <w:r w:rsidRPr="00403B05">
        <w:rPr>
          <w:b/>
          <w:highlight w:val="yellow"/>
          <w:lang w:val="en-CA"/>
        </w:rPr>
        <w:t xml:space="preserve">Control theory: </w:t>
      </w:r>
      <w:r w:rsidRPr="00403B05">
        <w:rPr>
          <w:highlight w:val="yellow"/>
          <w:lang w:val="en-CA"/>
        </w:rPr>
        <w:t>ties to conventional world is weak, causing deviancy</w:t>
      </w:r>
    </w:p>
    <w:p w:rsidR="002D1CE8" w:rsidRPr="00403B05" w:rsidRDefault="002D1CE8" w:rsidP="002D1CE8">
      <w:pPr>
        <w:pStyle w:val="ListParagraph"/>
        <w:numPr>
          <w:ilvl w:val="2"/>
          <w:numId w:val="4"/>
        </w:numPr>
        <w:rPr>
          <w:highlight w:val="yellow"/>
          <w:lang w:val="en-CA"/>
        </w:rPr>
      </w:pPr>
      <w:r w:rsidRPr="00403B05">
        <w:rPr>
          <w:highlight w:val="yellow"/>
          <w:lang w:val="en-CA"/>
        </w:rPr>
        <w:t>No special motivation required</w:t>
      </w:r>
    </w:p>
    <w:p w:rsidR="002D1CE8" w:rsidRPr="00403B05" w:rsidRDefault="002D1CE8" w:rsidP="002D1CE8">
      <w:pPr>
        <w:pStyle w:val="ListParagraph"/>
        <w:numPr>
          <w:ilvl w:val="2"/>
          <w:numId w:val="4"/>
        </w:numPr>
        <w:rPr>
          <w:highlight w:val="yellow"/>
          <w:lang w:val="en-CA"/>
        </w:rPr>
      </w:pPr>
      <w:r w:rsidRPr="00403B05">
        <w:rPr>
          <w:highlight w:val="yellow"/>
          <w:lang w:val="en-CA"/>
        </w:rPr>
        <w:t>For nonserious deviancy</w:t>
      </w:r>
    </w:p>
    <w:p w:rsidR="002D1CE8" w:rsidRPr="00403B05" w:rsidRDefault="002D1CE8" w:rsidP="002D1CE8">
      <w:pPr>
        <w:pStyle w:val="ListParagraph"/>
        <w:numPr>
          <w:ilvl w:val="2"/>
          <w:numId w:val="4"/>
        </w:numPr>
        <w:rPr>
          <w:highlight w:val="yellow"/>
          <w:lang w:val="en-CA"/>
        </w:rPr>
      </w:pPr>
      <w:r w:rsidRPr="00403B05">
        <w:rPr>
          <w:highlight w:val="yellow"/>
          <w:lang w:val="en-CA"/>
        </w:rPr>
        <w:t>Fails to describe disadvantaged groups fail to develop conventional attanchments to society in the first place</w:t>
      </w:r>
    </w:p>
    <w:p w:rsidR="00403B05" w:rsidRPr="00403B05" w:rsidRDefault="00403B05" w:rsidP="00403B05">
      <w:pPr>
        <w:rPr>
          <w:lang w:val="en-CA"/>
        </w:rPr>
      </w:pPr>
    </w:p>
    <w:p w:rsidR="00966DAE" w:rsidRDefault="00966DAE" w:rsidP="00966DAE">
      <w:pPr>
        <w:rPr>
          <w:lang w:val="en-CA"/>
        </w:rPr>
      </w:pPr>
    </w:p>
    <w:p w:rsidR="005404D6" w:rsidRDefault="005404D6" w:rsidP="00966DAE">
      <w:pPr>
        <w:rPr>
          <w:lang w:val="en-CA"/>
        </w:rPr>
      </w:pPr>
    </w:p>
    <w:p w:rsidR="005404D6" w:rsidRDefault="005404D6" w:rsidP="00966DAE">
      <w:pPr>
        <w:rPr>
          <w:lang w:val="en-CA"/>
        </w:rPr>
      </w:pPr>
    </w:p>
    <w:p w:rsidR="005404D6" w:rsidRDefault="005404D6" w:rsidP="00966DAE">
      <w:pPr>
        <w:rPr>
          <w:lang w:val="en-CA"/>
        </w:rPr>
      </w:pPr>
    </w:p>
    <w:p w:rsidR="005404D6" w:rsidRDefault="005404D6" w:rsidP="00966DAE">
      <w:pPr>
        <w:rPr>
          <w:lang w:val="en-CA"/>
        </w:rPr>
      </w:pPr>
    </w:p>
    <w:p w:rsidR="005404D6" w:rsidRDefault="005404D6" w:rsidP="00966DAE">
      <w:pPr>
        <w:rPr>
          <w:lang w:val="en-CA"/>
        </w:rPr>
      </w:pPr>
    </w:p>
    <w:p w:rsidR="005404D6" w:rsidRDefault="005404D6" w:rsidP="00966DAE">
      <w:pPr>
        <w:rPr>
          <w:lang w:val="en-CA"/>
        </w:rPr>
      </w:pPr>
    </w:p>
    <w:p w:rsidR="005404D6" w:rsidRPr="00CE3472" w:rsidRDefault="005404D6" w:rsidP="00966DAE">
      <w:pPr>
        <w:rPr>
          <w:lang w:val="en-CA"/>
        </w:rPr>
      </w:pPr>
    </w:p>
    <w:p w:rsidR="00966DAE" w:rsidRPr="00CE3472" w:rsidRDefault="00966DAE" w:rsidP="00966DAE">
      <w:pPr>
        <w:rPr>
          <w:lang w:val="en-CA"/>
        </w:rPr>
      </w:pPr>
    </w:p>
    <w:p w:rsidR="00966DAE" w:rsidRPr="00CE3472" w:rsidRDefault="00966DAE" w:rsidP="00966DAE">
      <w:pPr>
        <w:rPr>
          <w:lang w:val="en-CA"/>
        </w:rPr>
      </w:pPr>
    </w:p>
    <w:p w:rsidR="00966DAE" w:rsidRPr="00CE3472" w:rsidRDefault="00966DAE" w:rsidP="00966DAE">
      <w:pPr>
        <w:pStyle w:val="Title"/>
        <w:rPr>
          <w:lang w:val="en-CA"/>
        </w:rPr>
      </w:pPr>
      <w:r w:rsidRPr="00CE3472">
        <w:rPr>
          <w:lang w:val="en-CA"/>
        </w:rPr>
        <w:lastRenderedPageBreak/>
        <w:t>Week 6</w:t>
      </w:r>
    </w:p>
    <w:p w:rsidR="00966DAE" w:rsidRPr="00CE3472" w:rsidRDefault="00966DAE" w:rsidP="00966DAE">
      <w:pPr>
        <w:pStyle w:val="Heading1"/>
        <w:rPr>
          <w:lang w:val="en-CA"/>
        </w:rPr>
      </w:pPr>
      <w:r w:rsidRPr="00CE3472">
        <w:rPr>
          <w:lang w:val="en-CA"/>
        </w:rPr>
        <w:t>Work</w:t>
      </w:r>
    </w:p>
    <w:p w:rsidR="00966DAE" w:rsidRPr="00CE3472" w:rsidRDefault="00966DAE" w:rsidP="00966DAE">
      <w:pPr>
        <w:pStyle w:val="ListParagraph"/>
        <w:numPr>
          <w:ilvl w:val="0"/>
          <w:numId w:val="7"/>
        </w:numPr>
        <w:rPr>
          <w:lang w:val="en-CA"/>
        </w:rPr>
      </w:pPr>
      <w:r w:rsidRPr="00CE3472">
        <w:rPr>
          <w:lang w:val="en-CA"/>
        </w:rPr>
        <w:t>Fundamental part of society + how social relations are structured + identity</w:t>
      </w:r>
    </w:p>
    <w:p w:rsidR="00966DAE" w:rsidRPr="00CE3472" w:rsidRDefault="00966DAE" w:rsidP="00966DAE">
      <w:pPr>
        <w:pStyle w:val="ListParagraph"/>
        <w:numPr>
          <w:ilvl w:val="0"/>
          <w:numId w:val="7"/>
        </w:numPr>
        <w:rPr>
          <w:lang w:val="en-CA"/>
        </w:rPr>
      </w:pPr>
      <w:r w:rsidRPr="00CE3472">
        <w:rPr>
          <w:lang w:val="en-CA"/>
        </w:rPr>
        <w:t>Regulates time, source of income</w:t>
      </w:r>
    </w:p>
    <w:p w:rsidR="00966DAE" w:rsidRPr="00CE3472" w:rsidRDefault="00966DAE" w:rsidP="00966DAE">
      <w:pPr>
        <w:pStyle w:val="ListParagraph"/>
        <w:numPr>
          <w:ilvl w:val="0"/>
          <w:numId w:val="7"/>
        </w:numPr>
        <w:rPr>
          <w:lang w:val="en-CA"/>
        </w:rPr>
      </w:pPr>
      <w:r w:rsidRPr="00CE3472">
        <w:rPr>
          <w:lang w:val="en-CA"/>
        </w:rPr>
        <w:t>Forms of unpaid jobs</w:t>
      </w:r>
    </w:p>
    <w:p w:rsidR="00966DAE" w:rsidRPr="00CE3472" w:rsidRDefault="00966DAE" w:rsidP="00966DAE">
      <w:pPr>
        <w:rPr>
          <w:lang w:val="en-CA"/>
        </w:rPr>
      </w:pPr>
    </w:p>
    <w:p w:rsidR="00966DAE" w:rsidRPr="00CE3472" w:rsidRDefault="00966DAE" w:rsidP="00966DAE">
      <w:pPr>
        <w:pStyle w:val="Heading3"/>
        <w:rPr>
          <w:lang w:val="en-CA"/>
        </w:rPr>
      </w:pPr>
      <w:r w:rsidRPr="00CE3472">
        <w:rPr>
          <w:lang w:val="en-CA"/>
        </w:rPr>
        <w:t>Recent Transformations in Work/Production</w:t>
      </w:r>
    </w:p>
    <w:p w:rsidR="00966DAE" w:rsidRPr="00CE3472" w:rsidRDefault="00966DAE" w:rsidP="00966DAE">
      <w:pPr>
        <w:pStyle w:val="ListParagraph"/>
        <w:numPr>
          <w:ilvl w:val="0"/>
          <w:numId w:val="8"/>
        </w:numPr>
        <w:rPr>
          <w:lang w:val="en-CA"/>
        </w:rPr>
      </w:pPr>
      <w:r w:rsidRPr="00CE3472">
        <w:rPr>
          <w:b/>
          <w:lang w:val="en-CA"/>
        </w:rPr>
        <w:t>1</w:t>
      </w:r>
      <w:r w:rsidRPr="00CE3472">
        <w:rPr>
          <w:b/>
          <w:vertAlign w:val="superscript"/>
          <w:lang w:val="en-CA"/>
        </w:rPr>
        <w:t>st</w:t>
      </w:r>
      <w:r w:rsidRPr="00CE3472">
        <w:rPr>
          <w:b/>
          <w:lang w:val="en-CA"/>
        </w:rPr>
        <w:t xml:space="preserve"> Industrial Revolution:</w:t>
      </w:r>
      <w:r w:rsidRPr="00CE3472">
        <w:rPr>
          <w:lang w:val="en-CA"/>
        </w:rPr>
        <w:t xml:space="preserve"> farm </w:t>
      </w:r>
      <w:r w:rsidRPr="00CE3472">
        <w:rPr>
          <w:lang w:val="en-CA"/>
        </w:rPr>
        <w:sym w:font="Wingdings" w:char="F0E0"/>
      </w:r>
      <w:r w:rsidRPr="00CE3472">
        <w:rPr>
          <w:lang w:val="en-CA"/>
        </w:rPr>
        <w:t xml:space="preserve"> factory machine labor replacing human labor</w:t>
      </w:r>
    </w:p>
    <w:p w:rsidR="00966DAE" w:rsidRPr="00CE3472" w:rsidRDefault="00966DAE" w:rsidP="00966DAE">
      <w:pPr>
        <w:pStyle w:val="ListParagraph"/>
        <w:numPr>
          <w:ilvl w:val="0"/>
          <w:numId w:val="8"/>
        </w:numPr>
        <w:rPr>
          <w:lang w:val="en-CA"/>
        </w:rPr>
      </w:pPr>
      <w:r w:rsidRPr="00CE3472">
        <w:rPr>
          <w:b/>
          <w:lang w:val="en-CA"/>
        </w:rPr>
        <w:t>2</w:t>
      </w:r>
      <w:r w:rsidRPr="00CE3472">
        <w:rPr>
          <w:b/>
          <w:vertAlign w:val="superscript"/>
          <w:lang w:val="en-CA"/>
        </w:rPr>
        <w:t>nd</w:t>
      </w:r>
      <w:r w:rsidRPr="00CE3472">
        <w:rPr>
          <w:b/>
          <w:lang w:val="en-CA"/>
        </w:rPr>
        <w:t xml:space="preserve"> Industrial Revolution:</w:t>
      </w:r>
      <w:r w:rsidRPr="00CE3472">
        <w:rPr>
          <w:lang w:val="en-CA"/>
        </w:rPr>
        <w:t xml:space="preserve"> division of labor grows (mass production/bureaucracy, specializing jobs)</w:t>
      </w:r>
    </w:p>
    <w:p w:rsidR="00966DAE" w:rsidRPr="00CE3472" w:rsidRDefault="00966DAE" w:rsidP="00966DAE">
      <w:pPr>
        <w:pStyle w:val="ListParagraph"/>
        <w:numPr>
          <w:ilvl w:val="0"/>
          <w:numId w:val="8"/>
        </w:numPr>
        <w:rPr>
          <w:lang w:val="en-CA"/>
        </w:rPr>
      </w:pPr>
      <w:r w:rsidRPr="00CE3472">
        <w:rPr>
          <w:b/>
          <w:lang w:val="en-CA"/>
        </w:rPr>
        <w:t>3</w:t>
      </w:r>
      <w:r w:rsidRPr="00CE3472">
        <w:rPr>
          <w:b/>
          <w:vertAlign w:val="superscript"/>
          <w:lang w:val="en-CA"/>
        </w:rPr>
        <w:t>rd</w:t>
      </w:r>
      <w:r w:rsidRPr="00CE3472">
        <w:rPr>
          <w:b/>
          <w:lang w:val="en-CA"/>
        </w:rPr>
        <w:t xml:space="preserve"> Industrial Revolution: </w:t>
      </w:r>
      <w:r w:rsidRPr="00CE3472">
        <w:rPr>
          <w:lang w:val="en-CA"/>
        </w:rPr>
        <w:t>service sector</w:t>
      </w:r>
    </w:p>
    <w:p w:rsidR="00966DAE" w:rsidRPr="00CE3472" w:rsidRDefault="00966DAE" w:rsidP="00966DAE">
      <w:pPr>
        <w:pStyle w:val="ListParagraph"/>
        <w:numPr>
          <w:ilvl w:val="0"/>
          <w:numId w:val="8"/>
        </w:numPr>
        <w:rPr>
          <w:lang w:val="en-CA"/>
        </w:rPr>
      </w:pPr>
      <w:r w:rsidRPr="00CE3472">
        <w:rPr>
          <w:b/>
          <w:lang w:val="en-CA"/>
        </w:rPr>
        <w:t>The Post Industrial Society/Deindustrialization:</w:t>
      </w:r>
      <w:r w:rsidRPr="00CE3472">
        <w:rPr>
          <w:lang w:val="en-CA"/>
        </w:rPr>
        <w:t xml:space="preserve"> (Bell) </w:t>
      </w:r>
      <w:r w:rsidR="00403B05">
        <w:rPr>
          <w:lang w:val="en-CA"/>
        </w:rPr>
        <w:t xml:space="preserve">Post-Fordist, </w:t>
      </w:r>
      <w:r w:rsidRPr="00CE3472">
        <w:rPr>
          <w:lang w:val="en-CA"/>
        </w:rPr>
        <w:t xml:space="preserve">economy undergoing transition production of goods </w:t>
      </w:r>
      <w:r w:rsidRPr="00CE3472">
        <w:rPr>
          <w:lang w:val="en-CA"/>
        </w:rPr>
        <w:sym w:font="Wingdings" w:char="F0E0"/>
      </w:r>
      <w:r w:rsidRPr="00CE3472">
        <w:rPr>
          <w:lang w:val="en-CA"/>
        </w:rPr>
        <w:t xml:space="preserve"> provision of services</w:t>
      </w:r>
    </w:p>
    <w:p w:rsidR="00966DAE" w:rsidRPr="00CE3472" w:rsidRDefault="00966DAE" w:rsidP="00966DAE">
      <w:pPr>
        <w:pStyle w:val="ListParagraph"/>
        <w:numPr>
          <w:ilvl w:val="1"/>
          <w:numId w:val="8"/>
        </w:numPr>
        <w:rPr>
          <w:lang w:val="en-CA"/>
        </w:rPr>
      </w:pPr>
      <w:r w:rsidRPr="00CE3472">
        <w:rPr>
          <w:lang w:val="en-CA"/>
        </w:rPr>
        <w:t>Specialist Knowledge = valued form of capital</w:t>
      </w:r>
    </w:p>
    <w:p w:rsidR="00966DAE" w:rsidRPr="00CE3472" w:rsidRDefault="00966DAE" w:rsidP="00966DAE">
      <w:pPr>
        <w:pStyle w:val="ListParagraph"/>
        <w:numPr>
          <w:ilvl w:val="1"/>
          <w:numId w:val="8"/>
        </w:numPr>
        <w:rPr>
          <w:lang w:val="en-CA"/>
        </w:rPr>
      </w:pPr>
      <w:r w:rsidRPr="00CE3472">
        <w:rPr>
          <w:lang w:val="en-CA"/>
        </w:rPr>
        <w:t xml:space="preserve">Globalization = </w:t>
      </w:r>
      <w:r w:rsidRPr="00CE3472">
        <w:rPr>
          <w:lang w:val="en-CA"/>
        </w:rPr>
        <w:sym w:font="Symbol" w:char="F0AF"/>
      </w:r>
      <w:r w:rsidRPr="00CE3472">
        <w:rPr>
          <w:lang w:val="en-CA"/>
        </w:rPr>
        <w:t xml:space="preserve"> importance of blue collar jobs, </w:t>
      </w:r>
      <w:r w:rsidRPr="00CE3472">
        <w:rPr>
          <w:lang w:val="en-CA"/>
        </w:rPr>
        <w:sym w:font="Symbol" w:char="F0AD"/>
      </w:r>
      <w:r w:rsidRPr="00CE3472">
        <w:rPr>
          <w:lang w:val="en-CA"/>
        </w:rPr>
        <w:t>importance of white  collar jobs</w:t>
      </w:r>
    </w:p>
    <w:p w:rsidR="00966DAE" w:rsidRPr="00CE3472" w:rsidRDefault="00966DAE" w:rsidP="00966DAE">
      <w:pPr>
        <w:pStyle w:val="ListParagraph"/>
        <w:numPr>
          <w:ilvl w:val="1"/>
          <w:numId w:val="8"/>
        </w:numPr>
        <w:rPr>
          <w:lang w:val="en-CA"/>
        </w:rPr>
      </w:pPr>
      <w:r w:rsidRPr="00CE3472">
        <w:rPr>
          <w:lang w:val="en-CA"/>
        </w:rPr>
        <w:t>Credentialism is key to knowledge = higher pay, jobs security, flexibility, mobility, alienation</w:t>
      </w:r>
    </w:p>
    <w:p w:rsidR="00966DAE" w:rsidRPr="00CE3472" w:rsidRDefault="00966DAE" w:rsidP="00966DAE">
      <w:pPr>
        <w:rPr>
          <w:lang w:val="en-CA"/>
        </w:rPr>
      </w:pPr>
    </w:p>
    <w:p w:rsidR="00966DAE" w:rsidRPr="00CE3472" w:rsidRDefault="00966DAE" w:rsidP="00966DAE">
      <w:pPr>
        <w:pStyle w:val="Heading3"/>
        <w:rPr>
          <w:lang w:val="en-CA"/>
        </w:rPr>
      </w:pPr>
      <w:r w:rsidRPr="00CE3472">
        <w:rPr>
          <w:lang w:val="en-CA"/>
        </w:rPr>
        <w:t>Division of Labor</w:t>
      </w:r>
    </w:p>
    <w:p w:rsidR="00966DAE" w:rsidRPr="00CE3472" w:rsidRDefault="00966DAE" w:rsidP="00966DAE">
      <w:pPr>
        <w:pStyle w:val="ListParagraph"/>
        <w:numPr>
          <w:ilvl w:val="0"/>
          <w:numId w:val="9"/>
        </w:numPr>
        <w:rPr>
          <w:lang w:val="en-CA"/>
        </w:rPr>
      </w:pPr>
      <w:r w:rsidRPr="00CE3472">
        <w:rPr>
          <w:lang w:val="en-CA"/>
        </w:rPr>
        <w:t>Social: 1, differentiation between occupations</w:t>
      </w:r>
    </w:p>
    <w:p w:rsidR="00966DAE" w:rsidRPr="00CE3472" w:rsidRDefault="00966DAE" w:rsidP="00966DAE">
      <w:pPr>
        <w:pStyle w:val="ListParagraph"/>
        <w:numPr>
          <w:ilvl w:val="0"/>
          <w:numId w:val="9"/>
        </w:numPr>
        <w:rPr>
          <w:lang w:val="en-CA"/>
        </w:rPr>
      </w:pPr>
      <w:r w:rsidRPr="00CE3472">
        <w:rPr>
          <w:lang w:val="en-CA"/>
        </w:rPr>
        <w:t>Technical: 2, specializing by breakdown occupational areas into finer components</w:t>
      </w:r>
    </w:p>
    <w:p w:rsidR="00966DAE" w:rsidRDefault="00966DAE" w:rsidP="00966DAE">
      <w:pPr>
        <w:pStyle w:val="ListParagraph"/>
        <w:numPr>
          <w:ilvl w:val="0"/>
          <w:numId w:val="9"/>
        </w:numPr>
        <w:rPr>
          <w:lang w:val="en-CA"/>
        </w:rPr>
      </w:pPr>
      <w:r w:rsidRPr="00CE3472">
        <w:rPr>
          <w:b/>
          <w:lang w:val="en-CA"/>
        </w:rPr>
        <w:t>Taylorism:</w:t>
      </w:r>
      <w:r w:rsidRPr="00CE3472">
        <w:rPr>
          <w:lang w:val="en-CA"/>
        </w:rPr>
        <w:t xml:space="preserve"> (Taylor) applying scientific principles/rational organization to work, esp factories to </w:t>
      </w:r>
      <w:r w:rsidRPr="00CE3472">
        <w:rPr>
          <w:lang w:val="en-CA"/>
        </w:rPr>
        <w:sym w:font="Symbol" w:char="F0AD"/>
      </w:r>
      <w:r w:rsidRPr="00CE3472">
        <w:rPr>
          <w:lang w:val="en-CA"/>
        </w:rPr>
        <w:t>productivity</w:t>
      </w:r>
    </w:p>
    <w:p w:rsidR="00C946BB" w:rsidRPr="00CE3472" w:rsidRDefault="00C946BB" w:rsidP="00C946BB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Workers </w:t>
      </w:r>
    </w:p>
    <w:p w:rsidR="00966DAE" w:rsidRPr="00CE3472" w:rsidRDefault="00966DAE" w:rsidP="00966DAE">
      <w:pPr>
        <w:pStyle w:val="ListParagraph"/>
        <w:numPr>
          <w:ilvl w:val="0"/>
          <w:numId w:val="9"/>
        </w:numPr>
        <w:rPr>
          <w:lang w:val="en-CA"/>
        </w:rPr>
      </w:pPr>
      <w:r w:rsidRPr="00CE3472">
        <w:rPr>
          <w:b/>
          <w:lang w:val="en-CA"/>
        </w:rPr>
        <w:t>Henry Forb:</w:t>
      </w:r>
      <w:r w:rsidRPr="00CE3472">
        <w:rPr>
          <w:lang w:val="en-CA"/>
        </w:rPr>
        <w:t xml:space="preserve"> assembly line (revolutionized production) + increased workers wages (work hard for more)</w:t>
      </w:r>
    </w:p>
    <w:p w:rsidR="00966DAE" w:rsidRPr="00CE3472" w:rsidRDefault="00966DAE" w:rsidP="00966DAE">
      <w:pPr>
        <w:pStyle w:val="ListParagraph"/>
        <w:numPr>
          <w:ilvl w:val="0"/>
          <w:numId w:val="9"/>
        </w:numPr>
        <w:rPr>
          <w:lang w:val="en-CA"/>
        </w:rPr>
      </w:pPr>
      <w:r w:rsidRPr="00CE3472">
        <w:rPr>
          <w:b/>
          <w:lang w:val="en-CA"/>
        </w:rPr>
        <w:t>Ritzer:</w:t>
      </w:r>
      <w:r w:rsidRPr="00CE3472">
        <w:rPr>
          <w:lang w:val="en-CA"/>
        </w:rPr>
        <w:t xml:space="preserve"> Mcdonaldization = dominant organizational principles</w:t>
      </w:r>
    </w:p>
    <w:p w:rsidR="00966DAE" w:rsidRPr="00CE3472" w:rsidRDefault="00966DAE" w:rsidP="00966DAE">
      <w:pPr>
        <w:pStyle w:val="ListParagraph"/>
        <w:numPr>
          <w:ilvl w:val="1"/>
          <w:numId w:val="9"/>
        </w:numPr>
        <w:rPr>
          <w:lang w:val="en-CA"/>
        </w:rPr>
      </w:pPr>
      <w:r w:rsidRPr="00CE3472">
        <w:rPr>
          <w:lang w:val="en-CA"/>
        </w:rPr>
        <w:t>Rationalization of workplace = greater control/predictability</w:t>
      </w:r>
    </w:p>
    <w:p w:rsidR="00966DAE" w:rsidRPr="00CE3472" w:rsidRDefault="00966DAE" w:rsidP="00966DAE">
      <w:pPr>
        <w:pStyle w:val="ListParagraph"/>
        <w:numPr>
          <w:ilvl w:val="1"/>
          <w:numId w:val="9"/>
        </w:numPr>
        <w:rPr>
          <w:lang w:val="en-CA"/>
        </w:rPr>
      </w:pPr>
      <w:r w:rsidRPr="00CE3472">
        <w:rPr>
          <w:lang w:val="en-CA"/>
        </w:rPr>
        <w:t xml:space="preserve">McJobs: little/no skills, many </w:t>
      </w:r>
      <w:r w:rsidR="00C946BB" w:rsidRPr="00CE3472">
        <w:rPr>
          <w:lang w:val="en-CA"/>
        </w:rPr>
        <w:t>mid-level</w:t>
      </w:r>
      <w:r w:rsidRPr="00CE3472">
        <w:rPr>
          <w:lang w:val="en-CA"/>
        </w:rPr>
        <w:t xml:space="preserve"> jobs are turning into this</w:t>
      </w:r>
    </w:p>
    <w:p w:rsidR="00966DAE" w:rsidRPr="00CE3472" w:rsidRDefault="00966DAE" w:rsidP="00966DAE">
      <w:pPr>
        <w:pStyle w:val="ListParagraph"/>
        <w:numPr>
          <w:ilvl w:val="2"/>
          <w:numId w:val="9"/>
        </w:numPr>
        <w:rPr>
          <w:lang w:val="en-CA"/>
        </w:rPr>
      </w:pPr>
      <w:r w:rsidRPr="00CE3472">
        <w:rPr>
          <w:lang w:val="en-CA"/>
        </w:rPr>
        <w:t>Simple tasks done repetitively and cheap, performed efficiently</w:t>
      </w:r>
    </w:p>
    <w:p w:rsidR="00966DAE" w:rsidRPr="00CE3472" w:rsidRDefault="00966DAE" w:rsidP="00966DAE">
      <w:pPr>
        <w:pStyle w:val="ListParagraph"/>
        <w:numPr>
          <w:ilvl w:val="2"/>
          <w:numId w:val="9"/>
        </w:numPr>
        <w:rPr>
          <w:lang w:val="en-CA"/>
        </w:rPr>
      </w:pPr>
      <w:r w:rsidRPr="00CE3472">
        <w:rPr>
          <w:lang w:val="en-CA"/>
        </w:rPr>
        <w:t>Time calculated and controlled</w:t>
      </w:r>
    </w:p>
    <w:p w:rsidR="00966DAE" w:rsidRPr="00CE3472" w:rsidRDefault="00966DAE" w:rsidP="00966DAE">
      <w:pPr>
        <w:pStyle w:val="ListParagraph"/>
        <w:numPr>
          <w:ilvl w:val="2"/>
          <w:numId w:val="9"/>
        </w:numPr>
        <w:rPr>
          <w:lang w:val="en-CA"/>
        </w:rPr>
      </w:pPr>
      <w:r w:rsidRPr="00CE3472">
        <w:rPr>
          <w:lang w:val="en-CA"/>
        </w:rPr>
        <w:t>Predictable and monotonous</w:t>
      </w:r>
    </w:p>
    <w:p w:rsidR="00966DAE" w:rsidRPr="00CE3472" w:rsidRDefault="00966DAE" w:rsidP="00966DAE">
      <w:pPr>
        <w:pStyle w:val="ListParagraph"/>
        <w:numPr>
          <w:ilvl w:val="2"/>
          <w:numId w:val="9"/>
        </w:numPr>
        <w:rPr>
          <w:lang w:val="en-CA"/>
        </w:rPr>
      </w:pPr>
      <w:r w:rsidRPr="00CE3472">
        <w:rPr>
          <w:lang w:val="en-CA"/>
        </w:rPr>
        <w:t>Techno controls/organizes workers</w:t>
      </w:r>
    </w:p>
    <w:p w:rsidR="00966DAE" w:rsidRPr="00CE3472" w:rsidRDefault="00966DAE" w:rsidP="00966DAE">
      <w:pPr>
        <w:pStyle w:val="ListParagraph"/>
        <w:numPr>
          <w:ilvl w:val="2"/>
          <w:numId w:val="9"/>
        </w:numPr>
        <w:rPr>
          <w:lang w:val="en-CA"/>
        </w:rPr>
      </w:pPr>
      <w:r w:rsidRPr="00CE3472">
        <w:rPr>
          <w:lang w:val="en-CA"/>
        </w:rPr>
        <w:t>Irrational effects (increasing alienation, dehumanizing, deskilling, routined)</w:t>
      </w:r>
    </w:p>
    <w:p w:rsidR="00966DAE" w:rsidRDefault="00966DAE" w:rsidP="00966DAE">
      <w:pPr>
        <w:rPr>
          <w:lang w:val="en-CA"/>
        </w:rPr>
      </w:pPr>
    </w:p>
    <w:p w:rsidR="005404D6" w:rsidRDefault="005404D6" w:rsidP="00966DAE">
      <w:pPr>
        <w:rPr>
          <w:lang w:val="en-CA"/>
        </w:rPr>
      </w:pPr>
    </w:p>
    <w:p w:rsidR="005404D6" w:rsidRPr="00CE3472" w:rsidRDefault="005404D6" w:rsidP="00966DAE">
      <w:pPr>
        <w:rPr>
          <w:lang w:val="en-CA"/>
        </w:rPr>
      </w:pPr>
    </w:p>
    <w:p w:rsidR="00966DAE" w:rsidRPr="00CE3472" w:rsidRDefault="00966DAE" w:rsidP="00966DAE">
      <w:pPr>
        <w:pStyle w:val="Title"/>
        <w:rPr>
          <w:lang w:val="en-CA"/>
        </w:rPr>
      </w:pPr>
      <w:r w:rsidRPr="00CE3472">
        <w:rPr>
          <w:lang w:val="en-CA"/>
        </w:rPr>
        <w:lastRenderedPageBreak/>
        <w:t>Week 7</w:t>
      </w:r>
    </w:p>
    <w:p w:rsidR="00966DAE" w:rsidRPr="00CE3472" w:rsidRDefault="00966DAE" w:rsidP="00966DAE">
      <w:pPr>
        <w:pStyle w:val="Heading1"/>
        <w:rPr>
          <w:lang w:val="en-CA"/>
        </w:rPr>
      </w:pPr>
      <w:r w:rsidRPr="00CE3472">
        <w:rPr>
          <w:lang w:val="en-CA"/>
        </w:rPr>
        <w:t>Social Stratification</w:t>
      </w:r>
    </w:p>
    <w:p w:rsidR="00966DAE" w:rsidRPr="00CE3472" w:rsidRDefault="00966DAE" w:rsidP="00966DAE">
      <w:pPr>
        <w:pStyle w:val="ListParagraph"/>
        <w:numPr>
          <w:ilvl w:val="0"/>
          <w:numId w:val="10"/>
        </w:numPr>
        <w:rPr>
          <w:lang w:val="en-CA"/>
        </w:rPr>
      </w:pPr>
      <w:r w:rsidRPr="00CE3472">
        <w:rPr>
          <w:b/>
          <w:lang w:val="en-CA"/>
        </w:rPr>
        <w:t>Social stratification:</w:t>
      </w:r>
      <w:r w:rsidRPr="00CE3472">
        <w:rPr>
          <w:lang w:val="en-CA"/>
        </w:rPr>
        <w:t xml:space="preserve"> persistent patterns of social inequality; categories thru which society is divided/ranked</w:t>
      </w:r>
    </w:p>
    <w:p w:rsidR="00966DAE" w:rsidRPr="00CE3472" w:rsidRDefault="00966DAE" w:rsidP="00966DAE">
      <w:pPr>
        <w:pStyle w:val="ListParagraph"/>
        <w:numPr>
          <w:ilvl w:val="0"/>
          <w:numId w:val="10"/>
        </w:numPr>
        <w:rPr>
          <w:lang w:val="en-CA"/>
        </w:rPr>
      </w:pPr>
      <w:r w:rsidRPr="00CE3472">
        <w:rPr>
          <w:b/>
          <w:lang w:val="en-CA"/>
        </w:rPr>
        <w:t xml:space="preserve">Wealth: </w:t>
      </w:r>
      <w:r w:rsidRPr="00CE3472">
        <w:rPr>
          <w:lang w:val="en-CA"/>
        </w:rPr>
        <w:t>net wealth</w:t>
      </w:r>
    </w:p>
    <w:p w:rsidR="00966DAE" w:rsidRPr="00CE3472" w:rsidRDefault="00966DAE" w:rsidP="00966DAE">
      <w:pPr>
        <w:pStyle w:val="ListParagraph"/>
        <w:numPr>
          <w:ilvl w:val="0"/>
          <w:numId w:val="10"/>
        </w:numPr>
        <w:rPr>
          <w:lang w:val="en-CA"/>
        </w:rPr>
      </w:pPr>
      <w:r w:rsidRPr="00CE3472">
        <w:rPr>
          <w:b/>
          <w:lang w:val="en-CA"/>
        </w:rPr>
        <w:t>Income</w:t>
      </w:r>
      <w:r w:rsidRPr="00CE3472">
        <w:rPr>
          <w:lang w:val="en-CA"/>
        </w:rPr>
        <w:t>: wages/sources of revenue</w:t>
      </w:r>
    </w:p>
    <w:p w:rsidR="00966DAE" w:rsidRPr="00CE3472" w:rsidRDefault="00966DAE" w:rsidP="00966DAE">
      <w:pPr>
        <w:pStyle w:val="ListParagraph"/>
        <w:numPr>
          <w:ilvl w:val="0"/>
          <w:numId w:val="10"/>
        </w:numPr>
        <w:rPr>
          <w:lang w:val="en-CA"/>
        </w:rPr>
      </w:pPr>
      <w:r w:rsidRPr="00CE3472">
        <w:rPr>
          <w:b/>
          <w:lang w:val="en-CA"/>
        </w:rPr>
        <w:t>Class</w:t>
      </w:r>
      <w:r w:rsidRPr="00CE3472">
        <w:rPr>
          <w:lang w:val="en-CA"/>
        </w:rPr>
        <w:t>: Position of individual in economic hierarchy</w:t>
      </w:r>
    </w:p>
    <w:p w:rsidR="00966DAE" w:rsidRPr="00CE3472" w:rsidRDefault="00966DAE" w:rsidP="00966DAE">
      <w:pPr>
        <w:pStyle w:val="ListParagraph"/>
        <w:numPr>
          <w:ilvl w:val="0"/>
          <w:numId w:val="10"/>
        </w:numPr>
        <w:rPr>
          <w:lang w:val="en-CA"/>
        </w:rPr>
      </w:pPr>
      <w:r w:rsidRPr="00CE3472">
        <w:rPr>
          <w:b/>
          <w:lang w:val="en-CA"/>
        </w:rPr>
        <w:t>Class structure</w:t>
      </w:r>
      <w:r w:rsidRPr="00CE3472">
        <w:rPr>
          <w:lang w:val="en-CA"/>
        </w:rPr>
        <w:t>: overall economic hierarchy with classes</w:t>
      </w:r>
    </w:p>
    <w:p w:rsidR="00966DAE" w:rsidRPr="00CE3472" w:rsidRDefault="00966DAE" w:rsidP="00966DAE">
      <w:pPr>
        <w:pStyle w:val="ListParagraph"/>
        <w:numPr>
          <w:ilvl w:val="0"/>
          <w:numId w:val="10"/>
        </w:numPr>
        <w:rPr>
          <w:lang w:val="en-CA"/>
        </w:rPr>
      </w:pPr>
      <w:r w:rsidRPr="00CE3472">
        <w:rPr>
          <w:b/>
          <w:lang w:val="en-CA"/>
        </w:rPr>
        <w:t>Socioeconomic status</w:t>
      </w:r>
      <w:r w:rsidRPr="00CE3472">
        <w:rPr>
          <w:lang w:val="en-CA"/>
        </w:rPr>
        <w:t xml:space="preserve">: </w:t>
      </w:r>
    </w:p>
    <w:p w:rsidR="00966DAE" w:rsidRPr="00CE3472" w:rsidRDefault="00966DAE" w:rsidP="00966DAE">
      <w:pPr>
        <w:pStyle w:val="ListParagraph"/>
        <w:numPr>
          <w:ilvl w:val="0"/>
          <w:numId w:val="10"/>
        </w:numPr>
        <w:rPr>
          <w:lang w:val="en-CA"/>
        </w:rPr>
      </w:pPr>
      <w:r w:rsidRPr="00CE3472">
        <w:rPr>
          <w:lang w:val="en-CA"/>
        </w:rPr>
        <w:t>Resources – unequally distributed in society</w:t>
      </w:r>
    </w:p>
    <w:p w:rsidR="00966DAE" w:rsidRPr="00CE3472" w:rsidRDefault="00966DAE" w:rsidP="00966DAE">
      <w:pPr>
        <w:pStyle w:val="ListParagraph"/>
        <w:numPr>
          <w:ilvl w:val="1"/>
          <w:numId w:val="10"/>
        </w:numPr>
        <w:rPr>
          <w:lang w:val="en-CA"/>
        </w:rPr>
      </w:pPr>
      <w:r w:rsidRPr="00CE3472">
        <w:rPr>
          <w:lang w:val="en-CA"/>
        </w:rPr>
        <w:t>Changes over time</w:t>
      </w:r>
    </w:p>
    <w:p w:rsidR="00966DAE" w:rsidRPr="00CE3472" w:rsidRDefault="00966DAE" w:rsidP="00966DAE">
      <w:pPr>
        <w:pStyle w:val="ListParagraph"/>
        <w:numPr>
          <w:ilvl w:val="0"/>
          <w:numId w:val="10"/>
        </w:numPr>
        <w:rPr>
          <w:lang w:val="en-CA"/>
        </w:rPr>
      </w:pPr>
      <w:r w:rsidRPr="00CE3472">
        <w:rPr>
          <w:lang w:val="en-CA"/>
        </w:rPr>
        <w:t>Working poor exists</w:t>
      </w:r>
    </w:p>
    <w:p w:rsidR="00966DAE" w:rsidRPr="00CE3472" w:rsidRDefault="00966DAE" w:rsidP="00966DAE">
      <w:pPr>
        <w:pStyle w:val="ListParagraph"/>
        <w:numPr>
          <w:ilvl w:val="0"/>
          <w:numId w:val="10"/>
        </w:numPr>
        <w:rPr>
          <w:lang w:val="en-CA"/>
        </w:rPr>
      </w:pPr>
      <w:r w:rsidRPr="008A40C8">
        <w:rPr>
          <w:b/>
          <w:lang w:val="en-CA"/>
        </w:rPr>
        <w:t>Gini co-efficient:</w:t>
      </w:r>
      <w:r w:rsidRPr="00CE3472">
        <w:rPr>
          <w:lang w:val="en-CA"/>
        </w:rPr>
        <w:t xml:space="preserve"> measures distribution of wealth and income within country</w:t>
      </w:r>
    </w:p>
    <w:p w:rsidR="00966DAE" w:rsidRPr="00CE3472" w:rsidRDefault="00966DAE" w:rsidP="00966DAE">
      <w:pPr>
        <w:pStyle w:val="ListParagraph"/>
        <w:numPr>
          <w:ilvl w:val="0"/>
          <w:numId w:val="10"/>
        </w:numPr>
        <w:rPr>
          <w:lang w:val="en-CA"/>
        </w:rPr>
      </w:pPr>
      <w:r w:rsidRPr="008A40C8">
        <w:rPr>
          <w:b/>
          <w:lang w:val="en-CA"/>
        </w:rPr>
        <w:t>Meritocracy:</w:t>
      </w:r>
      <w:r w:rsidRPr="00CE3472">
        <w:rPr>
          <w:lang w:val="en-CA"/>
        </w:rPr>
        <w:t xml:space="preserve"> achievement/success based on individual effort (liberal idealism)</w:t>
      </w:r>
    </w:p>
    <w:p w:rsidR="00966DAE" w:rsidRPr="00CE3472" w:rsidRDefault="00966DAE" w:rsidP="00966DAE">
      <w:pPr>
        <w:rPr>
          <w:lang w:val="en-CA"/>
        </w:rPr>
      </w:pPr>
    </w:p>
    <w:p w:rsidR="00966DAE" w:rsidRPr="00CE3472" w:rsidRDefault="00966DAE" w:rsidP="00966DAE">
      <w:pPr>
        <w:pStyle w:val="Heading3"/>
        <w:rPr>
          <w:lang w:val="en-CA"/>
        </w:rPr>
      </w:pPr>
      <w:r w:rsidRPr="00CE3472">
        <w:rPr>
          <w:lang w:val="en-CA"/>
        </w:rPr>
        <w:t>Mobility</w:t>
      </w:r>
    </w:p>
    <w:p w:rsidR="00966DAE" w:rsidRPr="00CE3472" w:rsidRDefault="00966DAE" w:rsidP="00966DAE">
      <w:pPr>
        <w:pStyle w:val="ListParagraph"/>
        <w:numPr>
          <w:ilvl w:val="0"/>
          <w:numId w:val="11"/>
        </w:numPr>
        <w:rPr>
          <w:lang w:val="en-CA"/>
        </w:rPr>
      </w:pPr>
      <w:r w:rsidRPr="00CE3472">
        <w:rPr>
          <w:lang w:val="en-CA"/>
        </w:rPr>
        <w:t>Qualified ppl move up to replace incompetent ppl</w:t>
      </w:r>
    </w:p>
    <w:p w:rsidR="00966DAE" w:rsidRPr="00CE3472" w:rsidRDefault="00966DAE" w:rsidP="00966DAE">
      <w:pPr>
        <w:pStyle w:val="ListParagraph"/>
        <w:numPr>
          <w:ilvl w:val="0"/>
          <w:numId w:val="11"/>
        </w:numPr>
        <w:rPr>
          <w:lang w:val="en-CA"/>
        </w:rPr>
      </w:pPr>
      <w:r w:rsidRPr="00CE3472">
        <w:rPr>
          <w:b/>
          <w:lang w:val="en-CA"/>
        </w:rPr>
        <w:t>Ascribed status:</w:t>
      </w:r>
      <w:r w:rsidRPr="00CE3472">
        <w:rPr>
          <w:lang w:val="en-CA"/>
        </w:rPr>
        <w:t xml:space="preserve"> assigned to someone at birth</w:t>
      </w:r>
    </w:p>
    <w:p w:rsidR="00966DAE" w:rsidRPr="00CE3472" w:rsidRDefault="00966DAE" w:rsidP="00966DAE">
      <w:pPr>
        <w:pStyle w:val="ListParagraph"/>
        <w:numPr>
          <w:ilvl w:val="0"/>
          <w:numId w:val="11"/>
        </w:numPr>
        <w:rPr>
          <w:lang w:val="en-CA"/>
        </w:rPr>
      </w:pPr>
      <w:r w:rsidRPr="00CE3472">
        <w:rPr>
          <w:b/>
          <w:lang w:val="en-CA"/>
        </w:rPr>
        <w:t>Achieved status:</w:t>
      </w:r>
      <w:r w:rsidRPr="00CE3472">
        <w:rPr>
          <w:lang w:val="en-CA"/>
        </w:rPr>
        <w:t xml:space="preserve"> gained from performance of role</w:t>
      </w:r>
    </w:p>
    <w:p w:rsidR="00966DAE" w:rsidRPr="00CE3472" w:rsidRDefault="00966DAE" w:rsidP="00966DAE">
      <w:pPr>
        <w:pStyle w:val="ListParagraph"/>
        <w:numPr>
          <w:ilvl w:val="0"/>
          <w:numId w:val="11"/>
        </w:numPr>
        <w:rPr>
          <w:lang w:val="en-CA"/>
        </w:rPr>
      </w:pPr>
      <w:r w:rsidRPr="00CE3472">
        <w:rPr>
          <w:b/>
          <w:lang w:val="en-CA"/>
        </w:rPr>
        <w:t>Closed system:</w:t>
      </w:r>
      <w:r w:rsidRPr="00CE3472">
        <w:rPr>
          <w:lang w:val="en-CA"/>
        </w:rPr>
        <w:t xml:space="preserve"> little/no movement between strata/layers</w:t>
      </w:r>
    </w:p>
    <w:p w:rsidR="00966DAE" w:rsidRPr="00CE3472" w:rsidRDefault="00966DAE" w:rsidP="00966DAE">
      <w:pPr>
        <w:pStyle w:val="ListParagraph"/>
        <w:numPr>
          <w:ilvl w:val="1"/>
          <w:numId w:val="11"/>
        </w:numPr>
        <w:rPr>
          <w:lang w:val="en-CA"/>
        </w:rPr>
      </w:pPr>
      <w:r w:rsidRPr="00CE3472">
        <w:rPr>
          <w:b/>
          <w:lang w:val="en-CA"/>
        </w:rPr>
        <w:t xml:space="preserve">Caste system: </w:t>
      </w:r>
    </w:p>
    <w:p w:rsidR="00966DAE" w:rsidRPr="00CE3472" w:rsidRDefault="00966DAE" w:rsidP="00966DAE">
      <w:pPr>
        <w:pStyle w:val="ListParagraph"/>
        <w:numPr>
          <w:ilvl w:val="0"/>
          <w:numId w:val="11"/>
        </w:numPr>
        <w:rPr>
          <w:lang w:val="en-CA"/>
        </w:rPr>
      </w:pPr>
      <w:r w:rsidRPr="00CE3472">
        <w:rPr>
          <w:b/>
          <w:lang w:val="en-CA"/>
        </w:rPr>
        <w:t>Open system:</w:t>
      </w:r>
      <w:r w:rsidRPr="00CE3472">
        <w:rPr>
          <w:lang w:val="en-CA"/>
        </w:rPr>
        <w:t xml:space="preserve"> movement up/down thru layers/strata by achieved status</w:t>
      </w:r>
    </w:p>
    <w:p w:rsidR="00966DAE" w:rsidRPr="00CE3472" w:rsidRDefault="00966DAE" w:rsidP="00966DAE">
      <w:pPr>
        <w:pStyle w:val="ListParagraph"/>
        <w:numPr>
          <w:ilvl w:val="0"/>
          <w:numId w:val="11"/>
        </w:numPr>
        <w:rPr>
          <w:lang w:val="en-CA"/>
        </w:rPr>
      </w:pPr>
      <w:r w:rsidRPr="00CE3472">
        <w:rPr>
          <w:lang w:val="en-CA"/>
        </w:rPr>
        <w:t>(Wanner) Inheritance of privilege/advantages = different levels of access to post-secondary education</w:t>
      </w:r>
    </w:p>
    <w:p w:rsidR="00966DAE" w:rsidRPr="00CE3472" w:rsidRDefault="00966DAE" w:rsidP="00966DAE">
      <w:pPr>
        <w:pStyle w:val="ListParagraph"/>
        <w:numPr>
          <w:ilvl w:val="0"/>
          <w:numId w:val="11"/>
        </w:numPr>
        <w:rPr>
          <w:lang w:val="en-CA"/>
        </w:rPr>
      </w:pPr>
      <w:r w:rsidRPr="00CE3472">
        <w:rPr>
          <w:b/>
          <w:lang w:val="en-CA"/>
        </w:rPr>
        <w:t>Intragenerational occupational mobility:</w:t>
      </w:r>
      <w:r w:rsidRPr="00CE3472">
        <w:rPr>
          <w:lang w:val="en-CA"/>
        </w:rPr>
        <w:t xml:space="preserve"> within individual’s lifetime</w:t>
      </w:r>
    </w:p>
    <w:p w:rsidR="00966DAE" w:rsidRPr="00CE3472" w:rsidRDefault="00966DAE" w:rsidP="00966DAE">
      <w:pPr>
        <w:pStyle w:val="ListParagraph"/>
        <w:numPr>
          <w:ilvl w:val="0"/>
          <w:numId w:val="11"/>
        </w:numPr>
        <w:rPr>
          <w:lang w:val="en-CA"/>
        </w:rPr>
      </w:pPr>
      <w:r w:rsidRPr="00CE3472">
        <w:rPr>
          <w:b/>
          <w:lang w:val="en-CA"/>
        </w:rPr>
        <w:t>Intergenerational occupation mobility:</w:t>
      </w:r>
      <w:r w:rsidRPr="00CE3472">
        <w:rPr>
          <w:lang w:val="en-CA"/>
        </w:rPr>
        <w:t xml:space="preserve"> mobility throughout generations</w:t>
      </w:r>
    </w:p>
    <w:p w:rsidR="00966DAE" w:rsidRPr="00CE3472" w:rsidRDefault="00966DAE" w:rsidP="00966DAE">
      <w:pPr>
        <w:rPr>
          <w:lang w:val="en-CA"/>
        </w:rPr>
      </w:pPr>
    </w:p>
    <w:p w:rsidR="00966DAE" w:rsidRPr="00CE3472" w:rsidRDefault="00966DAE" w:rsidP="00966DAE">
      <w:pPr>
        <w:pStyle w:val="Heading3"/>
        <w:rPr>
          <w:lang w:val="en-CA"/>
        </w:rPr>
      </w:pPr>
      <w:r w:rsidRPr="00CE3472">
        <w:rPr>
          <w:lang w:val="en-CA"/>
        </w:rPr>
        <w:t>Education</w:t>
      </w:r>
    </w:p>
    <w:p w:rsidR="00966DAE" w:rsidRPr="00CE3472" w:rsidRDefault="00966DAE" w:rsidP="00966DAE">
      <w:pPr>
        <w:pStyle w:val="ListParagraph"/>
        <w:numPr>
          <w:ilvl w:val="0"/>
          <w:numId w:val="12"/>
        </w:numPr>
        <w:rPr>
          <w:lang w:val="en-CA"/>
        </w:rPr>
      </w:pPr>
      <w:r w:rsidRPr="00CE3472">
        <w:rPr>
          <w:lang w:val="en-CA"/>
        </w:rPr>
        <w:t>Why high school students don’t pursue post secondary education</w:t>
      </w:r>
    </w:p>
    <w:p w:rsidR="00966DAE" w:rsidRPr="00CE3472" w:rsidRDefault="00966DAE" w:rsidP="00966DAE">
      <w:pPr>
        <w:pStyle w:val="ListParagraph"/>
        <w:numPr>
          <w:ilvl w:val="0"/>
          <w:numId w:val="12"/>
        </w:numPr>
        <w:rPr>
          <w:lang w:val="en-CA"/>
        </w:rPr>
      </w:pPr>
      <w:r w:rsidRPr="00CE3472">
        <w:rPr>
          <w:lang w:val="en-CA"/>
        </w:rPr>
        <w:t>Education is key to social mobility</w:t>
      </w:r>
    </w:p>
    <w:p w:rsidR="00966DAE" w:rsidRPr="00CE3472" w:rsidRDefault="00966DAE" w:rsidP="00966DAE">
      <w:pPr>
        <w:pStyle w:val="ListParagraph"/>
        <w:numPr>
          <w:ilvl w:val="0"/>
          <w:numId w:val="12"/>
        </w:numPr>
        <w:rPr>
          <w:lang w:val="en-CA"/>
        </w:rPr>
      </w:pPr>
      <w:r w:rsidRPr="00CE3472">
        <w:rPr>
          <w:lang w:val="en-CA"/>
        </w:rPr>
        <w:t>More and more jobs require higher education</w:t>
      </w:r>
    </w:p>
    <w:p w:rsidR="00966DAE" w:rsidRPr="00CE3472" w:rsidRDefault="00966DAE" w:rsidP="00966DAE">
      <w:pPr>
        <w:rPr>
          <w:lang w:val="en-CA"/>
        </w:rPr>
      </w:pPr>
    </w:p>
    <w:p w:rsidR="00966DAE" w:rsidRPr="00CE3472" w:rsidRDefault="00966DAE" w:rsidP="00966DAE">
      <w:pPr>
        <w:pStyle w:val="Heading3"/>
        <w:rPr>
          <w:lang w:val="en-CA"/>
        </w:rPr>
      </w:pPr>
      <w:r w:rsidRPr="00CE3472">
        <w:rPr>
          <w:lang w:val="en-CA"/>
        </w:rPr>
        <w:t>Poverty</w:t>
      </w:r>
    </w:p>
    <w:p w:rsidR="00966DAE" w:rsidRPr="00CE3472" w:rsidRDefault="00966DAE" w:rsidP="00966DAE">
      <w:pPr>
        <w:pStyle w:val="ListParagraph"/>
        <w:numPr>
          <w:ilvl w:val="0"/>
          <w:numId w:val="14"/>
        </w:numPr>
        <w:rPr>
          <w:lang w:val="en-CA"/>
        </w:rPr>
      </w:pPr>
      <w:r w:rsidRPr="00CE3472">
        <w:rPr>
          <w:b/>
          <w:lang w:val="en-CA"/>
        </w:rPr>
        <w:t>Absolute poverty:</w:t>
      </w:r>
      <w:r w:rsidRPr="00CE3472">
        <w:rPr>
          <w:lang w:val="en-CA"/>
        </w:rPr>
        <w:t xml:space="preserve"> barely enough to stay alive</w:t>
      </w:r>
    </w:p>
    <w:p w:rsidR="00966DAE" w:rsidRPr="00CE3472" w:rsidRDefault="00966DAE" w:rsidP="00966DAE">
      <w:pPr>
        <w:pStyle w:val="ListParagraph"/>
        <w:numPr>
          <w:ilvl w:val="0"/>
          <w:numId w:val="14"/>
        </w:numPr>
        <w:rPr>
          <w:lang w:val="en-CA"/>
        </w:rPr>
      </w:pPr>
      <w:r w:rsidRPr="00CE3472">
        <w:rPr>
          <w:b/>
          <w:lang w:val="en-CA"/>
        </w:rPr>
        <w:t>Relative poverty:</w:t>
      </w:r>
      <w:r w:rsidRPr="00CE3472">
        <w:rPr>
          <w:lang w:val="en-CA"/>
        </w:rPr>
        <w:t xml:space="preserve"> </w:t>
      </w:r>
    </w:p>
    <w:p w:rsidR="00966DAE" w:rsidRPr="00CE3472" w:rsidRDefault="00966DAE" w:rsidP="00966DAE">
      <w:pPr>
        <w:pStyle w:val="ListParagraph"/>
        <w:numPr>
          <w:ilvl w:val="0"/>
          <w:numId w:val="14"/>
        </w:numPr>
        <w:rPr>
          <w:lang w:val="en-CA"/>
        </w:rPr>
      </w:pPr>
      <w:r w:rsidRPr="00CE3472">
        <w:rPr>
          <w:b/>
          <w:lang w:val="en-CA"/>
        </w:rPr>
        <w:t>Low income cutoff:</w:t>
      </w:r>
      <w:r w:rsidRPr="00CE3472">
        <w:rPr>
          <w:lang w:val="en-CA"/>
        </w:rPr>
        <w:t xml:space="preserve"> anyone spending 63% of after-tax income = low income earner</w:t>
      </w:r>
    </w:p>
    <w:p w:rsidR="00966DAE" w:rsidRPr="00CE3472" w:rsidRDefault="00966DAE" w:rsidP="00966DAE">
      <w:pPr>
        <w:pStyle w:val="ListParagraph"/>
        <w:numPr>
          <w:ilvl w:val="0"/>
          <w:numId w:val="14"/>
        </w:numPr>
        <w:rPr>
          <w:lang w:val="en-CA"/>
        </w:rPr>
      </w:pPr>
      <w:r w:rsidRPr="00CE3472">
        <w:rPr>
          <w:b/>
          <w:lang w:val="en-CA"/>
        </w:rPr>
        <w:t>Working poor:</w:t>
      </w:r>
      <w:r w:rsidRPr="00CE3472">
        <w:rPr>
          <w:lang w:val="en-CA"/>
        </w:rPr>
        <w:t xml:space="preserve"> poor not because not working, but because earning little</w:t>
      </w:r>
    </w:p>
    <w:p w:rsidR="00966DAE" w:rsidRPr="00CE3472" w:rsidRDefault="00966DAE" w:rsidP="00966DAE">
      <w:pPr>
        <w:pStyle w:val="Heading3"/>
        <w:rPr>
          <w:lang w:val="en-CA"/>
        </w:rPr>
      </w:pPr>
      <w:r w:rsidRPr="00CE3472">
        <w:rPr>
          <w:lang w:val="en-CA"/>
        </w:rPr>
        <w:lastRenderedPageBreak/>
        <w:t>Theories</w:t>
      </w:r>
    </w:p>
    <w:p w:rsidR="00966DAE" w:rsidRPr="00CE3472" w:rsidRDefault="00966DAE" w:rsidP="00966DAE">
      <w:pPr>
        <w:pStyle w:val="ListParagraph"/>
        <w:numPr>
          <w:ilvl w:val="0"/>
          <w:numId w:val="13"/>
        </w:numPr>
        <w:rPr>
          <w:lang w:val="en-CA"/>
        </w:rPr>
      </w:pPr>
      <w:r w:rsidRPr="00CE3472">
        <w:rPr>
          <w:lang w:val="en-CA"/>
        </w:rPr>
        <w:t>Functionalist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 xml:space="preserve">Davis + Moore: every society has jobs requiring different training, level of desirability + importance 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Society rewards jobs w/ more training + important, reflects social importance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Justifies inequality as necessary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Consensus that society’s fair and just</w:t>
      </w:r>
    </w:p>
    <w:p w:rsidR="00966DAE" w:rsidRPr="00CE3472" w:rsidRDefault="00966DAE" w:rsidP="00966DAE">
      <w:pPr>
        <w:pStyle w:val="ListParagraph"/>
        <w:numPr>
          <w:ilvl w:val="0"/>
          <w:numId w:val="13"/>
        </w:numPr>
        <w:rPr>
          <w:lang w:val="en-CA"/>
        </w:rPr>
      </w:pPr>
      <w:r w:rsidRPr="00CE3472">
        <w:rPr>
          <w:lang w:val="en-CA"/>
        </w:rPr>
        <w:t>Critical/Conflicct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Marx: during capitalism transforming economy and society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b/>
          <w:lang w:val="en-CA"/>
        </w:rPr>
        <w:t>Mode of production:</w:t>
      </w:r>
      <w:r w:rsidRPr="00CE3472">
        <w:rPr>
          <w:lang w:val="en-CA"/>
        </w:rPr>
        <w:t xml:space="preserve"> system of economic activity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b/>
          <w:lang w:val="en-CA"/>
        </w:rPr>
        <w:t>Means of production:</w:t>
      </w:r>
      <w:r w:rsidRPr="00CE3472">
        <w:rPr>
          <w:lang w:val="en-CA"/>
        </w:rPr>
        <w:t xml:space="preserve"> Major components of mode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b/>
          <w:lang w:val="en-CA"/>
        </w:rPr>
        <w:t>Social relations of production</w:t>
      </w:r>
      <w:r w:rsidRPr="00CE3472">
        <w:rPr>
          <w:lang w:val="en-CA"/>
        </w:rPr>
        <w:t>: relationships between main classes involved in producing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Classes: determined thru economic/material means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b/>
          <w:lang w:val="en-CA"/>
        </w:rPr>
        <w:t>Bourgeoisie:</w:t>
      </w:r>
      <w:r w:rsidRPr="00CE3472">
        <w:rPr>
          <w:lang w:val="en-CA"/>
        </w:rPr>
        <w:t xml:space="preserve"> owns production means, benefits most from system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b/>
          <w:lang w:val="en-CA"/>
        </w:rPr>
        <w:t>Petite bourgeoisie:</w:t>
      </w:r>
      <w:r w:rsidRPr="00CE3472">
        <w:rPr>
          <w:lang w:val="en-CA"/>
        </w:rPr>
        <w:t xml:space="preserve"> small business owners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b/>
          <w:lang w:val="en-CA"/>
        </w:rPr>
        <w:t>Proletariat:</w:t>
      </w:r>
      <w:r w:rsidRPr="00CE3472">
        <w:rPr>
          <w:lang w:val="en-CA"/>
        </w:rPr>
        <w:t xml:space="preserve"> sell their labor in market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b/>
          <w:lang w:val="en-CA"/>
        </w:rPr>
        <w:t>Surplus value:</w:t>
      </w:r>
      <w:r w:rsidRPr="00CE3472">
        <w:rPr>
          <w:lang w:val="en-CA"/>
        </w:rPr>
        <w:t xml:space="preserve"> product value proportionate to amount  of labor needed; value of goods exceed labor wages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Wage labor; capitalist buys worker’s capacity to produce commodities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Capitalists owns profit – workers wage even tho they produce capitalists’ wealth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Class conflict causes modes of production to be replaced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b/>
          <w:lang w:val="en-CA"/>
        </w:rPr>
        <w:t>Class consciousness:</w:t>
      </w:r>
      <w:r w:rsidRPr="00CE3472">
        <w:rPr>
          <w:lang w:val="en-CA"/>
        </w:rPr>
        <w:t xml:space="preserve"> when working class recognizes they’re being exploited and changes society into classless society</w:t>
      </w:r>
    </w:p>
    <w:p w:rsidR="00966DAE" w:rsidRPr="00CE3472" w:rsidRDefault="00966DAE" w:rsidP="00966DAE">
      <w:pPr>
        <w:pStyle w:val="ListParagraph"/>
        <w:numPr>
          <w:ilvl w:val="0"/>
          <w:numId w:val="13"/>
        </w:numPr>
        <w:rPr>
          <w:lang w:val="en-CA"/>
        </w:rPr>
      </w:pPr>
      <w:r w:rsidRPr="00CE3472">
        <w:rPr>
          <w:lang w:val="en-CA"/>
        </w:rPr>
        <w:t>Weber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Broadened Marx’s theory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Shared fact that economic inequality is because of social stratification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b/>
          <w:lang w:val="en-CA"/>
        </w:rPr>
        <w:t>Power:</w:t>
      </w:r>
      <w:r w:rsidRPr="00CE3472">
        <w:rPr>
          <w:lang w:val="en-CA"/>
        </w:rPr>
        <w:t xml:space="preserve"> 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b/>
          <w:lang w:val="en-CA"/>
        </w:rPr>
        <w:t>Social stratification:</w:t>
      </w:r>
      <w:r w:rsidRPr="00CE3472">
        <w:rPr>
          <w:lang w:val="en-CA"/>
        </w:rPr>
        <w:t xml:space="preserve"> overlapping dimensions and complex social relationships (Marx’s issue)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More than 1 dimension:</w:t>
      </w:r>
    </w:p>
    <w:p w:rsidR="00966DAE" w:rsidRPr="00CE3472" w:rsidRDefault="00966DAE" w:rsidP="00966DAE">
      <w:pPr>
        <w:pStyle w:val="ListParagraph"/>
        <w:numPr>
          <w:ilvl w:val="2"/>
          <w:numId w:val="13"/>
        </w:numPr>
        <w:rPr>
          <w:lang w:val="en-CA"/>
        </w:rPr>
      </w:pPr>
      <w:r w:rsidRPr="00CE3472">
        <w:rPr>
          <w:lang w:val="en-CA"/>
        </w:rPr>
        <w:t>Classes formed by…</w:t>
      </w:r>
    </w:p>
    <w:p w:rsidR="00966DAE" w:rsidRPr="00CE3472" w:rsidRDefault="00966DAE" w:rsidP="00966DAE">
      <w:pPr>
        <w:pStyle w:val="ListParagraph"/>
        <w:numPr>
          <w:ilvl w:val="3"/>
          <w:numId w:val="13"/>
        </w:numPr>
        <w:rPr>
          <w:lang w:val="en-CA"/>
        </w:rPr>
      </w:pPr>
      <w:r w:rsidRPr="00CE3472">
        <w:rPr>
          <w:lang w:val="en-CA"/>
        </w:rPr>
        <w:t>Similar life chances</w:t>
      </w:r>
    </w:p>
    <w:p w:rsidR="00966DAE" w:rsidRPr="00CE3472" w:rsidRDefault="00966DAE" w:rsidP="00966DAE">
      <w:pPr>
        <w:pStyle w:val="ListParagraph"/>
        <w:numPr>
          <w:ilvl w:val="3"/>
          <w:numId w:val="13"/>
        </w:numPr>
        <w:rPr>
          <w:lang w:val="en-CA"/>
        </w:rPr>
      </w:pPr>
      <w:r w:rsidRPr="00CE3472">
        <w:rPr>
          <w:lang w:val="en-CA"/>
        </w:rPr>
        <w:t>Economic interest: possesions of goods, opportunities for income</w:t>
      </w:r>
    </w:p>
    <w:p w:rsidR="00966DAE" w:rsidRPr="00CE3472" w:rsidRDefault="00966DAE" w:rsidP="00966DAE">
      <w:pPr>
        <w:pStyle w:val="ListParagraph"/>
        <w:numPr>
          <w:ilvl w:val="3"/>
          <w:numId w:val="13"/>
        </w:numPr>
        <w:rPr>
          <w:lang w:val="en-CA"/>
        </w:rPr>
      </w:pPr>
      <w:r w:rsidRPr="00CE3472">
        <w:rPr>
          <w:lang w:val="en-CA"/>
        </w:rPr>
        <w:t>Markets: conditions of labor markets</w:t>
      </w:r>
    </w:p>
    <w:p w:rsidR="00966DAE" w:rsidRPr="00CE3472" w:rsidRDefault="00966DAE" w:rsidP="00966DAE">
      <w:pPr>
        <w:pStyle w:val="ListParagraph"/>
        <w:numPr>
          <w:ilvl w:val="2"/>
          <w:numId w:val="13"/>
        </w:numPr>
        <w:rPr>
          <w:lang w:val="en-CA"/>
        </w:rPr>
      </w:pPr>
      <w:r w:rsidRPr="00CE3472">
        <w:rPr>
          <w:lang w:val="en-CA"/>
        </w:rPr>
        <w:t>Status groups:???</w:t>
      </w:r>
    </w:p>
    <w:p w:rsidR="00966DAE" w:rsidRPr="00CE3472" w:rsidRDefault="00966DAE" w:rsidP="00966DAE">
      <w:pPr>
        <w:pStyle w:val="ListParagraph"/>
        <w:numPr>
          <w:ilvl w:val="2"/>
          <w:numId w:val="13"/>
        </w:numPr>
        <w:rPr>
          <w:lang w:val="en-CA"/>
        </w:rPr>
      </w:pPr>
      <w:r w:rsidRPr="00CE3472">
        <w:rPr>
          <w:lang w:val="en-CA"/>
        </w:rPr>
        <w:t>Parties: formal organizations, striving for goal with a plan</w:t>
      </w:r>
    </w:p>
    <w:p w:rsidR="00966DAE" w:rsidRPr="00CE3472" w:rsidRDefault="00966DAE" w:rsidP="00966DAE">
      <w:pPr>
        <w:pStyle w:val="ListParagraph"/>
        <w:numPr>
          <w:ilvl w:val="3"/>
          <w:numId w:val="13"/>
        </w:numPr>
        <w:rPr>
          <w:lang w:val="en-CA"/>
        </w:rPr>
      </w:pPr>
      <w:r w:rsidRPr="00CE3472">
        <w:rPr>
          <w:lang w:val="en-CA"/>
        </w:rPr>
        <w:t>Influencing social action</w:t>
      </w:r>
    </w:p>
    <w:p w:rsidR="00966DAE" w:rsidRPr="00CE3472" w:rsidRDefault="00966DAE" w:rsidP="00966DAE">
      <w:pPr>
        <w:pStyle w:val="ListParagraph"/>
        <w:numPr>
          <w:ilvl w:val="3"/>
          <w:numId w:val="13"/>
        </w:numPr>
        <w:rPr>
          <w:lang w:val="en-CA"/>
        </w:rPr>
      </w:pPr>
      <w:r w:rsidRPr="00CE3472">
        <w:rPr>
          <w:lang w:val="en-CA"/>
        </w:rPr>
        <w:t>Acquiring social power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Well educated laborers aren’t as powerless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Middle class won’t disappear, as Marx said</w:t>
      </w:r>
    </w:p>
    <w:p w:rsidR="00966DAE" w:rsidRPr="00CE3472" w:rsidRDefault="00966DAE" w:rsidP="00966DAE">
      <w:pPr>
        <w:pStyle w:val="ListParagraph"/>
        <w:numPr>
          <w:ilvl w:val="0"/>
          <w:numId w:val="13"/>
        </w:numPr>
        <w:rPr>
          <w:lang w:val="en-CA"/>
        </w:rPr>
      </w:pPr>
      <w:r w:rsidRPr="00CE3472">
        <w:rPr>
          <w:lang w:val="en-CA"/>
        </w:rPr>
        <w:t>Bourdieu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Combined Marx+Weber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Culture as inequality – central in differentiating social classes</w:t>
      </w:r>
    </w:p>
    <w:p w:rsidR="00966DAE" w:rsidRPr="00CE3472" w:rsidRDefault="00966DAE" w:rsidP="00966DAE">
      <w:pPr>
        <w:pStyle w:val="ListParagraph"/>
        <w:numPr>
          <w:ilvl w:val="1"/>
          <w:numId w:val="13"/>
        </w:numPr>
        <w:rPr>
          <w:lang w:val="en-CA"/>
        </w:rPr>
      </w:pPr>
      <w:r w:rsidRPr="00CE3472">
        <w:rPr>
          <w:lang w:val="en-CA"/>
        </w:rPr>
        <w:t>Capitalism can be accumulated, inherited, converted</w:t>
      </w:r>
    </w:p>
    <w:p w:rsidR="00966DAE" w:rsidRPr="00CE3472" w:rsidRDefault="00966DAE" w:rsidP="00966DAE">
      <w:pPr>
        <w:pStyle w:val="ListParagraph"/>
        <w:numPr>
          <w:ilvl w:val="2"/>
          <w:numId w:val="13"/>
        </w:numPr>
        <w:rPr>
          <w:lang w:val="en-CA"/>
        </w:rPr>
      </w:pPr>
      <w:r w:rsidRPr="00CE3472">
        <w:rPr>
          <w:b/>
          <w:lang w:val="en-CA"/>
        </w:rPr>
        <w:t>Economic capital</w:t>
      </w:r>
      <w:r w:rsidRPr="00CE3472">
        <w:rPr>
          <w:lang w:val="en-CA"/>
        </w:rPr>
        <w:t>: converted into money</w:t>
      </w:r>
    </w:p>
    <w:p w:rsidR="00966DAE" w:rsidRPr="00CE3472" w:rsidRDefault="00966DAE" w:rsidP="00966DAE">
      <w:pPr>
        <w:pStyle w:val="ListParagraph"/>
        <w:numPr>
          <w:ilvl w:val="2"/>
          <w:numId w:val="13"/>
        </w:numPr>
        <w:rPr>
          <w:lang w:val="en-CA"/>
        </w:rPr>
      </w:pPr>
      <w:r w:rsidRPr="00CE3472">
        <w:rPr>
          <w:b/>
          <w:lang w:val="en-CA"/>
        </w:rPr>
        <w:t>Cultural capital</w:t>
      </w:r>
      <w:r w:rsidRPr="00CE3472">
        <w:rPr>
          <w:lang w:val="en-CA"/>
        </w:rPr>
        <w:t>: Convertible into economic, institutionalized in form of educational qualification</w:t>
      </w:r>
    </w:p>
    <w:p w:rsidR="00966DAE" w:rsidRPr="00CE3472" w:rsidRDefault="00966DAE" w:rsidP="00966DAE">
      <w:pPr>
        <w:pStyle w:val="ListParagraph"/>
        <w:numPr>
          <w:ilvl w:val="3"/>
          <w:numId w:val="13"/>
        </w:numPr>
        <w:rPr>
          <w:b/>
          <w:lang w:val="en-CA"/>
        </w:rPr>
      </w:pPr>
      <w:r w:rsidRPr="00CE3472">
        <w:rPr>
          <w:b/>
          <w:lang w:val="en-CA"/>
        </w:rPr>
        <w:t xml:space="preserve">Embodied state: </w:t>
      </w:r>
      <w:r w:rsidRPr="00CE3472">
        <w:rPr>
          <w:lang w:val="en-CA"/>
        </w:rPr>
        <w:t>how you move/act relates to class</w:t>
      </w:r>
    </w:p>
    <w:p w:rsidR="00966DAE" w:rsidRPr="00CE3472" w:rsidRDefault="00966DAE" w:rsidP="00966DAE">
      <w:pPr>
        <w:pStyle w:val="ListParagraph"/>
        <w:numPr>
          <w:ilvl w:val="3"/>
          <w:numId w:val="13"/>
        </w:numPr>
        <w:rPr>
          <w:b/>
          <w:lang w:val="en-CA"/>
        </w:rPr>
      </w:pPr>
      <w:r w:rsidRPr="00CE3472">
        <w:rPr>
          <w:b/>
          <w:lang w:val="en-CA"/>
        </w:rPr>
        <w:lastRenderedPageBreak/>
        <w:t>Objectified state:</w:t>
      </w:r>
      <w:r w:rsidRPr="00CE3472">
        <w:rPr>
          <w:lang w:val="en-CA"/>
        </w:rPr>
        <w:t xml:space="preserve"> cultural goods consumed</w:t>
      </w:r>
    </w:p>
    <w:p w:rsidR="00966DAE" w:rsidRPr="00CE3472" w:rsidRDefault="00966DAE" w:rsidP="00966DAE">
      <w:pPr>
        <w:pStyle w:val="ListParagraph"/>
        <w:numPr>
          <w:ilvl w:val="3"/>
          <w:numId w:val="13"/>
        </w:numPr>
        <w:rPr>
          <w:b/>
          <w:lang w:val="en-CA"/>
        </w:rPr>
      </w:pPr>
      <w:r w:rsidRPr="00CE3472">
        <w:rPr>
          <w:b/>
          <w:lang w:val="en-CA"/>
        </w:rPr>
        <w:t>Insitutionalized state:</w:t>
      </w:r>
      <w:r w:rsidRPr="00CE3472">
        <w:rPr>
          <w:lang w:val="en-CA"/>
        </w:rPr>
        <w:t xml:space="preserve"> officially recognized qualifications</w:t>
      </w:r>
    </w:p>
    <w:p w:rsidR="00966DAE" w:rsidRPr="00CE3472" w:rsidRDefault="00966DAE" w:rsidP="00966DAE">
      <w:pPr>
        <w:pStyle w:val="ListParagraph"/>
        <w:numPr>
          <w:ilvl w:val="2"/>
          <w:numId w:val="13"/>
        </w:numPr>
        <w:rPr>
          <w:lang w:val="en-CA"/>
        </w:rPr>
      </w:pPr>
      <w:r w:rsidRPr="00CE3472">
        <w:rPr>
          <w:b/>
          <w:lang w:val="en-CA"/>
        </w:rPr>
        <w:t>Social capital</w:t>
      </w:r>
      <w:r w:rsidRPr="00CE3472">
        <w:rPr>
          <w:lang w:val="en-CA"/>
        </w:rPr>
        <w:t>: social obligation convertible into economic</w:t>
      </w:r>
    </w:p>
    <w:p w:rsidR="00966DAE" w:rsidRPr="00CE3472" w:rsidRDefault="00966DAE" w:rsidP="00966DAE">
      <w:pPr>
        <w:pStyle w:val="ListParagraph"/>
        <w:numPr>
          <w:ilvl w:val="2"/>
          <w:numId w:val="13"/>
        </w:numPr>
        <w:rPr>
          <w:lang w:val="en-CA"/>
        </w:rPr>
      </w:pPr>
      <w:r w:rsidRPr="00CE3472">
        <w:rPr>
          <w:lang w:val="en-CA"/>
        </w:rPr>
        <w:t>Status respect upon owner, entry into groups, maintain membership</w:t>
      </w:r>
    </w:p>
    <w:p w:rsidR="00966DAE" w:rsidRPr="00CE3472" w:rsidRDefault="00966DAE" w:rsidP="00966DAE">
      <w:pPr>
        <w:rPr>
          <w:lang w:val="en-CA"/>
        </w:rPr>
      </w:pPr>
    </w:p>
    <w:p w:rsidR="005404D6" w:rsidRDefault="005404D6" w:rsidP="00966DAE">
      <w:pPr>
        <w:rPr>
          <w:lang w:val="en-CA"/>
        </w:rPr>
      </w:pPr>
    </w:p>
    <w:p w:rsidR="005404D6" w:rsidRDefault="005404D6" w:rsidP="00966DAE">
      <w:pPr>
        <w:rPr>
          <w:lang w:val="en-CA"/>
        </w:rPr>
      </w:pPr>
    </w:p>
    <w:p w:rsidR="005404D6" w:rsidRDefault="005404D6" w:rsidP="00966DAE">
      <w:pPr>
        <w:rPr>
          <w:lang w:val="en-CA"/>
        </w:rPr>
      </w:pPr>
    </w:p>
    <w:p w:rsidR="005404D6" w:rsidRPr="00CE3472" w:rsidRDefault="005404D6" w:rsidP="00966DAE">
      <w:pPr>
        <w:rPr>
          <w:lang w:val="en-CA"/>
        </w:rPr>
      </w:pPr>
    </w:p>
    <w:p w:rsidR="00966DAE" w:rsidRPr="00CE3472" w:rsidRDefault="00966DAE" w:rsidP="00966DAE">
      <w:pPr>
        <w:pStyle w:val="Title"/>
        <w:rPr>
          <w:lang w:val="en-CA"/>
        </w:rPr>
      </w:pPr>
      <w:r w:rsidRPr="00CE3472">
        <w:rPr>
          <w:lang w:val="en-CA"/>
        </w:rPr>
        <w:t>Week 8</w:t>
      </w:r>
    </w:p>
    <w:p w:rsidR="00966DAE" w:rsidRPr="00CE3472" w:rsidRDefault="00966DAE" w:rsidP="00966DAE">
      <w:pPr>
        <w:pStyle w:val="Heading1"/>
        <w:rPr>
          <w:lang w:val="en-CA"/>
        </w:rPr>
      </w:pPr>
      <w:r w:rsidRPr="00CE3472">
        <w:rPr>
          <w:lang w:val="en-CA"/>
        </w:rPr>
        <w:t>Gender and Sex</w:t>
      </w:r>
    </w:p>
    <w:p w:rsidR="00966DAE" w:rsidRPr="00CE3472" w:rsidRDefault="00966DAE" w:rsidP="00966DAE">
      <w:pPr>
        <w:pStyle w:val="ListParagraph"/>
        <w:numPr>
          <w:ilvl w:val="0"/>
          <w:numId w:val="15"/>
        </w:numPr>
        <w:rPr>
          <w:lang w:val="en-CA"/>
        </w:rPr>
      </w:pPr>
      <w:r w:rsidRPr="00CE3472">
        <w:rPr>
          <w:lang w:val="en-CA"/>
        </w:rPr>
        <w:t>Second Sex (Simone de Beauvoir): Gender comes from nature not nurture</w:t>
      </w:r>
    </w:p>
    <w:p w:rsidR="00966DAE" w:rsidRPr="00CE3472" w:rsidRDefault="00966DAE" w:rsidP="00966DAE">
      <w:pPr>
        <w:pStyle w:val="ListParagraph"/>
        <w:numPr>
          <w:ilvl w:val="1"/>
          <w:numId w:val="15"/>
        </w:numPr>
        <w:rPr>
          <w:lang w:val="en-CA"/>
        </w:rPr>
      </w:pPr>
      <w:r w:rsidRPr="00CE3472">
        <w:rPr>
          <w:lang w:val="en-CA"/>
        </w:rPr>
        <w:t>Women defined by men</w:t>
      </w:r>
    </w:p>
    <w:p w:rsidR="00966DAE" w:rsidRPr="00CE3472" w:rsidRDefault="00966DAE" w:rsidP="00966DAE">
      <w:pPr>
        <w:pStyle w:val="ListParagraph"/>
        <w:numPr>
          <w:ilvl w:val="1"/>
          <w:numId w:val="15"/>
        </w:numPr>
        <w:rPr>
          <w:lang w:val="en-CA"/>
        </w:rPr>
      </w:pPr>
      <w:r w:rsidRPr="00CE3472">
        <w:rPr>
          <w:lang w:val="en-CA"/>
        </w:rPr>
        <w:t>If gender is essential, born from, it wouldn’t change sociologically</w:t>
      </w:r>
    </w:p>
    <w:p w:rsidR="00966DAE" w:rsidRPr="00CE3472" w:rsidRDefault="00966DAE" w:rsidP="00966DAE">
      <w:pPr>
        <w:pStyle w:val="ListParagraph"/>
        <w:numPr>
          <w:ilvl w:val="0"/>
          <w:numId w:val="15"/>
        </w:numPr>
        <w:rPr>
          <w:lang w:val="en-CA"/>
        </w:rPr>
      </w:pPr>
      <w:r w:rsidRPr="00CE3472">
        <w:rPr>
          <w:b/>
          <w:lang w:val="en-CA"/>
        </w:rPr>
        <w:t>Sexuality:</w:t>
      </w:r>
      <w:r w:rsidRPr="00CE3472">
        <w:rPr>
          <w:lang w:val="en-CA"/>
        </w:rPr>
        <w:t xml:space="preserve"> Activities intended to lead to erotic arousal</w:t>
      </w:r>
    </w:p>
    <w:p w:rsidR="00966DAE" w:rsidRPr="00CE3472" w:rsidRDefault="00966DAE" w:rsidP="00966DAE">
      <w:pPr>
        <w:pStyle w:val="ListParagraph"/>
        <w:numPr>
          <w:ilvl w:val="0"/>
          <w:numId w:val="15"/>
        </w:numPr>
        <w:rPr>
          <w:lang w:val="en-CA"/>
        </w:rPr>
      </w:pPr>
      <w:r w:rsidRPr="00CE3472">
        <w:rPr>
          <w:b/>
          <w:lang w:val="en-CA"/>
        </w:rPr>
        <w:t>Sexual scripts:</w:t>
      </w:r>
      <w:r w:rsidRPr="00CE3472">
        <w:rPr>
          <w:lang w:val="en-CA"/>
        </w:rPr>
        <w:t xml:space="preserve"> guides sexual behavior by whom we find attractive, when/where it’s appropriate for arousal, how to behave</w:t>
      </w:r>
    </w:p>
    <w:p w:rsidR="00966DAE" w:rsidRPr="00CE3472" w:rsidRDefault="00966DAE" w:rsidP="00966DAE">
      <w:pPr>
        <w:pStyle w:val="ListParagraph"/>
        <w:numPr>
          <w:ilvl w:val="0"/>
          <w:numId w:val="15"/>
        </w:numPr>
        <w:rPr>
          <w:lang w:val="en-CA"/>
        </w:rPr>
      </w:pPr>
      <w:r w:rsidRPr="00CE3472">
        <w:rPr>
          <w:b/>
          <w:lang w:val="en-CA"/>
        </w:rPr>
        <w:t>Compulsory heterosexuality:</w:t>
      </w:r>
      <w:r w:rsidRPr="00CE3472">
        <w:rPr>
          <w:lang w:val="en-CA"/>
        </w:rPr>
        <w:t xml:space="preserve"> Individuals should desire only opposite sex</w:t>
      </w:r>
    </w:p>
    <w:p w:rsidR="00966DAE" w:rsidRPr="00CE3472" w:rsidRDefault="00966DAE" w:rsidP="00966DAE">
      <w:pPr>
        <w:pStyle w:val="ListParagraph"/>
        <w:numPr>
          <w:ilvl w:val="0"/>
          <w:numId w:val="15"/>
        </w:numPr>
        <w:rPr>
          <w:lang w:val="en-CA"/>
        </w:rPr>
      </w:pPr>
      <w:r w:rsidRPr="00CE3472">
        <w:rPr>
          <w:b/>
          <w:lang w:val="en-CA"/>
        </w:rPr>
        <w:t>Essentialism:</w:t>
      </w:r>
      <w:r w:rsidRPr="00CE3472">
        <w:rPr>
          <w:lang w:val="en-CA"/>
        </w:rPr>
        <w:t xml:space="preserve"> nature, observes male-female differences</w:t>
      </w:r>
    </w:p>
    <w:p w:rsidR="00966DAE" w:rsidRPr="00CE3472" w:rsidRDefault="00966DAE" w:rsidP="00966DAE">
      <w:pPr>
        <w:pStyle w:val="ListParagraph"/>
        <w:numPr>
          <w:ilvl w:val="1"/>
          <w:numId w:val="15"/>
        </w:numPr>
        <w:rPr>
          <w:lang w:val="en-CA"/>
        </w:rPr>
      </w:pPr>
      <w:r w:rsidRPr="00CE3472">
        <w:rPr>
          <w:lang w:val="en-CA"/>
        </w:rPr>
        <w:t>Brain studies</w:t>
      </w:r>
    </w:p>
    <w:p w:rsidR="00966DAE" w:rsidRPr="00CE3472" w:rsidRDefault="00966DAE" w:rsidP="00966DAE">
      <w:pPr>
        <w:pStyle w:val="ListParagraph"/>
        <w:numPr>
          <w:ilvl w:val="1"/>
          <w:numId w:val="15"/>
        </w:numPr>
        <w:rPr>
          <w:lang w:val="en-CA"/>
        </w:rPr>
      </w:pPr>
      <w:r w:rsidRPr="00CE3472">
        <w:rPr>
          <w:b/>
          <w:lang w:val="en-CA"/>
        </w:rPr>
        <w:t>Sociobiology:</w:t>
      </w:r>
      <w:r w:rsidRPr="00CE3472">
        <w:rPr>
          <w:lang w:val="en-CA"/>
        </w:rPr>
        <w:t xml:space="preserve"> Each sex accumulated different characteristics to adapt at issues</w:t>
      </w:r>
    </w:p>
    <w:p w:rsidR="00966DAE" w:rsidRPr="00CE3472" w:rsidRDefault="00966DAE" w:rsidP="00966DAE">
      <w:pPr>
        <w:pStyle w:val="ListParagraph"/>
        <w:numPr>
          <w:ilvl w:val="1"/>
          <w:numId w:val="15"/>
        </w:numPr>
        <w:rPr>
          <w:lang w:val="en-CA"/>
        </w:rPr>
      </w:pPr>
      <w:r w:rsidRPr="00CE3472">
        <w:rPr>
          <w:b/>
          <w:lang w:val="en-CA"/>
        </w:rPr>
        <w:t>Freud:</w:t>
      </w:r>
      <w:r w:rsidRPr="00CE3472">
        <w:rPr>
          <w:lang w:val="en-CA"/>
        </w:rPr>
        <w:t xml:space="preserve"> penis envy (females want penis), males want to dominate women sexually</w:t>
      </w:r>
    </w:p>
    <w:p w:rsidR="00966DAE" w:rsidRPr="00CE3472" w:rsidRDefault="00966DAE" w:rsidP="00966DAE">
      <w:pPr>
        <w:pStyle w:val="ListParagraph"/>
        <w:numPr>
          <w:ilvl w:val="1"/>
          <w:numId w:val="15"/>
        </w:numPr>
        <w:rPr>
          <w:lang w:val="en-CA"/>
        </w:rPr>
      </w:pPr>
      <w:r w:rsidRPr="00CE3472">
        <w:rPr>
          <w:lang w:val="en-CA"/>
        </w:rPr>
        <w:t>Critiques</w:t>
      </w:r>
    </w:p>
    <w:p w:rsidR="00966DAE" w:rsidRPr="00CE3472" w:rsidRDefault="00966DAE" w:rsidP="00966DAE">
      <w:pPr>
        <w:pStyle w:val="ListParagraph"/>
        <w:numPr>
          <w:ilvl w:val="2"/>
          <w:numId w:val="15"/>
        </w:numPr>
        <w:rPr>
          <w:lang w:val="en-CA"/>
        </w:rPr>
      </w:pPr>
      <w:r w:rsidRPr="00CE3472">
        <w:rPr>
          <w:lang w:val="en-CA"/>
        </w:rPr>
        <w:t>Ignores historical/cultural variability of gender/sexuality</w:t>
      </w:r>
    </w:p>
    <w:p w:rsidR="00966DAE" w:rsidRPr="00CE3472" w:rsidRDefault="00966DAE" w:rsidP="00966DAE">
      <w:pPr>
        <w:pStyle w:val="ListParagraph"/>
        <w:numPr>
          <w:ilvl w:val="2"/>
          <w:numId w:val="15"/>
        </w:numPr>
        <w:rPr>
          <w:lang w:val="en-CA"/>
        </w:rPr>
      </w:pPr>
      <w:r w:rsidRPr="00CE3472">
        <w:rPr>
          <w:lang w:val="en-CA"/>
        </w:rPr>
        <w:t>Gender differences declining</w:t>
      </w:r>
    </w:p>
    <w:p w:rsidR="00966DAE" w:rsidRPr="00CE3472" w:rsidRDefault="00966DAE" w:rsidP="00966DAE">
      <w:pPr>
        <w:pStyle w:val="ListParagraph"/>
        <w:numPr>
          <w:ilvl w:val="2"/>
          <w:numId w:val="15"/>
        </w:numPr>
        <w:rPr>
          <w:lang w:val="en-CA"/>
        </w:rPr>
      </w:pPr>
      <w:r w:rsidRPr="00CE3472">
        <w:rPr>
          <w:lang w:val="en-CA"/>
        </w:rPr>
        <w:t>Research is flawed</w:t>
      </w:r>
    </w:p>
    <w:p w:rsidR="00966DAE" w:rsidRPr="00CE3472" w:rsidRDefault="00966DAE" w:rsidP="00966DAE">
      <w:pPr>
        <w:pStyle w:val="ListParagraph"/>
        <w:numPr>
          <w:ilvl w:val="2"/>
          <w:numId w:val="15"/>
        </w:numPr>
        <w:rPr>
          <w:lang w:val="en-CA"/>
        </w:rPr>
      </w:pPr>
      <w:r w:rsidRPr="00CE3472">
        <w:rPr>
          <w:lang w:val="en-CA"/>
        </w:rPr>
        <w:t>Generalization</w:t>
      </w:r>
    </w:p>
    <w:p w:rsidR="00966DAE" w:rsidRPr="00CE3472" w:rsidRDefault="00966DAE" w:rsidP="00966DAE">
      <w:pPr>
        <w:pStyle w:val="ListParagraph"/>
        <w:numPr>
          <w:ilvl w:val="0"/>
          <w:numId w:val="15"/>
        </w:numPr>
        <w:rPr>
          <w:lang w:val="en-CA"/>
        </w:rPr>
      </w:pPr>
      <w:r w:rsidRPr="00CE3472">
        <w:rPr>
          <w:b/>
          <w:lang w:val="en-CA"/>
        </w:rPr>
        <w:t>Social constructionism:</w:t>
      </w:r>
      <w:r w:rsidRPr="00CE3472">
        <w:rPr>
          <w:lang w:val="en-CA"/>
        </w:rPr>
        <w:t xml:space="preserve"> nurture, gender from culture and socialization</w:t>
      </w:r>
    </w:p>
    <w:p w:rsidR="00966DAE" w:rsidRPr="00CE3472" w:rsidRDefault="00966DAE" w:rsidP="00966DAE">
      <w:pPr>
        <w:pStyle w:val="ListParagraph"/>
        <w:numPr>
          <w:ilvl w:val="1"/>
          <w:numId w:val="15"/>
        </w:numPr>
        <w:rPr>
          <w:lang w:val="en-CA"/>
        </w:rPr>
      </w:pPr>
      <w:r w:rsidRPr="00CE3472">
        <w:rPr>
          <w:lang w:val="en-CA"/>
        </w:rPr>
        <w:t>Primary socialization</w:t>
      </w:r>
      <w:r w:rsidRPr="00CE3472">
        <w:rPr>
          <w:b/>
          <w:lang w:val="en-CA"/>
        </w:rPr>
        <w:t xml:space="preserve">: </w:t>
      </w:r>
      <w:r w:rsidRPr="00CE3472">
        <w:rPr>
          <w:lang w:val="en-CA"/>
        </w:rPr>
        <w:t>parents</w:t>
      </w:r>
    </w:p>
    <w:p w:rsidR="00511A87" w:rsidRDefault="00966DAE" w:rsidP="00511A87">
      <w:pPr>
        <w:pStyle w:val="ListParagraph"/>
        <w:numPr>
          <w:ilvl w:val="1"/>
          <w:numId w:val="15"/>
        </w:numPr>
        <w:rPr>
          <w:lang w:val="en-CA"/>
        </w:rPr>
      </w:pPr>
      <w:r w:rsidRPr="00CE3472">
        <w:rPr>
          <w:lang w:val="en-CA"/>
        </w:rPr>
        <w:t>Secondary socialization</w:t>
      </w:r>
      <w:r w:rsidRPr="00CE3472">
        <w:rPr>
          <w:b/>
          <w:lang w:val="en-CA"/>
        </w:rPr>
        <w:t>:</w:t>
      </w:r>
      <w:r w:rsidRPr="00CE3472">
        <w:rPr>
          <w:lang w:val="en-CA"/>
        </w:rPr>
        <w:t xml:space="preserve"> school, peers, work, mass media</w:t>
      </w:r>
    </w:p>
    <w:p w:rsidR="00511A87" w:rsidRDefault="00511A87" w:rsidP="00511A87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4 Adaptive stragegies (Buss)</w:t>
      </w:r>
    </w:p>
    <w:p w:rsidR="00511A87" w:rsidRDefault="00511A87" w:rsidP="00511A87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Men want casual sex</w:t>
      </w:r>
    </w:p>
    <w:p w:rsidR="00511A87" w:rsidRDefault="00511A87" w:rsidP="00511A87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Women’s body as property</w:t>
      </w:r>
    </w:p>
    <w:p w:rsidR="00511A87" w:rsidRDefault="00511A87" w:rsidP="00511A87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Jealousy leads to killing</w:t>
      </w:r>
    </w:p>
    <w:p w:rsidR="00511A87" w:rsidRPr="00511A87" w:rsidRDefault="00511A87" w:rsidP="00511A87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Women greedy for money</w:t>
      </w:r>
    </w:p>
    <w:p w:rsidR="00387C00" w:rsidRPr="00CE3472" w:rsidRDefault="00387C00" w:rsidP="00966DAE">
      <w:pPr>
        <w:rPr>
          <w:lang w:val="en-CA"/>
        </w:rPr>
      </w:pPr>
    </w:p>
    <w:p w:rsidR="00387C00" w:rsidRPr="00CE3472" w:rsidRDefault="00387C00" w:rsidP="00387C00">
      <w:pPr>
        <w:pStyle w:val="Title"/>
        <w:rPr>
          <w:lang w:val="en-CA"/>
        </w:rPr>
      </w:pPr>
      <w:r w:rsidRPr="00CE3472">
        <w:rPr>
          <w:lang w:val="en-CA"/>
        </w:rPr>
        <w:lastRenderedPageBreak/>
        <w:t>Week 9</w:t>
      </w:r>
    </w:p>
    <w:p w:rsidR="00387C00" w:rsidRPr="00CE3472" w:rsidRDefault="00387C00" w:rsidP="00387C00">
      <w:pPr>
        <w:pStyle w:val="Heading1"/>
        <w:rPr>
          <w:lang w:val="en-CA"/>
        </w:rPr>
      </w:pPr>
      <w:r w:rsidRPr="00CE3472">
        <w:rPr>
          <w:lang w:val="en-CA"/>
        </w:rPr>
        <w:t>Race and Ethnicity</w:t>
      </w:r>
    </w:p>
    <w:p w:rsidR="00FD1CC1" w:rsidRPr="00FD1CC1" w:rsidRDefault="00387C00" w:rsidP="00FD1CC1">
      <w:pPr>
        <w:pStyle w:val="ListParagraph"/>
        <w:numPr>
          <w:ilvl w:val="0"/>
          <w:numId w:val="16"/>
        </w:numPr>
        <w:rPr>
          <w:lang w:val="en-CA"/>
        </w:rPr>
      </w:pPr>
      <w:r w:rsidRPr="00CE3472">
        <w:rPr>
          <w:lang w:val="en-CA"/>
        </w:rPr>
        <w:t>Achieved, not described bc we don’t have fixed ethnic/racial characteristics</w:t>
      </w:r>
    </w:p>
    <w:p w:rsidR="00387C00" w:rsidRPr="00CE3472" w:rsidRDefault="00387C00" w:rsidP="00387C00">
      <w:pPr>
        <w:pStyle w:val="Heading1"/>
        <w:rPr>
          <w:lang w:val="en-CA"/>
        </w:rPr>
      </w:pPr>
      <w:r w:rsidRPr="00CE3472">
        <w:rPr>
          <w:lang w:val="en-CA"/>
        </w:rPr>
        <w:t>Race</w:t>
      </w:r>
    </w:p>
    <w:p w:rsidR="00387C00" w:rsidRPr="00CE3472" w:rsidRDefault="00387C00" w:rsidP="00387C00">
      <w:pPr>
        <w:pStyle w:val="ListParagraph"/>
        <w:numPr>
          <w:ilvl w:val="0"/>
          <w:numId w:val="16"/>
        </w:numPr>
        <w:rPr>
          <w:lang w:val="en-CA"/>
        </w:rPr>
      </w:pPr>
      <w:r w:rsidRPr="00CE3472">
        <w:rPr>
          <w:lang w:val="en-CA"/>
        </w:rPr>
        <w:t>Race: biologically nonexistant, humans created it</w:t>
      </w:r>
    </w:p>
    <w:p w:rsidR="00387C00" w:rsidRPr="00CE3472" w:rsidRDefault="00387C00" w:rsidP="00387C00">
      <w:pPr>
        <w:pStyle w:val="ListParagraph"/>
        <w:numPr>
          <w:ilvl w:val="0"/>
          <w:numId w:val="16"/>
        </w:numPr>
        <w:rPr>
          <w:lang w:val="en-CA"/>
        </w:rPr>
      </w:pPr>
      <w:r w:rsidRPr="00CE3472">
        <w:rPr>
          <w:b/>
          <w:lang w:val="en-CA"/>
        </w:rPr>
        <w:t>Racialization:</w:t>
      </w:r>
      <w:r w:rsidRPr="00CE3472">
        <w:rPr>
          <w:lang w:val="en-CA"/>
        </w:rPr>
        <w:t xml:space="preserve"> viewed as different genetics, morality, values, due to different physical type/culture heritage</w:t>
      </w:r>
    </w:p>
    <w:p w:rsidR="00387C00" w:rsidRPr="00CE3472" w:rsidRDefault="00387C00" w:rsidP="00387C00">
      <w:pPr>
        <w:pStyle w:val="ListParagraph"/>
        <w:numPr>
          <w:ilvl w:val="1"/>
          <w:numId w:val="16"/>
        </w:numPr>
        <w:rPr>
          <w:lang w:val="en-CA"/>
        </w:rPr>
      </w:pPr>
      <w:r w:rsidRPr="00CE3472">
        <w:rPr>
          <w:lang w:val="en-CA"/>
        </w:rPr>
        <w:t>Ppl look different because of adaptation</w:t>
      </w:r>
    </w:p>
    <w:p w:rsidR="00387C00" w:rsidRPr="00CE3472" w:rsidRDefault="00387C00" w:rsidP="00387C00">
      <w:pPr>
        <w:pStyle w:val="ListParagraph"/>
        <w:numPr>
          <w:ilvl w:val="1"/>
          <w:numId w:val="16"/>
        </w:numPr>
        <w:rPr>
          <w:lang w:val="en-CA"/>
        </w:rPr>
      </w:pPr>
      <w:r w:rsidRPr="00CE3472">
        <w:rPr>
          <w:lang w:val="en-CA"/>
        </w:rPr>
        <w:t>Physical variation occurs gradually not abruptly over geo areas</w:t>
      </w:r>
    </w:p>
    <w:p w:rsidR="00387C00" w:rsidRPr="00CE3472" w:rsidRDefault="00387C00" w:rsidP="00387C00">
      <w:pPr>
        <w:pStyle w:val="ListParagraph"/>
        <w:numPr>
          <w:ilvl w:val="0"/>
          <w:numId w:val="16"/>
        </w:numPr>
        <w:rPr>
          <w:lang w:val="en-CA"/>
        </w:rPr>
      </w:pPr>
      <w:r w:rsidRPr="00CE3472">
        <w:rPr>
          <w:b/>
          <w:lang w:val="en-CA"/>
        </w:rPr>
        <w:t>Typologies:</w:t>
      </w:r>
      <w:r w:rsidRPr="00CE3472">
        <w:rPr>
          <w:lang w:val="en-CA"/>
        </w:rPr>
        <w:t xml:space="preserve"> classification systems based on systematic organization into types of shared attributes</w:t>
      </w:r>
    </w:p>
    <w:p w:rsidR="00387C00" w:rsidRPr="00CE3472" w:rsidRDefault="00387C00" w:rsidP="00387C00">
      <w:pPr>
        <w:pStyle w:val="ListParagraph"/>
        <w:numPr>
          <w:ilvl w:val="1"/>
          <w:numId w:val="16"/>
        </w:numPr>
        <w:rPr>
          <w:lang w:val="en-CA"/>
        </w:rPr>
      </w:pPr>
      <w:r w:rsidRPr="00CE3472">
        <w:rPr>
          <w:lang w:val="en-CA"/>
        </w:rPr>
        <w:t>Explains diversity Europeen colonizers encounter</w:t>
      </w:r>
    </w:p>
    <w:p w:rsidR="00387C00" w:rsidRPr="00CE3472" w:rsidRDefault="00387C00" w:rsidP="00387C00">
      <w:pPr>
        <w:pStyle w:val="ListParagraph"/>
        <w:numPr>
          <w:ilvl w:val="1"/>
          <w:numId w:val="16"/>
        </w:numPr>
        <w:rPr>
          <w:lang w:val="en-CA"/>
        </w:rPr>
      </w:pPr>
      <w:r w:rsidRPr="00CE3472">
        <w:rPr>
          <w:lang w:val="en-CA"/>
        </w:rPr>
        <w:t>Justifies colonial project</w:t>
      </w:r>
    </w:p>
    <w:p w:rsidR="00387C00" w:rsidRPr="00CE3472" w:rsidRDefault="00387C00" w:rsidP="00387C00">
      <w:pPr>
        <w:pStyle w:val="ListParagraph"/>
        <w:numPr>
          <w:ilvl w:val="0"/>
          <w:numId w:val="16"/>
        </w:numPr>
        <w:rPr>
          <w:lang w:val="en-CA"/>
        </w:rPr>
      </w:pPr>
      <w:r w:rsidRPr="00CE3472">
        <w:rPr>
          <w:lang w:val="en-CA"/>
        </w:rPr>
        <w:t>Classification of 4 kids of human ‘species’ (Linnaeus)</w:t>
      </w:r>
    </w:p>
    <w:p w:rsidR="00387C00" w:rsidRPr="00CE3472" w:rsidRDefault="00387C00" w:rsidP="00387C00">
      <w:pPr>
        <w:pStyle w:val="ListParagraph"/>
        <w:numPr>
          <w:ilvl w:val="1"/>
          <w:numId w:val="16"/>
        </w:numPr>
        <w:rPr>
          <w:lang w:val="en-CA"/>
        </w:rPr>
      </w:pPr>
      <w:r w:rsidRPr="00CE3472">
        <w:rPr>
          <w:lang w:val="en-CA"/>
        </w:rPr>
        <w:t>White Europeans</w:t>
      </w:r>
    </w:p>
    <w:p w:rsidR="00387C00" w:rsidRPr="00CE3472" w:rsidRDefault="00387C00" w:rsidP="00387C00">
      <w:pPr>
        <w:pStyle w:val="ListParagraph"/>
        <w:numPr>
          <w:ilvl w:val="1"/>
          <w:numId w:val="16"/>
        </w:numPr>
        <w:rPr>
          <w:lang w:val="en-CA"/>
        </w:rPr>
      </w:pPr>
      <w:r w:rsidRPr="00CE3472">
        <w:rPr>
          <w:lang w:val="en-CA"/>
        </w:rPr>
        <w:t>Red Americans</w:t>
      </w:r>
      <w:r w:rsidR="00FD1CC1">
        <w:rPr>
          <w:lang w:val="en-CA"/>
        </w:rPr>
        <w:t xml:space="preserve"> (redneck issue)</w:t>
      </w:r>
    </w:p>
    <w:p w:rsidR="00387C00" w:rsidRPr="00CE3472" w:rsidRDefault="00387C00" w:rsidP="00387C00">
      <w:pPr>
        <w:pStyle w:val="ListParagraph"/>
        <w:numPr>
          <w:ilvl w:val="1"/>
          <w:numId w:val="16"/>
        </w:numPr>
        <w:rPr>
          <w:lang w:val="en-CA"/>
        </w:rPr>
      </w:pPr>
      <w:r w:rsidRPr="00CE3472">
        <w:rPr>
          <w:lang w:val="en-CA"/>
        </w:rPr>
        <w:t>Yellow Asians</w:t>
      </w:r>
    </w:p>
    <w:p w:rsidR="00387C00" w:rsidRPr="00CE3472" w:rsidRDefault="00387C00" w:rsidP="00387C00">
      <w:pPr>
        <w:pStyle w:val="ListParagraph"/>
        <w:numPr>
          <w:ilvl w:val="1"/>
          <w:numId w:val="16"/>
        </w:numPr>
        <w:rPr>
          <w:lang w:val="en-CA"/>
        </w:rPr>
      </w:pPr>
      <w:r w:rsidRPr="00CE3472">
        <w:rPr>
          <w:lang w:val="en-CA"/>
        </w:rPr>
        <w:t>Black Africans</w:t>
      </w:r>
    </w:p>
    <w:p w:rsidR="00387C00" w:rsidRPr="00CE3472" w:rsidRDefault="00387C00" w:rsidP="00387C00">
      <w:pPr>
        <w:pStyle w:val="ListParagraph"/>
        <w:numPr>
          <w:ilvl w:val="0"/>
          <w:numId w:val="16"/>
        </w:numPr>
        <w:rPr>
          <w:lang w:val="en-CA"/>
        </w:rPr>
      </w:pPr>
      <w:r w:rsidRPr="00CE3472">
        <w:rPr>
          <w:lang w:val="en-CA"/>
        </w:rPr>
        <w:t>1800s: valid scientific category – fit with political + economic state</w:t>
      </w:r>
    </w:p>
    <w:p w:rsidR="00387C00" w:rsidRPr="00CE3472" w:rsidRDefault="00387C00" w:rsidP="00387C00">
      <w:pPr>
        <w:pStyle w:val="ListParagraph"/>
        <w:numPr>
          <w:ilvl w:val="0"/>
          <w:numId w:val="16"/>
        </w:numPr>
        <w:rPr>
          <w:lang w:val="en-CA"/>
        </w:rPr>
      </w:pPr>
      <w:r w:rsidRPr="00CE3472">
        <w:rPr>
          <w:b/>
          <w:lang w:val="en-CA"/>
        </w:rPr>
        <w:t>Institutional racism</w:t>
      </w:r>
    </w:p>
    <w:p w:rsidR="00387C00" w:rsidRPr="00CE3472" w:rsidRDefault="00387C00" w:rsidP="00387C00">
      <w:pPr>
        <w:pStyle w:val="ListParagraph"/>
        <w:numPr>
          <w:ilvl w:val="1"/>
          <w:numId w:val="16"/>
        </w:numPr>
        <w:rPr>
          <w:lang w:val="en-CA"/>
        </w:rPr>
      </w:pPr>
      <w:r w:rsidRPr="00CE3472">
        <w:rPr>
          <w:lang w:val="en-CA"/>
        </w:rPr>
        <w:t>Based on explicitly racist ideas</w:t>
      </w:r>
    </w:p>
    <w:p w:rsidR="00387C00" w:rsidRPr="00CE3472" w:rsidRDefault="00387C00" w:rsidP="00387C00">
      <w:pPr>
        <w:pStyle w:val="ListParagraph"/>
        <w:numPr>
          <w:ilvl w:val="1"/>
          <w:numId w:val="16"/>
        </w:numPr>
        <w:rPr>
          <w:lang w:val="en-CA"/>
        </w:rPr>
      </w:pPr>
      <w:r w:rsidRPr="00CE3472">
        <w:rPr>
          <w:lang w:val="en-CA"/>
        </w:rPr>
        <w:t>Arose from, no longer sustained by, racist ideas</w:t>
      </w:r>
    </w:p>
    <w:p w:rsidR="00387C00" w:rsidRDefault="00387C00" w:rsidP="00387C00">
      <w:pPr>
        <w:pStyle w:val="ListParagraph"/>
        <w:numPr>
          <w:ilvl w:val="1"/>
          <w:numId w:val="16"/>
        </w:numPr>
        <w:rPr>
          <w:lang w:val="en-CA"/>
        </w:rPr>
      </w:pPr>
      <w:r w:rsidRPr="00CE3472">
        <w:rPr>
          <w:lang w:val="en-CA"/>
        </w:rPr>
        <w:t>Unintentionally restrict life-chances of certain groups, seemingly neutral.</w:t>
      </w:r>
    </w:p>
    <w:p w:rsidR="00175D91" w:rsidRPr="00CE3472" w:rsidRDefault="00175D91" w:rsidP="00175D91">
      <w:pPr>
        <w:pStyle w:val="ListParagraph"/>
        <w:numPr>
          <w:ilvl w:val="0"/>
          <w:numId w:val="16"/>
        </w:numPr>
        <w:rPr>
          <w:lang w:val="en-CA"/>
        </w:rPr>
      </w:pPr>
      <w:r w:rsidRPr="00CE3472">
        <w:rPr>
          <w:b/>
          <w:lang w:val="en-CA"/>
        </w:rPr>
        <w:t>Visible minority:</w:t>
      </w:r>
      <w:r w:rsidRPr="00CE3472">
        <w:rPr>
          <w:lang w:val="en-CA"/>
        </w:rPr>
        <w:t xml:space="preserve"> persons other than aboriginals, who are </w:t>
      </w:r>
      <w:r w:rsidRPr="00CE3472">
        <w:rPr>
          <w:lang w:val="en-CA"/>
        </w:rPr>
        <w:t>non-Caucasian</w:t>
      </w:r>
      <w:r w:rsidRPr="00CE3472">
        <w:rPr>
          <w:lang w:val="en-CA"/>
        </w:rPr>
        <w:t xml:space="preserve">  / non-white</w:t>
      </w:r>
    </w:p>
    <w:p w:rsidR="00175D91" w:rsidRPr="00CE3472" w:rsidRDefault="00175D91" w:rsidP="00175D91">
      <w:pPr>
        <w:pStyle w:val="ListParagraph"/>
        <w:numPr>
          <w:ilvl w:val="1"/>
          <w:numId w:val="16"/>
        </w:numPr>
        <w:rPr>
          <w:lang w:val="en-CA"/>
        </w:rPr>
      </w:pPr>
      <w:r w:rsidRPr="00CE3472">
        <w:rPr>
          <w:lang w:val="en-CA"/>
        </w:rPr>
        <w:t>Too broad, should we base visibility on white-</w:t>
      </w:r>
      <w:r w:rsidRPr="00CE3472">
        <w:rPr>
          <w:lang w:val="en-CA"/>
        </w:rPr>
        <w:t>Caucasians</w:t>
      </w:r>
      <w:r w:rsidRPr="00CE3472">
        <w:rPr>
          <w:lang w:val="en-CA"/>
        </w:rPr>
        <w:t>, other barriers apart from skin</w:t>
      </w:r>
    </w:p>
    <w:p w:rsidR="00175D91" w:rsidRPr="00CE3472" w:rsidRDefault="00175D91" w:rsidP="00175D91">
      <w:pPr>
        <w:pStyle w:val="ListParagraph"/>
        <w:ind w:left="450"/>
        <w:rPr>
          <w:lang w:val="en-CA"/>
        </w:rPr>
      </w:pPr>
    </w:p>
    <w:p w:rsidR="00387C00" w:rsidRPr="00CE3472" w:rsidRDefault="00387C00" w:rsidP="00387C00">
      <w:pPr>
        <w:rPr>
          <w:lang w:val="en-CA"/>
        </w:rPr>
      </w:pPr>
    </w:p>
    <w:p w:rsidR="00387C00" w:rsidRPr="00CE3472" w:rsidRDefault="00387C00" w:rsidP="00387C00">
      <w:pPr>
        <w:pStyle w:val="Heading3"/>
        <w:rPr>
          <w:lang w:val="en-CA"/>
        </w:rPr>
      </w:pPr>
      <w:r w:rsidRPr="00CE3472">
        <w:rPr>
          <w:lang w:val="en-CA"/>
        </w:rPr>
        <w:t>Scientific Racism</w:t>
      </w:r>
    </w:p>
    <w:p w:rsidR="00387C00" w:rsidRDefault="00387C00" w:rsidP="00387C00">
      <w:pPr>
        <w:pStyle w:val="ListParagraph"/>
        <w:numPr>
          <w:ilvl w:val="0"/>
          <w:numId w:val="17"/>
        </w:numPr>
        <w:rPr>
          <w:lang w:val="en-CA"/>
        </w:rPr>
      </w:pPr>
      <w:r w:rsidRPr="00CE3472">
        <w:rPr>
          <w:b/>
          <w:lang w:val="en-CA"/>
        </w:rPr>
        <w:t>The Origins of Species:</w:t>
      </w:r>
      <w:r w:rsidRPr="00CE3472">
        <w:rPr>
          <w:lang w:val="en-CA"/>
        </w:rPr>
        <w:t xml:space="preserve"> (Darwin)  biological change and evolution; natural selection</w:t>
      </w:r>
    </w:p>
    <w:p w:rsidR="00AD2E65" w:rsidRPr="00CE3472" w:rsidRDefault="00AD2E65" w:rsidP="00AD2E65">
      <w:pPr>
        <w:pStyle w:val="ListParagraph"/>
        <w:numPr>
          <w:ilvl w:val="1"/>
          <w:numId w:val="17"/>
        </w:numPr>
        <w:rPr>
          <w:lang w:val="en-CA"/>
        </w:rPr>
      </w:pPr>
      <w:r w:rsidRPr="00CE3472">
        <w:rPr>
          <w:b/>
          <w:lang w:val="en-CA"/>
        </w:rPr>
        <w:t>Social Evolution</w:t>
      </w:r>
      <w:r w:rsidRPr="00CE3472">
        <w:rPr>
          <w:lang w:val="en-CA"/>
        </w:rPr>
        <w:t>: all ways of life pass thru similar development</w:t>
      </w:r>
    </w:p>
    <w:p w:rsidR="00AD2E65" w:rsidRDefault="00AD2E65" w:rsidP="00AD2E65">
      <w:pPr>
        <w:pStyle w:val="ListParagraph"/>
        <w:numPr>
          <w:ilvl w:val="1"/>
          <w:numId w:val="17"/>
        </w:numPr>
        <w:rPr>
          <w:lang w:val="en-CA"/>
        </w:rPr>
      </w:pPr>
      <w:r w:rsidRPr="00CE3472">
        <w:rPr>
          <w:b/>
          <w:lang w:val="en-CA"/>
        </w:rPr>
        <w:t>Social Darwinism</w:t>
      </w:r>
      <w:r w:rsidRPr="00CE3472">
        <w:rPr>
          <w:lang w:val="en-CA"/>
        </w:rPr>
        <w:t>: others are techno/materially/mentally/bio inferior</w:t>
      </w:r>
    </w:p>
    <w:p w:rsidR="006E2443" w:rsidRPr="00AD2E65" w:rsidRDefault="006E2443" w:rsidP="006E2443">
      <w:pPr>
        <w:pStyle w:val="ListParagraph"/>
        <w:numPr>
          <w:ilvl w:val="2"/>
          <w:numId w:val="17"/>
        </w:numPr>
        <w:rPr>
          <w:lang w:val="en-CA"/>
        </w:rPr>
      </w:pPr>
      <w:r>
        <w:rPr>
          <w:b/>
          <w:lang w:val="en-CA"/>
        </w:rPr>
        <w:t>Eugenic</w:t>
      </w:r>
      <w:r w:rsidRPr="006E2443">
        <w:rPr>
          <w:lang w:val="en-CA"/>
        </w:rPr>
        <w:t>:</w:t>
      </w:r>
      <w:r>
        <w:rPr>
          <w:lang w:val="en-CA"/>
        </w:rPr>
        <w:t xml:space="preserve"> killing of unfit people</w:t>
      </w:r>
    </w:p>
    <w:p w:rsidR="00387C00" w:rsidRPr="00CE3472" w:rsidRDefault="00387C00" w:rsidP="00387C00">
      <w:pPr>
        <w:pStyle w:val="ListParagraph"/>
        <w:numPr>
          <w:ilvl w:val="0"/>
          <w:numId w:val="17"/>
        </w:numPr>
        <w:rPr>
          <w:lang w:val="en-CA"/>
        </w:rPr>
      </w:pPr>
      <w:r w:rsidRPr="00CE3472">
        <w:rPr>
          <w:b/>
          <w:lang w:val="en-CA"/>
        </w:rPr>
        <w:t>Survival of the Fittest:</w:t>
      </w:r>
      <w:r w:rsidRPr="00CE3472">
        <w:rPr>
          <w:lang w:val="en-CA"/>
        </w:rPr>
        <w:t xml:space="preserve"> (Spencer) social progress results from fit human societies</w:t>
      </w:r>
    </w:p>
    <w:p w:rsidR="00387C00" w:rsidRPr="00CE3472" w:rsidRDefault="00387C00" w:rsidP="00387C00">
      <w:pPr>
        <w:pStyle w:val="ListParagraph"/>
        <w:numPr>
          <w:ilvl w:val="0"/>
          <w:numId w:val="17"/>
        </w:numPr>
        <w:rPr>
          <w:lang w:val="en-CA"/>
        </w:rPr>
      </w:pPr>
      <w:r w:rsidRPr="00CE3472">
        <w:rPr>
          <w:b/>
          <w:lang w:val="en-CA"/>
        </w:rPr>
        <w:t>Monogenism/Polygenism</w:t>
      </w:r>
      <w:r w:rsidRPr="00CE3472">
        <w:rPr>
          <w:lang w:val="en-CA"/>
        </w:rPr>
        <w:t xml:space="preserve">: </w:t>
      </w:r>
      <w:r w:rsidR="006E2443">
        <w:rPr>
          <w:lang w:val="en-CA"/>
        </w:rPr>
        <w:t>One ancestry line, multiple ancestry lines</w:t>
      </w:r>
    </w:p>
    <w:p w:rsidR="00387C00" w:rsidRPr="00CE3472" w:rsidRDefault="00387C00" w:rsidP="00387C00">
      <w:pPr>
        <w:pStyle w:val="ListParagraph"/>
        <w:numPr>
          <w:ilvl w:val="0"/>
          <w:numId w:val="17"/>
        </w:numPr>
        <w:rPr>
          <w:lang w:val="en-CA"/>
        </w:rPr>
      </w:pPr>
      <w:r w:rsidRPr="00CE3472">
        <w:rPr>
          <w:b/>
          <w:lang w:val="en-CA"/>
        </w:rPr>
        <w:t>The Bell Curve:</w:t>
      </w:r>
      <w:r w:rsidRPr="00CE3472">
        <w:rPr>
          <w:lang w:val="en-CA"/>
        </w:rPr>
        <w:t xml:space="preserve"> (Murray) IQ difference caused by genetics/heredity</w:t>
      </w:r>
    </w:p>
    <w:p w:rsidR="00387C00" w:rsidRPr="00CE3472" w:rsidRDefault="00387C00" w:rsidP="00387C00">
      <w:pPr>
        <w:rPr>
          <w:lang w:val="en-CA"/>
        </w:rPr>
      </w:pPr>
    </w:p>
    <w:p w:rsidR="00387C00" w:rsidRPr="00CE3472" w:rsidRDefault="00387C00" w:rsidP="00387C00">
      <w:pPr>
        <w:pStyle w:val="Heading3"/>
        <w:rPr>
          <w:lang w:val="en-CA"/>
        </w:rPr>
      </w:pPr>
      <w:r w:rsidRPr="00CE3472">
        <w:rPr>
          <w:lang w:val="en-CA"/>
        </w:rPr>
        <w:lastRenderedPageBreak/>
        <w:t>Racialized Medicine</w:t>
      </w:r>
    </w:p>
    <w:p w:rsidR="00387C00" w:rsidRPr="00CE3472" w:rsidRDefault="00387C00" w:rsidP="00387C00">
      <w:pPr>
        <w:pStyle w:val="ListParagraph"/>
        <w:numPr>
          <w:ilvl w:val="0"/>
          <w:numId w:val="18"/>
        </w:numPr>
        <w:rPr>
          <w:lang w:val="en-CA"/>
        </w:rPr>
      </w:pPr>
      <w:r w:rsidRPr="00CE3472">
        <w:rPr>
          <w:lang w:val="en-CA"/>
        </w:rPr>
        <w:t>Race have genetic med conditions?</w:t>
      </w:r>
    </w:p>
    <w:p w:rsidR="00387C00" w:rsidRPr="00CE3472" w:rsidRDefault="00387C00" w:rsidP="00387C00">
      <w:pPr>
        <w:pStyle w:val="ListParagraph"/>
        <w:numPr>
          <w:ilvl w:val="0"/>
          <w:numId w:val="18"/>
        </w:numPr>
        <w:rPr>
          <w:lang w:val="en-CA"/>
        </w:rPr>
      </w:pPr>
      <w:r w:rsidRPr="00CE3472">
        <w:rPr>
          <w:lang w:val="en-CA"/>
        </w:rPr>
        <w:t>Implicit, sometimes explicit understanding of race as genetic</w:t>
      </w:r>
    </w:p>
    <w:p w:rsidR="00387C00" w:rsidRPr="005404D6" w:rsidRDefault="00387C00" w:rsidP="00387C00">
      <w:pPr>
        <w:pStyle w:val="ListParagraph"/>
        <w:numPr>
          <w:ilvl w:val="0"/>
          <w:numId w:val="18"/>
        </w:numPr>
        <w:rPr>
          <w:lang w:val="en-CA"/>
        </w:rPr>
      </w:pPr>
      <w:r w:rsidRPr="00CE3472">
        <w:rPr>
          <w:lang w:val="en-CA"/>
        </w:rPr>
        <w:t>Bidil: Heart disease, clinical trials for only ‘self identified’ African Americans (subjective)</w:t>
      </w:r>
    </w:p>
    <w:p w:rsidR="00387C00" w:rsidRPr="00CE3472" w:rsidRDefault="00387C00" w:rsidP="00387C00">
      <w:pPr>
        <w:pStyle w:val="Heading1"/>
        <w:rPr>
          <w:lang w:val="en-CA"/>
        </w:rPr>
      </w:pPr>
      <w:r w:rsidRPr="00CE3472">
        <w:rPr>
          <w:lang w:val="en-CA"/>
        </w:rPr>
        <w:t>Ethnicity</w:t>
      </w:r>
    </w:p>
    <w:p w:rsidR="00387C00" w:rsidRPr="00CE3472" w:rsidRDefault="00387C00" w:rsidP="00387C00">
      <w:pPr>
        <w:pStyle w:val="ListParagraph"/>
        <w:numPr>
          <w:ilvl w:val="0"/>
          <w:numId w:val="19"/>
        </w:numPr>
        <w:rPr>
          <w:lang w:val="en-CA"/>
        </w:rPr>
      </w:pPr>
      <w:r w:rsidRPr="00CE3472">
        <w:rPr>
          <w:lang w:val="en-CA"/>
        </w:rPr>
        <w:t>Based on differences</w:t>
      </w:r>
    </w:p>
    <w:p w:rsidR="00387C00" w:rsidRPr="00CE3472" w:rsidRDefault="00387C00" w:rsidP="00387C00">
      <w:pPr>
        <w:pStyle w:val="ListParagraph"/>
        <w:numPr>
          <w:ilvl w:val="0"/>
          <w:numId w:val="19"/>
        </w:numPr>
        <w:rPr>
          <w:lang w:val="en-CA"/>
        </w:rPr>
      </w:pPr>
      <w:r w:rsidRPr="00CE3472">
        <w:rPr>
          <w:lang w:val="en-CA"/>
        </w:rPr>
        <w:t>Unique cultural traits</w:t>
      </w:r>
    </w:p>
    <w:p w:rsidR="00387C00" w:rsidRPr="00CE3472" w:rsidRDefault="00387C00" w:rsidP="00387C00">
      <w:pPr>
        <w:pStyle w:val="ListParagraph"/>
        <w:numPr>
          <w:ilvl w:val="0"/>
          <w:numId w:val="19"/>
        </w:numPr>
        <w:rPr>
          <w:lang w:val="en-CA"/>
        </w:rPr>
      </w:pPr>
      <w:r w:rsidRPr="00CE3472">
        <w:rPr>
          <w:lang w:val="en-CA"/>
        </w:rPr>
        <w:t>Sense of community</w:t>
      </w:r>
    </w:p>
    <w:p w:rsidR="00387C00" w:rsidRPr="00CE3472" w:rsidRDefault="00387C00" w:rsidP="00387C00">
      <w:pPr>
        <w:pStyle w:val="ListParagraph"/>
        <w:numPr>
          <w:ilvl w:val="0"/>
          <w:numId w:val="19"/>
        </w:numPr>
        <w:rPr>
          <w:lang w:val="en-CA"/>
        </w:rPr>
      </w:pPr>
      <w:r w:rsidRPr="00CE3472">
        <w:rPr>
          <w:lang w:val="en-CA"/>
        </w:rPr>
        <w:t>Ethnocentrism</w:t>
      </w:r>
    </w:p>
    <w:p w:rsidR="00387C00" w:rsidRPr="00CE3472" w:rsidRDefault="00387C00" w:rsidP="00387C00">
      <w:pPr>
        <w:pStyle w:val="ListParagraph"/>
        <w:numPr>
          <w:ilvl w:val="0"/>
          <w:numId w:val="19"/>
        </w:numPr>
        <w:rPr>
          <w:lang w:val="en-CA"/>
        </w:rPr>
      </w:pPr>
      <w:r w:rsidRPr="00CE3472">
        <w:rPr>
          <w:lang w:val="en-CA"/>
        </w:rPr>
        <w:t>Ascribed membership</w:t>
      </w:r>
    </w:p>
    <w:p w:rsidR="00387C00" w:rsidRPr="00CE3472" w:rsidRDefault="00387C00" w:rsidP="00387C00">
      <w:pPr>
        <w:pStyle w:val="ListParagraph"/>
        <w:numPr>
          <w:ilvl w:val="0"/>
          <w:numId w:val="19"/>
        </w:numPr>
        <w:rPr>
          <w:lang w:val="en-CA"/>
        </w:rPr>
      </w:pPr>
      <w:r w:rsidRPr="00CE3472">
        <w:rPr>
          <w:lang w:val="en-CA"/>
        </w:rPr>
        <w:t>Territoriality</w:t>
      </w:r>
    </w:p>
    <w:p w:rsidR="00387C00" w:rsidRPr="00CE3472" w:rsidRDefault="00387C00" w:rsidP="00966DAE">
      <w:pPr>
        <w:rPr>
          <w:lang w:val="en-CA"/>
        </w:rPr>
      </w:pPr>
    </w:p>
    <w:p w:rsidR="009D0E86" w:rsidRDefault="009D0E86" w:rsidP="00966DAE">
      <w:pPr>
        <w:rPr>
          <w:lang w:val="en-CA"/>
        </w:rPr>
      </w:pPr>
    </w:p>
    <w:p w:rsidR="00C9023C" w:rsidRDefault="00C9023C" w:rsidP="00966DAE">
      <w:pPr>
        <w:rPr>
          <w:lang w:val="en-CA"/>
        </w:rPr>
      </w:pPr>
    </w:p>
    <w:p w:rsidR="00C9023C" w:rsidRPr="00CE3472" w:rsidRDefault="00C9023C" w:rsidP="00966DAE">
      <w:pPr>
        <w:rPr>
          <w:lang w:val="en-CA"/>
        </w:rPr>
      </w:pPr>
    </w:p>
    <w:p w:rsidR="009D0E86" w:rsidRPr="00CE3472" w:rsidRDefault="009D0E86" w:rsidP="009D0E86">
      <w:pPr>
        <w:pStyle w:val="Title"/>
        <w:rPr>
          <w:lang w:val="en-CA"/>
        </w:rPr>
      </w:pPr>
      <w:r w:rsidRPr="00CE3472">
        <w:rPr>
          <w:lang w:val="en-CA"/>
        </w:rPr>
        <w:t>Week 10</w:t>
      </w:r>
    </w:p>
    <w:p w:rsidR="005404D6" w:rsidRDefault="00EF27A1" w:rsidP="009D0E86">
      <w:pPr>
        <w:pStyle w:val="Heading1"/>
        <w:rPr>
          <w:lang w:val="en-CA"/>
        </w:rPr>
      </w:pPr>
      <w:r>
        <w:rPr>
          <w:lang w:val="en-CA"/>
        </w:rPr>
        <w:t>Metropolitan Life</w:t>
      </w:r>
    </w:p>
    <w:p w:rsidR="005404D6" w:rsidRDefault="005404D6" w:rsidP="005404D6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Metropolis and Mental Life</w:t>
      </w:r>
      <w:r w:rsidR="00EF27A1">
        <w:rPr>
          <w:lang w:val="en-CA"/>
        </w:rPr>
        <w:t xml:space="preserve"> (</w:t>
      </w:r>
      <w:r>
        <w:rPr>
          <w:lang w:val="en-CA"/>
        </w:rPr>
        <w:t>Simmel)</w:t>
      </w:r>
    </w:p>
    <w:p w:rsidR="005404D6" w:rsidRDefault="005404D6" w:rsidP="005404D6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Symbiotic relationships between metropolis and mental/inner life of habitants</w:t>
      </w:r>
    </w:p>
    <w:p w:rsidR="005404D6" w:rsidRDefault="005404D6" w:rsidP="005404D6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All historical periods</w:t>
      </w:r>
    </w:p>
    <w:p w:rsidR="005404D6" w:rsidRDefault="005404D6" w:rsidP="005404D6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Millions of strangers living together - freedom to change personality, possibility of new</w:t>
      </w:r>
    </w:p>
    <w:p w:rsidR="005404D6" w:rsidRDefault="005404D6" w:rsidP="005404D6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Traditional, rigid power status structures prevents individualism</w:t>
      </w:r>
    </w:p>
    <w:p w:rsidR="005404D6" w:rsidRDefault="005404D6" w:rsidP="005404D6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Small town (you’re somebody) vs City (you’re nobody, distant intellectual instead of emotional)</w:t>
      </w:r>
    </w:p>
    <w:p w:rsidR="005404D6" w:rsidRDefault="005404D6" w:rsidP="005404D6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lang w:val="en-CA"/>
        </w:rPr>
        <w:t>Road rage: intellectual response barrier fails</w:t>
      </w:r>
    </w:p>
    <w:p w:rsidR="005404D6" w:rsidRDefault="005404D6" w:rsidP="005404D6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Money Economy: capitalism, hand in hand with intellectualized existence</w:t>
      </w:r>
    </w:p>
    <w:p w:rsidR="005404D6" w:rsidRDefault="005404D6" w:rsidP="005404D6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Reduces personal, qualitative to quantitative</w:t>
      </w:r>
    </w:p>
    <w:p w:rsidR="005404D6" w:rsidRDefault="005404D6" w:rsidP="005404D6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Put a price on anything</w:t>
      </w:r>
    </w:p>
    <w:p w:rsidR="005404D6" w:rsidRDefault="005404D6" w:rsidP="005404D6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Objectivity and precision in human relations</w:t>
      </w:r>
    </w:p>
    <w:p w:rsidR="005404D6" w:rsidRDefault="005404D6" w:rsidP="005404D6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Money is a precise medium that’s impersonal compared to other exchanges</w:t>
      </w:r>
    </w:p>
    <w:p w:rsidR="005404D6" w:rsidRDefault="005404D6" w:rsidP="00EF27A1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Time</w:t>
      </w:r>
      <w:r w:rsidR="00EF27A1">
        <w:rPr>
          <w:lang w:val="en-CA"/>
        </w:rPr>
        <w:t>, exactness, caluclability</w:t>
      </w:r>
      <w:r>
        <w:rPr>
          <w:lang w:val="en-CA"/>
        </w:rPr>
        <w:t xml:space="preserve"> = super important</w:t>
      </w:r>
    </w:p>
    <w:p w:rsidR="00EF27A1" w:rsidRDefault="00EF27A1" w:rsidP="00EF27A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Blasé attitude (Simmel)</w:t>
      </w:r>
    </w:p>
    <w:p w:rsidR="00EF27A1" w:rsidRDefault="00EF27A1" w:rsidP="00EF27A1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Indifference to distinction between things</w:t>
      </w:r>
    </w:p>
    <w:p w:rsidR="00EF27A1" w:rsidRDefault="00EF27A1" w:rsidP="00034D1B">
      <w:pPr>
        <w:pStyle w:val="ListParagraph"/>
        <w:numPr>
          <w:ilvl w:val="1"/>
          <w:numId w:val="24"/>
        </w:numPr>
        <w:rPr>
          <w:lang w:val="en-CA"/>
        </w:rPr>
      </w:pPr>
      <w:r w:rsidRPr="00EF27A1">
        <w:rPr>
          <w:lang w:val="en-CA"/>
        </w:rPr>
        <w:t>Notices difference but is indifferent to it</w:t>
      </w:r>
    </w:p>
    <w:p w:rsidR="00EF27A1" w:rsidRDefault="00EF27A1" w:rsidP="00EF27A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Attitude of Reserve: do you own thing and not be stared at</w:t>
      </w:r>
    </w:p>
    <w:p w:rsidR="00EF27A1" w:rsidRPr="00EF27A1" w:rsidRDefault="00EF27A1" w:rsidP="00034D1B">
      <w:pPr>
        <w:pStyle w:val="ListParagraph"/>
        <w:numPr>
          <w:ilvl w:val="1"/>
          <w:numId w:val="24"/>
        </w:numPr>
        <w:rPr>
          <w:lang w:val="en-CA"/>
        </w:rPr>
      </w:pPr>
      <w:r w:rsidRPr="00EF27A1">
        <w:rPr>
          <w:lang w:val="en-CA"/>
        </w:rPr>
        <w:lastRenderedPageBreak/>
        <w:t>PPl want to stand out more</w:t>
      </w:r>
      <w:r w:rsidRPr="00EF27A1">
        <w:rPr>
          <w:lang w:val="en-CA"/>
        </w:rPr>
        <w:br/>
        <w:t>Alienating – being surrounded by many, but are all strangers</w:t>
      </w:r>
    </w:p>
    <w:p w:rsidR="009D0E86" w:rsidRPr="00CE3472" w:rsidRDefault="00390046" w:rsidP="009D0E86">
      <w:pPr>
        <w:pStyle w:val="Heading1"/>
        <w:rPr>
          <w:lang w:val="en-CA"/>
        </w:rPr>
      </w:pPr>
      <w:r w:rsidRPr="00CE3472">
        <w:rPr>
          <w:lang w:val="en-CA"/>
        </w:rPr>
        <w:t>Corporate Cities</w:t>
      </w:r>
    </w:p>
    <w:p w:rsidR="009D0E86" w:rsidRPr="00CE3472" w:rsidRDefault="009D0E86" w:rsidP="009D0E86">
      <w:pPr>
        <w:pStyle w:val="ListParagraph"/>
        <w:numPr>
          <w:ilvl w:val="0"/>
          <w:numId w:val="20"/>
        </w:numPr>
        <w:rPr>
          <w:b/>
          <w:lang w:val="en-CA"/>
        </w:rPr>
      </w:pPr>
      <w:r w:rsidRPr="00CE3472">
        <w:rPr>
          <w:b/>
          <w:lang w:val="en-CA"/>
        </w:rPr>
        <w:t xml:space="preserve">Corporate city: </w:t>
      </w:r>
      <w:r w:rsidRPr="00CE3472">
        <w:rPr>
          <w:lang w:val="en-CA"/>
        </w:rPr>
        <w:t>city as vehicle for money-making machine</w:t>
      </w:r>
    </w:p>
    <w:p w:rsidR="009D0E86" w:rsidRPr="00CE3472" w:rsidRDefault="009D0E86" w:rsidP="009D0E86">
      <w:pPr>
        <w:pStyle w:val="ListParagraph"/>
        <w:numPr>
          <w:ilvl w:val="0"/>
          <w:numId w:val="20"/>
        </w:numPr>
        <w:rPr>
          <w:b/>
          <w:lang w:val="en-CA"/>
        </w:rPr>
      </w:pPr>
      <w:r w:rsidRPr="00CE3472">
        <w:rPr>
          <w:lang w:val="en-CA"/>
        </w:rPr>
        <w:t>Corporate suburbs</w:t>
      </w:r>
    </w:p>
    <w:p w:rsidR="009D0E86" w:rsidRPr="00CE3472" w:rsidRDefault="009D0E86" w:rsidP="009D0E86">
      <w:pPr>
        <w:pStyle w:val="ListParagraph"/>
        <w:numPr>
          <w:ilvl w:val="0"/>
          <w:numId w:val="20"/>
        </w:numPr>
        <w:rPr>
          <w:b/>
          <w:lang w:val="en-CA"/>
        </w:rPr>
      </w:pPr>
      <w:r w:rsidRPr="00CE3472">
        <w:rPr>
          <w:lang w:val="en-CA"/>
        </w:rPr>
        <w:t>Shopping centre</w:t>
      </w:r>
      <w:r w:rsidR="00390046" w:rsidRPr="00CE3472">
        <w:rPr>
          <w:lang w:val="en-CA"/>
        </w:rPr>
        <w:t>: shopper boredom + increase competition = diverse retail tenants</w:t>
      </w:r>
    </w:p>
    <w:p w:rsidR="009D0E86" w:rsidRPr="00CE3472" w:rsidRDefault="009D0E86" w:rsidP="009D0E86">
      <w:pPr>
        <w:pStyle w:val="ListParagraph"/>
        <w:numPr>
          <w:ilvl w:val="0"/>
          <w:numId w:val="20"/>
        </w:numPr>
        <w:rPr>
          <w:b/>
          <w:lang w:val="en-CA"/>
        </w:rPr>
      </w:pPr>
      <w:r w:rsidRPr="00CE3472">
        <w:rPr>
          <w:lang w:val="en-CA"/>
        </w:rPr>
        <w:t>Suburban industrial park</w:t>
      </w:r>
    </w:p>
    <w:p w:rsidR="009D0E86" w:rsidRPr="00CE3472" w:rsidRDefault="009D0E86" w:rsidP="009D0E86">
      <w:pPr>
        <w:pStyle w:val="ListParagraph"/>
        <w:numPr>
          <w:ilvl w:val="0"/>
          <w:numId w:val="20"/>
        </w:numPr>
        <w:rPr>
          <w:b/>
          <w:lang w:val="en-CA"/>
        </w:rPr>
      </w:pPr>
      <w:r w:rsidRPr="00CE3472">
        <w:rPr>
          <w:lang w:val="en-CA"/>
        </w:rPr>
        <w:t>Downtown office tower</w:t>
      </w:r>
    </w:p>
    <w:p w:rsidR="009D0E86" w:rsidRPr="00CE3472" w:rsidRDefault="009D0E86" w:rsidP="009D0E86">
      <w:pPr>
        <w:pStyle w:val="ListParagraph"/>
        <w:numPr>
          <w:ilvl w:val="0"/>
          <w:numId w:val="20"/>
        </w:numPr>
        <w:rPr>
          <w:b/>
          <w:lang w:val="en-CA"/>
        </w:rPr>
      </w:pPr>
      <w:r w:rsidRPr="00CE3472">
        <w:rPr>
          <w:lang w:val="en-CA"/>
        </w:rPr>
        <w:t>High-rise apartments</w:t>
      </w:r>
    </w:p>
    <w:p w:rsidR="009D0E86" w:rsidRPr="00CE3472" w:rsidRDefault="00390046" w:rsidP="009D0E86">
      <w:pPr>
        <w:pStyle w:val="ListParagraph"/>
        <w:numPr>
          <w:ilvl w:val="0"/>
          <w:numId w:val="20"/>
        </w:numPr>
        <w:rPr>
          <w:b/>
          <w:lang w:val="en-CA"/>
        </w:rPr>
      </w:pPr>
      <w:r w:rsidRPr="00CE3472">
        <w:rPr>
          <w:lang w:val="en-CA"/>
        </w:rPr>
        <w:t>Suburbs: changing demographics = greater variety of houses</w:t>
      </w:r>
    </w:p>
    <w:p w:rsidR="00390046" w:rsidRPr="00CE3472" w:rsidRDefault="00390046" w:rsidP="00390046">
      <w:pPr>
        <w:rPr>
          <w:b/>
          <w:lang w:val="en-CA"/>
        </w:rPr>
      </w:pPr>
    </w:p>
    <w:p w:rsidR="00390046" w:rsidRPr="00CE3472" w:rsidRDefault="00CE3472" w:rsidP="00CE3472">
      <w:pPr>
        <w:pStyle w:val="Heading3"/>
        <w:rPr>
          <w:lang w:val="en-CA"/>
        </w:rPr>
      </w:pPr>
      <w:r w:rsidRPr="00CE3472">
        <w:rPr>
          <w:lang w:val="en-CA"/>
        </w:rPr>
        <w:t>Corporate Suburbs</w:t>
      </w:r>
    </w:p>
    <w:p w:rsidR="00EF27A1" w:rsidRDefault="00EF27A1" w:rsidP="00CE3472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Garden Cities (Howards)</w:t>
      </w:r>
    </w:p>
    <w:p w:rsidR="00EF27A1" w:rsidRDefault="00EF27A1" w:rsidP="00EF27A1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Access to nature, rapid access to city via railroad, mixed use space</w:t>
      </w:r>
    </w:p>
    <w:p w:rsidR="00EF27A1" w:rsidRDefault="00EF27A1" w:rsidP="00EF27A1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Corbursier: urban planner</w:t>
      </w:r>
    </w:p>
    <w:p w:rsidR="00EF27A1" w:rsidRDefault="00EF27A1" w:rsidP="00EF27A1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How you build something shapes behaviors</w:t>
      </w:r>
    </w:p>
    <w:p w:rsidR="00EF27A1" w:rsidRPr="00EF27A1" w:rsidRDefault="00EF27A1" w:rsidP="00EF27A1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Deals w overpopulation well</w:t>
      </w:r>
    </w:p>
    <w:p w:rsidR="00EF27A1" w:rsidRDefault="00EF27A1" w:rsidP="00EF27A1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Importance on private transportation and efficient space use</w:t>
      </w:r>
    </w:p>
    <w:p w:rsidR="00EF27A1" w:rsidRDefault="00EF27A1" w:rsidP="00EF27A1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Big apartment buildings surrounded by parks</w:t>
      </w:r>
    </w:p>
    <w:p w:rsidR="00EF27A1" w:rsidRDefault="00EF27A1" w:rsidP="00EF27A1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High-rise buildings</w:t>
      </w:r>
    </w:p>
    <w:p w:rsidR="00EF27A1" w:rsidRDefault="00EF27A1" w:rsidP="00EF27A1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Creates social areas in buildings to connect thru depersonalized buildings</w:t>
      </w:r>
    </w:p>
    <w:p w:rsidR="00EF27A1" w:rsidRDefault="00EF27A1" w:rsidP="00EF27A1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Little public space, bus access, amenities, services</w:t>
      </w:r>
    </w:p>
    <w:p w:rsidR="00EF27A1" w:rsidRDefault="00EF27A1" w:rsidP="00EF27A1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Residences far removed from streets below</w:t>
      </w:r>
    </w:p>
    <w:p w:rsidR="00EF27A1" w:rsidRDefault="00EF27A1" w:rsidP="00EF27A1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Death and Life of Great American Cities (Jacobs)</w:t>
      </w:r>
    </w:p>
    <w:p w:rsidR="00D37DC7" w:rsidRDefault="00D37DC7" w:rsidP="00D37DC7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 xml:space="preserve">High rise </w:t>
      </w:r>
      <w:r w:rsidR="001B09C3">
        <w:rPr>
          <w:lang w:val="en-CA"/>
        </w:rPr>
        <w:t>buildings</w:t>
      </w:r>
      <w:r>
        <w:rPr>
          <w:lang w:val="en-CA"/>
        </w:rPr>
        <w:t xml:space="preserve"> accessible by cars</w:t>
      </w:r>
    </w:p>
    <w:p w:rsidR="00D37DC7" w:rsidRDefault="00D37DC7" w:rsidP="00D37DC7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Cities as living and ecosystem – change occurs in response to people interact with city</w:t>
      </w:r>
    </w:p>
    <w:p w:rsidR="00D37DC7" w:rsidRDefault="00D37DC7" w:rsidP="00D37DC7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Different buildings to thrive on community vitality</w:t>
      </w:r>
    </w:p>
    <w:p w:rsidR="00D37DC7" w:rsidRDefault="00D37DC7" w:rsidP="00D37DC7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High urban density = crime  NOT TRUE high density = vital for city life</w:t>
      </w:r>
    </w:p>
    <w:p w:rsidR="00D37DC7" w:rsidRDefault="00D37DC7" w:rsidP="00D37DC7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Moses</w:t>
      </w:r>
    </w:p>
    <w:p w:rsidR="00D37DC7" w:rsidRDefault="00D37DC7" w:rsidP="00D37DC7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Break down into districts</w:t>
      </w:r>
    </w:p>
    <w:p w:rsidR="00D37DC7" w:rsidRDefault="00D37DC7" w:rsidP="00D37DC7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Easy/fast access anywhere</w:t>
      </w:r>
    </w:p>
    <w:p w:rsidR="00D37DC7" w:rsidRPr="00D37DC7" w:rsidRDefault="00D37DC7" w:rsidP="00D37DC7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Naked streets</w:t>
      </w:r>
    </w:p>
    <w:p w:rsidR="00CE3472" w:rsidRPr="00CE3472" w:rsidRDefault="00CE3472" w:rsidP="00CE3472">
      <w:pPr>
        <w:pStyle w:val="ListParagraph"/>
        <w:numPr>
          <w:ilvl w:val="0"/>
          <w:numId w:val="21"/>
        </w:numPr>
        <w:rPr>
          <w:lang w:val="en-CA"/>
        </w:rPr>
      </w:pPr>
      <w:r w:rsidRPr="00CE3472">
        <w:rPr>
          <w:lang w:val="en-CA"/>
        </w:rPr>
        <w:t>Before WW2: grid system, long commercial streets, pedestrian traffic (interacted with porch sitters)</w:t>
      </w:r>
    </w:p>
    <w:p w:rsidR="00D37DC7" w:rsidRPr="00D37DC7" w:rsidRDefault="00CE3472" w:rsidP="00D37DC7">
      <w:pPr>
        <w:pStyle w:val="ListParagraph"/>
        <w:numPr>
          <w:ilvl w:val="0"/>
          <w:numId w:val="21"/>
        </w:numPr>
        <w:rPr>
          <w:lang w:val="en-CA"/>
        </w:rPr>
      </w:pPr>
      <w:r w:rsidRPr="00CE3472">
        <w:rPr>
          <w:lang w:val="en-CA"/>
        </w:rPr>
        <w:t>Taylor: urban designer changed rules of development – municipality as passive role and corporate success as major plan consideration</w:t>
      </w:r>
    </w:p>
    <w:p w:rsidR="00CE3472" w:rsidRPr="00CE3472" w:rsidRDefault="00CE3472" w:rsidP="00CE3472">
      <w:pPr>
        <w:pStyle w:val="ListParagraph"/>
        <w:numPr>
          <w:ilvl w:val="0"/>
          <w:numId w:val="21"/>
        </w:numPr>
        <w:rPr>
          <w:lang w:val="en-CA"/>
        </w:rPr>
      </w:pPr>
      <w:r w:rsidRPr="00CE3472">
        <w:rPr>
          <w:b/>
          <w:lang w:val="en-CA"/>
        </w:rPr>
        <w:t>Suburbianism:</w:t>
      </w:r>
      <w:r w:rsidRPr="00CE3472">
        <w:rPr>
          <w:lang w:val="en-CA"/>
        </w:rPr>
        <w:t xml:space="preserve"> trend. More socially active, family focused.  Choice.</w:t>
      </w:r>
    </w:p>
    <w:p w:rsidR="00CE3472" w:rsidRPr="00CE3472" w:rsidRDefault="00CE3472" w:rsidP="00CE3472">
      <w:pPr>
        <w:pStyle w:val="ListParagraph"/>
        <w:numPr>
          <w:ilvl w:val="1"/>
          <w:numId w:val="21"/>
        </w:numPr>
        <w:rPr>
          <w:lang w:val="en-CA"/>
        </w:rPr>
      </w:pPr>
      <w:r w:rsidRPr="00CE3472">
        <w:rPr>
          <w:lang w:val="en-CA"/>
        </w:rPr>
        <w:t>Women felt cut off from social/cultural stimuli</w:t>
      </w:r>
    </w:p>
    <w:p w:rsidR="00CE3472" w:rsidRPr="00CE3472" w:rsidRDefault="00CE3472" w:rsidP="00CE3472">
      <w:pPr>
        <w:pStyle w:val="ListParagraph"/>
        <w:numPr>
          <w:ilvl w:val="1"/>
          <w:numId w:val="21"/>
        </w:numPr>
        <w:rPr>
          <w:lang w:val="en-CA"/>
        </w:rPr>
      </w:pPr>
      <w:r w:rsidRPr="00CE3472">
        <w:rPr>
          <w:lang w:val="en-CA"/>
        </w:rPr>
        <w:t>Sociability in private gatherings with neighbors only</w:t>
      </w:r>
    </w:p>
    <w:p w:rsidR="00CE3472" w:rsidRPr="00CE3472" w:rsidRDefault="00CE3472" w:rsidP="00CE3472">
      <w:pPr>
        <w:pStyle w:val="ListParagraph"/>
        <w:numPr>
          <w:ilvl w:val="0"/>
          <w:numId w:val="21"/>
        </w:numPr>
        <w:rPr>
          <w:lang w:val="en-CA"/>
        </w:rPr>
      </w:pPr>
      <w:r w:rsidRPr="00CE3472">
        <w:rPr>
          <w:lang w:val="en-CA"/>
        </w:rPr>
        <w:t>Interpretations of relationship between suburban and lifestyle</w:t>
      </w:r>
    </w:p>
    <w:p w:rsidR="00CE3472" w:rsidRPr="00C7220B" w:rsidRDefault="00CE3472" w:rsidP="00CE3472">
      <w:pPr>
        <w:pStyle w:val="ListParagraph"/>
        <w:numPr>
          <w:ilvl w:val="1"/>
          <w:numId w:val="21"/>
        </w:numPr>
        <w:rPr>
          <w:lang w:val="fr-CA"/>
        </w:rPr>
      </w:pPr>
      <w:r w:rsidRPr="00C7220B">
        <w:rPr>
          <w:lang w:val="fr-CA"/>
        </w:rPr>
        <w:t>Structural: environment/demography encourages distinct lifestyle</w:t>
      </w:r>
    </w:p>
    <w:p w:rsidR="00CE3472" w:rsidRDefault="00CE3472" w:rsidP="00CE3472">
      <w:pPr>
        <w:pStyle w:val="ListParagraph"/>
        <w:numPr>
          <w:ilvl w:val="1"/>
          <w:numId w:val="21"/>
        </w:numPr>
        <w:rPr>
          <w:lang w:val="en-CA"/>
        </w:rPr>
      </w:pPr>
      <w:r w:rsidRPr="00CE3472">
        <w:rPr>
          <w:lang w:val="en-CA"/>
        </w:rPr>
        <w:t>Selective migration : denies structural, but that people who move in are already accustomed to familism</w:t>
      </w:r>
    </w:p>
    <w:p w:rsidR="00DC3D4C" w:rsidRDefault="00DC3D4C" w:rsidP="00CE3472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lastRenderedPageBreak/>
        <w:t>Class/Life-cycle: Suburban myth (Berger) is just snapshot of middle-class life</w:t>
      </w:r>
    </w:p>
    <w:p w:rsidR="00DC3D4C" w:rsidRDefault="00DC3D4C" w:rsidP="00DC3D4C">
      <w:pPr>
        <w:rPr>
          <w:lang w:val="en-CA"/>
        </w:rPr>
      </w:pPr>
    </w:p>
    <w:p w:rsidR="00DC3D4C" w:rsidRDefault="00DC3D4C" w:rsidP="00DC3D4C">
      <w:pPr>
        <w:pStyle w:val="Heading1"/>
        <w:rPr>
          <w:lang w:val="en-CA"/>
        </w:rPr>
      </w:pPr>
      <w:r>
        <w:rPr>
          <w:lang w:val="en-CA"/>
        </w:rPr>
        <w:t>Postmodern City</w:t>
      </w:r>
    </w:p>
    <w:p w:rsidR="00DC3D4C" w:rsidRDefault="00DC3D4C" w:rsidP="00DC3D4C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Product of re-urbanization (comeback from bad days) vs counter-urbanization (people move from central cities and inner suburbs to surrounding rural, could cause exurbs)</w:t>
      </w:r>
    </w:p>
    <w:p w:rsidR="00DC3D4C" w:rsidRDefault="00DC3D4C" w:rsidP="00DC3D4C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Multiethnic</w:t>
      </w:r>
    </w:p>
    <w:p w:rsidR="00DC3D4C" w:rsidRDefault="00DC3D4C" w:rsidP="00DC3D4C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Fragmented/Chaotic</w:t>
      </w:r>
    </w:p>
    <w:p w:rsidR="00DC3D4C" w:rsidRDefault="00DC3D4C" w:rsidP="00DC3D4C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Privatization of public space</w:t>
      </w:r>
    </w:p>
    <w:p w:rsidR="00DC3D4C" w:rsidRDefault="00DC3D4C" w:rsidP="00DC3D4C">
      <w:pPr>
        <w:rPr>
          <w:lang w:val="en-CA"/>
        </w:rPr>
      </w:pPr>
    </w:p>
    <w:p w:rsidR="00DC3D4C" w:rsidRDefault="00DC3D4C" w:rsidP="00DC3D4C">
      <w:pPr>
        <w:pStyle w:val="Heading3"/>
        <w:rPr>
          <w:lang w:val="en-CA"/>
        </w:rPr>
      </w:pPr>
      <w:r>
        <w:rPr>
          <w:lang w:val="en-CA"/>
        </w:rPr>
        <w:t>Edge City</w:t>
      </w:r>
    </w:p>
    <w:p w:rsidR="00DC3D4C" w:rsidRDefault="00C9023C" w:rsidP="00DC3D4C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Urban core: lots of office space, cultural institutions, factories, suburbs where more affluent middle class is</w:t>
      </w:r>
    </w:p>
    <w:p w:rsidR="00C9023C" w:rsidRDefault="00C9023C" w:rsidP="00DC3D4C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Exurbia: rural residential area around suburbs within commuting range</w:t>
      </w:r>
    </w:p>
    <w:p w:rsidR="00C9023C" w:rsidRDefault="00C9023C" w:rsidP="00C9023C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No core/boundaries – cluster of malls/offices/entertainment complexes with highways</w:t>
      </w:r>
    </w:p>
    <w:p w:rsidR="00C9023C" w:rsidRDefault="00C9023C" w:rsidP="00C9023C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Growth: (Leinberger, Lockwood)</w:t>
      </w:r>
    </w:p>
    <w:p w:rsidR="00C9023C" w:rsidRDefault="00C9023C" w:rsidP="00C9023C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 xml:space="preserve">Major shift of economy (manufacturing </w:t>
      </w:r>
      <w:r w:rsidRPr="00C9023C">
        <w:rPr>
          <w:lang w:val="en-CA"/>
        </w:rPr>
        <w:sym w:font="Wingdings" w:char="F0E0"/>
      </w:r>
      <w:r>
        <w:rPr>
          <w:lang w:val="en-CA"/>
        </w:rPr>
        <w:t xml:space="preserve"> service, middle class willing to live near workplace)</w:t>
      </w:r>
    </w:p>
    <w:p w:rsidR="00C9023C" w:rsidRDefault="00C9023C" w:rsidP="00C9023C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>Transportation patterns changed = facilities scattered</w:t>
      </w:r>
    </w:p>
    <w:p w:rsidR="00C9023C" w:rsidRDefault="00C9023C" w:rsidP="00C9023C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>Telecommunications advancements = reduce need for offices to be in downtown</w:t>
      </w:r>
    </w:p>
    <w:p w:rsidR="00C9023C" w:rsidRDefault="00C9023C" w:rsidP="00C9023C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>Expensive for companies to be in city, so move out to cheaper place</w:t>
      </w:r>
    </w:p>
    <w:p w:rsidR="00C9023C" w:rsidRDefault="00C9023C" w:rsidP="00C9023C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>Baby boom families = picky with time, convenience, efficiency</w:t>
      </w:r>
    </w:p>
    <w:p w:rsidR="00C9023C" w:rsidRDefault="00C9023C" w:rsidP="00C9023C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Neither suburb or centralized</w:t>
      </w: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rPr>
          <w:lang w:val="en-CA"/>
        </w:rPr>
      </w:pPr>
    </w:p>
    <w:p w:rsidR="009039C0" w:rsidRDefault="009039C0" w:rsidP="009039C0">
      <w:pPr>
        <w:pStyle w:val="Title"/>
        <w:rPr>
          <w:lang w:val="en-CA"/>
        </w:rPr>
      </w:pPr>
      <w:r>
        <w:rPr>
          <w:lang w:val="en-CA"/>
        </w:rPr>
        <w:t>Week 11</w:t>
      </w:r>
    </w:p>
    <w:p w:rsidR="009039C0" w:rsidRDefault="009039C0" w:rsidP="009039C0">
      <w:pPr>
        <w:pStyle w:val="Heading1"/>
        <w:rPr>
          <w:lang w:val="en-CA"/>
        </w:rPr>
      </w:pPr>
      <w:r>
        <w:rPr>
          <w:lang w:val="en-CA"/>
        </w:rPr>
        <w:t>Globalization</w:t>
      </w:r>
    </w:p>
    <w:p w:rsidR="0095718F" w:rsidRDefault="0095718F" w:rsidP="009039C0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Social, economic, political process that makes it easier for people, goods, ideas, capital to travel</w:t>
      </w:r>
    </w:p>
    <w:p w:rsidR="009039C0" w:rsidRDefault="009039C0" w:rsidP="009039C0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Process occurring over time</w:t>
      </w:r>
    </w:p>
    <w:p w:rsidR="009039C0" w:rsidRDefault="009039C0" w:rsidP="009039C0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Multidimensional modes and processes and globalizing agents</w:t>
      </w:r>
    </w:p>
    <w:p w:rsidR="009039C0" w:rsidRDefault="009039C0" w:rsidP="009039C0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Immigration and colonialism</w:t>
      </w:r>
    </w:p>
    <w:p w:rsidR="009039C0" w:rsidRDefault="009039C0" w:rsidP="009039C0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Current changes</w:t>
      </w:r>
    </w:p>
    <w:p w:rsidR="009039C0" w:rsidRDefault="0095455C" w:rsidP="009039C0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Political/Economic</w:t>
      </w:r>
    </w:p>
    <w:p w:rsidR="0095455C" w:rsidRDefault="0095455C" w:rsidP="0095455C">
      <w:pPr>
        <w:pStyle w:val="ListParagraph"/>
        <w:numPr>
          <w:ilvl w:val="2"/>
          <w:numId w:val="26"/>
        </w:numPr>
        <w:rPr>
          <w:lang w:val="en-CA"/>
        </w:rPr>
      </w:pPr>
      <w:r>
        <w:rPr>
          <w:lang w:val="en-CA"/>
        </w:rPr>
        <w:t xml:space="preserve">Neo-liberalism: </w:t>
      </w:r>
      <w:r w:rsidR="00E20F0F">
        <w:rPr>
          <w:lang w:val="en-CA"/>
        </w:rPr>
        <w:t>Limited</w:t>
      </w:r>
      <w:r>
        <w:rPr>
          <w:lang w:val="en-CA"/>
        </w:rPr>
        <w:t xml:space="preserve"> government intervention in economic matters</w:t>
      </w:r>
    </w:p>
    <w:p w:rsidR="0095455C" w:rsidRDefault="0095455C" w:rsidP="0095455C">
      <w:pPr>
        <w:pStyle w:val="ListParagraph"/>
        <w:numPr>
          <w:ilvl w:val="2"/>
          <w:numId w:val="26"/>
        </w:numPr>
        <w:rPr>
          <w:lang w:val="en-CA"/>
        </w:rPr>
      </w:pPr>
      <w:r>
        <w:rPr>
          <w:lang w:val="en-CA"/>
        </w:rPr>
        <w:t>Smith: if market is left alone, it will bring prosperity</w:t>
      </w:r>
    </w:p>
    <w:p w:rsidR="0095455C" w:rsidRDefault="0095455C" w:rsidP="0095455C">
      <w:pPr>
        <w:pStyle w:val="ListParagraph"/>
        <w:numPr>
          <w:ilvl w:val="2"/>
          <w:numId w:val="26"/>
        </w:numPr>
        <w:rPr>
          <w:lang w:val="en-CA"/>
        </w:rPr>
      </w:pPr>
      <w:r>
        <w:rPr>
          <w:lang w:val="en-CA"/>
        </w:rPr>
        <w:t>John Keynes: need government or else inequality grows wo management</w:t>
      </w:r>
    </w:p>
    <w:p w:rsidR="0095455C" w:rsidRDefault="0095455C" w:rsidP="0095455C">
      <w:pPr>
        <w:pStyle w:val="ListParagraph"/>
        <w:numPr>
          <w:ilvl w:val="2"/>
          <w:numId w:val="26"/>
        </w:numPr>
        <w:rPr>
          <w:lang w:val="en-CA"/>
        </w:rPr>
      </w:pPr>
      <w:r>
        <w:rPr>
          <w:lang w:val="en-CA"/>
        </w:rPr>
        <w:t>No true free market, but economic globalization is about it</w:t>
      </w:r>
    </w:p>
    <w:p w:rsidR="0095455C" w:rsidRDefault="0095455C" w:rsidP="0095455C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Techno</w:t>
      </w:r>
    </w:p>
    <w:p w:rsidR="0095455C" w:rsidRDefault="0095455C" w:rsidP="0095455C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Cultural: exchanging culture (global village)</w:t>
      </w:r>
    </w:p>
    <w:p w:rsidR="0095455C" w:rsidRDefault="0095455C" w:rsidP="0095455C">
      <w:pPr>
        <w:pStyle w:val="ListParagraph"/>
        <w:numPr>
          <w:ilvl w:val="2"/>
          <w:numId w:val="26"/>
        </w:numPr>
        <w:rPr>
          <w:lang w:val="en-CA"/>
        </w:rPr>
      </w:pPr>
      <w:r>
        <w:rPr>
          <w:lang w:val="en-CA"/>
        </w:rPr>
        <w:t>Experiences of time and space compressed</w:t>
      </w:r>
    </w:p>
    <w:p w:rsidR="0095455C" w:rsidRDefault="0095455C" w:rsidP="0095455C">
      <w:pPr>
        <w:pStyle w:val="ListParagraph"/>
        <w:numPr>
          <w:ilvl w:val="2"/>
          <w:numId w:val="26"/>
        </w:numPr>
        <w:rPr>
          <w:lang w:val="en-CA"/>
        </w:rPr>
      </w:pPr>
      <w:r>
        <w:rPr>
          <w:lang w:val="en-CA"/>
        </w:rPr>
        <w:t>Time, space distanciation vs propinquity (Giddens)</w:t>
      </w:r>
    </w:p>
    <w:p w:rsidR="0095718F" w:rsidRDefault="0095718F" w:rsidP="0095718F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b/>
          <w:lang w:val="en-CA"/>
        </w:rPr>
        <w:t xml:space="preserve">Digital Divide: </w:t>
      </w:r>
      <w:r>
        <w:rPr>
          <w:lang w:val="en-CA"/>
        </w:rPr>
        <w:t>Inequality to communication access</w:t>
      </w:r>
    </w:p>
    <w:p w:rsidR="0095455C" w:rsidRDefault="0095455C" w:rsidP="0095455C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Networked individualism (Wellman)</w:t>
      </w:r>
    </w:p>
    <w:p w:rsidR="0095455C" w:rsidRDefault="0095455C" w:rsidP="0095455C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 xml:space="preserve">Place </w:t>
      </w:r>
      <w:r w:rsidRPr="0095455C">
        <w:rPr>
          <w:lang w:val="en-CA"/>
        </w:rPr>
        <w:sym w:font="Wingdings" w:char="F0E0"/>
      </w:r>
      <w:r>
        <w:rPr>
          <w:lang w:val="en-CA"/>
        </w:rPr>
        <w:t xml:space="preserve"> place, person </w:t>
      </w:r>
      <w:r w:rsidRPr="0095455C">
        <w:rPr>
          <w:lang w:val="en-CA"/>
        </w:rPr>
        <w:sym w:font="Wingdings" w:char="F0E0"/>
      </w:r>
      <w:r w:rsidR="00E20F0F">
        <w:rPr>
          <w:lang w:val="en-CA"/>
        </w:rPr>
        <w:t xml:space="preserve"> person</w:t>
      </w:r>
    </w:p>
    <w:p w:rsidR="0095455C" w:rsidRDefault="0095455C" w:rsidP="0095455C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Networked but individual</w:t>
      </w:r>
    </w:p>
    <w:p w:rsidR="0095455C" w:rsidRDefault="0095455C" w:rsidP="0095455C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Wesch: individual, but stronger need to belong</w:t>
      </w:r>
    </w:p>
    <w:p w:rsidR="0095455C" w:rsidRDefault="0095455C" w:rsidP="0095455C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Fakeness: need for authentic videos that aren’t commercials</w:t>
      </w:r>
    </w:p>
    <w:p w:rsidR="0095455C" w:rsidRDefault="0095455C" w:rsidP="0095455C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Uneven process</w:t>
      </w:r>
    </w:p>
    <w:p w:rsidR="0095455C" w:rsidRDefault="0095455C" w:rsidP="0095455C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Globalization = Homogenization</w:t>
      </w:r>
    </w:p>
    <w:p w:rsidR="0095455C" w:rsidRDefault="0095455C" w:rsidP="0095455C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Cultural homogenization and lack of diversity</w:t>
      </w:r>
    </w:p>
    <w:p w:rsidR="0095455C" w:rsidRDefault="00641ADC" w:rsidP="00641ADC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Globalization = hybridization</w:t>
      </w:r>
    </w:p>
    <w:p w:rsidR="00641ADC" w:rsidRDefault="00641ADC" w:rsidP="00641ADC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2 different things to make hybrid</w:t>
      </w:r>
    </w:p>
    <w:p w:rsidR="00641ADC" w:rsidRDefault="00641ADC" w:rsidP="00641ADC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Culture melange: forms new types of identity</w:t>
      </w:r>
    </w:p>
    <w:p w:rsidR="00641ADC" w:rsidRDefault="00641ADC" w:rsidP="00641ADC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Cultural imperialism: (Tomlinson, Harvey, Jameson)</w:t>
      </w:r>
    </w:p>
    <w:p w:rsidR="00641ADC" w:rsidRDefault="00641ADC" w:rsidP="00641ADC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Diversity is decreasing bc of US power making it harder for cultural originals</w:t>
      </w:r>
    </w:p>
    <w:p w:rsidR="00641ADC" w:rsidRDefault="00641ADC" w:rsidP="00641ADC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Glocalization: (Robertson)</w:t>
      </w:r>
    </w:p>
    <w:p w:rsidR="00641ADC" w:rsidRDefault="00641ADC" w:rsidP="00641ADC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Homogenization and Heterogenization</w:t>
      </w:r>
    </w:p>
    <w:p w:rsidR="00641ADC" w:rsidRDefault="00641ADC" w:rsidP="00641ADC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Globalized things given local flavor</w:t>
      </w:r>
    </w:p>
    <w:p w:rsidR="00641ADC" w:rsidRDefault="00641ADC" w:rsidP="00641ADC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Thought of as westernization often</w:t>
      </w:r>
    </w:p>
    <w:p w:rsidR="00641ADC" w:rsidRDefault="00641ADC" w:rsidP="00641ADC">
      <w:pPr>
        <w:rPr>
          <w:lang w:val="en-CA"/>
        </w:rPr>
      </w:pPr>
    </w:p>
    <w:p w:rsidR="00641ADC" w:rsidRDefault="00641ADC" w:rsidP="00641ADC">
      <w:pPr>
        <w:pStyle w:val="Heading1"/>
        <w:rPr>
          <w:lang w:val="en-CA"/>
        </w:rPr>
      </w:pPr>
      <w:r>
        <w:rPr>
          <w:lang w:val="en-CA"/>
        </w:rPr>
        <w:lastRenderedPageBreak/>
        <w:t>Global Inequality</w:t>
      </w:r>
    </w:p>
    <w:p w:rsidR="00641ADC" w:rsidRDefault="00641ADC" w:rsidP="00641ADC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b/>
          <w:lang w:val="en-CA"/>
        </w:rPr>
        <w:t>Global stratification:</w:t>
      </w:r>
      <w:r>
        <w:rPr>
          <w:lang w:val="en-CA"/>
        </w:rPr>
        <w:t xml:space="preserve"> unequal distribution of wealth, power globally</w:t>
      </w:r>
    </w:p>
    <w:p w:rsidR="00641ADC" w:rsidRDefault="00641ADC" w:rsidP="00641ADC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b/>
          <w:lang w:val="en-CA"/>
        </w:rPr>
        <w:t>3 World paradigm</w:t>
      </w:r>
    </w:p>
    <w:p w:rsidR="00641ADC" w:rsidRDefault="00641ADC" w:rsidP="00641ADC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Level of economic development and standard living</w:t>
      </w:r>
    </w:p>
    <w:p w:rsidR="00641ADC" w:rsidRDefault="00641ADC" w:rsidP="00641ADC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First World, Second World, Third World</w:t>
      </w:r>
    </w:p>
    <w:p w:rsidR="0017311A" w:rsidRDefault="0017311A" w:rsidP="00641ADC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No longer useful because of 3</w:t>
      </w:r>
      <w:r w:rsidRPr="0017311A">
        <w:rPr>
          <w:vertAlign w:val="superscript"/>
          <w:lang w:val="en-CA"/>
        </w:rPr>
        <w:t>rd</w:t>
      </w:r>
      <w:r>
        <w:rPr>
          <w:lang w:val="en-CA"/>
        </w:rPr>
        <w:t xml:space="preserve"> world not identifiable as specific geo or political cluster (Castells)</w:t>
      </w:r>
    </w:p>
    <w:p w:rsidR="0017311A" w:rsidRDefault="0017311A" w:rsidP="0017311A">
      <w:pPr>
        <w:pStyle w:val="ListParagraph"/>
        <w:numPr>
          <w:ilvl w:val="2"/>
          <w:numId w:val="27"/>
        </w:numPr>
        <w:rPr>
          <w:lang w:val="en-CA"/>
        </w:rPr>
      </w:pPr>
      <w:r>
        <w:rPr>
          <w:lang w:val="en-CA"/>
        </w:rPr>
        <w:t>4</w:t>
      </w:r>
      <w:r w:rsidRPr="0017311A">
        <w:rPr>
          <w:vertAlign w:val="superscript"/>
          <w:lang w:val="en-CA"/>
        </w:rPr>
        <w:t>th</w:t>
      </w:r>
      <w:r>
        <w:rPr>
          <w:lang w:val="en-CA"/>
        </w:rPr>
        <w:t xml:space="preserve"> world: black holes of social exclusion, globally dispersed, status </w:t>
      </w:r>
      <w:r w:rsidR="00C3254C">
        <w:rPr>
          <w:lang w:val="en-CA"/>
        </w:rPr>
        <w:t>based</w:t>
      </w:r>
    </w:p>
    <w:p w:rsidR="00927336" w:rsidRPr="00927336" w:rsidRDefault="00927336" w:rsidP="00927336">
      <w:pPr>
        <w:ind w:left="1170"/>
        <w:rPr>
          <w:lang w:val="en-CA"/>
        </w:rPr>
      </w:pPr>
    </w:p>
    <w:p w:rsidR="0017311A" w:rsidRDefault="0017311A" w:rsidP="0017311A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Structural/Institutional Causes of Inequality</w:t>
      </w:r>
    </w:p>
    <w:p w:rsidR="0017311A" w:rsidRDefault="0017311A" w:rsidP="0017311A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Debt</w:t>
      </w:r>
      <w:r w:rsidR="00F12504">
        <w:rPr>
          <w:lang w:val="en-CA"/>
        </w:rPr>
        <w:t>:</w:t>
      </w:r>
      <w:r w:rsidR="0095718F">
        <w:rPr>
          <w:lang w:val="en-CA"/>
        </w:rPr>
        <w:t xml:space="preserve"> non-productive spending = intergenerational debt</w:t>
      </w:r>
    </w:p>
    <w:p w:rsidR="0095718F" w:rsidRDefault="0017311A" w:rsidP="003D40F8">
      <w:pPr>
        <w:pStyle w:val="ListParagraph"/>
        <w:numPr>
          <w:ilvl w:val="1"/>
          <w:numId w:val="27"/>
        </w:numPr>
        <w:rPr>
          <w:lang w:val="en-CA"/>
        </w:rPr>
      </w:pPr>
      <w:r w:rsidRPr="0095718F">
        <w:rPr>
          <w:lang w:val="en-CA"/>
        </w:rPr>
        <w:t xml:space="preserve">International Institutions: </w:t>
      </w:r>
      <w:r w:rsidR="0095718F">
        <w:rPr>
          <w:lang w:val="en-CA"/>
        </w:rPr>
        <w:t>restructure economy, d</w:t>
      </w:r>
      <w:r w:rsidRPr="0095718F">
        <w:rPr>
          <w:lang w:val="en-CA"/>
        </w:rPr>
        <w:t xml:space="preserve">evaluing currency, </w:t>
      </w:r>
      <w:r w:rsidR="0095718F">
        <w:rPr>
          <w:lang w:val="en-CA"/>
        </w:rPr>
        <w:t>public service budget cut</w:t>
      </w:r>
      <w:r w:rsidR="0095718F" w:rsidRPr="0095718F">
        <w:rPr>
          <w:lang w:val="en-CA"/>
        </w:rPr>
        <w:t xml:space="preserve"> </w:t>
      </w:r>
    </w:p>
    <w:p w:rsidR="0017311A" w:rsidRDefault="0065076E" w:rsidP="003D40F8">
      <w:pPr>
        <w:pStyle w:val="ListParagraph"/>
        <w:numPr>
          <w:ilvl w:val="1"/>
          <w:numId w:val="27"/>
        </w:numPr>
        <w:rPr>
          <w:lang w:val="en-CA"/>
        </w:rPr>
      </w:pPr>
      <w:r w:rsidRPr="0095718F">
        <w:rPr>
          <w:lang w:val="en-CA"/>
        </w:rPr>
        <w:t>Foreign aid: tied aid</w:t>
      </w:r>
      <w:r w:rsidR="0095718F">
        <w:rPr>
          <w:lang w:val="en-CA"/>
        </w:rPr>
        <w:t xml:space="preserve"> given to country within certain conditions.  Forcing country to buy stuff from donors, meaning some money will be given back</w:t>
      </w:r>
    </w:p>
    <w:p w:rsidR="00927336" w:rsidRDefault="00927336" w:rsidP="00927336">
      <w:pPr>
        <w:rPr>
          <w:lang w:val="en-CA"/>
        </w:rPr>
      </w:pPr>
    </w:p>
    <w:p w:rsidR="00927336" w:rsidRDefault="00927336" w:rsidP="00927336">
      <w:pPr>
        <w:rPr>
          <w:lang w:val="en-CA"/>
        </w:rPr>
      </w:pPr>
    </w:p>
    <w:p w:rsidR="00927336" w:rsidRDefault="00927336" w:rsidP="00927336">
      <w:pPr>
        <w:rPr>
          <w:lang w:val="en-CA"/>
        </w:rPr>
      </w:pPr>
    </w:p>
    <w:p w:rsidR="00927336" w:rsidRDefault="00927336" w:rsidP="00927336">
      <w:pPr>
        <w:rPr>
          <w:lang w:val="en-CA"/>
        </w:rPr>
      </w:pPr>
    </w:p>
    <w:p w:rsidR="00927336" w:rsidRDefault="00927336" w:rsidP="00927336">
      <w:pPr>
        <w:pStyle w:val="Title"/>
        <w:rPr>
          <w:lang w:val="en-CA"/>
        </w:rPr>
      </w:pPr>
      <w:r>
        <w:rPr>
          <w:lang w:val="en-CA"/>
        </w:rPr>
        <w:t>week 12</w:t>
      </w:r>
    </w:p>
    <w:p w:rsidR="00927336" w:rsidRDefault="00927336" w:rsidP="00927336">
      <w:pPr>
        <w:pStyle w:val="Heading1"/>
        <w:rPr>
          <w:lang w:val="en-CA"/>
        </w:rPr>
      </w:pPr>
      <w:r>
        <w:rPr>
          <w:lang w:val="en-CA"/>
        </w:rPr>
        <w:t>Social Research Techniques</w:t>
      </w:r>
    </w:p>
    <w:p w:rsidR="006F3130" w:rsidRDefault="006F3130" w:rsidP="006F3130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Disciplined, rigorous, agreed upon</w:t>
      </w:r>
    </w:p>
    <w:p w:rsidR="006F3130" w:rsidRDefault="006F3130" w:rsidP="006F3130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Different forms of knowledge, different ways to gain it</w:t>
      </w:r>
    </w:p>
    <w:p w:rsidR="006F3130" w:rsidRDefault="006F3130" w:rsidP="006F3130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Epistemology: How do we know what we know?</w:t>
      </w:r>
    </w:p>
    <w:p w:rsidR="006F3130" w:rsidRDefault="006F3130" w:rsidP="006F3130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Methodology: Is what we know actually what we think we know?</w:t>
      </w:r>
    </w:p>
    <w:p w:rsidR="006F3130" w:rsidRDefault="006F3130" w:rsidP="006F3130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Method framed by theory</w:t>
      </w:r>
    </w:p>
    <w:p w:rsidR="006F3130" w:rsidRDefault="006F3130" w:rsidP="006F3130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Quantitative: counted, measured (statistical analysis)</w:t>
      </w:r>
    </w:p>
    <w:p w:rsidR="006F3130" w:rsidRDefault="006F3130" w:rsidP="006F3130">
      <w:pPr>
        <w:pStyle w:val="ListParagraph"/>
        <w:numPr>
          <w:ilvl w:val="1"/>
          <w:numId w:val="34"/>
        </w:numPr>
        <w:rPr>
          <w:lang w:val="en-CA"/>
        </w:rPr>
      </w:pPr>
      <w:r>
        <w:rPr>
          <w:lang w:val="en-CA"/>
        </w:rPr>
        <w:t>Comte + Durkheim: though sociology should be objective like natural sciences</w:t>
      </w:r>
    </w:p>
    <w:p w:rsidR="006F3130" w:rsidRDefault="006F3130" w:rsidP="006F3130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Qualitative:  unreliable and subjective, but also stats can’t capture all of social life</w:t>
      </w:r>
    </w:p>
    <w:p w:rsidR="00142FCD" w:rsidRDefault="00142FCD" w:rsidP="006F3130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Everyone must agree to definition of phenomenon for it to be studied</w:t>
      </w:r>
    </w:p>
    <w:p w:rsidR="00142FCD" w:rsidRPr="006F3130" w:rsidRDefault="00142FCD" w:rsidP="003A4257">
      <w:pPr>
        <w:pStyle w:val="ListParagraph"/>
        <w:rPr>
          <w:lang w:val="en-CA"/>
        </w:rPr>
      </w:pPr>
    </w:p>
    <w:p w:rsidR="00927336" w:rsidRDefault="008E4CB7" w:rsidP="008E4CB7">
      <w:pPr>
        <w:pStyle w:val="Heading3"/>
        <w:rPr>
          <w:lang w:val="en-CA"/>
        </w:rPr>
      </w:pPr>
      <w:r>
        <w:rPr>
          <w:lang w:val="en-CA"/>
        </w:rPr>
        <w:t>Experiments</w:t>
      </w:r>
    </w:p>
    <w:p w:rsidR="008E4CB7" w:rsidRDefault="008E4CB7" w:rsidP="008E4CB7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Determine cause, measure effects</w:t>
      </w:r>
    </w:p>
    <w:p w:rsidR="008E4CB7" w:rsidRDefault="00605766" w:rsidP="008E4CB7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Hypothesis, independent variable, dependent variable, randomization</w:t>
      </w:r>
    </w:p>
    <w:p w:rsidR="00142FCD" w:rsidRDefault="00142FCD" w:rsidP="008E4CB7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Correlation: direct or positive, inverse (decrease and increase)</w:t>
      </w:r>
    </w:p>
    <w:p w:rsidR="00605766" w:rsidRDefault="00605766" w:rsidP="00C7220B">
      <w:pPr>
        <w:rPr>
          <w:lang w:val="en-CA"/>
        </w:rPr>
      </w:pPr>
    </w:p>
    <w:p w:rsidR="00C7220B" w:rsidRDefault="00C7220B" w:rsidP="00C7220B">
      <w:pPr>
        <w:pStyle w:val="Heading3"/>
        <w:rPr>
          <w:lang w:val="en-CA"/>
        </w:rPr>
      </w:pPr>
      <w:r>
        <w:rPr>
          <w:lang w:val="en-CA"/>
        </w:rPr>
        <w:lastRenderedPageBreak/>
        <w:t>Survey</w:t>
      </w:r>
    </w:p>
    <w:p w:rsidR="00C7220B" w:rsidRDefault="0004763F" w:rsidP="00C7220B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Self-administered questionnaire or interview</w:t>
      </w:r>
    </w:p>
    <w:p w:rsidR="0004763F" w:rsidRDefault="0004763F" w:rsidP="00C7220B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Vailidity: accuracy/relevancy</w:t>
      </w:r>
    </w:p>
    <w:p w:rsidR="0004763F" w:rsidRDefault="0004763F" w:rsidP="00C7220B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Reliability</w:t>
      </w:r>
    </w:p>
    <w:p w:rsidR="0004763F" w:rsidRDefault="0004763F" w:rsidP="00C7220B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Measurements</w:t>
      </w:r>
    </w:p>
    <w:p w:rsidR="0004763F" w:rsidRDefault="0004763F" w:rsidP="00C7220B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Sample</w:t>
      </w:r>
    </w:p>
    <w:p w:rsidR="00142FCD" w:rsidRDefault="00142FCD" w:rsidP="00C7220B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Biases</w:t>
      </w:r>
    </w:p>
    <w:p w:rsidR="00142FCD" w:rsidRDefault="00142FCD" w:rsidP="00C7220B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Could misrepresent interviewee</w:t>
      </w:r>
    </w:p>
    <w:p w:rsidR="00142FCD" w:rsidRDefault="00142FCD" w:rsidP="00C7220B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Leading Qs</w:t>
      </w:r>
    </w:p>
    <w:p w:rsidR="00142FCD" w:rsidRDefault="00142FCD" w:rsidP="00C7220B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Recurring themes</w:t>
      </w:r>
    </w:p>
    <w:p w:rsidR="00142FCD" w:rsidRDefault="00395DE2" w:rsidP="00C7220B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How ppl narrate experiences is framed by researcher</w:t>
      </w:r>
    </w:p>
    <w:p w:rsidR="00395DE2" w:rsidRDefault="00395DE2" w:rsidP="00C7220B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Asked the same questions – good</w:t>
      </w:r>
    </w:p>
    <w:p w:rsidR="00395DE2" w:rsidRDefault="00395DE2" w:rsidP="00C7220B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Can generalize</w:t>
      </w:r>
    </w:p>
    <w:p w:rsidR="0004763F" w:rsidRDefault="0004763F" w:rsidP="0004763F">
      <w:pPr>
        <w:rPr>
          <w:lang w:val="en-CA"/>
        </w:rPr>
      </w:pPr>
    </w:p>
    <w:p w:rsidR="0004763F" w:rsidRDefault="0004763F" w:rsidP="0004763F">
      <w:pPr>
        <w:pStyle w:val="Heading3"/>
        <w:rPr>
          <w:lang w:val="en-CA"/>
        </w:rPr>
      </w:pPr>
      <w:r>
        <w:rPr>
          <w:lang w:val="en-CA"/>
        </w:rPr>
        <w:t>Observational</w:t>
      </w:r>
    </w:p>
    <w:p w:rsidR="0004763F" w:rsidRDefault="0004763F" w:rsidP="0004763F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Outside observer or inside</w:t>
      </w:r>
    </w:p>
    <w:p w:rsidR="0004763F" w:rsidRDefault="0004763F" w:rsidP="0004763F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Weber: draw on meaning and subjective basis of actions from interacting with people</w:t>
      </w:r>
    </w:p>
    <w:p w:rsidR="0004763F" w:rsidRDefault="0004763F" w:rsidP="0004763F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Ethnocentric</w:t>
      </w:r>
    </w:p>
    <w:p w:rsidR="00142FCD" w:rsidRDefault="00142FCD" w:rsidP="00142FCD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Ethnography: description of individual/group’s customs</w:t>
      </w:r>
    </w:p>
    <w:p w:rsidR="00142FCD" w:rsidRDefault="00142FCD" w:rsidP="00142FCD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>Person staying in particular area for long time, talks to “informants”</w:t>
      </w:r>
    </w:p>
    <w:p w:rsidR="00142FCD" w:rsidRDefault="00142FCD" w:rsidP="00142FCD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>Ppl say something but do opposite, maybe person is telling you what you want to hear, informants may be influenced by person</w:t>
      </w:r>
    </w:p>
    <w:p w:rsidR="00142FCD" w:rsidRDefault="00142FCD" w:rsidP="00142FCD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>Cannot be generalized</w:t>
      </w:r>
    </w:p>
    <w:p w:rsidR="004E0E26" w:rsidRPr="00FF6350" w:rsidRDefault="00142FCD" w:rsidP="00FF6350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>Multisited, digital</w:t>
      </w:r>
      <w:bookmarkStart w:id="0" w:name="_GoBack"/>
      <w:bookmarkEnd w:id="0"/>
    </w:p>
    <w:sectPr w:rsidR="004E0E26" w:rsidRPr="00FF6350" w:rsidSect="005404D6">
      <w:pgSz w:w="12240" w:h="15840"/>
      <w:pgMar w:top="720" w:right="720" w:bottom="720" w:left="720" w:header="720" w:footer="72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73B" w:rsidRDefault="00CE173B">
      <w:pPr>
        <w:spacing w:after="0" w:line="240" w:lineRule="auto"/>
      </w:pPr>
      <w:r>
        <w:separator/>
      </w:r>
    </w:p>
  </w:endnote>
  <w:endnote w:type="continuationSeparator" w:id="0">
    <w:p w:rsidR="00CE173B" w:rsidRDefault="00CE1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73B" w:rsidRDefault="00CE173B">
      <w:pPr>
        <w:spacing w:after="0" w:line="240" w:lineRule="auto"/>
      </w:pPr>
      <w:r>
        <w:separator/>
      </w:r>
    </w:p>
  </w:footnote>
  <w:footnote w:type="continuationSeparator" w:id="0">
    <w:p w:rsidR="00CE173B" w:rsidRDefault="00CE17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E394C"/>
    <w:multiLevelType w:val="hybridMultilevel"/>
    <w:tmpl w:val="B7025168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025946DA"/>
    <w:multiLevelType w:val="hybridMultilevel"/>
    <w:tmpl w:val="D03C20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01664"/>
    <w:multiLevelType w:val="hybridMultilevel"/>
    <w:tmpl w:val="7FBE0CF2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05F36A07"/>
    <w:multiLevelType w:val="hybridMultilevel"/>
    <w:tmpl w:val="96662F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B4013"/>
    <w:multiLevelType w:val="hybridMultilevel"/>
    <w:tmpl w:val="B2A4C712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 w15:restartNumberingAfterBreak="0">
    <w:nsid w:val="0AB912EC"/>
    <w:multiLevelType w:val="hybridMultilevel"/>
    <w:tmpl w:val="703669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CC2C6B44">
      <w:numFmt w:val="bullet"/>
      <w:lvlText w:val="-"/>
      <w:lvlJc w:val="left"/>
      <w:pPr>
        <w:ind w:left="1800" w:hanging="360"/>
      </w:pPr>
      <w:rPr>
        <w:rFonts w:ascii="Corbel" w:eastAsiaTheme="minorEastAsia" w:hAnsi="Corbel" w:cstheme="minorBidi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6835E3"/>
    <w:multiLevelType w:val="hybridMultilevel"/>
    <w:tmpl w:val="1CB2459E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 w15:restartNumberingAfterBreak="0">
    <w:nsid w:val="1DF9086C"/>
    <w:multiLevelType w:val="hybridMultilevel"/>
    <w:tmpl w:val="7152D5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A5ED4"/>
    <w:multiLevelType w:val="hybridMultilevel"/>
    <w:tmpl w:val="598CDBC2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9" w15:restartNumberingAfterBreak="0">
    <w:nsid w:val="2A5E068A"/>
    <w:multiLevelType w:val="hybridMultilevel"/>
    <w:tmpl w:val="37DAF3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AB1140"/>
    <w:multiLevelType w:val="hybridMultilevel"/>
    <w:tmpl w:val="D4C662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9C1609"/>
    <w:multiLevelType w:val="hybridMultilevel"/>
    <w:tmpl w:val="FC2499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A03CE"/>
    <w:multiLevelType w:val="hybridMultilevel"/>
    <w:tmpl w:val="F9828B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C478E7"/>
    <w:multiLevelType w:val="hybridMultilevel"/>
    <w:tmpl w:val="0F98B31A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4" w15:restartNumberingAfterBreak="0">
    <w:nsid w:val="3A1E4101"/>
    <w:multiLevelType w:val="hybridMultilevel"/>
    <w:tmpl w:val="F09EA01E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5" w15:restartNumberingAfterBreak="0">
    <w:nsid w:val="3C043209"/>
    <w:multiLevelType w:val="hybridMultilevel"/>
    <w:tmpl w:val="A3383F80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6" w15:restartNumberingAfterBreak="0">
    <w:nsid w:val="3C497084"/>
    <w:multiLevelType w:val="hybridMultilevel"/>
    <w:tmpl w:val="AC50F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927D9C"/>
    <w:multiLevelType w:val="hybridMultilevel"/>
    <w:tmpl w:val="475C242A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8" w15:restartNumberingAfterBreak="0">
    <w:nsid w:val="40B8228D"/>
    <w:multiLevelType w:val="hybridMultilevel"/>
    <w:tmpl w:val="644C52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A5BBD"/>
    <w:multiLevelType w:val="hybridMultilevel"/>
    <w:tmpl w:val="3D2E6F86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0" w15:restartNumberingAfterBreak="0">
    <w:nsid w:val="548B32C0"/>
    <w:multiLevelType w:val="hybridMultilevel"/>
    <w:tmpl w:val="535A2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147F40"/>
    <w:multiLevelType w:val="hybridMultilevel"/>
    <w:tmpl w:val="3836D070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3" w15:restartNumberingAfterBreak="0">
    <w:nsid w:val="58335693"/>
    <w:multiLevelType w:val="hybridMultilevel"/>
    <w:tmpl w:val="0FFEED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E7EAF"/>
    <w:multiLevelType w:val="hybridMultilevel"/>
    <w:tmpl w:val="99CC9B64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5" w15:restartNumberingAfterBreak="0">
    <w:nsid w:val="5C056E21"/>
    <w:multiLevelType w:val="hybridMultilevel"/>
    <w:tmpl w:val="4BDCA1E2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6" w15:restartNumberingAfterBreak="0">
    <w:nsid w:val="65467BBC"/>
    <w:multiLevelType w:val="hybridMultilevel"/>
    <w:tmpl w:val="B2A01F40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A75881"/>
    <w:multiLevelType w:val="hybridMultilevel"/>
    <w:tmpl w:val="264A6B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E7D27"/>
    <w:multiLevelType w:val="hybridMultilevel"/>
    <w:tmpl w:val="09AA2C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B7888"/>
    <w:multiLevelType w:val="hybridMultilevel"/>
    <w:tmpl w:val="9E94FA4A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0" w15:restartNumberingAfterBreak="0">
    <w:nsid w:val="6A7D136F"/>
    <w:multiLevelType w:val="hybridMultilevel"/>
    <w:tmpl w:val="665EAE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7A7710"/>
    <w:multiLevelType w:val="hybridMultilevel"/>
    <w:tmpl w:val="F84C09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B114D8"/>
    <w:multiLevelType w:val="hybridMultilevel"/>
    <w:tmpl w:val="984AB46C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3" w15:restartNumberingAfterBreak="0">
    <w:nsid w:val="77AB3C51"/>
    <w:multiLevelType w:val="hybridMultilevel"/>
    <w:tmpl w:val="84D07DE0"/>
    <w:lvl w:ilvl="0" w:tplc="10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5"/>
  </w:num>
  <w:num w:numId="5">
    <w:abstractNumId w:val="16"/>
  </w:num>
  <w:num w:numId="6">
    <w:abstractNumId w:val="27"/>
  </w:num>
  <w:num w:numId="7">
    <w:abstractNumId w:val="15"/>
  </w:num>
  <w:num w:numId="8">
    <w:abstractNumId w:val="17"/>
  </w:num>
  <w:num w:numId="9">
    <w:abstractNumId w:val="8"/>
  </w:num>
  <w:num w:numId="10">
    <w:abstractNumId w:val="19"/>
  </w:num>
  <w:num w:numId="11">
    <w:abstractNumId w:val="24"/>
  </w:num>
  <w:num w:numId="12">
    <w:abstractNumId w:val="2"/>
  </w:num>
  <w:num w:numId="13">
    <w:abstractNumId w:val="4"/>
  </w:num>
  <w:num w:numId="14">
    <w:abstractNumId w:val="31"/>
  </w:num>
  <w:num w:numId="15">
    <w:abstractNumId w:val="23"/>
  </w:num>
  <w:num w:numId="16">
    <w:abstractNumId w:val="26"/>
  </w:num>
  <w:num w:numId="17">
    <w:abstractNumId w:val="29"/>
  </w:num>
  <w:num w:numId="18">
    <w:abstractNumId w:val="33"/>
  </w:num>
  <w:num w:numId="19">
    <w:abstractNumId w:val="22"/>
  </w:num>
  <w:num w:numId="20">
    <w:abstractNumId w:val="14"/>
  </w:num>
  <w:num w:numId="21">
    <w:abstractNumId w:val="6"/>
  </w:num>
  <w:num w:numId="22">
    <w:abstractNumId w:val="28"/>
  </w:num>
  <w:num w:numId="23">
    <w:abstractNumId w:val="25"/>
  </w:num>
  <w:num w:numId="24">
    <w:abstractNumId w:val="13"/>
  </w:num>
  <w:num w:numId="25">
    <w:abstractNumId w:val="3"/>
  </w:num>
  <w:num w:numId="26">
    <w:abstractNumId w:val="32"/>
  </w:num>
  <w:num w:numId="27">
    <w:abstractNumId w:val="0"/>
  </w:num>
  <w:num w:numId="28">
    <w:abstractNumId w:val="11"/>
  </w:num>
  <w:num w:numId="29">
    <w:abstractNumId w:val="1"/>
  </w:num>
  <w:num w:numId="30">
    <w:abstractNumId w:val="9"/>
  </w:num>
  <w:num w:numId="31">
    <w:abstractNumId w:val="10"/>
  </w:num>
  <w:num w:numId="32">
    <w:abstractNumId w:val="18"/>
  </w:num>
  <w:num w:numId="33">
    <w:abstractNumId w:val="12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wNDY0NjM3NjUwMLK0NDVR0lEKTi0uzszPAykwqwUAWKv6DCwAAAA="/>
  </w:docVars>
  <w:rsids>
    <w:rsidRoot w:val="00F65FF6"/>
    <w:rsid w:val="0002606D"/>
    <w:rsid w:val="0004763F"/>
    <w:rsid w:val="00106409"/>
    <w:rsid w:val="001252E4"/>
    <w:rsid w:val="00142FCD"/>
    <w:rsid w:val="001455B9"/>
    <w:rsid w:val="0014680F"/>
    <w:rsid w:val="0017311A"/>
    <w:rsid w:val="00175D91"/>
    <w:rsid w:val="001B09C3"/>
    <w:rsid w:val="001F24F8"/>
    <w:rsid w:val="00251D0B"/>
    <w:rsid w:val="002D1CE8"/>
    <w:rsid w:val="00387168"/>
    <w:rsid w:val="00387C00"/>
    <w:rsid w:val="00390046"/>
    <w:rsid w:val="00395DE2"/>
    <w:rsid w:val="003A4257"/>
    <w:rsid w:val="003C16BA"/>
    <w:rsid w:val="00403B05"/>
    <w:rsid w:val="004B2B83"/>
    <w:rsid w:val="004E0E26"/>
    <w:rsid w:val="00511A87"/>
    <w:rsid w:val="005404D6"/>
    <w:rsid w:val="00574FB9"/>
    <w:rsid w:val="005B5447"/>
    <w:rsid w:val="005C5D71"/>
    <w:rsid w:val="00605766"/>
    <w:rsid w:val="00641ADC"/>
    <w:rsid w:val="0065076E"/>
    <w:rsid w:val="00681FFD"/>
    <w:rsid w:val="006E2443"/>
    <w:rsid w:val="006F3130"/>
    <w:rsid w:val="007B1D21"/>
    <w:rsid w:val="007E3A8B"/>
    <w:rsid w:val="00836BF9"/>
    <w:rsid w:val="008A40C8"/>
    <w:rsid w:val="008E4CB7"/>
    <w:rsid w:val="009039C0"/>
    <w:rsid w:val="00927336"/>
    <w:rsid w:val="0095455C"/>
    <w:rsid w:val="0095718F"/>
    <w:rsid w:val="00966DAE"/>
    <w:rsid w:val="00976396"/>
    <w:rsid w:val="009D0E86"/>
    <w:rsid w:val="00AD2E65"/>
    <w:rsid w:val="00BB033D"/>
    <w:rsid w:val="00BE40F9"/>
    <w:rsid w:val="00C3254C"/>
    <w:rsid w:val="00C57488"/>
    <w:rsid w:val="00C7220B"/>
    <w:rsid w:val="00C9023C"/>
    <w:rsid w:val="00C946BB"/>
    <w:rsid w:val="00CE173B"/>
    <w:rsid w:val="00CE3472"/>
    <w:rsid w:val="00D25E01"/>
    <w:rsid w:val="00D3220C"/>
    <w:rsid w:val="00D37DC7"/>
    <w:rsid w:val="00DC3D4C"/>
    <w:rsid w:val="00E20F0F"/>
    <w:rsid w:val="00EC6051"/>
    <w:rsid w:val="00EE66F6"/>
    <w:rsid w:val="00EF27A1"/>
    <w:rsid w:val="00F12504"/>
    <w:rsid w:val="00F65FF6"/>
    <w:rsid w:val="00FC0F79"/>
    <w:rsid w:val="00FD1CC1"/>
    <w:rsid w:val="00FF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4C700B-F944-417C-93CC-6626D855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5FF6"/>
  </w:style>
  <w:style w:type="paragraph" w:styleId="Heading1">
    <w:name w:val="heading 1"/>
    <w:basedOn w:val="Normal"/>
    <w:next w:val="Normal"/>
    <w:link w:val="Heading1Char"/>
    <w:uiPriority w:val="9"/>
    <w:qFormat/>
    <w:rsid w:val="00F65FF6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1481AB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5FF6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5FF6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5FF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5FF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5FF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5FF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5FF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5FF6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5FF6"/>
    <w:rPr>
      <w:rFonts w:asciiTheme="majorHAnsi" w:eastAsiaTheme="majorEastAsia" w:hAnsiTheme="majorHAnsi" w:cstheme="majorBidi"/>
      <w:color w:val="1481AB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65FF6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65FF6"/>
    <w:rPr>
      <w:rFonts w:asciiTheme="majorHAnsi" w:eastAsiaTheme="majorEastAsia" w:hAnsiTheme="majorHAnsi" w:cstheme="majorBidi"/>
      <w:sz w:val="32"/>
      <w:szCs w:val="32"/>
    </w:rPr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F65FF6"/>
    <w:pPr>
      <w:pBdr>
        <w:top w:val="single" w:sz="6" w:space="8" w:color="27CED7" w:themeColor="accent3"/>
        <w:bottom w:val="single" w:sz="6" w:space="8" w:color="27CED7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335B74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65FF6"/>
    <w:rPr>
      <w:rFonts w:asciiTheme="majorHAnsi" w:eastAsiaTheme="majorEastAsia" w:hAnsiTheme="majorHAnsi" w:cstheme="majorBidi"/>
      <w:caps/>
      <w:color w:val="335B74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5FF6"/>
    <w:pPr>
      <w:numPr>
        <w:ilvl w:val="1"/>
      </w:numPr>
      <w:jc w:val="center"/>
    </w:pPr>
    <w:rPr>
      <w:color w:val="335B74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5FF6"/>
    <w:rPr>
      <w:color w:val="335B74" w:themeColor="text2"/>
      <w:sz w:val="28"/>
      <w:szCs w:val="2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SubtleReference">
    <w:name w:val="Subtle Reference"/>
    <w:basedOn w:val="DefaultParagraphFont"/>
    <w:uiPriority w:val="31"/>
    <w:qFormat/>
    <w:rsid w:val="00F65FF6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SubtleEmphasis">
    <w:name w:val="Subtle Emphasis"/>
    <w:basedOn w:val="DefaultParagraphFont"/>
    <w:uiPriority w:val="19"/>
    <w:qFormat/>
    <w:rsid w:val="00F65FF6"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sid w:val="00F65FF6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F65FF6"/>
    <w:pPr>
      <w:spacing w:before="160"/>
      <w:ind w:left="720" w:right="720"/>
      <w:jc w:val="center"/>
    </w:pPr>
    <w:rPr>
      <w:i/>
      <w:iCs/>
      <w:color w:val="1D99A0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65FF6"/>
    <w:rPr>
      <w:i/>
      <w:iCs/>
      <w:color w:val="1D99A0" w:themeColor="accent3" w:themeShade="BF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F65FF6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5FF6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1481AB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5FF6"/>
    <w:rPr>
      <w:rFonts w:asciiTheme="majorHAnsi" w:eastAsiaTheme="majorEastAsia" w:hAnsiTheme="majorHAnsi" w:cstheme="majorBidi"/>
      <w:caps/>
      <w:color w:val="1481AB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5FF6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5FF6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5FF6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5FF6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5FF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5FF6"/>
    <w:rPr>
      <w:b/>
      <w:bCs/>
      <w:i/>
      <w:iCs/>
    </w:rPr>
  </w:style>
  <w:style w:type="paragraph" w:styleId="NoSpacing">
    <w:name w:val="No Spacing"/>
    <w:link w:val="NoSpacingChar"/>
    <w:uiPriority w:val="1"/>
    <w:qFormat/>
    <w:rsid w:val="00F65FF6"/>
    <w:pPr>
      <w:spacing w:after="0" w:line="240" w:lineRule="auto"/>
    </w:pPr>
  </w:style>
  <w:style w:type="character" w:styleId="BookTitle">
    <w:name w:val="Book Title"/>
    <w:basedOn w:val="DefaultParagraphFont"/>
    <w:uiPriority w:val="33"/>
    <w:qFormat/>
    <w:rsid w:val="00F65FF6"/>
    <w:rPr>
      <w:b/>
      <w:bCs/>
      <w:caps w:val="0"/>
      <w:smallCap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65FF6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IntenseReference">
    <w:name w:val="Intense Reference"/>
    <w:basedOn w:val="DefaultParagraphFont"/>
    <w:uiPriority w:val="32"/>
    <w:qFormat/>
    <w:rsid w:val="00F65FF6"/>
    <w:rPr>
      <w:b/>
      <w:bCs/>
      <w:caps w:val="0"/>
      <w:smallCaps/>
      <w:color w:val="auto"/>
      <w:spacing w:val="0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</w:style>
  <w:style w:type="character" w:styleId="Strong">
    <w:name w:val="Strong"/>
    <w:basedOn w:val="DefaultParagraphFont"/>
    <w:uiPriority w:val="22"/>
    <w:qFormat/>
    <w:rsid w:val="00F65FF6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65FF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rah\AppData\Roaming\Microsoft\Templates\Banded%20design%20(blank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Banded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.XSL" StyleName="APA">
  <b:Source>
    <b:Tag>RSt01</b:Tag>
    <b:SourceType>Book</b:SourceType>
    <b:Guid>{7AD77338-905D-470F-B1E0-188E68B0C2E5}</b:Guid>
    <b:Author>
      <b:Author>
        <b:NameList>
          <b:Person>
            <b:Last>Stair</b:Last>
            <b:First>R</b:First>
          </b:Person>
          <b:Person>
            <b:Last>Reynolds</b:Last>
            <b:First>G.</b:First>
          </b:Person>
        </b:NameList>
      </b:Author>
    </b:Author>
    <b:Title>Principles of Information Systems</b:Title>
    <b:Year>2001</b:Year>
    <b:City>Boston</b:City>
    <b:Publisher>Course Technology</b:Publisher>
    <b:RefOrder>1</b:RefOrder>
  </b:Source>
  <b:Source>
    <b:Tag>Kro09</b:Tag>
    <b:SourceType>Book</b:SourceType>
    <b:Guid>{BECAF388-DFB8-4ECD-A8A7-68C152322225}</b:Guid>
    <b:Author>
      <b:Author>
        <b:NameList>
          <b:Person>
            <b:Last>Kroenke</b:Last>
            <b:First>D.</b:First>
          </b:Person>
          <b:Person>
            <b:Last>Auer</b:Last>
            <b:First>D.</b:First>
          </b:Person>
        </b:NameList>
      </b:Author>
    </b:Author>
    <b:Year>2009</b:Year>
    <b:Title>Database Concepts</b:Title>
    <b:City>New Jersey</b:City>
    <b:Publisher>Prentice Hall</b:Publisher>
    <b:RefOrder>2</b:RefOrder>
  </b:Source>
</b:Sources>
</file>

<file path=customXml/itemProps1.xml><?xml version="1.0" encoding="utf-8"?>
<ds:datastoreItem xmlns:ds="http://schemas.openxmlformats.org/officeDocument/2006/customXml" ds:itemID="{FF740C13-C6A2-43D3-86C5-4CBB969C2C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4DEC48-221E-45C3-82D2-E4AA19D6A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Banded design (blank)</Template>
  <TotalTime>931</TotalTime>
  <Pages>13</Pages>
  <Words>2872</Words>
  <Characters>16374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</dc:creator>
  <cp:keywords/>
  <cp:lastModifiedBy>Sarah</cp:lastModifiedBy>
  <cp:revision>15</cp:revision>
  <dcterms:created xsi:type="dcterms:W3CDTF">2015-11-27T22:25:00Z</dcterms:created>
  <dcterms:modified xsi:type="dcterms:W3CDTF">2015-12-14T23:09:00Z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TC037499679991</vt:lpwstr>
  </property>
</Properties>
</file>