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74E79F" w14:textId="77777777" w:rsidR="00246451" w:rsidRDefault="00246451">
      <w:pPr>
        <w:pStyle w:val="NoteLevel1"/>
        <w:rPr>
          <w:b/>
        </w:rPr>
      </w:pPr>
      <w:r w:rsidRPr="00246451">
        <w:rPr>
          <w:b/>
        </w:rPr>
        <w:t>Chapter 1:</w:t>
      </w:r>
      <w:r>
        <w:rPr>
          <w:b/>
        </w:rPr>
        <w:t xml:space="preserve"> The Physical Environment:</w:t>
      </w:r>
    </w:p>
    <w:p w14:paraId="40E676A9" w14:textId="77777777" w:rsidR="00246451" w:rsidRDefault="00246451" w:rsidP="00246451">
      <w:pPr>
        <w:pStyle w:val="NoteLevel1"/>
        <w:numPr>
          <w:ilvl w:val="0"/>
          <w:numId w:val="0"/>
        </w:numPr>
      </w:pPr>
    </w:p>
    <w:p w14:paraId="6462F833" w14:textId="77777777" w:rsidR="00246451" w:rsidRDefault="00246451" w:rsidP="00246451">
      <w:pPr>
        <w:pStyle w:val="NoteLevel1"/>
        <w:numPr>
          <w:ilvl w:val="0"/>
          <w:numId w:val="0"/>
        </w:numPr>
      </w:pPr>
      <w:r>
        <w:t>Physical Environment:</w:t>
      </w:r>
    </w:p>
    <w:p w14:paraId="43D8AF51" w14:textId="77777777" w:rsidR="00246451" w:rsidRDefault="00246451" w:rsidP="00246451">
      <w:pPr>
        <w:pStyle w:val="NoteLevel2"/>
      </w:pPr>
      <w:r>
        <w:t>Lithosphere: made of rocks that are classified by their modes of formation(igneous, metamorphic, sedimentary)</w:t>
      </w:r>
    </w:p>
    <w:p w14:paraId="6ACA9AC1" w14:textId="77777777" w:rsidR="00246451" w:rsidRDefault="00246451" w:rsidP="00246451">
      <w:pPr>
        <w:pStyle w:val="NoteLevel2"/>
      </w:pPr>
      <w:r>
        <w:t>Atmosphere: manifested at the earths surface by a typical distribution of climates</w:t>
      </w:r>
    </w:p>
    <w:p w14:paraId="799FC044" w14:textId="77777777" w:rsidR="00246451" w:rsidRDefault="00246451" w:rsidP="00246451">
      <w:pPr>
        <w:pStyle w:val="NoteLevel2"/>
      </w:pPr>
      <w:r>
        <w:t xml:space="preserve">Biosphere: made up of flora and fauna </w:t>
      </w:r>
    </w:p>
    <w:p w14:paraId="009FEF1D" w14:textId="77777777" w:rsidR="00246451" w:rsidRDefault="00246451" w:rsidP="00246451">
      <w:pPr>
        <w:pStyle w:val="NoteLevel2"/>
      </w:pPr>
      <w:r>
        <w:t>Hydrosphere: subdivided into its chemical constituents (fresh water, saline) (ice, liquid, vapor)</w:t>
      </w:r>
    </w:p>
    <w:p w14:paraId="12A4C923" w14:textId="77777777" w:rsidR="00A57B83" w:rsidRDefault="00A57B83" w:rsidP="00A57B83">
      <w:pPr>
        <w:pStyle w:val="NoteLevel1"/>
      </w:pPr>
    </w:p>
    <w:p w14:paraId="56C4ED86" w14:textId="77777777" w:rsidR="00A57B83" w:rsidRDefault="00A57B83" w:rsidP="00A57B83">
      <w:pPr>
        <w:pStyle w:val="NoteLevel1"/>
        <w:numPr>
          <w:ilvl w:val="0"/>
          <w:numId w:val="0"/>
        </w:numPr>
      </w:pPr>
      <w:r>
        <w:t xml:space="preserve">Factors determining environmental productivity: </w:t>
      </w:r>
    </w:p>
    <w:p w14:paraId="5BD920A8" w14:textId="77777777" w:rsidR="00A57B83" w:rsidRDefault="00A57B83" w:rsidP="00A57B83">
      <w:pPr>
        <w:pStyle w:val="NoteLevel2"/>
      </w:pPr>
      <w:r>
        <w:t xml:space="preserve">Availability of Nutrients </w:t>
      </w:r>
    </w:p>
    <w:p w14:paraId="33C6AFA3" w14:textId="77777777" w:rsidR="00A57B83" w:rsidRDefault="00A57B83" w:rsidP="00A57B83">
      <w:pPr>
        <w:pStyle w:val="NoteLevel2"/>
      </w:pPr>
      <w:r>
        <w:t xml:space="preserve">Climate </w:t>
      </w:r>
      <w:r w:rsidR="003D10B3">
        <w:t>(warmer = more productivity than colder ones)</w:t>
      </w:r>
    </w:p>
    <w:p w14:paraId="684CDB8D" w14:textId="77777777" w:rsidR="003D10B3" w:rsidRDefault="003D10B3" w:rsidP="00A57B83">
      <w:pPr>
        <w:pStyle w:val="NoteLevel2"/>
      </w:pPr>
      <w:r>
        <w:t>Poles to the equatorial regions</w:t>
      </w:r>
    </w:p>
    <w:p w14:paraId="678F9A2B" w14:textId="77777777" w:rsidR="003D10B3" w:rsidRDefault="003D10B3" w:rsidP="003D10B3">
      <w:pPr>
        <w:pStyle w:val="NoteLevel1"/>
      </w:pPr>
    </w:p>
    <w:p w14:paraId="0B1A5DAF" w14:textId="77777777" w:rsidR="003D10B3" w:rsidRDefault="003D10B3" w:rsidP="003D10B3">
      <w:pPr>
        <w:pStyle w:val="NoteLevel1"/>
      </w:pPr>
      <w:r>
        <w:t>Biomes: Great living systems which support distinctive animals, and soils</w:t>
      </w:r>
    </w:p>
    <w:p w14:paraId="0D88B1EF" w14:textId="62EC22AD" w:rsidR="003D10B3" w:rsidRDefault="003D10B3" w:rsidP="003D10B3">
      <w:pPr>
        <w:pStyle w:val="NoteLevel2"/>
      </w:pPr>
      <w:r>
        <w:t>Tundra: abscense of trees, vegetation = grasses, herbs mosses, lichens, and small wooden plants (low precipitation and Nutrition) (very hars</w:t>
      </w:r>
      <w:r w:rsidR="00B81CB1">
        <w:t>ha and</w:t>
      </w:r>
      <w:r>
        <w:t xml:space="preserve"> cold winter but long summers)</w:t>
      </w:r>
    </w:p>
    <w:p w14:paraId="501EC982" w14:textId="77777777" w:rsidR="003D10B3" w:rsidRDefault="003D10B3" w:rsidP="003D10B3">
      <w:pPr>
        <w:pStyle w:val="NoteLevel2"/>
      </w:pPr>
      <w:r>
        <w:t>Coniferous Forest: Pine, Fir, and spurce (Tall narrow pointy trees that allow snow to glide off)</w:t>
      </w:r>
    </w:p>
    <w:p w14:paraId="48255618" w14:textId="77777777" w:rsidR="003D10B3" w:rsidRDefault="003D10B3" w:rsidP="003D10B3">
      <w:pPr>
        <w:pStyle w:val="NoteLevel2"/>
      </w:pPr>
      <w:r>
        <w:t>Temperate Forest:</w:t>
      </w:r>
      <w:r w:rsidR="00195C0B">
        <w:t xml:space="preserve"> deciduous, shedding their leaves each year. Found in northern Europe, east china, east and midwest USA. less homogeneous than tundra: amphibians, salamanders, frogs</w:t>
      </w:r>
    </w:p>
    <w:p w14:paraId="5B64B6B3" w14:textId="77777777" w:rsidR="003D10B3" w:rsidRDefault="003D10B3" w:rsidP="003D10B3">
      <w:pPr>
        <w:pStyle w:val="NoteLevel2"/>
      </w:pPr>
      <w:r>
        <w:t>Tropical Rain Forest:</w:t>
      </w:r>
      <w:r w:rsidR="00195C0B">
        <w:t xml:space="preserve"> abundant rainfall, warm temps all year, trees always green and pollinated by animals. Multi layer canopy: ground level vegetation is low kuz of low sunlight. Lots of plants and animals</w:t>
      </w:r>
    </w:p>
    <w:p w14:paraId="41C1E504" w14:textId="77777777" w:rsidR="003D10B3" w:rsidRDefault="003D10B3" w:rsidP="003D10B3">
      <w:pPr>
        <w:pStyle w:val="NoteLevel2"/>
      </w:pPr>
      <w:r>
        <w:t>Tropical Savanna:</w:t>
      </w:r>
      <w:r w:rsidR="00195C0B">
        <w:t xml:space="preserve"> </w:t>
      </w:r>
      <w:r w:rsidR="00DF489C">
        <w:t xml:space="preserve">In south African and south American tropics; BRAZil. Trees slunted widely spaced allows grass to grow between them. Grazing mammals, carnivores like lions, big cats. Climate warm all year, and dry season for several months + plus fires a common feature = openness of savanna ecosystem and important in mineral cycling. </w:t>
      </w:r>
    </w:p>
    <w:p w14:paraId="467BAB2F" w14:textId="77777777" w:rsidR="003D10B3" w:rsidRDefault="003D10B3" w:rsidP="003D10B3">
      <w:pPr>
        <w:pStyle w:val="NoteLevel2"/>
      </w:pPr>
      <w:r>
        <w:t>Temperate Grassland:</w:t>
      </w:r>
      <w:r w:rsidR="00DF489C">
        <w:t xml:space="preserve"> North America (prairie), South America (Pampa) South Africa (veldt). Absent trees mostly grass land. Temperate, seasonal and dry. Soils= rich in organic matter</w:t>
      </w:r>
    </w:p>
    <w:p w14:paraId="11631706" w14:textId="77777777" w:rsidR="003D10B3" w:rsidRDefault="003D10B3" w:rsidP="003D10B3">
      <w:pPr>
        <w:pStyle w:val="NoteLevel2"/>
      </w:pPr>
      <w:r>
        <w:t>Desert:</w:t>
      </w:r>
      <w:r w:rsidR="00A85CF8">
        <w:t xml:space="preserve"> very little plant life, rocks and sand dunes little flora and fauna, lack of moisture and high temperatures</w:t>
      </w:r>
    </w:p>
    <w:p w14:paraId="2176F8B4" w14:textId="77777777" w:rsidR="003D10B3" w:rsidRDefault="003D10B3" w:rsidP="003D10B3">
      <w:pPr>
        <w:pStyle w:val="NoteLevel2"/>
      </w:pPr>
      <w:r>
        <w:lastRenderedPageBreak/>
        <w:t xml:space="preserve">Maquis: </w:t>
      </w:r>
      <w:r w:rsidR="00A85CF8">
        <w:t xml:space="preserve">Mediterranean climates in which summer are hot and dry and winters are cool and moist. California, south Australia, Chile, South Africa. </w:t>
      </w:r>
    </w:p>
    <w:p w14:paraId="6C2FDBB8" w14:textId="77777777" w:rsidR="00E91BA1" w:rsidRDefault="00E91BA1" w:rsidP="00E91BA1">
      <w:pPr>
        <w:pStyle w:val="NoteLevel1"/>
      </w:pPr>
    </w:p>
    <w:p w14:paraId="030D02E1" w14:textId="77777777" w:rsidR="00E91BA1" w:rsidRDefault="00E91BA1" w:rsidP="00E91BA1">
      <w:pPr>
        <w:pStyle w:val="NoteLevel1"/>
      </w:pPr>
      <w:r>
        <w:t xml:space="preserve">Natural Cycles: </w:t>
      </w:r>
    </w:p>
    <w:p w14:paraId="25342DE8" w14:textId="77777777" w:rsidR="00E91BA1" w:rsidRDefault="00E91BA1" w:rsidP="00E91BA1">
      <w:pPr>
        <w:pStyle w:val="NoteLevel2"/>
      </w:pPr>
      <w:r>
        <w:t xml:space="preserve">Cycles of matter in which molecules are formed and reformed by chemical and biological reactions and are manifested as physical changes in the material concerned </w:t>
      </w:r>
    </w:p>
    <w:p w14:paraId="5DD1F1A7" w14:textId="77777777" w:rsidR="00E91BA1" w:rsidRDefault="00E91BA1" w:rsidP="00E91BA1">
      <w:pPr>
        <w:pStyle w:val="NoteLevel2"/>
      </w:pPr>
      <w:r>
        <w:t xml:space="preserve">Biogeochemical cycles: nitrogen phosphorus, and sulphur </w:t>
      </w:r>
    </w:p>
    <w:p w14:paraId="5A307260" w14:textId="77777777" w:rsidR="00E91BA1" w:rsidRDefault="00E91BA1" w:rsidP="00E91BA1">
      <w:pPr>
        <w:pStyle w:val="NoteLevel3"/>
      </w:pPr>
      <w:r>
        <w:t xml:space="preserve">Carbon </w:t>
      </w:r>
    </w:p>
    <w:p w14:paraId="0FA0BD7F" w14:textId="77777777" w:rsidR="00E265A2" w:rsidRDefault="00E265A2" w:rsidP="00E265A2">
      <w:pPr>
        <w:pStyle w:val="NoteLevel2"/>
      </w:pPr>
      <w:r>
        <w:t>All living things produce energy for growth and the other process of life</w:t>
      </w:r>
    </w:p>
    <w:p w14:paraId="249264D7" w14:textId="77777777" w:rsidR="00E265A2" w:rsidRDefault="00E265A2" w:rsidP="00E265A2">
      <w:pPr>
        <w:pStyle w:val="NoteLevel3"/>
      </w:pPr>
      <w:r>
        <w:t>The chemical reaction for respiration is, in fact, exactly the same as that for combustion.</w:t>
      </w:r>
    </w:p>
    <w:p w14:paraId="1F334C52" w14:textId="77777777" w:rsidR="00E265A2" w:rsidRDefault="00E265A2" w:rsidP="00E265A2">
      <w:pPr>
        <w:pStyle w:val="NoteLevel2"/>
      </w:pPr>
      <w:r>
        <w:t>Food chain:</w:t>
      </w:r>
    </w:p>
    <w:p w14:paraId="0E03B2D2" w14:textId="77777777" w:rsidR="00E265A2" w:rsidRDefault="00E265A2" w:rsidP="00E265A2">
      <w:pPr>
        <w:pStyle w:val="NoteLevel3"/>
      </w:pPr>
      <w:r>
        <w:t>SOLAR RADIATION</w:t>
      </w:r>
      <w:r>
        <w:sym w:font="Wingdings" w:char="F0E0"/>
      </w:r>
      <w:r>
        <w:t>PLANTS</w:t>
      </w:r>
      <w:r>
        <w:sym w:font="Wingdings" w:char="F0E0"/>
      </w:r>
      <w:r>
        <w:t>HERBIVORE</w:t>
      </w:r>
      <w:r>
        <w:sym w:font="Wingdings" w:char="F0E0"/>
      </w:r>
      <w:r>
        <w:t>PRIMARY CARNIVORE</w:t>
      </w:r>
      <w:r>
        <w:sym w:font="Wingdings" w:char="F0E0"/>
      </w:r>
      <w:r>
        <w:t>SECONDARY CARNIVORE</w:t>
      </w:r>
    </w:p>
    <w:p w14:paraId="3EEFCB46" w14:textId="77777777" w:rsidR="00E265A2" w:rsidRDefault="00E265A2" w:rsidP="00E265A2">
      <w:pPr>
        <w:pStyle w:val="NoteLevel4"/>
      </w:pPr>
      <w:r>
        <w:t>SUN</w:t>
      </w:r>
      <w:r>
        <w:sym w:font="Wingdings" w:char="F0E0"/>
      </w:r>
      <w:r>
        <w:t>GRASS</w:t>
      </w:r>
      <w:r>
        <w:sym w:font="Wingdings" w:char="F0E0"/>
      </w:r>
      <w:r>
        <w:t>CRICKET</w:t>
      </w:r>
      <w:r>
        <w:sym w:font="Wingdings" w:char="F0E0"/>
      </w:r>
      <w:r>
        <w:t>FROG</w:t>
      </w:r>
      <w:r>
        <w:sym w:font="Wingdings" w:char="F0E0"/>
      </w:r>
      <w:r>
        <w:t>HERON</w:t>
      </w:r>
    </w:p>
    <w:p w14:paraId="105623FC" w14:textId="77777777" w:rsidR="00E265A2" w:rsidRDefault="00E265A2" w:rsidP="00E265A2">
      <w:pPr>
        <w:pStyle w:val="NoteLevel4"/>
      </w:pPr>
      <w:r>
        <w:t>Each stage known as a trophic level</w:t>
      </w:r>
    </w:p>
    <w:p w14:paraId="53AF2F12" w14:textId="77777777" w:rsidR="005B5B41" w:rsidRDefault="005B5B41" w:rsidP="005B5B41">
      <w:pPr>
        <w:pStyle w:val="NoteLevel2"/>
      </w:pPr>
      <w:r>
        <w:t>Most of the energy that derives thee systems comes from the sun, although energy from the Earth also contributes</w:t>
      </w:r>
    </w:p>
    <w:p w14:paraId="02ADAC0C" w14:textId="77777777" w:rsidR="005B5B41" w:rsidRDefault="005B5B41" w:rsidP="005B5B41">
      <w:pPr>
        <w:pStyle w:val="NoteLevel3"/>
      </w:pPr>
      <w:r>
        <w:t>All the cycles of energy are affected by human action, deliberately manipulated by humans for their advantage</w:t>
      </w:r>
    </w:p>
    <w:p w14:paraId="5BADE80D" w14:textId="77777777" w:rsidR="005B5B41" w:rsidRDefault="005B5B41" w:rsidP="005B5B41">
      <w:pPr>
        <w:pStyle w:val="NoteLevel1"/>
      </w:pPr>
    </w:p>
    <w:p w14:paraId="39AC348F" w14:textId="77777777" w:rsidR="005B5B41" w:rsidRDefault="005B5B41" w:rsidP="005B5B41">
      <w:pPr>
        <w:pStyle w:val="NoteLevel1"/>
      </w:pPr>
      <w:r>
        <w:t xml:space="preserve">Timescales: </w:t>
      </w:r>
    </w:p>
    <w:p w14:paraId="1E6929C4" w14:textId="77777777" w:rsidR="005B5B41" w:rsidRDefault="00C45B67" w:rsidP="00C45B67">
      <w:pPr>
        <w:pStyle w:val="NoteLevel2"/>
      </w:pPr>
      <w:r>
        <w:t xml:space="preserve">Dynamic Equilibrium: input and output of matter and energy are balanced </w:t>
      </w:r>
    </w:p>
    <w:p w14:paraId="4374198C" w14:textId="77777777" w:rsidR="00C45B67" w:rsidRDefault="00C45B67" w:rsidP="00C45B67">
      <w:pPr>
        <w:pStyle w:val="NoteLevel3"/>
      </w:pPr>
      <w:r>
        <w:t xml:space="preserve">Earth: DE has been proposed to explain why the temperature of the Earth has remained </w:t>
      </w:r>
      <w:r w:rsidR="00547EFF">
        <w:t>relatively constant for the past 4 billion years, despite the fact that the suns heat has increased by about 25% over that period</w:t>
      </w:r>
    </w:p>
    <w:p w14:paraId="5804E56D" w14:textId="77777777" w:rsidR="00547EFF" w:rsidRDefault="00547EFF" w:rsidP="00C45B67">
      <w:pPr>
        <w:pStyle w:val="NoteLevel3"/>
      </w:pPr>
      <w:r>
        <w:t>The Gaia Hypotheses suggests that life on earth has played a key role in regulating the Earth’s condition to keep it amenable to life</w:t>
      </w:r>
    </w:p>
    <w:p w14:paraId="4EE27112" w14:textId="77777777" w:rsidR="00D81D73" w:rsidRDefault="00D81D73" w:rsidP="00D81D73">
      <w:pPr>
        <w:pStyle w:val="NoteLevel2"/>
      </w:pPr>
      <w:r>
        <w:t>Thresholds: a change in system my not occur until a threshold is reached</w:t>
      </w:r>
    </w:p>
    <w:p w14:paraId="60189DA6" w14:textId="77777777" w:rsidR="00D81D73" w:rsidRDefault="00D81D73" w:rsidP="00D81D73">
      <w:pPr>
        <w:pStyle w:val="NoteLevel3"/>
      </w:pPr>
      <w:r>
        <w:t>Crossing a threshold may be a function of the frequency or intensity of the force for change</w:t>
      </w:r>
    </w:p>
    <w:p w14:paraId="2B64C88A" w14:textId="77777777" w:rsidR="00D81D73" w:rsidRDefault="00D81D73" w:rsidP="00D81D73">
      <w:pPr>
        <w:pStyle w:val="NoteLevel3"/>
      </w:pPr>
      <w:r>
        <w:t>Thresholds can have high magnitude – low frequency such as a hurricane = catastrophe</w:t>
      </w:r>
    </w:p>
    <w:p w14:paraId="546E2ACD" w14:textId="77777777" w:rsidR="00D81D73" w:rsidRDefault="00D81D73" w:rsidP="00D81D73">
      <w:pPr>
        <w:pStyle w:val="NoteLevel3"/>
      </w:pPr>
      <w:r>
        <w:t xml:space="preserve">Most environments affected by catastrophes or gradual changes </w:t>
      </w:r>
    </w:p>
    <w:p w14:paraId="216CDE0E" w14:textId="77777777" w:rsidR="009D234B" w:rsidRDefault="009D234B" w:rsidP="009D234B">
      <w:pPr>
        <w:pStyle w:val="NoteLevel1"/>
      </w:pPr>
    </w:p>
    <w:p w14:paraId="688F81EB" w14:textId="77777777" w:rsidR="009D234B" w:rsidRDefault="009D234B" w:rsidP="009D234B">
      <w:pPr>
        <w:pStyle w:val="NoteLevel1"/>
      </w:pPr>
      <w:r>
        <w:t>Spatial Scales:</w:t>
      </w:r>
    </w:p>
    <w:p w14:paraId="64781578" w14:textId="77777777" w:rsidR="00C10795" w:rsidRDefault="00C10795" w:rsidP="00C10795">
      <w:pPr>
        <w:pStyle w:val="NoteLevel1"/>
      </w:pPr>
    </w:p>
    <w:p w14:paraId="6DDC9B85" w14:textId="77777777" w:rsidR="009D234B" w:rsidRPr="00246451" w:rsidRDefault="00C10795" w:rsidP="00C10795">
      <w:pPr>
        <w:pStyle w:val="NoteLevel1"/>
      </w:pPr>
      <w:r>
        <w:t xml:space="preserve">Time and Space Scales: </w:t>
      </w:r>
      <w:r w:rsidR="009D234B">
        <w:t xml:space="preserve"> </w:t>
      </w:r>
    </w:p>
    <w:p w14:paraId="434731FB" w14:textId="77777777" w:rsidR="00246451" w:rsidRDefault="00246451">
      <w:pPr>
        <w:pStyle w:val="NoteLevel1"/>
        <w:sectPr w:rsidR="00246451" w:rsidSect="00246451">
          <w:headerReference w:type="first" r:id="rId8"/>
          <w:pgSz w:w="11894" w:h="16819"/>
          <w:pgMar w:top="835" w:right="1440" w:bottom="864" w:left="1440" w:header="1008" w:footer="720" w:gutter="0"/>
          <w:cols w:space="720"/>
          <w:noEndnote/>
          <w:titlePg/>
          <w:docGrid w:type="lines" w:linePitch="360"/>
        </w:sectPr>
      </w:pPr>
    </w:p>
    <w:p w14:paraId="1D553CFB" w14:textId="3762B2EB" w:rsidR="00246451" w:rsidRDefault="00CB0908">
      <w:pPr>
        <w:pStyle w:val="NoteLevel1"/>
      </w:pPr>
      <w:r>
        <w:t>History of the planet, putting thins in perspective:</w:t>
      </w:r>
    </w:p>
    <w:p w14:paraId="680232C6" w14:textId="429D5EF5" w:rsidR="00CB0908" w:rsidRDefault="00CB0908" w:rsidP="00CB0908">
      <w:pPr>
        <w:pStyle w:val="NoteLevel2"/>
      </w:pPr>
      <w:r>
        <w:t>4.7 billion years old</w:t>
      </w:r>
    </w:p>
    <w:p w14:paraId="6076A4CE" w14:textId="76216706" w:rsidR="00CB0908" w:rsidRDefault="00CB0908" w:rsidP="00CB0908">
      <w:pPr>
        <w:pStyle w:val="NoteLevel3"/>
      </w:pPr>
      <w:r>
        <w:t xml:space="preserve">600 million years shits been happening </w:t>
      </w:r>
    </w:p>
    <w:p w14:paraId="7A7A5473" w14:textId="20C51864" w:rsidR="00CB0908" w:rsidRDefault="00CB0908" w:rsidP="00CB0908">
      <w:pPr>
        <w:pStyle w:val="NoteLevel3"/>
      </w:pPr>
      <w:r>
        <w:t xml:space="preserve">dinosaurs: 165 million years  </w:t>
      </w:r>
    </w:p>
    <w:p w14:paraId="44457717" w14:textId="06C48551" w:rsidR="00CB0908" w:rsidRDefault="00CB0908" w:rsidP="00CB0908">
      <w:pPr>
        <w:pStyle w:val="NoteLevel3"/>
      </w:pPr>
      <w:r>
        <w:t xml:space="preserve">humans= 100 thousand to 200 thousand </w:t>
      </w:r>
    </w:p>
    <w:p w14:paraId="37F68120" w14:textId="5FEBFBBC" w:rsidR="00CB0908" w:rsidRDefault="00CB0908" w:rsidP="00CB0908">
      <w:pPr>
        <w:pStyle w:val="NoteLevel3"/>
      </w:pPr>
      <w:r>
        <w:t xml:space="preserve">5 mass extinction events </w:t>
      </w:r>
    </w:p>
    <w:p w14:paraId="6A113802" w14:textId="31DD30A1" w:rsidR="00CB0908" w:rsidRDefault="00CB0908" w:rsidP="00CB0908">
      <w:pPr>
        <w:pStyle w:val="NoteLevel1"/>
        <w:numPr>
          <w:ilvl w:val="0"/>
          <w:numId w:val="0"/>
        </w:numPr>
      </w:pPr>
    </w:p>
    <w:p w14:paraId="7B25453E" w14:textId="6F860AEB" w:rsidR="00CB0908" w:rsidRDefault="00CB0908" w:rsidP="00CB0908">
      <w:pPr>
        <w:pStyle w:val="NoteLevel1"/>
        <w:numPr>
          <w:ilvl w:val="0"/>
          <w:numId w:val="0"/>
        </w:numPr>
      </w:pPr>
      <w:r>
        <w:t>Geological time as 24 hour day:</w:t>
      </w:r>
    </w:p>
    <w:p w14:paraId="5FDE5594" w14:textId="77777777" w:rsidR="00CB0908" w:rsidRDefault="00CB0908" w:rsidP="00CB0908">
      <w:pPr>
        <w:pStyle w:val="NoteLevel1"/>
        <w:numPr>
          <w:ilvl w:val="0"/>
          <w:numId w:val="0"/>
        </w:numPr>
      </w:pPr>
    </w:p>
    <w:p w14:paraId="045DD8C1" w14:textId="03CC5B80" w:rsidR="00CB0908" w:rsidRDefault="00CB0908" w:rsidP="00CB0908">
      <w:pPr>
        <w:pStyle w:val="NoteLevel1"/>
        <w:numPr>
          <w:ilvl w:val="0"/>
          <w:numId w:val="0"/>
        </w:numPr>
      </w:pPr>
      <w:r>
        <w:t>What do we mean when we talk about saving the planet?</w:t>
      </w:r>
    </w:p>
    <w:p w14:paraId="51DEE13D" w14:textId="300B0BDC" w:rsidR="00CB0908" w:rsidRDefault="00CB0908" w:rsidP="00CB0908">
      <w:pPr>
        <w:pStyle w:val="NoteLevel2"/>
      </w:pPr>
      <w:r>
        <w:t xml:space="preserve">Were saving the HOLOSCENE: </w:t>
      </w:r>
    </w:p>
    <w:p w14:paraId="469DD541" w14:textId="6C5E4E01" w:rsidR="00CB0908" w:rsidRDefault="00CB0908" w:rsidP="00CB0908">
      <w:pPr>
        <w:pStyle w:val="NoteLevel3"/>
      </w:pPr>
      <w:r>
        <w:t>Saving the style of agriculture and sustainable and not cause out own mass extinction event</w:t>
      </w:r>
    </w:p>
    <w:p w14:paraId="78E36303" w14:textId="77777777" w:rsidR="00CB0908" w:rsidRDefault="00CB0908" w:rsidP="00CB0908">
      <w:pPr>
        <w:pStyle w:val="NoteLevel1"/>
      </w:pPr>
    </w:p>
    <w:p w14:paraId="465A6499" w14:textId="5B5BD0F1" w:rsidR="00CB0908" w:rsidRDefault="00CB0908" w:rsidP="00CB0908">
      <w:pPr>
        <w:pStyle w:val="NoteLevel1"/>
      </w:pPr>
      <w:r>
        <w:t>Environemntal consequences:</w:t>
      </w:r>
    </w:p>
    <w:p w14:paraId="14D21AD3" w14:textId="7355A316" w:rsidR="00CB0908" w:rsidRDefault="00CB0908" w:rsidP="00CB0908">
      <w:pPr>
        <w:pStyle w:val="NoteLevel2"/>
      </w:pPr>
      <w:r>
        <w:t>Result of :</w:t>
      </w:r>
    </w:p>
    <w:p w14:paraId="7D6BC3C5" w14:textId="77777777" w:rsidR="00CB0908" w:rsidRDefault="00CB0908" w:rsidP="00CB0908">
      <w:pPr>
        <w:pStyle w:val="NoteLevel3"/>
      </w:pPr>
      <w:r>
        <w:t>Unintended consequences:</w:t>
      </w:r>
    </w:p>
    <w:p w14:paraId="1F0C4D4C" w14:textId="77777777" w:rsidR="00CB0908" w:rsidRDefault="00CB0908" w:rsidP="00CB0908">
      <w:pPr>
        <w:pStyle w:val="NoteLevel4"/>
      </w:pPr>
      <w:r>
        <w:t xml:space="preserve">Acid rain, ozone depletion, climate change </w:t>
      </w:r>
    </w:p>
    <w:p w14:paraId="6C6B818B" w14:textId="185587FA" w:rsidR="00CB0908" w:rsidRDefault="00CB0908" w:rsidP="00CB0908">
      <w:pPr>
        <w:pStyle w:val="NoteLevel5"/>
      </w:pPr>
      <w:r>
        <w:t>Ozone getting thinner kuz of CFCs:</w:t>
      </w:r>
    </w:p>
    <w:p w14:paraId="1FCD0C17" w14:textId="4310367A" w:rsidR="00CB0908" w:rsidRDefault="00CB0908" w:rsidP="00CB0908">
      <w:pPr>
        <w:pStyle w:val="NoteLevel5"/>
      </w:pPr>
      <w:r>
        <w:t>Acid rain caused by burning of fossil fuels (sulfur oxide)</w:t>
      </w:r>
    </w:p>
    <w:p w14:paraId="2A6D6D8B" w14:textId="7D8DFBFF" w:rsidR="00CB0908" w:rsidRDefault="00CB0908" w:rsidP="00CB0908">
      <w:pPr>
        <w:pStyle w:val="NoteLevel5"/>
      </w:pPr>
      <w:r>
        <w:t xml:space="preserve">Climate change: the carbon cycle!! </w:t>
      </w:r>
    </w:p>
    <w:p w14:paraId="6006BD03" w14:textId="3FB4DBF6" w:rsidR="00CB0908" w:rsidRDefault="00CB0908" w:rsidP="00CB0908">
      <w:pPr>
        <w:pStyle w:val="NoteLevel6"/>
      </w:pPr>
      <w:r>
        <w:t>50% of climate change</w:t>
      </w:r>
    </w:p>
    <w:p w14:paraId="4B0952A8" w14:textId="433A22C0" w:rsidR="00CB0908" w:rsidRDefault="00CB0908" w:rsidP="00CB0908">
      <w:pPr>
        <w:pStyle w:val="NoteLevel6"/>
      </w:pPr>
      <w:r>
        <w:t xml:space="preserve">every time we burn fossil fuels were burning ancient organizims </w:t>
      </w:r>
    </w:p>
    <w:p w14:paraId="6BCA1951" w14:textId="372AF815" w:rsidR="00CB0908" w:rsidRDefault="00CB0908" w:rsidP="00CB0908">
      <w:pPr>
        <w:pStyle w:val="NoteLevel6"/>
      </w:pPr>
      <w:r>
        <w:t>Green house effect</w:t>
      </w:r>
    </w:p>
    <w:p w14:paraId="2853F000" w14:textId="718DFBB2" w:rsidR="00CB0908" w:rsidRDefault="00CB0908" w:rsidP="00CB0908">
      <w:pPr>
        <w:pStyle w:val="NoteLevel3"/>
      </w:pPr>
      <w:r>
        <w:t xml:space="preserve">Conscious Manipulation: (intended) </w:t>
      </w:r>
    </w:p>
    <w:p w14:paraId="067C0D6E" w14:textId="15C00291" w:rsidR="00CB0908" w:rsidRDefault="00CB0908" w:rsidP="00CB0908">
      <w:pPr>
        <w:pStyle w:val="NoteLevel4"/>
      </w:pPr>
      <w:r>
        <w:t xml:space="preserve">Deforestation: fewer trees less oxygyn </w:t>
      </w:r>
    </w:p>
    <w:p w14:paraId="25FA7DFC" w14:textId="162FB6BA" w:rsidR="00CB0908" w:rsidRDefault="00CB0908" w:rsidP="00CB0908">
      <w:pPr>
        <w:pStyle w:val="NoteLevel4"/>
      </w:pPr>
      <w:r>
        <w:t>Hydro dams:</w:t>
      </w:r>
    </w:p>
    <w:p w14:paraId="188089B5" w14:textId="3F81CC78" w:rsidR="00CB0908" w:rsidRDefault="00CB0908" w:rsidP="00CB0908">
      <w:pPr>
        <w:pStyle w:val="NoteLevel4"/>
      </w:pPr>
      <w:r>
        <w:t xml:space="preserve">Agriculture: </w:t>
      </w:r>
    </w:p>
    <w:p w14:paraId="49CE4099" w14:textId="77777777" w:rsidR="00FC1A05" w:rsidRDefault="00FC1A05" w:rsidP="00FC1A05">
      <w:pPr>
        <w:pStyle w:val="NoteLevel1"/>
      </w:pPr>
    </w:p>
    <w:p w14:paraId="0890FA3D" w14:textId="77594FE9" w:rsidR="00FC1A05" w:rsidRDefault="00FC1A05" w:rsidP="00FC1A05">
      <w:pPr>
        <w:pStyle w:val="NoteLevel1"/>
      </w:pPr>
      <w:r>
        <w:t xml:space="preserve">The Traps of Progress: </w:t>
      </w:r>
    </w:p>
    <w:p w14:paraId="3BFE9D26" w14:textId="77777777" w:rsidR="00FC1A05" w:rsidRDefault="00FC1A05" w:rsidP="00FC1A05">
      <w:pPr>
        <w:pStyle w:val="NoteLevel2"/>
      </w:pPr>
      <w:r>
        <w:t>It’s a 10000 year experiment</w:t>
      </w:r>
    </w:p>
    <w:p w14:paraId="3CDCA2AB" w14:textId="2050DD32" w:rsidR="00FC1A05" w:rsidRDefault="00FC1A05" w:rsidP="00FC1A05">
      <w:pPr>
        <w:pStyle w:val="NoteLevel2"/>
      </w:pPr>
      <w:r>
        <w:t xml:space="preserve">All civilizations rose to the pinnacle because they didn’t take into consideration how sustainable their lives were  </w:t>
      </w:r>
    </w:p>
    <w:p w14:paraId="59428E92" w14:textId="4917F28E" w:rsidR="00FC1A05" w:rsidRDefault="00FC1A05" w:rsidP="00FC1A05">
      <w:pPr>
        <w:pStyle w:val="NoteLevel2"/>
      </w:pPr>
      <w:r>
        <w:t xml:space="preserve">Current homosapiens: </w:t>
      </w:r>
    </w:p>
    <w:p w14:paraId="696454D9" w14:textId="144F3D5C" w:rsidR="00FC1A05" w:rsidRDefault="00FC1A05" w:rsidP="00FC1A05">
      <w:pPr>
        <w:pStyle w:val="NoteLevel3"/>
      </w:pPr>
      <w:r>
        <w:t>Longest life expectancy</w:t>
      </w:r>
    </w:p>
    <w:p w14:paraId="31B9EB59" w14:textId="52FE7803" w:rsidR="00FC1A05" w:rsidRDefault="00FC1A05" w:rsidP="00FC1A05">
      <w:pPr>
        <w:pStyle w:val="NoteLevel3"/>
      </w:pPr>
      <w:r>
        <w:t>Most polarized</w:t>
      </w:r>
    </w:p>
    <w:p w14:paraId="49C77772" w14:textId="0CA3DED3" w:rsidR="00FC1A05" w:rsidRDefault="00FC1A05" w:rsidP="00FC1A05">
      <w:pPr>
        <w:pStyle w:val="NoteLevel4"/>
      </w:pPr>
      <w:r>
        <w:t>Large gap between rich and poor</w:t>
      </w:r>
    </w:p>
    <w:p w14:paraId="1DEF9E98" w14:textId="7180D36C" w:rsidR="00FC1A05" w:rsidRDefault="00FC1A05" w:rsidP="00FC1A05">
      <w:pPr>
        <w:pStyle w:val="NoteLevel4"/>
      </w:pPr>
      <w:r>
        <w:t xml:space="preserve">Distance from the natural environment </w:t>
      </w:r>
    </w:p>
    <w:p w14:paraId="3EF1AA18" w14:textId="581732FC" w:rsidR="00FC1A05" w:rsidRDefault="00FC1A05" w:rsidP="00FC1A05">
      <w:pPr>
        <w:pStyle w:val="NoteLevel2"/>
      </w:pPr>
      <w:r>
        <w:t>What you eat most important aspect of how you relate to your environemtn</w:t>
      </w:r>
    </w:p>
    <w:p w14:paraId="0D0BC657" w14:textId="77777777" w:rsidR="00FC1A05" w:rsidRDefault="00FC1A05" w:rsidP="00FC1A05">
      <w:pPr>
        <w:pStyle w:val="NoteLevel1"/>
      </w:pPr>
    </w:p>
    <w:p w14:paraId="17C4B473" w14:textId="657A11AF" w:rsidR="00FC1A05" w:rsidRDefault="00FC1A05" w:rsidP="00FC1A05">
      <w:pPr>
        <w:pStyle w:val="NoteLevel1"/>
      </w:pPr>
      <w:r>
        <w:t xml:space="preserve">Topics: </w:t>
      </w:r>
      <w:r w:rsidR="00E90280">
        <w:t xml:space="preserve"> next 12 weeks </w:t>
      </w:r>
    </w:p>
    <w:p w14:paraId="4A6856B5" w14:textId="1946CF42" w:rsidR="00FC1A05" w:rsidRDefault="00FC1A05" w:rsidP="00FC1A05">
      <w:pPr>
        <w:pStyle w:val="NoteLevel2"/>
      </w:pPr>
      <w:r>
        <w:t>Part 1 Setting the stage:</w:t>
      </w:r>
    </w:p>
    <w:p w14:paraId="06AC4103" w14:textId="0225574F" w:rsidR="00FC1A05" w:rsidRDefault="00FC1A05" w:rsidP="00FC1A05">
      <w:pPr>
        <w:pStyle w:val="NoteLevel3"/>
      </w:pPr>
      <w:r>
        <w:t>Physical environment</w:t>
      </w:r>
    </w:p>
    <w:p w14:paraId="499C0980" w14:textId="7A81ED50" w:rsidR="00FC1A05" w:rsidRDefault="00FC1A05" w:rsidP="00FC1A05">
      <w:pPr>
        <w:pStyle w:val="NoteLevel3"/>
      </w:pPr>
      <w:r>
        <w:t xml:space="preserve">Human </w:t>
      </w:r>
      <w:r w:rsidR="00E90280">
        <w:t>environment</w:t>
      </w:r>
    </w:p>
    <w:p w14:paraId="704CB26E" w14:textId="6C3E870C" w:rsidR="00FC1A05" w:rsidRDefault="00FC1A05" w:rsidP="00FC1A05">
      <w:pPr>
        <w:pStyle w:val="NoteLevel3"/>
      </w:pPr>
      <w:r>
        <w:t>Sustainable development</w:t>
      </w:r>
    </w:p>
    <w:p w14:paraId="1BDC448D" w14:textId="23844526" w:rsidR="00FC1A05" w:rsidRDefault="00FC1A05" w:rsidP="00FC1A05">
      <w:pPr>
        <w:pStyle w:val="NoteLevel2"/>
      </w:pPr>
      <w:r>
        <w:t>Part 2: The issues:</w:t>
      </w:r>
    </w:p>
    <w:p w14:paraId="4E6F6BB8" w14:textId="1BE8AAB9" w:rsidR="00FC1A05" w:rsidRDefault="00FC1A05" w:rsidP="00FC1A05">
      <w:pPr>
        <w:pStyle w:val="NoteLevel3"/>
      </w:pPr>
      <w:r>
        <w:t>Populations cause or cure?</w:t>
      </w:r>
    </w:p>
    <w:p w14:paraId="2DAB2EAD" w14:textId="431DB088" w:rsidR="00FC1A05" w:rsidRDefault="00FC1A05" w:rsidP="00FC1A05">
      <w:pPr>
        <w:pStyle w:val="NoteLevel3"/>
      </w:pPr>
      <w:r>
        <w:t>Deforestation/desertification</w:t>
      </w:r>
    </w:p>
    <w:p w14:paraId="0B73DFF8" w14:textId="1DC71EC4" w:rsidR="00FC1A05" w:rsidRDefault="00FC1A05" w:rsidP="00FC1A05">
      <w:pPr>
        <w:pStyle w:val="NoteLevel3"/>
      </w:pPr>
      <w:r>
        <w:t xml:space="preserve">Food production </w:t>
      </w:r>
    </w:p>
    <w:p w14:paraId="56C9FBA0" w14:textId="3BDEEDD5" w:rsidR="00FC1A05" w:rsidRDefault="00FC1A05" w:rsidP="00FC1A05">
      <w:pPr>
        <w:pStyle w:val="NoteLevel3"/>
      </w:pPr>
      <w:r>
        <w:t>Energy choice</w:t>
      </w:r>
    </w:p>
    <w:p w14:paraId="1F773953" w14:textId="7ADA0690" w:rsidR="00FC1A05" w:rsidRDefault="00FC1A05" w:rsidP="00FC1A05">
      <w:pPr>
        <w:pStyle w:val="NoteLevel3"/>
      </w:pPr>
      <w:r>
        <w:t>Climate change</w:t>
      </w:r>
    </w:p>
    <w:p w14:paraId="0D9F5EA5" w14:textId="00FBC209" w:rsidR="00CB0908" w:rsidRDefault="00CB0908">
      <w:pPr>
        <w:pStyle w:val="NoteLevel1"/>
      </w:pPr>
    </w:p>
    <w:p w14:paraId="554F8DDD" w14:textId="253F4AC5" w:rsidR="00E90280" w:rsidRDefault="00E90280">
      <w:pPr>
        <w:pStyle w:val="NoteLevel1"/>
        <w:rPr>
          <w:b/>
        </w:rPr>
      </w:pPr>
      <w:r w:rsidRPr="00E90280">
        <w:rPr>
          <w:b/>
        </w:rPr>
        <w:t>Chapter 1 Material!!:</w:t>
      </w:r>
    </w:p>
    <w:p w14:paraId="08243126" w14:textId="77777777" w:rsidR="00E90280" w:rsidRDefault="00E90280" w:rsidP="00E90280">
      <w:pPr>
        <w:pStyle w:val="NoteLevel1"/>
        <w:rPr>
          <w:b/>
        </w:rPr>
      </w:pPr>
    </w:p>
    <w:p w14:paraId="6F7E4084" w14:textId="4643E718" w:rsidR="00E90280" w:rsidRPr="00E90280" w:rsidRDefault="00E90280" w:rsidP="00E90280">
      <w:pPr>
        <w:pStyle w:val="NoteLevel1"/>
        <w:rPr>
          <w:b/>
        </w:rPr>
      </w:pPr>
      <w:r>
        <w:t>Studying Geography:</w:t>
      </w:r>
    </w:p>
    <w:p w14:paraId="597DED41" w14:textId="33BDF1B0" w:rsidR="00E90280" w:rsidRPr="00E90280" w:rsidRDefault="00E90280" w:rsidP="00E90280">
      <w:pPr>
        <w:pStyle w:val="NoteLevel2"/>
      </w:pPr>
      <w:r w:rsidRPr="00E90280">
        <w:t>An ideographic discipline:</w:t>
      </w:r>
    </w:p>
    <w:p w14:paraId="5EE7FD88" w14:textId="4ED2913D" w:rsidR="00E90280" w:rsidRDefault="00E90280" w:rsidP="00E90280">
      <w:pPr>
        <w:pStyle w:val="NoteLevel3"/>
      </w:pPr>
      <w:r w:rsidRPr="00E90280">
        <w:t xml:space="preserve">To understand the meaning of contingent, accidental and often subjective phenomena </w:t>
      </w:r>
    </w:p>
    <w:p w14:paraId="74D0478B" w14:textId="56C7C093" w:rsidR="00E90280" w:rsidRDefault="00E90280" w:rsidP="00E90280">
      <w:pPr>
        <w:pStyle w:val="NoteLevel4"/>
      </w:pPr>
      <w:r>
        <w:t>History and Geography</w:t>
      </w:r>
    </w:p>
    <w:p w14:paraId="543029FD" w14:textId="28B4989C" w:rsidR="00E90280" w:rsidRDefault="00E90280" w:rsidP="00E90280">
      <w:pPr>
        <w:pStyle w:val="NoteLevel5"/>
      </w:pPr>
      <w:r>
        <w:t xml:space="preserve">History is done over time </w:t>
      </w:r>
    </w:p>
    <w:p w14:paraId="2D8A2B87" w14:textId="40C8DDE4" w:rsidR="00E90280" w:rsidRDefault="00E90280" w:rsidP="00E90280">
      <w:pPr>
        <w:pStyle w:val="NoteLevel5"/>
      </w:pPr>
      <w:r>
        <w:t xml:space="preserve">Geography is done over space </w:t>
      </w:r>
    </w:p>
    <w:p w14:paraId="36055F22" w14:textId="071F65E9" w:rsidR="00E90280" w:rsidRDefault="00E90280" w:rsidP="00E90280">
      <w:pPr>
        <w:pStyle w:val="NoteLevel2"/>
      </w:pPr>
      <w:r>
        <w:t>Two Realms:</w:t>
      </w:r>
    </w:p>
    <w:p w14:paraId="765C1E73" w14:textId="45B11D30" w:rsidR="00E90280" w:rsidRDefault="00E90280" w:rsidP="00E90280">
      <w:pPr>
        <w:pStyle w:val="NoteLevel3"/>
      </w:pPr>
      <w:r>
        <w:t>Physical Geography:</w:t>
      </w:r>
    </w:p>
    <w:p w14:paraId="2925ED28" w14:textId="77777777" w:rsidR="00E90280" w:rsidRDefault="00E90280" w:rsidP="00E90280">
      <w:pPr>
        <w:pStyle w:val="NoteLevel4"/>
      </w:pPr>
      <w:r>
        <w:t>Biogeography, hydrology, climatology, geology etc</w:t>
      </w:r>
    </w:p>
    <w:p w14:paraId="5D64EAF6" w14:textId="77777777" w:rsidR="00E90280" w:rsidRDefault="00E90280" w:rsidP="00E90280">
      <w:pPr>
        <w:pStyle w:val="NoteLevel3"/>
      </w:pPr>
      <w:r>
        <w:t>Human Geography:</w:t>
      </w:r>
    </w:p>
    <w:p w14:paraId="52E52610" w14:textId="77777777" w:rsidR="00E90280" w:rsidRDefault="00E90280" w:rsidP="00E90280">
      <w:pPr>
        <w:pStyle w:val="NoteLevel4"/>
      </w:pPr>
      <w:r>
        <w:t xml:space="preserve">Political geography, cultural geography, demography, population geography, </w:t>
      </w:r>
    </w:p>
    <w:p w14:paraId="47092A85" w14:textId="6FC8EA15" w:rsidR="00E90280" w:rsidRDefault="00E90280" w:rsidP="00E90280">
      <w:pPr>
        <w:pStyle w:val="NoteLevel2"/>
      </w:pPr>
      <w:r>
        <w:t xml:space="preserve">Environmental geography:  </w:t>
      </w:r>
    </w:p>
    <w:p w14:paraId="09C9255D" w14:textId="0B5F62BB" w:rsidR="00E90280" w:rsidRDefault="00E90280" w:rsidP="00E90280">
      <w:pPr>
        <w:pStyle w:val="NoteLevel3"/>
      </w:pPr>
      <w:r>
        <w:t>Deals with where these two divisions meet</w:t>
      </w:r>
    </w:p>
    <w:p w14:paraId="655B43E6" w14:textId="77777777" w:rsidR="00E90280" w:rsidRDefault="00E90280" w:rsidP="00477484">
      <w:pPr>
        <w:pStyle w:val="NoteLevel1"/>
      </w:pPr>
    </w:p>
    <w:p w14:paraId="3D8C97F4" w14:textId="77777777" w:rsidR="00477484" w:rsidRDefault="00477484" w:rsidP="00477484">
      <w:pPr>
        <w:pStyle w:val="NoteLevel1"/>
      </w:pPr>
      <w:r>
        <w:t>Physical Environment:</w:t>
      </w:r>
    </w:p>
    <w:p w14:paraId="189B3DA5" w14:textId="77EBEBBD" w:rsidR="00477484" w:rsidRDefault="00477484" w:rsidP="00477484">
      <w:pPr>
        <w:pStyle w:val="NoteLevel2"/>
      </w:pPr>
      <w:r>
        <w:t>Living (biotic) and non living (abiotic)</w:t>
      </w:r>
    </w:p>
    <w:p w14:paraId="2AF60AD4" w14:textId="415FC7C4" w:rsidR="00477484" w:rsidRDefault="00477484" w:rsidP="00477484">
      <w:pPr>
        <w:pStyle w:val="NoteLevel2"/>
      </w:pPr>
      <w:r>
        <w:t xml:space="preserve"> Four spheres:</w:t>
      </w:r>
    </w:p>
    <w:p w14:paraId="30BF9910" w14:textId="2A6F6892" w:rsidR="00477484" w:rsidRDefault="00477484" w:rsidP="00477484">
      <w:pPr>
        <w:pStyle w:val="NoteLevel3"/>
      </w:pPr>
      <w:r>
        <w:t>1: Lithosphere: thin crust, outer layer of the mantle (where all life exists)</w:t>
      </w:r>
    </w:p>
    <w:p w14:paraId="3E5BA9CD" w14:textId="1A19AAAC" w:rsidR="00477484" w:rsidRDefault="00477484" w:rsidP="00477484">
      <w:pPr>
        <w:pStyle w:val="NoteLevel4"/>
      </w:pPr>
      <w:r>
        <w:t xml:space="preserve">made up tectonic plates: </w:t>
      </w:r>
      <w:r w:rsidRPr="00477484">
        <w:t xml:space="preserve">divergent, convergent, and transform </w:t>
      </w:r>
      <w:r>
        <w:t xml:space="preserve"> </w:t>
      </w:r>
    </w:p>
    <w:p w14:paraId="24D0D3B9" w14:textId="58F425D4" w:rsidR="0034609D" w:rsidRDefault="00B81CB1" w:rsidP="00B81CB1">
      <w:pPr>
        <w:pStyle w:val="NoteLevel3"/>
      </w:pPr>
      <w:r>
        <w:t xml:space="preserve">2: </w:t>
      </w:r>
      <w:r w:rsidR="0034609D">
        <w:t>Atmosphere: the gasses that make up the air around us:</w:t>
      </w:r>
    </w:p>
    <w:p w14:paraId="7A57164D" w14:textId="74EE774A" w:rsidR="0034609D" w:rsidRDefault="0034609D" w:rsidP="00B81CB1">
      <w:pPr>
        <w:pStyle w:val="NoteLevel4"/>
      </w:pPr>
      <w:r>
        <w:t>Fixed gases: Nitrogen and oxygen</w:t>
      </w:r>
    </w:p>
    <w:p w14:paraId="39ED91D6" w14:textId="7B63371C" w:rsidR="0034609D" w:rsidRDefault="0034609D" w:rsidP="00B81CB1">
      <w:pPr>
        <w:pStyle w:val="NoteLevel4"/>
      </w:pPr>
      <w:r>
        <w:t>Variable gases: water vapor most important VG</w:t>
      </w:r>
    </w:p>
    <w:p w14:paraId="2846164C" w14:textId="527ECF10" w:rsidR="0034609D" w:rsidRDefault="0034609D" w:rsidP="00B81CB1">
      <w:pPr>
        <w:pStyle w:val="NoteLevel5"/>
      </w:pPr>
      <w:r>
        <w:t xml:space="preserve">Depending on where you are located you have different concentrations </w:t>
      </w:r>
    </w:p>
    <w:p w14:paraId="23AA2CA1" w14:textId="295C1434" w:rsidR="0034609D" w:rsidRDefault="00B81CB1" w:rsidP="00B81CB1">
      <w:pPr>
        <w:pStyle w:val="NoteLevel3"/>
      </w:pPr>
      <w:r>
        <w:t>3:</w:t>
      </w:r>
      <w:r w:rsidR="0034609D">
        <w:t>Biosphere: all of the living things</w:t>
      </w:r>
    </w:p>
    <w:p w14:paraId="65DA89F4" w14:textId="4C7FCEBB" w:rsidR="0034609D" w:rsidRDefault="00B81CB1" w:rsidP="00B81CB1">
      <w:pPr>
        <w:pStyle w:val="NoteLevel3"/>
      </w:pPr>
      <w:r>
        <w:t>4:</w:t>
      </w:r>
      <w:r w:rsidR="0034609D">
        <w:t>Hydrosphere: combined sources of water on the planet</w:t>
      </w:r>
    </w:p>
    <w:p w14:paraId="7B13F293" w14:textId="097424EB" w:rsidR="0034609D" w:rsidRDefault="0034609D" w:rsidP="00B81CB1">
      <w:pPr>
        <w:pStyle w:val="NoteLevel4"/>
      </w:pPr>
      <w:r>
        <w:t>Gas, liquid, solid</w:t>
      </w:r>
    </w:p>
    <w:p w14:paraId="5A8BBF8A" w14:textId="666D5A89" w:rsidR="00B81CB1" w:rsidRDefault="00B81CB1" w:rsidP="00B81CB1">
      <w:pPr>
        <w:pStyle w:val="NoteLevel4"/>
      </w:pPr>
      <w:r>
        <w:t>Driven by hydrological cycle</w:t>
      </w:r>
    </w:p>
    <w:p w14:paraId="0C372B97" w14:textId="39780E2D" w:rsidR="00B81CB1" w:rsidRDefault="00B81CB1" w:rsidP="00B81CB1">
      <w:pPr>
        <w:pStyle w:val="NoteLevel5"/>
      </w:pPr>
      <w:r>
        <w:t xml:space="preserve">Evaporation – saturation- precipitation </w:t>
      </w:r>
    </w:p>
    <w:p w14:paraId="4DC4B2AF" w14:textId="2BAE4E07" w:rsidR="00B81CB1" w:rsidRPr="00E90280" w:rsidRDefault="00B81CB1" w:rsidP="00B81CB1">
      <w:pPr>
        <w:pStyle w:val="NoteLevel5"/>
      </w:pPr>
      <w:r>
        <w:t xml:space="preserve">Makes itself back to the ocean through run off of streams or through ground water </w:t>
      </w:r>
    </w:p>
    <w:p w14:paraId="2F0457CA" w14:textId="54A89A9A" w:rsidR="00E90280" w:rsidRDefault="00E90280">
      <w:pPr>
        <w:pStyle w:val="NoteLevel1"/>
      </w:pPr>
    </w:p>
    <w:p w14:paraId="633FE4F4" w14:textId="7231B4A0" w:rsidR="00B81CB1" w:rsidRDefault="00B81CB1">
      <w:pPr>
        <w:pStyle w:val="NoteLevel1"/>
      </w:pPr>
      <w:r>
        <w:t xml:space="preserve">Ecosystem: </w:t>
      </w:r>
    </w:p>
    <w:p w14:paraId="3E6CE248" w14:textId="16E62CDF" w:rsidR="00B81CB1" w:rsidRDefault="00B81CB1" w:rsidP="00B81CB1">
      <w:pPr>
        <w:pStyle w:val="NoteLevel2"/>
      </w:pPr>
      <w:r>
        <w:t>Characteristics that combine in a particular area or region</w:t>
      </w:r>
    </w:p>
    <w:p w14:paraId="37822585" w14:textId="42256261" w:rsidR="00B81CB1" w:rsidRDefault="00B81CB1" w:rsidP="00B81CB1">
      <w:pPr>
        <w:pStyle w:val="NoteLevel3"/>
      </w:pPr>
      <w:r>
        <w:t>Known as biomes:</w:t>
      </w:r>
    </w:p>
    <w:p w14:paraId="2D3E17D7" w14:textId="6E42F2B4" w:rsidR="00B81CB1" w:rsidRDefault="00B81CB1" w:rsidP="00B81CB1">
      <w:pPr>
        <w:pStyle w:val="NoteLevel3"/>
      </w:pPr>
      <w:r>
        <w:t>Effected by 3 levels of productivity:</w:t>
      </w:r>
    </w:p>
    <w:p w14:paraId="5060FF3D" w14:textId="6FA2B400" w:rsidR="00B81CB1" w:rsidRDefault="00B81CB1" w:rsidP="00B81CB1">
      <w:pPr>
        <w:pStyle w:val="NoteLevel4"/>
      </w:pPr>
      <w:r>
        <w:t xml:space="preserve">Availability of nutrients </w:t>
      </w:r>
    </w:p>
    <w:p w14:paraId="1965DF53" w14:textId="66E3B1E7" w:rsidR="00B81CB1" w:rsidRDefault="00B81CB1" w:rsidP="00B81CB1">
      <w:pPr>
        <w:pStyle w:val="NoteLevel4"/>
      </w:pPr>
      <w:r>
        <w:t xml:space="preserve">Climate </w:t>
      </w:r>
    </w:p>
    <w:p w14:paraId="482CE593" w14:textId="107E5A93" w:rsidR="00B81CB1" w:rsidRDefault="00B81CB1" w:rsidP="00B81CB1">
      <w:pPr>
        <w:pStyle w:val="NoteLevel4"/>
      </w:pPr>
      <w:r>
        <w:t xml:space="preserve">Diversity of species </w:t>
      </w:r>
    </w:p>
    <w:p w14:paraId="5A657784" w14:textId="4048742E" w:rsidR="00B81CB1" w:rsidRDefault="00B81CB1" w:rsidP="00B81CB1">
      <w:pPr>
        <w:pStyle w:val="NoteLevel2"/>
      </w:pPr>
      <w:r>
        <w:t xml:space="preserve">Classification: </w:t>
      </w:r>
      <w:r w:rsidRPr="00B81CB1">
        <w:rPr>
          <w:b/>
        </w:rPr>
        <w:t>in chapter notes BIOMES</w:t>
      </w:r>
    </w:p>
    <w:p w14:paraId="01A6F30D" w14:textId="71C59901" w:rsidR="00B81CB1" w:rsidRDefault="00B81CB1" w:rsidP="00B81CB1">
      <w:pPr>
        <w:pStyle w:val="NoteLevel3"/>
      </w:pPr>
      <w:r>
        <w:t xml:space="preserve">Combinations of temperature and precipitations </w:t>
      </w:r>
    </w:p>
    <w:p w14:paraId="17FB33F2" w14:textId="77777777" w:rsidR="00B81CB1" w:rsidRDefault="00B81CB1" w:rsidP="00B81CB1">
      <w:pPr>
        <w:pStyle w:val="NoteLevel1"/>
      </w:pPr>
    </w:p>
    <w:p w14:paraId="1B049060" w14:textId="592D2F83" w:rsidR="00B81CB1" w:rsidRDefault="00B81CB1" w:rsidP="00B81CB1">
      <w:pPr>
        <w:pStyle w:val="NoteLevel1"/>
      </w:pPr>
      <w:r>
        <w:t xml:space="preserve">Natural Cycles: </w:t>
      </w:r>
    </w:p>
    <w:p w14:paraId="1323A2E7" w14:textId="1AE70E77" w:rsidR="00B81CB1" w:rsidRDefault="00843DD0" w:rsidP="00B81CB1">
      <w:pPr>
        <w:pStyle w:val="NoteLevel2"/>
      </w:pPr>
      <w:r>
        <w:t>Chemical and biological reactions manifested in physical changes</w:t>
      </w:r>
    </w:p>
    <w:p w14:paraId="25406B24" w14:textId="77777777" w:rsidR="00843DD0" w:rsidRDefault="00843DD0" w:rsidP="00843DD0">
      <w:pPr>
        <w:pStyle w:val="NoteLevel3"/>
      </w:pPr>
      <w:r>
        <w:t xml:space="preserve">Carbon Cycle: </w:t>
      </w:r>
    </w:p>
    <w:p w14:paraId="0D6C9D9B" w14:textId="335B159A" w:rsidR="00843DD0" w:rsidRDefault="00843DD0" w:rsidP="00843DD0">
      <w:pPr>
        <w:pStyle w:val="NoteLevel4"/>
      </w:pPr>
      <w:r>
        <w:t>major stores of carbon are oceans and the rocks</w:t>
      </w:r>
    </w:p>
    <w:p w14:paraId="44EEA2AF" w14:textId="79E42C54" w:rsidR="00843DD0" w:rsidRDefault="00843DD0" w:rsidP="00843DD0">
      <w:pPr>
        <w:pStyle w:val="NoteLevel5"/>
      </w:pPr>
      <w:r>
        <w:t>through sedimentation (drive it down to the bottom down of the ocean) and photosynthesis = energy</w:t>
      </w:r>
    </w:p>
    <w:p w14:paraId="11E3E699" w14:textId="607B6BD1" w:rsidR="00843DD0" w:rsidRDefault="00843DD0" w:rsidP="00843DD0">
      <w:pPr>
        <w:pStyle w:val="NoteLevel5"/>
      </w:pPr>
      <w:r>
        <w:t xml:space="preserve">released through respiration, oxidization, weathering, tectonic shifts, bulkinisim </w:t>
      </w:r>
    </w:p>
    <w:p w14:paraId="48588066" w14:textId="06429F87" w:rsidR="00843DD0" w:rsidRDefault="00843DD0" w:rsidP="00843DD0">
      <w:pPr>
        <w:pStyle w:val="NoteLevel4"/>
      </w:pPr>
      <w:r>
        <w:t>minor stores: atmosphere and living organisms</w:t>
      </w:r>
    </w:p>
    <w:p w14:paraId="418598F0" w14:textId="3528AC03" w:rsidR="00843DD0" w:rsidRDefault="00843DD0" w:rsidP="00843DD0">
      <w:pPr>
        <w:pStyle w:val="NoteLevel1"/>
      </w:pPr>
      <w:r>
        <w:t xml:space="preserve"> Food Chains: </w:t>
      </w:r>
    </w:p>
    <w:p w14:paraId="3D4903EF" w14:textId="7C2792F2" w:rsidR="00843DD0" w:rsidRDefault="00843DD0" w:rsidP="00843DD0">
      <w:pPr>
        <w:pStyle w:val="NoteLevel2"/>
      </w:pPr>
      <w:r>
        <w:t xml:space="preserve">conversion of solar energy through living organisms: </w:t>
      </w:r>
    </w:p>
    <w:p w14:paraId="745BADCD" w14:textId="1FAB5F85" w:rsidR="00843DD0" w:rsidRDefault="00843DD0" w:rsidP="00843DD0">
      <w:pPr>
        <w:pStyle w:val="NoteLevel3"/>
      </w:pPr>
      <w:r>
        <w:t xml:space="preserve">hierarchical- trophic level: </w:t>
      </w:r>
    </w:p>
    <w:p w14:paraId="0B538F41" w14:textId="15ACE29B" w:rsidR="00843DD0" w:rsidRDefault="00843DD0" w:rsidP="00843DD0">
      <w:pPr>
        <w:pStyle w:val="NoteLevel3"/>
      </w:pPr>
      <w:r>
        <w:t xml:space="preserve">laws of thermodynamics: </w:t>
      </w:r>
    </w:p>
    <w:p w14:paraId="0C7C3FEB" w14:textId="1292F4F8" w:rsidR="00843DD0" w:rsidRDefault="00843DD0" w:rsidP="00843DD0">
      <w:pPr>
        <w:pStyle w:val="NoteLevel4"/>
      </w:pPr>
      <w:r>
        <w:t xml:space="preserve">in every conversion there is a loss of potential energy through heat </w:t>
      </w:r>
    </w:p>
    <w:p w14:paraId="247E0BAF" w14:textId="5A1922E8" w:rsidR="00843DD0" w:rsidRDefault="00843DD0" w:rsidP="00843DD0">
      <w:pPr>
        <w:pStyle w:val="NoteLevel4"/>
      </w:pPr>
      <w:r>
        <w:t xml:space="preserve">energy not created or destroyed just converted </w:t>
      </w:r>
    </w:p>
    <w:p w14:paraId="0A50028C" w14:textId="1C8CD2E7" w:rsidR="005C369E" w:rsidRDefault="005C369E" w:rsidP="005C369E">
      <w:pPr>
        <w:pStyle w:val="NoteLevel3"/>
      </w:pPr>
      <w:r>
        <w:t>5 characteristics of the food chain:</w:t>
      </w:r>
    </w:p>
    <w:p w14:paraId="3A7E5B99" w14:textId="125D32D0" w:rsidR="005C369E" w:rsidRDefault="005C369E" w:rsidP="005C369E">
      <w:pPr>
        <w:pStyle w:val="NoteLevel4"/>
      </w:pPr>
      <w:r>
        <w:t>at each level potential energy is lost</w:t>
      </w:r>
    </w:p>
    <w:p w14:paraId="6183A4FC" w14:textId="61C858E1" w:rsidR="005C369E" w:rsidRDefault="005C369E" w:rsidP="005C369E">
      <w:pPr>
        <w:pStyle w:val="NoteLevel4"/>
      </w:pPr>
      <w:r>
        <w:t>animals are bigger at each trophic levels</w:t>
      </w:r>
    </w:p>
    <w:p w14:paraId="5E068DD9" w14:textId="13A269D9" w:rsidR="005C369E" w:rsidRDefault="005C369E" w:rsidP="005C369E">
      <w:pPr>
        <w:pStyle w:val="NoteLevel5"/>
      </w:pPr>
      <w:r>
        <w:t>avoid being eaten by the thing organism bellow you</w:t>
      </w:r>
    </w:p>
    <w:p w14:paraId="3C7C9D11" w14:textId="6BCEE8AF" w:rsidR="005C369E" w:rsidRDefault="005C369E" w:rsidP="005C369E">
      <w:pPr>
        <w:pStyle w:val="NoteLevel4"/>
      </w:pPr>
      <w:r>
        <w:t xml:space="preserve">there is fewer as you go up trophic levels </w:t>
      </w:r>
    </w:p>
    <w:p w14:paraId="7BC18080" w14:textId="416514CC" w:rsidR="005C369E" w:rsidRDefault="005C369E" w:rsidP="005C369E">
      <w:pPr>
        <w:pStyle w:val="NoteLevel4"/>
      </w:pPr>
      <w:r>
        <w:t xml:space="preserve">humans have huge impact on the trophic level </w:t>
      </w:r>
    </w:p>
    <w:p w14:paraId="496BA350" w14:textId="08D4CBC5" w:rsidR="005C369E" w:rsidRDefault="005C369E" w:rsidP="005C369E">
      <w:pPr>
        <w:pStyle w:val="NoteLevel4"/>
      </w:pPr>
      <w:r>
        <w:t xml:space="preserve">things that happen on one level affect all levels </w:t>
      </w:r>
    </w:p>
    <w:p w14:paraId="5D96AE20" w14:textId="78A2F024" w:rsidR="00B81CB1" w:rsidRDefault="00B81CB1">
      <w:pPr>
        <w:pStyle w:val="NoteLevel1"/>
      </w:pPr>
    </w:p>
    <w:p w14:paraId="1DE39236" w14:textId="74E1C234" w:rsidR="005C369E" w:rsidRDefault="005C369E">
      <w:pPr>
        <w:pStyle w:val="NoteLevel1"/>
      </w:pPr>
      <w:r>
        <w:t>Chinas paradox:</w:t>
      </w:r>
    </w:p>
    <w:p w14:paraId="1CB72004" w14:textId="3853F865" w:rsidR="00BF0827" w:rsidRDefault="00BF0827" w:rsidP="00BF0827">
      <w:pPr>
        <w:pStyle w:val="NoteLevel2"/>
      </w:pPr>
      <w:r>
        <w:t xml:space="preserve">As they get richer they start to eat more animals which means more grains per person which is very inefficient </w:t>
      </w:r>
    </w:p>
    <w:p w14:paraId="6205001A" w14:textId="77777777" w:rsidR="005C369E" w:rsidRDefault="005C369E" w:rsidP="00E4367D">
      <w:pPr>
        <w:pStyle w:val="NoteLevel1"/>
      </w:pPr>
    </w:p>
    <w:p w14:paraId="11D517CF" w14:textId="504E682A" w:rsidR="00E4367D" w:rsidRDefault="00E4367D" w:rsidP="00E4367D">
      <w:pPr>
        <w:pStyle w:val="NoteLevel1"/>
      </w:pPr>
      <w:r>
        <w:t xml:space="preserve">Equilibrium: </w:t>
      </w:r>
      <w:r w:rsidR="00BF0827">
        <w:t>is dynamic</w:t>
      </w:r>
    </w:p>
    <w:p w14:paraId="36FF1194" w14:textId="27C60061" w:rsidR="00E4367D" w:rsidRDefault="00E4367D" w:rsidP="00E4367D">
      <w:pPr>
        <w:pStyle w:val="NoteLevel2"/>
      </w:pPr>
      <w:r>
        <w:t>Dynamic vs Fixed:</w:t>
      </w:r>
    </w:p>
    <w:p w14:paraId="550123C4" w14:textId="13B8A6D6" w:rsidR="00E4367D" w:rsidRDefault="00E4367D" w:rsidP="00E4367D">
      <w:pPr>
        <w:pStyle w:val="NoteLevel3"/>
      </w:pPr>
      <w:r>
        <w:t xml:space="preserve">Ecosystems are always changing </w:t>
      </w:r>
    </w:p>
    <w:p w14:paraId="705BFAFD" w14:textId="2B93631F" w:rsidR="00E4367D" w:rsidRDefault="00E4367D" w:rsidP="00E4367D">
      <w:pPr>
        <w:pStyle w:val="NoteLevel3"/>
      </w:pPr>
      <w:r>
        <w:t xml:space="preserve">Balance is achieved through the interaction of the biotic </w:t>
      </w:r>
      <w:r w:rsidR="00BF0827">
        <w:t xml:space="preserve">(atmosphere) </w:t>
      </w:r>
      <w:r>
        <w:t xml:space="preserve">and abiotic components </w:t>
      </w:r>
      <w:r w:rsidR="00BF0827">
        <w:t>(rocks)</w:t>
      </w:r>
    </w:p>
    <w:p w14:paraId="579DBEE3" w14:textId="273452CA" w:rsidR="00E4367D" w:rsidRDefault="00E4367D" w:rsidP="00E4367D">
      <w:pPr>
        <w:pStyle w:val="NoteLevel3"/>
      </w:pPr>
      <w:r>
        <w:t>Self Regulating- Gala Hypothesis – James Lovelock (1988)</w:t>
      </w:r>
    </w:p>
    <w:p w14:paraId="6998D51B" w14:textId="3C0D3676" w:rsidR="00E4367D" w:rsidRDefault="00BF0827" w:rsidP="00E4367D">
      <w:pPr>
        <w:pStyle w:val="NoteLevel4"/>
      </w:pPr>
      <w:r>
        <w:t>Self regulating living things</w:t>
      </w:r>
    </w:p>
    <w:p w14:paraId="3CE18341" w14:textId="32752204" w:rsidR="005C369E" w:rsidRDefault="005C369E">
      <w:pPr>
        <w:pStyle w:val="NoteLevel1"/>
      </w:pPr>
    </w:p>
    <w:p w14:paraId="6AFEED2B" w14:textId="5B0F1736" w:rsidR="00BF0827" w:rsidRDefault="00BF0827">
      <w:pPr>
        <w:pStyle w:val="NoteLevel1"/>
      </w:pPr>
      <w:r>
        <w:t>A matter of Scale:</w:t>
      </w:r>
    </w:p>
    <w:p w14:paraId="6D2C6442" w14:textId="58907EF8" w:rsidR="00BF0827" w:rsidRDefault="00BF0827" w:rsidP="00BF0827">
      <w:pPr>
        <w:pStyle w:val="NoteLevel2"/>
      </w:pPr>
      <w:r>
        <w:t>Time Scale:</w:t>
      </w:r>
    </w:p>
    <w:p w14:paraId="6CFA475C" w14:textId="7EEB33E7" w:rsidR="00BF0827" w:rsidRDefault="00BF0827" w:rsidP="00BF0827">
      <w:pPr>
        <w:pStyle w:val="NoteLevel3"/>
      </w:pPr>
      <w:r>
        <w:t>Short term: earthquakes and volcanic eruptions</w:t>
      </w:r>
    </w:p>
    <w:p w14:paraId="78309D55" w14:textId="77777777" w:rsidR="00BF0827" w:rsidRDefault="00BF0827" w:rsidP="00BF0827">
      <w:pPr>
        <w:pStyle w:val="NoteLevel3"/>
      </w:pPr>
      <w:r>
        <w:t>Longterm: tectonic movement</w:t>
      </w:r>
    </w:p>
    <w:p w14:paraId="092F8418" w14:textId="02AE98B7" w:rsidR="00BF0827" w:rsidRDefault="00BF0827" w:rsidP="00BF0827">
      <w:pPr>
        <w:pStyle w:val="NoteLevel3"/>
      </w:pPr>
      <w:r>
        <w:t xml:space="preserve">Humans: upset long established equilibriums of temperature  </w:t>
      </w:r>
    </w:p>
    <w:p w14:paraId="363CEFB2" w14:textId="654A13BC" w:rsidR="00BF0827" w:rsidRDefault="00BF0827" w:rsidP="00BF0827">
      <w:pPr>
        <w:pStyle w:val="NoteLevel3"/>
      </w:pPr>
      <w:r>
        <w:t xml:space="preserve">Short term: </w:t>
      </w:r>
    </w:p>
    <w:p w14:paraId="6254ABA7" w14:textId="766E5B9B" w:rsidR="00BF0827" w:rsidRDefault="00BF0827" w:rsidP="00BF0827">
      <w:pPr>
        <w:pStyle w:val="NoteLevel4"/>
      </w:pPr>
      <w:r>
        <w:t xml:space="preserve">Negative impacts ( forest fire) </w:t>
      </w:r>
    </w:p>
    <w:p w14:paraId="7F25546E" w14:textId="6425D8B5" w:rsidR="00BF0827" w:rsidRDefault="00BF0827" w:rsidP="00BF0827">
      <w:pPr>
        <w:pStyle w:val="NoteLevel3"/>
      </w:pPr>
      <w:r>
        <w:t>long term:</w:t>
      </w:r>
    </w:p>
    <w:p w14:paraId="34AEEA70" w14:textId="77777777" w:rsidR="00BF0827" w:rsidRDefault="00BF0827" w:rsidP="00BF0827">
      <w:pPr>
        <w:pStyle w:val="NoteLevel4"/>
      </w:pPr>
      <w:r>
        <w:t>positive impacts: (forest fire)= reforestation through spread of seeds</w:t>
      </w:r>
    </w:p>
    <w:p w14:paraId="71A99978" w14:textId="77777777" w:rsidR="00BF0827" w:rsidRDefault="00BF0827" w:rsidP="00BF0827">
      <w:pPr>
        <w:pStyle w:val="NoteLevel1"/>
      </w:pPr>
    </w:p>
    <w:p w14:paraId="12718FC0" w14:textId="3F529D65" w:rsidR="00BF0827" w:rsidRDefault="00BF0827" w:rsidP="00BF0827">
      <w:pPr>
        <w:pStyle w:val="NoteLevel1"/>
      </w:pPr>
      <w:r>
        <w:t>Feedbacks: LOOPS</w:t>
      </w:r>
    </w:p>
    <w:p w14:paraId="1E86008C" w14:textId="77777777" w:rsidR="00BF0827" w:rsidRDefault="00BF0827" w:rsidP="00BF0827">
      <w:pPr>
        <w:pStyle w:val="NoteLevel2"/>
      </w:pPr>
      <w:r>
        <w:t xml:space="preserve">Positive: </w:t>
      </w:r>
    </w:p>
    <w:p w14:paraId="30E534C3" w14:textId="15CFACEA" w:rsidR="00BF0827" w:rsidRDefault="00BF0827" w:rsidP="00BF0827">
      <w:pPr>
        <w:pStyle w:val="NoteLevel3"/>
      </w:pPr>
      <w:r>
        <w:t xml:space="preserve">enhance original effects  </w:t>
      </w:r>
    </w:p>
    <w:p w14:paraId="5B294D5F" w14:textId="7DA6DF6C" w:rsidR="00BF0827" w:rsidRDefault="00BF0827" w:rsidP="00BF0827">
      <w:pPr>
        <w:pStyle w:val="NoteLevel3"/>
      </w:pPr>
      <w:r>
        <w:t xml:space="preserve">upset to equilibrium </w:t>
      </w:r>
    </w:p>
    <w:p w14:paraId="5A8A1079" w14:textId="07848B67" w:rsidR="00BF0827" w:rsidRDefault="00BF0827" w:rsidP="00BF0827">
      <w:pPr>
        <w:pStyle w:val="NoteLevel3"/>
      </w:pPr>
      <w:r>
        <w:t>keeps feeding back on itself and increases the warming</w:t>
      </w:r>
    </w:p>
    <w:p w14:paraId="05D640E7" w14:textId="199C2EED" w:rsidR="00BF0827" w:rsidRDefault="00BF0827" w:rsidP="00BF0827">
      <w:pPr>
        <w:pStyle w:val="NoteLevel2"/>
      </w:pPr>
      <w:r>
        <w:t>Negative:</w:t>
      </w:r>
    </w:p>
    <w:p w14:paraId="02E4ABB7" w14:textId="3FCC6A18" w:rsidR="00BF0827" w:rsidRDefault="00BF0827" w:rsidP="00BF0827">
      <w:pPr>
        <w:pStyle w:val="NoteLevel3"/>
      </w:pPr>
      <w:r>
        <w:t>Dampen original effects</w:t>
      </w:r>
    </w:p>
    <w:p w14:paraId="6B553B2F" w14:textId="7B6D4C3C" w:rsidR="00BF0827" w:rsidRDefault="00BF0827" w:rsidP="00BF0827">
      <w:pPr>
        <w:pStyle w:val="NoteLevel3"/>
      </w:pPr>
      <w:r>
        <w:t xml:space="preserve">Seek to maintain or restore dynamic equilibrium </w:t>
      </w:r>
    </w:p>
    <w:p w14:paraId="2B12902F" w14:textId="19C1EA9F" w:rsidR="00BF0827" w:rsidRDefault="00BF0827" w:rsidP="00BF0827">
      <w:pPr>
        <w:pStyle w:val="NoteLevel3"/>
      </w:pPr>
      <w:r>
        <w:t>It will cool things down and bring us back to the equilibrium</w:t>
      </w:r>
    </w:p>
    <w:p w14:paraId="5F6CF80B" w14:textId="7E78D855" w:rsidR="00BF0827" w:rsidRDefault="00BF0827" w:rsidP="00BF0827">
      <w:pPr>
        <w:pStyle w:val="NoteLevel2"/>
      </w:pPr>
      <w:r>
        <w:t>ED: climate change and cloud formation</w:t>
      </w:r>
    </w:p>
    <w:p w14:paraId="72749B5B" w14:textId="0FC774BD" w:rsidR="00BF0827" w:rsidRDefault="00BF0827" w:rsidP="00BF0827">
      <w:pPr>
        <w:pStyle w:val="NoteLevel3"/>
      </w:pPr>
      <w:r>
        <w:t>Can cool earth from blocking sun</w:t>
      </w:r>
    </w:p>
    <w:p w14:paraId="389D90C4" w14:textId="598BE636" w:rsidR="00BF0827" w:rsidRDefault="00BF0827" w:rsidP="00BF0827">
      <w:pPr>
        <w:pStyle w:val="NoteLevel3"/>
      </w:pPr>
      <w:r>
        <w:t>Warm earth from not allowing infrared light to be released</w:t>
      </w:r>
    </w:p>
    <w:p w14:paraId="6FA400C4" w14:textId="77777777" w:rsidR="00BF0827" w:rsidRDefault="00BF0827" w:rsidP="00BF0827">
      <w:pPr>
        <w:pStyle w:val="NoteLevel1"/>
      </w:pPr>
    </w:p>
    <w:p w14:paraId="01BE58D1" w14:textId="0F23B707" w:rsidR="00BF0827" w:rsidRDefault="00BF0827" w:rsidP="00BF0827">
      <w:pPr>
        <w:pStyle w:val="NoteLevel1"/>
      </w:pPr>
      <w:r>
        <w:t>Thresholds:</w:t>
      </w:r>
    </w:p>
    <w:p w14:paraId="7E61F5E8" w14:textId="3F1964D2" w:rsidR="00BF0827" w:rsidRDefault="00BF0827" w:rsidP="00BF0827">
      <w:pPr>
        <w:pStyle w:val="NoteLevel2"/>
      </w:pPr>
      <w:r>
        <w:t>Represent thresholds at which change may be induced</w:t>
      </w:r>
    </w:p>
    <w:p w14:paraId="39F675FE" w14:textId="5BB576C9" w:rsidR="00BF0827" w:rsidRDefault="00BF0827" w:rsidP="00BF0827">
      <w:pPr>
        <w:pStyle w:val="NoteLevel3"/>
      </w:pPr>
      <w:r>
        <w:t>Often can be irreverable (climate Change)</w:t>
      </w:r>
    </w:p>
    <w:p w14:paraId="5B86C160" w14:textId="1E81CF20" w:rsidR="00BF0827" w:rsidRDefault="00BF0827" w:rsidP="00BF0827">
      <w:pPr>
        <w:pStyle w:val="NoteLevel3"/>
      </w:pPr>
      <w:r>
        <w:t>Crossing is a function of:</w:t>
      </w:r>
    </w:p>
    <w:p w14:paraId="3CA19945" w14:textId="36EE648A" w:rsidR="00BF0827" w:rsidRDefault="00BF0827" w:rsidP="00BF0827">
      <w:pPr>
        <w:pStyle w:val="NoteLevel4"/>
      </w:pPr>
      <w:r>
        <w:t xml:space="preserve">Frequency: </w:t>
      </w:r>
      <w:r w:rsidR="00A86BCB">
        <w:t>how often do you take crop of land to not cross the threshold</w:t>
      </w:r>
    </w:p>
    <w:p w14:paraId="133016FB" w14:textId="2C6ADCA4" w:rsidR="00A86BCB" w:rsidRDefault="00A86BCB" w:rsidP="00BF0827">
      <w:pPr>
        <w:pStyle w:val="NoteLevel4"/>
      </w:pPr>
      <w:r>
        <w:t>Intensity: (hurricanes)</w:t>
      </w:r>
    </w:p>
    <w:p w14:paraId="7293D54D" w14:textId="6FC7BD0D" w:rsidR="00A86BCB" w:rsidRDefault="00A86BCB" w:rsidP="00A86BCB">
      <w:pPr>
        <w:pStyle w:val="NoteLevel5"/>
      </w:pPr>
      <w:r>
        <w:t>The hotter the water the greater the intensity of the storm</w:t>
      </w:r>
    </w:p>
    <w:p w14:paraId="19C68422" w14:textId="65486072" w:rsidR="00A86BCB" w:rsidRDefault="00A86BCB" w:rsidP="00A86BCB">
      <w:pPr>
        <w:pStyle w:val="NoteLevel4"/>
      </w:pPr>
      <w:r>
        <w:t xml:space="preserve">Cumulative impacts: </w:t>
      </w:r>
    </w:p>
    <w:p w14:paraId="5CAC9E79" w14:textId="508C9F01" w:rsidR="00A86BCB" w:rsidRDefault="00A86BCB" w:rsidP="00A86BCB">
      <w:pPr>
        <w:pStyle w:val="NoteLevel5"/>
      </w:pPr>
      <w:r>
        <w:t xml:space="preserve">Heavy snowfall and warm temps= avalanche </w:t>
      </w:r>
    </w:p>
    <w:p w14:paraId="3DBCCC0B" w14:textId="00E4BDE5" w:rsidR="00A86BCB" w:rsidRDefault="00A86BCB" w:rsidP="00A86BCB">
      <w:pPr>
        <w:pStyle w:val="NoteLevel3"/>
      </w:pPr>
      <w:r>
        <w:t xml:space="preserve">Environments effected by gradual and catastrophic changes </w:t>
      </w:r>
    </w:p>
    <w:p w14:paraId="16241FC7" w14:textId="1A5E4EF8" w:rsidR="00FF1671" w:rsidRDefault="00FF1671" w:rsidP="00FF1671">
      <w:pPr>
        <w:pStyle w:val="NoteLevel2"/>
      </w:pPr>
      <w:r>
        <w:t xml:space="preserve">Intertia= ecosystems ability to resist disturbances </w:t>
      </w:r>
    </w:p>
    <w:p w14:paraId="2F084854" w14:textId="144C8836" w:rsidR="00FF1671" w:rsidRDefault="00FF1671" w:rsidP="00FF1671">
      <w:pPr>
        <w:pStyle w:val="NoteLevel3"/>
      </w:pPr>
      <w:r>
        <w:t>More diversity and species the greater the inertia</w:t>
      </w:r>
    </w:p>
    <w:p w14:paraId="2452B73E" w14:textId="740A85AD" w:rsidR="00FF1671" w:rsidRDefault="00FF1671" w:rsidP="00FF1671">
      <w:pPr>
        <w:pStyle w:val="NoteLevel2"/>
      </w:pPr>
      <w:r>
        <w:t xml:space="preserve">Resilience: ability of an ecosystem to return to its original state after being altered or destroyed </w:t>
      </w:r>
    </w:p>
    <w:p w14:paraId="57124C6B" w14:textId="5FB283C2" w:rsidR="00FF1671" w:rsidRDefault="00FF1671" w:rsidP="00FF1671">
      <w:pPr>
        <w:pStyle w:val="NoteLevel2"/>
      </w:pPr>
      <w:r>
        <w:t>+inertia and +resilience: great stability</w:t>
      </w:r>
    </w:p>
    <w:p w14:paraId="52B731C3" w14:textId="32F49071" w:rsidR="00FF1671" w:rsidRDefault="00FF1671" w:rsidP="00FF1671">
      <w:pPr>
        <w:pStyle w:val="NoteLevel3"/>
      </w:pPr>
      <w:r>
        <w:t xml:space="preserve">best for human usage </w:t>
      </w:r>
    </w:p>
    <w:p w14:paraId="5E759CCA" w14:textId="77777777" w:rsidR="00FF1671" w:rsidRDefault="00FF1671" w:rsidP="00FF1671">
      <w:pPr>
        <w:pStyle w:val="NoteLevel1"/>
      </w:pPr>
    </w:p>
    <w:p w14:paraId="610CE020" w14:textId="662D991F" w:rsidR="00FF1671" w:rsidRDefault="00FF1671" w:rsidP="00FF1671">
      <w:pPr>
        <w:pStyle w:val="NoteLevel1"/>
      </w:pPr>
      <w:r>
        <w:t>Food Chains and Environmental stress:</w:t>
      </w:r>
    </w:p>
    <w:p w14:paraId="45FF174C" w14:textId="6436BD45" w:rsidR="00FF1671" w:rsidRDefault="00FF1671" w:rsidP="00FF1671">
      <w:pPr>
        <w:pStyle w:val="NoteLevel2"/>
      </w:pPr>
      <w:r>
        <w:t xml:space="preserve">More species in an environmental the easier it is to withstand environmental stress </w:t>
      </w:r>
    </w:p>
    <w:p w14:paraId="2307EEE3" w14:textId="77777777" w:rsidR="00FF1671" w:rsidRDefault="00FF1671" w:rsidP="00FF1671">
      <w:pPr>
        <w:pStyle w:val="NoteLevel1"/>
      </w:pPr>
    </w:p>
    <w:p w14:paraId="026446BF" w14:textId="1355336E" w:rsidR="00FF1671" w:rsidRDefault="00FF1671" w:rsidP="00FF1671">
      <w:pPr>
        <w:pStyle w:val="NoteLevel1"/>
      </w:pPr>
      <w:r>
        <w:t>Spatial Scale:</w:t>
      </w:r>
    </w:p>
    <w:p w14:paraId="46A2B6E3" w14:textId="4C97795F" w:rsidR="00FF1671" w:rsidRDefault="004E4F7C" w:rsidP="00FF1671">
      <w:pPr>
        <w:pStyle w:val="NoteLevel2"/>
      </w:pPr>
      <w:r>
        <w:t>With time scales, spatial scales influence the significance of an event:</w:t>
      </w:r>
    </w:p>
    <w:p w14:paraId="33EAAA63" w14:textId="357FFE44" w:rsidR="004E4F7C" w:rsidRDefault="004E4F7C" w:rsidP="004E4F7C">
      <w:pPr>
        <w:pStyle w:val="NoteLevel3"/>
      </w:pPr>
      <w:r>
        <w:t>Local vs. global</w:t>
      </w:r>
    </w:p>
    <w:p w14:paraId="24F71226" w14:textId="41B4E247" w:rsidR="004E4F7C" w:rsidRDefault="004E4F7C" w:rsidP="004E4F7C">
      <w:pPr>
        <w:pStyle w:val="NoteLevel3"/>
      </w:pPr>
      <w:r>
        <w:t xml:space="preserve">Thresholds and feedbacks </w:t>
      </w:r>
    </w:p>
    <w:p w14:paraId="305A10A2" w14:textId="449AD7FF" w:rsidR="004E4F7C" w:rsidRDefault="004E4F7C" w:rsidP="004E4F7C">
      <w:pPr>
        <w:pStyle w:val="NoteLevel2"/>
      </w:pPr>
      <w:r>
        <w:t>Human scales vs: natural system scales:</w:t>
      </w:r>
    </w:p>
    <w:p w14:paraId="5B220EB3" w14:textId="28681859" w:rsidR="004E4F7C" w:rsidRDefault="004E4F7C" w:rsidP="004E4F7C">
      <w:pPr>
        <w:pStyle w:val="NoteLevel3"/>
      </w:pPr>
      <w:r>
        <w:t>(200000 vs 4.6 billion)</w:t>
      </w:r>
    </w:p>
    <w:p w14:paraId="035D2BDB" w14:textId="1F4DC508" w:rsidR="004E4F7C" w:rsidRDefault="004E4F7C" w:rsidP="004E4F7C">
      <w:pPr>
        <w:pStyle w:val="NoteLevel1"/>
      </w:pPr>
      <w:r>
        <w:t xml:space="preserve"> Incomplete Knowledge: </w:t>
      </w:r>
    </w:p>
    <w:p w14:paraId="4F01F5FF" w14:textId="7B75FD9F" w:rsidR="004E4F7C" w:rsidRDefault="004E4F7C" w:rsidP="004E4F7C">
      <w:pPr>
        <w:pStyle w:val="NoteLevel2"/>
      </w:pPr>
      <w:r>
        <w:t xml:space="preserve">knowledge is great but details are sketchy </w:t>
      </w:r>
    </w:p>
    <w:p w14:paraId="058C8925" w14:textId="3A9C60B8" w:rsidR="004E4F7C" w:rsidRDefault="004E4F7C" w:rsidP="004E4F7C">
      <w:pPr>
        <w:pStyle w:val="NoteLevel3"/>
      </w:pPr>
      <w:r>
        <w:t>lack of data?</w:t>
      </w:r>
    </w:p>
    <w:p w14:paraId="788FAAE7" w14:textId="749CA452" w:rsidR="004E4F7C" w:rsidRDefault="004E4F7C" w:rsidP="004E4F7C">
      <w:pPr>
        <w:pStyle w:val="NoteLevel4"/>
      </w:pPr>
      <w:r>
        <w:t>Trees only last 100 years</w:t>
      </w:r>
    </w:p>
    <w:p w14:paraId="185E4C2A" w14:textId="1E5B6B4B" w:rsidR="004E4F7C" w:rsidRDefault="004E4F7C" w:rsidP="004E4F7C">
      <w:pPr>
        <w:pStyle w:val="NoteLevel4"/>
      </w:pPr>
      <w:r>
        <w:t xml:space="preserve">Snow that is ancient is in the arctic </w:t>
      </w:r>
    </w:p>
    <w:p w14:paraId="3F7248B0" w14:textId="09E264F8" w:rsidR="004E4F7C" w:rsidRDefault="004E4F7C" w:rsidP="004E4F7C">
      <w:pPr>
        <w:pStyle w:val="NoteLevel4"/>
      </w:pPr>
      <w:r>
        <w:t xml:space="preserve">Primitive tools! </w:t>
      </w:r>
    </w:p>
    <w:p w14:paraId="51DF984B" w14:textId="212922A8" w:rsidR="004E4F7C" w:rsidRDefault="004E4F7C" w:rsidP="004E4F7C">
      <w:pPr>
        <w:pStyle w:val="NoteLevel3"/>
      </w:pPr>
      <w:r>
        <w:t xml:space="preserve">short residence time of humans </w:t>
      </w:r>
    </w:p>
    <w:p w14:paraId="43CC32DE" w14:textId="77777777" w:rsidR="00ED38D3" w:rsidRDefault="00ED38D3" w:rsidP="00ED38D3">
      <w:pPr>
        <w:pStyle w:val="NoteLevel1"/>
      </w:pPr>
    </w:p>
    <w:p w14:paraId="0BC83B27" w14:textId="1B920C1B" w:rsidR="00ED38D3" w:rsidRDefault="00ED38D3" w:rsidP="00ED38D3">
      <w:pPr>
        <w:pStyle w:val="NoteLevel1"/>
      </w:pPr>
      <w:r>
        <w:t xml:space="preserve">Summary: </w:t>
      </w:r>
    </w:p>
    <w:p w14:paraId="52A6BF48" w14:textId="77777777" w:rsidR="00246451" w:rsidRDefault="00246451">
      <w:pPr>
        <w:pStyle w:val="NoteLevel1"/>
        <w:sectPr w:rsidR="00246451" w:rsidSect="00246451">
          <w:headerReference w:type="first" r:id="rId9"/>
          <w:pgSz w:w="11894" w:h="16819"/>
          <w:pgMar w:top="835" w:right="1440" w:bottom="864" w:left="1440" w:header="1008" w:footer="720" w:gutter="0"/>
          <w:cols w:space="720"/>
          <w:noEndnote/>
          <w:titlePg/>
          <w:docGrid w:type="lines" w:linePitch="360"/>
        </w:sectPr>
      </w:pPr>
    </w:p>
    <w:p w14:paraId="0685C237" w14:textId="77777777" w:rsidR="00B55B28" w:rsidRPr="00B55B28" w:rsidRDefault="00B55B28" w:rsidP="00B55B28">
      <w:pPr>
        <w:pStyle w:val="NoteLevel1"/>
        <w:rPr>
          <w:b/>
          <w:lang w:val="en-CA"/>
        </w:rPr>
      </w:pPr>
      <w:r w:rsidRPr="00B55B28">
        <w:rPr>
          <w:b/>
          <w:lang w:val="en-CA"/>
        </w:rPr>
        <w:t>Chapter 2: The Human Environment</w:t>
      </w:r>
    </w:p>
    <w:p w14:paraId="547871F9" w14:textId="77777777" w:rsidR="00B55B28" w:rsidRDefault="00B55B28" w:rsidP="00200227">
      <w:pPr>
        <w:pStyle w:val="NoteLevel1"/>
        <w:numPr>
          <w:ilvl w:val="0"/>
          <w:numId w:val="3"/>
        </w:numPr>
        <w:rPr>
          <w:lang w:val="en-CA"/>
        </w:rPr>
      </w:pPr>
      <w:r w:rsidRPr="00B55B28">
        <w:rPr>
          <w:lang w:val="en-CA"/>
        </w:rPr>
        <w:t>Distinguish between the 4 classifications of resources.</w:t>
      </w:r>
    </w:p>
    <w:p w14:paraId="2E7F5559" w14:textId="4708BD09" w:rsidR="00A60558" w:rsidRDefault="00A60558" w:rsidP="00A60558">
      <w:pPr>
        <w:pStyle w:val="NoteLevel2"/>
        <w:numPr>
          <w:ilvl w:val="1"/>
          <w:numId w:val="3"/>
        </w:numPr>
        <w:rPr>
          <w:lang w:val="en-CA"/>
        </w:rPr>
      </w:pPr>
      <w:r>
        <w:rPr>
          <w:lang w:val="en-CA"/>
        </w:rPr>
        <w:t>Continues resources: will never run out (Solar, wind, water)</w:t>
      </w:r>
    </w:p>
    <w:p w14:paraId="65FA1464" w14:textId="3548E39A" w:rsidR="00A60558" w:rsidRDefault="00A60558" w:rsidP="00A60558">
      <w:pPr>
        <w:pStyle w:val="NoteLevel2"/>
        <w:numPr>
          <w:ilvl w:val="1"/>
          <w:numId w:val="3"/>
        </w:numPr>
        <w:rPr>
          <w:lang w:val="en-CA"/>
        </w:rPr>
      </w:pPr>
      <w:r>
        <w:rPr>
          <w:lang w:val="en-CA"/>
        </w:rPr>
        <w:t>Renewable resources: can naturally regenerate unless damaged (plants, animals, clean water)</w:t>
      </w:r>
    </w:p>
    <w:p w14:paraId="6B8F67DD" w14:textId="10F66C04" w:rsidR="00A60558" w:rsidRDefault="00A60558" w:rsidP="00A60558">
      <w:pPr>
        <w:pStyle w:val="NoteLevel2"/>
        <w:numPr>
          <w:ilvl w:val="1"/>
          <w:numId w:val="3"/>
        </w:numPr>
        <w:rPr>
          <w:lang w:val="en-CA"/>
        </w:rPr>
      </w:pPr>
      <w:r>
        <w:rPr>
          <w:lang w:val="en-CA"/>
        </w:rPr>
        <w:t>Non-renewable resources: slow regeneration rate and exist in</w:t>
      </w:r>
      <w:r w:rsidR="006E516D">
        <w:rPr>
          <w:lang w:val="en-CA"/>
        </w:rPr>
        <w:t xml:space="preserve"> specific places with finite quantities </w:t>
      </w:r>
    </w:p>
    <w:p w14:paraId="09CF4BEF" w14:textId="7C668E77" w:rsidR="00A60558" w:rsidRPr="00B55B28" w:rsidRDefault="00A60558" w:rsidP="00A60558">
      <w:pPr>
        <w:pStyle w:val="NoteLevel2"/>
        <w:numPr>
          <w:ilvl w:val="1"/>
          <w:numId w:val="3"/>
        </w:numPr>
        <w:rPr>
          <w:lang w:val="en-CA"/>
        </w:rPr>
      </w:pPr>
      <w:r>
        <w:rPr>
          <w:lang w:val="en-CA"/>
        </w:rPr>
        <w:t>Extrinsic resources</w:t>
      </w:r>
      <w:r w:rsidR="006E516D">
        <w:rPr>
          <w:lang w:val="en-CA"/>
        </w:rPr>
        <w:t>: human aspects ( people, skills, abilities, insiitutios)</w:t>
      </w:r>
    </w:p>
    <w:p w14:paraId="2BB94DED" w14:textId="77777777" w:rsidR="00B55B28" w:rsidRPr="00B55B28" w:rsidRDefault="00B55B28" w:rsidP="00200227">
      <w:pPr>
        <w:pStyle w:val="NoteLevel1"/>
        <w:numPr>
          <w:ilvl w:val="0"/>
          <w:numId w:val="3"/>
        </w:numPr>
        <w:rPr>
          <w:lang w:val="en-CA"/>
        </w:rPr>
      </w:pPr>
      <w:r w:rsidRPr="00B55B28">
        <w:rPr>
          <w:lang w:val="en-CA"/>
        </w:rPr>
        <w:t>Resources are simply a ____________ appraisal of the material world.</w:t>
      </w:r>
    </w:p>
    <w:p w14:paraId="7EEF4939" w14:textId="77777777" w:rsidR="00B55B28" w:rsidRDefault="00B55B28" w:rsidP="00200227">
      <w:pPr>
        <w:pStyle w:val="NoteLevel1"/>
        <w:numPr>
          <w:ilvl w:val="0"/>
          <w:numId w:val="3"/>
        </w:numPr>
        <w:rPr>
          <w:lang w:val="en-CA"/>
        </w:rPr>
      </w:pPr>
      <w:r w:rsidRPr="00B55B28">
        <w:rPr>
          <w:lang w:val="en-CA"/>
        </w:rPr>
        <w:t>All environmental issues result from?</w:t>
      </w:r>
    </w:p>
    <w:p w14:paraId="05747541" w14:textId="2446284F" w:rsidR="006E516D" w:rsidRDefault="006E516D" w:rsidP="006E516D">
      <w:pPr>
        <w:pStyle w:val="NoteLevel2"/>
        <w:numPr>
          <w:ilvl w:val="1"/>
          <w:numId w:val="3"/>
        </w:numPr>
        <w:rPr>
          <w:lang w:val="en-CA"/>
        </w:rPr>
      </w:pPr>
      <w:r>
        <w:rPr>
          <w:lang w:val="en-CA"/>
        </w:rPr>
        <w:t>Exploits of: vegetation and animals</w:t>
      </w:r>
    </w:p>
    <w:p w14:paraId="678995D6" w14:textId="15B91E2E" w:rsidR="006E516D" w:rsidRPr="00B55B28" w:rsidRDefault="006E516D" w:rsidP="006E516D">
      <w:pPr>
        <w:pStyle w:val="NoteLevel2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Overusing soils, polluting water and air, living in hazardous areas </w:t>
      </w:r>
    </w:p>
    <w:p w14:paraId="3CD8FE87" w14:textId="77777777" w:rsidR="00B55B28" w:rsidRDefault="00B55B28" w:rsidP="00200227">
      <w:pPr>
        <w:pStyle w:val="NoteLevel1"/>
        <w:numPr>
          <w:ilvl w:val="0"/>
          <w:numId w:val="3"/>
        </w:numPr>
        <w:rPr>
          <w:lang w:val="en-CA"/>
        </w:rPr>
      </w:pPr>
      <w:r w:rsidRPr="00B55B28">
        <w:rPr>
          <w:lang w:val="en-CA"/>
        </w:rPr>
        <w:t>What are the 5 drivers underlying environmental issues?</w:t>
      </w:r>
    </w:p>
    <w:p w14:paraId="79C78753" w14:textId="56A126C6" w:rsidR="006E516D" w:rsidRDefault="006E516D" w:rsidP="006E516D">
      <w:pPr>
        <w:pStyle w:val="NoteLevel2"/>
        <w:numPr>
          <w:ilvl w:val="1"/>
          <w:numId w:val="3"/>
        </w:numPr>
        <w:rPr>
          <w:lang w:val="en-CA"/>
        </w:rPr>
      </w:pPr>
      <w:r>
        <w:rPr>
          <w:lang w:val="en-CA"/>
        </w:rPr>
        <w:t>Demographic</w:t>
      </w:r>
    </w:p>
    <w:p w14:paraId="769F7954" w14:textId="624B73F0" w:rsidR="006E516D" w:rsidRDefault="006E516D" w:rsidP="006E516D">
      <w:pPr>
        <w:pStyle w:val="NoteLevel2"/>
        <w:numPr>
          <w:ilvl w:val="1"/>
          <w:numId w:val="3"/>
        </w:numPr>
        <w:rPr>
          <w:lang w:val="en-CA"/>
        </w:rPr>
      </w:pPr>
      <w:r>
        <w:rPr>
          <w:lang w:val="en-CA"/>
        </w:rPr>
        <w:t>Socio-political</w:t>
      </w:r>
    </w:p>
    <w:p w14:paraId="7F5953EA" w14:textId="093452A2" w:rsidR="006E516D" w:rsidRDefault="006E516D" w:rsidP="006E516D">
      <w:pPr>
        <w:pStyle w:val="NoteLevel2"/>
        <w:numPr>
          <w:ilvl w:val="1"/>
          <w:numId w:val="3"/>
        </w:numPr>
        <w:rPr>
          <w:lang w:val="en-CA"/>
        </w:rPr>
      </w:pPr>
      <w:r>
        <w:rPr>
          <w:lang w:val="en-CA"/>
        </w:rPr>
        <w:t>Economic</w:t>
      </w:r>
    </w:p>
    <w:p w14:paraId="03AB9A94" w14:textId="067B9657" w:rsidR="006E516D" w:rsidRDefault="006E516D" w:rsidP="006E516D">
      <w:pPr>
        <w:pStyle w:val="NoteLevel2"/>
        <w:numPr>
          <w:ilvl w:val="1"/>
          <w:numId w:val="3"/>
        </w:numPr>
        <w:rPr>
          <w:lang w:val="en-CA"/>
        </w:rPr>
      </w:pPr>
      <w:r>
        <w:rPr>
          <w:lang w:val="en-CA"/>
        </w:rPr>
        <w:t>Scientific and technological</w:t>
      </w:r>
    </w:p>
    <w:p w14:paraId="57975514" w14:textId="6DAD58C7" w:rsidR="006E516D" w:rsidRPr="00B55B28" w:rsidRDefault="006E516D" w:rsidP="006E516D">
      <w:pPr>
        <w:pStyle w:val="NoteLevel2"/>
        <w:numPr>
          <w:ilvl w:val="1"/>
          <w:numId w:val="3"/>
        </w:numPr>
        <w:rPr>
          <w:lang w:val="en-CA"/>
        </w:rPr>
      </w:pPr>
      <w:r>
        <w:rPr>
          <w:lang w:val="en-CA"/>
        </w:rPr>
        <w:t>Cultural and religous</w:t>
      </w:r>
    </w:p>
    <w:p w14:paraId="6BA94D64" w14:textId="77777777" w:rsidR="00B55B28" w:rsidRDefault="00B55B28" w:rsidP="00200227">
      <w:pPr>
        <w:pStyle w:val="NoteLevel1"/>
        <w:numPr>
          <w:ilvl w:val="0"/>
          <w:numId w:val="3"/>
        </w:numPr>
        <w:rPr>
          <w:lang w:val="en-CA"/>
        </w:rPr>
      </w:pPr>
      <w:r w:rsidRPr="00B55B28">
        <w:rPr>
          <w:lang w:val="en-CA"/>
        </w:rPr>
        <w:t xml:space="preserve"> What aspect of the world’s population is widely recognized as one of the most clear cut drivers behind the impact on the environment.</w:t>
      </w:r>
    </w:p>
    <w:p w14:paraId="2E33BCC9" w14:textId="697BC4DA" w:rsidR="006E516D" w:rsidRDefault="006E516D" w:rsidP="006E516D">
      <w:pPr>
        <w:pStyle w:val="NoteLevel2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Growth in the human populations </w:t>
      </w:r>
    </w:p>
    <w:p w14:paraId="4C3BDCB3" w14:textId="0F95A99F" w:rsidR="006E516D" w:rsidRPr="00B55B28" w:rsidRDefault="006E516D" w:rsidP="006E516D">
      <w:pPr>
        <w:pStyle w:val="NoteLevel3"/>
        <w:numPr>
          <w:ilvl w:val="2"/>
          <w:numId w:val="3"/>
        </w:numPr>
        <w:rPr>
          <w:lang w:val="en-CA"/>
        </w:rPr>
      </w:pPr>
      <w:r>
        <w:rPr>
          <w:lang w:val="en-CA"/>
        </w:rPr>
        <w:t>More people means greater need for natural resources</w:t>
      </w:r>
    </w:p>
    <w:p w14:paraId="590AF90D" w14:textId="282796EA" w:rsidR="00B55B28" w:rsidRPr="00B55B28" w:rsidRDefault="00B55B28" w:rsidP="00200227">
      <w:pPr>
        <w:pStyle w:val="NoteLevel1"/>
        <w:numPr>
          <w:ilvl w:val="0"/>
          <w:numId w:val="3"/>
        </w:numPr>
        <w:rPr>
          <w:lang w:val="en-CA"/>
        </w:rPr>
      </w:pPr>
      <w:r w:rsidRPr="00B55B28">
        <w:rPr>
          <w:lang w:val="en-CA"/>
        </w:rPr>
        <w:t>As population grows we use more _</w:t>
      </w:r>
      <w:r w:rsidR="006E516D" w:rsidRPr="006E516D">
        <w:rPr>
          <w:color w:val="E36C0A" w:themeColor="accent6" w:themeShade="BF"/>
          <w:lang w:val="en-CA"/>
        </w:rPr>
        <w:t>resources</w:t>
      </w:r>
      <w:r w:rsidRPr="00B55B28">
        <w:rPr>
          <w:lang w:val="en-CA"/>
        </w:rPr>
        <w:t>_and create more _</w:t>
      </w:r>
      <w:r w:rsidR="006E516D" w:rsidRPr="006E516D">
        <w:rPr>
          <w:color w:val="E36C0A" w:themeColor="accent6" w:themeShade="BF"/>
          <w:lang w:val="en-CA"/>
        </w:rPr>
        <w:t>human misery for the poor</w:t>
      </w:r>
      <w:r w:rsidRPr="006E516D">
        <w:rPr>
          <w:color w:val="E36C0A" w:themeColor="accent6" w:themeShade="BF"/>
          <w:lang w:val="en-CA"/>
        </w:rPr>
        <w:t>_</w:t>
      </w:r>
      <w:r w:rsidRPr="00B55B28">
        <w:rPr>
          <w:lang w:val="en-CA"/>
        </w:rPr>
        <w:t>.</w:t>
      </w:r>
    </w:p>
    <w:p w14:paraId="15014E27" w14:textId="77777777" w:rsidR="00B55B28" w:rsidRDefault="00B55B28" w:rsidP="00200227">
      <w:pPr>
        <w:pStyle w:val="NoteLevel1"/>
        <w:numPr>
          <w:ilvl w:val="0"/>
          <w:numId w:val="3"/>
        </w:numPr>
        <w:rPr>
          <w:lang w:val="en-CA"/>
        </w:rPr>
      </w:pPr>
      <w:r w:rsidRPr="00B55B28">
        <w:rPr>
          <w:lang w:val="en-CA"/>
        </w:rPr>
        <w:t>What is the “Malthusian perspective”?</w:t>
      </w:r>
    </w:p>
    <w:p w14:paraId="11D54988" w14:textId="49B46459" w:rsidR="006E516D" w:rsidRDefault="006E516D" w:rsidP="006E516D">
      <w:pPr>
        <w:pStyle w:val="NoteLevel2"/>
        <w:numPr>
          <w:ilvl w:val="1"/>
          <w:numId w:val="3"/>
        </w:numPr>
        <w:rPr>
          <w:lang w:val="en-CA"/>
        </w:rPr>
      </w:pPr>
      <w:r>
        <w:rPr>
          <w:lang w:val="en-CA"/>
        </w:rPr>
        <w:t>Population growth would eventually outstrip food production and lead to famine, conflict, and human misery</w:t>
      </w:r>
    </w:p>
    <w:p w14:paraId="3BB5D4E0" w14:textId="61133684" w:rsidR="006E516D" w:rsidRPr="00B55B28" w:rsidRDefault="006E516D" w:rsidP="006E516D">
      <w:pPr>
        <w:pStyle w:val="NoteLevel2"/>
        <w:numPr>
          <w:ilvl w:val="1"/>
          <w:numId w:val="3"/>
        </w:numPr>
        <w:rPr>
          <w:lang w:val="en-CA"/>
        </w:rPr>
      </w:pPr>
      <w:r>
        <w:rPr>
          <w:lang w:val="en-CA"/>
        </w:rPr>
        <w:t>Rapid increase in population can lead to overexploitation and results in numerous refugee camps</w:t>
      </w:r>
    </w:p>
    <w:p w14:paraId="6E1FED41" w14:textId="77777777" w:rsidR="00B55B28" w:rsidRPr="003F1B35" w:rsidRDefault="00B55B28" w:rsidP="00200227">
      <w:pPr>
        <w:pStyle w:val="NoteLevel1"/>
        <w:numPr>
          <w:ilvl w:val="0"/>
          <w:numId w:val="3"/>
        </w:numPr>
        <w:rPr>
          <w:lang w:val="en-CA"/>
        </w:rPr>
      </w:pPr>
      <w:r w:rsidRPr="003F1B35">
        <w:rPr>
          <w:lang w:val="en-CA"/>
        </w:rPr>
        <w:t>When did the human population reach the first billion population?</w:t>
      </w:r>
    </w:p>
    <w:p w14:paraId="2BE92C4A" w14:textId="6CB375BD" w:rsidR="006E516D" w:rsidRPr="00D137B9" w:rsidRDefault="003F1B35" w:rsidP="006E516D">
      <w:pPr>
        <w:pStyle w:val="NoteLevel2"/>
        <w:numPr>
          <w:ilvl w:val="1"/>
          <w:numId w:val="3"/>
        </w:numPr>
        <w:rPr>
          <w:color w:val="E36C0A" w:themeColor="accent6" w:themeShade="BF"/>
          <w:lang w:val="en-CA"/>
        </w:rPr>
      </w:pPr>
      <w:r w:rsidRPr="003F1B35">
        <w:rPr>
          <w:lang w:val="en-CA"/>
        </w:rPr>
        <w:t>1804 About 200,000 years</w:t>
      </w:r>
    </w:p>
    <w:p w14:paraId="59DDD491" w14:textId="77777777" w:rsidR="00B55B28" w:rsidRDefault="00B55B28" w:rsidP="00200227">
      <w:pPr>
        <w:pStyle w:val="NoteLevel1"/>
        <w:numPr>
          <w:ilvl w:val="0"/>
          <w:numId w:val="3"/>
        </w:numPr>
        <w:rPr>
          <w:lang w:val="en-CA"/>
        </w:rPr>
      </w:pPr>
      <w:r w:rsidRPr="00B55B28">
        <w:rPr>
          <w:lang w:val="en-CA"/>
        </w:rPr>
        <w:t>What are the two most significant changes in human history?</w:t>
      </w:r>
    </w:p>
    <w:p w14:paraId="3BB8B644" w14:textId="4388E858" w:rsidR="003F1B35" w:rsidRDefault="003F1B35" w:rsidP="003F1B35">
      <w:pPr>
        <w:pStyle w:val="NoteLevel2"/>
        <w:numPr>
          <w:ilvl w:val="1"/>
          <w:numId w:val="3"/>
        </w:numPr>
        <w:rPr>
          <w:lang w:val="en-CA"/>
        </w:rPr>
      </w:pPr>
      <w:r>
        <w:rPr>
          <w:lang w:val="en-CA"/>
        </w:rPr>
        <w:t>That agricultural revolution of Neolithic period</w:t>
      </w:r>
    </w:p>
    <w:p w14:paraId="4BCAF0E9" w14:textId="562DFE24" w:rsidR="003F1B35" w:rsidRPr="00B55B28" w:rsidRDefault="003F1B35" w:rsidP="003F1B35">
      <w:pPr>
        <w:pStyle w:val="NoteLevel2"/>
        <w:numPr>
          <w:ilvl w:val="1"/>
          <w:numId w:val="3"/>
        </w:numPr>
        <w:rPr>
          <w:lang w:val="en-CA"/>
        </w:rPr>
      </w:pPr>
      <w:r>
        <w:rPr>
          <w:lang w:val="en-CA"/>
        </w:rPr>
        <w:t>Industrial revolutions 18</w:t>
      </w:r>
      <w:r w:rsidRPr="003F1B35">
        <w:rPr>
          <w:vertAlign w:val="superscript"/>
          <w:lang w:val="en-CA"/>
        </w:rPr>
        <w:t>th</w:t>
      </w:r>
      <w:r>
        <w:rPr>
          <w:lang w:val="en-CA"/>
        </w:rPr>
        <w:t>-19</w:t>
      </w:r>
      <w:r w:rsidRPr="003F1B35">
        <w:rPr>
          <w:vertAlign w:val="superscript"/>
          <w:lang w:val="en-CA"/>
        </w:rPr>
        <w:t>th</w:t>
      </w:r>
      <w:r>
        <w:rPr>
          <w:lang w:val="en-CA"/>
        </w:rPr>
        <w:t xml:space="preserve"> century </w:t>
      </w:r>
    </w:p>
    <w:p w14:paraId="2E30A58E" w14:textId="77777777" w:rsidR="00B55B28" w:rsidRDefault="00B55B28" w:rsidP="00200227">
      <w:pPr>
        <w:pStyle w:val="NoteLevel1"/>
        <w:numPr>
          <w:ilvl w:val="0"/>
          <w:numId w:val="3"/>
        </w:numPr>
        <w:rPr>
          <w:lang w:val="en-CA"/>
        </w:rPr>
      </w:pPr>
      <w:r w:rsidRPr="00B55B28">
        <w:rPr>
          <w:lang w:val="en-CA"/>
        </w:rPr>
        <w:t>Why are cities of such concern?</w:t>
      </w:r>
    </w:p>
    <w:p w14:paraId="3D7B903B" w14:textId="61D59912" w:rsidR="003F1B35" w:rsidRDefault="003F1B35" w:rsidP="003F1B35">
      <w:pPr>
        <w:pStyle w:val="NoteLevel2"/>
        <w:numPr>
          <w:ilvl w:val="1"/>
          <w:numId w:val="3"/>
        </w:numPr>
        <w:rPr>
          <w:lang w:val="en-CA"/>
        </w:rPr>
      </w:pPr>
      <w:r>
        <w:rPr>
          <w:lang w:val="en-CA"/>
        </w:rPr>
        <w:t>Cities are clear illustrations of human ability to transform all natural spaces</w:t>
      </w:r>
    </w:p>
    <w:p w14:paraId="5A5E2FC3" w14:textId="33DD1CBD" w:rsidR="003F1B35" w:rsidRPr="00B55B28" w:rsidRDefault="003F1B35" w:rsidP="003F1B35">
      <w:pPr>
        <w:pStyle w:val="NoteLevel3"/>
        <w:numPr>
          <w:ilvl w:val="2"/>
          <w:numId w:val="3"/>
        </w:numPr>
        <w:rPr>
          <w:lang w:val="en-CA"/>
        </w:rPr>
      </w:pPr>
      <w:r>
        <w:rPr>
          <w:lang w:val="en-CA"/>
        </w:rPr>
        <w:t xml:space="preserve">High level of resource use by city dwellers greatly increases their ecological footprint </w:t>
      </w:r>
    </w:p>
    <w:p w14:paraId="1B4BFB20" w14:textId="4C6FF8C7" w:rsidR="00B55B28" w:rsidRDefault="00B55B28" w:rsidP="00200227">
      <w:pPr>
        <w:pStyle w:val="NoteLevel1"/>
        <w:numPr>
          <w:ilvl w:val="0"/>
          <w:numId w:val="3"/>
        </w:numPr>
        <w:rPr>
          <w:lang w:val="en-CA"/>
        </w:rPr>
      </w:pPr>
      <w:r w:rsidRPr="00B55B28">
        <w:rPr>
          <w:lang w:val="en-CA"/>
        </w:rPr>
        <w:t xml:space="preserve">How is the growth of our economies </w:t>
      </w:r>
      <w:r w:rsidR="00D137B9" w:rsidRPr="00B55B28">
        <w:rPr>
          <w:lang w:val="en-CA"/>
        </w:rPr>
        <w:t>fuelled</w:t>
      </w:r>
      <w:r w:rsidRPr="00B55B28">
        <w:rPr>
          <w:lang w:val="en-CA"/>
        </w:rPr>
        <w:t>?</w:t>
      </w:r>
    </w:p>
    <w:p w14:paraId="0AC5AF8D" w14:textId="77777777" w:rsidR="00364ECC" w:rsidRDefault="00364ECC" w:rsidP="00364ECC">
      <w:pPr>
        <w:pStyle w:val="NoteLevel2"/>
        <w:numPr>
          <w:ilvl w:val="1"/>
          <w:numId w:val="3"/>
        </w:numPr>
        <w:rPr>
          <w:lang w:val="en-CA"/>
        </w:rPr>
      </w:pPr>
      <w:r>
        <w:rPr>
          <w:lang w:val="en-CA"/>
        </w:rPr>
        <w:t>By the use of resources</w:t>
      </w:r>
    </w:p>
    <w:p w14:paraId="27AA9452" w14:textId="5275EA33" w:rsidR="00364ECC" w:rsidRPr="00B55B28" w:rsidRDefault="00364ECC" w:rsidP="00364ECC">
      <w:pPr>
        <w:pStyle w:val="NoteLevel3"/>
        <w:numPr>
          <w:ilvl w:val="2"/>
          <w:numId w:val="3"/>
        </w:numPr>
        <w:rPr>
          <w:lang w:val="en-CA"/>
        </w:rPr>
      </w:pPr>
      <w:r>
        <w:rPr>
          <w:lang w:val="en-CA"/>
        </w:rPr>
        <w:t>Degradation: like deforestation</w:t>
      </w:r>
      <w:r w:rsidR="00CE5648">
        <w:rPr>
          <w:lang w:val="en-CA"/>
        </w:rPr>
        <w:t>, pollution of the atmosphere, loss of biodiversity</w:t>
      </w:r>
    </w:p>
    <w:p w14:paraId="4CEDB97D" w14:textId="77777777" w:rsidR="00B55B28" w:rsidRDefault="00B55B28" w:rsidP="00200227">
      <w:pPr>
        <w:pStyle w:val="NoteLevel1"/>
        <w:numPr>
          <w:ilvl w:val="0"/>
          <w:numId w:val="3"/>
        </w:numPr>
        <w:rPr>
          <w:lang w:val="en-CA"/>
        </w:rPr>
      </w:pPr>
      <w:r w:rsidRPr="00B55B28">
        <w:rPr>
          <w:lang w:val="en-CA"/>
        </w:rPr>
        <w:t>Who are disproportionately responsible for environmental issues? Why?</w:t>
      </w:r>
    </w:p>
    <w:p w14:paraId="10A68697" w14:textId="04701E0A" w:rsidR="00CE5648" w:rsidRDefault="00CE5648" w:rsidP="00CE5648">
      <w:pPr>
        <w:pStyle w:val="NoteLevel2"/>
        <w:numPr>
          <w:ilvl w:val="1"/>
          <w:numId w:val="3"/>
        </w:numPr>
        <w:rPr>
          <w:lang w:val="en-CA"/>
        </w:rPr>
      </w:pPr>
      <w:r>
        <w:rPr>
          <w:lang w:val="en-CA"/>
        </w:rPr>
        <w:t>By colonialism, international trade and the flow of capital</w:t>
      </w:r>
    </w:p>
    <w:p w14:paraId="4BDD50C3" w14:textId="47514056" w:rsidR="00CE5648" w:rsidRPr="00B55B28" w:rsidRDefault="00CE5648" w:rsidP="00CE5648">
      <w:pPr>
        <w:pStyle w:val="NoteLevel3"/>
        <w:numPr>
          <w:ilvl w:val="2"/>
          <w:numId w:val="3"/>
        </w:numPr>
        <w:rPr>
          <w:lang w:val="en-CA"/>
        </w:rPr>
      </w:pPr>
      <w:r>
        <w:rPr>
          <w:lang w:val="en-CA"/>
        </w:rPr>
        <w:t xml:space="preserve">Where growth has occurred or where exploitation </w:t>
      </w:r>
    </w:p>
    <w:p w14:paraId="56F1D975" w14:textId="77777777" w:rsidR="00B55B28" w:rsidRDefault="00B55B28" w:rsidP="00200227">
      <w:pPr>
        <w:pStyle w:val="NoteLevel1"/>
        <w:numPr>
          <w:ilvl w:val="0"/>
          <w:numId w:val="3"/>
        </w:numPr>
        <w:rPr>
          <w:lang w:val="en-CA"/>
        </w:rPr>
      </w:pPr>
      <w:r w:rsidRPr="00B55B28">
        <w:rPr>
          <w:lang w:val="en-CA"/>
        </w:rPr>
        <w:t>Distinguish between the reasons for environmental degradation on the part of the rich and the poor.</w:t>
      </w:r>
    </w:p>
    <w:p w14:paraId="131E0C98" w14:textId="4DD19C3A" w:rsidR="00CE5648" w:rsidRDefault="00D562D2" w:rsidP="00CE5648">
      <w:pPr>
        <w:pStyle w:val="NoteLevel2"/>
        <w:numPr>
          <w:ilvl w:val="1"/>
          <w:numId w:val="3"/>
        </w:numPr>
        <w:rPr>
          <w:lang w:val="en-CA"/>
        </w:rPr>
      </w:pPr>
      <w:r>
        <w:rPr>
          <w:lang w:val="en-CA"/>
        </w:rPr>
        <w:t>Rich: their intense resource use and overs consumption of resources</w:t>
      </w:r>
    </w:p>
    <w:p w14:paraId="63832BB3" w14:textId="4256BF6B" w:rsidR="00D562D2" w:rsidRDefault="00D562D2" w:rsidP="00D562D2">
      <w:pPr>
        <w:pStyle w:val="NoteLevel3"/>
        <w:numPr>
          <w:ilvl w:val="2"/>
          <w:numId w:val="3"/>
        </w:numPr>
        <w:rPr>
          <w:lang w:val="en-CA"/>
        </w:rPr>
      </w:pPr>
      <w:r>
        <w:rPr>
          <w:lang w:val="en-CA"/>
        </w:rPr>
        <w:t>Economic power: wealthy stay wealthy kuz of their high resource use and can afford to stay away from the problems they create</w:t>
      </w:r>
    </w:p>
    <w:p w14:paraId="627F6EFC" w14:textId="7D633F5F" w:rsidR="00D562D2" w:rsidRDefault="00D562D2" w:rsidP="00CE5648">
      <w:pPr>
        <w:pStyle w:val="NoteLevel2"/>
        <w:numPr>
          <w:ilvl w:val="1"/>
          <w:numId w:val="3"/>
        </w:numPr>
        <w:rPr>
          <w:lang w:val="en-CA"/>
        </w:rPr>
      </w:pPr>
      <w:r>
        <w:rPr>
          <w:lang w:val="en-CA"/>
        </w:rPr>
        <w:t>Poor: degrade the environment kuz they have no other option</w:t>
      </w:r>
    </w:p>
    <w:p w14:paraId="14FA3DC5" w14:textId="156536E0" w:rsidR="00D562D2" w:rsidRPr="00B55B28" w:rsidRDefault="00D562D2" w:rsidP="00D562D2">
      <w:pPr>
        <w:pStyle w:val="NoteLevel3"/>
        <w:numPr>
          <w:ilvl w:val="2"/>
          <w:numId w:val="3"/>
        </w:numPr>
        <w:rPr>
          <w:lang w:val="en-CA"/>
        </w:rPr>
      </w:pPr>
      <w:r>
        <w:rPr>
          <w:lang w:val="en-CA"/>
        </w:rPr>
        <w:t xml:space="preserve">Cant afford to do anything: overuse or misuse the resources that are immediately available to them </w:t>
      </w:r>
    </w:p>
    <w:p w14:paraId="173050AC" w14:textId="77777777" w:rsidR="00B55B28" w:rsidRDefault="00B55B28" w:rsidP="00200227">
      <w:pPr>
        <w:pStyle w:val="NoteLevel1"/>
        <w:numPr>
          <w:ilvl w:val="0"/>
          <w:numId w:val="3"/>
        </w:numPr>
        <w:rPr>
          <w:lang w:val="en-CA"/>
        </w:rPr>
      </w:pPr>
      <w:r w:rsidRPr="00B55B28">
        <w:rPr>
          <w:lang w:val="en-CA"/>
        </w:rPr>
        <w:t>What are the two perspectives on the relationship between technology and population growth?</w:t>
      </w:r>
    </w:p>
    <w:p w14:paraId="66F6E326" w14:textId="2A491C87" w:rsidR="00D562D2" w:rsidRDefault="00D562D2" w:rsidP="00D562D2">
      <w:pPr>
        <w:pStyle w:val="NoteLevel2"/>
        <w:numPr>
          <w:ilvl w:val="1"/>
          <w:numId w:val="3"/>
        </w:numPr>
        <w:rPr>
          <w:lang w:val="en-CA"/>
        </w:rPr>
      </w:pPr>
      <w:r>
        <w:rPr>
          <w:lang w:val="en-CA"/>
        </w:rPr>
        <w:t>Pro: technological development as a spur to population growth, agricultural innovations more food, enabling more people to be supported!</w:t>
      </w:r>
    </w:p>
    <w:p w14:paraId="51D83006" w14:textId="6DB72CDF" w:rsidR="00D562D2" w:rsidRPr="00B55B28" w:rsidRDefault="00D562D2" w:rsidP="00D562D2">
      <w:pPr>
        <w:pStyle w:val="NoteLevel2"/>
        <w:numPr>
          <w:ilvl w:val="1"/>
          <w:numId w:val="3"/>
        </w:numPr>
        <w:rPr>
          <w:lang w:val="en-CA"/>
        </w:rPr>
      </w:pPr>
      <w:r>
        <w:rPr>
          <w:lang w:val="en-CA"/>
        </w:rPr>
        <w:t>Con: human inventiveness reacting to the needs created by more people</w:t>
      </w:r>
    </w:p>
    <w:p w14:paraId="339390EE" w14:textId="77777777" w:rsidR="00B55B28" w:rsidRDefault="00B55B28" w:rsidP="00200227">
      <w:pPr>
        <w:pStyle w:val="NoteLevel1"/>
        <w:numPr>
          <w:ilvl w:val="0"/>
          <w:numId w:val="3"/>
        </w:numPr>
        <w:rPr>
          <w:lang w:val="en-CA"/>
        </w:rPr>
      </w:pPr>
      <w:r w:rsidRPr="00B55B28">
        <w:rPr>
          <w:lang w:val="en-CA"/>
        </w:rPr>
        <w:t>How could population growth and resource use actually be good for the environment?</w:t>
      </w:r>
    </w:p>
    <w:p w14:paraId="0E4A9265" w14:textId="7ED61B8F" w:rsidR="00D562D2" w:rsidRDefault="00D562D2" w:rsidP="00D562D2">
      <w:pPr>
        <w:pStyle w:val="NoteLevel2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Problems created by over population will be countered by new innovation that ease the burden on resources by using them more effectively </w:t>
      </w:r>
    </w:p>
    <w:p w14:paraId="76EC423E" w14:textId="46969948" w:rsidR="00D562D2" w:rsidRPr="00B55B28" w:rsidRDefault="00D562D2" w:rsidP="00D562D2">
      <w:pPr>
        <w:pStyle w:val="NoteLevel3"/>
        <w:numPr>
          <w:ilvl w:val="2"/>
          <w:numId w:val="3"/>
        </w:numPr>
        <w:rPr>
          <w:lang w:val="en-CA"/>
        </w:rPr>
      </w:pPr>
      <w:r>
        <w:rPr>
          <w:lang w:val="en-CA"/>
        </w:rPr>
        <w:t>Fossil fuels wont last forever so new technologies being used for energy conservation and renewable energy</w:t>
      </w:r>
    </w:p>
    <w:p w14:paraId="3F2BC803" w14:textId="46969948" w:rsidR="00B55B28" w:rsidRDefault="00B55B28" w:rsidP="00200227">
      <w:pPr>
        <w:pStyle w:val="NoteLevel1"/>
        <w:numPr>
          <w:ilvl w:val="0"/>
          <w:numId w:val="3"/>
        </w:numPr>
        <w:rPr>
          <w:lang w:val="en-CA"/>
        </w:rPr>
      </w:pPr>
      <w:r w:rsidRPr="00B55B28">
        <w:rPr>
          <w:lang w:val="en-CA"/>
        </w:rPr>
        <w:t>How can technology be both bad for the environment?</w:t>
      </w:r>
    </w:p>
    <w:p w14:paraId="385AD9AF" w14:textId="1C90CCF9" w:rsidR="00D562D2" w:rsidRPr="00B55B28" w:rsidRDefault="00D562D2" w:rsidP="00D562D2">
      <w:pPr>
        <w:pStyle w:val="NoteLevel2"/>
        <w:numPr>
          <w:ilvl w:val="1"/>
          <w:numId w:val="3"/>
        </w:numPr>
        <w:rPr>
          <w:lang w:val="en-CA"/>
        </w:rPr>
      </w:pPr>
      <w:r>
        <w:rPr>
          <w:lang w:val="en-CA"/>
        </w:rPr>
        <w:t>Technology in</w:t>
      </w:r>
      <w:r w:rsidR="00095C90">
        <w:rPr>
          <w:lang w:val="en-CA"/>
        </w:rPr>
        <w:t>fluenced</w:t>
      </w:r>
      <w:r>
        <w:rPr>
          <w:lang w:val="en-CA"/>
        </w:rPr>
        <w:t xml:space="preserve"> demand for </w:t>
      </w:r>
      <w:r w:rsidR="00095C90">
        <w:rPr>
          <w:lang w:val="en-CA"/>
        </w:rPr>
        <w:t xml:space="preserve">natural resources by changing their accessibility and peoples ability to afford them, aswell as creating new resources (uranium) </w:t>
      </w:r>
    </w:p>
    <w:p w14:paraId="0DA4F4DB" w14:textId="77777777" w:rsidR="00B55B28" w:rsidRDefault="00B55B28" w:rsidP="00200227">
      <w:pPr>
        <w:pStyle w:val="NoteLevel1"/>
        <w:numPr>
          <w:ilvl w:val="0"/>
          <w:numId w:val="3"/>
        </w:numPr>
        <w:rPr>
          <w:lang w:val="en-CA"/>
        </w:rPr>
      </w:pPr>
      <w:r w:rsidRPr="00B55B28">
        <w:rPr>
          <w:lang w:val="en-CA"/>
        </w:rPr>
        <w:t>What are the 4 human induced imbalances?</w:t>
      </w:r>
    </w:p>
    <w:p w14:paraId="3E629BEF" w14:textId="3D66E049" w:rsidR="00EF43D6" w:rsidRDefault="00EF43D6" w:rsidP="00EF43D6">
      <w:pPr>
        <w:pStyle w:val="NoteLevel2"/>
        <w:numPr>
          <w:ilvl w:val="1"/>
          <w:numId w:val="3"/>
        </w:numPr>
        <w:rPr>
          <w:lang w:val="en-CA"/>
        </w:rPr>
      </w:pPr>
      <w:r>
        <w:rPr>
          <w:lang w:val="en-CA"/>
        </w:rPr>
        <w:t>Poor Valuation: overuse or misuse of certain resources occurs because they are commonly owned</w:t>
      </w:r>
    </w:p>
    <w:p w14:paraId="6804FB9C" w14:textId="3B57D5D8" w:rsidR="00EF43D6" w:rsidRDefault="00EF43D6" w:rsidP="00EF43D6">
      <w:pPr>
        <w:pStyle w:val="NoteLevel2"/>
        <w:numPr>
          <w:ilvl w:val="1"/>
          <w:numId w:val="3"/>
        </w:numPr>
        <w:rPr>
          <w:lang w:val="en-CA"/>
        </w:rPr>
      </w:pPr>
      <w:r>
        <w:rPr>
          <w:lang w:val="en-CA"/>
        </w:rPr>
        <w:t>Dependency: influence by a certain group on another keeps them dependant</w:t>
      </w:r>
    </w:p>
    <w:p w14:paraId="336D683B" w14:textId="33135E40" w:rsidR="00EF43D6" w:rsidRDefault="00EF43D6" w:rsidP="00EF43D6">
      <w:pPr>
        <w:pStyle w:val="NoteLevel2"/>
        <w:numPr>
          <w:ilvl w:val="1"/>
          <w:numId w:val="3"/>
        </w:numPr>
        <w:rPr>
          <w:lang w:val="en-CA"/>
        </w:rPr>
      </w:pPr>
      <w:r>
        <w:rPr>
          <w:lang w:val="en-CA"/>
        </w:rPr>
        <w:t>Exploitation: resources pursued deliberately by a culture driven by consumerism</w:t>
      </w:r>
    </w:p>
    <w:p w14:paraId="73FA9A2E" w14:textId="0FCEBF1C" w:rsidR="00EF43D6" w:rsidRPr="00B55B28" w:rsidRDefault="00EF43D6" w:rsidP="00EF43D6">
      <w:pPr>
        <w:pStyle w:val="NoteLevel2"/>
        <w:numPr>
          <w:ilvl w:val="1"/>
          <w:numId w:val="3"/>
        </w:numPr>
        <w:rPr>
          <w:lang w:val="en-CA"/>
        </w:rPr>
      </w:pPr>
      <w:r>
        <w:rPr>
          <w:lang w:val="en-CA"/>
        </w:rPr>
        <w:t>Human Domination over Nature: environmental issues result from human misapprehension of being above rather than part of nature</w:t>
      </w:r>
    </w:p>
    <w:p w14:paraId="0C524044" w14:textId="77777777" w:rsidR="00B55B28" w:rsidRDefault="00B55B28" w:rsidP="00200227">
      <w:pPr>
        <w:pStyle w:val="NoteLevel1"/>
        <w:numPr>
          <w:ilvl w:val="0"/>
          <w:numId w:val="3"/>
        </w:numPr>
        <w:rPr>
          <w:lang w:val="en-CA"/>
        </w:rPr>
      </w:pPr>
      <w:r w:rsidRPr="00B55B28">
        <w:rPr>
          <w:lang w:val="en-CA"/>
        </w:rPr>
        <w:t>Explain the “Tragedy of the Commons” theory.</w:t>
      </w:r>
    </w:p>
    <w:p w14:paraId="0986565D" w14:textId="22EA73C1" w:rsidR="00EF43D6" w:rsidRPr="00B55B28" w:rsidRDefault="00EF43D6" w:rsidP="00EF43D6">
      <w:pPr>
        <w:pStyle w:val="NoteLevel2"/>
        <w:numPr>
          <w:ilvl w:val="1"/>
          <w:numId w:val="3"/>
        </w:numPr>
        <w:rPr>
          <w:lang w:val="en-CA"/>
        </w:rPr>
      </w:pPr>
      <w:r>
        <w:rPr>
          <w:lang w:val="en-CA"/>
        </w:rPr>
        <w:t>Resources are overused kuz they are commonly owned</w:t>
      </w:r>
    </w:p>
    <w:p w14:paraId="4A7827DA" w14:textId="77777777" w:rsidR="00B55B28" w:rsidRDefault="00B55B28" w:rsidP="00200227">
      <w:pPr>
        <w:pStyle w:val="NoteLevel1"/>
        <w:numPr>
          <w:ilvl w:val="0"/>
          <w:numId w:val="3"/>
        </w:numPr>
        <w:rPr>
          <w:lang w:val="en-CA"/>
        </w:rPr>
      </w:pPr>
      <w:r w:rsidRPr="00B55B28">
        <w:rPr>
          <w:lang w:val="en-CA"/>
        </w:rPr>
        <w:t>Does common ownership always result in environmental degradation? Why or why not?</w:t>
      </w:r>
    </w:p>
    <w:p w14:paraId="17676AF0" w14:textId="2167B6BF" w:rsidR="00EF43D6" w:rsidRDefault="00EF43D6" w:rsidP="00EF43D6">
      <w:pPr>
        <w:pStyle w:val="NoteLevel2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Yes: resources would be under common ownership are prone to overuse and abuse for this very reason </w:t>
      </w:r>
    </w:p>
    <w:p w14:paraId="2C2BA50D" w14:textId="360F414B" w:rsidR="00EF43D6" w:rsidRPr="00B55B28" w:rsidRDefault="00EF43D6" w:rsidP="00EF43D6">
      <w:pPr>
        <w:pStyle w:val="NoteLevel3"/>
        <w:numPr>
          <w:ilvl w:val="2"/>
          <w:numId w:val="3"/>
        </w:numPr>
        <w:rPr>
          <w:lang w:val="en-CA"/>
        </w:rPr>
      </w:pPr>
      <w:r>
        <w:rPr>
          <w:lang w:val="en-CA"/>
        </w:rPr>
        <w:t>Open water fishing, or air owned by all so ppl don’t give a fuck</w:t>
      </w:r>
    </w:p>
    <w:p w14:paraId="7E9DA40B" w14:textId="77777777" w:rsidR="00B55B28" w:rsidRDefault="00B55B28" w:rsidP="00200227">
      <w:pPr>
        <w:pStyle w:val="NoteLevel1"/>
        <w:numPr>
          <w:ilvl w:val="0"/>
          <w:numId w:val="3"/>
        </w:numPr>
        <w:rPr>
          <w:lang w:val="en-CA"/>
        </w:rPr>
      </w:pPr>
      <w:r w:rsidRPr="00B55B28">
        <w:rPr>
          <w:lang w:val="en-CA"/>
        </w:rPr>
        <w:t>Give an example of the economic inequality that is present at the global level.</w:t>
      </w:r>
    </w:p>
    <w:p w14:paraId="2C4C18AF" w14:textId="77777777" w:rsidR="004D5E9E" w:rsidRDefault="00EF43D6" w:rsidP="00EF43D6">
      <w:pPr>
        <w:pStyle w:val="NoteLevel2"/>
        <w:numPr>
          <w:ilvl w:val="1"/>
          <w:numId w:val="3"/>
        </w:numPr>
        <w:rPr>
          <w:lang w:val="en-CA"/>
        </w:rPr>
      </w:pPr>
      <w:r>
        <w:rPr>
          <w:lang w:val="en-CA"/>
        </w:rPr>
        <w:t>1billion ppl live in unprecedented luxury while one billion live in destitution</w:t>
      </w:r>
    </w:p>
    <w:p w14:paraId="0248A82D" w14:textId="215E2147" w:rsidR="00EF43D6" w:rsidRPr="00B55B28" w:rsidRDefault="004D5E9E" w:rsidP="00EF43D6">
      <w:pPr>
        <w:pStyle w:val="NoteLevel2"/>
        <w:numPr>
          <w:ilvl w:val="1"/>
          <w:numId w:val="3"/>
        </w:numPr>
        <w:rPr>
          <w:lang w:val="en-CA"/>
        </w:rPr>
      </w:pPr>
      <w:r>
        <w:rPr>
          <w:lang w:val="en-CA"/>
        </w:rPr>
        <w:t>top 20% own 64% of worlds income while bottom 20% own just 3%</w:t>
      </w:r>
      <w:r w:rsidR="00EF43D6">
        <w:rPr>
          <w:lang w:val="en-CA"/>
        </w:rPr>
        <w:t xml:space="preserve"> </w:t>
      </w:r>
    </w:p>
    <w:p w14:paraId="00AB2FA3" w14:textId="77777777" w:rsidR="00B55B28" w:rsidRDefault="00B55B28" w:rsidP="00200227">
      <w:pPr>
        <w:pStyle w:val="NoteLevel1"/>
        <w:numPr>
          <w:ilvl w:val="0"/>
          <w:numId w:val="3"/>
        </w:numPr>
        <w:rPr>
          <w:lang w:val="en-CA"/>
        </w:rPr>
      </w:pPr>
      <w:r w:rsidRPr="00B55B28">
        <w:rPr>
          <w:lang w:val="en-CA"/>
        </w:rPr>
        <w:t>How is debt related to this inequality?</w:t>
      </w:r>
    </w:p>
    <w:p w14:paraId="332F6F18" w14:textId="4F3F3489" w:rsidR="004D5E9E" w:rsidRPr="00B55B28" w:rsidRDefault="004D5E9E" w:rsidP="004D5E9E">
      <w:pPr>
        <w:pStyle w:val="NoteLevel2"/>
        <w:numPr>
          <w:ilvl w:val="1"/>
          <w:numId w:val="3"/>
        </w:numPr>
        <w:rPr>
          <w:lang w:val="en-CA"/>
        </w:rPr>
      </w:pPr>
      <w:r>
        <w:rPr>
          <w:lang w:val="en-CA"/>
        </w:rPr>
        <w:t>Debt Trap: poor countries in debt to foreign banks of the rich world so resources exploited to benefit the rich nations</w:t>
      </w:r>
    </w:p>
    <w:p w14:paraId="424F3A96" w14:textId="1B5A7B92" w:rsidR="00B55B28" w:rsidRDefault="00B55B28" w:rsidP="00200227">
      <w:pPr>
        <w:pStyle w:val="NoteLevel1"/>
        <w:numPr>
          <w:ilvl w:val="0"/>
          <w:numId w:val="3"/>
        </w:numPr>
        <w:rPr>
          <w:lang w:val="en-CA"/>
        </w:rPr>
      </w:pPr>
      <w:r w:rsidRPr="00B55B28">
        <w:rPr>
          <w:lang w:val="en-CA"/>
        </w:rPr>
        <w:t xml:space="preserve">What are the two positions on </w:t>
      </w:r>
      <w:r w:rsidR="004D5E9E">
        <w:rPr>
          <w:lang w:val="en-CA"/>
        </w:rPr>
        <w:t xml:space="preserve">trans national corporations </w:t>
      </w:r>
      <w:r w:rsidRPr="00B55B28">
        <w:rPr>
          <w:lang w:val="en-CA"/>
        </w:rPr>
        <w:t>TNC investment in developing countries?</w:t>
      </w:r>
    </w:p>
    <w:p w14:paraId="01C1CA8A" w14:textId="2251341E" w:rsidR="004D5E9E" w:rsidRDefault="004D5E9E" w:rsidP="004D5E9E">
      <w:pPr>
        <w:pStyle w:val="NoteLevel2"/>
        <w:numPr>
          <w:ilvl w:val="1"/>
          <w:numId w:val="3"/>
        </w:numPr>
        <w:rPr>
          <w:lang w:val="en-CA"/>
        </w:rPr>
      </w:pPr>
      <w:r>
        <w:rPr>
          <w:lang w:val="en-CA"/>
        </w:rPr>
        <w:t>Pro: an engine of growth capable of eliminating inequality on the one hand</w:t>
      </w:r>
    </w:p>
    <w:p w14:paraId="1C449985" w14:textId="621BDFC7" w:rsidR="004D5E9E" w:rsidRDefault="004D5E9E" w:rsidP="004D5E9E">
      <w:pPr>
        <w:pStyle w:val="NoteLevel2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As </w:t>
      </w:r>
      <w:r w:rsidRPr="004D5E9E">
        <w:rPr>
          <w:lang w:val="en-CA"/>
        </w:rPr>
        <w:t xml:space="preserve">a major obstacle of development on other hand </w:t>
      </w:r>
    </w:p>
    <w:p w14:paraId="2049224A" w14:textId="2C28A7F4" w:rsidR="004D5E9E" w:rsidRPr="004D5E9E" w:rsidRDefault="004D5E9E" w:rsidP="004D5E9E">
      <w:pPr>
        <w:pStyle w:val="NoteLevel3"/>
        <w:numPr>
          <w:ilvl w:val="2"/>
          <w:numId w:val="3"/>
        </w:numPr>
        <w:rPr>
          <w:lang w:val="en-CA"/>
        </w:rPr>
      </w:pPr>
      <w:r>
        <w:rPr>
          <w:lang w:val="en-CA"/>
        </w:rPr>
        <w:t xml:space="preserve">Detrimental to the environment of poor countries kuz they do not have regulations for pollutions emissions  </w:t>
      </w:r>
    </w:p>
    <w:p w14:paraId="2F89FCB4" w14:textId="3DEF3157" w:rsidR="004D5E9E" w:rsidRPr="004D5E9E" w:rsidRDefault="004D5E9E" w:rsidP="004D5E9E">
      <w:pPr>
        <w:pStyle w:val="NoteLevel2"/>
        <w:numPr>
          <w:ilvl w:val="0"/>
          <w:numId w:val="0"/>
        </w:numPr>
        <w:ind w:left="1080"/>
        <w:rPr>
          <w:lang w:val="en-CA"/>
        </w:rPr>
      </w:pPr>
    </w:p>
    <w:p w14:paraId="74875313" w14:textId="77777777" w:rsidR="00B55B28" w:rsidRDefault="00B55B28" w:rsidP="00200227">
      <w:pPr>
        <w:pStyle w:val="NoteLevel1"/>
        <w:numPr>
          <w:ilvl w:val="0"/>
          <w:numId w:val="3"/>
        </w:numPr>
        <w:rPr>
          <w:lang w:val="en-CA"/>
        </w:rPr>
      </w:pPr>
      <w:r w:rsidRPr="00B55B28">
        <w:rPr>
          <w:lang w:val="en-CA"/>
        </w:rPr>
        <w:t>At the national scale the inequality that often exists is best seen in the which divide?</w:t>
      </w:r>
    </w:p>
    <w:p w14:paraId="40049721" w14:textId="4CD333CD" w:rsidR="008A48BD" w:rsidRDefault="008A48BD" w:rsidP="008A48BD">
      <w:pPr>
        <w:pStyle w:val="NoteLevel2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Rural </w:t>
      </w:r>
    </w:p>
    <w:p w14:paraId="5D771185" w14:textId="7A67AAA2" w:rsidR="008A48BD" w:rsidRPr="00B55B28" w:rsidRDefault="008A48BD" w:rsidP="008A48BD">
      <w:pPr>
        <w:pStyle w:val="NoteLevel2"/>
        <w:numPr>
          <w:ilvl w:val="1"/>
          <w:numId w:val="3"/>
        </w:numPr>
        <w:rPr>
          <w:lang w:val="en-CA"/>
        </w:rPr>
      </w:pPr>
      <w:r>
        <w:rPr>
          <w:lang w:val="en-CA"/>
        </w:rPr>
        <w:t>Urban</w:t>
      </w:r>
    </w:p>
    <w:p w14:paraId="068AE941" w14:textId="77777777" w:rsidR="00B55B28" w:rsidRDefault="00B55B28" w:rsidP="00200227">
      <w:pPr>
        <w:pStyle w:val="NoteLevel1"/>
        <w:numPr>
          <w:ilvl w:val="0"/>
          <w:numId w:val="3"/>
        </w:numPr>
        <w:rPr>
          <w:lang w:val="en-CA"/>
        </w:rPr>
      </w:pPr>
      <w:r w:rsidRPr="00B55B28">
        <w:rPr>
          <w:lang w:val="en-CA"/>
        </w:rPr>
        <w:t>Why are the poor and disadvantaged both the victims and agents of environmental degradation?</w:t>
      </w:r>
    </w:p>
    <w:p w14:paraId="7609F5DF" w14:textId="4AC14861" w:rsidR="008A48BD" w:rsidRDefault="008A48BD" w:rsidP="008A48BD">
      <w:pPr>
        <w:pStyle w:val="NoteLevel2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The poor tend to lack ownership of land and its associated resources </w:t>
      </w:r>
    </w:p>
    <w:p w14:paraId="51A890A1" w14:textId="1536C98E" w:rsidR="008A48BD" w:rsidRPr="00B55B28" w:rsidRDefault="008A48BD" w:rsidP="008A48BD">
      <w:pPr>
        <w:pStyle w:val="NoteLevel3"/>
        <w:numPr>
          <w:ilvl w:val="2"/>
          <w:numId w:val="3"/>
        </w:numPr>
        <w:rPr>
          <w:lang w:val="en-CA"/>
        </w:rPr>
      </w:pPr>
      <w:r>
        <w:rPr>
          <w:lang w:val="en-CA"/>
        </w:rPr>
        <w:t xml:space="preserve">There is common property among all members </w:t>
      </w:r>
    </w:p>
    <w:p w14:paraId="1A232514" w14:textId="77777777" w:rsidR="00B55B28" w:rsidRDefault="00B55B28" w:rsidP="00200227">
      <w:pPr>
        <w:pStyle w:val="NoteLevel1"/>
        <w:numPr>
          <w:ilvl w:val="0"/>
          <w:numId w:val="3"/>
        </w:numPr>
        <w:rPr>
          <w:lang w:val="en-CA"/>
        </w:rPr>
      </w:pPr>
      <w:r w:rsidRPr="00B55B28">
        <w:rPr>
          <w:lang w:val="en-CA"/>
        </w:rPr>
        <w:t>Explain what is meant by the intergenerational inequalities that exist.</w:t>
      </w:r>
    </w:p>
    <w:p w14:paraId="71DF1317" w14:textId="7D31260D" w:rsidR="008A48BD" w:rsidRDefault="008A48BD" w:rsidP="008A48BD">
      <w:pPr>
        <w:pStyle w:val="NoteLevel2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Overusing a renewable resource today leaves that resource degraded for future users </w:t>
      </w:r>
    </w:p>
    <w:p w14:paraId="6DFF7B7C" w14:textId="51C3918D" w:rsidR="008A48BD" w:rsidRPr="00B55B28" w:rsidRDefault="008A48BD" w:rsidP="008A48BD">
      <w:pPr>
        <w:pStyle w:val="NoteLevel2"/>
        <w:numPr>
          <w:ilvl w:val="1"/>
          <w:numId w:val="3"/>
        </w:numPr>
        <w:rPr>
          <w:lang w:val="en-CA"/>
        </w:rPr>
      </w:pPr>
      <w:r>
        <w:rPr>
          <w:lang w:val="en-CA"/>
        </w:rPr>
        <w:t>Using more of it today, less will be available tommroow</w:t>
      </w:r>
    </w:p>
    <w:p w14:paraId="51522829" w14:textId="77777777" w:rsidR="00B55B28" w:rsidRDefault="00B55B28" w:rsidP="00200227">
      <w:pPr>
        <w:pStyle w:val="NoteLevel1"/>
        <w:numPr>
          <w:ilvl w:val="0"/>
          <w:numId w:val="3"/>
        </w:numPr>
        <w:rPr>
          <w:lang w:val="en-CA"/>
        </w:rPr>
      </w:pPr>
      <w:r w:rsidRPr="00B55B28">
        <w:rPr>
          <w:lang w:val="en-CA"/>
        </w:rPr>
        <w:t>Distinguish between the following school of environmental thought: Cornucopian; market based approaches; environmental Keynesianism; Limits to Growth; Deep Ecology; Gaia hypothesis; ecofeminism.</w:t>
      </w:r>
    </w:p>
    <w:p w14:paraId="56B3B04D" w14:textId="14BB7E5A" w:rsidR="008A48BD" w:rsidRPr="00B55B28" w:rsidRDefault="008A48BD" w:rsidP="008A48BD">
      <w:pPr>
        <w:pStyle w:val="NoteLevel2"/>
        <w:numPr>
          <w:ilvl w:val="1"/>
          <w:numId w:val="3"/>
        </w:numPr>
        <w:rPr>
          <w:lang w:val="en-CA"/>
        </w:rPr>
      </w:pPr>
      <w:r>
        <w:rPr>
          <w:lang w:val="en-CA"/>
        </w:rPr>
        <w:t>Page 42!!!</w:t>
      </w:r>
    </w:p>
    <w:p w14:paraId="57DB9A10" w14:textId="77777777" w:rsidR="00B55B28" w:rsidRDefault="00B55B28" w:rsidP="00200227">
      <w:pPr>
        <w:pStyle w:val="NoteLevel1"/>
        <w:numPr>
          <w:ilvl w:val="0"/>
          <w:numId w:val="3"/>
        </w:numPr>
        <w:rPr>
          <w:lang w:val="en-CA"/>
        </w:rPr>
      </w:pPr>
      <w:r w:rsidRPr="00B55B28">
        <w:rPr>
          <w:lang w:val="en-CA"/>
        </w:rPr>
        <w:t>What is TEK?</w:t>
      </w:r>
    </w:p>
    <w:p w14:paraId="77EB0B86" w14:textId="2D07B902" w:rsidR="008A48BD" w:rsidRDefault="008A48BD" w:rsidP="008A48BD">
      <w:pPr>
        <w:pStyle w:val="NoteLevel2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Traditional ecological knowledge: </w:t>
      </w:r>
    </w:p>
    <w:p w14:paraId="4B5F95EE" w14:textId="7071C283" w:rsidR="008A48BD" w:rsidRPr="00B55B28" w:rsidRDefault="008A48BD" w:rsidP="008A48BD">
      <w:pPr>
        <w:pStyle w:val="NoteLevel3"/>
        <w:numPr>
          <w:ilvl w:val="2"/>
          <w:numId w:val="3"/>
        </w:numPr>
        <w:rPr>
          <w:lang w:val="en-CA"/>
        </w:rPr>
      </w:pPr>
      <w:r>
        <w:rPr>
          <w:lang w:val="en-CA"/>
        </w:rPr>
        <w:t xml:space="preserve">Indigenous people accumulated over generation of living in a particular region provide valuable information about ecosystem condition and sustainable resource management. </w:t>
      </w:r>
    </w:p>
    <w:p w14:paraId="59AF89F3" w14:textId="77777777" w:rsidR="00ED38D3" w:rsidRDefault="00ED38D3">
      <w:pPr>
        <w:pStyle w:val="NoteLevel1"/>
        <w:sectPr w:rsidR="00ED38D3" w:rsidSect="00246451">
          <w:headerReference w:type="first" r:id="rId10"/>
          <w:pgSz w:w="11894" w:h="16819"/>
          <w:pgMar w:top="835" w:right="1440" w:bottom="864" w:left="1440" w:header="1008" w:footer="720" w:gutter="0"/>
          <w:cols w:space="720"/>
          <w:noEndnote/>
          <w:titlePg/>
          <w:docGrid w:type="lines" w:linePitch="360"/>
        </w:sectPr>
      </w:pPr>
    </w:p>
    <w:p w14:paraId="319E81DD" w14:textId="4CE71F7B" w:rsidR="00A426DF" w:rsidRDefault="00A426DF" w:rsidP="00ED38D3">
      <w:pPr>
        <w:pStyle w:val="NoteLevel1"/>
      </w:pPr>
    </w:p>
    <w:p w14:paraId="2FBFC954" w14:textId="624A1332" w:rsidR="00ED38D3" w:rsidRDefault="00ED38D3" w:rsidP="00ED38D3">
      <w:pPr>
        <w:pStyle w:val="NoteLevel1"/>
      </w:pPr>
      <w:r>
        <w:t xml:space="preserve">Natural resources: </w:t>
      </w:r>
    </w:p>
    <w:p w14:paraId="2E1B243D" w14:textId="5284EC51" w:rsidR="00ED38D3" w:rsidRDefault="00ED38D3" w:rsidP="00ED38D3">
      <w:pPr>
        <w:pStyle w:val="NoteLevel2"/>
      </w:pPr>
      <w:r>
        <w:t xml:space="preserve">Anything that is useful to us </w:t>
      </w:r>
    </w:p>
    <w:p w14:paraId="1F531CCF" w14:textId="1CB91C9B" w:rsidR="00ED38D3" w:rsidRDefault="00ED38D3" w:rsidP="00ED38D3">
      <w:pPr>
        <w:pStyle w:val="NoteLevel2"/>
      </w:pPr>
      <w:r>
        <w:t xml:space="preserve">We will treat things differently depending </w:t>
      </w:r>
      <w:r w:rsidR="00A768BE">
        <w:t xml:space="preserve">on how useful they are to US </w:t>
      </w:r>
    </w:p>
    <w:p w14:paraId="152738C2" w14:textId="6A62C36B" w:rsidR="00A768BE" w:rsidRDefault="00A768BE" w:rsidP="00A768BE">
      <w:pPr>
        <w:pStyle w:val="NoteLevel2"/>
      </w:pPr>
      <w:r>
        <w:t>4 classifications:</w:t>
      </w:r>
    </w:p>
    <w:p w14:paraId="048B2DA5" w14:textId="2FB3CA43" w:rsidR="00A768BE" w:rsidRDefault="00A768BE" w:rsidP="00A768BE">
      <w:pPr>
        <w:pStyle w:val="NoteLevel3"/>
      </w:pPr>
      <w:r>
        <w:t>Physical Environment:</w:t>
      </w:r>
    </w:p>
    <w:p w14:paraId="69EFCDB7" w14:textId="55A9CBE8" w:rsidR="00A768BE" w:rsidRDefault="00A768BE" w:rsidP="00A768BE">
      <w:pPr>
        <w:pStyle w:val="NoteLevel4"/>
      </w:pPr>
      <w:r>
        <w:t xml:space="preserve">Continuous resources: </w:t>
      </w:r>
    </w:p>
    <w:p w14:paraId="4F42EDCE" w14:textId="0B61FE5F" w:rsidR="00A768BE" w:rsidRDefault="00A768BE" w:rsidP="00A768BE">
      <w:pPr>
        <w:pStyle w:val="NoteLevel4"/>
      </w:pPr>
      <w:r>
        <w:t>Renewable resources:</w:t>
      </w:r>
    </w:p>
    <w:p w14:paraId="29145086" w14:textId="1097BC53" w:rsidR="00A768BE" w:rsidRDefault="00A768BE" w:rsidP="00A768BE">
      <w:pPr>
        <w:pStyle w:val="NoteLevel4"/>
      </w:pPr>
      <w:r>
        <w:t xml:space="preserve">Non-renewable </w:t>
      </w:r>
    </w:p>
    <w:p w14:paraId="569AED8A" w14:textId="70011C3E" w:rsidR="00A768BE" w:rsidRDefault="00A768BE" w:rsidP="00A768BE">
      <w:pPr>
        <w:pStyle w:val="NoteLevel3"/>
      </w:pPr>
      <w:r>
        <w:t>Human environment:</w:t>
      </w:r>
    </w:p>
    <w:p w14:paraId="14D5FABF" w14:textId="4EE4D2A7" w:rsidR="00A768BE" w:rsidRDefault="00A768BE" w:rsidP="00A768BE">
      <w:pPr>
        <w:pStyle w:val="NoteLevel4"/>
      </w:pPr>
      <w:r>
        <w:t xml:space="preserve">Extrinsic resources: </w:t>
      </w:r>
    </w:p>
    <w:p w14:paraId="0C4F07A4" w14:textId="77777777" w:rsidR="00A768BE" w:rsidRDefault="00A768BE" w:rsidP="00A768BE">
      <w:pPr>
        <w:pStyle w:val="NoteLevel1"/>
      </w:pPr>
    </w:p>
    <w:p w14:paraId="3B7233B9" w14:textId="08ACC780" w:rsidR="00A768BE" w:rsidRDefault="00A768BE" w:rsidP="00A768BE">
      <w:pPr>
        <w:pStyle w:val="NoteLevel1"/>
      </w:pPr>
      <w:r>
        <w:t xml:space="preserve">Human forces behind the environmental issues: </w:t>
      </w:r>
    </w:p>
    <w:p w14:paraId="27371EFE" w14:textId="77777777" w:rsidR="00A768BE" w:rsidRDefault="00A768BE" w:rsidP="00A768BE">
      <w:pPr>
        <w:pStyle w:val="NoteLevel1"/>
        <w:numPr>
          <w:ilvl w:val="0"/>
          <w:numId w:val="0"/>
        </w:numPr>
      </w:pPr>
    </w:p>
    <w:p w14:paraId="676E2914" w14:textId="3EF664EC" w:rsidR="00A768BE" w:rsidRDefault="00A768BE" w:rsidP="00A768BE">
      <w:pPr>
        <w:pStyle w:val="NoteLevel1"/>
        <w:numPr>
          <w:ilvl w:val="0"/>
          <w:numId w:val="0"/>
        </w:numPr>
      </w:pPr>
      <w:r>
        <w:t>Demographics:</w:t>
      </w:r>
      <w:r w:rsidR="00885FCA">
        <w:t xml:space="preserve"> 1804=1billion</w:t>
      </w:r>
      <w:r w:rsidR="0099784C">
        <w:t xml:space="preserve"> (WORLDOMETER)</w:t>
      </w:r>
    </w:p>
    <w:p w14:paraId="082ACB39" w14:textId="25373207" w:rsidR="00A768BE" w:rsidRDefault="00885FCA" w:rsidP="00A768BE">
      <w:pPr>
        <w:pStyle w:val="NoteLevel2"/>
      </w:pPr>
      <w:r>
        <w:t>2 revolutions!!!</w:t>
      </w:r>
    </w:p>
    <w:p w14:paraId="66535029" w14:textId="3413C1FC" w:rsidR="00885FCA" w:rsidRDefault="00885FCA" w:rsidP="00885FCA">
      <w:pPr>
        <w:pStyle w:val="NoteLevel3"/>
      </w:pPr>
      <w:r>
        <w:t>Agricultural evolutions:</w:t>
      </w:r>
    </w:p>
    <w:p w14:paraId="30A138FB" w14:textId="1496D59B" w:rsidR="00885FCA" w:rsidRDefault="00885FCA" w:rsidP="00885FCA">
      <w:pPr>
        <w:pStyle w:val="NoteLevel4"/>
      </w:pPr>
      <w:r>
        <w:t xml:space="preserve">Learned to domesticate plants and animals </w:t>
      </w:r>
    </w:p>
    <w:p w14:paraId="0F3C3A57" w14:textId="77777777" w:rsidR="00885FCA" w:rsidRDefault="00885FCA" w:rsidP="00885FCA">
      <w:pPr>
        <w:pStyle w:val="NoteLevel4"/>
      </w:pPr>
    </w:p>
    <w:p w14:paraId="798D4D6A" w14:textId="2F9EBFC9" w:rsidR="00885FCA" w:rsidRDefault="00885FCA" w:rsidP="00885FCA">
      <w:pPr>
        <w:pStyle w:val="NoteLevel3"/>
      </w:pPr>
      <w:r>
        <w:t>Industrial revolution:</w:t>
      </w:r>
    </w:p>
    <w:p w14:paraId="1AF7CDCC" w14:textId="7BFA4175" w:rsidR="00885FCA" w:rsidRDefault="00885FCA" w:rsidP="00885FCA">
      <w:pPr>
        <w:pStyle w:val="NoteLevel4"/>
      </w:pPr>
      <w:r>
        <w:t xml:space="preserve">Fertilizer and pesticide </w:t>
      </w:r>
    </w:p>
    <w:p w14:paraId="4AAE100D" w14:textId="74A92C41" w:rsidR="00885FCA" w:rsidRDefault="00885FCA" w:rsidP="00885FCA">
      <w:pPr>
        <w:pStyle w:val="NoteLevel2"/>
      </w:pPr>
      <w:r>
        <w:t>Doubling time of populations:</w:t>
      </w:r>
    </w:p>
    <w:p w14:paraId="12AAA7F4" w14:textId="66E06018" w:rsidR="00885FCA" w:rsidRDefault="00885FCA" w:rsidP="00885FCA">
      <w:pPr>
        <w:pStyle w:val="NoteLevel3"/>
      </w:pPr>
      <w:r>
        <w:t>They grow in doubles 1-2-4-6-8</w:t>
      </w:r>
    </w:p>
    <w:p w14:paraId="1913AF54" w14:textId="7FF0B625" w:rsidR="00885FCA" w:rsidRDefault="00885FCA" w:rsidP="00885FCA">
      <w:pPr>
        <w:pStyle w:val="NoteLevel2"/>
      </w:pPr>
      <w:r>
        <w:t>Carrying capacity: Dynamic:</w:t>
      </w:r>
    </w:p>
    <w:p w14:paraId="2339EAC8" w14:textId="78A8163C" w:rsidR="00885FCA" w:rsidRDefault="00882728" w:rsidP="00885FCA">
      <w:pPr>
        <w:pStyle w:val="NoteLevel3"/>
      </w:pPr>
      <w:r>
        <w:t>The maximum capacity that can be supported on a fiven resource base, with a given level of technology</w:t>
      </w:r>
    </w:p>
    <w:p w14:paraId="7CEBAF11" w14:textId="58EC49CE" w:rsidR="00882728" w:rsidRDefault="00882728" w:rsidP="00885FCA">
      <w:pPr>
        <w:pStyle w:val="NoteLevel3"/>
      </w:pPr>
      <w:r>
        <w:t xml:space="preserve">Human population is not like other animals </w:t>
      </w:r>
    </w:p>
    <w:p w14:paraId="4E457026" w14:textId="691523E2" w:rsidR="00882728" w:rsidRDefault="00882728" w:rsidP="00882728">
      <w:pPr>
        <w:pStyle w:val="NoteLevel4"/>
      </w:pPr>
      <w:r>
        <w:t>Technology helps (fertilizer, pesticides, irrigation)</w:t>
      </w:r>
    </w:p>
    <w:p w14:paraId="52B6980F" w14:textId="717A398C" w:rsidR="0099784C" w:rsidRDefault="0099784C" w:rsidP="0099784C">
      <w:pPr>
        <w:pStyle w:val="NoteLevel2"/>
      </w:pPr>
      <w:r>
        <w:t>Thomas Malthus: (1798)</w:t>
      </w:r>
    </w:p>
    <w:p w14:paraId="070F4FEF" w14:textId="0A562EB3" w:rsidR="0099784C" w:rsidRDefault="0099784C" w:rsidP="0099784C">
      <w:pPr>
        <w:pStyle w:val="NoteLevel3"/>
      </w:pPr>
      <w:r>
        <w:t>Population grow geometrically (1,2,4,8,6)</w:t>
      </w:r>
    </w:p>
    <w:p w14:paraId="1CC69BDD" w14:textId="4E23DD9B" w:rsidR="0099784C" w:rsidRDefault="0099784C" w:rsidP="0099784C">
      <w:pPr>
        <w:pStyle w:val="NoteLevel3"/>
      </w:pPr>
      <w:r>
        <w:t>Food grows systematically (1,2,3,4,5,6)</w:t>
      </w:r>
    </w:p>
    <w:p w14:paraId="6D00AE19" w14:textId="1BC31AAB" w:rsidR="0099784C" w:rsidRDefault="00F80BB6" w:rsidP="0099784C">
      <w:pPr>
        <w:pStyle w:val="NoteLevel3"/>
      </w:pPr>
      <w:r>
        <w:t>Many of his predicitons wrongs</w:t>
      </w:r>
    </w:p>
    <w:p w14:paraId="624F6ADA" w14:textId="73DA8DD2" w:rsidR="00F80BB6" w:rsidRPr="00F80BB6" w:rsidRDefault="00F80BB6" w:rsidP="00F80BB6">
      <w:pPr>
        <w:pStyle w:val="NoteLevel4"/>
        <w:rPr>
          <w:color w:val="008000"/>
        </w:rPr>
      </w:pPr>
      <w:r w:rsidRPr="00F80BB6">
        <w:rPr>
          <w:color w:val="008000"/>
        </w:rPr>
        <w:t>Green revolutions</w:t>
      </w:r>
    </w:p>
    <w:p w14:paraId="489E16B9" w14:textId="3EE2CA85" w:rsidR="00F80BB6" w:rsidRPr="00F80BB6" w:rsidRDefault="00F80BB6" w:rsidP="00F80BB6">
      <w:pPr>
        <w:pStyle w:val="NoteLevel4"/>
        <w:rPr>
          <w:color w:val="008000"/>
        </w:rPr>
      </w:pPr>
      <w:r w:rsidRPr="00F80BB6">
        <w:rPr>
          <w:color w:val="008000"/>
        </w:rPr>
        <w:t>Gene Revolutions</w:t>
      </w:r>
    </w:p>
    <w:p w14:paraId="1D802058" w14:textId="57658325" w:rsidR="00F80BB6" w:rsidRDefault="00F80BB6" w:rsidP="00F80BB6">
      <w:pPr>
        <w:pStyle w:val="NoteLevel4"/>
        <w:rPr>
          <w:color w:val="008000"/>
        </w:rPr>
      </w:pPr>
      <w:r w:rsidRPr="00F80BB6">
        <w:rPr>
          <w:color w:val="008000"/>
        </w:rPr>
        <w:t xml:space="preserve">Until 1950 we kept up the populations growth by cultivating more land </w:t>
      </w:r>
    </w:p>
    <w:p w14:paraId="37DE94EB" w14:textId="2F0B4BAA" w:rsidR="00E16CC9" w:rsidRDefault="00E16CC9" w:rsidP="00F80BB6">
      <w:pPr>
        <w:pStyle w:val="NoteLevel4"/>
        <w:rPr>
          <w:color w:val="008000"/>
        </w:rPr>
      </w:pPr>
      <w:r>
        <w:rPr>
          <w:color w:val="008000"/>
        </w:rPr>
        <w:t>Population will be checked by famine and disease</w:t>
      </w:r>
    </w:p>
    <w:p w14:paraId="6C64FE9A" w14:textId="798843D1" w:rsidR="00F80BB6" w:rsidRDefault="00F80BB6" w:rsidP="00F80BB6">
      <w:pPr>
        <w:pStyle w:val="NoteLevel2"/>
      </w:pPr>
      <w:r w:rsidRPr="00F80BB6">
        <w:t xml:space="preserve">Paul Ehrich </w:t>
      </w:r>
    </w:p>
    <w:p w14:paraId="7B9E9C16" w14:textId="78CDDBDD" w:rsidR="00F80BB6" w:rsidRDefault="00F80BB6" w:rsidP="00F80BB6">
      <w:pPr>
        <w:pStyle w:val="NoteLevel3"/>
      </w:pPr>
      <w:r>
        <w:t xml:space="preserve">Neo Malthusian </w:t>
      </w:r>
    </w:p>
    <w:p w14:paraId="0C78B6A2" w14:textId="277E638D" w:rsidR="00F80BB6" w:rsidRDefault="00F80BB6" w:rsidP="00F80BB6">
      <w:pPr>
        <w:pStyle w:val="NoteLevel3"/>
      </w:pPr>
      <w:r>
        <w:t xml:space="preserve">I-Pat equations </w:t>
      </w:r>
    </w:p>
    <w:p w14:paraId="0E031662" w14:textId="0089F502" w:rsidR="00F80BB6" w:rsidRDefault="00F80BB6" w:rsidP="00F80BB6">
      <w:pPr>
        <w:pStyle w:val="NoteLevel4"/>
      </w:pPr>
      <w:r>
        <w:t xml:space="preserve">Impact on environment = population * affluence * technology </w:t>
      </w:r>
    </w:p>
    <w:p w14:paraId="7A8E8FED" w14:textId="09F5F030" w:rsidR="00886D33" w:rsidRDefault="00886D33" w:rsidP="00F80BB6">
      <w:pPr>
        <w:pStyle w:val="NoteLevel4"/>
      </w:pPr>
      <w:r>
        <w:t xml:space="preserve">The west has the overpopulations </w:t>
      </w:r>
    </w:p>
    <w:p w14:paraId="4E248CE8" w14:textId="2D61E8A3" w:rsidR="00886D33" w:rsidRDefault="00886D33" w:rsidP="00886D33">
      <w:pPr>
        <w:pStyle w:val="NoteLevel5"/>
      </w:pPr>
      <w:r>
        <w:t xml:space="preserve">Small populations multiplied by hi incomes and development lead to greater environmental stress </w:t>
      </w:r>
    </w:p>
    <w:p w14:paraId="20268697" w14:textId="77777777" w:rsidR="00886D33" w:rsidRDefault="00886D33" w:rsidP="00886D33">
      <w:pPr>
        <w:pStyle w:val="NoteLevel1"/>
      </w:pPr>
    </w:p>
    <w:p w14:paraId="01060C60" w14:textId="328B8FF7" w:rsidR="00886D33" w:rsidRDefault="00886D33" w:rsidP="00886D33">
      <w:pPr>
        <w:pStyle w:val="NoteLevel1"/>
      </w:pPr>
      <w:r>
        <w:t xml:space="preserve">Sociopolitical Organizations: </w:t>
      </w:r>
    </w:p>
    <w:p w14:paraId="60157738" w14:textId="4834F0C0" w:rsidR="00886D33" w:rsidRDefault="00886D33" w:rsidP="00886D33">
      <w:pPr>
        <w:pStyle w:val="NoteLevel2"/>
      </w:pPr>
      <w:r>
        <w:t>Agricultural and industrial revolutions</w:t>
      </w:r>
    </w:p>
    <w:p w14:paraId="2F1EB5E5" w14:textId="5A4DAF63" w:rsidR="00886D33" w:rsidRDefault="00886D33" w:rsidP="00886D33">
      <w:pPr>
        <w:pStyle w:val="NoteLevel3"/>
      </w:pPr>
      <w:r>
        <w:t xml:space="preserve">Agricultural revolution led to the growth of the cities </w:t>
      </w:r>
    </w:p>
    <w:p w14:paraId="4515398D" w14:textId="010B786C" w:rsidR="00886D33" w:rsidRDefault="00886D33" w:rsidP="00886D33">
      <w:pPr>
        <w:pStyle w:val="NoteLevel4"/>
      </w:pPr>
      <w:r>
        <w:t xml:space="preserve">Language, writing, currency </w:t>
      </w:r>
    </w:p>
    <w:p w14:paraId="33DB59A9" w14:textId="3F0ACC7E" w:rsidR="00886D33" w:rsidRDefault="00886D33" w:rsidP="00886D33">
      <w:pPr>
        <w:pStyle w:val="NoteLevel4"/>
      </w:pPr>
      <w:r>
        <w:t xml:space="preserve">Divisions of labor </w:t>
      </w:r>
    </w:p>
    <w:p w14:paraId="1C53D7FD" w14:textId="7D072BE2" w:rsidR="00886D33" w:rsidRDefault="00886D33" w:rsidP="00886D33">
      <w:pPr>
        <w:pStyle w:val="NoteLevel2"/>
      </w:pPr>
      <w:r>
        <w:t xml:space="preserve">Cities are not very self sustaining </w:t>
      </w:r>
    </w:p>
    <w:p w14:paraId="17CBB5B9" w14:textId="70535B5A" w:rsidR="00886D33" w:rsidRDefault="00886D33" w:rsidP="00886D33">
      <w:pPr>
        <w:pStyle w:val="NoteLevel3"/>
      </w:pPr>
      <w:r>
        <w:t>Urbanization:</w:t>
      </w:r>
    </w:p>
    <w:p w14:paraId="466F0D05" w14:textId="15C27BEE" w:rsidR="00886D33" w:rsidRDefault="00886D33" w:rsidP="00886D33">
      <w:pPr>
        <w:pStyle w:val="NoteLevel4"/>
      </w:pPr>
      <w:r>
        <w:t xml:space="preserve">Increase in resource flows </w:t>
      </w:r>
    </w:p>
    <w:p w14:paraId="2D8AC007" w14:textId="637BF3C0" w:rsidR="00886D33" w:rsidRDefault="00886D33" w:rsidP="00886D33">
      <w:pPr>
        <w:pStyle w:val="NoteLevel4"/>
      </w:pPr>
      <w:r>
        <w:t>Increase in waste</w:t>
      </w:r>
    </w:p>
    <w:p w14:paraId="0CE8104D" w14:textId="0950E3DD" w:rsidR="00886D33" w:rsidRDefault="00886D33" w:rsidP="00886D33">
      <w:pPr>
        <w:pStyle w:val="NoteLevel4"/>
      </w:pPr>
      <w:r>
        <w:t xml:space="preserve">Use a lot more energy for lighting and sewage </w:t>
      </w:r>
    </w:p>
    <w:p w14:paraId="6119237D" w14:textId="17288CCA" w:rsidR="00886D33" w:rsidRDefault="00886D33" w:rsidP="00886D33">
      <w:pPr>
        <w:pStyle w:val="NoteLevel4"/>
      </w:pPr>
      <w:r>
        <w:t>waste management</w:t>
      </w:r>
    </w:p>
    <w:p w14:paraId="0B820C8F" w14:textId="6CEE4C0A" w:rsidR="00886D33" w:rsidRDefault="00886D33" w:rsidP="00886D33">
      <w:pPr>
        <w:pStyle w:val="NoteLevel4"/>
      </w:pPr>
      <w:r>
        <w:t xml:space="preserve">tranposrtation methods </w:t>
      </w:r>
    </w:p>
    <w:p w14:paraId="09ADD5C3" w14:textId="6E52C19B" w:rsidR="00886D33" w:rsidRDefault="00412F7A" w:rsidP="00412F7A">
      <w:pPr>
        <w:pStyle w:val="NoteLevel2"/>
      </w:pPr>
      <w:r>
        <w:t xml:space="preserve">Agricultural societies are much less damaging than industrial societies for the environment </w:t>
      </w:r>
    </w:p>
    <w:p w14:paraId="625E9352" w14:textId="77777777" w:rsidR="00412F7A" w:rsidRDefault="00412F7A" w:rsidP="00412F7A">
      <w:pPr>
        <w:pStyle w:val="NoteLevel1"/>
        <w:numPr>
          <w:ilvl w:val="0"/>
          <w:numId w:val="0"/>
        </w:numPr>
      </w:pPr>
    </w:p>
    <w:p w14:paraId="6146A0BB" w14:textId="70D34807" w:rsidR="00412F7A" w:rsidRDefault="00412F7A" w:rsidP="00412F7A">
      <w:pPr>
        <w:pStyle w:val="NoteLevel1"/>
        <w:numPr>
          <w:ilvl w:val="0"/>
          <w:numId w:val="0"/>
        </w:numPr>
      </w:pPr>
      <w:r>
        <w:t>Economic Drivers:</w:t>
      </w:r>
    </w:p>
    <w:p w14:paraId="77DA57CF" w14:textId="1453607C" w:rsidR="00412F7A" w:rsidRDefault="00412F7A" w:rsidP="00412F7A">
      <w:pPr>
        <w:pStyle w:val="NoteLevel2"/>
      </w:pPr>
      <w:r>
        <w:t>Envinronmental consequences</w:t>
      </w:r>
    </w:p>
    <w:p w14:paraId="58C18D37" w14:textId="4EF1CA83" w:rsidR="00412F7A" w:rsidRDefault="00412F7A" w:rsidP="00412F7A">
      <w:pPr>
        <w:pStyle w:val="NoteLevel2"/>
      </w:pPr>
      <w:r>
        <w:t>Globalization</w:t>
      </w:r>
    </w:p>
    <w:p w14:paraId="5DA935EF" w14:textId="6928FE82" w:rsidR="00412F7A" w:rsidRDefault="00412F7A" w:rsidP="00412F7A">
      <w:pPr>
        <w:pStyle w:val="NoteLevel2"/>
      </w:pPr>
      <w:r>
        <w:t>Rich vs poor:</w:t>
      </w:r>
    </w:p>
    <w:p w14:paraId="7147C3A1" w14:textId="6318B717" w:rsidR="00412F7A" w:rsidRDefault="00412F7A" w:rsidP="00412F7A">
      <w:pPr>
        <w:pStyle w:val="NoteLevel3"/>
      </w:pPr>
      <w:r>
        <w:t>Rich for us to make our self wealthier</w:t>
      </w:r>
    </w:p>
    <w:p w14:paraId="3ED3EC30" w14:textId="309E2205" w:rsidR="00412F7A" w:rsidRDefault="00412F7A" w:rsidP="00412F7A">
      <w:pPr>
        <w:pStyle w:val="NoteLevel3"/>
      </w:pPr>
      <w:r>
        <w:t xml:space="preserve">Poor: just a means of survival </w:t>
      </w:r>
    </w:p>
    <w:p w14:paraId="1C66D8F6" w14:textId="15E8791C" w:rsidR="00412F7A" w:rsidRDefault="00412F7A" w:rsidP="00412F7A">
      <w:pPr>
        <w:pStyle w:val="NoteLevel2"/>
      </w:pPr>
      <w:r>
        <w:t xml:space="preserve">Human welfare affects how we interact with environment </w:t>
      </w:r>
    </w:p>
    <w:p w14:paraId="127AEF2E" w14:textId="50BFADD1" w:rsidR="00412F7A" w:rsidRDefault="00412F7A" w:rsidP="00412F7A">
      <w:pPr>
        <w:pStyle w:val="NoteLevel3"/>
      </w:pPr>
      <w:r>
        <w:t>Rich nations: affluence = overconsumption</w:t>
      </w:r>
    </w:p>
    <w:p w14:paraId="0DE2CC2E" w14:textId="18EE3786" w:rsidR="00412F7A" w:rsidRDefault="00412F7A" w:rsidP="00412F7A">
      <w:pPr>
        <w:pStyle w:val="NoteLevel3"/>
      </w:pPr>
      <w:r>
        <w:t xml:space="preserve">Poor nations: survival= unsustainable use of resources </w:t>
      </w:r>
    </w:p>
    <w:p w14:paraId="05D4CE66" w14:textId="3BC6F4BE" w:rsidR="00412F7A" w:rsidRDefault="00412F7A" w:rsidP="00412F7A">
      <w:pPr>
        <w:pStyle w:val="NoteLevel2"/>
      </w:pPr>
      <w:r>
        <w:t xml:space="preserve">IMF: system that supports the rich because countries with better economy chose the rules and regulations </w:t>
      </w:r>
    </w:p>
    <w:p w14:paraId="18CAEBDB" w14:textId="221B94FF" w:rsidR="00412F7A" w:rsidRDefault="00412F7A" w:rsidP="00412F7A">
      <w:pPr>
        <w:pStyle w:val="NoteLevel2"/>
      </w:pPr>
      <w:r>
        <w:t xml:space="preserve">Poor countries: caught in cycles of debt that forces them to over exploit </w:t>
      </w:r>
    </w:p>
    <w:p w14:paraId="172FB469" w14:textId="77777777" w:rsidR="00412F7A" w:rsidRDefault="00412F7A" w:rsidP="00412F7A">
      <w:pPr>
        <w:pStyle w:val="NoteLevel1"/>
      </w:pPr>
    </w:p>
    <w:p w14:paraId="1C28D559" w14:textId="4EA16611" w:rsidR="00412F7A" w:rsidRDefault="00412F7A" w:rsidP="00412F7A">
      <w:pPr>
        <w:pStyle w:val="NoteLevel1"/>
      </w:pPr>
      <w:r>
        <w:t>Science and Technology :</w:t>
      </w:r>
    </w:p>
    <w:p w14:paraId="7435CA5E" w14:textId="3A827016" w:rsidR="00412F7A" w:rsidRDefault="00412F7A" w:rsidP="00412F7A">
      <w:pPr>
        <w:pStyle w:val="NoteLevel2"/>
      </w:pPr>
      <w:r>
        <w:t>Technological innovation either:</w:t>
      </w:r>
    </w:p>
    <w:p w14:paraId="20D58600" w14:textId="2876C1B5" w:rsidR="00412F7A" w:rsidRDefault="00412F7A" w:rsidP="00412F7A">
      <w:pPr>
        <w:pStyle w:val="NoteLevel3"/>
      </w:pPr>
      <w:r>
        <w:t>Spurs pop growth</w:t>
      </w:r>
    </w:p>
    <w:p w14:paraId="42C20641" w14:textId="0E1BC0FA" w:rsidR="00412F7A" w:rsidRDefault="00BD43CD" w:rsidP="00412F7A">
      <w:pPr>
        <w:pStyle w:val="NoteLevel3"/>
        <w:numPr>
          <w:ilvl w:val="0"/>
          <w:numId w:val="0"/>
        </w:numPr>
        <w:ind w:left="1800"/>
      </w:pPr>
      <w:r>
        <w:t>Or results from pop growth</w:t>
      </w:r>
    </w:p>
    <w:p w14:paraId="5B3151CB" w14:textId="08CC9FFD" w:rsidR="00BD43CD" w:rsidRDefault="00BD43CD" w:rsidP="00BD43CD">
      <w:pPr>
        <w:pStyle w:val="NoteLevel4"/>
      </w:pPr>
      <w:r>
        <w:t xml:space="preserve">Growth creates needs for solutions </w:t>
      </w:r>
    </w:p>
    <w:p w14:paraId="702CFC01" w14:textId="033DAD66" w:rsidR="00BD43CD" w:rsidRDefault="00BD43CD" w:rsidP="00BD43CD">
      <w:pPr>
        <w:pStyle w:val="NoteLevel5"/>
      </w:pPr>
      <w:r>
        <w:t xml:space="preserve">Big fish nets just catch everything as well as BI-Catch </w:t>
      </w:r>
    </w:p>
    <w:p w14:paraId="7031E291" w14:textId="28F72343" w:rsidR="00BD43CD" w:rsidRDefault="00BD43CD" w:rsidP="00BD43CD">
      <w:pPr>
        <w:pStyle w:val="NoteLevel5"/>
      </w:pPr>
      <w:r>
        <w:t>Desertification</w:t>
      </w:r>
    </w:p>
    <w:p w14:paraId="44CDBD94" w14:textId="5DC6C717" w:rsidR="00BD43CD" w:rsidRDefault="00BD43CD" w:rsidP="00BD43CD">
      <w:pPr>
        <w:pStyle w:val="NoteLevel5"/>
      </w:pPr>
      <w:r>
        <w:t xml:space="preserve">Industrial pollution </w:t>
      </w:r>
    </w:p>
    <w:p w14:paraId="2DD0A642" w14:textId="77777777" w:rsidR="00BD43CD" w:rsidRDefault="00BD43CD" w:rsidP="00BD43CD">
      <w:pPr>
        <w:pStyle w:val="NoteLevel1"/>
      </w:pPr>
    </w:p>
    <w:p w14:paraId="3886F0D8" w14:textId="3E803855" w:rsidR="00BD43CD" w:rsidRDefault="00BD43CD" w:rsidP="00BD43CD">
      <w:pPr>
        <w:pStyle w:val="NoteLevel1"/>
      </w:pPr>
      <w:r>
        <w:t>Culture and Religion:</w:t>
      </w:r>
    </w:p>
    <w:p w14:paraId="2BD25128" w14:textId="7D1E783B" w:rsidR="00BD43CD" w:rsidRDefault="00BD43CD" w:rsidP="00BD43CD">
      <w:pPr>
        <w:pStyle w:val="NoteLevel2"/>
      </w:pPr>
      <w:r>
        <w:t xml:space="preserve">Groups recognized by cultural affiliation </w:t>
      </w:r>
    </w:p>
    <w:p w14:paraId="0503C80E" w14:textId="01D49DA4" w:rsidR="00BD43CD" w:rsidRDefault="00BD43CD" w:rsidP="00BD43CD">
      <w:pPr>
        <w:pStyle w:val="NoteLevel2"/>
      </w:pPr>
      <w:r>
        <w:t>affects our perception of the natural world</w:t>
      </w:r>
    </w:p>
    <w:p w14:paraId="28E20488" w14:textId="245807C0" w:rsidR="00BD43CD" w:rsidRDefault="00BD43CD" w:rsidP="00BD43CD">
      <w:pPr>
        <w:pStyle w:val="NoteLevel3"/>
      </w:pPr>
      <w:r>
        <w:t xml:space="preserve">subjective and change with time </w:t>
      </w:r>
    </w:p>
    <w:p w14:paraId="0EA67EB8" w14:textId="2D1712D5" w:rsidR="00BD43CD" w:rsidRDefault="00BD43CD" w:rsidP="00BD43CD">
      <w:pPr>
        <w:pStyle w:val="NoteLevel4"/>
      </w:pPr>
      <w:r>
        <w:t>environmentalism has become very important in the 21</w:t>
      </w:r>
      <w:r w:rsidRPr="00BD43CD">
        <w:rPr>
          <w:vertAlign w:val="superscript"/>
        </w:rPr>
        <w:t>st</w:t>
      </w:r>
      <w:r>
        <w:t xml:space="preserve"> century</w:t>
      </w:r>
    </w:p>
    <w:p w14:paraId="1D49A3A1" w14:textId="3C18047A" w:rsidR="00BD43CD" w:rsidRDefault="00BD43CD" w:rsidP="00BD43CD">
      <w:pPr>
        <w:pStyle w:val="NoteLevel3"/>
      </w:pPr>
      <w:r>
        <w:t>Traditionally cultures has been positive with respects to the environment:</w:t>
      </w:r>
    </w:p>
    <w:p w14:paraId="6494D0B8" w14:textId="3659415F" w:rsidR="00BD43CD" w:rsidRDefault="00BD43CD" w:rsidP="00BD43CD">
      <w:pPr>
        <w:pStyle w:val="NoteLevel4"/>
      </w:pPr>
      <w:r>
        <w:t>No one would get married if there was drought</w:t>
      </w:r>
    </w:p>
    <w:p w14:paraId="5D4B8C7B" w14:textId="31E9F630" w:rsidR="00BD43CD" w:rsidRDefault="00BD43CD" w:rsidP="00BD43CD">
      <w:pPr>
        <w:pStyle w:val="NoteLevel4"/>
      </w:pPr>
      <w:r>
        <w:t xml:space="preserve">Sex until marriage </w:t>
      </w:r>
    </w:p>
    <w:p w14:paraId="02848B8B" w14:textId="77777777" w:rsidR="00BD43CD" w:rsidRDefault="00BD43CD" w:rsidP="00BD43CD">
      <w:pPr>
        <w:pStyle w:val="NoteLevel1"/>
      </w:pPr>
    </w:p>
    <w:p w14:paraId="77966D19" w14:textId="31193158" w:rsidR="00BD43CD" w:rsidRDefault="00BD43CD" w:rsidP="00BD43CD">
      <w:pPr>
        <w:pStyle w:val="NoteLevel1"/>
      </w:pPr>
      <w:r>
        <w:t>Human Induced imbalances:</w:t>
      </w:r>
    </w:p>
    <w:p w14:paraId="60E44ADF" w14:textId="016AE8BC" w:rsidR="00BD43CD" w:rsidRDefault="00BD43CD" w:rsidP="00BD43CD">
      <w:pPr>
        <w:pStyle w:val="NoteLevel2"/>
      </w:pPr>
      <w:r>
        <w:t>Ownership and Value:</w:t>
      </w:r>
    </w:p>
    <w:p w14:paraId="2E86B8C3" w14:textId="11E1CF38" w:rsidR="00BD43CD" w:rsidRPr="00D74768" w:rsidRDefault="00BD43CD" w:rsidP="00BD43CD">
      <w:pPr>
        <w:pStyle w:val="NoteLevel3"/>
        <w:rPr>
          <w:b/>
        </w:rPr>
      </w:pPr>
      <w:r w:rsidRPr="00D74768">
        <w:rPr>
          <w:b/>
        </w:rPr>
        <w:t>Tragedy of the commons:</w:t>
      </w:r>
    </w:p>
    <w:p w14:paraId="0D44579D" w14:textId="569B4510" w:rsidR="00BD43CD" w:rsidRDefault="00D74768" w:rsidP="00BD43CD">
      <w:pPr>
        <w:pStyle w:val="NoteLevel4"/>
      </w:pPr>
      <w:r>
        <w:t xml:space="preserve">Environmental destruction is a rational choice </w:t>
      </w:r>
    </w:p>
    <w:p w14:paraId="1DB5609D" w14:textId="1DDE020E" w:rsidR="00D74768" w:rsidRDefault="00D74768" w:rsidP="00BD43CD">
      <w:pPr>
        <w:pStyle w:val="NoteLevel4"/>
        <w:pBdr>
          <w:bottom w:val="single" w:sz="6" w:space="1" w:color="auto"/>
        </w:pBdr>
      </w:pPr>
      <w:r>
        <w:t xml:space="preserve">Unsustainable </w:t>
      </w:r>
    </w:p>
    <w:p w14:paraId="69D4B25F" w14:textId="77777777" w:rsidR="005E246B" w:rsidRDefault="005E246B" w:rsidP="005E246B">
      <w:pPr>
        <w:pStyle w:val="NoteLevel1"/>
      </w:pPr>
    </w:p>
    <w:p w14:paraId="47167974" w14:textId="1C2352C9" w:rsidR="00D74768" w:rsidRDefault="005E246B" w:rsidP="005E246B">
      <w:pPr>
        <w:pStyle w:val="NoteLevel1"/>
      </w:pPr>
      <w:r>
        <w:t>Undervaluation:</w:t>
      </w:r>
    </w:p>
    <w:p w14:paraId="69ED7F2B" w14:textId="541FED3B" w:rsidR="005E246B" w:rsidRDefault="005E246B" w:rsidP="005E246B">
      <w:pPr>
        <w:pStyle w:val="NoteLevel2"/>
      </w:pPr>
      <w:r>
        <w:t>Undervalue resources so we tend to exploit them</w:t>
      </w:r>
    </w:p>
    <w:p w14:paraId="1C2A7412" w14:textId="1EC0FDF5" w:rsidR="005E246B" w:rsidRDefault="005E246B" w:rsidP="005E246B">
      <w:pPr>
        <w:pStyle w:val="NoteLevel1"/>
        <w:numPr>
          <w:ilvl w:val="0"/>
          <w:numId w:val="0"/>
        </w:numPr>
      </w:pPr>
    </w:p>
    <w:p w14:paraId="018757E2" w14:textId="77777777" w:rsidR="005E246B" w:rsidRDefault="005E246B" w:rsidP="005E246B">
      <w:pPr>
        <w:pStyle w:val="NoteLevel1"/>
        <w:numPr>
          <w:ilvl w:val="0"/>
          <w:numId w:val="0"/>
        </w:numPr>
      </w:pPr>
      <w:r>
        <w:t>Exploitation and Dependency:</w:t>
      </w:r>
    </w:p>
    <w:p w14:paraId="6F7CF388" w14:textId="77777777" w:rsidR="005E246B" w:rsidRDefault="005E246B" w:rsidP="005E246B">
      <w:pPr>
        <w:pStyle w:val="NoteLevel2"/>
      </w:pPr>
      <w:r>
        <w:t xml:space="preserve">Global: </w:t>
      </w:r>
    </w:p>
    <w:p w14:paraId="0D3E8DF7" w14:textId="5B0764E4" w:rsidR="005E246B" w:rsidRDefault="005E246B" w:rsidP="005E246B">
      <w:pPr>
        <w:pStyle w:val="NoteLevel3"/>
      </w:pPr>
      <w:r>
        <w:t>Result of colonial period</w:t>
      </w:r>
    </w:p>
    <w:p w14:paraId="69902C7B" w14:textId="71009980" w:rsidR="005E246B" w:rsidRDefault="005E246B" w:rsidP="005E246B">
      <w:pPr>
        <w:pStyle w:val="NoteLevel3"/>
      </w:pPr>
      <w:r>
        <w:t>Results of mark inequalities</w:t>
      </w:r>
    </w:p>
    <w:p w14:paraId="05E4D135" w14:textId="01F52D97" w:rsidR="005E246B" w:rsidRDefault="005E246B" w:rsidP="005E246B">
      <w:pPr>
        <w:pStyle w:val="NoteLevel3"/>
      </w:pPr>
      <w:r>
        <w:t>Neg effects:</w:t>
      </w:r>
    </w:p>
    <w:p w14:paraId="363A9F11" w14:textId="1AF8CB70" w:rsidR="005E246B" w:rsidRDefault="005E246B" w:rsidP="005E246B">
      <w:pPr>
        <w:pStyle w:val="NoteLevel4"/>
      </w:pPr>
      <w:r>
        <w:t>Rate of resources exploitation</w:t>
      </w:r>
    </w:p>
    <w:p w14:paraId="774130C4" w14:textId="54E297E3" w:rsidR="005E246B" w:rsidRDefault="005E246B" w:rsidP="005E246B">
      <w:pPr>
        <w:pStyle w:val="NoteLevel4"/>
      </w:pPr>
      <w:r>
        <w:t>Levels of econ development</w:t>
      </w:r>
    </w:p>
    <w:p w14:paraId="43D81D23" w14:textId="13E9C6F2" w:rsidR="005E246B" w:rsidRDefault="005E246B" w:rsidP="005E246B">
      <w:pPr>
        <w:pStyle w:val="NoteLevel4"/>
      </w:pPr>
      <w:r>
        <w:t>sovereinty</w:t>
      </w:r>
    </w:p>
    <w:p w14:paraId="3F0DC025" w14:textId="125BE355" w:rsidR="005E246B" w:rsidRDefault="005E246B" w:rsidP="005E246B">
      <w:pPr>
        <w:pStyle w:val="NoteLevel2"/>
      </w:pPr>
      <w:r>
        <w:t>Cycle of Debt:</w:t>
      </w:r>
    </w:p>
    <w:p w14:paraId="0D91183F" w14:textId="2CFD20EC" w:rsidR="005E246B" w:rsidRDefault="005E246B" w:rsidP="005E246B">
      <w:pPr>
        <w:pStyle w:val="NoteLevel3"/>
      </w:pPr>
      <w:r>
        <w:t xml:space="preserve">Take money from IMF that they can not pay so they ger results in exploiting their resources that they have </w:t>
      </w:r>
    </w:p>
    <w:p w14:paraId="0A81DF79" w14:textId="727C1CF9" w:rsidR="005E246B" w:rsidRDefault="005E246B" w:rsidP="005E246B">
      <w:pPr>
        <w:pStyle w:val="NoteLevel3"/>
      </w:pPr>
      <w:r>
        <w:t>We devalue their currency so the stuff they export is much cheaper and they export more</w:t>
      </w:r>
    </w:p>
    <w:p w14:paraId="1E7062D0" w14:textId="75FC09AE" w:rsidR="005E246B" w:rsidRDefault="005E246B" w:rsidP="005E246B">
      <w:pPr>
        <w:pStyle w:val="NoteLevel3"/>
      </w:pPr>
      <w:r>
        <w:t>Tell gov: to cut but back on expenditiures:</w:t>
      </w:r>
    </w:p>
    <w:p w14:paraId="114743AD" w14:textId="1BD53921" w:rsidR="005E246B" w:rsidRDefault="005E246B" w:rsidP="005E246B">
      <w:pPr>
        <w:pStyle w:val="NoteLevel4"/>
      </w:pPr>
      <w:r>
        <w:t>Education/health care (fucks the poor people)</w:t>
      </w:r>
    </w:p>
    <w:p w14:paraId="3788992F" w14:textId="77B216D0" w:rsidR="00061B3A" w:rsidRDefault="00061B3A" w:rsidP="00061B3A">
      <w:pPr>
        <w:pStyle w:val="NoteLevel2"/>
      </w:pPr>
      <w:r>
        <w:t>IMF VOTING Rights</w:t>
      </w:r>
    </w:p>
    <w:p w14:paraId="27F18618" w14:textId="678D0E79" w:rsidR="00061B3A" w:rsidRDefault="00061B3A" w:rsidP="00061B3A">
      <w:pPr>
        <w:pStyle w:val="NoteLevel3"/>
      </w:pPr>
      <w:r>
        <w:t>Depends on the GDP</w:t>
      </w:r>
    </w:p>
    <w:p w14:paraId="34232A22" w14:textId="5E1E0A2E" w:rsidR="0070746C" w:rsidRDefault="0070746C" w:rsidP="0070746C">
      <w:pPr>
        <w:pStyle w:val="NoteLevel2"/>
      </w:pPr>
      <w:r>
        <w:t xml:space="preserve">Global level: </w:t>
      </w:r>
    </w:p>
    <w:p w14:paraId="6CDB7472" w14:textId="75B0FBCF" w:rsidR="005E246B" w:rsidRDefault="0070746C" w:rsidP="0070746C">
      <w:pPr>
        <w:pStyle w:val="NoteLevel3"/>
      </w:pPr>
      <w:r>
        <w:t>Multinational corporations and Transnational Corporations</w:t>
      </w:r>
    </w:p>
    <w:p w14:paraId="342CDDDB" w14:textId="649443AA" w:rsidR="00B855B1" w:rsidRDefault="00B855B1" w:rsidP="00B855B1">
      <w:pPr>
        <w:pStyle w:val="NoteLevel4"/>
      </w:pPr>
      <w:r>
        <w:t>Play 2 roles:</w:t>
      </w:r>
    </w:p>
    <w:p w14:paraId="5361A8C4" w14:textId="40D565EA" w:rsidR="00B855B1" w:rsidRDefault="00B855B1" w:rsidP="00B855B1">
      <w:pPr>
        <w:pStyle w:val="NoteLevel5"/>
      </w:pPr>
      <w:r>
        <w:t>Engines of growth (foreign direct investment)</w:t>
      </w:r>
    </w:p>
    <w:p w14:paraId="7A664797" w14:textId="355D6C15" w:rsidR="00B855B1" w:rsidRDefault="00B855B1" w:rsidP="00B855B1">
      <w:pPr>
        <w:pStyle w:val="NoteLevel6"/>
      </w:pPr>
      <w:r>
        <w:t>Provide jobs</w:t>
      </w:r>
    </w:p>
    <w:p w14:paraId="4232E3E4" w14:textId="11DCA9C7" w:rsidR="00B855B1" w:rsidRDefault="00B855B1" w:rsidP="00B855B1">
      <w:pPr>
        <w:pStyle w:val="NoteLevel5"/>
      </w:pPr>
      <w:r>
        <w:t xml:space="preserve">They inhibit the development of local industries </w:t>
      </w:r>
    </w:p>
    <w:p w14:paraId="3E99158D" w14:textId="4F88976D" w:rsidR="00B855B1" w:rsidRDefault="00B855B1" w:rsidP="00B855B1">
      <w:pPr>
        <w:pStyle w:val="NoteLevel4"/>
      </w:pPr>
      <w:r>
        <w:t>Pollution haven Hypothesis:</w:t>
      </w:r>
    </w:p>
    <w:p w14:paraId="5969EBD1" w14:textId="24BE4863" w:rsidR="00B855B1" w:rsidRDefault="00B855B1" w:rsidP="00B855B1">
      <w:pPr>
        <w:pStyle w:val="NoteLevel5"/>
      </w:pPr>
      <w:r>
        <w:t xml:space="preserve">Some places have become havens for pollution industries less  pollution restrictions in other countries </w:t>
      </w:r>
    </w:p>
    <w:p w14:paraId="32EBD050" w14:textId="761D6BEA" w:rsidR="00B855B1" w:rsidRDefault="00B855B1" w:rsidP="00B855B1">
      <w:pPr>
        <w:pStyle w:val="NoteLevel3"/>
      </w:pPr>
      <w:r>
        <w:t>National Level:</w:t>
      </w:r>
    </w:p>
    <w:p w14:paraId="683FE412" w14:textId="7C050A98" w:rsidR="00B855B1" w:rsidRDefault="00C166C6" w:rsidP="00B855B1">
      <w:pPr>
        <w:pStyle w:val="NoteLevel4"/>
      </w:pPr>
      <w:r>
        <w:t xml:space="preserve">Economic, social, political </w:t>
      </w:r>
    </w:p>
    <w:p w14:paraId="7BE0D980" w14:textId="68C9E0B1" w:rsidR="00C166C6" w:rsidRDefault="00C166C6" w:rsidP="00B855B1">
      <w:pPr>
        <w:pStyle w:val="NoteLevel4"/>
      </w:pPr>
      <w:r>
        <w:t xml:space="preserve">Over exploitation of land </w:t>
      </w:r>
    </w:p>
    <w:p w14:paraId="7375E77D" w14:textId="33744719" w:rsidR="00C166C6" w:rsidRDefault="00C166C6" w:rsidP="00412F7A">
      <w:pPr>
        <w:pStyle w:val="NoteLevel1"/>
        <w:numPr>
          <w:ilvl w:val="0"/>
          <w:numId w:val="0"/>
        </w:numPr>
      </w:pPr>
    </w:p>
    <w:p w14:paraId="0ED85623" w14:textId="72D66DDF" w:rsidR="00C166C6" w:rsidRDefault="00C166C6" w:rsidP="00C166C6">
      <w:pPr>
        <w:pStyle w:val="NoteLevel1"/>
        <w:numPr>
          <w:ilvl w:val="0"/>
          <w:numId w:val="0"/>
        </w:numPr>
        <w:ind w:firstLine="720"/>
      </w:pPr>
      <w:r>
        <w:t>Positoins on environmental issues:</w:t>
      </w:r>
    </w:p>
    <w:p w14:paraId="51F9AFB4" w14:textId="15238D2C" w:rsidR="00C166C6" w:rsidRDefault="00C166C6" w:rsidP="00C166C6">
      <w:pPr>
        <w:pStyle w:val="NoteLevel2"/>
      </w:pPr>
      <w:r>
        <w:t xml:space="preserve">Two position help deine the scope of the </w:t>
      </w:r>
      <w:r w:rsidR="004F3A16">
        <w:t>opinions</w:t>
      </w:r>
      <w:r>
        <w:t xml:space="preserve"> </w:t>
      </w:r>
    </w:p>
    <w:p w14:paraId="2741E9EB" w14:textId="5618154B" w:rsidR="00C166C6" w:rsidRDefault="00C166C6" w:rsidP="00C166C6">
      <w:pPr>
        <w:pStyle w:val="NoteLevel3"/>
      </w:pPr>
      <w:r>
        <w:t xml:space="preserve">Tehcnocentric – cornucopian </w:t>
      </w:r>
    </w:p>
    <w:p w14:paraId="231673CB" w14:textId="3A8C7033" w:rsidR="00C166C6" w:rsidRDefault="00C166C6" w:rsidP="00C166C6">
      <w:pPr>
        <w:pStyle w:val="NoteLevel4"/>
      </w:pPr>
      <w:r>
        <w:t>Human</w:t>
      </w:r>
      <w:r w:rsidR="004F3A16">
        <w:t xml:space="preserve"> ingueinity will solve problems, there are not just problems but possibilities </w:t>
      </w:r>
      <w:r>
        <w:t xml:space="preserve"> </w:t>
      </w:r>
    </w:p>
    <w:p w14:paraId="74F5B71C" w14:textId="2FDBECC1" w:rsidR="00C166C6" w:rsidRDefault="00C166C6" w:rsidP="004F3A16">
      <w:pPr>
        <w:pStyle w:val="NoteLevel4"/>
      </w:pPr>
      <w:r>
        <w:t xml:space="preserve">Natural resources </w:t>
      </w:r>
    </w:p>
    <w:p w14:paraId="567EE5BE" w14:textId="0FCA44D7" w:rsidR="004F3A16" w:rsidRDefault="004F3A16" w:rsidP="004F3A16">
      <w:pPr>
        <w:pStyle w:val="NoteLevel3"/>
      </w:pPr>
      <w:r>
        <w:t xml:space="preserve">Ecocentirc- deep ecology </w:t>
      </w:r>
    </w:p>
    <w:p w14:paraId="5DBFA7D2" w14:textId="492ADDA7" w:rsidR="004F3A16" w:rsidRDefault="004F3A16" w:rsidP="004F3A16">
      <w:pPr>
        <w:pStyle w:val="NoteLevel4"/>
      </w:pPr>
      <w:r>
        <w:t>Page 43</w:t>
      </w:r>
    </w:p>
    <w:p w14:paraId="513714EE" w14:textId="5C0894B9" w:rsidR="004F3A16" w:rsidRDefault="004F3A16" w:rsidP="004F3A16">
      <w:pPr>
        <w:pStyle w:val="NoteLevel3"/>
      </w:pPr>
      <w:r>
        <w:t>Technocentric</w:t>
      </w:r>
    </w:p>
    <w:p w14:paraId="0FEB96E5" w14:textId="285C8466" w:rsidR="004F3A16" w:rsidRDefault="004F3A16" w:rsidP="004F3A16">
      <w:pPr>
        <w:pStyle w:val="NoteLevel4"/>
      </w:pPr>
      <w:r>
        <w:t>Preservation of existing resources</w:t>
      </w:r>
    </w:p>
    <w:p w14:paraId="2024893C" w14:textId="6BBD1887" w:rsidR="004F3A16" w:rsidRDefault="004F3A16" w:rsidP="004F3A16">
      <w:pPr>
        <w:pStyle w:val="NoteLevel4"/>
      </w:pPr>
      <w:r>
        <w:t>Market bred openness</w:t>
      </w:r>
    </w:p>
    <w:p w14:paraId="1832A02C" w14:textId="5EA4DE53" w:rsidR="004F3A16" w:rsidRDefault="004F3A16" w:rsidP="004F3A16">
      <w:pPr>
        <w:pStyle w:val="NoteLevel4"/>
      </w:pPr>
      <w:r>
        <w:t xml:space="preserve">Environmental education </w:t>
      </w:r>
    </w:p>
    <w:p w14:paraId="693774E6" w14:textId="1E6028C0" w:rsidR="004F3A16" w:rsidRDefault="004F3A16" w:rsidP="004F3A16">
      <w:pPr>
        <w:pStyle w:val="NoteLevel3"/>
      </w:pPr>
      <w:r>
        <w:t>Ecocentric:</w:t>
      </w:r>
    </w:p>
    <w:p w14:paraId="0F8C8F3F" w14:textId="04DB9A21" w:rsidR="004F3A16" w:rsidRDefault="004F3A16" w:rsidP="004F3A16">
      <w:pPr>
        <w:pStyle w:val="NoteLevel4"/>
      </w:pPr>
      <w:r>
        <w:t>Decentralized of power (in socialisim)</w:t>
      </w:r>
    </w:p>
    <w:p w14:paraId="4BD951C0" w14:textId="1004123C" w:rsidR="004F3A16" w:rsidRDefault="004F3A16" w:rsidP="004F3A16">
      <w:pPr>
        <w:pStyle w:val="NoteLevel4"/>
      </w:pPr>
      <w:r>
        <w:t>Informal transition</w:t>
      </w:r>
    </w:p>
    <w:p w14:paraId="073C3715" w14:textId="6CEAC02E" w:rsidR="004F3A16" w:rsidRDefault="004F3A16" w:rsidP="004F3A16">
      <w:pPr>
        <w:pStyle w:val="NoteLevel4"/>
      </w:pPr>
      <w:r>
        <w:t>Change in ethics</w:t>
      </w:r>
    </w:p>
    <w:p w14:paraId="25F8214A" w14:textId="3B21E9E7" w:rsidR="00C166C6" w:rsidRDefault="00C166C6" w:rsidP="00412F7A">
      <w:pPr>
        <w:pStyle w:val="NoteLevel1"/>
        <w:numPr>
          <w:ilvl w:val="0"/>
          <w:numId w:val="0"/>
        </w:numPr>
      </w:pPr>
    </w:p>
    <w:p w14:paraId="005EF8E4" w14:textId="77777777" w:rsidR="004F3A16" w:rsidRDefault="004F3A16" w:rsidP="00412F7A">
      <w:pPr>
        <w:pStyle w:val="NoteLevel1"/>
        <w:numPr>
          <w:ilvl w:val="0"/>
          <w:numId w:val="0"/>
        </w:numPr>
      </w:pPr>
    </w:p>
    <w:p w14:paraId="1F170A7A" w14:textId="77777777" w:rsidR="00AF6382" w:rsidRDefault="00AF6382" w:rsidP="00412F7A">
      <w:pPr>
        <w:pStyle w:val="NoteLevel1"/>
        <w:numPr>
          <w:ilvl w:val="0"/>
          <w:numId w:val="0"/>
        </w:numPr>
        <w:sectPr w:rsidR="00AF6382" w:rsidSect="00ED38D3">
          <w:headerReference w:type="first" r:id="rId11"/>
          <w:pgSz w:w="11894" w:h="16819"/>
          <w:pgMar w:top="835" w:right="1440" w:bottom="864" w:left="1440" w:header="1008" w:footer="720" w:gutter="0"/>
          <w:cols w:space="720"/>
          <w:noEndnote/>
          <w:titlePg/>
          <w:docGrid w:type="lines" w:linePitch="360"/>
        </w:sectPr>
      </w:pPr>
    </w:p>
    <w:p w14:paraId="336B1F2F" w14:textId="77777777" w:rsidR="00AF6382" w:rsidRPr="00AF6382" w:rsidRDefault="00AF6382" w:rsidP="00AF6382">
      <w:pPr>
        <w:pStyle w:val="NoteLevel1"/>
        <w:rPr>
          <w:b/>
          <w:lang w:val="en-CA"/>
        </w:rPr>
      </w:pPr>
      <w:r w:rsidRPr="00AF6382">
        <w:rPr>
          <w:b/>
          <w:lang w:val="en-CA"/>
        </w:rPr>
        <w:t>Chapter 3: Sustainable Development</w:t>
      </w:r>
    </w:p>
    <w:p w14:paraId="2F9821D8" w14:textId="77777777" w:rsidR="00AF6382" w:rsidRDefault="00AF6382" w:rsidP="00AF6382">
      <w:pPr>
        <w:pStyle w:val="NoteLevel1"/>
        <w:numPr>
          <w:ilvl w:val="0"/>
          <w:numId w:val="6"/>
        </w:numPr>
        <w:rPr>
          <w:lang w:val="en-CA"/>
        </w:rPr>
      </w:pPr>
      <w:r w:rsidRPr="00AF6382">
        <w:rPr>
          <w:lang w:val="en-CA"/>
        </w:rPr>
        <w:t>Discuss the three main approaches to viewing the relationship between humans and the environment.</w:t>
      </w:r>
    </w:p>
    <w:p w14:paraId="63DC35AA" w14:textId="73EED66C" w:rsidR="00AF6382" w:rsidRDefault="00AF6382" w:rsidP="00AF6382">
      <w:pPr>
        <w:pStyle w:val="NoteLevel2"/>
        <w:numPr>
          <w:ilvl w:val="1"/>
          <w:numId w:val="6"/>
        </w:numPr>
        <w:rPr>
          <w:lang w:val="en-CA"/>
        </w:rPr>
      </w:pPr>
      <w:r>
        <w:rPr>
          <w:lang w:val="en-CA"/>
        </w:rPr>
        <w:t>Cultural</w:t>
      </w:r>
    </w:p>
    <w:p w14:paraId="1203B0A0" w14:textId="53C3A016" w:rsidR="00AF6382" w:rsidRDefault="00AF6382" w:rsidP="00AF6382">
      <w:pPr>
        <w:pStyle w:val="NoteLevel2"/>
        <w:numPr>
          <w:ilvl w:val="1"/>
          <w:numId w:val="6"/>
        </w:numPr>
        <w:rPr>
          <w:lang w:val="en-CA"/>
        </w:rPr>
      </w:pPr>
      <w:r>
        <w:rPr>
          <w:lang w:val="en-CA"/>
        </w:rPr>
        <w:t>Economic</w:t>
      </w:r>
    </w:p>
    <w:p w14:paraId="2CA4D29D" w14:textId="126DB7F8" w:rsidR="00AF6382" w:rsidRPr="00AF6382" w:rsidRDefault="00AF6382" w:rsidP="00AF6382">
      <w:pPr>
        <w:pStyle w:val="NoteLevel2"/>
        <w:numPr>
          <w:ilvl w:val="1"/>
          <w:numId w:val="6"/>
        </w:numPr>
        <w:rPr>
          <w:lang w:val="en-CA"/>
        </w:rPr>
      </w:pPr>
      <w:r>
        <w:rPr>
          <w:lang w:val="en-CA"/>
        </w:rPr>
        <w:t>Social determinism</w:t>
      </w:r>
    </w:p>
    <w:p w14:paraId="7A573827" w14:textId="77777777" w:rsidR="00AF6382" w:rsidRDefault="00AF6382" w:rsidP="00AF6382">
      <w:pPr>
        <w:pStyle w:val="NoteLevel1"/>
        <w:numPr>
          <w:ilvl w:val="0"/>
          <w:numId w:val="6"/>
        </w:numPr>
        <w:rPr>
          <w:lang w:val="en-CA"/>
        </w:rPr>
      </w:pPr>
      <w:r w:rsidRPr="00AF6382">
        <w:rPr>
          <w:lang w:val="en-CA"/>
        </w:rPr>
        <w:t>What is the relationship between our socio-economic systems and ecosystems?</w:t>
      </w:r>
    </w:p>
    <w:p w14:paraId="16375221" w14:textId="632175A1" w:rsidR="00AF6382" w:rsidRDefault="00AF6382" w:rsidP="00AF6382">
      <w:pPr>
        <w:pStyle w:val="NoteLevel2"/>
        <w:numPr>
          <w:ilvl w:val="1"/>
          <w:numId w:val="6"/>
        </w:numPr>
        <w:rPr>
          <w:lang w:val="en-CA"/>
        </w:rPr>
      </w:pPr>
      <w:r>
        <w:rPr>
          <w:lang w:val="en-CA"/>
        </w:rPr>
        <w:t>Ecosystem: materials transformed and energy converted to heat</w:t>
      </w:r>
    </w:p>
    <w:p w14:paraId="348B67FF" w14:textId="5BC4D033" w:rsidR="00AF6382" w:rsidRPr="00AF6382" w:rsidRDefault="00AF6382" w:rsidP="00AF6382">
      <w:pPr>
        <w:pStyle w:val="NoteLevel2"/>
        <w:rPr>
          <w:lang w:val="en-CA"/>
        </w:rPr>
      </w:pPr>
      <w:r>
        <w:rPr>
          <w:lang w:val="en-CA"/>
        </w:rPr>
        <w:t xml:space="preserve">Socioeconomic system is dependent upon the ecosystem as a provider of energy and natural resources and as a sink for wastes </w:t>
      </w:r>
    </w:p>
    <w:p w14:paraId="7F122474" w14:textId="77777777" w:rsidR="00AF6382" w:rsidRDefault="00AF6382" w:rsidP="00AF6382">
      <w:pPr>
        <w:pStyle w:val="NoteLevel1"/>
        <w:numPr>
          <w:ilvl w:val="0"/>
          <w:numId w:val="6"/>
        </w:numPr>
        <w:rPr>
          <w:lang w:val="en-CA"/>
        </w:rPr>
      </w:pPr>
      <w:r w:rsidRPr="00AF6382">
        <w:rPr>
          <w:lang w:val="en-CA"/>
        </w:rPr>
        <w:t>Can the socio-economic system expand indefinitely? Why or why not?</w:t>
      </w:r>
    </w:p>
    <w:p w14:paraId="28741CE7" w14:textId="566C1CCE" w:rsidR="00AF6382" w:rsidRPr="00AF6382" w:rsidRDefault="00AF6382" w:rsidP="00AF6382">
      <w:pPr>
        <w:pStyle w:val="NoteLevel2"/>
        <w:numPr>
          <w:ilvl w:val="1"/>
          <w:numId w:val="6"/>
        </w:numPr>
        <w:rPr>
          <w:lang w:val="en-CA"/>
        </w:rPr>
      </w:pPr>
      <w:r>
        <w:rPr>
          <w:lang w:val="en-CA"/>
        </w:rPr>
        <w:t xml:space="preserve">The socioeconomic system cannot expand indefinitely since it is limited by the finite global biosphere </w:t>
      </w:r>
    </w:p>
    <w:p w14:paraId="760D72BE" w14:textId="77777777" w:rsidR="00AF6382" w:rsidRDefault="00AF6382" w:rsidP="00AF6382">
      <w:pPr>
        <w:pStyle w:val="NoteLevel1"/>
        <w:numPr>
          <w:ilvl w:val="0"/>
          <w:numId w:val="6"/>
        </w:numPr>
        <w:rPr>
          <w:lang w:val="en-CA"/>
        </w:rPr>
      </w:pPr>
      <w:r w:rsidRPr="00AF6382">
        <w:rPr>
          <w:lang w:val="en-CA"/>
        </w:rPr>
        <w:t>What is the “Anthropocene”?</w:t>
      </w:r>
    </w:p>
    <w:p w14:paraId="023B0516" w14:textId="2C3793EE" w:rsidR="00AF6382" w:rsidRPr="00AF6382" w:rsidRDefault="00AF6382" w:rsidP="00AF6382">
      <w:pPr>
        <w:pStyle w:val="NoteLevel2"/>
        <w:numPr>
          <w:ilvl w:val="1"/>
          <w:numId w:val="6"/>
        </w:numPr>
        <w:rPr>
          <w:lang w:val="en-CA"/>
        </w:rPr>
      </w:pPr>
      <w:r w:rsidRPr="00AF6382">
        <w:t>epoch that began when human activities had a significant global impact on the Earth's ecosystems.</w:t>
      </w:r>
    </w:p>
    <w:p w14:paraId="7CF7E5EB" w14:textId="77777777" w:rsidR="00AF6382" w:rsidRDefault="00AF6382" w:rsidP="00AF6382">
      <w:pPr>
        <w:pStyle w:val="NoteLevel1"/>
        <w:numPr>
          <w:ilvl w:val="0"/>
          <w:numId w:val="6"/>
        </w:numPr>
        <w:rPr>
          <w:lang w:val="en-CA"/>
        </w:rPr>
      </w:pPr>
      <w:r w:rsidRPr="00AF6382">
        <w:rPr>
          <w:lang w:val="en-CA"/>
        </w:rPr>
        <w:t>According to the World Conservation Strategy, what 3 priorities should be incorporated into all development programs?</w:t>
      </w:r>
    </w:p>
    <w:p w14:paraId="19015719" w14:textId="656AFF64" w:rsidR="00AF6382" w:rsidRDefault="00AF6382" w:rsidP="00AF6382">
      <w:pPr>
        <w:pStyle w:val="NoteLevel2"/>
        <w:numPr>
          <w:ilvl w:val="1"/>
          <w:numId w:val="6"/>
        </w:numPr>
        <w:rPr>
          <w:lang w:val="en-CA"/>
        </w:rPr>
      </w:pPr>
      <w:r>
        <w:rPr>
          <w:lang w:val="en-CA"/>
        </w:rPr>
        <w:t>Maintenance of ecological process</w:t>
      </w:r>
    </w:p>
    <w:p w14:paraId="4A59785A" w14:textId="548913A8" w:rsidR="00AF6382" w:rsidRDefault="00AF6382" w:rsidP="00AF6382">
      <w:pPr>
        <w:pStyle w:val="NoteLevel2"/>
        <w:numPr>
          <w:ilvl w:val="1"/>
          <w:numId w:val="6"/>
        </w:numPr>
        <w:rPr>
          <w:lang w:val="en-CA"/>
        </w:rPr>
      </w:pPr>
      <w:r>
        <w:rPr>
          <w:lang w:val="en-CA"/>
        </w:rPr>
        <w:t>Sustainable use of resources</w:t>
      </w:r>
    </w:p>
    <w:p w14:paraId="339775A5" w14:textId="252E1F72" w:rsidR="00AF6382" w:rsidRPr="00AF6382" w:rsidRDefault="00AF6382" w:rsidP="00AF6382">
      <w:pPr>
        <w:pStyle w:val="NoteLevel2"/>
        <w:numPr>
          <w:ilvl w:val="1"/>
          <w:numId w:val="6"/>
        </w:numPr>
        <w:rPr>
          <w:lang w:val="en-CA"/>
        </w:rPr>
      </w:pPr>
      <w:r>
        <w:rPr>
          <w:lang w:val="en-CA"/>
        </w:rPr>
        <w:t xml:space="preserve">Maintenance of genetic diversity </w:t>
      </w:r>
    </w:p>
    <w:p w14:paraId="4D3C7529" w14:textId="77777777" w:rsidR="00AF6382" w:rsidRDefault="00AF6382" w:rsidP="00AF6382">
      <w:pPr>
        <w:pStyle w:val="NoteLevel1"/>
        <w:numPr>
          <w:ilvl w:val="0"/>
          <w:numId w:val="6"/>
        </w:numPr>
        <w:rPr>
          <w:lang w:val="en-CA"/>
        </w:rPr>
      </w:pPr>
      <w:r w:rsidRPr="00AF6382">
        <w:rPr>
          <w:lang w:val="en-CA"/>
        </w:rPr>
        <w:t>What is the definition of sustainable development coined by the Brundtland Commission?</w:t>
      </w:r>
    </w:p>
    <w:p w14:paraId="75792690" w14:textId="03D62D59" w:rsidR="00AF6382" w:rsidRPr="00AF6382" w:rsidRDefault="00AF6382" w:rsidP="00AF6382">
      <w:pPr>
        <w:pStyle w:val="NoteLevel2"/>
        <w:numPr>
          <w:ilvl w:val="1"/>
          <w:numId w:val="6"/>
        </w:numPr>
        <w:rPr>
          <w:lang w:val="en-CA"/>
        </w:rPr>
      </w:pPr>
      <w:r>
        <w:rPr>
          <w:lang w:val="en-CA"/>
        </w:rPr>
        <w:t>Development which meets the needs of the present without compromising on the ability of future generations to meet their needs</w:t>
      </w:r>
    </w:p>
    <w:p w14:paraId="23678B6D" w14:textId="77777777" w:rsidR="00AF6382" w:rsidRDefault="00AF6382" w:rsidP="00AF6382">
      <w:pPr>
        <w:pStyle w:val="NoteLevel1"/>
        <w:numPr>
          <w:ilvl w:val="0"/>
          <w:numId w:val="6"/>
        </w:numPr>
        <w:rPr>
          <w:lang w:val="en-CA"/>
        </w:rPr>
      </w:pPr>
      <w:r w:rsidRPr="00AF6382">
        <w:rPr>
          <w:lang w:val="en-CA"/>
        </w:rPr>
        <w:t>Why might this be considered a vague definition?</w:t>
      </w:r>
    </w:p>
    <w:p w14:paraId="4A967098" w14:textId="085A8076" w:rsidR="00AF6382" w:rsidRDefault="00AF6382" w:rsidP="00AF6382">
      <w:pPr>
        <w:pStyle w:val="NoteLevel2"/>
        <w:numPr>
          <w:ilvl w:val="1"/>
          <w:numId w:val="6"/>
        </w:numPr>
        <w:rPr>
          <w:lang w:val="en-CA"/>
        </w:rPr>
      </w:pPr>
      <w:r>
        <w:rPr>
          <w:lang w:val="en-CA"/>
        </w:rPr>
        <w:t>A need by one person or group may not be though of as a need for another person or group</w:t>
      </w:r>
    </w:p>
    <w:p w14:paraId="2FD97933" w14:textId="7C5AB21C" w:rsidR="00007C60" w:rsidRPr="00AF6382" w:rsidRDefault="00007C60" w:rsidP="00AF6382">
      <w:pPr>
        <w:pStyle w:val="NoteLevel2"/>
        <w:numPr>
          <w:ilvl w:val="1"/>
          <w:numId w:val="6"/>
        </w:numPr>
        <w:rPr>
          <w:lang w:val="en-CA"/>
        </w:rPr>
      </w:pPr>
      <w:r>
        <w:rPr>
          <w:lang w:val="en-CA"/>
        </w:rPr>
        <w:t xml:space="preserve">Needs change over time </w:t>
      </w:r>
    </w:p>
    <w:p w14:paraId="565C8CCB" w14:textId="77777777" w:rsidR="00AF6382" w:rsidRDefault="00AF6382" w:rsidP="00AF6382">
      <w:pPr>
        <w:pStyle w:val="NoteLevel1"/>
        <w:numPr>
          <w:ilvl w:val="0"/>
          <w:numId w:val="6"/>
        </w:numPr>
        <w:rPr>
          <w:lang w:val="en-CA"/>
        </w:rPr>
      </w:pPr>
      <w:r w:rsidRPr="00AF6382">
        <w:rPr>
          <w:lang w:val="en-CA"/>
        </w:rPr>
        <w:t>Contrast and compare the economic and deep ecology worldviews.</w:t>
      </w:r>
    </w:p>
    <w:p w14:paraId="3E6FDEC6" w14:textId="6B293EF9" w:rsidR="00007C60" w:rsidRDefault="00007C60" w:rsidP="00007C60">
      <w:pPr>
        <w:pStyle w:val="NoteLevel2"/>
        <w:numPr>
          <w:ilvl w:val="1"/>
          <w:numId w:val="6"/>
        </w:numPr>
        <w:rPr>
          <w:lang w:val="en-CA"/>
        </w:rPr>
      </w:pPr>
      <w:r>
        <w:rPr>
          <w:lang w:val="en-CA"/>
        </w:rPr>
        <w:t>Ecological sustainability: is that human interaction with the natural world should not impair the functioning of natural biological processes</w:t>
      </w:r>
    </w:p>
    <w:p w14:paraId="50ABD578" w14:textId="29FC1AB2" w:rsidR="00007C60" w:rsidRPr="00AF6382" w:rsidRDefault="00007C60" w:rsidP="00007C60">
      <w:pPr>
        <w:pStyle w:val="NoteLevel2"/>
        <w:numPr>
          <w:ilvl w:val="1"/>
          <w:numId w:val="6"/>
        </w:numPr>
        <w:rPr>
          <w:lang w:val="en-CA"/>
        </w:rPr>
      </w:pPr>
      <w:r>
        <w:rPr>
          <w:lang w:val="en-CA"/>
        </w:rPr>
        <w:t xml:space="preserve">Economic sustainability: tends to give a lower priority to ecosystem functions and resource depletion </w:t>
      </w:r>
    </w:p>
    <w:p w14:paraId="37922A6D" w14:textId="77777777" w:rsidR="00AF6382" w:rsidRDefault="00AF6382" w:rsidP="00AF6382">
      <w:pPr>
        <w:pStyle w:val="NoteLevel1"/>
        <w:numPr>
          <w:ilvl w:val="0"/>
          <w:numId w:val="6"/>
        </w:numPr>
        <w:rPr>
          <w:lang w:val="en-CA"/>
        </w:rPr>
      </w:pPr>
      <w:r w:rsidRPr="00AF6382">
        <w:rPr>
          <w:lang w:val="en-CA"/>
        </w:rPr>
        <w:t>Distinguish between strong and weak sustainability.</w:t>
      </w:r>
    </w:p>
    <w:p w14:paraId="4798E6BF" w14:textId="65EBB48F" w:rsidR="00007C60" w:rsidRDefault="00007C60" w:rsidP="00007C60">
      <w:pPr>
        <w:pStyle w:val="NoteLevel2"/>
        <w:numPr>
          <w:ilvl w:val="1"/>
          <w:numId w:val="6"/>
        </w:numPr>
        <w:rPr>
          <w:lang w:val="en-CA"/>
        </w:rPr>
      </w:pPr>
      <w:r>
        <w:rPr>
          <w:lang w:val="en-CA"/>
        </w:rPr>
        <w:t xml:space="preserve">Weak: implies that development is sustainable as long as its capacity to generate income for future generations is maintained </w:t>
      </w:r>
    </w:p>
    <w:p w14:paraId="1E7ACF9B" w14:textId="6752445D" w:rsidR="00007C60" w:rsidRDefault="00007C60" w:rsidP="00007C60">
      <w:pPr>
        <w:pStyle w:val="NoteLevel3"/>
        <w:numPr>
          <w:ilvl w:val="2"/>
          <w:numId w:val="6"/>
        </w:numPr>
        <w:rPr>
          <w:lang w:val="en-CA"/>
        </w:rPr>
      </w:pPr>
      <w:r>
        <w:rPr>
          <w:lang w:val="en-CA"/>
        </w:rPr>
        <w:t>Natural capital, and manufactured capital</w:t>
      </w:r>
    </w:p>
    <w:p w14:paraId="0C2AF6FF" w14:textId="3C07036D" w:rsidR="00007C60" w:rsidRPr="00AF6382" w:rsidRDefault="00007C60" w:rsidP="00007C60">
      <w:pPr>
        <w:pStyle w:val="NoteLevel2"/>
        <w:rPr>
          <w:lang w:val="en-CA"/>
        </w:rPr>
      </w:pPr>
      <w:r>
        <w:rPr>
          <w:lang w:val="en-CA"/>
        </w:rPr>
        <w:t xml:space="preserve">It draws together concerns over economic development, social development and environmental protection (the three pillars of sustainable development) </w:t>
      </w:r>
    </w:p>
    <w:p w14:paraId="7D7279E6" w14:textId="77777777" w:rsidR="00AF6382" w:rsidRDefault="00AF6382" w:rsidP="00AF6382">
      <w:pPr>
        <w:pStyle w:val="NoteLevel1"/>
        <w:numPr>
          <w:ilvl w:val="0"/>
          <w:numId w:val="6"/>
        </w:numPr>
        <w:rPr>
          <w:lang w:val="en-CA"/>
        </w:rPr>
      </w:pPr>
      <w:r w:rsidRPr="00AF6382">
        <w:rPr>
          <w:lang w:val="en-CA"/>
        </w:rPr>
        <w:t>What are the three guiding principles of sustainable development?</w:t>
      </w:r>
    </w:p>
    <w:p w14:paraId="5DE155A3" w14:textId="02BD5F68" w:rsidR="00007C60" w:rsidRDefault="00007C60" w:rsidP="00007C60">
      <w:pPr>
        <w:pStyle w:val="NoteLevel2"/>
        <w:numPr>
          <w:ilvl w:val="1"/>
          <w:numId w:val="6"/>
        </w:numPr>
        <w:rPr>
          <w:lang w:val="en-CA"/>
        </w:rPr>
      </w:pPr>
      <w:r>
        <w:rPr>
          <w:lang w:val="en-CA"/>
        </w:rPr>
        <w:t>Continued support of human life</w:t>
      </w:r>
    </w:p>
    <w:p w14:paraId="0E483246" w14:textId="5D87087A" w:rsidR="00007C60" w:rsidRDefault="00007C60" w:rsidP="00007C60">
      <w:pPr>
        <w:pStyle w:val="NoteLevel2"/>
        <w:numPr>
          <w:ilvl w:val="1"/>
          <w:numId w:val="6"/>
        </w:numPr>
        <w:rPr>
          <w:lang w:val="en-CA"/>
        </w:rPr>
      </w:pPr>
      <w:r>
        <w:rPr>
          <w:lang w:val="en-CA"/>
        </w:rPr>
        <w:t>Continued maintenance of environmental quality and long-term stock of biological resources</w:t>
      </w:r>
    </w:p>
    <w:p w14:paraId="2EA3D09E" w14:textId="7A5216CE" w:rsidR="00007C60" w:rsidRPr="00AF6382" w:rsidRDefault="00007C60" w:rsidP="00007C60">
      <w:pPr>
        <w:pStyle w:val="NoteLevel2"/>
        <w:numPr>
          <w:ilvl w:val="1"/>
          <w:numId w:val="6"/>
        </w:numPr>
        <w:rPr>
          <w:lang w:val="en-CA"/>
        </w:rPr>
      </w:pPr>
      <w:r>
        <w:rPr>
          <w:lang w:val="en-CA"/>
        </w:rPr>
        <w:t>The right of future generations to resources that are of equal worth as those used today</w:t>
      </w:r>
    </w:p>
    <w:p w14:paraId="2BBB78BF" w14:textId="77777777" w:rsidR="00AF6382" w:rsidRDefault="00AF6382" w:rsidP="00AF6382">
      <w:pPr>
        <w:pStyle w:val="NoteLevel1"/>
        <w:numPr>
          <w:ilvl w:val="0"/>
          <w:numId w:val="6"/>
        </w:numPr>
        <w:rPr>
          <w:lang w:val="en-CA"/>
        </w:rPr>
      </w:pPr>
      <w:r w:rsidRPr="00AF6382">
        <w:rPr>
          <w:lang w:val="en-CA"/>
        </w:rPr>
        <w:t>According to Dovers and Handmer what are common themes of the “precautionary principle”?</w:t>
      </w:r>
    </w:p>
    <w:p w14:paraId="7C67DC01" w14:textId="025D7E8C" w:rsidR="00A36199" w:rsidRPr="00AF6382" w:rsidRDefault="00A36199" w:rsidP="00A36199">
      <w:pPr>
        <w:pStyle w:val="NoteLevel2"/>
        <w:numPr>
          <w:ilvl w:val="1"/>
          <w:numId w:val="6"/>
        </w:numPr>
        <w:rPr>
          <w:lang w:val="en-CA"/>
        </w:rPr>
      </w:pPr>
      <w:r>
        <w:rPr>
          <w:lang w:val="en-CA"/>
        </w:rPr>
        <w:t xml:space="preserve">That human responses to environmental issues should err on the side of caution, a sort of ‘better safe than sorry’ approach to interacting with the environment </w:t>
      </w:r>
    </w:p>
    <w:p w14:paraId="52140B88" w14:textId="77777777" w:rsidR="00AF6382" w:rsidRDefault="00AF6382" w:rsidP="00AF6382">
      <w:pPr>
        <w:pStyle w:val="NoteLevel1"/>
        <w:numPr>
          <w:ilvl w:val="0"/>
          <w:numId w:val="6"/>
        </w:numPr>
        <w:rPr>
          <w:lang w:val="en-CA"/>
        </w:rPr>
      </w:pPr>
      <w:r w:rsidRPr="00AF6382">
        <w:rPr>
          <w:lang w:val="en-CA"/>
        </w:rPr>
        <w:t xml:space="preserve"> What are some of the problems with this principle?</w:t>
      </w:r>
    </w:p>
    <w:p w14:paraId="19BCFCE3" w14:textId="2EE37D78" w:rsidR="00CB59D9" w:rsidRDefault="00CB59D9" w:rsidP="00CB59D9">
      <w:pPr>
        <w:pStyle w:val="NoteLevel2"/>
        <w:numPr>
          <w:ilvl w:val="1"/>
          <w:numId w:val="6"/>
        </w:numPr>
        <w:rPr>
          <w:lang w:val="en-CA"/>
        </w:rPr>
      </w:pPr>
      <w:r>
        <w:rPr>
          <w:lang w:val="en-CA"/>
        </w:rPr>
        <w:t xml:space="preserve">That fact that uncertainty is unavoidable could mean that a harmful impact of an action is not known until after the action has taken place </w:t>
      </w:r>
    </w:p>
    <w:p w14:paraId="09481F40" w14:textId="0FA70C46" w:rsidR="00CB59D9" w:rsidRDefault="00CB59D9" w:rsidP="00CB59D9">
      <w:pPr>
        <w:pStyle w:val="NoteLevel3"/>
        <w:numPr>
          <w:ilvl w:val="2"/>
          <w:numId w:val="6"/>
        </w:numPr>
        <w:rPr>
          <w:lang w:val="en-CA"/>
        </w:rPr>
      </w:pPr>
      <w:r>
        <w:rPr>
          <w:lang w:val="en-CA"/>
        </w:rPr>
        <w:t xml:space="preserve">Example are CFC’s </w:t>
      </w:r>
    </w:p>
    <w:p w14:paraId="720D9F59" w14:textId="26107DFE" w:rsidR="00CB59D9" w:rsidRPr="00AF6382" w:rsidRDefault="00CB59D9" w:rsidP="00CB59D9">
      <w:pPr>
        <w:pStyle w:val="NoteLevel2"/>
        <w:rPr>
          <w:lang w:val="en-CA"/>
        </w:rPr>
      </w:pPr>
      <w:r>
        <w:rPr>
          <w:lang w:val="en-CA"/>
        </w:rPr>
        <w:t xml:space="preserve">Most severe problem lies in the lack of commonly agreed definition and the associated need for clear practical guidelines on how it should be implemented </w:t>
      </w:r>
    </w:p>
    <w:p w14:paraId="660B3992" w14:textId="77777777" w:rsidR="00AF6382" w:rsidRDefault="00AF6382" w:rsidP="00AF6382">
      <w:pPr>
        <w:pStyle w:val="NoteLevel1"/>
        <w:numPr>
          <w:ilvl w:val="0"/>
          <w:numId w:val="6"/>
        </w:numPr>
        <w:rPr>
          <w:lang w:val="en-CA"/>
        </w:rPr>
      </w:pPr>
      <w:r w:rsidRPr="00AF6382">
        <w:rPr>
          <w:lang w:val="en-CA"/>
        </w:rPr>
        <w:t>What is the “cradle to grave” approach?</w:t>
      </w:r>
    </w:p>
    <w:p w14:paraId="61BE4EC4" w14:textId="424E2D1F" w:rsidR="00CB59D9" w:rsidRPr="00AF6382" w:rsidRDefault="00CB59D9" w:rsidP="00CB59D9">
      <w:pPr>
        <w:pStyle w:val="NoteLevel2"/>
        <w:numPr>
          <w:ilvl w:val="1"/>
          <w:numId w:val="6"/>
        </w:numPr>
        <w:rPr>
          <w:lang w:val="en-CA"/>
        </w:rPr>
      </w:pPr>
      <w:r>
        <w:rPr>
          <w:lang w:val="en-CA"/>
        </w:rPr>
        <w:t xml:space="preserve">The full cost of a product from raw material extraction to eventual disposal as waste should be reflected in its market price </w:t>
      </w:r>
    </w:p>
    <w:p w14:paraId="57AC75B9" w14:textId="77777777" w:rsidR="00AF6382" w:rsidRDefault="00AF6382" w:rsidP="00AF6382">
      <w:pPr>
        <w:pStyle w:val="NoteLevel1"/>
        <w:numPr>
          <w:ilvl w:val="0"/>
          <w:numId w:val="6"/>
        </w:numPr>
        <w:rPr>
          <w:lang w:val="en-CA"/>
        </w:rPr>
      </w:pPr>
      <w:r w:rsidRPr="00AF6382">
        <w:rPr>
          <w:lang w:val="en-CA"/>
        </w:rPr>
        <w:t>What is one of the central aims of environmental economics?</w:t>
      </w:r>
    </w:p>
    <w:p w14:paraId="2698CE44" w14:textId="4F2DBE60" w:rsidR="00255FE5" w:rsidRPr="00AF6382" w:rsidRDefault="00255FE5" w:rsidP="00255FE5">
      <w:pPr>
        <w:pStyle w:val="NoteLevel2"/>
        <w:numPr>
          <w:ilvl w:val="1"/>
          <w:numId w:val="6"/>
        </w:numPr>
        <w:rPr>
          <w:lang w:val="en-CA"/>
        </w:rPr>
      </w:pPr>
      <w:r>
        <w:rPr>
          <w:lang w:val="en-CA"/>
        </w:rPr>
        <w:t xml:space="preserve">Putting a price on environmental assets and services is one of the central aims of the discipline of environmental economic </w:t>
      </w:r>
    </w:p>
    <w:p w14:paraId="0E2D1253" w14:textId="77777777" w:rsidR="00AF6382" w:rsidRDefault="00AF6382" w:rsidP="00AF6382">
      <w:pPr>
        <w:pStyle w:val="NoteLevel1"/>
        <w:numPr>
          <w:ilvl w:val="0"/>
          <w:numId w:val="6"/>
        </w:numPr>
        <w:rPr>
          <w:lang w:val="en-CA"/>
        </w:rPr>
      </w:pPr>
      <w:r w:rsidRPr="00AF6382">
        <w:rPr>
          <w:lang w:val="en-CA"/>
        </w:rPr>
        <w:t>What are the problems with this approach?</w:t>
      </w:r>
    </w:p>
    <w:p w14:paraId="28ED4124" w14:textId="5D027F42" w:rsidR="00255FE5" w:rsidRDefault="00255FE5" w:rsidP="00255FE5">
      <w:pPr>
        <w:pStyle w:val="NoteLevel2"/>
        <w:numPr>
          <w:ilvl w:val="1"/>
          <w:numId w:val="6"/>
        </w:numPr>
        <w:rPr>
          <w:lang w:val="en-CA"/>
        </w:rPr>
      </w:pPr>
      <w:r>
        <w:rPr>
          <w:lang w:val="en-CA"/>
        </w:rPr>
        <w:t>Peoples willingness to pay is heavily dependent on their awareness and knowledge of the resource and of the consequences of losing it</w:t>
      </w:r>
    </w:p>
    <w:p w14:paraId="4F0DBC6D" w14:textId="5EA7A0DF" w:rsidR="00255FE5" w:rsidRPr="00AF6382" w:rsidRDefault="00255FE5" w:rsidP="00255FE5">
      <w:pPr>
        <w:pStyle w:val="NoteLevel3"/>
        <w:numPr>
          <w:ilvl w:val="2"/>
          <w:numId w:val="6"/>
        </w:numPr>
        <w:rPr>
          <w:lang w:val="en-CA"/>
        </w:rPr>
      </w:pPr>
      <w:r>
        <w:rPr>
          <w:lang w:val="en-CA"/>
        </w:rPr>
        <w:t>Should it be local people, national groups, or an international audience</w:t>
      </w:r>
    </w:p>
    <w:p w14:paraId="7224C501" w14:textId="58A499B8" w:rsidR="00AF6382" w:rsidRDefault="00623CF9" w:rsidP="00AF6382">
      <w:pPr>
        <w:pStyle w:val="NoteLevel1"/>
        <w:numPr>
          <w:ilvl w:val="0"/>
          <w:numId w:val="6"/>
        </w:numPr>
        <w:rPr>
          <w:lang w:val="en-CA"/>
        </w:rPr>
      </w:pPr>
      <w:r w:rsidRPr="00623CF9">
        <w:rPr>
          <w:color w:val="E36C0A" w:themeColor="accent6" w:themeShade="BF"/>
          <w:lang w:val="en-CA"/>
        </w:rPr>
        <w:t>?</w:t>
      </w:r>
      <w:r w:rsidR="00AF6382" w:rsidRPr="00AF6382">
        <w:rPr>
          <w:lang w:val="en-CA"/>
        </w:rPr>
        <w:t>What are the two reactions to an increased call for sustainability?</w:t>
      </w:r>
    </w:p>
    <w:p w14:paraId="5FD384EB" w14:textId="73F24886" w:rsidR="00255FE5" w:rsidRDefault="00255FE5" w:rsidP="00255FE5">
      <w:pPr>
        <w:pStyle w:val="NoteLevel2"/>
        <w:numPr>
          <w:ilvl w:val="1"/>
          <w:numId w:val="6"/>
        </w:numPr>
        <w:rPr>
          <w:lang w:val="en-CA"/>
        </w:rPr>
      </w:pPr>
      <w:r>
        <w:rPr>
          <w:lang w:val="en-CA"/>
        </w:rPr>
        <w:t xml:space="preserve">Use of values: correspond broadly to the provisioning and cultural services provided by the ecosystem </w:t>
      </w:r>
    </w:p>
    <w:p w14:paraId="76A56C9B" w14:textId="5446DE72" w:rsidR="00255FE5" w:rsidRPr="00AF6382" w:rsidRDefault="00255FE5" w:rsidP="00255FE5">
      <w:pPr>
        <w:pStyle w:val="NoteLevel2"/>
        <w:numPr>
          <w:ilvl w:val="1"/>
          <w:numId w:val="6"/>
        </w:numPr>
        <w:rPr>
          <w:lang w:val="en-CA"/>
        </w:rPr>
      </w:pPr>
      <w:r>
        <w:rPr>
          <w:lang w:val="en-CA"/>
        </w:rPr>
        <w:t>Non use of values: existence values because they refer to values given by people to knowing that a resource exists, even if they never use it directly</w:t>
      </w:r>
    </w:p>
    <w:p w14:paraId="07A6A2D0" w14:textId="3DAA0F2C" w:rsidR="00AF6382" w:rsidRDefault="00623CF9" w:rsidP="00AF6382">
      <w:pPr>
        <w:pStyle w:val="NoteLevel1"/>
        <w:numPr>
          <w:ilvl w:val="0"/>
          <w:numId w:val="6"/>
        </w:numPr>
        <w:rPr>
          <w:lang w:val="en-CA"/>
        </w:rPr>
      </w:pPr>
      <w:r w:rsidRPr="00623CF9">
        <w:rPr>
          <w:color w:val="E36C0A" w:themeColor="accent6" w:themeShade="BF"/>
          <w:lang w:val="en-CA"/>
        </w:rPr>
        <w:t>?</w:t>
      </w:r>
      <w:r w:rsidR="00AF6382" w:rsidRPr="00AF6382">
        <w:rPr>
          <w:lang w:val="en-CA"/>
        </w:rPr>
        <w:t>How is development typically measured? What are the limitations of this approach?</w:t>
      </w:r>
    </w:p>
    <w:p w14:paraId="3DD09D1F" w14:textId="072882B6" w:rsidR="00255FE5" w:rsidRPr="00AF6382" w:rsidRDefault="00255FE5" w:rsidP="00255FE5">
      <w:pPr>
        <w:pStyle w:val="NoteLevel2"/>
        <w:numPr>
          <w:ilvl w:val="1"/>
          <w:numId w:val="6"/>
        </w:numPr>
        <w:rPr>
          <w:lang w:val="en-CA"/>
        </w:rPr>
      </w:pPr>
      <w:r>
        <w:rPr>
          <w:lang w:val="en-CA"/>
        </w:rPr>
        <w:t>Total Economic Value (TEV):</w:t>
      </w:r>
    </w:p>
    <w:p w14:paraId="1EC0CB53" w14:textId="77777777" w:rsidR="00AF6382" w:rsidRDefault="00AF6382" w:rsidP="00AF6382">
      <w:pPr>
        <w:pStyle w:val="NoteLevel1"/>
        <w:numPr>
          <w:ilvl w:val="0"/>
          <w:numId w:val="6"/>
        </w:numPr>
        <w:rPr>
          <w:lang w:val="en-CA"/>
        </w:rPr>
      </w:pPr>
      <w:r w:rsidRPr="00AF6382">
        <w:rPr>
          <w:lang w:val="en-CA"/>
        </w:rPr>
        <w:t>What is the IPAT formula? What are it’s strengths and weaknesses?</w:t>
      </w:r>
    </w:p>
    <w:p w14:paraId="4014D0F8" w14:textId="04F2A7AA" w:rsidR="00623CF9" w:rsidRDefault="00623CF9" w:rsidP="00623CF9">
      <w:pPr>
        <w:pStyle w:val="NoteLevel2"/>
        <w:numPr>
          <w:ilvl w:val="1"/>
          <w:numId w:val="6"/>
        </w:numPr>
        <w:rPr>
          <w:lang w:val="en-CA"/>
        </w:rPr>
      </w:pPr>
      <w:r>
        <w:rPr>
          <w:lang w:val="en-CA"/>
        </w:rPr>
        <w:t>Societies impact on the environment:</w:t>
      </w:r>
    </w:p>
    <w:p w14:paraId="6C16E2DF" w14:textId="3D3B5C75" w:rsidR="00623CF9" w:rsidRDefault="00623CF9" w:rsidP="00623CF9">
      <w:pPr>
        <w:pStyle w:val="NoteLevel3"/>
        <w:numPr>
          <w:ilvl w:val="2"/>
          <w:numId w:val="6"/>
        </w:numPr>
        <w:rPr>
          <w:lang w:val="en-CA"/>
        </w:rPr>
      </w:pPr>
      <w:r>
        <w:rPr>
          <w:lang w:val="en-CA"/>
        </w:rPr>
        <w:t>I=P*A*T</w:t>
      </w:r>
    </w:p>
    <w:p w14:paraId="450A751B" w14:textId="02B27215" w:rsidR="00623CF9" w:rsidRDefault="00623CF9" w:rsidP="00623CF9">
      <w:pPr>
        <w:pStyle w:val="NoteLevel4"/>
        <w:numPr>
          <w:ilvl w:val="3"/>
          <w:numId w:val="6"/>
        </w:numPr>
        <w:rPr>
          <w:lang w:val="en-CA"/>
        </w:rPr>
      </w:pPr>
      <w:r>
        <w:rPr>
          <w:lang w:val="en-CA"/>
        </w:rPr>
        <w:t>I=impact</w:t>
      </w:r>
    </w:p>
    <w:p w14:paraId="2956D191" w14:textId="366D7C0B" w:rsidR="00623CF9" w:rsidRDefault="00623CF9" w:rsidP="00623CF9">
      <w:pPr>
        <w:pStyle w:val="NoteLevel4"/>
        <w:numPr>
          <w:ilvl w:val="3"/>
          <w:numId w:val="6"/>
        </w:numPr>
        <w:rPr>
          <w:lang w:val="en-CA"/>
        </w:rPr>
      </w:pPr>
      <w:r>
        <w:rPr>
          <w:lang w:val="en-CA"/>
        </w:rPr>
        <w:t>P=population</w:t>
      </w:r>
    </w:p>
    <w:p w14:paraId="12CF5145" w14:textId="26B151C0" w:rsidR="00623CF9" w:rsidRDefault="00623CF9" w:rsidP="00623CF9">
      <w:pPr>
        <w:pStyle w:val="NoteLevel4"/>
        <w:numPr>
          <w:ilvl w:val="3"/>
          <w:numId w:val="6"/>
        </w:numPr>
        <w:rPr>
          <w:lang w:val="en-CA"/>
        </w:rPr>
      </w:pPr>
      <w:r>
        <w:rPr>
          <w:lang w:val="en-CA"/>
        </w:rPr>
        <w:t>A=affluence</w:t>
      </w:r>
    </w:p>
    <w:p w14:paraId="213C706A" w14:textId="7B99F1E9" w:rsidR="00623CF9" w:rsidRPr="00AF6382" w:rsidRDefault="00623CF9" w:rsidP="00623CF9">
      <w:pPr>
        <w:pStyle w:val="NoteLevel4"/>
        <w:numPr>
          <w:ilvl w:val="3"/>
          <w:numId w:val="6"/>
        </w:numPr>
        <w:rPr>
          <w:lang w:val="en-CA"/>
        </w:rPr>
      </w:pPr>
      <w:r>
        <w:rPr>
          <w:lang w:val="en-CA"/>
        </w:rPr>
        <w:t>T=technology</w:t>
      </w:r>
    </w:p>
    <w:p w14:paraId="6544E6BF" w14:textId="77777777" w:rsidR="00AF6382" w:rsidRDefault="00AF6382" w:rsidP="00AF6382">
      <w:pPr>
        <w:pStyle w:val="NoteLevel1"/>
        <w:numPr>
          <w:ilvl w:val="0"/>
          <w:numId w:val="6"/>
        </w:numPr>
        <w:rPr>
          <w:lang w:val="en-CA"/>
        </w:rPr>
      </w:pPr>
      <w:r w:rsidRPr="00AF6382">
        <w:rPr>
          <w:lang w:val="en-CA"/>
        </w:rPr>
        <w:t xml:space="preserve">What is “carrying capacity” Is it finite or </w:t>
      </w:r>
      <w:r w:rsidRPr="00C166C6">
        <w:rPr>
          <w:b/>
          <w:color w:val="1F497D" w:themeColor="text2"/>
          <w:lang w:val="en-CA"/>
        </w:rPr>
        <w:t>dynamic</w:t>
      </w:r>
      <w:r w:rsidRPr="00AF6382">
        <w:rPr>
          <w:lang w:val="en-CA"/>
        </w:rPr>
        <w:t>?</w:t>
      </w:r>
    </w:p>
    <w:p w14:paraId="2A3E1696" w14:textId="5C86BA36" w:rsidR="005F2F6A" w:rsidRDefault="00F41F3C" w:rsidP="005F2F6A">
      <w:pPr>
        <w:pStyle w:val="NoteLevel2"/>
        <w:numPr>
          <w:ilvl w:val="1"/>
          <w:numId w:val="6"/>
        </w:numPr>
        <w:rPr>
          <w:lang w:val="en-CA"/>
        </w:rPr>
      </w:pPr>
      <w:r>
        <w:rPr>
          <w:lang w:val="en-CA"/>
        </w:rPr>
        <w:t>The point at which humans use of an ecosystem can reach a maximum without causing degradation</w:t>
      </w:r>
    </w:p>
    <w:p w14:paraId="3490AE55" w14:textId="5C5A83F2" w:rsidR="00F41F3C" w:rsidRPr="00AF6382" w:rsidRDefault="00F41F3C" w:rsidP="00F41F3C">
      <w:pPr>
        <w:pStyle w:val="NoteLevel3"/>
        <w:numPr>
          <w:ilvl w:val="2"/>
          <w:numId w:val="6"/>
        </w:numPr>
        <w:rPr>
          <w:lang w:val="en-CA"/>
        </w:rPr>
      </w:pPr>
      <w:r>
        <w:rPr>
          <w:lang w:val="en-CA"/>
        </w:rPr>
        <w:t xml:space="preserve">It’s the threshold point of stability </w:t>
      </w:r>
    </w:p>
    <w:p w14:paraId="6D910E02" w14:textId="1F55250D" w:rsidR="00412F7A" w:rsidRPr="00F41F3C" w:rsidRDefault="00AF6382" w:rsidP="00AF6382">
      <w:pPr>
        <w:pStyle w:val="NoteLevel1"/>
        <w:numPr>
          <w:ilvl w:val="0"/>
          <w:numId w:val="6"/>
        </w:numPr>
      </w:pPr>
      <w:r w:rsidRPr="00AF6382">
        <w:rPr>
          <w:lang w:val="en-CA"/>
        </w:rPr>
        <w:t>Contrast and compare the neo-malthusian view and the cornucopian view of carrying capacity.</w:t>
      </w:r>
    </w:p>
    <w:p w14:paraId="11B622A7" w14:textId="135C199E" w:rsidR="005E246B" w:rsidRDefault="00F41F3C" w:rsidP="00F41F3C">
      <w:pPr>
        <w:pStyle w:val="NoteLevel2"/>
        <w:sectPr w:rsidR="005E246B" w:rsidSect="00AF6382">
          <w:headerReference w:type="first" r:id="rId12"/>
          <w:pgSz w:w="11894" w:h="16819"/>
          <w:pgMar w:top="835" w:right="1440" w:bottom="864" w:left="1440" w:header="1008" w:footer="720" w:gutter="0"/>
          <w:cols w:space="720"/>
          <w:noEndnote/>
          <w:titlePg/>
          <w:docGrid w:type="lines" w:linePitch="360"/>
        </w:sectPr>
      </w:pPr>
      <w:r>
        <w:t>Neo-malthusian: population alone is not a reliable predictor of resource use, because people’s use of resources is influenced by economic, environmental, and cultural factors</w:t>
      </w:r>
      <w:r w:rsidR="005E246B">
        <w:cr/>
      </w:r>
    </w:p>
    <w:p w14:paraId="37A287F4" w14:textId="542ECFE8" w:rsidR="00F41F3C" w:rsidRPr="00844218" w:rsidRDefault="00844218" w:rsidP="005E246B">
      <w:pPr>
        <w:pStyle w:val="NoteLevel1"/>
        <w:rPr>
          <w:b/>
        </w:rPr>
      </w:pPr>
      <w:r w:rsidRPr="00844218">
        <w:rPr>
          <w:b/>
        </w:rPr>
        <w:t>Sustainable Development:</w:t>
      </w:r>
    </w:p>
    <w:p w14:paraId="54838269" w14:textId="77777777" w:rsidR="00844218" w:rsidRDefault="00844218" w:rsidP="00844218">
      <w:pPr>
        <w:pStyle w:val="NoteLevel1"/>
      </w:pPr>
    </w:p>
    <w:p w14:paraId="22EAE85A" w14:textId="4719A810" w:rsidR="00844218" w:rsidRDefault="00844218" w:rsidP="00844218">
      <w:pPr>
        <w:pStyle w:val="NoteLevel1"/>
      </w:pPr>
      <w:r>
        <w:t>Human  environment interactions</w:t>
      </w:r>
    </w:p>
    <w:p w14:paraId="3E514E65" w14:textId="473294E3" w:rsidR="00844218" w:rsidRDefault="00844218" w:rsidP="00844218">
      <w:pPr>
        <w:pStyle w:val="NoteLevel2"/>
      </w:pPr>
      <w:r>
        <w:t>Environmental determinism:</w:t>
      </w:r>
    </w:p>
    <w:p w14:paraId="01BA6230" w14:textId="7E17FD01" w:rsidR="00844218" w:rsidRDefault="00844218" w:rsidP="00844218">
      <w:pPr>
        <w:pStyle w:val="NoteLevel3"/>
      </w:pPr>
      <w:r>
        <w:t xml:space="preserve">The physical environment largely determines the cultural landscapes </w:t>
      </w:r>
    </w:p>
    <w:p w14:paraId="682211F6" w14:textId="5EDDFC1E" w:rsidR="00844218" w:rsidRDefault="00844218" w:rsidP="00844218">
      <w:pPr>
        <w:pStyle w:val="NoteLevel3"/>
      </w:pPr>
      <w:r>
        <w:t xml:space="preserve">The environment dictates what we can do </w:t>
      </w:r>
    </w:p>
    <w:p w14:paraId="55A508FE" w14:textId="3756DB54" w:rsidR="001D68A2" w:rsidRDefault="001D68A2" w:rsidP="001D68A2">
      <w:pPr>
        <w:pStyle w:val="NoteLevel2"/>
      </w:pPr>
      <w:r>
        <w:t xml:space="preserve">Possibilsm: </w:t>
      </w:r>
    </w:p>
    <w:p w14:paraId="1A29044D" w14:textId="102AB398" w:rsidR="001D68A2" w:rsidRDefault="001D68A2" w:rsidP="001D68A2">
      <w:pPr>
        <w:pStyle w:val="NoteLevel3"/>
      </w:pPr>
      <w:r>
        <w:t xml:space="preserve">The physical environment provides a number of opportunities that humans can make conscious choices </w:t>
      </w:r>
    </w:p>
    <w:p w14:paraId="51387ABA" w14:textId="012C53CE" w:rsidR="001D68A2" w:rsidRDefault="001D68A2" w:rsidP="001D68A2">
      <w:pPr>
        <w:pStyle w:val="NoteLevel2"/>
      </w:pPr>
      <w:r>
        <w:t>Cultural Economic, Social Determinism:</w:t>
      </w:r>
    </w:p>
    <w:p w14:paraId="7EC9075C" w14:textId="15BEDCA4" w:rsidR="001D68A2" w:rsidRDefault="001D68A2" w:rsidP="001D68A2">
      <w:pPr>
        <w:pStyle w:val="NoteLevel3"/>
      </w:pPr>
      <w:r>
        <w:t xml:space="preserve">Societies determine human development not environment </w:t>
      </w:r>
    </w:p>
    <w:p w14:paraId="5623341A" w14:textId="77777777" w:rsidR="001D68A2" w:rsidRDefault="001D68A2" w:rsidP="001D68A2">
      <w:pPr>
        <w:pStyle w:val="NoteLevel1"/>
      </w:pPr>
    </w:p>
    <w:p w14:paraId="1F92AFF3" w14:textId="6F768DB6" w:rsidR="001D68A2" w:rsidRDefault="001D68A2" w:rsidP="001D68A2">
      <w:pPr>
        <w:pStyle w:val="NoteLevel1"/>
      </w:pPr>
      <w:r>
        <w:t>Need For Change:</w:t>
      </w:r>
    </w:p>
    <w:p w14:paraId="5974C356" w14:textId="1780919B" w:rsidR="001D68A2" w:rsidRDefault="001D68A2" w:rsidP="001D68A2">
      <w:pPr>
        <w:pStyle w:val="NoteLevel2"/>
      </w:pPr>
      <w:r>
        <w:t>Socio-economic system relies on environmental services:</w:t>
      </w:r>
    </w:p>
    <w:p w14:paraId="15B68E5F" w14:textId="52AFC5D7" w:rsidR="001D68A2" w:rsidRDefault="001D68A2" w:rsidP="001D68A2">
      <w:pPr>
        <w:pStyle w:val="NoteLevel3"/>
      </w:pPr>
      <w:r>
        <w:t>Energy and resources (THROUGHPUTS)</w:t>
      </w:r>
    </w:p>
    <w:p w14:paraId="13FFAD80" w14:textId="09338BE3" w:rsidR="001D68A2" w:rsidRDefault="001D68A2" w:rsidP="001D68A2">
      <w:pPr>
        <w:pStyle w:val="NoteLevel3"/>
      </w:pPr>
      <w:r>
        <w:t>A sink for waste (OUTPUTS)</w:t>
      </w:r>
    </w:p>
    <w:p w14:paraId="6360874D" w14:textId="3FFF3ECB" w:rsidR="001D68A2" w:rsidRDefault="001D68A2" w:rsidP="001D68A2">
      <w:pPr>
        <w:pStyle w:val="NoteLevel2"/>
      </w:pPr>
      <w:r>
        <w:t>Both affect the support system of the planet</w:t>
      </w:r>
    </w:p>
    <w:p w14:paraId="761C8AA1" w14:textId="044244D9" w:rsidR="001D68A2" w:rsidRDefault="001D68A2" w:rsidP="001D68A2">
      <w:pPr>
        <w:pStyle w:val="NoteLevel2"/>
      </w:pPr>
      <w:r>
        <w:t xml:space="preserve">Anthropocence: </w:t>
      </w:r>
      <w:r w:rsidR="005063C0" w:rsidRPr="005063C0">
        <w:t>epoch that began when human activities had a significant global impact on the Earth's ecosystems</w:t>
      </w:r>
    </w:p>
    <w:p w14:paraId="5A40F467" w14:textId="6C6B5E70" w:rsidR="001D68A2" w:rsidRDefault="001D68A2" w:rsidP="001D68A2">
      <w:pPr>
        <w:pStyle w:val="NoteLevel2"/>
      </w:pPr>
      <w:r>
        <w:t>Parasitic Relationship vs. Symbiotic relationship:</w:t>
      </w:r>
    </w:p>
    <w:p w14:paraId="4C149668" w14:textId="7FD35B8D" w:rsidR="001D68A2" w:rsidRDefault="001D68A2" w:rsidP="001D68A2">
      <w:pPr>
        <w:pStyle w:val="NoteLevel3"/>
      </w:pPr>
      <w:r>
        <w:t xml:space="preserve">We parasitic now </w:t>
      </w:r>
    </w:p>
    <w:p w14:paraId="6A6C37EA" w14:textId="3CBDCFEE" w:rsidR="001D68A2" w:rsidRDefault="001D68A2" w:rsidP="001D68A2">
      <w:pPr>
        <w:pStyle w:val="NoteLevel2"/>
      </w:pPr>
      <w:r>
        <w:t>Possible historical examples of collapse:</w:t>
      </w:r>
    </w:p>
    <w:p w14:paraId="206423CA" w14:textId="295E6EF3" w:rsidR="001D68A2" w:rsidRDefault="001D68A2" w:rsidP="001D68A2">
      <w:pPr>
        <w:pStyle w:val="NoteLevel3"/>
      </w:pPr>
      <w:r>
        <w:t>Mayan civilization (drought possibly)</w:t>
      </w:r>
    </w:p>
    <w:p w14:paraId="275A773D" w14:textId="51044E7E" w:rsidR="001D68A2" w:rsidRDefault="001D68A2" w:rsidP="001D68A2">
      <w:pPr>
        <w:pStyle w:val="NoteLevel3"/>
      </w:pPr>
      <w:r>
        <w:t>Easter ISALND (deforestation)</w:t>
      </w:r>
    </w:p>
    <w:p w14:paraId="40B0EBD1" w14:textId="77777777" w:rsidR="00D20B22" w:rsidRDefault="00D20B22" w:rsidP="00D20B22">
      <w:pPr>
        <w:pStyle w:val="NoteLevel1"/>
      </w:pPr>
    </w:p>
    <w:p w14:paraId="5E538EE2" w14:textId="203BF4C1" w:rsidR="00D20B22" w:rsidRDefault="00D20B22" w:rsidP="00D20B22">
      <w:pPr>
        <w:pStyle w:val="NoteLevel1"/>
      </w:pPr>
      <w:r>
        <w:t>Sustainable Development:</w:t>
      </w:r>
    </w:p>
    <w:p w14:paraId="469D6BC3" w14:textId="344DCA9B" w:rsidR="00D20B22" w:rsidRDefault="00D20B22" w:rsidP="00D20B22">
      <w:pPr>
        <w:pStyle w:val="NoteLevel2"/>
      </w:pPr>
      <w:r>
        <w:t>World conservation Strategy 1980</w:t>
      </w:r>
    </w:p>
    <w:p w14:paraId="38F54466" w14:textId="465F365A" w:rsidR="00D20B22" w:rsidRDefault="00D20B22" w:rsidP="00D20B22">
      <w:pPr>
        <w:pStyle w:val="NoteLevel3"/>
      </w:pPr>
      <w:r>
        <w:t>Three priorities:</w:t>
      </w:r>
    </w:p>
    <w:p w14:paraId="2D6CEA24" w14:textId="7BDE198D" w:rsidR="00D20B22" w:rsidRDefault="00D20B22" w:rsidP="00D20B22">
      <w:pPr>
        <w:pStyle w:val="NoteLevel4"/>
      </w:pPr>
      <w:r>
        <w:t>Maintenance of ecology. Processes</w:t>
      </w:r>
    </w:p>
    <w:p w14:paraId="5B803C86" w14:textId="57C09359" w:rsidR="00D20B22" w:rsidRDefault="00D20B22" w:rsidP="00D20B22">
      <w:pPr>
        <w:pStyle w:val="NoteLevel4"/>
      </w:pPr>
      <w:r>
        <w:t>Sust. Use of resources</w:t>
      </w:r>
    </w:p>
    <w:p w14:paraId="36BBA548" w14:textId="59E7B2E5" w:rsidR="00D20B22" w:rsidRDefault="00D20B22" w:rsidP="00D20B22">
      <w:pPr>
        <w:pStyle w:val="NoteLevel4"/>
      </w:pPr>
      <w:r>
        <w:t>Maintenance of genetic diversity</w:t>
      </w:r>
    </w:p>
    <w:p w14:paraId="7A3BEE1F" w14:textId="085F0D4B" w:rsidR="00823CE6" w:rsidRDefault="00823CE6" w:rsidP="00823CE6">
      <w:pPr>
        <w:pStyle w:val="NoteLevel3"/>
      </w:pPr>
      <w:r>
        <w:t xml:space="preserve">That development that meets the needs of present generation without compromising the needs of future generations </w:t>
      </w:r>
    </w:p>
    <w:p w14:paraId="3D372A50" w14:textId="70988831" w:rsidR="00823CE6" w:rsidRDefault="00823CE6" w:rsidP="00823CE6">
      <w:pPr>
        <w:pStyle w:val="NoteLevel4"/>
      </w:pPr>
      <w:r>
        <w:t>Brundtland report 1987</w:t>
      </w:r>
    </w:p>
    <w:p w14:paraId="418D9BA3" w14:textId="6DFA2E2A" w:rsidR="00823CE6" w:rsidRDefault="00823CE6" w:rsidP="00823CE6">
      <w:pPr>
        <w:pStyle w:val="NoteLevel3"/>
      </w:pPr>
      <w:r>
        <w:t>Economic vs. deep ecology worldviews (p.51)</w:t>
      </w:r>
    </w:p>
    <w:p w14:paraId="26ADA0AF" w14:textId="7BD51AAF" w:rsidR="00823CE6" w:rsidRDefault="00823CE6" w:rsidP="00823CE6">
      <w:pPr>
        <w:pStyle w:val="NoteLevel4"/>
      </w:pPr>
      <w:r>
        <w:t xml:space="preserve">Frontier economics </w:t>
      </w:r>
    </w:p>
    <w:p w14:paraId="568D0A68" w14:textId="6F0AE00B" w:rsidR="00823CE6" w:rsidRDefault="00823CE6" w:rsidP="00823CE6">
      <w:pPr>
        <w:pStyle w:val="NoteLevel4"/>
      </w:pPr>
      <w:r>
        <w:t>Deep ecology</w:t>
      </w:r>
    </w:p>
    <w:p w14:paraId="45AC6980" w14:textId="1E1783BA" w:rsidR="0029762C" w:rsidRDefault="0029762C" w:rsidP="0029762C">
      <w:pPr>
        <w:pStyle w:val="NoteLevel3"/>
      </w:pPr>
      <w:r>
        <w:t>Strong and Weak Sustainability:</w:t>
      </w:r>
    </w:p>
    <w:p w14:paraId="006AD91B" w14:textId="3B7F80DB" w:rsidR="0029762C" w:rsidRDefault="0029762C" w:rsidP="0029762C">
      <w:pPr>
        <w:pStyle w:val="NoteLevel4"/>
      </w:pPr>
      <w:r>
        <w:t>Weak:</w:t>
      </w:r>
    </w:p>
    <w:p w14:paraId="072542C7" w14:textId="4C90DCA1" w:rsidR="0029762C" w:rsidRDefault="0029762C" w:rsidP="0029762C">
      <w:pPr>
        <w:pStyle w:val="NoteLevel5"/>
      </w:pPr>
      <w:r>
        <w:t>Sustainability depends on ability to generate income for future generations</w:t>
      </w:r>
    </w:p>
    <w:p w14:paraId="6A334953" w14:textId="5AE43F0E" w:rsidR="0029762C" w:rsidRDefault="0029762C" w:rsidP="0029762C">
      <w:pPr>
        <w:pStyle w:val="NoteLevel5"/>
      </w:pPr>
      <w:r>
        <w:t>Manufactured capital (produce and $) is substituted for natural capital (biodiversity)</w:t>
      </w:r>
    </w:p>
    <w:p w14:paraId="367C5561" w14:textId="0BCF0DE8" w:rsidR="0029762C" w:rsidRDefault="0029762C" w:rsidP="0029762C">
      <w:pPr>
        <w:pStyle w:val="NoteLevel4"/>
      </w:pPr>
      <w:r>
        <w:t xml:space="preserve">Strong: </w:t>
      </w:r>
    </w:p>
    <w:p w14:paraId="0153ED9B" w14:textId="1842A8A3" w:rsidR="0029762C" w:rsidRDefault="0029762C" w:rsidP="0029762C">
      <w:pPr>
        <w:pStyle w:val="NoteLevel5"/>
      </w:pPr>
      <w:r>
        <w:t xml:space="preserve">Sustainability depends on preservations of the natural environment </w:t>
      </w:r>
    </w:p>
    <w:p w14:paraId="12D53443" w14:textId="16938B06" w:rsidR="0029762C" w:rsidRDefault="0029762C" w:rsidP="0029762C">
      <w:pPr>
        <w:pStyle w:val="NoteLevel4"/>
      </w:pPr>
      <w:r>
        <w:t>Precautionary Principle:</w:t>
      </w:r>
    </w:p>
    <w:p w14:paraId="504C34D4" w14:textId="79EF6FDB" w:rsidR="0029762C" w:rsidRDefault="0029762C" w:rsidP="0029762C">
      <w:pPr>
        <w:pStyle w:val="NoteLevel5"/>
      </w:pPr>
      <w:r>
        <w:t>In response to environmental issues we should always ERR on the side of caution</w:t>
      </w:r>
    </w:p>
    <w:p w14:paraId="0BC3F3B7" w14:textId="1C40EA9F" w:rsidR="0029762C" w:rsidRDefault="0029762C" w:rsidP="0029762C">
      <w:pPr>
        <w:pStyle w:val="NoteLevel5"/>
      </w:pPr>
      <w:r>
        <w:t>Common themes (pg.53)</w:t>
      </w:r>
    </w:p>
    <w:p w14:paraId="01758A5E" w14:textId="664FF678" w:rsidR="0029762C" w:rsidRDefault="0029762C" w:rsidP="0029762C">
      <w:pPr>
        <w:pStyle w:val="NoteLevel6"/>
      </w:pPr>
      <w:r>
        <w:t xml:space="preserve">Any uncertainty that does not exist should not be used for inaction </w:t>
      </w:r>
    </w:p>
    <w:p w14:paraId="24AF33F6" w14:textId="1C91EB1D" w:rsidR="0029762C" w:rsidRDefault="0029762C" w:rsidP="0029762C">
      <w:pPr>
        <w:pStyle w:val="NoteLevel6"/>
      </w:pPr>
      <w:r>
        <w:t>Anticipate and prevent any common issues rather than react</w:t>
      </w:r>
    </w:p>
    <w:p w14:paraId="4CD4D8E7" w14:textId="06B2757F" w:rsidR="0029762C" w:rsidRDefault="0029762C" w:rsidP="0029762C">
      <w:pPr>
        <w:pStyle w:val="NoteLevel6"/>
      </w:pPr>
      <w:r>
        <w:t>The burden of proof if weather an action is harmful…..</w:t>
      </w:r>
    </w:p>
    <w:p w14:paraId="075244B5" w14:textId="1BFDB956" w:rsidR="0029762C" w:rsidRDefault="0029762C" w:rsidP="0029762C">
      <w:pPr>
        <w:pStyle w:val="NoteLevel4"/>
      </w:pPr>
      <w:r>
        <w:t>Better economic Decisions:</w:t>
      </w:r>
    </w:p>
    <w:p w14:paraId="7A2296BD" w14:textId="7E13A11A" w:rsidR="0029762C" w:rsidRDefault="0029762C" w:rsidP="0029762C">
      <w:pPr>
        <w:pStyle w:val="NoteLevel5"/>
      </w:pPr>
      <w:r>
        <w:t>Externalities and “life cycle analysis”</w:t>
      </w:r>
    </w:p>
    <w:p w14:paraId="52185D1A" w14:textId="4DEE42DE" w:rsidR="0029762C" w:rsidRDefault="00B84350" w:rsidP="0029762C">
      <w:pPr>
        <w:pStyle w:val="NoteLevel6"/>
      </w:pPr>
      <w:r>
        <w:t>Responsible for out products right from when they are made till they are dumped</w:t>
      </w:r>
    </w:p>
    <w:p w14:paraId="3D0041EF" w14:textId="6691D8B0" w:rsidR="00B84350" w:rsidRDefault="00DA30BB" w:rsidP="00DA30BB">
      <w:pPr>
        <w:pStyle w:val="NoteLevel6"/>
      </w:pPr>
      <w:r>
        <w:t>Commonly owned resources – exploitation</w:t>
      </w:r>
    </w:p>
    <w:p w14:paraId="663DD346" w14:textId="367B400D" w:rsidR="00DA30BB" w:rsidRDefault="00DA30BB" w:rsidP="00DA30BB">
      <w:pPr>
        <w:pStyle w:val="NoteLevel6"/>
      </w:pPr>
      <w:r>
        <w:t>Providing a value to environment creates a common language -$</w:t>
      </w:r>
    </w:p>
    <w:p w14:paraId="0B0E1654" w14:textId="2420C0E5" w:rsidR="00DA30BB" w:rsidRDefault="00DA30BB" w:rsidP="00DA30BB">
      <w:pPr>
        <w:pStyle w:val="NoteLevel5"/>
      </w:pPr>
      <w:r>
        <w:t xml:space="preserve">Problems: </w:t>
      </w:r>
    </w:p>
    <w:p w14:paraId="3154FAA8" w14:textId="77777777" w:rsidR="00DA30BB" w:rsidRDefault="00DA30BB" w:rsidP="00DA30BB">
      <w:pPr>
        <w:pStyle w:val="NoteLevel1"/>
      </w:pPr>
    </w:p>
    <w:p w14:paraId="1794DE12" w14:textId="48A86F12" w:rsidR="00DA30BB" w:rsidRDefault="00DA30BB" w:rsidP="00DA30BB">
      <w:pPr>
        <w:pStyle w:val="NoteLevel1"/>
      </w:pPr>
      <w:r>
        <w:t>Growth and Development:</w:t>
      </w:r>
    </w:p>
    <w:p w14:paraId="451819F4" w14:textId="51D49D52" w:rsidR="00DA30BB" w:rsidRDefault="00DA30BB" w:rsidP="00DA30BB">
      <w:pPr>
        <w:pStyle w:val="NoteLevel2"/>
      </w:pPr>
      <w:r>
        <w:t>Typical measures of growth are economic:</w:t>
      </w:r>
    </w:p>
    <w:p w14:paraId="4676ACEB" w14:textId="086538C5" w:rsidR="00DA30BB" w:rsidRDefault="00DA30BB" w:rsidP="00DA30BB">
      <w:pPr>
        <w:pStyle w:val="NoteLevel3"/>
      </w:pPr>
      <w:r>
        <w:t>GNP, GDP</w:t>
      </w:r>
    </w:p>
    <w:p w14:paraId="64A4267B" w14:textId="356C88E2" w:rsidR="00DA30BB" w:rsidRDefault="00DA30BB" w:rsidP="00DA30BB">
      <w:pPr>
        <w:pStyle w:val="NoteLevel4"/>
      </w:pPr>
      <w:r>
        <w:t>Problems:</w:t>
      </w:r>
    </w:p>
    <w:p w14:paraId="1FCC13BB" w14:textId="5F08BD4C" w:rsidR="00DA30BB" w:rsidRDefault="00DA30BB" w:rsidP="00DA30BB">
      <w:pPr>
        <w:pStyle w:val="NoteLevel5"/>
      </w:pPr>
      <w:r>
        <w:t>Does not account for depletion of natural resources</w:t>
      </w:r>
    </w:p>
    <w:p w14:paraId="0D10F80D" w14:textId="03CBE7D6" w:rsidR="00DA30BB" w:rsidRDefault="00DA30BB" w:rsidP="00DA30BB">
      <w:pPr>
        <w:pStyle w:val="NoteLevel5"/>
      </w:pPr>
      <w:r>
        <w:t xml:space="preserve">Does not account for adverse effects on environment </w:t>
      </w:r>
    </w:p>
    <w:p w14:paraId="4089A607" w14:textId="30401777" w:rsidR="00DA30BB" w:rsidRDefault="00DA30BB" w:rsidP="00DA30BB">
      <w:pPr>
        <w:pStyle w:val="NoteLevel6"/>
      </w:pPr>
      <w:r>
        <w:t>The Exxon Valdez Spill</w:t>
      </w:r>
    </w:p>
    <w:p w14:paraId="448402B0" w14:textId="29990A6F" w:rsidR="00A137BF" w:rsidRDefault="00A137BF" w:rsidP="00A137BF">
      <w:pPr>
        <w:pStyle w:val="NoteLevel7"/>
      </w:pPr>
      <w:r>
        <w:t>Disaster for environment</w:t>
      </w:r>
    </w:p>
    <w:p w14:paraId="1F00D954" w14:textId="200EFB17" w:rsidR="00A137BF" w:rsidRDefault="00A137BF" w:rsidP="00A137BF">
      <w:pPr>
        <w:pStyle w:val="NoteLevel7"/>
      </w:pPr>
      <w:r>
        <w:t xml:space="preserve">Great for economy </w:t>
      </w:r>
    </w:p>
    <w:p w14:paraId="229B57A4" w14:textId="77777777" w:rsidR="00A137BF" w:rsidRDefault="00DA30BB" w:rsidP="00DA30BB">
      <w:pPr>
        <w:pStyle w:val="NoteLevel3"/>
      </w:pPr>
      <w:r>
        <w:t xml:space="preserve">New econ, development must balance throughput and ecosystems’ ability to regenerate and deal with waste </w:t>
      </w:r>
    </w:p>
    <w:p w14:paraId="23006A0C" w14:textId="05F9859B" w:rsidR="00316FB8" w:rsidRPr="00316FB8" w:rsidRDefault="00316FB8" w:rsidP="00DA30BB">
      <w:pPr>
        <w:pStyle w:val="NoteLevel3"/>
        <w:rPr>
          <w:b/>
        </w:rPr>
      </w:pPr>
      <w:r w:rsidRPr="00316FB8">
        <w:rPr>
          <w:b/>
        </w:rPr>
        <w:t>Happy planet index 3 components:</w:t>
      </w:r>
    </w:p>
    <w:p w14:paraId="330803B1" w14:textId="77777777" w:rsidR="00316FB8" w:rsidRDefault="00316FB8" w:rsidP="00DA30BB">
      <w:pPr>
        <w:pStyle w:val="NoteLevel3"/>
      </w:pPr>
      <w:r>
        <w:t>Physical quality of life index</w:t>
      </w:r>
    </w:p>
    <w:p w14:paraId="705AA5F0" w14:textId="6E64CF68" w:rsidR="00316FB8" w:rsidRDefault="00316FB8" w:rsidP="00316FB8">
      <w:pPr>
        <w:pStyle w:val="NoteLevel4"/>
      </w:pPr>
      <w:r>
        <w:t>Life expectancy</w:t>
      </w:r>
    </w:p>
    <w:p w14:paraId="2C75A83E" w14:textId="13F98EEE" w:rsidR="00316FB8" w:rsidRDefault="00316FB8" w:rsidP="00316FB8">
      <w:pPr>
        <w:pStyle w:val="NoteLevel4"/>
      </w:pPr>
      <w:r>
        <w:t>Literacy rate</w:t>
      </w:r>
    </w:p>
    <w:p w14:paraId="43E3C496" w14:textId="4950D790" w:rsidR="00316FB8" w:rsidRDefault="00316FB8" w:rsidP="00316FB8">
      <w:pPr>
        <w:pStyle w:val="NoteLevel4"/>
      </w:pPr>
      <w:r>
        <w:t>Infant mortality rate</w:t>
      </w:r>
    </w:p>
    <w:p w14:paraId="3D6A9777" w14:textId="77777777" w:rsidR="00316FB8" w:rsidRDefault="00316FB8" w:rsidP="00DA30BB">
      <w:pPr>
        <w:pStyle w:val="NoteLevel3"/>
      </w:pPr>
      <w:r>
        <w:t>Human poverty index</w:t>
      </w:r>
    </w:p>
    <w:p w14:paraId="21C953BA" w14:textId="77777777" w:rsidR="00316FB8" w:rsidRDefault="00316FB8" w:rsidP="00316FB8">
      <w:pPr>
        <w:pStyle w:val="NoteLevel4"/>
      </w:pPr>
      <w:r>
        <w:t>Prob. Of not reaching age 40</w:t>
      </w:r>
    </w:p>
    <w:p w14:paraId="781C506A" w14:textId="77777777" w:rsidR="00316FB8" w:rsidRDefault="00316FB8" w:rsidP="00316FB8">
      <w:pPr>
        <w:pStyle w:val="NoteLevel4"/>
      </w:pPr>
      <w:r>
        <w:t>Adult literacy rate</w:t>
      </w:r>
    </w:p>
    <w:p w14:paraId="50872E99" w14:textId="77777777" w:rsidR="00316FB8" w:rsidRDefault="00316FB8" w:rsidP="00316FB8">
      <w:pPr>
        <w:pStyle w:val="NoteLevel2"/>
      </w:pPr>
      <w:r>
        <w:t>Two reaction to a call for sustainable development</w:t>
      </w:r>
    </w:p>
    <w:p w14:paraId="14F8376A" w14:textId="77777777" w:rsidR="00316FB8" w:rsidRDefault="00316FB8" w:rsidP="00316FB8">
      <w:pPr>
        <w:pStyle w:val="NoteLevel3"/>
      </w:pPr>
      <w:r>
        <w:t>Growth as usual, just slow things down a bit</w:t>
      </w:r>
    </w:p>
    <w:p w14:paraId="75805C5D" w14:textId="77777777" w:rsidR="00316FB8" w:rsidRDefault="00316FB8" w:rsidP="00316FB8">
      <w:pPr>
        <w:pStyle w:val="NoteLevel3"/>
      </w:pPr>
      <w:r>
        <w:t>Growth within the limits of environmental capacity</w:t>
      </w:r>
    </w:p>
    <w:p w14:paraId="67DADEA2" w14:textId="77777777" w:rsidR="00316FB8" w:rsidRDefault="00316FB8" w:rsidP="00316FB8">
      <w:pPr>
        <w:pStyle w:val="NoteLevel4"/>
      </w:pPr>
      <w:r>
        <w:t>Throughputs (provision of resources)</w:t>
      </w:r>
    </w:p>
    <w:p w14:paraId="1CC873E8" w14:textId="77777777" w:rsidR="00316FB8" w:rsidRDefault="00316FB8" w:rsidP="00316FB8">
      <w:pPr>
        <w:pStyle w:val="NoteLevel4"/>
      </w:pPr>
      <w:r>
        <w:t>Outputs (ability to deal with waste)</w:t>
      </w:r>
    </w:p>
    <w:p w14:paraId="49B84AD2" w14:textId="77777777" w:rsidR="00F22808" w:rsidRDefault="00F22808" w:rsidP="00316FB8">
      <w:pPr>
        <w:pStyle w:val="NoteLevel4"/>
      </w:pPr>
      <w:r>
        <w:t>Page. 58 see rules</w:t>
      </w:r>
    </w:p>
    <w:p w14:paraId="6433B97F" w14:textId="77777777" w:rsidR="00F22808" w:rsidRDefault="00F22808" w:rsidP="00F22808">
      <w:pPr>
        <w:pStyle w:val="NoteLevel5"/>
      </w:pPr>
      <w:r>
        <w:t>Output rule: waste should be within the capacity of the environment so we can assimilate (carbon= earths cant assimilate it fast enough)</w:t>
      </w:r>
    </w:p>
    <w:p w14:paraId="3BC67D08" w14:textId="77777777" w:rsidR="00F22808" w:rsidRDefault="00F22808" w:rsidP="00F22808">
      <w:pPr>
        <w:pStyle w:val="NoteLevel5"/>
      </w:pPr>
      <w:r>
        <w:t xml:space="preserve">Input Rule: harvest resources within the limits to be able to regenerate them </w:t>
      </w:r>
    </w:p>
    <w:p w14:paraId="3FD6E173" w14:textId="77777777" w:rsidR="00F22808" w:rsidRDefault="00F22808" w:rsidP="00F22808">
      <w:pPr>
        <w:pStyle w:val="NoteLevel1"/>
      </w:pPr>
    </w:p>
    <w:p w14:paraId="3193C9DA" w14:textId="77777777" w:rsidR="00F22808" w:rsidRDefault="00F22808" w:rsidP="00F22808">
      <w:pPr>
        <w:pStyle w:val="NoteLevel1"/>
      </w:pPr>
      <w:r>
        <w:t>Whos Responsible population and technology:</w:t>
      </w:r>
    </w:p>
    <w:p w14:paraId="39172BB9" w14:textId="77777777" w:rsidR="00F22808" w:rsidRDefault="00F22808" w:rsidP="00F22808">
      <w:pPr>
        <w:pStyle w:val="NoteLevel2"/>
      </w:pPr>
      <w:r>
        <w:t>IPAT</w:t>
      </w:r>
    </w:p>
    <w:p w14:paraId="57E80E3C" w14:textId="77777777" w:rsidR="00F22808" w:rsidRDefault="00F22808" w:rsidP="00F22808">
      <w:pPr>
        <w:pStyle w:val="NoteLevel3"/>
      </w:pPr>
      <w:r>
        <w:t>Popular yet simple explanation:</w:t>
      </w:r>
    </w:p>
    <w:p w14:paraId="7B351496" w14:textId="620C8730" w:rsidR="00F22808" w:rsidRDefault="00F22808" w:rsidP="00F22808">
      <w:pPr>
        <w:pStyle w:val="NoteLevel4"/>
      </w:pPr>
      <w:r>
        <w:t>Assumes</w:t>
      </w:r>
    </w:p>
    <w:p w14:paraId="7DDC9D17" w14:textId="77777777" w:rsidR="00F22808" w:rsidRDefault="00F22808" w:rsidP="00F22808">
      <w:pPr>
        <w:pStyle w:val="NoteLevel5"/>
      </w:pPr>
      <w:r>
        <w:t>Everything is linear but its not expecially when we cross thresholds</w:t>
      </w:r>
    </w:p>
    <w:p w14:paraId="41BDFDDF" w14:textId="77777777" w:rsidR="00F22808" w:rsidRDefault="00F22808" w:rsidP="00F22808">
      <w:pPr>
        <w:pStyle w:val="NoteLevel5"/>
      </w:pPr>
      <w:r>
        <w:t>Small populations with low tech and limited affluence are less harmful</w:t>
      </w:r>
    </w:p>
    <w:p w14:paraId="69E23A34" w14:textId="77777777" w:rsidR="00F22808" w:rsidRDefault="00F22808" w:rsidP="00F22808">
      <w:pPr>
        <w:pStyle w:val="NoteLevel5"/>
      </w:pPr>
      <w:r>
        <w:t>There is little account of different culture and their beliefs and attitudes</w:t>
      </w:r>
    </w:p>
    <w:p w14:paraId="5E5F0D7D" w14:textId="77777777" w:rsidR="00F22808" w:rsidRDefault="00F22808" w:rsidP="00F22808">
      <w:pPr>
        <w:pStyle w:val="NoteLevel5"/>
      </w:pPr>
      <w:r>
        <w:t xml:space="preserve">Affluence </w:t>
      </w:r>
    </w:p>
    <w:p w14:paraId="2051C31E" w14:textId="77777777" w:rsidR="00F22808" w:rsidRDefault="00F22808" w:rsidP="00F22808">
      <w:pPr>
        <w:pStyle w:val="NoteLevel1"/>
      </w:pPr>
    </w:p>
    <w:p w14:paraId="60BAE757" w14:textId="77777777" w:rsidR="0013430F" w:rsidRDefault="00F22808" w:rsidP="00F22808">
      <w:pPr>
        <w:pStyle w:val="NoteLevel1"/>
      </w:pPr>
      <w:r>
        <w:t>Economic growth, cause or cure:</w:t>
      </w:r>
    </w:p>
    <w:p w14:paraId="6F314988" w14:textId="77777777" w:rsidR="0013430F" w:rsidRDefault="0013430F" w:rsidP="0013430F">
      <w:pPr>
        <w:pStyle w:val="NoteLevel2"/>
      </w:pPr>
      <w:r>
        <w:t xml:space="preserve">Industrialization is associated with one of the dirtiest period in human history </w:t>
      </w:r>
    </w:p>
    <w:p w14:paraId="116D09FE" w14:textId="77777777" w:rsidR="0013430F" w:rsidRDefault="0013430F" w:rsidP="0013430F">
      <w:pPr>
        <w:pStyle w:val="NoteLevel2"/>
      </w:pPr>
      <w:r>
        <w:t>Kuznets Curve:</w:t>
      </w:r>
    </w:p>
    <w:p w14:paraId="63BE5825" w14:textId="6D2DB086" w:rsidR="0013430F" w:rsidRDefault="0013430F" w:rsidP="0013430F">
      <w:pPr>
        <w:pStyle w:val="NoteLevel3"/>
      </w:pPr>
      <w:r>
        <w:t>As income rises, pollution initially increases</w:t>
      </w:r>
    </w:p>
    <w:p w14:paraId="1F6DCCB8" w14:textId="77777777" w:rsidR="0013430F" w:rsidRDefault="0013430F" w:rsidP="0013430F">
      <w:pPr>
        <w:pStyle w:val="NoteLevel3"/>
      </w:pPr>
      <w:r>
        <w:t xml:space="preserve">A point is reached where pollution begins to decline with rising incomes </w:t>
      </w:r>
    </w:p>
    <w:p w14:paraId="0D48346B" w14:textId="77777777" w:rsidR="0013430F" w:rsidRDefault="0013430F" w:rsidP="0013430F">
      <w:pPr>
        <w:pStyle w:val="NoteLevel2"/>
      </w:pPr>
      <w:r>
        <w:t>Rich ppl demand cleaner environemtn</w:t>
      </w:r>
    </w:p>
    <w:p w14:paraId="5FE426EA" w14:textId="77777777" w:rsidR="0013430F" w:rsidRDefault="0013430F" w:rsidP="0013430F">
      <w:pPr>
        <w:pStyle w:val="NoteLevel2"/>
      </w:pPr>
      <w:r>
        <w:t xml:space="preserve">Technology are more efficient </w:t>
      </w:r>
    </w:p>
    <w:p w14:paraId="6FB2051A" w14:textId="77777777" w:rsidR="00D70961" w:rsidRDefault="0013430F" w:rsidP="0013430F">
      <w:pPr>
        <w:pStyle w:val="NoteLevel2"/>
      </w:pPr>
      <w:r>
        <w:t xml:space="preserve">We export all our waste!! </w:t>
      </w:r>
    </w:p>
    <w:p w14:paraId="1BA61BAA" w14:textId="77777777" w:rsidR="00D70961" w:rsidRDefault="00D70961" w:rsidP="00D70961">
      <w:pPr>
        <w:pStyle w:val="NoteLevel1"/>
        <w:numPr>
          <w:ilvl w:val="0"/>
          <w:numId w:val="0"/>
        </w:numPr>
      </w:pPr>
    </w:p>
    <w:p w14:paraId="4E8000E1" w14:textId="77777777" w:rsidR="00D70961" w:rsidRDefault="00D70961" w:rsidP="00D70961">
      <w:pPr>
        <w:pStyle w:val="NoteLevel1"/>
        <w:numPr>
          <w:ilvl w:val="0"/>
          <w:numId w:val="0"/>
        </w:numPr>
      </w:pPr>
      <w:r>
        <w:t>The geographical Dimension:</w:t>
      </w:r>
    </w:p>
    <w:p w14:paraId="25E8CE1A" w14:textId="77777777" w:rsidR="00D70961" w:rsidRDefault="00D70961" w:rsidP="00D70961">
      <w:pPr>
        <w:pStyle w:val="NoteLevel2"/>
      </w:pPr>
      <w:r>
        <w:t xml:space="preserve">Often environmental damage is caused by people who never feel the effects </w:t>
      </w:r>
    </w:p>
    <w:p w14:paraId="2A396CD0" w14:textId="77777777" w:rsidR="00D70961" w:rsidRDefault="00D70961" w:rsidP="00D70961">
      <w:pPr>
        <w:pStyle w:val="NoteLevel3"/>
      </w:pPr>
      <w:r>
        <w:t>E.g: acid rain</w:t>
      </w:r>
    </w:p>
    <w:p w14:paraId="4CEA5608" w14:textId="77777777" w:rsidR="00D70961" w:rsidRDefault="00D70961" w:rsidP="00D70961">
      <w:pPr>
        <w:pStyle w:val="NoteLevel3"/>
      </w:pPr>
      <w:r>
        <w:t xml:space="preserve">Global warming </w:t>
      </w:r>
    </w:p>
    <w:p w14:paraId="171C7551" w14:textId="77777777" w:rsidR="00D70961" w:rsidRDefault="00D70961" w:rsidP="00D70961">
      <w:pPr>
        <w:pStyle w:val="NoteLevel1"/>
      </w:pPr>
    </w:p>
    <w:p w14:paraId="276FFA6D" w14:textId="77777777" w:rsidR="00D70961" w:rsidRDefault="00D70961" w:rsidP="00D70961">
      <w:pPr>
        <w:pStyle w:val="NoteLevel1"/>
      </w:pPr>
      <w:r>
        <w:t>Carrying Capacity:</w:t>
      </w:r>
    </w:p>
    <w:p w14:paraId="6A439ADF" w14:textId="77777777" w:rsidR="00D70961" w:rsidRDefault="00D70961" w:rsidP="00D70961">
      <w:pPr>
        <w:pStyle w:val="NoteLevel2"/>
      </w:pPr>
      <w:r>
        <w:t xml:space="preserve">IPAT assumes a more or less fixed or finite carrying capacity </w:t>
      </w:r>
    </w:p>
    <w:p w14:paraId="3FE72C20" w14:textId="77777777" w:rsidR="00D70961" w:rsidRDefault="00D70961" w:rsidP="00D70961">
      <w:pPr>
        <w:pStyle w:val="NoteLevel3"/>
      </w:pPr>
      <w:r>
        <w:t xml:space="preserve">Threshold of stability </w:t>
      </w:r>
    </w:p>
    <w:p w14:paraId="68874EA1" w14:textId="77777777" w:rsidR="00D70961" w:rsidRDefault="00D70961" w:rsidP="00D70961">
      <w:pPr>
        <w:pStyle w:val="NoteLevel3"/>
      </w:pPr>
      <w:r>
        <w:t>Not culturally defined, but ecologically defined</w:t>
      </w:r>
    </w:p>
    <w:p w14:paraId="50A32833" w14:textId="51FEBD29" w:rsidR="00283C38" w:rsidRDefault="00D70961" w:rsidP="00D70961">
      <w:pPr>
        <w:pStyle w:val="NoteLevel3"/>
        <w:sectPr w:rsidR="00283C38" w:rsidSect="005E246B">
          <w:headerReference w:type="first" r:id="rId13"/>
          <w:pgSz w:w="11894" w:h="16819"/>
          <w:pgMar w:top="835" w:right="1440" w:bottom="864" w:left="1440" w:header="1008" w:footer="720" w:gutter="0"/>
          <w:cols w:space="720"/>
          <w:noEndnote/>
          <w:titlePg/>
          <w:docGrid w:type="lines" w:linePitch="360"/>
        </w:sectPr>
      </w:pPr>
      <w:r>
        <w:t xml:space="preserve">Dynamic ecosystems </w:t>
      </w:r>
      <w:r w:rsidR="00A7189E">
        <w:t>can have variable carrying capacities</w:t>
      </w:r>
      <w:r w:rsidR="00283C38">
        <w:cr/>
      </w:r>
    </w:p>
    <w:p w14:paraId="14342A1B" w14:textId="3C1D2355" w:rsidR="00DA30BB" w:rsidRDefault="00283C38" w:rsidP="00283C38">
      <w:pPr>
        <w:pStyle w:val="NoteLevel1"/>
      </w:pPr>
      <w:r>
        <w:t>ASIA PECIFIC: COSTLY GROWTH</w:t>
      </w:r>
    </w:p>
    <w:p w14:paraId="44E1469A" w14:textId="009629CF" w:rsidR="00283C38" w:rsidRDefault="00283C38" w:rsidP="00283C38">
      <w:pPr>
        <w:pStyle w:val="NoteLevel2"/>
        <w:numPr>
          <w:ilvl w:val="0"/>
          <w:numId w:val="0"/>
        </w:numPr>
        <w:ind w:left="1080"/>
      </w:pPr>
      <w:r>
        <w:t>CHINAS ENVIRONEMNTAL WOES (JULIA CHOE)</w:t>
      </w:r>
    </w:p>
    <w:p w14:paraId="5FD9DDDC" w14:textId="77777777" w:rsidR="00283C38" w:rsidRDefault="00283C38" w:rsidP="00037D63">
      <w:pPr>
        <w:pStyle w:val="NoteLevel1"/>
      </w:pPr>
    </w:p>
    <w:p w14:paraId="3A039550" w14:textId="77777777" w:rsidR="00A7189E" w:rsidRDefault="00A7189E" w:rsidP="00037D63">
      <w:pPr>
        <w:pStyle w:val="NoteLevel1"/>
        <w:sectPr w:rsidR="00A7189E" w:rsidSect="00283C38">
          <w:headerReference w:type="first" r:id="rId14"/>
          <w:pgSz w:w="11894" w:h="16819"/>
          <w:pgMar w:top="835" w:right="1440" w:bottom="864" w:left="1440" w:header="1008" w:footer="720" w:gutter="0"/>
          <w:cols w:space="720"/>
          <w:noEndnote/>
          <w:titlePg/>
          <w:docGrid w:type="lines" w:linePitch="360"/>
        </w:sectPr>
      </w:pPr>
    </w:p>
    <w:p w14:paraId="07BAE52B" w14:textId="2F439AE9" w:rsidR="00D915AD" w:rsidRDefault="00D915AD" w:rsidP="00A7189E">
      <w:pPr>
        <w:pStyle w:val="NoteLevel1"/>
      </w:pPr>
      <w:r>
        <w:t>Population Growth</w:t>
      </w:r>
    </w:p>
    <w:p w14:paraId="27F64F0E" w14:textId="2E37120A" w:rsidR="00D915AD" w:rsidRDefault="00D915AD" w:rsidP="00D915AD">
      <w:pPr>
        <w:pStyle w:val="NoteLevel2"/>
      </w:pPr>
      <w:r>
        <w:t>Staggering increase in #s</w:t>
      </w:r>
    </w:p>
    <w:p w14:paraId="0C157506" w14:textId="5E35D42A" w:rsidR="00D915AD" w:rsidRDefault="00D915AD" w:rsidP="00D915AD">
      <w:pPr>
        <w:pStyle w:val="NoteLevel2"/>
      </w:pPr>
      <w:r>
        <w:t>Increases coming faster</w:t>
      </w:r>
    </w:p>
    <w:p w14:paraId="75C9EA7E" w14:textId="2CF0D73C" w:rsidR="00D915AD" w:rsidRDefault="00D915AD" w:rsidP="00D915AD">
      <w:pPr>
        <w:pStyle w:val="NoteLevel2"/>
      </w:pPr>
      <w:r>
        <w:t>2revolutions</w:t>
      </w:r>
    </w:p>
    <w:p w14:paraId="52193AC7" w14:textId="2EBB80F1" w:rsidR="00D915AD" w:rsidRDefault="00D915AD" w:rsidP="00D915AD">
      <w:pPr>
        <w:pStyle w:val="NoteLevel3"/>
      </w:pPr>
      <w:r>
        <w:t xml:space="preserve">agricultural </w:t>
      </w:r>
    </w:p>
    <w:p w14:paraId="2E7DE4B3" w14:textId="5F190B11" w:rsidR="00D915AD" w:rsidRDefault="00D915AD" w:rsidP="00D915AD">
      <w:pPr>
        <w:pStyle w:val="NoteLevel3"/>
      </w:pPr>
      <w:r>
        <w:t>industrial</w:t>
      </w:r>
    </w:p>
    <w:p w14:paraId="6A4E7630" w14:textId="77777777" w:rsidR="00D915AD" w:rsidRDefault="00D915AD" w:rsidP="00D915AD">
      <w:pPr>
        <w:pStyle w:val="NoteLevel1"/>
      </w:pPr>
    </w:p>
    <w:p w14:paraId="5ECA8023" w14:textId="10DF8D70" w:rsidR="00D915AD" w:rsidRDefault="00D915AD" w:rsidP="00D915AD">
      <w:pPr>
        <w:pStyle w:val="NoteLevel1"/>
      </w:pPr>
      <w:r>
        <w:t>Carrying capacity:</w:t>
      </w:r>
    </w:p>
    <w:p w14:paraId="19A2AD50" w14:textId="4E27A2CA" w:rsidR="00D915AD" w:rsidRDefault="00D915AD" w:rsidP="00D915AD">
      <w:pPr>
        <w:pStyle w:val="NoteLevel2"/>
      </w:pPr>
      <w:r>
        <w:t xml:space="preserve">Maximum population that can be supported to a given resource base, with a given level of technology </w:t>
      </w:r>
    </w:p>
    <w:p w14:paraId="1618BD6C" w14:textId="094E73AF" w:rsidR="00D915AD" w:rsidRDefault="00D915AD" w:rsidP="00D915AD">
      <w:pPr>
        <w:pStyle w:val="NoteLevel2"/>
      </w:pPr>
      <w:r>
        <w:t>In perspective:</w:t>
      </w:r>
    </w:p>
    <w:p w14:paraId="3316B5EF" w14:textId="77777777" w:rsidR="00D915AD" w:rsidRDefault="00D915AD" w:rsidP="00D915AD">
      <w:pPr>
        <w:pStyle w:val="NoteLevel3"/>
      </w:pPr>
    </w:p>
    <w:p w14:paraId="21B8BC98" w14:textId="73660538" w:rsidR="00D915AD" w:rsidRDefault="00D915AD" w:rsidP="00D915AD">
      <w:pPr>
        <w:pStyle w:val="NoteLevel1"/>
      </w:pPr>
      <w:r>
        <w:t>Thomas Malthus:</w:t>
      </w:r>
    </w:p>
    <w:p w14:paraId="2BE31DDF" w14:textId="77777777" w:rsidR="00D915AD" w:rsidRDefault="00D915AD" w:rsidP="00D915AD">
      <w:pPr>
        <w:pStyle w:val="NoteLevel1"/>
      </w:pPr>
    </w:p>
    <w:p w14:paraId="42FDC443" w14:textId="04862D09" w:rsidR="00D915AD" w:rsidRDefault="00D915AD" w:rsidP="00D915AD">
      <w:pPr>
        <w:pStyle w:val="NoteLevel1"/>
      </w:pPr>
      <w:r>
        <w:t>Demographic Components:</w:t>
      </w:r>
    </w:p>
    <w:p w14:paraId="1C5F066C" w14:textId="7A71E021" w:rsidR="00D915AD" w:rsidRDefault="00D915AD" w:rsidP="00D915AD">
      <w:pPr>
        <w:pStyle w:val="NoteLevel2"/>
      </w:pPr>
      <w:r>
        <w:t>What are the demographic components that account for this impressive growth?</w:t>
      </w:r>
    </w:p>
    <w:p w14:paraId="0DBF2EC4" w14:textId="52F3EDC5" w:rsidR="00D915AD" w:rsidRDefault="00D915AD" w:rsidP="00D915AD">
      <w:pPr>
        <w:pStyle w:val="NoteLevel3"/>
      </w:pPr>
      <w:r>
        <w:t xml:space="preserve">Positive components </w:t>
      </w:r>
    </w:p>
    <w:p w14:paraId="24A7C316" w14:textId="4D16526C" w:rsidR="00D915AD" w:rsidRDefault="00D915AD" w:rsidP="00D915AD">
      <w:pPr>
        <w:pStyle w:val="NoteLevel4"/>
      </w:pPr>
      <w:r>
        <w:t xml:space="preserve">Fertility and fecundity </w:t>
      </w:r>
    </w:p>
    <w:p w14:paraId="6C64EA00" w14:textId="0B2AE057" w:rsidR="00D915AD" w:rsidRDefault="00D915AD" w:rsidP="00D915AD">
      <w:pPr>
        <w:pStyle w:val="NoteLevel3"/>
      </w:pPr>
      <w:r>
        <w:t xml:space="preserve">Negative Components </w:t>
      </w:r>
    </w:p>
    <w:p w14:paraId="7671E9FF" w14:textId="2F35E4CE" w:rsidR="00D915AD" w:rsidRDefault="00D915AD" w:rsidP="00D915AD">
      <w:pPr>
        <w:pStyle w:val="NoteLevel4"/>
      </w:pPr>
      <w:r>
        <w:t xml:space="preserve">Death rate and infant mortality </w:t>
      </w:r>
    </w:p>
    <w:p w14:paraId="1C241492" w14:textId="77777777" w:rsidR="00D915AD" w:rsidRDefault="00D915AD" w:rsidP="00D915AD">
      <w:pPr>
        <w:pStyle w:val="NoteLevel1"/>
      </w:pPr>
    </w:p>
    <w:p w14:paraId="41977C6A" w14:textId="1510F76F" w:rsidR="00D915AD" w:rsidRDefault="00D915AD" w:rsidP="00D915AD">
      <w:pPr>
        <w:pStyle w:val="NoteLevel1"/>
      </w:pPr>
      <w:r>
        <w:t>Total Fertility Rates</w:t>
      </w:r>
    </w:p>
    <w:p w14:paraId="6B8CD695" w14:textId="2C7133DE" w:rsidR="00D915AD" w:rsidRDefault="00D915AD" w:rsidP="00D915AD">
      <w:pPr>
        <w:pStyle w:val="NoteLevel2"/>
      </w:pPr>
      <w:r>
        <w:t>That average number of children women will have</w:t>
      </w:r>
    </w:p>
    <w:p w14:paraId="46F126FB" w14:textId="5D836A22" w:rsidR="00D915AD" w:rsidRDefault="00D915AD" w:rsidP="00D915AD">
      <w:pPr>
        <w:pStyle w:val="NoteLevel3"/>
      </w:pPr>
      <w:r w:rsidRPr="00767A4B">
        <w:rPr>
          <w:b/>
        </w:rPr>
        <w:t xml:space="preserve">2.1 </w:t>
      </w:r>
      <w:r>
        <w:t>is the replacement rate for a country with low infant mortality (i.e. USA, CANADA)</w:t>
      </w:r>
    </w:p>
    <w:p w14:paraId="41726B19" w14:textId="6D2F250B" w:rsidR="00D915AD" w:rsidRDefault="00D915AD" w:rsidP="00D915AD">
      <w:pPr>
        <w:pStyle w:val="NoteLevel2"/>
      </w:pPr>
      <w:r>
        <w:t xml:space="preserve">Fecundity: women can produce children when reach puberty </w:t>
      </w:r>
    </w:p>
    <w:p w14:paraId="158B8235" w14:textId="05CB61E0" w:rsidR="00D915AD" w:rsidRDefault="00D915AD" w:rsidP="00D915AD">
      <w:pPr>
        <w:pStyle w:val="NoteLevel3"/>
      </w:pPr>
      <w:r>
        <w:t xml:space="preserve">Stop at metopause </w:t>
      </w:r>
    </w:p>
    <w:p w14:paraId="44AD0B6F" w14:textId="6CD889A5" w:rsidR="00D915AD" w:rsidRDefault="00D915AD" w:rsidP="00D915AD">
      <w:pPr>
        <w:pStyle w:val="NoteLevel3"/>
      </w:pPr>
      <w:r>
        <w:t xml:space="preserve">Fertility = expected # of children (based on averages), </w:t>
      </w:r>
    </w:p>
    <w:p w14:paraId="13CE4FD0" w14:textId="0D608ED5" w:rsidR="00D915AD" w:rsidRDefault="00D915AD" w:rsidP="00D915AD">
      <w:pPr>
        <w:pStyle w:val="NoteLevel3"/>
      </w:pPr>
      <w:r>
        <w:t xml:space="preserve">Fecundity = ability to produce children </w:t>
      </w:r>
    </w:p>
    <w:p w14:paraId="4C542951" w14:textId="667603AA" w:rsidR="00D915AD" w:rsidRDefault="00D915AD" w:rsidP="00D915AD">
      <w:pPr>
        <w:pStyle w:val="NoteLevel4"/>
      </w:pPr>
      <w:r>
        <w:t xml:space="preserve">Lower this and fertility will also drop </w:t>
      </w:r>
    </w:p>
    <w:p w14:paraId="3F25BF20" w14:textId="77777777" w:rsidR="00D915AD" w:rsidRDefault="00D915AD" w:rsidP="00D915AD">
      <w:pPr>
        <w:pStyle w:val="NoteLevel1"/>
      </w:pPr>
    </w:p>
    <w:p w14:paraId="60807C1A" w14:textId="26E6EA55" w:rsidR="00767A4B" w:rsidRDefault="00767A4B" w:rsidP="00D915AD">
      <w:pPr>
        <w:pStyle w:val="NoteLevel1"/>
      </w:pPr>
      <w:r>
        <w:t>What factors influence fertility and growth?</w:t>
      </w:r>
    </w:p>
    <w:p w14:paraId="27A2AD81" w14:textId="1EA7D353" w:rsidR="00767A4B" w:rsidRDefault="00767A4B" w:rsidP="00767A4B">
      <w:pPr>
        <w:pStyle w:val="NoteLevel2"/>
      </w:pPr>
      <w:r>
        <w:t>Literacy (most enduring contraceptive)d</w:t>
      </w:r>
    </w:p>
    <w:p w14:paraId="61413C01" w14:textId="7F2A9BE0" w:rsidR="00767A4B" w:rsidRDefault="00767A4B" w:rsidP="00767A4B">
      <w:pPr>
        <w:pStyle w:val="NoteLevel2"/>
      </w:pPr>
      <w:r>
        <w:t xml:space="preserve">Momentum </w:t>
      </w:r>
    </w:p>
    <w:p w14:paraId="6432FBE2" w14:textId="12F604C4" w:rsidR="00C70827" w:rsidRDefault="00C70827" w:rsidP="00767A4B">
      <w:pPr>
        <w:pStyle w:val="NoteLevel2"/>
      </w:pPr>
      <w:r>
        <w:t>IMR</w:t>
      </w:r>
    </w:p>
    <w:p w14:paraId="5850046A" w14:textId="77777777" w:rsidR="00767A4B" w:rsidRDefault="00767A4B" w:rsidP="00767A4B">
      <w:pPr>
        <w:pStyle w:val="NoteLevel1"/>
      </w:pPr>
    </w:p>
    <w:p w14:paraId="20AADD35" w14:textId="245A79F8" w:rsidR="00767A4B" w:rsidRDefault="00767A4B" w:rsidP="00767A4B">
      <w:pPr>
        <w:pStyle w:val="NoteLevel1"/>
      </w:pPr>
      <w:r>
        <w:t>Demographic/population momentum</w:t>
      </w:r>
    </w:p>
    <w:p w14:paraId="2503F854" w14:textId="28762AAD" w:rsidR="00767A4B" w:rsidRDefault="00767A4B" w:rsidP="00767A4B">
      <w:pPr>
        <w:pStyle w:val="NoteLevel2"/>
      </w:pPr>
      <w:r>
        <w:t>The continued overall growth in a population due to the preponderance of young people</w:t>
      </w:r>
    </w:p>
    <w:p w14:paraId="10C640FC" w14:textId="2E8418A1" w:rsidR="00767A4B" w:rsidRDefault="00767A4B" w:rsidP="00767A4B">
      <w:pPr>
        <w:pStyle w:val="NoteLevel3"/>
      </w:pPr>
      <w:r>
        <w:t>Explains how a population may still grow even after the fertility rate has reached, or even fallen bellow, the replacement rate</w:t>
      </w:r>
    </w:p>
    <w:p w14:paraId="5EB05A46" w14:textId="37D190D4" w:rsidR="00767A4B" w:rsidRDefault="00767A4B" w:rsidP="00767A4B">
      <w:pPr>
        <w:pStyle w:val="NoteLevel3"/>
      </w:pPr>
      <w:r>
        <w:t xml:space="preserve">Example Indonesia </w:t>
      </w:r>
    </w:p>
    <w:p w14:paraId="0B0B6561" w14:textId="48D24C5B" w:rsidR="00AC1213" w:rsidRDefault="00AC1213" w:rsidP="00AC1213">
      <w:pPr>
        <w:pStyle w:val="NoteLevel4"/>
      </w:pPr>
      <w:r>
        <w:t>Not ppl having big families it’s a lot of families having small # of children</w:t>
      </w:r>
    </w:p>
    <w:p w14:paraId="737C00FF" w14:textId="77777777" w:rsidR="00C70827" w:rsidRDefault="00C70827" w:rsidP="00C70827">
      <w:pPr>
        <w:pStyle w:val="NoteLevel1"/>
        <w:numPr>
          <w:ilvl w:val="0"/>
          <w:numId w:val="0"/>
        </w:numPr>
      </w:pPr>
    </w:p>
    <w:p w14:paraId="4F80C3EB" w14:textId="7E31B535" w:rsidR="00C70827" w:rsidRDefault="00C70827" w:rsidP="00C70827">
      <w:pPr>
        <w:pStyle w:val="NoteLevel1"/>
        <w:numPr>
          <w:ilvl w:val="0"/>
          <w:numId w:val="0"/>
        </w:numPr>
      </w:pPr>
      <w:r>
        <w:t>Infant mortality rate (IMR):</w:t>
      </w:r>
    </w:p>
    <w:p w14:paraId="6139B716" w14:textId="7C6FFD26" w:rsidR="00C70827" w:rsidRDefault="00C70827" w:rsidP="00C70827">
      <w:pPr>
        <w:pStyle w:val="NoteLevel2"/>
      </w:pPr>
      <w:r>
        <w:t>The ratio of deaths of infant aged 1 year or less per 1000 live</w:t>
      </w:r>
    </w:p>
    <w:p w14:paraId="031FF7BF" w14:textId="3633669B" w:rsidR="00C70827" w:rsidRDefault="00C70827" w:rsidP="00C70827">
      <w:pPr>
        <w:pStyle w:val="NoteLevel2"/>
      </w:pPr>
      <w:r>
        <w:t>Developing countries: see kids as social workers</w:t>
      </w:r>
    </w:p>
    <w:p w14:paraId="27DBCC25" w14:textId="44FFC3CE" w:rsidR="00C70827" w:rsidRDefault="00C70827" w:rsidP="00C70827">
      <w:pPr>
        <w:pStyle w:val="NoteLevel3"/>
      </w:pPr>
      <w:r>
        <w:t xml:space="preserve">The more children you have the more they will look out for you + labor </w:t>
      </w:r>
    </w:p>
    <w:p w14:paraId="6EBC330F" w14:textId="5C38E45A" w:rsidR="00C70827" w:rsidRDefault="00C70827" w:rsidP="00C70827">
      <w:pPr>
        <w:pStyle w:val="NoteLevel3"/>
      </w:pPr>
      <w:r>
        <w:t>Often used as  surrogate measure of overall health</w:t>
      </w:r>
    </w:p>
    <w:p w14:paraId="74905C7B" w14:textId="0D9D3CD2" w:rsidR="00C70827" w:rsidRDefault="00C70827" w:rsidP="00C70827">
      <w:pPr>
        <w:pStyle w:val="NoteLevel3"/>
      </w:pPr>
      <w:r>
        <w:t xml:space="preserve">Also has strong impact on fertility </w:t>
      </w:r>
    </w:p>
    <w:p w14:paraId="21A4E3E3" w14:textId="77777777" w:rsidR="00C70827" w:rsidRDefault="00C70827" w:rsidP="00C70827">
      <w:pPr>
        <w:pStyle w:val="NoteLevel1"/>
        <w:numPr>
          <w:ilvl w:val="0"/>
          <w:numId w:val="0"/>
        </w:numPr>
      </w:pPr>
    </w:p>
    <w:p w14:paraId="773F3929" w14:textId="298DBFFA" w:rsidR="00C70827" w:rsidRDefault="00C70827" w:rsidP="00C70827">
      <w:pPr>
        <w:pStyle w:val="NoteLevel1"/>
        <w:numPr>
          <w:ilvl w:val="0"/>
          <w:numId w:val="0"/>
        </w:numPr>
      </w:pPr>
      <w:r>
        <w:t>How do we keep population growth within the limits of the Earth’s carrying capacity?</w:t>
      </w:r>
    </w:p>
    <w:p w14:paraId="110B54F7" w14:textId="77777777" w:rsidR="00C70827" w:rsidRDefault="00C70827" w:rsidP="00C70827">
      <w:pPr>
        <w:pStyle w:val="NoteLevel2"/>
      </w:pPr>
      <w:r>
        <w:t>Traditional (pre industrial) models</w:t>
      </w:r>
    </w:p>
    <w:p w14:paraId="67A90BD0" w14:textId="666F8FCA" w:rsidR="00C70827" w:rsidRDefault="00C70827" w:rsidP="00C70827">
      <w:pPr>
        <w:pStyle w:val="NoteLevel3"/>
      </w:pPr>
      <w:r>
        <w:t xml:space="preserve">Premarital chastity </w:t>
      </w:r>
    </w:p>
    <w:p w14:paraId="3E0AAB1E" w14:textId="1BB90841" w:rsidR="00C70827" w:rsidRDefault="00C70827" w:rsidP="00C70827">
      <w:pPr>
        <w:pStyle w:val="NoteLevel3"/>
      </w:pPr>
      <w:r>
        <w:t xml:space="preserve">Delayed marriage  </w:t>
      </w:r>
    </w:p>
    <w:p w14:paraId="60EC19A3" w14:textId="6B7D2277" w:rsidR="00C70827" w:rsidRDefault="009F1364" w:rsidP="00C70827">
      <w:pPr>
        <w:pStyle w:val="NoteLevel3"/>
      </w:pPr>
      <w:r>
        <w:t xml:space="preserve">Banish sexual intercourse after the birth of a child </w:t>
      </w:r>
    </w:p>
    <w:p w14:paraId="6E526F1A" w14:textId="02B40D19" w:rsidR="009F1364" w:rsidRDefault="009F1364" w:rsidP="00C70827">
      <w:pPr>
        <w:pStyle w:val="NoteLevel3"/>
      </w:pPr>
      <w:r>
        <w:t xml:space="preserve">Selective infanticide </w:t>
      </w:r>
    </w:p>
    <w:p w14:paraId="506719F3" w14:textId="79B30FA0" w:rsidR="009F1364" w:rsidRDefault="009F1364" w:rsidP="00C70827">
      <w:pPr>
        <w:pStyle w:val="NoteLevel3"/>
      </w:pPr>
      <w:r>
        <w:t xml:space="preserve">Climate based  restriction on marriage and intercourse </w:t>
      </w:r>
    </w:p>
    <w:p w14:paraId="1140B02B" w14:textId="6296608F" w:rsidR="009F1364" w:rsidRDefault="009F1364" w:rsidP="009F1364">
      <w:pPr>
        <w:pStyle w:val="NoteLevel2"/>
      </w:pPr>
      <w:r>
        <w:t>Western Model:</w:t>
      </w:r>
    </w:p>
    <w:p w14:paraId="656B5B31" w14:textId="079192FB" w:rsidR="009F1364" w:rsidRDefault="009F1364" w:rsidP="009F1364">
      <w:pPr>
        <w:pStyle w:val="NoteLevel3"/>
      </w:pPr>
      <w:r>
        <w:t>Eceonomic development = slower pop growth</w:t>
      </w:r>
    </w:p>
    <w:p w14:paraId="5F2773C7" w14:textId="7FC74C96" w:rsidR="009F1364" w:rsidRDefault="009F1364" w:rsidP="009F1364">
      <w:pPr>
        <w:pStyle w:val="NoteLevel4"/>
      </w:pPr>
      <w:r>
        <w:t xml:space="preserve">As incomes increase the need for large families becomes a rational choice </w:t>
      </w:r>
    </w:p>
    <w:p w14:paraId="08B0C020" w14:textId="188EEFFE" w:rsidR="009F1364" w:rsidRDefault="009F1364" w:rsidP="009F1364">
      <w:pPr>
        <w:pStyle w:val="NoteLevel5"/>
      </w:pPr>
      <w:r>
        <w:t xml:space="preserve">In industrial societies children can be expensive </w:t>
      </w:r>
    </w:p>
    <w:p w14:paraId="60939383" w14:textId="290A6974" w:rsidR="009F1364" w:rsidRDefault="009F1364" w:rsidP="009F1364">
      <w:pPr>
        <w:pStyle w:val="NoteLevel2"/>
      </w:pPr>
      <w:r>
        <w:t>Demographic transition model:</w:t>
      </w:r>
    </w:p>
    <w:p w14:paraId="3E99B03A" w14:textId="4910EBF5" w:rsidR="009F1364" w:rsidRDefault="009F1364" w:rsidP="009F1364">
      <w:pPr>
        <w:pStyle w:val="NoteLevel3"/>
      </w:pPr>
      <w:r>
        <w:t xml:space="preserve">Summarizes the observed relationship between population growth and socioeconomic development </w:t>
      </w:r>
    </w:p>
    <w:p w14:paraId="67F8A64E" w14:textId="65C021F7" w:rsidR="009F1364" w:rsidRDefault="009F1364" w:rsidP="009F1364">
      <w:pPr>
        <w:pStyle w:val="NoteLevel3"/>
      </w:pPr>
      <w:r>
        <w:t xml:space="preserve">Outlines changes in birth and death rates associated with industrialization and urbanization </w:t>
      </w:r>
    </w:p>
    <w:p w14:paraId="380CFFDA" w14:textId="3EB21FCC" w:rsidR="009F1364" w:rsidRDefault="009F1364" w:rsidP="009F1364">
      <w:pPr>
        <w:pStyle w:val="NoteLevel3"/>
      </w:pPr>
      <w:r>
        <w:t>5 STAGES:</w:t>
      </w:r>
    </w:p>
    <w:p w14:paraId="16E3DD6B" w14:textId="470C7828" w:rsidR="009F1364" w:rsidRDefault="009F1364" w:rsidP="009F1364">
      <w:pPr>
        <w:pStyle w:val="NoteLevel4"/>
      </w:pPr>
      <w:r>
        <w:t>pre industrial societies &gt; high BR and High DR</w:t>
      </w:r>
    </w:p>
    <w:p w14:paraId="527AAB5A" w14:textId="5C4E8690" w:rsidR="009F1364" w:rsidRDefault="009F1364" w:rsidP="009F1364">
      <w:pPr>
        <w:pStyle w:val="NoteLevel4"/>
      </w:pPr>
      <w:r>
        <w:t>post industrial societies &gt; low BR and low DR</w:t>
      </w:r>
    </w:p>
    <w:p w14:paraId="5A67D476" w14:textId="7CE0CFF6" w:rsidR="009F1364" w:rsidRDefault="009F1364" w:rsidP="009F1364">
      <w:pPr>
        <w:pStyle w:val="NoteLevel4"/>
      </w:pPr>
      <w:r>
        <w:t xml:space="preserve">population growth occurs in between these stages </w:t>
      </w:r>
    </w:p>
    <w:p w14:paraId="1E9CADC1" w14:textId="13163290" w:rsidR="009658EF" w:rsidRDefault="009658EF" w:rsidP="009658EF">
      <w:pPr>
        <w:pStyle w:val="NoteLevel3"/>
      </w:pPr>
      <w:r>
        <w:t>what message does this model hold for solving the population growth problem?</w:t>
      </w:r>
    </w:p>
    <w:p w14:paraId="780C834E" w14:textId="0BC73F6A" w:rsidR="009658EF" w:rsidRDefault="009658EF" w:rsidP="009658EF">
      <w:pPr>
        <w:pStyle w:val="NoteLevel4"/>
      </w:pPr>
      <w:r>
        <w:t>Economic development = population stabilization</w:t>
      </w:r>
    </w:p>
    <w:p w14:paraId="15EDFD40" w14:textId="0EDF539E" w:rsidR="009658EF" w:rsidRDefault="009658EF" w:rsidP="009658EF">
      <w:pPr>
        <w:pStyle w:val="NoteLevel3"/>
      </w:pPr>
      <w:r>
        <w:t>Can the developing world achieve high levels of economic development?</w:t>
      </w:r>
    </w:p>
    <w:p w14:paraId="75D887D1" w14:textId="3A279CDA" w:rsidR="009658EF" w:rsidRDefault="009658EF" w:rsidP="009658EF">
      <w:pPr>
        <w:pStyle w:val="NoteLevel4"/>
      </w:pPr>
      <w:r>
        <w:t>Not likely – why?</w:t>
      </w:r>
    </w:p>
    <w:p w14:paraId="1CB93708" w14:textId="31E3DEEE" w:rsidR="009658EF" w:rsidRDefault="009658EF" w:rsidP="009658EF">
      <w:pPr>
        <w:pStyle w:val="NoteLevel5"/>
      </w:pPr>
      <w:r>
        <w:t xml:space="preserve">Globalization and increasing barriers to trade </w:t>
      </w:r>
    </w:p>
    <w:p w14:paraId="26234391" w14:textId="481C5B79" w:rsidR="009658EF" w:rsidRDefault="009658EF" w:rsidP="009658EF">
      <w:pPr>
        <w:pStyle w:val="NoteLevel6"/>
      </w:pPr>
      <w:r>
        <w:t xml:space="preserve">Nafta, WTO,EU, IMF, WB </w:t>
      </w:r>
    </w:p>
    <w:p w14:paraId="02EE05EE" w14:textId="350DE970" w:rsidR="009658EF" w:rsidRDefault="009658EF" w:rsidP="009658EF">
      <w:pPr>
        <w:pStyle w:val="NoteLevel5"/>
      </w:pPr>
      <w:r>
        <w:t>Environmental destruction simply to survive now</w:t>
      </w:r>
    </w:p>
    <w:p w14:paraId="3A537ACF" w14:textId="77777777" w:rsidR="00C70827" w:rsidRDefault="00C70827" w:rsidP="00C70827">
      <w:pPr>
        <w:pStyle w:val="NoteLevel1"/>
        <w:numPr>
          <w:ilvl w:val="0"/>
          <w:numId w:val="0"/>
        </w:numPr>
      </w:pPr>
    </w:p>
    <w:p w14:paraId="51A0EDCC" w14:textId="243D9AAF" w:rsidR="00C01C88" w:rsidRDefault="00C01C88" w:rsidP="00C70827">
      <w:pPr>
        <w:pStyle w:val="NoteLevel1"/>
        <w:numPr>
          <w:ilvl w:val="0"/>
          <w:numId w:val="0"/>
        </w:numPr>
      </w:pPr>
      <w:r>
        <w:t>Chinas Most severe problems (see assigned Reading)</w:t>
      </w:r>
    </w:p>
    <w:p w14:paraId="25CF7EBB" w14:textId="19A3AB85" w:rsidR="00C01C88" w:rsidRDefault="00C01C88" w:rsidP="00C01C88">
      <w:pPr>
        <w:pStyle w:val="NoteLevel2"/>
      </w:pPr>
      <w:r>
        <w:t xml:space="preserve">Land </w:t>
      </w:r>
    </w:p>
    <w:p w14:paraId="6A6401BD" w14:textId="0D16E808" w:rsidR="00C01C88" w:rsidRDefault="00C01C88" w:rsidP="00C01C88">
      <w:pPr>
        <w:pStyle w:val="NoteLevel3"/>
      </w:pPr>
      <w:r>
        <w:t xml:space="preserve">Deforestation and desertification </w:t>
      </w:r>
    </w:p>
    <w:p w14:paraId="135B2B7E" w14:textId="77777777" w:rsidR="00C01C88" w:rsidRDefault="00C01C88" w:rsidP="00C01C88">
      <w:pPr>
        <w:pStyle w:val="NoteLevel3"/>
      </w:pPr>
      <w:r>
        <w:t>Contamination</w:t>
      </w:r>
    </w:p>
    <w:p w14:paraId="3CCA83DF" w14:textId="77777777" w:rsidR="00C01C88" w:rsidRDefault="00C01C88" w:rsidP="00C01C88">
      <w:pPr>
        <w:pStyle w:val="NoteLevel2"/>
      </w:pPr>
      <w:r>
        <w:t>Air:</w:t>
      </w:r>
    </w:p>
    <w:p w14:paraId="50BE2F0B" w14:textId="77777777" w:rsidR="00C01C88" w:rsidRDefault="00C01C88" w:rsidP="00C01C88">
      <w:pPr>
        <w:pStyle w:val="NoteLevel3"/>
      </w:pPr>
      <w:r>
        <w:t xml:space="preserve">Acid rain, smog, respiratory deisease </w:t>
      </w:r>
    </w:p>
    <w:p w14:paraId="1D8B5665" w14:textId="77777777" w:rsidR="00C01C88" w:rsidRDefault="00C01C88" w:rsidP="00C01C88">
      <w:pPr>
        <w:pStyle w:val="NoteLevel4"/>
      </w:pPr>
      <w:r>
        <w:t xml:space="preserve">Industry </w:t>
      </w:r>
    </w:p>
    <w:p w14:paraId="658181DD" w14:textId="79226EC7" w:rsidR="00C01C88" w:rsidRDefault="00C01C88" w:rsidP="00C01C88">
      <w:pPr>
        <w:pStyle w:val="NoteLevel4"/>
      </w:pPr>
      <w:r>
        <w:t xml:space="preserve">Transportation </w:t>
      </w:r>
    </w:p>
    <w:p w14:paraId="0C6801BA" w14:textId="27991858" w:rsidR="00C01C88" w:rsidRDefault="00C01C88" w:rsidP="00C01C88">
      <w:pPr>
        <w:pStyle w:val="NoteLevel4"/>
      </w:pPr>
      <w:r>
        <w:t xml:space="preserve">Urbanization  </w:t>
      </w:r>
    </w:p>
    <w:p w14:paraId="3900C400" w14:textId="64BACA05" w:rsidR="00C01C88" w:rsidRDefault="00C01C88" w:rsidP="00C01C88">
      <w:pPr>
        <w:pStyle w:val="NoteLevel2"/>
      </w:pPr>
      <w:r>
        <w:t>Water:</w:t>
      </w:r>
    </w:p>
    <w:p w14:paraId="6D6C09A4" w14:textId="28968C1D" w:rsidR="00C01C88" w:rsidRDefault="00C01C88" w:rsidP="00C01C88">
      <w:pPr>
        <w:pStyle w:val="NoteLevel3"/>
      </w:pPr>
      <w:r>
        <w:t>Waste – loss of freshwater</w:t>
      </w:r>
    </w:p>
    <w:p w14:paraId="33F0666F" w14:textId="3289FB91" w:rsidR="00C01C88" w:rsidRDefault="00C01C88" w:rsidP="00C01C88">
      <w:pPr>
        <w:pStyle w:val="NoteLevel3"/>
      </w:pPr>
      <w:r>
        <w:t>Sewage and industrial/agricultural pollution</w:t>
      </w:r>
    </w:p>
    <w:p w14:paraId="0F45DE05" w14:textId="29B28AED" w:rsidR="00676B24" w:rsidRDefault="00676B24" w:rsidP="00676B24">
      <w:pPr>
        <w:pStyle w:val="NoteLevel2"/>
      </w:pPr>
      <w:r>
        <w:t>Collateral Damage:</w:t>
      </w:r>
    </w:p>
    <w:p w14:paraId="7B05D468" w14:textId="36E7F0AC" w:rsidR="00676B24" w:rsidRDefault="00676B24" w:rsidP="00676B24">
      <w:pPr>
        <w:pStyle w:val="NoteLevel3"/>
      </w:pPr>
      <w:r>
        <w:t xml:space="preserve">Pollution levels around the world </w:t>
      </w:r>
    </w:p>
    <w:p w14:paraId="7B08B9D7" w14:textId="17ADFE52" w:rsidR="00676B24" w:rsidRDefault="00676B24" w:rsidP="00676B24">
      <w:pPr>
        <w:pStyle w:val="NoteLevel3"/>
      </w:pPr>
      <w:r>
        <w:t>Transfer of burden to the developing world</w:t>
      </w:r>
    </w:p>
    <w:p w14:paraId="3248388B" w14:textId="77D503A1" w:rsidR="00676B24" w:rsidRDefault="00676B24" w:rsidP="00676B24">
      <w:pPr>
        <w:pStyle w:val="NoteLevel4"/>
      </w:pPr>
      <w:r>
        <w:t>Resource extraction</w:t>
      </w:r>
    </w:p>
    <w:p w14:paraId="3A7A106D" w14:textId="16ED03E3" w:rsidR="00676B24" w:rsidRDefault="00676B24" w:rsidP="00676B24">
      <w:pPr>
        <w:pStyle w:val="NoteLevel5"/>
      </w:pPr>
      <w:r>
        <w:t xml:space="preserve">Agriculture </w:t>
      </w:r>
    </w:p>
    <w:p w14:paraId="1DBAD995" w14:textId="2AF1AEDA" w:rsidR="00676B24" w:rsidRDefault="00676B24" w:rsidP="00676B24">
      <w:pPr>
        <w:pStyle w:val="NoteLevel5"/>
      </w:pPr>
      <w:r>
        <w:t>Forestry</w:t>
      </w:r>
    </w:p>
    <w:p w14:paraId="2439F2DC" w14:textId="2FECA3B7" w:rsidR="00676B24" w:rsidRDefault="00676B24" w:rsidP="00676B24">
      <w:pPr>
        <w:pStyle w:val="NoteLevel3"/>
      </w:pPr>
      <w:r>
        <w:t>Chinas economy:</w:t>
      </w:r>
    </w:p>
    <w:p w14:paraId="14CDA2D6" w14:textId="68602A3C" w:rsidR="00676B24" w:rsidRDefault="00676B24" w:rsidP="00676B24">
      <w:pPr>
        <w:pStyle w:val="NoteLevel4"/>
      </w:pPr>
      <w:r>
        <w:t>Pollution costs 8-22% of annual GDP</w:t>
      </w:r>
    </w:p>
    <w:p w14:paraId="611E7D0B" w14:textId="77777777" w:rsidR="00676B24" w:rsidRDefault="00676B24" w:rsidP="00676B24">
      <w:pPr>
        <w:pStyle w:val="NoteLevel3"/>
      </w:pPr>
      <w:r>
        <w:t>Social Unrest:</w:t>
      </w:r>
    </w:p>
    <w:p w14:paraId="4B42B4FE" w14:textId="77777777" w:rsidR="00676B24" w:rsidRDefault="00676B24" w:rsidP="00676B24">
      <w:pPr>
        <w:pStyle w:val="NoteLevel4"/>
      </w:pPr>
      <w:r>
        <w:t xml:space="preserve">Ppl might over throw gov </w:t>
      </w:r>
    </w:p>
    <w:p w14:paraId="3016431C" w14:textId="77777777" w:rsidR="00676B24" w:rsidRDefault="00676B24" w:rsidP="00676B24">
      <w:pPr>
        <w:pStyle w:val="NoteLevel3"/>
      </w:pPr>
      <w:r>
        <w:t>Solutions:</w:t>
      </w:r>
    </w:p>
    <w:p w14:paraId="5E561BD4" w14:textId="77777777" w:rsidR="00676B24" w:rsidRDefault="00676B24" w:rsidP="00676B24">
      <w:pPr>
        <w:pStyle w:val="NoteLevel4"/>
      </w:pPr>
      <w:r>
        <w:t xml:space="preserve">Must balance increasing demands of growing populations for improved living standards </w:t>
      </w:r>
    </w:p>
    <w:p w14:paraId="3DC5A0BD" w14:textId="11364E5E" w:rsidR="00D47A28" w:rsidRDefault="00D47A28" w:rsidP="00D47A28">
      <w:pPr>
        <w:pStyle w:val="NoteLevel5"/>
      </w:pPr>
      <w:r>
        <w:t>Manage political back lash</w:t>
      </w:r>
    </w:p>
    <w:p w14:paraId="5002A9BB" w14:textId="56708D5D" w:rsidR="00D47A28" w:rsidRDefault="00D47A28" w:rsidP="00D47A28">
      <w:pPr>
        <w:pStyle w:val="NoteLevel5"/>
      </w:pPr>
      <w:r>
        <w:t xml:space="preserve">Allow more NGS/ environmental groups entry </w:t>
      </w:r>
    </w:p>
    <w:p w14:paraId="30C5694F" w14:textId="4043751A" w:rsidR="00D47A28" w:rsidRDefault="00D47A28" w:rsidP="00D47A28">
      <w:pPr>
        <w:pStyle w:val="NoteLevel5"/>
      </w:pPr>
      <w:r>
        <w:t xml:space="preserve">Stronger environmental legislation </w:t>
      </w:r>
    </w:p>
    <w:p w14:paraId="21E76148" w14:textId="77777777" w:rsidR="00D47A28" w:rsidRDefault="00676B24" w:rsidP="00676B24">
      <w:pPr>
        <w:pStyle w:val="NoteLevel4"/>
      </w:pPr>
      <w:r>
        <w:t>Individual Responsibility</w:t>
      </w:r>
    </w:p>
    <w:p w14:paraId="742A8A2F" w14:textId="77777777" w:rsidR="00D47A28" w:rsidRDefault="00D47A28" w:rsidP="00D47A28">
      <w:pPr>
        <w:pStyle w:val="NoteLevel5"/>
      </w:pPr>
      <w:r>
        <w:t xml:space="preserve">Tree planting </w:t>
      </w:r>
    </w:p>
    <w:p w14:paraId="45444D8E" w14:textId="222342C7" w:rsidR="00676B24" w:rsidRDefault="00D47A28" w:rsidP="00D47A28">
      <w:pPr>
        <w:pStyle w:val="NoteLevel5"/>
      </w:pPr>
      <w:r>
        <w:t xml:space="preserve">Use of biogas </w:t>
      </w:r>
      <w:r w:rsidR="00676B24">
        <w:t xml:space="preserve"> </w:t>
      </w:r>
    </w:p>
    <w:p w14:paraId="4C2A0F58" w14:textId="5A4F770B" w:rsidR="00EF79A7" w:rsidRDefault="00EF79A7" w:rsidP="00EF79A7">
      <w:pPr>
        <w:pStyle w:val="NoteLevel3"/>
      </w:pPr>
      <w:r>
        <w:t>Advantages to invest in the Environment?</w:t>
      </w:r>
    </w:p>
    <w:p w14:paraId="049B711F" w14:textId="50E5FEB0" w:rsidR="00EF79A7" w:rsidRDefault="00EF79A7" w:rsidP="00EF79A7">
      <w:pPr>
        <w:pStyle w:val="NoteLevel4"/>
      </w:pPr>
      <w:r>
        <w:t>Relieves international pressure</w:t>
      </w:r>
    </w:p>
    <w:p w14:paraId="22687D15" w14:textId="27D0FB9B" w:rsidR="00EF79A7" w:rsidRDefault="00EF79A7" w:rsidP="00EF79A7">
      <w:pPr>
        <w:pStyle w:val="NoteLevel5"/>
      </w:pPr>
      <w:r>
        <w:t xml:space="preserve">Pollution knows no boundaries </w:t>
      </w:r>
    </w:p>
    <w:p w14:paraId="58CF67E1" w14:textId="203CC080" w:rsidR="00EF79A7" w:rsidRDefault="00EF79A7" w:rsidP="00EF79A7">
      <w:pPr>
        <w:pStyle w:val="NoteLevel4"/>
      </w:pPr>
      <w:r>
        <w:t xml:space="preserve">Promotes Long term economic Development </w:t>
      </w:r>
    </w:p>
    <w:p w14:paraId="17512D1F" w14:textId="4A3AC98C" w:rsidR="00EF79A7" w:rsidRDefault="00EF79A7" w:rsidP="00EF79A7">
      <w:pPr>
        <w:pStyle w:val="NoteLevel5"/>
      </w:pPr>
      <w:r>
        <w:t xml:space="preserve">Relies on resources and agricultural development </w:t>
      </w:r>
    </w:p>
    <w:p w14:paraId="454A30B1" w14:textId="7FFA1690" w:rsidR="00EF79A7" w:rsidRDefault="00EF79A7" w:rsidP="00EF79A7">
      <w:pPr>
        <w:pStyle w:val="NoteLevel5"/>
      </w:pPr>
      <w:r>
        <w:t xml:space="preserve">Relies on healthy workers = increased productivity </w:t>
      </w:r>
    </w:p>
    <w:p w14:paraId="134CAF9F" w14:textId="77777777" w:rsidR="00EF79A7" w:rsidRDefault="00EF79A7" w:rsidP="00EF79A7">
      <w:pPr>
        <w:pStyle w:val="NoteLevel1"/>
      </w:pPr>
    </w:p>
    <w:p w14:paraId="252BFD2A" w14:textId="239BF4D9" w:rsidR="00B54D25" w:rsidRDefault="00B54D25" w:rsidP="00EF79A7">
      <w:pPr>
        <w:pStyle w:val="NoteLevel1"/>
      </w:pPr>
      <w:r>
        <w:t>Future:</w:t>
      </w:r>
    </w:p>
    <w:p w14:paraId="38408E2B" w14:textId="153DECBB" w:rsidR="00EF79A7" w:rsidRDefault="00EF79A7" w:rsidP="00B54D25">
      <w:pPr>
        <w:pStyle w:val="NoteLevel2"/>
      </w:pPr>
      <w:r>
        <w:t>Future Holds For US?</w:t>
      </w:r>
    </w:p>
    <w:p w14:paraId="1F9AEB34" w14:textId="7D5A8D43" w:rsidR="00EF79A7" w:rsidRDefault="00EF79A7" w:rsidP="00B54D25">
      <w:pPr>
        <w:pStyle w:val="NoteLevel3"/>
      </w:pPr>
      <w:r>
        <w:t>70-75 million ppl per year</w:t>
      </w:r>
    </w:p>
    <w:p w14:paraId="03AF7650" w14:textId="6C41D70C" w:rsidR="00EF79A7" w:rsidRDefault="00EF79A7" w:rsidP="00B54D25">
      <w:pPr>
        <w:pStyle w:val="NoteLevel3"/>
      </w:pPr>
      <w:r>
        <w:t>less developed regions</w:t>
      </w:r>
      <w:r w:rsidR="00B54D25">
        <w:t xml:space="preserve"> – young populations, still in early stages of demographic trans demographic momentum </w:t>
      </w:r>
      <w:r>
        <w:t xml:space="preserve"> </w:t>
      </w:r>
    </w:p>
    <w:p w14:paraId="34E3E098" w14:textId="58B9AE59" w:rsidR="00B54D25" w:rsidRDefault="00B54D25" w:rsidP="00B54D25">
      <w:pPr>
        <w:pStyle w:val="NoteLevel2"/>
        <w:numPr>
          <w:ilvl w:val="0"/>
          <w:numId w:val="0"/>
        </w:numPr>
        <w:ind w:left="1080"/>
      </w:pPr>
      <w:r>
        <w:t>QUESTIONS:</w:t>
      </w:r>
    </w:p>
    <w:p w14:paraId="310CF257" w14:textId="2A30C4A3" w:rsidR="00B54D25" w:rsidRDefault="00B54D25" w:rsidP="00B54D25">
      <w:pPr>
        <w:pStyle w:val="NoteLevel3"/>
      </w:pPr>
      <w:r>
        <w:t xml:space="preserve">how to support growing pops while protecting environeemtn </w:t>
      </w:r>
    </w:p>
    <w:p w14:paraId="2BF4695F" w14:textId="442AE2AB" w:rsidR="00B54D25" w:rsidRDefault="00B54D25" w:rsidP="00B54D25">
      <w:pPr>
        <w:pStyle w:val="NoteLevel3"/>
      </w:pPr>
      <w:r>
        <w:t>how to deal with increasing affluence in emerging economies</w:t>
      </w:r>
    </w:p>
    <w:p w14:paraId="5A7B3847" w14:textId="7CE8DC0B" w:rsidR="00B54D25" w:rsidRDefault="00B54D25" w:rsidP="00B54D25">
      <w:pPr>
        <w:pStyle w:val="NoteLevel2"/>
      </w:pPr>
      <w:r>
        <w:t>Answers:</w:t>
      </w:r>
    </w:p>
    <w:p w14:paraId="3C46A305" w14:textId="34A95CFE" w:rsidR="00B54D25" w:rsidRDefault="00B54D25" w:rsidP="00B54D25">
      <w:pPr>
        <w:pStyle w:val="NoteLevel3"/>
      </w:pPr>
      <w:r>
        <w:t xml:space="preserve">Development is key to slowing groth, reduce poverty and there by fertility </w:t>
      </w:r>
    </w:p>
    <w:p w14:paraId="3609E52A" w14:textId="5C19119E" w:rsidR="00B54D25" w:rsidRDefault="00B54D25" w:rsidP="00B54D25">
      <w:pPr>
        <w:pStyle w:val="NoteLevel4"/>
      </w:pPr>
      <w:r>
        <w:t xml:space="preserve">Social development </w:t>
      </w:r>
    </w:p>
    <w:p w14:paraId="49A50E0E" w14:textId="305D89FE" w:rsidR="00B54D25" w:rsidRDefault="00B54D25" w:rsidP="00B54D25">
      <w:pPr>
        <w:pStyle w:val="NoteLevel4"/>
      </w:pPr>
      <w:r>
        <w:t>Female education (most enduring contraceptive)</w:t>
      </w:r>
    </w:p>
    <w:p w14:paraId="1C2C0F8C" w14:textId="5F182F0B" w:rsidR="005950CD" w:rsidRDefault="005950CD" w:rsidP="005950CD">
      <w:pPr>
        <w:pStyle w:val="NoteLevel3"/>
      </w:pPr>
      <w:r>
        <w:t xml:space="preserve">New technologies will help reduce our impact while maintain living standards </w:t>
      </w:r>
    </w:p>
    <w:p w14:paraId="4EB05E22" w14:textId="10FC5D40" w:rsidR="005950CD" w:rsidRDefault="005950CD" w:rsidP="005950CD">
      <w:pPr>
        <w:pStyle w:val="NoteLevel3"/>
      </w:pPr>
      <w:r>
        <w:t>Reduce consumption (throughputs) and waste (outputs)</w:t>
      </w:r>
    </w:p>
    <w:p w14:paraId="2F9B3A08" w14:textId="77777777" w:rsidR="00C70827" w:rsidRDefault="00C70827" w:rsidP="00C70827">
      <w:pPr>
        <w:pStyle w:val="NoteLevel1"/>
        <w:numPr>
          <w:ilvl w:val="0"/>
          <w:numId w:val="0"/>
        </w:numPr>
      </w:pPr>
    </w:p>
    <w:p w14:paraId="710E0EC8" w14:textId="77777777" w:rsidR="00C70827" w:rsidRDefault="00C70827" w:rsidP="00C70827">
      <w:pPr>
        <w:pStyle w:val="NoteLevel1"/>
        <w:numPr>
          <w:ilvl w:val="0"/>
          <w:numId w:val="0"/>
        </w:numPr>
      </w:pPr>
    </w:p>
    <w:p w14:paraId="435A129B" w14:textId="77777777" w:rsidR="00C70827" w:rsidRDefault="00C70827" w:rsidP="00C70827">
      <w:pPr>
        <w:pStyle w:val="NoteLevel1"/>
        <w:numPr>
          <w:ilvl w:val="0"/>
          <w:numId w:val="0"/>
        </w:numPr>
      </w:pPr>
    </w:p>
    <w:p w14:paraId="49F7BC05" w14:textId="3FF4F16B" w:rsidR="00D915AD" w:rsidRDefault="00A7189E" w:rsidP="00A7189E">
      <w:pPr>
        <w:pStyle w:val="NoteLevel1"/>
        <w:sectPr w:rsidR="00D915AD" w:rsidSect="00A7189E">
          <w:headerReference w:type="first" r:id="rId15"/>
          <w:pgSz w:w="11894" w:h="16819"/>
          <w:pgMar w:top="835" w:right="1440" w:bottom="864" w:left="1440" w:header="1008" w:footer="720" w:gutter="0"/>
          <w:cols w:space="720"/>
          <w:noEndnote/>
          <w:titlePg/>
          <w:docGrid w:type="lines" w:linePitch="360"/>
        </w:sectPr>
      </w:pPr>
      <w:r>
        <w:t xml:space="preserve">Arithmetic vs. Exponential growth: </w:t>
      </w:r>
      <w:r w:rsidR="00D915AD">
        <w:cr/>
      </w:r>
    </w:p>
    <w:p w14:paraId="3B884068" w14:textId="1A8CAE4E" w:rsidR="005D7529" w:rsidRDefault="005D7529" w:rsidP="00D915AD">
      <w:pPr>
        <w:pStyle w:val="NoteLevel1"/>
        <w:sectPr w:rsidR="005D7529" w:rsidSect="00D915AD">
          <w:headerReference w:type="first" r:id="rId16"/>
          <w:pgSz w:w="11894" w:h="16819"/>
          <w:pgMar w:top="835" w:right="1440" w:bottom="864" w:left="1440" w:header="1008" w:footer="720" w:gutter="0"/>
          <w:cols w:space="720"/>
          <w:noEndnote/>
          <w:titlePg/>
          <w:docGrid w:type="lines" w:linePitch="360"/>
        </w:sectPr>
      </w:pPr>
      <w:r>
        <w:t xml:space="preserve">Deforestation: </w:t>
      </w:r>
      <w:r>
        <w:cr/>
      </w:r>
    </w:p>
    <w:p w14:paraId="1472448B" w14:textId="43194566" w:rsidR="00037D63" w:rsidRDefault="00037D63" w:rsidP="005D7529">
      <w:pPr>
        <w:pStyle w:val="NoteLevel1"/>
      </w:pPr>
    </w:p>
    <w:p w14:paraId="2486A892" w14:textId="0C58585D" w:rsidR="003A4A30" w:rsidRDefault="003A4A30" w:rsidP="005D7529">
      <w:pPr>
        <w:pStyle w:val="NoteLevel1"/>
        <w:rPr>
          <w:b/>
        </w:rPr>
      </w:pPr>
      <w:r w:rsidRPr="003A4A30">
        <w:rPr>
          <w:b/>
        </w:rPr>
        <w:t>FOOD PRODUCTION:</w:t>
      </w:r>
      <w:r>
        <w:rPr>
          <w:b/>
        </w:rPr>
        <w:t xml:space="preserve"> </w:t>
      </w:r>
    </w:p>
    <w:p w14:paraId="3442AA3F" w14:textId="77777777" w:rsidR="003A4A30" w:rsidRDefault="003A4A30" w:rsidP="005D7529">
      <w:pPr>
        <w:pStyle w:val="NoteLevel1"/>
        <w:rPr>
          <w:b/>
        </w:rPr>
      </w:pPr>
    </w:p>
    <w:p w14:paraId="7C8A1125" w14:textId="46C16BA1" w:rsidR="003A4A30" w:rsidRPr="003A4A30" w:rsidRDefault="003A4A30" w:rsidP="005D7529">
      <w:pPr>
        <w:pStyle w:val="NoteLevel1"/>
        <w:rPr>
          <w:b/>
        </w:rPr>
      </w:pPr>
      <w:r>
        <w:t>Micahael Pollan:</w:t>
      </w:r>
    </w:p>
    <w:p w14:paraId="6733BC08" w14:textId="2850C3A2" w:rsidR="003A4A30" w:rsidRPr="003A4A30" w:rsidRDefault="003A4A30" w:rsidP="003A4A30">
      <w:pPr>
        <w:pStyle w:val="NoteLevel2"/>
        <w:rPr>
          <w:b/>
        </w:rPr>
      </w:pPr>
      <w:r>
        <w:t>the omnivores dilemma:</w:t>
      </w:r>
    </w:p>
    <w:p w14:paraId="0760D179" w14:textId="5BBFA845" w:rsidR="003A4A30" w:rsidRPr="003A4A30" w:rsidRDefault="003A4A30" w:rsidP="003A4A30">
      <w:pPr>
        <w:pStyle w:val="NoteLevel2"/>
        <w:rPr>
          <w:b/>
        </w:rPr>
      </w:pPr>
      <w:r>
        <w:t>in defense of food</w:t>
      </w:r>
    </w:p>
    <w:p w14:paraId="5FEB2A39" w14:textId="440B3048" w:rsidR="003A4A30" w:rsidRPr="004773C0" w:rsidRDefault="003A4A30" w:rsidP="003A4A30">
      <w:pPr>
        <w:pStyle w:val="NoteLevel2"/>
        <w:rPr>
          <w:b/>
        </w:rPr>
      </w:pPr>
      <w:r w:rsidRPr="004773C0">
        <w:rPr>
          <w:b/>
        </w:rPr>
        <w:t>eat, but not too much; mostly fruits and vegetables</w:t>
      </w:r>
    </w:p>
    <w:p w14:paraId="62A7378E" w14:textId="4C6FF79D" w:rsidR="003A4A30" w:rsidRPr="004773C0" w:rsidRDefault="004773C0" w:rsidP="004773C0">
      <w:pPr>
        <w:pStyle w:val="NoteLevel2"/>
        <w:rPr>
          <w:b/>
        </w:rPr>
      </w:pPr>
      <w:r>
        <w:t>the end of food</w:t>
      </w:r>
    </w:p>
    <w:p w14:paraId="7E7B0F48" w14:textId="77777777" w:rsidR="004773C0" w:rsidRDefault="004773C0" w:rsidP="004773C0">
      <w:pPr>
        <w:pStyle w:val="NoteLevel1"/>
        <w:rPr>
          <w:b/>
        </w:rPr>
      </w:pPr>
    </w:p>
    <w:p w14:paraId="520647C6" w14:textId="4F8255E9" w:rsidR="004773C0" w:rsidRPr="004773C0" w:rsidRDefault="004773C0" w:rsidP="004773C0">
      <w:pPr>
        <w:pStyle w:val="NoteLevel1"/>
        <w:rPr>
          <w:b/>
        </w:rPr>
      </w:pPr>
      <w:r>
        <w:t>Hunger in a World of Plenty:</w:t>
      </w:r>
    </w:p>
    <w:p w14:paraId="3389FB81" w14:textId="230EFE93" w:rsidR="004773C0" w:rsidRPr="004773C0" w:rsidRDefault="004773C0" w:rsidP="004773C0">
      <w:pPr>
        <w:pStyle w:val="NoteLevel2"/>
        <w:rPr>
          <w:b/>
        </w:rPr>
      </w:pPr>
      <w:r>
        <w:t>Byantine proverb</w:t>
      </w:r>
    </w:p>
    <w:p w14:paraId="5626A183" w14:textId="77777777" w:rsidR="004773C0" w:rsidRPr="002D67ED" w:rsidRDefault="004773C0" w:rsidP="004773C0">
      <w:pPr>
        <w:pStyle w:val="NoteLevel3"/>
        <w:rPr>
          <w:b/>
        </w:rPr>
      </w:pPr>
    </w:p>
    <w:p w14:paraId="38D9E420" w14:textId="64382499" w:rsidR="002D67ED" w:rsidRPr="002D67ED" w:rsidRDefault="002D67ED" w:rsidP="002D67ED">
      <w:pPr>
        <w:pStyle w:val="NoteLevel2"/>
        <w:rPr>
          <w:b/>
        </w:rPr>
      </w:pPr>
      <w:r>
        <w:t xml:space="preserve">Food Security: </w:t>
      </w:r>
    </w:p>
    <w:p w14:paraId="1A116D07" w14:textId="26F3081A" w:rsidR="002D67ED" w:rsidRPr="002D67ED" w:rsidRDefault="002D67ED" w:rsidP="002D67ED">
      <w:pPr>
        <w:pStyle w:val="NoteLevel3"/>
      </w:pPr>
      <w:r w:rsidRPr="002D67ED">
        <w:t>A chronic severe restricted access to food supplies, measured in two way</w:t>
      </w:r>
    </w:p>
    <w:p w14:paraId="284F69B5" w14:textId="424A8971" w:rsidR="002D67ED" w:rsidRPr="002D67ED" w:rsidRDefault="002D67ED" w:rsidP="002D67ED">
      <w:pPr>
        <w:pStyle w:val="NoteLevel4"/>
      </w:pPr>
      <w:r w:rsidRPr="002D67ED">
        <w:t xml:space="preserve">Either you don’t get enough food </w:t>
      </w:r>
    </w:p>
    <w:p w14:paraId="470C69FA" w14:textId="5998353B" w:rsidR="002D67ED" w:rsidRPr="002D67ED" w:rsidRDefault="002D67ED" w:rsidP="002D67ED">
      <w:pPr>
        <w:pStyle w:val="NoteLevel4"/>
        <w:numPr>
          <w:ilvl w:val="0"/>
          <w:numId w:val="0"/>
        </w:numPr>
        <w:ind w:left="2520"/>
      </w:pPr>
      <w:r w:rsidRPr="002D67ED">
        <w:t xml:space="preserve">Don’t get nutrients from food </w:t>
      </w:r>
    </w:p>
    <w:p w14:paraId="3F3F0468" w14:textId="55E88D60" w:rsidR="002D67ED" w:rsidRPr="002D67ED" w:rsidRDefault="002D67ED" w:rsidP="002D67ED">
      <w:pPr>
        <w:pStyle w:val="NoteLevel2"/>
      </w:pPr>
      <w:r w:rsidRPr="002D67ED">
        <w:t>Why does hunger occur?</w:t>
      </w:r>
    </w:p>
    <w:p w14:paraId="6F98D9CD" w14:textId="47C9D353" w:rsidR="002D67ED" w:rsidRPr="002D67ED" w:rsidRDefault="002D67ED" w:rsidP="002D67ED">
      <w:pPr>
        <w:pStyle w:val="NoteLevel3"/>
      </w:pPr>
      <w:r w:rsidRPr="002D67ED">
        <w:t>Population growth – too many mouths to feed</w:t>
      </w:r>
    </w:p>
    <w:p w14:paraId="1C23251E" w14:textId="59CC767C" w:rsidR="002D67ED" w:rsidRPr="002D67ED" w:rsidRDefault="002D67ED" w:rsidP="002D67ED">
      <w:pPr>
        <w:pStyle w:val="NoteLevel3"/>
      </w:pPr>
      <w:r w:rsidRPr="002D67ED">
        <w:t>Rising incomes – more grains for livestock an energy</w:t>
      </w:r>
    </w:p>
    <w:p w14:paraId="2371A4D0" w14:textId="6AB68BDA" w:rsidR="002D67ED" w:rsidRDefault="002D67ED" w:rsidP="002D67ED">
      <w:pPr>
        <w:pStyle w:val="NoteLevel3"/>
      </w:pPr>
      <w:r w:rsidRPr="002D67ED">
        <w:t xml:space="preserve">International agribusiness – focused on export crops to rich countries </w:t>
      </w:r>
    </w:p>
    <w:p w14:paraId="24BCFA82" w14:textId="2489D26B" w:rsidR="002D67ED" w:rsidRDefault="002D67ED" w:rsidP="002D67ED">
      <w:pPr>
        <w:pStyle w:val="NoteLevel3"/>
      </w:pPr>
      <w:r>
        <w:t>Bad farming techniques: use of marginal land resulting in desertification (irrigation)</w:t>
      </w:r>
    </w:p>
    <w:p w14:paraId="00E32186" w14:textId="0AEA7B0E" w:rsidR="002D67ED" w:rsidRDefault="002D67ED" w:rsidP="002D67ED">
      <w:pPr>
        <w:pStyle w:val="NoteLevel3"/>
      </w:pPr>
      <w:r>
        <w:t xml:space="preserve">Urbanization – loss of farmland </w:t>
      </w:r>
    </w:p>
    <w:p w14:paraId="53D1EB5D" w14:textId="0F95B650" w:rsidR="007E17B6" w:rsidRDefault="007E17B6" w:rsidP="007E17B6">
      <w:pPr>
        <w:pStyle w:val="NoteLevel2"/>
      </w:pPr>
      <w:r>
        <w:t>How we eat:</w:t>
      </w:r>
    </w:p>
    <w:p w14:paraId="373F39B5" w14:textId="1B9B233D" w:rsidR="007E17B6" w:rsidRDefault="007E17B6" w:rsidP="007E17B6">
      <w:pPr>
        <w:pStyle w:val="NoteLevel3"/>
      </w:pPr>
      <w:r>
        <w:t>Our health</w:t>
      </w:r>
    </w:p>
    <w:p w14:paraId="1C7DA7CD" w14:textId="62921D90" w:rsidR="007E17B6" w:rsidRDefault="007E17B6" w:rsidP="007E17B6">
      <w:pPr>
        <w:pStyle w:val="NoteLevel3"/>
      </w:pPr>
      <w:r>
        <w:t>Our environment</w:t>
      </w:r>
    </w:p>
    <w:p w14:paraId="6F17C899" w14:textId="1FFD7E7D" w:rsidR="007E17B6" w:rsidRDefault="007E17B6" w:rsidP="007E17B6">
      <w:pPr>
        <w:pStyle w:val="NoteLevel3"/>
      </w:pPr>
      <w:r>
        <w:t xml:space="preserve">Population sustainability </w:t>
      </w:r>
    </w:p>
    <w:p w14:paraId="5D2CEFEF" w14:textId="2EDC8602" w:rsidR="007E17B6" w:rsidRDefault="007E17B6" w:rsidP="007E17B6">
      <w:pPr>
        <w:pStyle w:val="NoteLevel3"/>
      </w:pPr>
      <w:r>
        <w:t>Poverty and worker’s right</w:t>
      </w:r>
    </w:p>
    <w:p w14:paraId="7C32405F" w14:textId="7E9FEE0F" w:rsidR="007E17B6" w:rsidRDefault="007E17B6" w:rsidP="007E17B6">
      <w:pPr>
        <w:pStyle w:val="NoteLevel3"/>
      </w:pPr>
      <w:r>
        <w:t>Poverty and workers rights</w:t>
      </w:r>
    </w:p>
    <w:p w14:paraId="6C186322" w14:textId="5C38207D" w:rsidR="007E17B6" w:rsidRDefault="007E17B6" w:rsidP="007E17B6">
      <w:pPr>
        <w:pStyle w:val="NoteLevel3"/>
      </w:pPr>
      <w:r>
        <w:t xml:space="preserve">Energy policy </w:t>
      </w:r>
    </w:p>
    <w:p w14:paraId="70433F70" w14:textId="77777777" w:rsidR="007E17B6" w:rsidRDefault="007E17B6" w:rsidP="007E17B6">
      <w:pPr>
        <w:pStyle w:val="NoteLevel1"/>
      </w:pPr>
    </w:p>
    <w:p w14:paraId="5EE59855" w14:textId="2D67A12B" w:rsidR="007E17B6" w:rsidRDefault="007E17B6" w:rsidP="007E17B6">
      <w:pPr>
        <w:pStyle w:val="NoteLevel1"/>
      </w:pPr>
      <w:r>
        <w:t>History of Agriculture:</w:t>
      </w:r>
    </w:p>
    <w:p w14:paraId="2911DD68" w14:textId="3F7AAE19" w:rsidR="007E17B6" w:rsidRDefault="007E17B6" w:rsidP="007E17B6">
      <w:pPr>
        <w:pStyle w:val="NoteLevel2"/>
      </w:pPr>
      <w:r>
        <w:t xml:space="preserve">Agriculture coincides with a period of exponential population growth </w:t>
      </w:r>
    </w:p>
    <w:p w14:paraId="6075D42A" w14:textId="0AC020F2" w:rsidR="007E17B6" w:rsidRDefault="007E17B6" w:rsidP="007E17B6">
      <w:pPr>
        <w:pStyle w:val="NoteLevel3"/>
      </w:pPr>
      <w:r>
        <w:t>Green revolution</w:t>
      </w:r>
    </w:p>
    <w:p w14:paraId="0A3E1534" w14:textId="08898411" w:rsidR="007E17B6" w:rsidRDefault="007E17B6" w:rsidP="007E17B6">
      <w:pPr>
        <w:pStyle w:val="NoteLevel3"/>
      </w:pPr>
      <w:r>
        <w:t>GMO’s</w:t>
      </w:r>
    </w:p>
    <w:p w14:paraId="29BE6731" w14:textId="6AA9F180" w:rsidR="007E17B6" w:rsidRDefault="007E17B6" w:rsidP="007E17B6">
      <w:pPr>
        <w:pStyle w:val="NoteLevel3"/>
      </w:pPr>
      <w:r>
        <w:t>How to know which came first:</w:t>
      </w:r>
    </w:p>
    <w:p w14:paraId="1E9C3BAC" w14:textId="6E7B1414" w:rsidR="007E17B6" w:rsidRDefault="007E17B6" w:rsidP="007E17B6">
      <w:pPr>
        <w:pStyle w:val="NoteLevel4"/>
      </w:pPr>
      <w:r>
        <w:t xml:space="preserve">Did we have a problem then solveit </w:t>
      </w:r>
    </w:p>
    <w:p w14:paraId="2F26619A" w14:textId="123FD1A0" w:rsidR="007E17B6" w:rsidRDefault="007E17B6" w:rsidP="007E17B6">
      <w:pPr>
        <w:pStyle w:val="NoteLevel4"/>
      </w:pPr>
      <w:r>
        <w:t>Or did we invent agriculture which caused pops to grow</w:t>
      </w:r>
    </w:p>
    <w:p w14:paraId="69430788" w14:textId="57F82795" w:rsidR="007E17B6" w:rsidRDefault="007E17B6" w:rsidP="007E17B6">
      <w:pPr>
        <w:pStyle w:val="NoteLevel3"/>
      </w:pPr>
      <w:r>
        <w:t xml:space="preserve">Origins of domestication can be traced to various places, all specializing in different crops/livestock </w:t>
      </w:r>
    </w:p>
    <w:p w14:paraId="4D2A6DF9" w14:textId="77777777" w:rsidR="007E17B6" w:rsidRDefault="007E17B6" w:rsidP="007E17B6">
      <w:pPr>
        <w:pStyle w:val="NoteLevel1"/>
      </w:pPr>
    </w:p>
    <w:p w14:paraId="72535649" w14:textId="718D21CD" w:rsidR="007E17B6" w:rsidRDefault="007E17B6" w:rsidP="007E17B6">
      <w:pPr>
        <w:pStyle w:val="NoteLevel1"/>
      </w:pPr>
      <w:r>
        <w:t>Agriculture and Population:</w:t>
      </w:r>
    </w:p>
    <w:p w14:paraId="02221BB2" w14:textId="7AE2C22D" w:rsidR="007E17B6" w:rsidRDefault="007E17B6" w:rsidP="007E17B6">
      <w:pPr>
        <w:pStyle w:val="NoteLevel2"/>
      </w:pPr>
      <w:r>
        <w:t xml:space="preserve">The two are closely linked </w:t>
      </w:r>
    </w:p>
    <w:p w14:paraId="09F0EDE3" w14:textId="684038B3" w:rsidR="007E17B6" w:rsidRDefault="007E17B6" w:rsidP="007E17B6">
      <w:pPr>
        <w:pStyle w:val="NoteLevel2"/>
      </w:pPr>
      <w:r>
        <w:t xml:space="preserve">2 way to deal with the growing populations </w:t>
      </w:r>
    </w:p>
    <w:p w14:paraId="38B288A7" w14:textId="620DB104" w:rsidR="00CC68C2" w:rsidRDefault="00CC68C2" w:rsidP="00CC68C2">
      <w:pPr>
        <w:pStyle w:val="NoteLevel3"/>
      </w:pPr>
      <w:r>
        <w:t xml:space="preserve">bring more land under cultivation </w:t>
      </w:r>
    </w:p>
    <w:p w14:paraId="34314AC2" w14:textId="244BFC45" w:rsidR="00CC68C2" w:rsidRDefault="00CC68C2" w:rsidP="00CC68C2">
      <w:pPr>
        <w:pStyle w:val="NoteLevel4"/>
      </w:pPr>
      <w:r>
        <w:t xml:space="preserve">kept up population </w:t>
      </w:r>
      <w:r w:rsidRPr="00CC68C2">
        <w:rPr>
          <w:b/>
          <w:u w:val="single"/>
        </w:rPr>
        <w:t>growth until 1950</w:t>
      </w:r>
      <w:r>
        <w:rPr>
          <w:b/>
          <w:u w:val="single"/>
        </w:rPr>
        <w:t xml:space="preserve">, </w:t>
      </w:r>
      <w:r>
        <w:t>process has slowed since 1980’s</w:t>
      </w:r>
    </w:p>
    <w:p w14:paraId="363181C4" w14:textId="5CFEEA2F" w:rsidR="00CC68C2" w:rsidRDefault="00CC68C2" w:rsidP="00CC68C2">
      <w:pPr>
        <w:pStyle w:val="NoteLevel3"/>
      </w:pPr>
      <w:r>
        <w:t xml:space="preserve">Increase the yield of each productive acre cultivated </w:t>
      </w:r>
    </w:p>
    <w:p w14:paraId="3A6B03C3" w14:textId="4D0D4D48" w:rsidR="00CC68C2" w:rsidRDefault="00CC68C2" w:rsidP="00CC68C2">
      <w:pPr>
        <w:pStyle w:val="NoteLevel4"/>
      </w:pPr>
      <w:r>
        <w:t>Dominant method since 1950’s</w:t>
      </w:r>
    </w:p>
    <w:p w14:paraId="20D4FA2E" w14:textId="072B2B5D" w:rsidR="00CC68C2" w:rsidRDefault="00CC68C2" w:rsidP="00CC68C2">
      <w:pPr>
        <w:pStyle w:val="NoteLevel4"/>
      </w:pPr>
      <w:r>
        <w:t xml:space="preserve">Mechanized farming and green revolutions technologies (p.250 or 259) </w:t>
      </w:r>
    </w:p>
    <w:p w14:paraId="0A6B1015" w14:textId="6F705769" w:rsidR="00CC68C2" w:rsidRDefault="00CC68C2" w:rsidP="00CC68C2">
      <w:pPr>
        <w:pStyle w:val="NoteLevel5"/>
      </w:pPr>
      <w:r>
        <w:t xml:space="preserve">Synthetic fertilizer </w:t>
      </w:r>
    </w:p>
    <w:p w14:paraId="1E352ABD" w14:textId="1C33D7D1" w:rsidR="00CC68C2" w:rsidRDefault="00CC68C2" w:rsidP="00CC68C2">
      <w:pPr>
        <w:pStyle w:val="NoteLevel5"/>
      </w:pPr>
      <w:r>
        <w:t>Irrigation systems</w:t>
      </w:r>
    </w:p>
    <w:p w14:paraId="3BD602BD" w14:textId="08CEC1C9" w:rsidR="00CC68C2" w:rsidRDefault="00CC68C2" w:rsidP="00CC68C2">
      <w:pPr>
        <w:pStyle w:val="NoteLevel5"/>
      </w:pPr>
      <w:r>
        <w:t>Pesticide and synthetic chemicals</w:t>
      </w:r>
    </w:p>
    <w:p w14:paraId="054C18E1" w14:textId="615F3BCF" w:rsidR="00CC68C2" w:rsidRDefault="00CC68C2" w:rsidP="00CC68C2">
      <w:pPr>
        <w:pStyle w:val="NoteLevel5"/>
      </w:pPr>
      <w:r>
        <w:t xml:space="preserve">New crop variables and biotech </w:t>
      </w:r>
    </w:p>
    <w:p w14:paraId="1D865F6D" w14:textId="0D437EDB" w:rsidR="00CC68C2" w:rsidRDefault="00CC68C2" w:rsidP="00CC68C2">
      <w:pPr>
        <w:pStyle w:val="NoteLevel3"/>
        <w:numPr>
          <w:ilvl w:val="0"/>
          <w:numId w:val="0"/>
        </w:numPr>
        <w:ind w:left="1800"/>
      </w:pPr>
    </w:p>
    <w:p w14:paraId="71664AA8" w14:textId="48DB73E6" w:rsidR="00CC68C2" w:rsidRDefault="00CC68C2" w:rsidP="00CC68C2">
      <w:pPr>
        <w:pStyle w:val="NoteLevel1"/>
      </w:pPr>
      <w:r>
        <w:t xml:space="preserve">Industrial vs. substance farming </w:t>
      </w:r>
    </w:p>
    <w:p w14:paraId="67CD44F6" w14:textId="14957239" w:rsidR="00CC68C2" w:rsidRDefault="00CC68C2" w:rsidP="00CC68C2">
      <w:pPr>
        <w:pStyle w:val="NoteLevel2"/>
      </w:pPr>
      <w:r>
        <w:t xml:space="preserve">Substance farming </w:t>
      </w:r>
    </w:p>
    <w:p w14:paraId="49B05CCC" w14:textId="0DE4CB4A" w:rsidR="00CC68C2" w:rsidRDefault="00CC68C2" w:rsidP="00CC68C2">
      <w:pPr>
        <w:pStyle w:val="NoteLevel3"/>
      </w:pPr>
      <w:r>
        <w:t>Small scale</w:t>
      </w:r>
    </w:p>
    <w:p w14:paraId="5D9ABEC5" w14:textId="5321E749" w:rsidR="00CC68C2" w:rsidRDefault="00CC68C2" w:rsidP="00CC68C2">
      <w:pPr>
        <w:pStyle w:val="NoteLevel4"/>
      </w:pPr>
      <w:r>
        <w:t xml:space="preserve">Dependent on specific and local geography </w:t>
      </w:r>
    </w:p>
    <w:p w14:paraId="1888CCB4" w14:textId="23F518CA" w:rsidR="00CC68C2" w:rsidRDefault="00CC68C2" w:rsidP="00CC68C2">
      <w:pPr>
        <w:pStyle w:val="NoteLevel4"/>
      </w:pPr>
      <w:r>
        <w:t xml:space="preserve">Primary animate energy </w:t>
      </w:r>
    </w:p>
    <w:p w14:paraId="56B2C9D0" w14:textId="3309BEA7" w:rsidR="00CC68C2" w:rsidRDefault="00CC68C2" w:rsidP="00CC68C2">
      <w:pPr>
        <w:pStyle w:val="NoteLevel5"/>
      </w:pPr>
      <w:r>
        <w:t>Human and animal labor</w:t>
      </w:r>
    </w:p>
    <w:p w14:paraId="3392C4A3" w14:textId="69AF1542" w:rsidR="00CC68C2" w:rsidRDefault="00CC68C2" w:rsidP="00CC68C2">
      <w:pPr>
        <w:pStyle w:val="NoteLevel5"/>
      </w:pPr>
      <w:r>
        <w:t xml:space="preserve">Less energy intensive </w:t>
      </w:r>
    </w:p>
    <w:p w14:paraId="4E77EC3F" w14:textId="7E13B800" w:rsidR="00CC68C2" w:rsidRDefault="00CC68C2" w:rsidP="005D0B53">
      <w:pPr>
        <w:pStyle w:val="NoteLevel3"/>
      </w:pPr>
      <w:r>
        <w:t xml:space="preserve">Preservation of soil fertility through natural means </w:t>
      </w:r>
    </w:p>
    <w:p w14:paraId="17E3E2FD" w14:textId="3C358AC1" w:rsidR="00CC68C2" w:rsidRDefault="00CC68C2" w:rsidP="005D0B53">
      <w:pPr>
        <w:pStyle w:val="NoteLevel3"/>
      </w:pPr>
      <w:r>
        <w:t xml:space="preserve">Integrated pest management </w:t>
      </w:r>
    </w:p>
    <w:p w14:paraId="5CDA427D" w14:textId="03F62EA2" w:rsidR="00CC68C2" w:rsidRDefault="00CC68C2" w:rsidP="005D0B53">
      <w:pPr>
        <w:pStyle w:val="NoteLevel3"/>
      </w:pPr>
      <w:r>
        <w:t>Use of traditional crops</w:t>
      </w:r>
    </w:p>
    <w:p w14:paraId="1D578CCF" w14:textId="77777777" w:rsidR="00CC68C2" w:rsidRDefault="00CC68C2" w:rsidP="005D0B53">
      <w:pPr>
        <w:pStyle w:val="NoteLevel3"/>
      </w:pPr>
      <w:r>
        <w:t>Multi cropping/polyculture</w:t>
      </w:r>
    </w:p>
    <w:p w14:paraId="18435915" w14:textId="77777777" w:rsidR="00CC68C2" w:rsidRDefault="00CC68C2" w:rsidP="00CC68C2">
      <w:pPr>
        <w:pStyle w:val="NoteLevel2"/>
      </w:pPr>
      <w:r>
        <w:t>Industrial Farming:</w:t>
      </w:r>
    </w:p>
    <w:p w14:paraId="2C52E86B" w14:textId="77777777" w:rsidR="00CC68C2" w:rsidRDefault="00CC68C2" w:rsidP="00CC68C2">
      <w:pPr>
        <w:pStyle w:val="NoteLevel3"/>
      </w:pPr>
      <w:r>
        <w:t xml:space="preserve">Large scale </w:t>
      </w:r>
    </w:p>
    <w:p w14:paraId="40ED7641" w14:textId="77777777" w:rsidR="00CC68C2" w:rsidRDefault="00CC68C2" w:rsidP="00CC68C2">
      <w:pPr>
        <w:pStyle w:val="NoteLevel4"/>
      </w:pPr>
      <w:r>
        <w:t>Few farms, large size</w:t>
      </w:r>
    </w:p>
    <w:p w14:paraId="4F0167C1" w14:textId="45686E5B" w:rsidR="00CC68C2" w:rsidRDefault="00CC68C2" w:rsidP="00CC68C2">
      <w:pPr>
        <w:pStyle w:val="NoteLevel4"/>
      </w:pPr>
      <w:r>
        <w:t xml:space="preserve">Relatively higher yields per unit of land  </w:t>
      </w:r>
    </w:p>
    <w:p w14:paraId="2BBC7211" w14:textId="2E57943E" w:rsidR="005D0B53" w:rsidRDefault="005D0B53" w:rsidP="005D0B53">
      <w:pPr>
        <w:pStyle w:val="NoteLevel3"/>
      </w:pPr>
      <w:r>
        <w:t xml:space="preserve">Auxiliary inanimate energy </w:t>
      </w:r>
    </w:p>
    <w:p w14:paraId="43D0339B" w14:textId="28EFE059" w:rsidR="005D0B53" w:rsidRDefault="005D0B53" w:rsidP="005D0B53">
      <w:pPr>
        <w:pStyle w:val="NoteLevel4"/>
      </w:pPr>
      <w:r>
        <w:t xml:space="preserve">Mechanization, decreased employment </w:t>
      </w:r>
    </w:p>
    <w:p w14:paraId="7770C66C" w14:textId="03BEA518" w:rsidR="005D0B53" w:rsidRDefault="005D0B53" w:rsidP="005D0B53">
      <w:pPr>
        <w:pStyle w:val="NoteLevel4"/>
      </w:pPr>
      <w:r>
        <w:t xml:space="preserve">More energy per unit of output </w:t>
      </w:r>
    </w:p>
    <w:p w14:paraId="639AD9F5" w14:textId="1D7E6445" w:rsidR="005D0B53" w:rsidRDefault="005D0B53" w:rsidP="005D0B53">
      <w:pPr>
        <w:pStyle w:val="NoteLevel3"/>
      </w:pPr>
      <w:r>
        <w:t xml:space="preserve">Use of fertilizers, pesticide and irrigation </w:t>
      </w:r>
    </w:p>
    <w:p w14:paraId="2A83CDE4" w14:textId="60FBEF13" w:rsidR="005D0B53" w:rsidRDefault="005D0B53" w:rsidP="005D0B53">
      <w:pPr>
        <w:pStyle w:val="NoteLevel3"/>
      </w:pPr>
      <w:r>
        <w:t>Hybrid-crops, GMO’s (more recent)</w:t>
      </w:r>
    </w:p>
    <w:p w14:paraId="1268FE99" w14:textId="422FD8E1" w:rsidR="005D0B53" w:rsidRDefault="005D0B53" w:rsidP="005D0B53">
      <w:pPr>
        <w:pStyle w:val="NoteLevel3"/>
      </w:pPr>
      <w:r>
        <w:t xml:space="preserve">Mono cropping </w:t>
      </w:r>
    </w:p>
    <w:p w14:paraId="3E8CFF6D" w14:textId="0CA680A6" w:rsidR="005D0B53" w:rsidRDefault="005D0B53" w:rsidP="005D0B53">
      <w:pPr>
        <w:pStyle w:val="NoteLevel3"/>
      </w:pPr>
      <w:r>
        <w:t xml:space="preserve">Expert production </w:t>
      </w:r>
    </w:p>
    <w:p w14:paraId="271285DF" w14:textId="0156E9BF" w:rsidR="005D0B53" w:rsidRDefault="005D0B53" w:rsidP="005D0B53">
      <w:pPr>
        <w:pStyle w:val="NoteLevel4"/>
      </w:pPr>
      <w:r>
        <w:t>We don’t eat what we grow</w:t>
      </w:r>
    </w:p>
    <w:p w14:paraId="2884950D" w14:textId="58EE69B2" w:rsidR="0039497F" w:rsidRDefault="005D0B53" w:rsidP="005D0B53">
      <w:pPr>
        <w:pStyle w:val="NoteLevel4"/>
      </w:pPr>
      <w:r>
        <w:t xml:space="preserve">We don’t grow what we eat </w:t>
      </w:r>
    </w:p>
    <w:p w14:paraId="6F75E144" w14:textId="77777777" w:rsidR="005D0B53" w:rsidRDefault="005D0B53" w:rsidP="0039497F">
      <w:pPr>
        <w:pStyle w:val="NoteLevel1"/>
      </w:pPr>
    </w:p>
    <w:p w14:paraId="184FD9FA" w14:textId="622B78FC" w:rsidR="0039497F" w:rsidRDefault="0039497F" w:rsidP="0039497F">
      <w:pPr>
        <w:pStyle w:val="NoteLevel1"/>
      </w:pPr>
      <w:r>
        <w:t>Factory Farming:</w:t>
      </w:r>
    </w:p>
    <w:p w14:paraId="4A6A116E" w14:textId="1BB45C0C" w:rsidR="0039497F" w:rsidRDefault="0039497F" w:rsidP="0039497F">
      <w:pPr>
        <w:pStyle w:val="NoteLevel2"/>
      </w:pPr>
      <w:r>
        <w:t xml:space="preserve">More and more food is coming from animal protein </w:t>
      </w:r>
    </w:p>
    <w:p w14:paraId="5B4C5DB9" w14:textId="617AECAA" w:rsidR="0039497F" w:rsidRDefault="0039497F" w:rsidP="0039497F">
      <w:pPr>
        <w:pStyle w:val="NoteLevel3"/>
      </w:pPr>
      <w:r>
        <w:t xml:space="preserve">Industrialized world </w:t>
      </w:r>
      <w:r>
        <w:sym w:font="Wingdings" w:char="F0E0"/>
      </w:r>
      <w:r>
        <w:t xml:space="preserve"> 30% calorie intake</w:t>
      </w:r>
    </w:p>
    <w:p w14:paraId="1590723B" w14:textId="6B790D00" w:rsidR="0039497F" w:rsidRDefault="0039497F" w:rsidP="0039497F">
      <w:pPr>
        <w:pStyle w:val="NoteLevel3"/>
      </w:pPr>
      <w:r>
        <w:t>Developing world =&lt;10%</w:t>
      </w:r>
    </w:p>
    <w:p w14:paraId="3EC37555" w14:textId="06EAD8F8" w:rsidR="0039497F" w:rsidRDefault="0039497F" w:rsidP="0039497F">
      <w:pPr>
        <w:pStyle w:val="NoteLevel2"/>
      </w:pPr>
      <w:r>
        <w:t xml:space="preserve">A rise in mechanized. Industrial farming </w:t>
      </w:r>
    </w:p>
    <w:p w14:paraId="32BFDB3A" w14:textId="249ECDC7" w:rsidR="0039497F" w:rsidRDefault="0039497F" w:rsidP="0039497F">
      <w:pPr>
        <w:pStyle w:val="NoteLevel3"/>
      </w:pPr>
      <w:r>
        <w:t xml:space="preserve">Efficiency, profit </w:t>
      </w:r>
      <w:r w:rsidR="004927E2">
        <w:t xml:space="preserve">, standardization </w:t>
      </w:r>
    </w:p>
    <w:p w14:paraId="7882EAE5" w14:textId="2E8FECC2" w:rsidR="0039497F" w:rsidRDefault="0039497F" w:rsidP="0039497F">
      <w:pPr>
        <w:pStyle w:val="NoteLevel2"/>
      </w:pPr>
      <w:r>
        <w:t xml:space="preserve">Unlimited consequences </w:t>
      </w:r>
    </w:p>
    <w:p w14:paraId="05231958" w14:textId="6443E923" w:rsidR="0039497F" w:rsidRDefault="0039497F" w:rsidP="0039497F">
      <w:pPr>
        <w:pStyle w:val="NoteLevel3"/>
      </w:pPr>
      <w:r>
        <w:t>Animal rights</w:t>
      </w:r>
    </w:p>
    <w:p w14:paraId="7E10C434" w14:textId="4A2BD960" w:rsidR="0039497F" w:rsidRDefault="0039497F" w:rsidP="0039497F">
      <w:pPr>
        <w:pStyle w:val="NoteLevel3"/>
      </w:pPr>
      <w:r>
        <w:t xml:space="preserve">Pollution </w:t>
      </w:r>
    </w:p>
    <w:p w14:paraId="4413D7F9" w14:textId="4C707BC8" w:rsidR="0039497F" w:rsidRDefault="0039497F" w:rsidP="0039497F">
      <w:pPr>
        <w:pStyle w:val="NoteLevel3"/>
      </w:pPr>
      <w:r>
        <w:t xml:space="preserve">Health issues </w:t>
      </w:r>
    </w:p>
    <w:p w14:paraId="4638DD32" w14:textId="09610D78" w:rsidR="004927E2" w:rsidRDefault="004927E2" w:rsidP="004927E2">
      <w:pPr>
        <w:pStyle w:val="NoteLevel4"/>
      </w:pPr>
      <w:r>
        <w:t>Maple leaf foods 2008</w:t>
      </w:r>
    </w:p>
    <w:p w14:paraId="3D5F3AD7" w14:textId="644200B2" w:rsidR="004927E2" w:rsidRDefault="004927E2" w:rsidP="004927E2">
      <w:pPr>
        <w:pStyle w:val="NoteLevel4"/>
      </w:pPr>
      <w:r>
        <w:t xml:space="preserve">Unintended consequences: </w:t>
      </w:r>
    </w:p>
    <w:p w14:paraId="4F394CBE" w14:textId="64EB8D20" w:rsidR="00172A72" w:rsidRDefault="004927E2" w:rsidP="004927E2">
      <w:pPr>
        <w:pStyle w:val="NoteLevel5"/>
      </w:pPr>
      <w:r>
        <w:t>Not eat their proper food (grains )</w:t>
      </w:r>
    </w:p>
    <w:p w14:paraId="3B91EA9A" w14:textId="77777777" w:rsidR="004927E2" w:rsidRDefault="004927E2" w:rsidP="00172A72">
      <w:pPr>
        <w:pStyle w:val="NoteLevel1"/>
        <w:numPr>
          <w:ilvl w:val="0"/>
          <w:numId w:val="0"/>
        </w:numPr>
      </w:pPr>
    </w:p>
    <w:p w14:paraId="67E1F7F3" w14:textId="4CC9EAC2" w:rsidR="00172A72" w:rsidRDefault="00172A72" w:rsidP="00172A72">
      <w:pPr>
        <w:pStyle w:val="NoteLevel1"/>
        <w:numPr>
          <w:ilvl w:val="0"/>
          <w:numId w:val="0"/>
        </w:numPr>
      </w:pPr>
      <w:r>
        <w:t>Issues in Modern Farming:</w:t>
      </w:r>
    </w:p>
    <w:p w14:paraId="5F5EA417" w14:textId="26F0D0B8" w:rsidR="00172A72" w:rsidRDefault="00172A72" w:rsidP="00172A72">
      <w:pPr>
        <w:pStyle w:val="NoteLevel2"/>
      </w:pPr>
      <w:r>
        <w:t>Fertilizer Use</w:t>
      </w:r>
    </w:p>
    <w:p w14:paraId="793FFD99" w14:textId="0034D44B" w:rsidR="00172A72" w:rsidRDefault="00172A72" w:rsidP="00172A72">
      <w:pPr>
        <w:pStyle w:val="NoteLevel3"/>
      </w:pPr>
      <w:r>
        <w:t xml:space="preserve">Natural vs. Synthetic </w:t>
      </w:r>
    </w:p>
    <w:p w14:paraId="7F83D950" w14:textId="4041574B" w:rsidR="00172A72" w:rsidRDefault="00172A72" w:rsidP="00172A72">
      <w:pPr>
        <w:pStyle w:val="NoteLevel4"/>
      </w:pPr>
      <w:r>
        <w:t xml:space="preserve">Increasing use of synthetics is a main reason for increasing crop yields around the world </w:t>
      </w:r>
    </w:p>
    <w:p w14:paraId="4BCF5912" w14:textId="40F3ED6F" w:rsidR="00172A72" w:rsidRDefault="00172A72" w:rsidP="00172A72">
      <w:pPr>
        <w:pStyle w:val="NoteLevel4"/>
      </w:pPr>
      <w:r>
        <w:t xml:space="preserve">Seriosly affects the nitrogen cycle </w:t>
      </w:r>
    </w:p>
    <w:p w14:paraId="6C98E772" w14:textId="6F1C5878" w:rsidR="00172A72" w:rsidRDefault="00172A72" w:rsidP="00172A72">
      <w:pPr>
        <w:pStyle w:val="NoteLevel5"/>
      </w:pPr>
      <w:r>
        <w:t>Increased fixed nitrogen  - pollution – 3 ways</w:t>
      </w:r>
    </w:p>
    <w:p w14:paraId="028CD036" w14:textId="1E5AF2D3" w:rsidR="00172A72" w:rsidRDefault="00172A72" w:rsidP="00172A72">
      <w:pPr>
        <w:pStyle w:val="NoteLevel6"/>
      </w:pPr>
      <w:r>
        <w:t xml:space="preserve">1) runoff leads to utrophication and contamination of water supplies </w:t>
      </w:r>
    </w:p>
    <w:p w14:paraId="4494DFCF" w14:textId="2D3B4336" w:rsidR="00172A72" w:rsidRDefault="00172A72" w:rsidP="00172A72">
      <w:pPr>
        <w:pStyle w:val="NoteLevel6"/>
      </w:pPr>
      <w:r>
        <w:t>can be converted (identification</w:t>
      </w:r>
      <w:r w:rsidR="00C413B5">
        <w:t>) into nitrogen cycle  green house gas</w:t>
      </w:r>
    </w:p>
    <w:p w14:paraId="2FE2DCBE" w14:textId="6CE349AD" w:rsidR="00C413B5" w:rsidRDefault="00C413B5" w:rsidP="00172A72">
      <w:pPr>
        <w:pStyle w:val="NoteLevel6"/>
      </w:pPr>
      <w:r>
        <w:t xml:space="preserve">coverted by volatization </w:t>
      </w:r>
    </w:p>
    <w:p w14:paraId="668E5786" w14:textId="613724A8" w:rsidR="00C413B5" w:rsidRDefault="00C413B5" w:rsidP="00C413B5">
      <w:pPr>
        <w:pStyle w:val="NoteLevel4"/>
      </w:pPr>
      <w:r>
        <w:t xml:space="preserve">Irigation </w:t>
      </w:r>
    </w:p>
    <w:p w14:paraId="7DC09C3F" w14:textId="03B92CDA" w:rsidR="00C413B5" w:rsidRDefault="00C413B5" w:rsidP="00C413B5">
      <w:pPr>
        <w:pStyle w:val="NoteLevel5"/>
      </w:pPr>
      <w:r>
        <w:t xml:space="preserve">Wide variety of environmental problems </w:t>
      </w:r>
    </w:p>
    <w:p w14:paraId="1EDC47BF" w14:textId="290B95C8" w:rsidR="00C413B5" w:rsidRDefault="00C413B5" w:rsidP="00C413B5">
      <w:pPr>
        <w:pStyle w:val="NoteLevel6"/>
      </w:pPr>
      <w:r>
        <w:t xml:space="preserve">Rising water tables </w:t>
      </w:r>
    </w:p>
    <w:p w14:paraId="3544BCCB" w14:textId="496EC857" w:rsidR="00C413B5" w:rsidRDefault="00C413B5" w:rsidP="00C413B5">
      <w:pPr>
        <w:pStyle w:val="NoteLevel6"/>
      </w:pPr>
      <w:r>
        <w:t xml:space="preserve">Rapid depletion of groundwater in semi-acid and acid regions </w:t>
      </w:r>
    </w:p>
    <w:p w14:paraId="4B48A0D2" w14:textId="34451E9D" w:rsidR="00C413B5" w:rsidRDefault="00C413B5" w:rsidP="00C413B5">
      <w:pPr>
        <w:pStyle w:val="NoteLevel6"/>
      </w:pPr>
      <w:r>
        <w:t>Land subsidies (sink holes)</w:t>
      </w:r>
    </w:p>
    <w:p w14:paraId="4DDD0CE9" w14:textId="1D05D957" w:rsidR="00C413B5" w:rsidRDefault="00C413B5" w:rsidP="00C413B5">
      <w:pPr>
        <w:pStyle w:val="NoteLevel6"/>
      </w:pPr>
      <w:r>
        <w:t xml:space="preserve">Increased water born diseases </w:t>
      </w:r>
    </w:p>
    <w:p w14:paraId="237D024A" w14:textId="5F4EA31A" w:rsidR="00C413B5" w:rsidRDefault="00C413B5" w:rsidP="00C413B5">
      <w:pPr>
        <w:pStyle w:val="NoteLevel4"/>
      </w:pPr>
      <w:r>
        <w:t>Agricultural Pests:</w:t>
      </w:r>
    </w:p>
    <w:p w14:paraId="0DCD9A9E" w14:textId="1F783E67" w:rsidR="00C413B5" w:rsidRDefault="00C413B5" w:rsidP="00C413B5">
      <w:pPr>
        <w:pStyle w:val="NoteLevel5"/>
      </w:pPr>
      <w:r>
        <w:t xml:space="preserve">Pesticide </w:t>
      </w:r>
    </w:p>
    <w:p w14:paraId="66D40B1D" w14:textId="3468846A" w:rsidR="00C413B5" w:rsidRDefault="00C413B5" w:rsidP="00C413B5">
      <w:pPr>
        <w:pStyle w:val="NoteLevel6"/>
      </w:pPr>
      <w:r>
        <w:t xml:space="preserve">Pesticide, herbicide, fungiside </w:t>
      </w:r>
    </w:p>
    <w:p w14:paraId="53C47FD2" w14:textId="2EBC369C" w:rsidR="00C413B5" w:rsidRDefault="00C413B5" w:rsidP="00C413B5">
      <w:pPr>
        <w:pStyle w:val="NoteLevel6"/>
      </w:pPr>
      <w:r>
        <w:t>Problems:</w:t>
      </w:r>
    </w:p>
    <w:p w14:paraId="0ADF550F" w14:textId="631311E7" w:rsidR="00C413B5" w:rsidRDefault="00C413B5" w:rsidP="00C413B5">
      <w:pPr>
        <w:pStyle w:val="NoteLevel7"/>
      </w:pPr>
      <w:r>
        <w:t>Increased resistance and cross conatmination</w:t>
      </w:r>
    </w:p>
    <w:p w14:paraId="0587D4EC" w14:textId="1C949330" w:rsidR="00C413B5" w:rsidRDefault="00C413B5" w:rsidP="00C413B5">
      <w:pPr>
        <w:pStyle w:val="NoteLevel7"/>
      </w:pPr>
      <w:r>
        <w:t xml:space="preserve">Keep looking for stronger forms of pesticides </w:t>
      </w:r>
    </w:p>
    <w:p w14:paraId="6DA2B6F6" w14:textId="61BFA6B3" w:rsidR="00C413B5" w:rsidRDefault="00C413B5" w:rsidP="00C413B5">
      <w:pPr>
        <w:pStyle w:val="NoteLevel7"/>
      </w:pPr>
      <w:r>
        <w:t>Secondary pest infestation</w:t>
      </w:r>
    </w:p>
    <w:p w14:paraId="1651F8BA" w14:textId="12AFFC3F" w:rsidR="00C413B5" w:rsidRDefault="00C413B5" w:rsidP="00C413B5">
      <w:pPr>
        <w:pStyle w:val="NoteLevel7"/>
      </w:pPr>
      <w:r>
        <w:t xml:space="preserve">Contamination of non-target plants </w:t>
      </w:r>
    </w:p>
    <w:p w14:paraId="7B7D5C41" w14:textId="2C06E55D" w:rsidR="006C5999" w:rsidRDefault="006C5999" w:rsidP="00C413B5">
      <w:pPr>
        <w:pStyle w:val="NoteLevel7"/>
      </w:pPr>
      <w:r>
        <w:t>Human contamination and health risks</w:t>
      </w:r>
    </w:p>
    <w:p w14:paraId="4E79A6F5" w14:textId="1D425639" w:rsidR="006C5999" w:rsidRDefault="006C5999" w:rsidP="00C413B5">
      <w:pPr>
        <w:pStyle w:val="NoteLevel7"/>
      </w:pPr>
      <w:r>
        <w:t>Destroys the pests natural predators and helpful species ( Bees and other pollinators)</w:t>
      </w:r>
    </w:p>
    <w:p w14:paraId="25BEB336" w14:textId="1AD051B3" w:rsidR="00172A72" w:rsidRDefault="00172A72" w:rsidP="00172A72">
      <w:pPr>
        <w:pStyle w:val="NoteLevel3"/>
      </w:pPr>
      <w:r w:rsidRPr="00172A72">
        <w:rPr>
          <w:b/>
        </w:rPr>
        <w:t>Utroifcation</w:t>
      </w:r>
      <w:r>
        <w:t>: excess in increase in nutrients of water</w:t>
      </w:r>
    </w:p>
    <w:p w14:paraId="1FEDE5BA" w14:textId="0099351F" w:rsidR="00172A72" w:rsidRDefault="00172A72" w:rsidP="00172A72">
      <w:pPr>
        <w:pStyle w:val="NoteLevel4"/>
      </w:pPr>
      <w:r>
        <w:t>Increases algae</w:t>
      </w:r>
    </w:p>
    <w:p w14:paraId="1097A4C1" w14:textId="1BD95AB0" w:rsidR="00172A72" w:rsidRDefault="00172A72" w:rsidP="00172A72">
      <w:pPr>
        <w:pStyle w:val="NoteLevel5"/>
      </w:pPr>
      <w:r>
        <w:t xml:space="preserve">Algae uses all oxygen instead of fish </w:t>
      </w:r>
    </w:p>
    <w:p w14:paraId="1EF583D6" w14:textId="0DCAFBC9" w:rsidR="00172A72" w:rsidRDefault="006C5999" w:rsidP="006C5999">
      <w:pPr>
        <w:pStyle w:val="NoteLevel2"/>
      </w:pPr>
      <w:r>
        <w:t>Alterations to pesticide – INTEGRATED PEST AMANGEMENTS</w:t>
      </w:r>
    </w:p>
    <w:p w14:paraId="5CFA6A40" w14:textId="4626D106" w:rsidR="006C5999" w:rsidRDefault="006C5999" w:rsidP="006C5999">
      <w:pPr>
        <w:pStyle w:val="NoteLevel3"/>
      </w:pPr>
      <w:r>
        <w:t>Environmental control</w:t>
      </w:r>
    </w:p>
    <w:p w14:paraId="22149C48" w14:textId="47B1178C" w:rsidR="006C5999" w:rsidRDefault="006C5999" w:rsidP="006C5999">
      <w:pPr>
        <w:pStyle w:val="NoteLevel3"/>
      </w:pPr>
      <w:r>
        <w:t>Genetic and sterile male techniques</w:t>
      </w:r>
    </w:p>
    <w:p w14:paraId="230D137B" w14:textId="1CD223E4" w:rsidR="006C5999" w:rsidRDefault="006C5999" w:rsidP="006C5999">
      <w:pPr>
        <w:pStyle w:val="NoteLevel3"/>
      </w:pPr>
      <w:r>
        <w:t xml:space="preserve">Biological control </w:t>
      </w:r>
    </w:p>
    <w:p w14:paraId="6CD0AEE3" w14:textId="07FE9CF0" w:rsidR="006C5999" w:rsidRDefault="006C5999" w:rsidP="006C5999">
      <w:pPr>
        <w:pStyle w:val="NoteLevel3"/>
      </w:pPr>
      <w:r>
        <w:t xml:space="preserve">Behavioral control </w:t>
      </w:r>
    </w:p>
    <w:p w14:paraId="2A9EC6E6" w14:textId="6D8A179F" w:rsidR="006C5999" w:rsidRDefault="006C5999" w:rsidP="006C5999">
      <w:pPr>
        <w:pStyle w:val="NoteLevel3"/>
      </w:pPr>
      <w:r>
        <w:t xml:space="preserve">Resistance breeding </w:t>
      </w:r>
    </w:p>
    <w:p w14:paraId="7C78C45C" w14:textId="77777777" w:rsidR="00172A72" w:rsidRDefault="00172A72" w:rsidP="009467F3">
      <w:pPr>
        <w:pStyle w:val="NoteLevel1"/>
      </w:pPr>
    </w:p>
    <w:p w14:paraId="0FBE6C53" w14:textId="33C8DFE5" w:rsidR="009467F3" w:rsidRDefault="009467F3" w:rsidP="009467F3">
      <w:pPr>
        <w:pStyle w:val="NoteLevel2"/>
      </w:pPr>
      <w:r>
        <w:t>Biotechnology:</w:t>
      </w:r>
    </w:p>
    <w:p w14:paraId="174E5969" w14:textId="3317E226" w:rsidR="009467F3" w:rsidRDefault="009467F3" w:rsidP="009467F3">
      <w:pPr>
        <w:pStyle w:val="NoteLevel3"/>
      </w:pPr>
      <w:r>
        <w:t>Dream or nightmare</w:t>
      </w:r>
    </w:p>
    <w:p w14:paraId="666B07D2" w14:textId="259252D5" w:rsidR="009467F3" w:rsidRDefault="009467F3" w:rsidP="009467F3">
      <w:pPr>
        <w:pStyle w:val="NoteLevel4"/>
      </w:pPr>
      <w:r>
        <w:t>Issues:</w:t>
      </w:r>
    </w:p>
    <w:p w14:paraId="79807B5C" w14:textId="261EF660" w:rsidR="009467F3" w:rsidRDefault="009467F3" w:rsidP="009467F3">
      <w:pPr>
        <w:pStyle w:val="NoteLevel5"/>
      </w:pPr>
      <w:r>
        <w:t xml:space="preserve">Expense – focused on high value crops </w:t>
      </w:r>
    </w:p>
    <w:p w14:paraId="26DA7749" w14:textId="60A735F6" w:rsidR="009467F3" w:rsidRDefault="009467F3" w:rsidP="009467F3">
      <w:pPr>
        <w:pStyle w:val="NoteLevel5"/>
      </w:pPr>
      <w:r>
        <w:t xml:space="preserve">Monopolized by multi-nationals </w:t>
      </w:r>
    </w:p>
    <w:p w14:paraId="06A77103" w14:textId="0C5B8B41" w:rsidR="009467F3" w:rsidRDefault="009467F3" w:rsidP="009467F3">
      <w:pPr>
        <w:pStyle w:val="NoteLevel6"/>
      </w:pPr>
      <w:r>
        <w:t>Terminator technologies, patented tech.</w:t>
      </w:r>
    </w:p>
    <w:p w14:paraId="754FAAE2" w14:textId="440C8495" w:rsidR="009467F3" w:rsidRDefault="009467F3" w:rsidP="009467F3">
      <w:pPr>
        <w:pStyle w:val="NoteLevel5"/>
      </w:pPr>
      <w:r>
        <w:t>Health issues:</w:t>
      </w:r>
    </w:p>
    <w:p w14:paraId="2EF9E680" w14:textId="5AE116DF" w:rsidR="009467F3" w:rsidRDefault="009467F3" w:rsidP="009467F3">
      <w:pPr>
        <w:pStyle w:val="NoteLevel6"/>
      </w:pPr>
      <w:r>
        <w:t xml:space="preserve">Pesticides are in genes now </w:t>
      </w:r>
    </w:p>
    <w:p w14:paraId="3A90AA46" w14:textId="736CA8E0" w:rsidR="009467F3" w:rsidRDefault="009467F3" w:rsidP="009467F3">
      <w:pPr>
        <w:pStyle w:val="NoteLevel5"/>
      </w:pPr>
      <w:r>
        <w:t xml:space="preserve">Environmental concerns </w:t>
      </w:r>
    </w:p>
    <w:p w14:paraId="5249C739" w14:textId="3DF9ECA4" w:rsidR="009467F3" w:rsidRDefault="009467F3" w:rsidP="009467F3">
      <w:pPr>
        <w:pStyle w:val="NoteLevel6"/>
      </w:pPr>
      <w:r>
        <w:t>Genetic resistance by pests</w:t>
      </w:r>
    </w:p>
    <w:p w14:paraId="4037F68A" w14:textId="7663FB32" w:rsidR="009467F3" w:rsidRDefault="009467F3" w:rsidP="009467F3">
      <w:pPr>
        <w:pStyle w:val="NoteLevel6"/>
      </w:pPr>
      <w:r>
        <w:t>Alteration of wild species</w:t>
      </w:r>
    </w:p>
    <w:p w14:paraId="266B1DD3" w14:textId="1DFEF4D0" w:rsidR="009467F3" w:rsidRDefault="009467F3" w:rsidP="009467F3">
      <w:pPr>
        <w:pStyle w:val="NoteLevel5"/>
      </w:pPr>
      <w:r>
        <w:t xml:space="preserve">Decreased crop variety </w:t>
      </w:r>
    </w:p>
    <w:p w14:paraId="731C4138" w14:textId="59027F97" w:rsidR="009467F3" w:rsidRDefault="009467F3" w:rsidP="009467F3">
      <w:pPr>
        <w:pStyle w:val="NoteLevel6"/>
      </w:pPr>
      <w:r>
        <w:t xml:space="preserve">75% of food comes from just 12 crops </w:t>
      </w:r>
    </w:p>
    <w:p w14:paraId="4FE5AE41" w14:textId="77777777" w:rsidR="009467F3" w:rsidRDefault="009467F3" w:rsidP="009467F3">
      <w:pPr>
        <w:pStyle w:val="NoteLevel2"/>
        <w:numPr>
          <w:ilvl w:val="0"/>
          <w:numId w:val="0"/>
        </w:numPr>
        <w:ind w:left="1080"/>
      </w:pPr>
    </w:p>
    <w:p w14:paraId="395ACAC1" w14:textId="73739CE3" w:rsidR="009467F3" w:rsidRDefault="009467F3" w:rsidP="009467F3">
      <w:pPr>
        <w:pStyle w:val="NoteLevel2"/>
      </w:pPr>
      <w:r>
        <w:t>Sustainable Agriculture:</w:t>
      </w:r>
    </w:p>
    <w:p w14:paraId="6B213177" w14:textId="5D82AA56" w:rsidR="009467F3" w:rsidRDefault="009467F3" w:rsidP="009467F3">
      <w:pPr>
        <w:pStyle w:val="NoteLevel3"/>
      </w:pPr>
      <w:r>
        <w:t xml:space="preserve">Organic farming </w:t>
      </w:r>
    </w:p>
    <w:p w14:paraId="5C8B0D1B" w14:textId="5C65BD8F" w:rsidR="009467F3" w:rsidRDefault="009467F3" w:rsidP="009467F3">
      <w:pPr>
        <w:pStyle w:val="NoteLevel4"/>
      </w:pPr>
      <w:r>
        <w:t>Utopic Dream? (Film)</w:t>
      </w:r>
    </w:p>
    <w:p w14:paraId="4625F8F5" w14:textId="722994AF" w:rsidR="009467F3" w:rsidRDefault="009467F3" w:rsidP="009467F3">
      <w:pPr>
        <w:pStyle w:val="NoteLevel4"/>
      </w:pPr>
      <w:r>
        <w:t>Fertile soil</w:t>
      </w:r>
    </w:p>
    <w:p w14:paraId="69EADCE8" w14:textId="32F0C1B7" w:rsidR="009467F3" w:rsidRDefault="009467F3" w:rsidP="009467F3">
      <w:pPr>
        <w:pStyle w:val="NoteLevel4"/>
      </w:pPr>
      <w:r>
        <w:t>Good climate</w:t>
      </w:r>
    </w:p>
    <w:p w14:paraId="5B0D93ED" w14:textId="78D54A36" w:rsidR="009467F3" w:rsidRDefault="009467F3" w:rsidP="009467F3">
      <w:pPr>
        <w:pStyle w:val="NoteLevel4"/>
      </w:pPr>
      <w:r>
        <w:t xml:space="preserve">Cheap labor </w:t>
      </w:r>
    </w:p>
    <w:p w14:paraId="0F1D79C6" w14:textId="3BCC8E6B" w:rsidR="009467F3" w:rsidRDefault="009467F3" w:rsidP="009467F3">
      <w:pPr>
        <w:pStyle w:val="NoteLevel4"/>
      </w:pPr>
      <w:r>
        <w:t>Affluent costumers</w:t>
      </w:r>
    </w:p>
    <w:p w14:paraId="24F4DA36" w14:textId="02E1644C" w:rsidR="009467F3" w:rsidRDefault="009467F3" w:rsidP="009467F3">
      <w:pPr>
        <w:pStyle w:val="NoteLevel3"/>
      </w:pPr>
      <w:r>
        <w:t xml:space="preserve">GMO’s food nightmare or the answer for the worlds poor? </w:t>
      </w:r>
    </w:p>
    <w:p w14:paraId="1BD1774E" w14:textId="4DDA9E95" w:rsidR="009467F3" w:rsidRDefault="009467F3" w:rsidP="009467F3">
      <w:pPr>
        <w:pStyle w:val="NoteLevel3"/>
      </w:pPr>
    </w:p>
    <w:p w14:paraId="5702959E" w14:textId="77777777" w:rsidR="009467F3" w:rsidRDefault="009467F3" w:rsidP="009467F3">
      <w:pPr>
        <w:pStyle w:val="NoteLevel1"/>
      </w:pPr>
    </w:p>
    <w:p w14:paraId="19329FEC" w14:textId="6ACAC3E7" w:rsidR="009467F3" w:rsidRDefault="009467F3" w:rsidP="009467F3">
      <w:pPr>
        <w:pStyle w:val="NoteLevel1"/>
      </w:pPr>
      <w:r>
        <w:t>Food from the Oceans:</w:t>
      </w:r>
    </w:p>
    <w:p w14:paraId="462DEC30" w14:textId="12C2D19E" w:rsidR="009467F3" w:rsidRDefault="009467F3" w:rsidP="009467F3">
      <w:pPr>
        <w:pStyle w:val="NoteLevel2"/>
      </w:pPr>
      <w:r>
        <w:t xml:space="preserve">Aquaculture </w:t>
      </w:r>
    </w:p>
    <w:p w14:paraId="7FCA6648" w14:textId="56F05ECF" w:rsidR="009467F3" w:rsidRDefault="009467F3" w:rsidP="009467F3">
      <w:pPr>
        <w:pStyle w:val="NoteLevel3"/>
      </w:pPr>
      <w:r>
        <w:t>Blue Revolution</w:t>
      </w:r>
    </w:p>
    <w:p w14:paraId="5EB48ECC" w14:textId="11C39C9D" w:rsidR="00715648" w:rsidRDefault="00715648" w:rsidP="009467F3">
      <w:pPr>
        <w:pStyle w:val="NoteLevel3"/>
      </w:pPr>
      <w:r>
        <w:t>Fastest growing food production sector in the world</w:t>
      </w:r>
    </w:p>
    <w:p w14:paraId="37855967" w14:textId="17736F1A" w:rsidR="00715648" w:rsidRDefault="00715648" w:rsidP="009467F3">
      <w:pPr>
        <w:pStyle w:val="NoteLevel3"/>
      </w:pPr>
      <w:r>
        <w:t xml:space="preserve">&gt;40% of global fishery: may be an increasing solution to world hunger </w:t>
      </w:r>
    </w:p>
    <w:p w14:paraId="185BDE7F" w14:textId="1C0C3885" w:rsidR="00715648" w:rsidRDefault="00715648" w:rsidP="009467F3">
      <w:pPr>
        <w:pStyle w:val="NoteLevel3"/>
      </w:pPr>
      <w:r>
        <w:t>Canada ranks #22 in global aquaculture production</w:t>
      </w:r>
    </w:p>
    <w:p w14:paraId="128F3C62" w14:textId="7CC4B503" w:rsidR="00715648" w:rsidRDefault="00715648" w:rsidP="009467F3">
      <w:pPr>
        <w:pStyle w:val="NoteLevel3"/>
      </w:pPr>
      <w:r>
        <w:t>Escapement: Atlantic salmon are now spawning in BC rivers</w:t>
      </w:r>
    </w:p>
    <w:p w14:paraId="1BE113A5" w14:textId="7CE1CA84" w:rsidR="00715648" w:rsidRDefault="00715648" w:rsidP="009467F3">
      <w:pPr>
        <w:pStyle w:val="NoteLevel3"/>
      </w:pPr>
      <w:r>
        <w:t>Disease: high density of fish promotes rapid spread of infection</w:t>
      </w:r>
    </w:p>
    <w:p w14:paraId="443D408A" w14:textId="211D3A67" w:rsidR="00715648" w:rsidRDefault="00715648" w:rsidP="009467F3">
      <w:pPr>
        <w:pStyle w:val="NoteLevel3"/>
      </w:pPr>
      <w:r>
        <w:t xml:space="preserve">Pollution: antibiotics, excess food, and fish waste </w:t>
      </w:r>
    </w:p>
    <w:p w14:paraId="21613A97" w14:textId="63AD2833" w:rsidR="00715648" w:rsidRDefault="00715648" w:rsidP="009467F3">
      <w:pPr>
        <w:pStyle w:val="NoteLevel3"/>
      </w:pPr>
      <w:r>
        <w:t xml:space="preserve">Predator control: farmers shoot seals and sea lions in large numbers </w:t>
      </w:r>
    </w:p>
    <w:p w14:paraId="5E126A74" w14:textId="2D9AFFE6" w:rsidR="00EC713F" w:rsidRDefault="00EC713F" w:rsidP="009467F3">
      <w:pPr>
        <w:pStyle w:val="NoteLevel3"/>
      </w:pPr>
      <w:r>
        <w:t>Sustainable:</w:t>
      </w:r>
    </w:p>
    <w:p w14:paraId="038ADB0E" w14:textId="61D03D2E" w:rsidR="00EC713F" w:rsidRDefault="00EC713F" w:rsidP="00EC713F">
      <w:pPr>
        <w:pStyle w:val="NoteLevel4"/>
      </w:pPr>
      <w:r>
        <w:t xml:space="preserve">Energetics: 3-4 kg of marine fish to produce 1kg of farmed salmon </w:t>
      </w:r>
    </w:p>
    <w:p w14:paraId="69AB0AF5" w14:textId="1E7EBBAF" w:rsidR="00EC713F" w:rsidRDefault="00EC713F" w:rsidP="00EC713F">
      <w:pPr>
        <w:pStyle w:val="NoteLevel4"/>
      </w:pPr>
      <w:r>
        <w:t>Social dimensions: economics controlled by 5 multinational companies in BC</w:t>
      </w:r>
    </w:p>
    <w:p w14:paraId="5976D21D" w14:textId="0D3F568E" w:rsidR="00EC713F" w:rsidRDefault="00EC713F" w:rsidP="00EC713F">
      <w:pPr>
        <w:pStyle w:val="NoteLevel4"/>
      </w:pPr>
      <w:r>
        <w:t>Loss of indigenous lifestyles</w:t>
      </w:r>
    </w:p>
    <w:p w14:paraId="0D4E3B23" w14:textId="1A95E84F" w:rsidR="00EC713F" w:rsidRDefault="00EC713F" w:rsidP="00EC713F">
      <w:pPr>
        <w:pStyle w:val="NoteLevel4"/>
      </w:pPr>
      <w:r>
        <w:t xml:space="preserve">Human health: farmed salmon found to contain 11 times the amount of toxins as wild salmon </w:t>
      </w:r>
    </w:p>
    <w:p w14:paraId="10EA0E48" w14:textId="77777777" w:rsidR="00A2643F" w:rsidRDefault="00A2643F" w:rsidP="00A2643F">
      <w:pPr>
        <w:pStyle w:val="NoteLevel1"/>
      </w:pPr>
    </w:p>
    <w:p w14:paraId="7E329CC5" w14:textId="1EEE86D9" w:rsidR="00A2643F" w:rsidRDefault="00A2643F" w:rsidP="00A2643F">
      <w:pPr>
        <w:pStyle w:val="NoteLevel1"/>
      </w:pPr>
      <w:r>
        <w:t>Agroecology:</w:t>
      </w:r>
    </w:p>
    <w:p w14:paraId="3FB7E675" w14:textId="113CB5F5" w:rsidR="00A2643F" w:rsidRDefault="00A2643F" w:rsidP="00A2643F">
      <w:pPr>
        <w:pStyle w:val="NoteLevel2"/>
      </w:pPr>
      <w:r>
        <w:t xml:space="preserve">A science and a set of practices </w:t>
      </w:r>
    </w:p>
    <w:p w14:paraId="09C2CCEF" w14:textId="14FC7041" w:rsidR="00A2643F" w:rsidRDefault="00A2643F" w:rsidP="00A2643F">
      <w:pPr>
        <w:pStyle w:val="NoteLevel3"/>
      </w:pPr>
      <w:r>
        <w:t xml:space="preserve">Agronomy and ecology </w:t>
      </w:r>
    </w:p>
    <w:p w14:paraId="7B054A33" w14:textId="296AA1A8" w:rsidR="00A2643F" w:rsidRDefault="00A2643F" w:rsidP="00A2643F">
      <w:pPr>
        <w:pStyle w:val="NoteLevel4"/>
      </w:pPr>
      <w:r>
        <w:t xml:space="preserve">Mimic natural process in agriculture </w:t>
      </w:r>
    </w:p>
    <w:p w14:paraId="586377DE" w14:textId="72E059DC" w:rsidR="00A2643F" w:rsidRDefault="00A2643F" w:rsidP="00A2643F">
      <w:pPr>
        <w:pStyle w:val="NoteLevel5"/>
      </w:pPr>
      <w:r>
        <w:t>Recycling nutrients and energy on the farm</w:t>
      </w:r>
    </w:p>
    <w:p w14:paraId="11B549E4" w14:textId="40750EF4" w:rsidR="00A2643F" w:rsidRDefault="00A2643F" w:rsidP="00A2643F">
      <w:pPr>
        <w:pStyle w:val="NoteLevel5"/>
      </w:pPr>
      <w:r>
        <w:t xml:space="preserve">Crop and livestock integration </w:t>
      </w:r>
    </w:p>
    <w:p w14:paraId="7AC87DB9" w14:textId="47ECCA2B" w:rsidR="00A2643F" w:rsidRDefault="00A2643F" w:rsidP="00A2643F">
      <w:pPr>
        <w:pStyle w:val="NoteLevel5"/>
      </w:pPr>
      <w:r>
        <w:t xml:space="preserve">Diversify species </w:t>
      </w:r>
    </w:p>
    <w:p w14:paraId="3EF4945F" w14:textId="75171078" w:rsidR="00A2643F" w:rsidRDefault="00A2643F" w:rsidP="00A2643F">
      <w:pPr>
        <w:pStyle w:val="NoteLevel5"/>
      </w:pPr>
      <w:r>
        <w:t xml:space="preserve">Focus on interaction and productivity across the agricultural system </w:t>
      </w:r>
    </w:p>
    <w:p w14:paraId="10DFBE89" w14:textId="164BFA0D" w:rsidR="00A2643F" w:rsidRDefault="00A2643F" w:rsidP="00A2643F">
      <w:pPr>
        <w:pStyle w:val="NoteLevel4"/>
      </w:pPr>
      <w:r>
        <w:t xml:space="preserve">Benefits of Agroforestry: </w:t>
      </w:r>
    </w:p>
    <w:p w14:paraId="729D59D2" w14:textId="2C144A1C" w:rsidR="00A2643F" w:rsidRDefault="00C33B5A" w:rsidP="00A2643F">
      <w:pPr>
        <w:pStyle w:val="NoteLevel5"/>
      </w:pPr>
      <w:r>
        <w:t>Helps climate change</w:t>
      </w:r>
    </w:p>
    <w:p w14:paraId="198F5DF5" w14:textId="231ADF9F" w:rsidR="00C33B5A" w:rsidRDefault="00C33B5A" w:rsidP="00A2643F">
      <w:pPr>
        <w:pStyle w:val="NoteLevel5"/>
      </w:pPr>
      <w:r>
        <w:t>Pest control</w:t>
      </w:r>
    </w:p>
    <w:p w14:paraId="4426E48D" w14:textId="6A7AB40E" w:rsidR="00C33B5A" w:rsidRDefault="00C33B5A" w:rsidP="00A2643F">
      <w:pPr>
        <w:pStyle w:val="NoteLevel5"/>
      </w:pPr>
      <w:r>
        <w:t xml:space="preserve">Raises Productivity </w:t>
      </w:r>
    </w:p>
    <w:p w14:paraId="3560B74F" w14:textId="155EDEE3" w:rsidR="00C33B5A" w:rsidRDefault="00C33B5A" w:rsidP="00A2643F">
      <w:pPr>
        <w:pStyle w:val="NoteLevel5"/>
      </w:pPr>
      <w:r>
        <w:t xml:space="preserve">Higher incomes for farmers </w:t>
      </w:r>
    </w:p>
    <w:p w14:paraId="005A6F6E" w14:textId="7A595BD3" w:rsidR="00C33B5A" w:rsidRDefault="00C33B5A" w:rsidP="00A2643F">
      <w:pPr>
        <w:pStyle w:val="NoteLevel5"/>
      </w:pPr>
      <w:r>
        <w:t xml:space="preserve">Improves nutrition </w:t>
      </w:r>
    </w:p>
    <w:p w14:paraId="48C9A204" w14:textId="28444B4A" w:rsidR="00C33B5A" w:rsidRDefault="00C33B5A" w:rsidP="00A2643F">
      <w:pPr>
        <w:pStyle w:val="NoteLevel5"/>
      </w:pPr>
      <w:r>
        <w:t xml:space="preserve">Contributes to adapting to climate change </w:t>
      </w:r>
    </w:p>
    <w:p w14:paraId="4E18CB83" w14:textId="061682AA" w:rsidR="00C33B5A" w:rsidRDefault="00C33B5A" w:rsidP="00A2643F">
      <w:pPr>
        <w:pStyle w:val="NoteLevel5"/>
      </w:pPr>
      <w:r>
        <w:t xml:space="preserve">Provide for gender empowerment </w:t>
      </w:r>
    </w:p>
    <w:p w14:paraId="1BA78E9B" w14:textId="289F69A2" w:rsidR="00C33B5A" w:rsidRDefault="00C33B5A" w:rsidP="00C33B5A">
      <w:pPr>
        <w:pStyle w:val="NoteLevel4"/>
      </w:pPr>
      <w:r>
        <w:t xml:space="preserve">Permaculture: </w:t>
      </w:r>
    </w:p>
    <w:p w14:paraId="76B52FBE" w14:textId="77777777" w:rsidR="00A2643F" w:rsidRDefault="00A2643F" w:rsidP="00A2643F">
      <w:pPr>
        <w:pStyle w:val="NoteLevel1"/>
      </w:pPr>
    </w:p>
    <w:p w14:paraId="3F65B3FC" w14:textId="6B066207" w:rsidR="00EE669A" w:rsidRDefault="00EE669A" w:rsidP="00A2643F">
      <w:pPr>
        <w:pStyle w:val="NoteLevel1"/>
      </w:pPr>
      <w:r>
        <w:t xml:space="preserve">Summary: </w:t>
      </w:r>
    </w:p>
    <w:p w14:paraId="3BB6B339" w14:textId="5FCAD1C1" w:rsidR="00EE669A" w:rsidRDefault="00EE669A" w:rsidP="00EE669A">
      <w:pPr>
        <w:pStyle w:val="NoteLevel2"/>
      </w:pPr>
      <w:r>
        <w:t>Hunger occurs in a world of plenty?</w:t>
      </w:r>
    </w:p>
    <w:p w14:paraId="4D56AE3C" w14:textId="77777777" w:rsidR="00F31F57" w:rsidRDefault="00EE669A" w:rsidP="00EE669A">
      <w:pPr>
        <w:pStyle w:val="NoteLevel2"/>
      </w:pPr>
      <w:r>
        <w:t xml:space="preserve">As population continue to ride, the need for ncreased food production </w:t>
      </w:r>
    </w:p>
    <w:p w14:paraId="0A95F44D" w14:textId="116705C6" w:rsidR="008F4A70" w:rsidRDefault="008F4A70" w:rsidP="00EE669A">
      <w:pPr>
        <w:pStyle w:val="NoteLevel2"/>
        <w:sectPr w:rsidR="008F4A70" w:rsidSect="005D7529">
          <w:headerReference w:type="first" r:id="rId17"/>
          <w:pgSz w:w="11894" w:h="16819"/>
          <w:pgMar w:top="835" w:right="1440" w:bottom="864" w:left="1440" w:header="1008" w:footer="720" w:gutter="0"/>
          <w:cols w:space="720"/>
          <w:noEndnote/>
          <w:titlePg/>
          <w:docGrid w:type="lines" w:linePitch="360"/>
        </w:sectPr>
      </w:pPr>
      <w:r>
        <w:cr/>
      </w:r>
    </w:p>
    <w:p w14:paraId="6EEB9BF4" w14:textId="2733C4EE" w:rsidR="00EE669A" w:rsidRDefault="008F4A70" w:rsidP="008F4A70">
      <w:pPr>
        <w:pStyle w:val="NoteLevel1"/>
        <w:rPr>
          <w:b/>
        </w:rPr>
      </w:pPr>
      <w:r w:rsidRPr="008F4A70">
        <w:rPr>
          <w:b/>
        </w:rPr>
        <w:t>Energy Production</w:t>
      </w:r>
    </w:p>
    <w:p w14:paraId="0816A02D" w14:textId="77777777" w:rsidR="008F4A70" w:rsidRDefault="008F4A70" w:rsidP="008F4A70">
      <w:pPr>
        <w:pStyle w:val="NoteLevel1"/>
        <w:rPr>
          <w:b/>
        </w:rPr>
      </w:pPr>
    </w:p>
    <w:p w14:paraId="670B9D49" w14:textId="4A72F86A" w:rsidR="008F4A70" w:rsidRPr="008F4A70" w:rsidRDefault="008F4A70" w:rsidP="008F4A70">
      <w:pPr>
        <w:pStyle w:val="NoteLevel1"/>
        <w:rPr>
          <w:b/>
        </w:rPr>
      </w:pPr>
      <w:r>
        <w:t xml:space="preserve">Electricity most versatile form of energy! </w:t>
      </w:r>
    </w:p>
    <w:p w14:paraId="1CEC79A3" w14:textId="77777777" w:rsidR="008F4A70" w:rsidRPr="008F4A70" w:rsidRDefault="008F4A70" w:rsidP="008F4A70">
      <w:pPr>
        <w:pStyle w:val="NoteLevel1"/>
        <w:rPr>
          <w:b/>
        </w:rPr>
      </w:pPr>
    </w:p>
    <w:p w14:paraId="370320A2" w14:textId="567BA5E2" w:rsidR="008F4A70" w:rsidRPr="008F4A70" w:rsidRDefault="008F4A70" w:rsidP="008F4A70">
      <w:pPr>
        <w:pStyle w:val="NoteLevel1"/>
        <w:rPr>
          <w:b/>
        </w:rPr>
      </w:pPr>
      <w:r>
        <w:t>Centralized energy: have to drive to gas station</w:t>
      </w:r>
    </w:p>
    <w:p w14:paraId="0E07A618" w14:textId="77777777" w:rsidR="008F4A70" w:rsidRPr="008F4A70" w:rsidRDefault="008F4A70" w:rsidP="008F4A70">
      <w:pPr>
        <w:pStyle w:val="NoteLevel1"/>
        <w:rPr>
          <w:b/>
        </w:rPr>
      </w:pPr>
    </w:p>
    <w:p w14:paraId="6097ADA9" w14:textId="515332B3" w:rsidR="008F4A70" w:rsidRPr="00CB6F35" w:rsidRDefault="008F4A70" w:rsidP="008F4A70">
      <w:pPr>
        <w:pStyle w:val="NoteLevel1"/>
        <w:rPr>
          <w:b/>
        </w:rPr>
      </w:pPr>
      <w:r>
        <w:t>Decentralized: energy is everywhere (like at home charging vehicle)</w:t>
      </w:r>
    </w:p>
    <w:p w14:paraId="1DDEF655" w14:textId="77777777" w:rsidR="00CB6F35" w:rsidRPr="00CB6F35" w:rsidRDefault="00CB6F35" w:rsidP="008F4A70">
      <w:pPr>
        <w:pStyle w:val="NoteLevel1"/>
        <w:rPr>
          <w:b/>
        </w:rPr>
      </w:pPr>
    </w:p>
    <w:p w14:paraId="0D9CE955" w14:textId="510B7ADF" w:rsidR="00CB6F35" w:rsidRPr="00CB6F35" w:rsidRDefault="00CB6F35" w:rsidP="008F4A70">
      <w:pPr>
        <w:pStyle w:val="NoteLevel1"/>
        <w:rPr>
          <w:b/>
        </w:rPr>
      </w:pPr>
      <w:r w:rsidRPr="00CB6F35">
        <w:rPr>
          <w:b/>
        </w:rPr>
        <w:t>Majority of wolrd population get their energy from BIOFUEL</w:t>
      </w:r>
    </w:p>
    <w:p w14:paraId="2A065C31" w14:textId="1F204B9E" w:rsidR="00CB6F35" w:rsidRDefault="00CB6F35" w:rsidP="00CB6F35">
      <w:pPr>
        <w:pStyle w:val="NoteLevel2"/>
        <w:rPr>
          <w:b/>
        </w:rPr>
      </w:pPr>
      <w:r w:rsidRPr="00CB6F35">
        <w:rPr>
          <w:b/>
        </w:rPr>
        <w:t xml:space="preserve">Burning trees and </w:t>
      </w:r>
      <w:r>
        <w:rPr>
          <w:b/>
        </w:rPr>
        <w:t>stuff</w:t>
      </w:r>
    </w:p>
    <w:p w14:paraId="7D00113E" w14:textId="77777777" w:rsidR="00CB6F35" w:rsidRPr="00CB6F35" w:rsidRDefault="00CB6F35" w:rsidP="00CB6F35">
      <w:pPr>
        <w:pStyle w:val="NoteLevel1"/>
      </w:pPr>
    </w:p>
    <w:p w14:paraId="3501A63E" w14:textId="066BF326" w:rsidR="00CB6F35" w:rsidRPr="00CB6F35" w:rsidRDefault="00CB6F35" w:rsidP="00CB6F35">
      <w:pPr>
        <w:pStyle w:val="NoteLevel1"/>
      </w:pPr>
      <w:r w:rsidRPr="00CB6F35">
        <w:t>Energy:</w:t>
      </w:r>
    </w:p>
    <w:p w14:paraId="357C8E4D" w14:textId="0A99B7E6" w:rsidR="00CB6F35" w:rsidRPr="00CB6F35" w:rsidRDefault="00CB6F35" w:rsidP="00CB6F35">
      <w:pPr>
        <w:pStyle w:val="NoteLevel2"/>
      </w:pPr>
      <w:r w:rsidRPr="00CB6F35">
        <w:t>Flows in ecological systems</w:t>
      </w:r>
    </w:p>
    <w:p w14:paraId="5DB0B8ED" w14:textId="344B1C46" w:rsidR="00CB6F35" w:rsidRPr="00CB6F35" w:rsidRDefault="00CB6F35" w:rsidP="00CB6F35">
      <w:pPr>
        <w:pStyle w:val="NoteLevel1"/>
      </w:pPr>
      <w:r w:rsidRPr="00CB6F35">
        <w:t>The impacts of our choice of energy:</w:t>
      </w:r>
    </w:p>
    <w:p w14:paraId="7FC7A2CF" w14:textId="7EF6263F" w:rsidR="00CB6F35" w:rsidRPr="00CB6F35" w:rsidRDefault="00CB6F35" w:rsidP="00CB6F35">
      <w:pPr>
        <w:pStyle w:val="NoteLevel2"/>
      </w:pPr>
      <w:r w:rsidRPr="00CB6F35">
        <w:t xml:space="preserve">Climate change </w:t>
      </w:r>
    </w:p>
    <w:p w14:paraId="40887362" w14:textId="77777777" w:rsidR="00CB6F35" w:rsidRDefault="00CB6F35" w:rsidP="00CB6F35">
      <w:pPr>
        <w:pStyle w:val="NoteLevel2"/>
      </w:pPr>
      <w:r w:rsidRPr="00CB6F35">
        <w:t>Biodiversity and species</w:t>
      </w:r>
    </w:p>
    <w:p w14:paraId="44520438" w14:textId="77777777" w:rsidR="00CB6F35" w:rsidRDefault="00CB6F35" w:rsidP="00CB6F35">
      <w:pPr>
        <w:pStyle w:val="NoteLevel1"/>
      </w:pPr>
    </w:p>
    <w:p w14:paraId="662FF974" w14:textId="77777777" w:rsidR="00CB6F35" w:rsidRDefault="00CB6F35" w:rsidP="00CB6F35">
      <w:pPr>
        <w:pStyle w:val="NoteLevel1"/>
      </w:pPr>
      <w:r>
        <w:t>Canada’s Role:</w:t>
      </w:r>
    </w:p>
    <w:p w14:paraId="2456F294" w14:textId="77777777" w:rsidR="00CB6F35" w:rsidRDefault="00CB6F35" w:rsidP="00CB6F35">
      <w:pPr>
        <w:pStyle w:val="NoteLevel2"/>
      </w:pPr>
      <w:r>
        <w:t>Canada is ranked 6</w:t>
      </w:r>
      <w:r w:rsidRPr="00CB6F35">
        <w:rPr>
          <w:vertAlign w:val="superscript"/>
        </w:rPr>
        <w:t>th</w:t>
      </w:r>
      <w:r>
        <w:t xml:space="preserve"> in largest user of primary energy </w:t>
      </w:r>
    </w:p>
    <w:p w14:paraId="6D3DC25D" w14:textId="77777777" w:rsidR="00CB6F35" w:rsidRDefault="00CB6F35" w:rsidP="00CB6F35">
      <w:pPr>
        <w:pStyle w:val="NoteLevel3"/>
      </w:pPr>
      <w:r>
        <w:t xml:space="preserve">(commercially traded fuels) </w:t>
      </w:r>
    </w:p>
    <w:p w14:paraId="0B83CAD2" w14:textId="77777777" w:rsidR="00CB6F35" w:rsidRDefault="00CB6F35" w:rsidP="00CB6F35">
      <w:pPr>
        <w:pStyle w:val="NoteLevel3"/>
      </w:pPr>
      <w:r>
        <w:t xml:space="preserve">Spend a lot of energy travelling from one place to another </w:t>
      </w:r>
    </w:p>
    <w:p w14:paraId="164D1D34" w14:textId="77777777" w:rsidR="00CB6F35" w:rsidRDefault="00CB6F35" w:rsidP="00CB6F35">
      <w:pPr>
        <w:pStyle w:val="NoteLevel3"/>
      </w:pPr>
      <w:r>
        <w:t xml:space="preserve">Cold Climate </w:t>
      </w:r>
    </w:p>
    <w:p w14:paraId="5E9DAF85" w14:textId="77777777" w:rsidR="00CB6F35" w:rsidRDefault="00CB6F35" w:rsidP="00CB6F35">
      <w:pPr>
        <w:pStyle w:val="NoteLevel3"/>
      </w:pPr>
      <w:r>
        <w:t xml:space="preserve">Energy prices low + high standard of Living </w:t>
      </w:r>
    </w:p>
    <w:p w14:paraId="537A3DC5" w14:textId="77777777" w:rsidR="00CB6F35" w:rsidRDefault="00CB6F35" w:rsidP="00CB6F35">
      <w:pPr>
        <w:pStyle w:val="NoteLevel2"/>
      </w:pPr>
      <w:r>
        <w:t>Main source of energy is fossil fuels</w:t>
      </w:r>
    </w:p>
    <w:p w14:paraId="14A73100" w14:textId="77777777" w:rsidR="00CB6F35" w:rsidRDefault="00CB6F35" w:rsidP="00CB6F35">
      <w:pPr>
        <w:pStyle w:val="NoteLevel3"/>
      </w:pPr>
      <w:r>
        <w:t xml:space="preserve">75% of energy demand </w:t>
      </w:r>
    </w:p>
    <w:p w14:paraId="1F64F420" w14:textId="4ECA1D02" w:rsidR="00CB6F35" w:rsidRDefault="00CB6F35" w:rsidP="00CB6F35">
      <w:pPr>
        <w:pStyle w:val="NoteLevel3"/>
      </w:pPr>
      <w:r>
        <w:t>lower than in many other industrialized countries?</w:t>
      </w:r>
      <w:r w:rsidRPr="00CB6F35">
        <w:t xml:space="preserve"> </w:t>
      </w:r>
    </w:p>
    <w:p w14:paraId="3AC7BD94" w14:textId="52765A4A" w:rsidR="00CB6F35" w:rsidRDefault="00CB6F35" w:rsidP="00CB6F35">
      <w:pPr>
        <w:pStyle w:val="NoteLevel2"/>
      </w:pPr>
      <w:r>
        <w:t>The main use of commercial energy is for transportation:</w:t>
      </w:r>
    </w:p>
    <w:p w14:paraId="7568D9BF" w14:textId="04110CA4" w:rsidR="00CB6F35" w:rsidRDefault="00CB6F35" w:rsidP="00CB6F35">
      <w:pPr>
        <w:pStyle w:val="NoteLevel3"/>
      </w:pPr>
      <w:r>
        <w:t>The efficiency paradox</w:t>
      </w:r>
    </w:p>
    <w:p w14:paraId="0BCAF476" w14:textId="2F8E8F8A" w:rsidR="00CB6F35" w:rsidRDefault="00CB6F35" w:rsidP="00CB6F35">
      <w:pPr>
        <w:pStyle w:val="NoteLevel4"/>
      </w:pPr>
      <w:r>
        <w:t xml:space="preserve">Cars are more efficient yet cars are larger and driving more distances </w:t>
      </w:r>
    </w:p>
    <w:p w14:paraId="556F982A" w14:textId="5C759CAB" w:rsidR="0025352A" w:rsidRDefault="0025352A" w:rsidP="0025352A">
      <w:pPr>
        <w:pStyle w:val="NoteLevel2"/>
      </w:pPr>
      <w:r>
        <w:t>Issues for Canada’s Future energy choices:</w:t>
      </w:r>
    </w:p>
    <w:p w14:paraId="3AE774B8" w14:textId="0170E777" w:rsidR="0025352A" w:rsidRDefault="0025352A" w:rsidP="0025352A">
      <w:pPr>
        <w:pStyle w:val="NoteLevel3"/>
      </w:pPr>
      <w:r>
        <w:t>Environmental</w:t>
      </w:r>
    </w:p>
    <w:p w14:paraId="636C719B" w14:textId="352E9D37" w:rsidR="0025352A" w:rsidRDefault="0025352A" w:rsidP="0025352A">
      <w:pPr>
        <w:pStyle w:val="NoteLevel4"/>
      </w:pPr>
      <w:r>
        <w:t>Oil production, nuclear energy, climate change</w:t>
      </w:r>
    </w:p>
    <w:p w14:paraId="660A5368" w14:textId="6229654E" w:rsidR="0025352A" w:rsidRDefault="0025352A" w:rsidP="0025352A">
      <w:pPr>
        <w:pStyle w:val="NoteLevel3"/>
      </w:pPr>
      <w:r>
        <w:t>Social:</w:t>
      </w:r>
    </w:p>
    <w:p w14:paraId="58522384" w14:textId="46E87720" w:rsidR="0025352A" w:rsidRDefault="0025352A" w:rsidP="0025352A">
      <w:pPr>
        <w:pStyle w:val="NoteLevel4"/>
      </w:pPr>
      <w:r>
        <w:t>Right of indigenous population</w:t>
      </w:r>
    </w:p>
    <w:p w14:paraId="29629B31" w14:textId="22C81987" w:rsidR="0025352A" w:rsidRDefault="0025352A" w:rsidP="0025352A">
      <w:pPr>
        <w:pStyle w:val="NoteLevel3"/>
      </w:pPr>
      <w:r>
        <w:t>Economic:</w:t>
      </w:r>
    </w:p>
    <w:p w14:paraId="5F2ED5AC" w14:textId="3D48FC37" w:rsidR="0025352A" w:rsidRDefault="0025352A" w:rsidP="0025352A">
      <w:pPr>
        <w:pStyle w:val="NoteLevel4"/>
      </w:pPr>
      <w:r>
        <w:t xml:space="preserve">Contributions to local/regional economies </w:t>
      </w:r>
    </w:p>
    <w:p w14:paraId="160AF440" w14:textId="149FC33C" w:rsidR="0025352A" w:rsidRDefault="0025352A" w:rsidP="0025352A">
      <w:pPr>
        <w:pStyle w:val="NoteLevel3"/>
      </w:pPr>
      <w:r>
        <w:t>Sovereignty:</w:t>
      </w:r>
    </w:p>
    <w:p w14:paraId="34008FF7" w14:textId="509CBED2" w:rsidR="0025352A" w:rsidRDefault="0025352A" w:rsidP="0025352A">
      <w:pPr>
        <w:pStyle w:val="NoteLevel4"/>
      </w:pPr>
      <w:r>
        <w:t xml:space="preserve">Arctic drilling </w:t>
      </w:r>
    </w:p>
    <w:p w14:paraId="33229437" w14:textId="77777777" w:rsidR="0025352A" w:rsidRDefault="0025352A" w:rsidP="0025352A">
      <w:pPr>
        <w:pStyle w:val="NoteLevel1"/>
      </w:pPr>
    </w:p>
    <w:p w14:paraId="28516B03" w14:textId="7EB2583A" w:rsidR="0025352A" w:rsidRDefault="0025352A" w:rsidP="0025352A">
      <w:pPr>
        <w:pStyle w:val="NoteLevel1"/>
      </w:pPr>
      <w:r>
        <w:t>Where does energy come from?</w:t>
      </w:r>
    </w:p>
    <w:p w14:paraId="56831B12" w14:textId="797AA3FA" w:rsidR="0025352A" w:rsidRDefault="0025352A" w:rsidP="0025352A">
      <w:pPr>
        <w:pStyle w:val="NoteLevel2"/>
      </w:pPr>
      <w:r>
        <w:t>Ultimately the Sun:</w:t>
      </w:r>
    </w:p>
    <w:p w14:paraId="70F19A8A" w14:textId="6B2592BE" w:rsidR="0025352A" w:rsidRDefault="0025352A" w:rsidP="0025352A">
      <w:pPr>
        <w:pStyle w:val="NoteLevel3"/>
      </w:pPr>
      <w:r>
        <w:t>Photosynthesis – biomass, fossil fuels</w:t>
      </w:r>
    </w:p>
    <w:p w14:paraId="39A78852" w14:textId="6A8B4768" w:rsidR="0025352A" w:rsidRDefault="0025352A" w:rsidP="0025352A">
      <w:pPr>
        <w:pStyle w:val="NoteLevel3"/>
      </w:pPr>
      <w:r>
        <w:t xml:space="preserve">Direct solar energy – wind, hydrological cycle, heat energy </w:t>
      </w:r>
    </w:p>
    <w:p w14:paraId="7C3F48DA" w14:textId="41A48DF1" w:rsidR="0025352A" w:rsidRDefault="0025352A" w:rsidP="0025352A">
      <w:pPr>
        <w:pStyle w:val="NoteLevel2"/>
      </w:pPr>
      <w:r>
        <w:t>Other Sources:</w:t>
      </w:r>
    </w:p>
    <w:p w14:paraId="22DADEDD" w14:textId="0A5964D8" w:rsidR="0025352A" w:rsidRDefault="0025352A" w:rsidP="0025352A">
      <w:pPr>
        <w:pStyle w:val="NoteLevel3"/>
      </w:pPr>
      <w:r>
        <w:t>Nuclear power</w:t>
      </w:r>
    </w:p>
    <w:p w14:paraId="2FA28F1F" w14:textId="3AED6CA3" w:rsidR="0025352A" w:rsidRDefault="0025352A" w:rsidP="0025352A">
      <w:pPr>
        <w:pStyle w:val="NoteLevel3"/>
      </w:pPr>
      <w:r>
        <w:t>Tidal power ( lunar motion)</w:t>
      </w:r>
    </w:p>
    <w:p w14:paraId="3B4E039D" w14:textId="3D913B6A" w:rsidR="0025352A" w:rsidRDefault="0025352A" w:rsidP="0025352A">
      <w:pPr>
        <w:pStyle w:val="NoteLevel3"/>
      </w:pPr>
      <w:r>
        <w:t>Geothermal power</w:t>
      </w:r>
    </w:p>
    <w:p w14:paraId="07A125F5" w14:textId="77777777" w:rsidR="0025352A" w:rsidRDefault="0025352A" w:rsidP="0025352A">
      <w:pPr>
        <w:pStyle w:val="NoteLevel1"/>
      </w:pPr>
    </w:p>
    <w:p w14:paraId="22953ECC" w14:textId="7F7A1ABC" w:rsidR="0025352A" w:rsidRDefault="0025352A" w:rsidP="0025352A">
      <w:pPr>
        <w:pStyle w:val="NoteLevel1"/>
      </w:pPr>
      <w:r>
        <w:t>Types of Energy:</w:t>
      </w:r>
    </w:p>
    <w:p w14:paraId="5296D51A" w14:textId="39AA2F48" w:rsidR="0025352A" w:rsidRDefault="0025352A" w:rsidP="0025352A">
      <w:pPr>
        <w:pStyle w:val="NoteLevel2"/>
      </w:pPr>
      <w:r>
        <w:t>Renewable:</w:t>
      </w:r>
    </w:p>
    <w:p w14:paraId="0A60ABC4" w14:textId="21E35E16" w:rsidR="0025352A" w:rsidRDefault="0025352A" w:rsidP="0025352A">
      <w:pPr>
        <w:pStyle w:val="NoteLevel3"/>
      </w:pPr>
      <w:r>
        <w:t xml:space="preserve">Solar, wind, water, tidal, biomass, geothermal </w:t>
      </w:r>
    </w:p>
    <w:p w14:paraId="36E8F3F2" w14:textId="0B8194E2" w:rsidR="0025352A" w:rsidRDefault="0025352A" w:rsidP="0025352A">
      <w:pPr>
        <w:pStyle w:val="NoteLevel3"/>
      </w:pPr>
      <w:r>
        <w:t>Time scale?</w:t>
      </w:r>
    </w:p>
    <w:p w14:paraId="0B385781" w14:textId="0B8194E2" w:rsidR="0025352A" w:rsidRDefault="0025352A" w:rsidP="0025352A">
      <w:pPr>
        <w:pStyle w:val="NoteLevel3"/>
      </w:pPr>
      <w:r>
        <w:t>Advantages</w:t>
      </w:r>
    </w:p>
    <w:p w14:paraId="392D0FEE" w14:textId="03F57C19" w:rsidR="00057403" w:rsidRDefault="00057403" w:rsidP="00057403">
      <w:pPr>
        <w:pStyle w:val="NoteLevel4"/>
      </w:pPr>
      <w:r>
        <w:t>Work well in remote areas</w:t>
      </w:r>
    </w:p>
    <w:p w14:paraId="647F553A" w14:textId="0F5353A5" w:rsidR="00057403" w:rsidRDefault="00057403" w:rsidP="00057403">
      <w:pPr>
        <w:pStyle w:val="NoteLevel4"/>
      </w:pPr>
      <w:r>
        <w:t xml:space="preserve">Constructed easily </w:t>
      </w:r>
    </w:p>
    <w:p w14:paraId="05394B3E" w14:textId="0F1A0AD2" w:rsidR="0025352A" w:rsidRDefault="0025352A" w:rsidP="0025352A">
      <w:pPr>
        <w:pStyle w:val="NoteLevel3"/>
      </w:pPr>
      <w:r>
        <w:t xml:space="preserve">Disadvantage </w:t>
      </w:r>
    </w:p>
    <w:p w14:paraId="0ABC8D27" w14:textId="67EA9649" w:rsidR="00057403" w:rsidRDefault="00057403" w:rsidP="00057403">
      <w:pPr>
        <w:pStyle w:val="NoteLevel2"/>
      </w:pPr>
      <w:r>
        <w:t>Non-renwable:</w:t>
      </w:r>
    </w:p>
    <w:p w14:paraId="0BEEEC44" w14:textId="17BD87F1" w:rsidR="00057403" w:rsidRDefault="00057403" w:rsidP="00057403">
      <w:pPr>
        <w:pStyle w:val="NoteLevel3"/>
      </w:pPr>
      <w:r>
        <w:t>Nuclear, fossil fuels</w:t>
      </w:r>
    </w:p>
    <w:p w14:paraId="5F24898B" w14:textId="71D7D40A" w:rsidR="00057403" w:rsidRDefault="00057403" w:rsidP="00057403">
      <w:pPr>
        <w:pStyle w:val="NoteLevel3"/>
      </w:pPr>
      <w:r>
        <w:t>Issues:</w:t>
      </w:r>
    </w:p>
    <w:p w14:paraId="7FEE6C61" w14:textId="5913A214" w:rsidR="00057403" w:rsidRDefault="00057403" w:rsidP="00057403">
      <w:pPr>
        <w:pStyle w:val="NoteLevel4"/>
      </w:pPr>
      <w:r>
        <w:t>Finite</w:t>
      </w:r>
    </w:p>
    <w:p w14:paraId="78C0C30A" w14:textId="2336359E" w:rsidR="00057403" w:rsidRDefault="00057403" w:rsidP="00057403">
      <w:pPr>
        <w:pStyle w:val="NoteLevel4"/>
      </w:pPr>
      <w:r>
        <w:t xml:space="preserve">Polluting </w:t>
      </w:r>
    </w:p>
    <w:p w14:paraId="71B3A432" w14:textId="21DD14E8" w:rsidR="00057403" w:rsidRDefault="00057403" w:rsidP="00057403">
      <w:pPr>
        <w:pStyle w:val="NoteLevel4"/>
      </w:pPr>
      <w:r>
        <w:t xml:space="preserve">Health risks </w:t>
      </w:r>
    </w:p>
    <w:p w14:paraId="3977BBAF" w14:textId="4BECC84E" w:rsidR="00057403" w:rsidRDefault="00057403" w:rsidP="00057403">
      <w:pPr>
        <w:pStyle w:val="NoteLevel2"/>
      </w:pPr>
      <w:r>
        <w:t>Future?</w:t>
      </w:r>
    </w:p>
    <w:p w14:paraId="4167F347" w14:textId="44D8A3A2" w:rsidR="00057403" w:rsidRDefault="00057403" w:rsidP="00057403">
      <w:pPr>
        <w:pStyle w:val="NoteLevel3"/>
      </w:pPr>
      <w:r>
        <w:t>Renewables?</w:t>
      </w:r>
    </w:p>
    <w:p w14:paraId="2BA3C566" w14:textId="4A0DF550" w:rsidR="00057403" w:rsidRDefault="00057403" w:rsidP="00057403">
      <w:pPr>
        <w:pStyle w:val="NoteLevel4"/>
      </w:pPr>
      <w:r>
        <w:t xml:space="preserve">The north/south divide </w:t>
      </w:r>
    </w:p>
    <w:p w14:paraId="4E69C095" w14:textId="14B9006F" w:rsidR="00057403" w:rsidRDefault="00057403" w:rsidP="00057403">
      <w:pPr>
        <w:pStyle w:val="NoteLevel4"/>
      </w:pPr>
      <w:r>
        <w:t xml:space="preserve">Natural endowments </w:t>
      </w:r>
    </w:p>
    <w:p w14:paraId="3504D054" w14:textId="2FC8F6CC" w:rsidR="00057403" w:rsidRDefault="00057403" w:rsidP="00057403">
      <w:pPr>
        <w:pStyle w:val="NoteLevel4"/>
      </w:pPr>
      <w:r>
        <w:t>Political will</w:t>
      </w:r>
    </w:p>
    <w:p w14:paraId="3089C14A" w14:textId="075C82D3" w:rsidR="00057403" w:rsidRDefault="00057403" w:rsidP="00057403">
      <w:pPr>
        <w:pStyle w:val="NoteLevel5"/>
      </w:pPr>
      <w:r>
        <w:t xml:space="preserve">Canada Bill C-311 </w:t>
      </w:r>
    </w:p>
    <w:p w14:paraId="156DB21E" w14:textId="0DFC1AA1" w:rsidR="00131FEA" w:rsidRDefault="00131FEA" w:rsidP="00131FEA">
      <w:pPr>
        <w:pStyle w:val="NoteLevel3"/>
      </w:pPr>
      <w:r>
        <w:t>Uncoupling of nergy from economic growth:</w:t>
      </w:r>
    </w:p>
    <w:p w14:paraId="77017540" w14:textId="38243C8E" w:rsidR="00131FEA" w:rsidRDefault="00131FEA" w:rsidP="00131FEA">
      <w:pPr>
        <w:pStyle w:val="NoteLevel4"/>
      </w:pPr>
      <w:r>
        <w:t>Efficiency can only go so far to reduce rise in energy needs</w:t>
      </w:r>
    </w:p>
    <w:p w14:paraId="6133D9F1" w14:textId="410543BF" w:rsidR="00131FEA" w:rsidRDefault="00131FEA" w:rsidP="00131FEA">
      <w:pPr>
        <w:pStyle w:val="NoteLevel4"/>
      </w:pPr>
      <w:r>
        <w:t>The efficiency paradox/rebound effect</w:t>
      </w:r>
    </w:p>
    <w:p w14:paraId="490BAA58" w14:textId="3F314A60" w:rsidR="00131FEA" w:rsidRDefault="00131FEA" w:rsidP="00131FEA">
      <w:pPr>
        <w:pStyle w:val="NoteLevel5"/>
      </w:pPr>
      <w:r>
        <w:t xml:space="preserve">Efficiency = larger cars and more cars, driving further </w:t>
      </w:r>
    </w:p>
    <w:p w14:paraId="7CE6D975" w14:textId="54780B3A" w:rsidR="00131FEA" w:rsidRDefault="00131FEA" w:rsidP="00131FEA">
      <w:pPr>
        <w:pStyle w:val="NoteLevel3"/>
      </w:pPr>
      <w:r>
        <w:t xml:space="preserve">Finite resources </w:t>
      </w:r>
    </w:p>
    <w:p w14:paraId="72A8E577" w14:textId="4E3FE5E6" w:rsidR="00131FEA" w:rsidRDefault="00131FEA" w:rsidP="00131FEA">
      <w:pPr>
        <w:pStyle w:val="NoteLevel3"/>
      </w:pPr>
      <w:r>
        <w:t xml:space="preserve">IN short we must focus on reducing impacts of our energy choices </w:t>
      </w:r>
    </w:p>
    <w:p w14:paraId="1C5399CC" w14:textId="7712FE9C" w:rsidR="00131FEA" w:rsidRDefault="00131FEA" w:rsidP="00131FEA">
      <w:pPr>
        <w:pStyle w:val="NoteLevel3"/>
      </w:pPr>
      <w:r>
        <w:t xml:space="preserve">Conventional fuels will be with us for the foreseeable future </w:t>
      </w:r>
    </w:p>
    <w:p w14:paraId="12342F9B" w14:textId="77777777" w:rsidR="00131FEA" w:rsidRDefault="00131FEA" w:rsidP="00131FEA">
      <w:pPr>
        <w:pStyle w:val="NoteLevel1"/>
      </w:pPr>
    </w:p>
    <w:p w14:paraId="2EBE9471" w14:textId="7FD6D5FB" w:rsidR="00131FEA" w:rsidRDefault="00131FEA" w:rsidP="00131FEA">
      <w:pPr>
        <w:pStyle w:val="NoteLevel1"/>
      </w:pPr>
      <w:r>
        <w:t xml:space="preserve">Offshore petroleum </w:t>
      </w:r>
    </w:p>
    <w:p w14:paraId="6FDC0700" w14:textId="56639D70" w:rsidR="00131FEA" w:rsidRDefault="00131FEA" w:rsidP="00131FEA">
      <w:pPr>
        <w:pStyle w:val="NoteLevel2"/>
      </w:pPr>
      <w:r>
        <w:t>Atlantic Canada has 3fields : Hibernia, terra nova, white rose</w:t>
      </w:r>
    </w:p>
    <w:p w14:paraId="6D9709E6" w14:textId="73D3C515" w:rsidR="00131FEA" w:rsidRDefault="00131FEA" w:rsidP="00131FEA">
      <w:pPr>
        <w:pStyle w:val="NoteLevel2"/>
      </w:pPr>
      <w:r>
        <w:t>Natural gas production near sable island</w:t>
      </w:r>
    </w:p>
    <w:p w14:paraId="22A01F0C" w14:textId="5AEC5450" w:rsidR="00131FEA" w:rsidRDefault="00131FEA" w:rsidP="00131FEA">
      <w:pPr>
        <w:pStyle w:val="NoteLevel2"/>
      </w:pPr>
      <w:r>
        <w:t xml:space="preserve">Potential for development in the Beafort seas, and BC coast </w:t>
      </w:r>
    </w:p>
    <w:p w14:paraId="0033B67C" w14:textId="08C8FA20" w:rsidR="00131FEA" w:rsidRDefault="00131FEA" w:rsidP="00131FEA">
      <w:pPr>
        <w:pStyle w:val="NoteLevel3"/>
      </w:pPr>
      <w:r>
        <w:t xml:space="preserve">Concern of environmental impacts oil spills </w:t>
      </w:r>
    </w:p>
    <w:p w14:paraId="21304B7C" w14:textId="77777777" w:rsidR="00131FEA" w:rsidRDefault="00131FEA" w:rsidP="00131FEA">
      <w:pPr>
        <w:pStyle w:val="NoteLevel1"/>
      </w:pPr>
    </w:p>
    <w:p w14:paraId="54CC8DD1" w14:textId="061B92EF" w:rsidR="00131FEA" w:rsidRDefault="00131FEA" w:rsidP="00131FEA">
      <w:pPr>
        <w:pStyle w:val="NoteLevel1"/>
      </w:pPr>
      <w:r>
        <w:t>Athabasca Oil Sands: (look AT PHONE)</w:t>
      </w:r>
    </w:p>
    <w:p w14:paraId="4669667D" w14:textId="46AE6303" w:rsidR="00131FEA" w:rsidRDefault="00131FEA" w:rsidP="00131FEA">
      <w:pPr>
        <w:pStyle w:val="NoteLevel2"/>
      </w:pPr>
      <w:r>
        <w:t xml:space="preserve">Second largest reserve of petroleum in the world </w:t>
      </w:r>
    </w:p>
    <w:p w14:paraId="3556314F" w14:textId="1044234E" w:rsidR="00FF327A" w:rsidRDefault="00131FEA" w:rsidP="00131FEA">
      <w:pPr>
        <w:pStyle w:val="NoteLevel2"/>
      </w:pPr>
      <w:r>
        <w:t xml:space="preserve">10 to 12 </w:t>
      </w:r>
      <w:r w:rsidR="00FF327A">
        <w:t>percent</w:t>
      </w:r>
      <w:r>
        <w:t xml:space="preserve"> bitu</w:t>
      </w:r>
    </w:p>
    <w:p w14:paraId="210B2827" w14:textId="7CCF0CE9" w:rsidR="00FF327A" w:rsidRDefault="00FF327A" w:rsidP="00131FEA">
      <w:pPr>
        <w:pStyle w:val="NoteLevel2"/>
      </w:pPr>
      <w:r>
        <w:t>oilers vs ducks</w:t>
      </w:r>
    </w:p>
    <w:p w14:paraId="7004A230" w14:textId="77777777" w:rsidR="00FF327A" w:rsidRDefault="00FF327A" w:rsidP="00131FEA">
      <w:pPr>
        <w:pStyle w:val="NoteLevel2"/>
      </w:pPr>
    </w:p>
    <w:p w14:paraId="387DCABA" w14:textId="77777777" w:rsidR="00131FEA" w:rsidRDefault="00131FEA" w:rsidP="00FF327A">
      <w:pPr>
        <w:pStyle w:val="NoteLevel1"/>
        <w:numPr>
          <w:ilvl w:val="0"/>
          <w:numId w:val="0"/>
        </w:numPr>
      </w:pPr>
    </w:p>
    <w:p w14:paraId="4CD705C1" w14:textId="588082C0" w:rsidR="00FF327A" w:rsidRDefault="002E6605" w:rsidP="00FF327A">
      <w:pPr>
        <w:pStyle w:val="NoteLevel1"/>
        <w:numPr>
          <w:ilvl w:val="0"/>
          <w:numId w:val="0"/>
        </w:numPr>
      </w:pPr>
      <w:r>
        <w:t>Charting a new energy future:</w:t>
      </w:r>
    </w:p>
    <w:p w14:paraId="0790C920" w14:textId="04B60543" w:rsidR="002E6605" w:rsidRDefault="002E6605" w:rsidP="002E6605">
      <w:pPr>
        <w:pStyle w:val="NoteLevel2"/>
      </w:pPr>
      <w:r>
        <w:t>renewable energy technologies have potential to meet the world energy demand many timers over and are nor ready for use on a larger scale</w:t>
      </w:r>
    </w:p>
    <w:p w14:paraId="5524ED72" w14:textId="26C12E94" w:rsidR="002E6605" w:rsidRDefault="00F31F57" w:rsidP="002E6605">
      <w:pPr>
        <w:pStyle w:val="NoteLevel2"/>
      </w:pPr>
      <w:r>
        <w:t>Govt involvement is key</w:t>
      </w:r>
    </w:p>
    <w:p w14:paraId="62D8805C" w14:textId="4F22F02D" w:rsidR="00F31F57" w:rsidRDefault="00F31F57" w:rsidP="00F31F57">
      <w:pPr>
        <w:pStyle w:val="NoteLevel3"/>
      </w:pPr>
      <w:r>
        <w:t xml:space="preserve">Must provide the subsidies needed to make renewable more competitive </w:t>
      </w:r>
    </w:p>
    <w:p w14:paraId="0A64DA40" w14:textId="5EB23D59" w:rsidR="00F31F57" w:rsidRDefault="00F31F57" w:rsidP="00F31F57">
      <w:pPr>
        <w:pStyle w:val="NoteLevel3"/>
      </w:pPr>
      <w:r>
        <w:t xml:space="preserve">Provide the means to deliver these forms energy </w:t>
      </w:r>
    </w:p>
    <w:p w14:paraId="7D2DBCD5" w14:textId="57B7297F" w:rsidR="00F31F57" w:rsidRDefault="00F31F57" w:rsidP="00F31F57">
      <w:pPr>
        <w:pStyle w:val="NoteLevel2"/>
      </w:pPr>
      <w:r>
        <w:t>Energy futures:</w:t>
      </w:r>
    </w:p>
    <w:p w14:paraId="36E3F27E" w14:textId="3800F684" w:rsidR="0054358A" w:rsidRDefault="0054358A" w:rsidP="0054358A">
      <w:pPr>
        <w:pStyle w:val="NoteLevel3"/>
      </w:pPr>
      <w:r>
        <w:t xml:space="preserve">The developing world will leapfrog right over fossil fuels to renewable energy making them eventually light years ahead of us </w:t>
      </w:r>
    </w:p>
    <w:p w14:paraId="094505EC" w14:textId="77777777" w:rsidR="0054358A" w:rsidRDefault="0054358A" w:rsidP="0054358A">
      <w:pPr>
        <w:pStyle w:val="NoteLevel1"/>
      </w:pPr>
    </w:p>
    <w:p w14:paraId="17FE003F" w14:textId="1736BD9B" w:rsidR="0054358A" w:rsidRDefault="0054358A" w:rsidP="0054358A">
      <w:pPr>
        <w:pStyle w:val="NoteLevel1"/>
      </w:pPr>
      <w:r>
        <w:t>The new Energy:</w:t>
      </w:r>
    </w:p>
    <w:p w14:paraId="065C1FA5" w14:textId="5E93DB98" w:rsidR="0054358A" w:rsidRDefault="0054358A" w:rsidP="0054358A">
      <w:pPr>
        <w:pStyle w:val="NoteLevel2"/>
      </w:pPr>
      <w:r>
        <w:t>How do we choose among competing energy sources?</w:t>
      </w:r>
    </w:p>
    <w:p w14:paraId="6E6973FE" w14:textId="152A4D65" w:rsidR="0054358A" w:rsidRDefault="0054358A" w:rsidP="0054358A">
      <w:pPr>
        <w:pStyle w:val="NoteLevel3"/>
      </w:pPr>
      <w:r>
        <w:t>9 factors:</w:t>
      </w:r>
    </w:p>
    <w:p w14:paraId="695C4E07" w14:textId="089E178C" w:rsidR="0054358A" w:rsidRDefault="0054358A" w:rsidP="0054358A">
      <w:pPr>
        <w:pStyle w:val="NoteLevel4"/>
      </w:pPr>
      <w:r>
        <w:t xml:space="preserve">occurrence </w:t>
      </w:r>
    </w:p>
    <w:p w14:paraId="33FA0178" w14:textId="6DE68E88" w:rsidR="0054358A" w:rsidRDefault="0054358A" w:rsidP="0054358A">
      <w:pPr>
        <w:pStyle w:val="NoteLevel4"/>
      </w:pPr>
      <w:r>
        <w:t xml:space="preserve">transferability </w:t>
      </w:r>
    </w:p>
    <w:p w14:paraId="1917277F" w14:textId="56FF322A" w:rsidR="0054358A" w:rsidRDefault="0054358A" w:rsidP="0054358A">
      <w:pPr>
        <w:pStyle w:val="NoteLevel4"/>
      </w:pPr>
      <w:r>
        <w:t xml:space="preserve">energy content </w:t>
      </w:r>
    </w:p>
    <w:p w14:paraId="10EFB4FE" w14:textId="17345073" w:rsidR="0054358A" w:rsidRDefault="0054358A" w:rsidP="0054358A">
      <w:pPr>
        <w:pStyle w:val="NoteLevel4"/>
      </w:pPr>
      <w:r>
        <w:t xml:space="preserve">reliability </w:t>
      </w:r>
    </w:p>
    <w:p w14:paraId="40F6F2BD" w14:textId="7613FF34" w:rsidR="0054358A" w:rsidRDefault="0054358A" w:rsidP="0054358A">
      <w:pPr>
        <w:pStyle w:val="NoteLevel4"/>
      </w:pPr>
      <w:r>
        <w:t xml:space="preserve">storability: </w:t>
      </w:r>
    </w:p>
    <w:p w14:paraId="5CCB15E6" w14:textId="40D62A8E" w:rsidR="0054358A" w:rsidRDefault="0054358A" w:rsidP="0054358A">
      <w:pPr>
        <w:pStyle w:val="NoteLevel4"/>
      </w:pPr>
      <w:r>
        <w:t xml:space="preserve">flexibility </w:t>
      </w:r>
    </w:p>
    <w:p w14:paraId="7832683F" w14:textId="035FD6D2" w:rsidR="0054358A" w:rsidRDefault="0054358A" w:rsidP="0054358A">
      <w:pPr>
        <w:pStyle w:val="NoteLevel4"/>
      </w:pPr>
      <w:r>
        <w:t xml:space="preserve">safety and impact </w:t>
      </w:r>
    </w:p>
    <w:p w14:paraId="13FA4619" w14:textId="6B989C08" w:rsidR="0054358A" w:rsidRDefault="0054358A" w:rsidP="0054358A">
      <w:pPr>
        <w:pStyle w:val="NoteLevel4"/>
      </w:pPr>
      <w:r>
        <w:t xml:space="preserve">cleanliness and convenience </w:t>
      </w:r>
    </w:p>
    <w:p w14:paraId="58A6CE79" w14:textId="124BE3A2" w:rsidR="0054358A" w:rsidRDefault="0054358A" w:rsidP="0054358A">
      <w:pPr>
        <w:pStyle w:val="NoteLevel4"/>
      </w:pPr>
      <w:r>
        <w:t xml:space="preserve">price </w:t>
      </w:r>
    </w:p>
    <w:p w14:paraId="04687201" w14:textId="77777777" w:rsidR="0054358A" w:rsidRDefault="0054358A" w:rsidP="0054358A">
      <w:pPr>
        <w:pStyle w:val="NoteLevel1"/>
      </w:pPr>
    </w:p>
    <w:p w14:paraId="35EA5406" w14:textId="7AABE410" w:rsidR="0054358A" w:rsidRDefault="0054358A" w:rsidP="0054358A">
      <w:pPr>
        <w:pStyle w:val="NoteLevel1"/>
      </w:pPr>
      <w:r>
        <w:t>BIOMASS:</w:t>
      </w:r>
    </w:p>
    <w:p w14:paraId="79A644D7" w14:textId="4ABE2601" w:rsidR="0054358A" w:rsidRDefault="0054358A" w:rsidP="0054358A">
      <w:pPr>
        <w:pStyle w:val="NoteLevel2"/>
      </w:pPr>
      <w:r>
        <w:t>Still main source of power in developing nations</w:t>
      </w:r>
    </w:p>
    <w:p w14:paraId="249A33B3" w14:textId="2A3DB96D" w:rsidR="0054358A" w:rsidRDefault="0054358A" w:rsidP="0054358A">
      <w:pPr>
        <w:pStyle w:val="NoteLevel2"/>
      </w:pPr>
      <w:r>
        <w:t>Options:</w:t>
      </w:r>
    </w:p>
    <w:p w14:paraId="1CFF55AE" w14:textId="40FF9412" w:rsidR="0054358A" w:rsidRDefault="0054358A" w:rsidP="0054358A">
      <w:pPr>
        <w:pStyle w:val="NoteLevel3"/>
      </w:pPr>
      <w:r>
        <w:t>Unprocessed-wood, agricultural waste</w:t>
      </w:r>
    </w:p>
    <w:p w14:paraId="3A78A285" w14:textId="793151B2" w:rsidR="0054358A" w:rsidRDefault="0054358A" w:rsidP="0054358A">
      <w:pPr>
        <w:pStyle w:val="NoteLevel3"/>
      </w:pPr>
      <w:r>
        <w:t>Processed- animal waste, biofuels(corn-sugar cane)</w:t>
      </w:r>
    </w:p>
    <w:p w14:paraId="46279FFC" w14:textId="6646BD9A" w:rsidR="0054358A" w:rsidRDefault="0054358A" w:rsidP="0054358A">
      <w:pPr>
        <w:pStyle w:val="NoteLevel2"/>
      </w:pPr>
      <w:r>
        <w:t xml:space="preserve">Offers a huge </w:t>
      </w:r>
      <w:r w:rsidR="00B556A2">
        <w:t xml:space="preserve">potential for our energy future </w:t>
      </w:r>
    </w:p>
    <w:p w14:paraId="33A89AC8" w14:textId="77777777" w:rsidR="00B556A2" w:rsidRDefault="00B556A2" w:rsidP="00E456E8">
      <w:pPr>
        <w:pStyle w:val="NoteLevel1"/>
        <w:numPr>
          <w:ilvl w:val="0"/>
          <w:numId w:val="0"/>
        </w:numPr>
      </w:pPr>
    </w:p>
    <w:p w14:paraId="5852776D" w14:textId="4DBF1730" w:rsidR="00E456E8" w:rsidRDefault="00E456E8" w:rsidP="00E456E8">
      <w:pPr>
        <w:pStyle w:val="NoteLevel1"/>
        <w:numPr>
          <w:ilvl w:val="0"/>
          <w:numId w:val="0"/>
        </w:numPr>
      </w:pPr>
      <w:r>
        <w:t>Wind power:</w:t>
      </w:r>
    </w:p>
    <w:p w14:paraId="6EBC6D6E" w14:textId="67642219" w:rsidR="00E456E8" w:rsidRPr="00E456E8" w:rsidRDefault="00E456E8" w:rsidP="00E456E8">
      <w:pPr>
        <w:pStyle w:val="NoteLevel2"/>
        <w:rPr>
          <w:b/>
        </w:rPr>
      </w:pPr>
      <w:r w:rsidRPr="00E456E8">
        <w:rPr>
          <w:b/>
        </w:rPr>
        <w:t>Fastest growing sector in the worlds energy marker</w:t>
      </w:r>
    </w:p>
    <w:p w14:paraId="5EA7D35B" w14:textId="6E78FC64" w:rsidR="00E456E8" w:rsidRDefault="00E456E8" w:rsidP="00E456E8">
      <w:pPr>
        <w:pStyle w:val="NoteLevel2"/>
      </w:pPr>
      <w:r>
        <w:t>Currently relatively expensive</w:t>
      </w:r>
    </w:p>
    <w:p w14:paraId="3432F69E" w14:textId="608BDDF8" w:rsidR="00E456E8" w:rsidRDefault="00E456E8" w:rsidP="00E456E8">
      <w:pPr>
        <w:pStyle w:val="NoteLevel2"/>
      </w:pPr>
      <w:r>
        <w:t xml:space="preserve">Minimal environmental impact </w:t>
      </w:r>
    </w:p>
    <w:p w14:paraId="701B40A5" w14:textId="406D9140" w:rsidR="00E456E8" w:rsidRDefault="00E456E8" w:rsidP="00E456E8">
      <w:pPr>
        <w:pStyle w:val="NoteLevel2"/>
      </w:pPr>
      <w:r>
        <w:t xml:space="preserve">Europe is leader, Canada is one of 13 countries using more than 1000 MW if installed wind capacity </w:t>
      </w:r>
    </w:p>
    <w:p w14:paraId="0BE2017A" w14:textId="2435E280" w:rsidR="00E456E8" w:rsidRDefault="00E456E8" w:rsidP="00E456E8">
      <w:pPr>
        <w:pStyle w:val="NoteLevel2"/>
      </w:pPr>
      <w:r>
        <w:t>Environmetnal Impacts</w:t>
      </w:r>
    </w:p>
    <w:p w14:paraId="785F62C2" w14:textId="139822E5" w:rsidR="00E456E8" w:rsidRDefault="00E456E8" w:rsidP="00E456E8">
      <w:pPr>
        <w:pStyle w:val="NoteLevel3"/>
      </w:pPr>
      <w:r>
        <w:t>Wildlife, low or no fatalities</w:t>
      </w:r>
    </w:p>
    <w:p w14:paraId="06555B31" w14:textId="72AE7AC4" w:rsidR="00E456E8" w:rsidRDefault="00E456E8" w:rsidP="00E456E8">
      <w:pPr>
        <w:pStyle w:val="NoteLevel3"/>
      </w:pPr>
      <w:r>
        <w:t>Noise, inaudible after 260m</w:t>
      </w:r>
    </w:p>
    <w:p w14:paraId="60B51318" w14:textId="3E3072AA" w:rsidR="00E456E8" w:rsidRDefault="00E456E8" w:rsidP="00E456E8">
      <w:pPr>
        <w:pStyle w:val="NoteLevel3"/>
      </w:pPr>
      <w:r>
        <w:t xml:space="preserve">Land requirements </w:t>
      </w:r>
    </w:p>
    <w:p w14:paraId="50072C04" w14:textId="6BE1D43A" w:rsidR="00E456E8" w:rsidRDefault="00E456E8" w:rsidP="00E456E8">
      <w:pPr>
        <w:pStyle w:val="NoteLevel3"/>
      </w:pPr>
      <w:r>
        <w:t>Safety concern of ice build up</w:t>
      </w:r>
    </w:p>
    <w:p w14:paraId="23CC3389" w14:textId="6B81F978" w:rsidR="00E456E8" w:rsidRDefault="00E456E8" w:rsidP="00E456E8">
      <w:pPr>
        <w:pStyle w:val="NoteLevel3"/>
      </w:pPr>
      <w:r>
        <w:t xml:space="preserve">Aesthetics both positive and negative views </w:t>
      </w:r>
    </w:p>
    <w:p w14:paraId="2AA89FCD" w14:textId="77777777" w:rsidR="00E456E8" w:rsidRDefault="00E456E8" w:rsidP="00E456E8">
      <w:pPr>
        <w:pStyle w:val="NoteLevel1"/>
      </w:pPr>
    </w:p>
    <w:p w14:paraId="220732D9" w14:textId="44A12746" w:rsidR="00E456E8" w:rsidRDefault="00E456E8" w:rsidP="00E456E8">
      <w:pPr>
        <w:pStyle w:val="NoteLevel1"/>
      </w:pPr>
      <w:r>
        <w:t>Nuclear Energy:</w:t>
      </w:r>
    </w:p>
    <w:p w14:paraId="756C771A" w14:textId="4732EA19" w:rsidR="00E456E8" w:rsidRDefault="00E456E8" w:rsidP="00E456E8">
      <w:pPr>
        <w:pStyle w:val="NoteLevel2"/>
      </w:pPr>
      <w:r>
        <w:t>Largely since the 1960’s</w:t>
      </w:r>
    </w:p>
    <w:p w14:paraId="3FD0C56E" w14:textId="06E3ACAD" w:rsidR="00E456E8" w:rsidRDefault="00E456E8" w:rsidP="00E456E8">
      <w:pPr>
        <w:pStyle w:val="NoteLevel2"/>
      </w:pPr>
      <w:r>
        <w:t>Cheap and safe?</w:t>
      </w:r>
    </w:p>
    <w:p w14:paraId="57843B4C" w14:textId="68076274" w:rsidR="00E456E8" w:rsidRDefault="00E456E8" w:rsidP="00E456E8">
      <w:pPr>
        <w:pStyle w:val="NoteLevel3"/>
      </w:pPr>
      <w:r>
        <w:t>Externalities:</w:t>
      </w:r>
    </w:p>
    <w:p w14:paraId="7E58E3B0" w14:textId="02BE91F6" w:rsidR="00E456E8" w:rsidRDefault="00E456E8" w:rsidP="00E456E8">
      <w:pPr>
        <w:pStyle w:val="NoteLevel4"/>
      </w:pPr>
      <w:r>
        <w:t>Many unaccounted for costs</w:t>
      </w:r>
    </w:p>
    <w:p w14:paraId="75135C08" w14:textId="6196FDFC" w:rsidR="00E456E8" w:rsidRDefault="00E456E8" w:rsidP="00E456E8">
      <w:pPr>
        <w:pStyle w:val="NoteLevel3"/>
      </w:pPr>
      <w:r>
        <w:t>Radioactive waste:</w:t>
      </w:r>
    </w:p>
    <w:p w14:paraId="63F24D93" w14:textId="5B4D73B2" w:rsidR="00E456E8" w:rsidRDefault="00E456E8" w:rsidP="00E456E8">
      <w:pPr>
        <w:pStyle w:val="NoteLevel4"/>
      </w:pPr>
      <w:r>
        <w:t>3 categories:</w:t>
      </w:r>
    </w:p>
    <w:p w14:paraId="789A8782" w14:textId="7261C89A" w:rsidR="00E456E8" w:rsidRDefault="00E456E8" w:rsidP="00E456E8">
      <w:pPr>
        <w:pStyle w:val="NoteLevel5"/>
      </w:pPr>
      <w:r>
        <w:t xml:space="preserve">waste relatively small in amount to energy production </w:t>
      </w:r>
    </w:p>
    <w:p w14:paraId="3AAF4E76" w14:textId="04FF0452" w:rsidR="00E456E8" w:rsidRDefault="00E456E8" w:rsidP="00E456E8">
      <w:pPr>
        <w:pStyle w:val="NoteLevel3"/>
      </w:pPr>
      <w:r>
        <w:t>accidents:</w:t>
      </w:r>
    </w:p>
    <w:p w14:paraId="2C599D94" w14:textId="56E42F81" w:rsidR="00E456E8" w:rsidRDefault="00E456E8" w:rsidP="00E456E8">
      <w:pPr>
        <w:pStyle w:val="NoteLevel4"/>
      </w:pPr>
      <w:r>
        <w:t xml:space="preserve">3 mile island </w:t>
      </w:r>
    </w:p>
    <w:p w14:paraId="46557131" w14:textId="10874BD9" w:rsidR="00E456E8" w:rsidRDefault="00E456E8" w:rsidP="00E456E8">
      <w:pPr>
        <w:pStyle w:val="NoteLevel4"/>
      </w:pPr>
      <w:r>
        <w:t xml:space="preserve">Chernobyl </w:t>
      </w:r>
    </w:p>
    <w:p w14:paraId="31757E34" w14:textId="4C381ACC" w:rsidR="00E456E8" w:rsidRDefault="00E456E8" w:rsidP="00E456E8">
      <w:pPr>
        <w:pStyle w:val="NoteLevel4"/>
      </w:pPr>
      <w:r>
        <w:t xml:space="preserve">Fukushima </w:t>
      </w:r>
    </w:p>
    <w:p w14:paraId="1F68E525" w14:textId="77777777" w:rsidR="00E456E8" w:rsidRDefault="00E456E8" w:rsidP="00E456E8">
      <w:pPr>
        <w:pStyle w:val="NoteLevel1"/>
      </w:pPr>
    </w:p>
    <w:p w14:paraId="162B7889" w14:textId="70867CCF" w:rsidR="00E456E8" w:rsidRDefault="00E456E8" w:rsidP="00E456E8">
      <w:pPr>
        <w:pStyle w:val="NoteLevel1"/>
      </w:pPr>
      <w:r>
        <w:t>Uranum and Nuclear Power:</w:t>
      </w:r>
    </w:p>
    <w:p w14:paraId="1CBBED2C" w14:textId="552748EF" w:rsidR="00E456E8" w:rsidRDefault="00E456E8" w:rsidP="00E456E8">
      <w:pPr>
        <w:pStyle w:val="NoteLevel2"/>
      </w:pPr>
      <w:r>
        <w:t xml:space="preserve">Canada produces almost 1/3 of worlds uranium </w:t>
      </w:r>
    </w:p>
    <w:p w14:paraId="42B281B8" w14:textId="3CCB1307" w:rsidR="00E456E8" w:rsidRDefault="00E456E8" w:rsidP="00E456E8">
      <w:pPr>
        <w:pStyle w:val="NoteLevel2"/>
      </w:pPr>
      <w:r>
        <w:t xml:space="preserve">Non-renewable resource, will last 15-100yrs at current (2010) rates of use </w:t>
      </w:r>
    </w:p>
    <w:p w14:paraId="272475E1" w14:textId="1ADD11BE" w:rsidR="00E456E8" w:rsidRDefault="00E456E8" w:rsidP="00E456E8">
      <w:pPr>
        <w:pStyle w:val="NoteLevel3"/>
      </w:pPr>
      <w:r>
        <w:t xml:space="preserve">Breeder reactors </w:t>
      </w:r>
    </w:p>
    <w:p w14:paraId="436BA93C" w14:textId="600E4556" w:rsidR="00FE1420" w:rsidRDefault="00FE1420" w:rsidP="00FE1420">
      <w:pPr>
        <w:pStyle w:val="NoteLevel2"/>
      </w:pPr>
      <w:r>
        <w:t>Canada’s nuclear energy production</w:t>
      </w:r>
    </w:p>
    <w:p w14:paraId="5A99F9BA" w14:textId="36BC14DC" w:rsidR="00FE1420" w:rsidRDefault="00FE1420" w:rsidP="00FE1420">
      <w:pPr>
        <w:pStyle w:val="NoteLevel3"/>
      </w:pPr>
      <w:r>
        <w:t xml:space="preserve">22 nucelaer reactors </w:t>
      </w:r>
    </w:p>
    <w:p w14:paraId="1E86DC3F" w14:textId="0675E056" w:rsidR="00FE1420" w:rsidRDefault="00FE1420" w:rsidP="00FE1420">
      <w:pPr>
        <w:pStyle w:val="NoteLevel3"/>
      </w:pPr>
      <w:r>
        <w:t>Candu Reactors:</w:t>
      </w:r>
    </w:p>
    <w:p w14:paraId="687909B2" w14:textId="79E0092E" w:rsidR="00FE1420" w:rsidRDefault="00FE1420" w:rsidP="00FE1420">
      <w:pPr>
        <w:pStyle w:val="NoteLevel4"/>
      </w:pPr>
      <w:r>
        <w:t>Developed in Canada</w:t>
      </w:r>
    </w:p>
    <w:p w14:paraId="46AD1A8A" w14:textId="39EA9ABC" w:rsidR="00FE1420" w:rsidRDefault="00FE1420" w:rsidP="00FE1420">
      <w:pPr>
        <w:pStyle w:val="NoteLevel4"/>
      </w:pPr>
      <w:r>
        <w:t xml:space="preserve">Most efficient of all reactors </w:t>
      </w:r>
    </w:p>
    <w:p w14:paraId="0133C3C9" w14:textId="7396FFEC" w:rsidR="00FE1420" w:rsidRDefault="00FE1420" w:rsidP="00FE1420">
      <w:pPr>
        <w:pStyle w:val="NoteLevel4"/>
      </w:pPr>
      <w:r>
        <w:t xml:space="preserve">Use 15% less uranium </w:t>
      </w:r>
    </w:p>
    <w:p w14:paraId="78CD35D4" w14:textId="29ED1085" w:rsidR="00FE1420" w:rsidRDefault="00FE1420" w:rsidP="00FE1420">
      <w:pPr>
        <w:pStyle w:val="NoteLevel3"/>
      </w:pPr>
      <w:r>
        <w:t xml:space="preserve">Worlds largest exporter of uraium </w:t>
      </w:r>
    </w:p>
    <w:p w14:paraId="069F8294" w14:textId="77777777" w:rsidR="00FE1420" w:rsidRDefault="00FE1420" w:rsidP="00FE1420">
      <w:pPr>
        <w:pStyle w:val="NoteLevel1"/>
      </w:pPr>
    </w:p>
    <w:p w14:paraId="30612D73" w14:textId="394839FC" w:rsidR="00FE1420" w:rsidRDefault="00FE1420" w:rsidP="00FE1420">
      <w:pPr>
        <w:pStyle w:val="NoteLevel1"/>
      </w:pPr>
      <w:r>
        <w:t>Geothermal:</w:t>
      </w:r>
    </w:p>
    <w:p w14:paraId="1B196BC6" w14:textId="22E55516" w:rsidR="00FE1420" w:rsidRDefault="00FE1420" w:rsidP="00FE1420">
      <w:pPr>
        <w:pStyle w:val="NoteLevel2"/>
      </w:pPr>
      <w:r>
        <w:t xml:space="preserve">Use the earth for heating and cooling ! </w:t>
      </w:r>
    </w:p>
    <w:p w14:paraId="52FDECFB" w14:textId="77777777" w:rsidR="00FE1420" w:rsidRDefault="00FE1420" w:rsidP="00FE1420">
      <w:pPr>
        <w:pStyle w:val="NoteLevel1"/>
      </w:pPr>
    </w:p>
    <w:p w14:paraId="727937AA" w14:textId="1630AFCF" w:rsidR="00FE1420" w:rsidRDefault="00FE1420" w:rsidP="00FE1420">
      <w:pPr>
        <w:pStyle w:val="NoteLevel1"/>
      </w:pPr>
      <w:r>
        <w:t>Solar Power:</w:t>
      </w:r>
    </w:p>
    <w:p w14:paraId="2F5976D6" w14:textId="4B6C1821" w:rsidR="00FE1420" w:rsidRDefault="00FE1420" w:rsidP="00FE1420">
      <w:pPr>
        <w:pStyle w:val="NoteLevel2"/>
      </w:pPr>
      <w:r>
        <w:t xml:space="preserve">China has 50% of global market </w:t>
      </w:r>
    </w:p>
    <w:p w14:paraId="6C426D68" w14:textId="049B13D4" w:rsidR="00FE1420" w:rsidRDefault="00FE1420" w:rsidP="00FE1420">
      <w:pPr>
        <w:pStyle w:val="NoteLevel2"/>
      </w:pPr>
      <w:r>
        <w:t>Advantages:</w:t>
      </w:r>
    </w:p>
    <w:p w14:paraId="0CE692D1" w14:textId="3A40B966" w:rsidR="00FE1420" w:rsidRDefault="00FE1420" w:rsidP="00FE1420">
      <w:pPr>
        <w:pStyle w:val="NoteLevel3"/>
      </w:pPr>
      <w:r>
        <w:t xml:space="preserve">Energy is free initial cost </w:t>
      </w:r>
    </w:p>
    <w:p w14:paraId="158FF590" w14:textId="7A90EBF9" w:rsidR="00FE1420" w:rsidRDefault="00FE1420" w:rsidP="00FE1420">
      <w:pPr>
        <w:pStyle w:val="NoteLevel3"/>
      </w:pPr>
      <w:r>
        <w:t xml:space="preserve">Sun is unlimited source of energy </w:t>
      </w:r>
    </w:p>
    <w:p w14:paraId="60155E30" w14:textId="46282BB4" w:rsidR="00FE1420" w:rsidRDefault="00FE1420" w:rsidP="00FE1420">
      <w:pPr>
        <w:pStyle w:val="NoteLevel3"/>
      </w:pPr>
      <w:r>
        <w:t xml:space="preserve">Attractive for isolated areas </w:t>
      </w:r>
    </w:p>
    <w:p w14:paraId="2ECB3E77" w14:textId="21DBA35E" w:rsidR="00FE1420" w:rsidRDefault="00FE1420" w:rsidP="00FE1420">
      <w:pPr>
        <w:pStyle w:val="NoteLevel4"/>
      </w:pPr>
      <w:r>
        <w:t>Can stand alone (no need for grid)</w:t>
      </w:r>
    </w:p>
    <w:p w14:paraId="3338B745" w14:textId="0D9127C1" w:rsidR="00FE1420" w:rsidRDefault="00FE1420" w:rsidP="00FE1420">
      <w:pPr>
        <w:pStyle w:val="NoteLevel3"/>
      </w:pPr>
      <w:r>
        <w:t>Redistribute power relation at global scale (more sun in south than north)</w:t>
      </w:r>
    </w:p>
    <w:p w14:paraId="64362E0A" w14:textId="77777777" w:rsidR="00FE1420" w:rsidRDefault="00FE1420" w:rsidP="00FE1420">
      <w:pPr>
        <w:pStyle w:val="NoteLevel1"/>
      </w:pPr>
    </w:p>
    <w:p w14:paraId="14AEBCBB" w14:textId="076992AA" w:rsidR="00FE1420" w:rsidRDefault="00FE1420" w:rsidP="00FE1420">
      <w:pPr>
        <w:pStyle w:val="NoteLevel1"/>
      </w:pPr>
      <w:r>
        <w:t>Other alternatives:</w:t>
      </w:r>
    </w:p>
    <w:p w14:paraId="0E8B0C75" w14:textId="158441CD" w:rsidR="00FE1420" w:rsidRDefault="00FE1420" w:rsidP="00FE1420">
      <w:pPr>
        <w:pStyle w:val="NoteLevel2"/>
      </w:pPr>
      <w:r>
        <w:t>Hydrogen power:</w:t>
      </w:r>
    </w:p>
    <w:p w14:paraId="3B500A37" w14:textId="08A4A452" w:rsidR="002F5C22" w:rsidRDefault="00FE1420" w:rsidP="00FE1420">
      <w:pPr>
        <w:pStyle w:val="NoteLevel3"/>
        <w:sectPr w:rsidR="002F5C22" w:rsidSect="008F4A70">
          <w:headerReference w:type="first" r:id="rId18"/>
          <w:pgSz w:w="11894" w:h="16819"/>
          <w:pgMar w:top="835" w:right="1440" w:bottom="864" w:left="1440" w:header="1008" w:footer="720" w:gutter="0"/>
          <w:cols w:space="720"/>
          <w:noEndnote/>
          <w:titlePg/>
          <w:docGrid w:type="lines" w:linePitch="360"/>
        </w:sectPr>
      </w:pPr>
      <w:r>
        <w:t xml:space="preserve">Most abundant element on EARTH! </w:t>
      </w:r>
      <w:r w:rsidR="002F5C22">
        <w:cr/>
      </w:r>
    </w:p>
    <w:p w14:paraId="57F96428" w14:textId="7C94613F" w:rsidR="002C5226" w:rsidRDefault="002F5C22" w:rsidP="002F5C22">
      <w:pPr>
        <w:pStyle w:val="NoteLevel1"/>
        <w:rPr>
          <w:b/>
        </w:rPr>
      </w:pPr>
      <w:r w:rsidRPr="002F5C22">
        <w:rPr>
          <w:b/>
        </w:rPr>
        <w:t>CLIMATE CHANGE</w:t>
      </w:r>
    </w:p>
    <w:p w14:paraId="6363B43B" w14:textId="03062F80" w:rsidR="002C5226" w:rsidRDefault="002C5226" w:rsidP="002F5C22">
      <w:pPr>
        <w:pStyle w:val="NoteLevel1"/>
        <w:rPr>
          <w:b/>
        </w:rPr>
      </w:pPr>
    </w:p>
    <w:p w14:paraId="66120901" w14:textId="77777777" w:rsidR="00F36553" w:rsidRPr="00F36553" w:rsidRDefault="002C5226" w:rsidP="002F5C22">
      <w:pPr>
        <w:pStyle w:val="NoteLevel1"/>
        <w:rPr>
          <w:b/>
        </w:rPr>
      </w:pPr>
      <w:r>
        <w:t>Global Climate Change Systems:</w:t>
      </w:r>
    </w:p>
    <w:p w14:paraId="786CF7F5" w14:textId="77777777" w:rsidR="00F36553" w:rsidRPr="00F36553" w:rsidRDefault="00F36553" w:rsidP="00F36553">
      <w:pPr>
        <w:pStyle w:val="NoteLevel2"/>
        <w:rPr>
          <w:b/>
          <w:highlight w:val="yellow"/>
        </w:rPr>
      </w:pPr>
      <w:r w:rsidRPr="00F36553">
        <w:rPr>
          <w:highlight w:val="yellow"/>
        </w:rPr>
        <w:t xml:space="preserve">Triggers: </w:t>
      </w:r>
    </w:p>
    <w:p w14:paraId="5B1B5416" w14:textId="1A98E0CC" w:rsidR="00F36553" w:rsidRPr="00F36553" w:rsidRDefault="00F36553" w:rsidP="00F36553">
      <w:pPr>
        <w:pStyle w:val="NoteLevel3"/>
        <w:rPr>
          <w:b/>
        </w:rPr>
      </w:pPr>
      <w:r>
        <w:t>the change to earths rotation around the sun</w:t>
      </w:r>
    </w:p>
    <w:p w14:paraId="49E24ABA" w14:textId="09599F02" w:rsidR="00F36553" w:rsidRPr="00F36553" w:rsidRDefault="00F36553" w:rsidP="00F36553">
      <w:pPr>
        <w:pStyle w:val="NoteLevel3"/>
        <w:rPr>
          <w:b/>
        </w:rPr>
      </w:pPr>
      <w:r w:rsidRPr="00F36553">
        <w:rPr>
          <w:b/>
        </w:rPr>
        <w:t>we have become the trigger</w:t>
      </w:r>
    </w:p>
    <w:p w14:paraId="26486C3A" w14:textId="75F4C2CE" w:rsidR="00F36553" w:rsidRPr="00F36553" w:rsidRDefault="00F36553" w:rsidP="00F36553">
      <w:pPr>
        <w:pStyle w:val="NoteLevel2"/>
        <w:rPr>
          <w:b/>
          <w:highlight w:val="yellow"/>
        </w:rPr>
      </w:pPr>
      <w:r w:rsidRPr="00F36553">
        <w:rPr>
          <w:highlight w:val="yellow"/>
        </w:rPr>
        <w:t>Thresholds reached:</w:t>
      </w:r>
    </w:p>
    <w:p w14:paraId="619C53B5" w14:textId="64E4D362" w:rsidR="00F36553" w:rsidRPr="00F36553" w:rsidRDefault="00F36553" w:rsidP="00F36553">
      <w:pPr>
        <w:pStyle w:val="NoteLevel3"/>
      </w:pPr>
      <w:r w:rsidRPr="00F36553">
        <w:t>Ear</w:t>
      </w:r>
      <w:r>
        <w:t>t</w:t>
      </w:r>
      <w:r w:rsidRPr="00F36553">
        <w:t>h warming</w:t>
      </w:r>
    </w:p>
    <w:p w14:paraId="1F5902D7" w14:textId="516A5F77" w:rsidR="00FE1420" w:rsidRPr="00F36553" w:rsidRDefault="00F36553" w:rsidP="00F36553">
      <w:pPr>
        <w:pStyle w:val="NoteLevel2"/>
        <w:rPr>
          <w:b/>
          <w:highlight w:val="yellow"/>
        </w:rPr>
      </w:pPr>
      <w:r w:rsidRPr="00F36553">
        <w:rPr>
          <w:highlight w:val="yellow"/>
        </w:rPr>
        <w:t xml:space="preserve">Feedback loops: </w:t>
      </w:r>
      <w:r w:rsidR="002C5226" w:rsidRPr="00F36553">
        <w:rPr>
          <w:highlight w:val="yellow"/>
        </w:rPr>
        <w:t xml:space="preserve"> </w:t>
      </w:r>
    </w:p>
    <w:p w14:paraId="398E5083" w14:textId="1CF676CA" w:rsidR="00F36553" w:rsidRDefault="00F36553" w:rsidP="00F36553">
      <w:pPr>
        <w:pStyle w:val="NoteLevel3"/>
      </w:pPr>
      <w:r w:rsidRPr="00F36553">
        <w:t xml:space="preserve">Releasing more CO2 and more Methane </w:t>
      </w:r>
    </w:p>
    <w:p w14:paraId="4E35D69C" w14:textId="1C20BCC4" w:rsidR="00F36553" w:rsidRDefault="00F36553" w:rsidP="00F36553">
      <w:pPr>
        <w:pStyle w:val="NoteLevel3"/>
        <w:rPr>
          <w:b/>
        </w:rPr>
      </w:pPr>
      <w:r w:rsidRPr="00F36553">
        <w:rPr>
          <w:b/>
        </w:rPr>
        <w:t>Making positive feedback loop</w:t>
      </w:r>
    </w:p>
    <w:p w14:paraId="2EF65E02" w14:textId="4283A07A" w:rsidR="00F36553" w:rsidRPr="00F36553" w:rsidRDefault="00F36553" w:rsidP="00F36553">
      <w:pPr>
        <w:pStyle w:val="NoteLevel2"/>
      </w:pPr>
      <w:r w:rsidRPr="00F36553">
        <w:t xml:space="preserve">Historically </w:t>
      </w:r>
    </w:p>
    <w:p w14:paraId="3C812C0C" w14:textId="78190BBF" w:rsidR="00F36553" w:rsidRPr="00F36553" w:rsidRDefault="00F36553" w:rsidP="00F36553">
      <w:pPr>
        <w:pStyle w:val="NoteLevel3"/>
      </w:pPr>
      <w:r w:rsidRPr="00F36553">
        <w:t>Relatively stable temperature 14deg</w:t>
      </w:r>
    </w:p>
    <w:p w14:paraId="4CD08F5F" w14:textId="22579331" w:rsidR="00F36553" w:rsidRPr="00F36553" w:rsidRDefault="00F36553" w:rsidP="00F36553">
      <w:pPr>
        <w:pStyle w:val="NoteLevel3"/>
      </w:pPr>
      <w:r w:rsidRPr="00F36553">
        <w:t>Regulated:</w:t>
      </w:r>
    </w:p>
    <w:p w14:paraId="73E48F3A" w14:textId="3872C6A3" w:rsidR="00F36553" w:rsidRPr="00F36553" w:rsidRDefault="00F36553" w:rsidP="00F36553">
      <w:pPr>
        <w:pStyle w:val="NoteLevel4"/>
      </w:pPr>
      <w:r w:rsidRPr="00F36553">
        <w:t>Greenhouse Gases: 5 Main gasses</w:t>
      </w:r>
    </w:p>
    <w:p w14:paraId="14B680AA" w14:textId="4B615FC1" w:rsidR="00F36553" w:rsidRPr="00F36553" w:rsidRDefault="00F36553" w:rsidP="00F36553">
      <w:pPr>
        <w:pStyle w:val="NoteLevel5"/>
      </w:pPr>
      <w:r w:rsidRPr="00F36553">
        <w:t xml:space="preserve">Watervapor </w:t>
      </w:r>
    </w:p>
    <w:p w14:paraId="1787AF6B" w14:textId="237424CF" w:rsidR="00F36553" w:rsidRPr="00F36553" w:rsidRDefault="00F36553" w:rsidP="00F36553">
      <w:pPr>
        <w:pStyle w:val="NoteLevel5"/>
      </w:pPr>
      <w:r w:rsidRPr="00F36553">
        <w:t>CO2</w:t>
      </w:r>
    </w:p>
    <w:p w14:paraId="71A35EAE" w14:textId="6CEB232A" w:rsidR="00F36553" w:rsidRPr="00F36553" w:rsidRDefault="00F36553" w:rsidP="00F36553">
      <w:pPr>
        <w:pStyle w:val="NoteLevel5"/>
      </w:pPr>
      <w:r w:rsidRPr="00F36553">
        <w:t>CH4</w:t>
      </w:r>
    </w:p>
    <w:p w14:paraId="39B4ECBF" w14:textId="08C979D7" w:rsidR="00F36553" w:rsidRPr="00F36553" w:rsidRDefault="00F36553" w:rsidP="00F36553">
      <w:pPr>
        <w:pStyle w:val="NoteLevel5"/>
      </w:pPr>
      <w:r w:rsidRPr="00F36553">
        <w:t>O2</w:t>
      </w:r>
    </w:p>
    <w:p w14:paraId="13B102EA" w14:textId="3453F4BD" w:rsidR="00F36553" w:rsidRPr="00F36553" w:rsidRDefault="00F36553" w:rsidP="00F36553">
      <w:pPr>
        <w:pStyle w:val="NoteLevel5"/>
      </w:pPr>
      <w:r w:rsidRPr="00F36553">
        <w:t>N20</w:t>
      </w:r>
    </w:p>
    <w:p w14:paraId="34CEB492" w14:textId="75AA98C7" w:rsidR="002C5226" w:rsidRDefault="00F36553" w:rsidP="00F36553">
      <w:pPr>
        <w:pStyle w:val="NoteLevel2"/>
      </w:pPr>
      <w:r w:rsidRPr="00F36553">
        <w:t>Page 246</w:t>
      </w:r>
    </w:p>
    <w:p w14:paraId="54B8F17D" w14:textId="3F6CCE8E" w:rsidR="00B30E18" w:rsidRDefault="00B30E18" w:rsidP="00B30E18">
      <w:pPr>
        <w:pStyle w:val="NoteLevel3"/>
      </w:pPr>
      <w:r>
        <w:t>More pollution = cooling effect</w:t>
      </w:r>
    </w:p>
    <w:p w14:paraId="4C3CFCF8" w14:textId="0EB2F0A8" w:rsidR="00B30E18" w:rsidRDefault="007622A9" w:rsidP="00B30E18">
      <w:pPr>
        <w:pStyle w:val="NoteLevel1"/>
      </w:pPr>
      <w:r>
        <w:t>Sea level increase:</w:t>
      </w:r>
    </w:p>
    <w:p w14:paraId="0ADB8D4E" w14:textId="48903D09" w:rsidR="007622A9" w:rsidRDefault="007622A9" w:rsidP="007622A9">
      <w:pPr>
        <w:pStyle w:val="NoteLevel2"/>
      </w:pPr>
      <w:r>
        <w:t xml:space="preserve">Ice caps melting </w:t>
      </w:r>
    </w:p>
    <w:p w14:paraId="27E99F47" w14:textId="3F31DF3F" w:rsidR="007622A9" w:rsidRDefault="007622A9" w:rsidP="007622A9">
      <w:pPr>
        <w:pStyle w:val="NoteLevel2"/>
      </w:pPr>
      <w:r>
        <w:t xml:space="preserve">Thermal expansion of water </w:t>
      </w:r>
    </w:p>
    <w:p w14:paraId="5AC198B3" w14:textId="22732D31" w:rsidR="00B30E18" w:rsidRDefault="00B30E18" w:rsidP="00B30E18">
      <w:pPr>
        <w:pStyle w:val="NoteLevel1"/>
      </w:pPr>
      <w:r>
        <w:t>Natural Catastrophes and Human Induced Changes:</w:t>
      </w:r>
    </w:p>
    <w:p w14:paraId="3799828C" w14:textId="7764CF72" w:rsidR="00B30E18" w:rsidRDefault="00B30E18" w:rsidP="00B30E18">
      <w:pPr>
        <w:pStyle w:val="NoteLevel2"/>
      </w:pPr>
      <w:r>
        <w:t xml:space="preserve">While our climate has been remarkably stable for the last 100000yrs, it is also true that climate change </w:t>
      </w:r>
    </w:p>
    <w:p w14:paraId="17321538" w14:textId="24FA9F35" w:rsidR="00B30E18" w:rsidRDefault="00B30E18" w:rsidP="00B30E18">
      <w:pPr>
        <w:pStyle w:val="NoteLevel3"/>
      </w:pPr>
      <w:r>
        <w:t>Natural cycles:</w:t>
      </w:r>
    </w:p>
    <w:p w14:paraId="24ECA174" w14:textId="2943BF31" w:rsidR="00B30E18" w:rsidRDefault="00012D0A" w:rsidP="00B30E18">
      <w:pPr>
        <w:pStyle w:val="NoteLevel4"/>
      </w:pPr>
      <w:hyperlink r:id="rId19" w:history="1">
        <w:r w:rsidR="00B30E18" w:rsidRPr="00B30E18">
          <w:rPr>
            <w:rStyle w:val="Hyperlink"/>
            <w:b/>
            <w:bCs/>
            <w:i/>
            <w:iCs/>
          </w:rPr>
          <w:t>Milankovitch</w:t>
        </w:r>
      </w:hyperlink>
      <w:r w:rsidR="00B30E18" w:rsidRPr="00B30E18">
        <w:t xml:space="preserve"> </w:t>
      </w:r>
      <w:r w:rsidR="00B30E18">
        <w:t xml:space="preserve">cycles </w:t>
      </w:r>
    </w:p>
    <w:p w14:paraId="58E74C6D" w14:textId="0620EA49" w:rsidR="00B30E18" w:rsidRDefault="00B30E18" w:rsidP="00B30E18">
      <w:pPr>
        <w:pStyle w:val="NoteLevel4"/>
      </w:pPr>
      <w:r>
        <w:t xml:space="preserve">Wobble and tilt and increased eccentricity we can get into ice age </w:t>
      </w:r>
    </w:p>
    <w:p w14:paraId="37C8A266" w14:textId="6BF94A56" w:rsidR="00B30E18" w:rsidRDefault="00B30E18" w:rsidP="00B30E18">
      <w:pPr>
        <w:pStyle w:val="NoteLevel3"/>
      </w:pPr>
      <w:r>
        <w:t>Catastrophic events:</w:t>
      </w:r>
    </w:p>
    <w:p w14:paraId="35BA356E" w14:textId="77777777" w:rsidR="00B30E18" w:rsidRDefault="00B30E18" w:rsidP="00B30E18">
      <w:pPr>
        <w:pStyle w:val="NoteLevel4"/>
      </w:pPr>
      <w:r>
        <w:t>Meteors and volcano’s</w:t>
      </w:r>
    </w:p>
    <w:p w14:paraId="006FB90C" w14:textId="77777777" w:rsidR="00B30E18" w:rsidRDefault="00B30E18" w:rsidP="00B30E18">
      <w:pPr>
        <w:pStyle w:val="NoteLevel3"/>
      </w:pPr>
      <w:r>
        <w:t>Human induced change:</w:t>
      </w:r>
    </w:p>
    <w:p w14:paraId="317D7375" w14:textId="77777777" w:rsidR="00B30E18" w:rsidRDefault="00B30E18" w:rsidP="00B30E18">
      <w:pPr>
        <w:pStyle w:val="NoteLevel4"/>
      </w:pPr>
      <w:r>
        <w:t xml:space="preserve">Global warming </w:t>
      </w:r>
    </w:p>
    <w:p w14:paraId="642DFDA6" w14:textId="77777777" w:rsidR="00B30E18" w:rsidRDefault="00B30E18" w:rsidP="00B30E18">
      <w:pPr>
        <w:pStyle w:val="NoteLevel4"/>
      </w:pPr>
      <w:r>
        <w:t>Acid rain</w:t>
      </w:r>
    </w:p>
    <w:p w14:paraId="270AFF85" w14:textId="470CE1DD" w:rsidR="00B30E18" w:rsidRDefault="00B30E18" w:rsidP="00B30E18">
      <w:pPr>
        <w:pStyle w:val="NoteLevel4"/>
      </w:pPr>
      <w:r>
        <w:t xml:space="preserve">Ozone depletion  </w:t>
      </w:r>
    </w:p>
    <w:p w14:paraId="1221DD3B" w14:textId="77777777" w:rsidR="00B30E18" w:rsidRDefault="00B30E18" w:rsidP="00B30E18">
      <w:pPr>
        <w:pStyle w:val="NoteLevel1"/>
      </w:pPr>
    </w:p>
    <w:p w14:paraId="77CE175F" w14:textId="5EF40255" w:rsidR="00B30E18" w:rsidRDefault="00B30E18" w:rsidP="00B30E18">
      <w:pPr>
        <w:pStyle w:val="NoteLevel1"/>
      </w:pPr>
      <w:r>
        <w:t>Enhanced Greenhouse Effect:</w:t>
      </w:r>
    </w:p>
    <w:p w14:paraId="38639265" w14:textId="5F7210E6" w:rsidR="00B30E18" w:rsidRDefault="00B30E18" w:rsidP="00B30E18">
      <w:pPr>
        <w:pStyle w:val="NoteLevel2"/>
      </w:pPr>
      <w:r>
        <w:t xml:space="preserve">Anthropocentric </w:t>
      </w:r>
    </w:p>
    <w:p w14:paraId="35FF3F11" w14:textId="0CE98A76" w:rsidR="00B30E18" w:rsidRDefault="00B30E18" w:rsidP="00B30E18">
      <w:pPr>
        <w:pStyle w:val="NoteLevel2"/>
      </w:pPr>
      <w:r>
        <w:t>Began with the industrial revolution:</w:t>
      </w:r>
    </w:p>
    <w:p w14:paraId="73FB5B46" w14:textId="44755CEA" w:rsidR="00B30E18" w:rsidRDefault="00707EF0" w:rsidP="00B30E18">
      <w:pPr>
        <w:pStyle w:val="NoteLevel2"/>
      </w:pPr>
      <w:r>
        <w:t>CO2 up approx. 30%</w:t>
      </w:r>
    </w:p>
    <w:p w14:paraId="6D612FD8" w14:textId="26371572" w:rsidR="00707EF0" w:rsidRDefault="00707EF0" w:rsidP="00B30E18">
      <w:pPr>
        <w:pStyle w:val="NoteLevel2"/>
      </w:pPr>
      <w:r>
        <w:t>CH4 approx.15%</w:t>
      </w:r>
    </w:p>
    <w:p w14:paraId="657A6921" w14:textId="2313CAE5" w:rsidR="00707EF0" w:rsidRDefault="00707EF0" w:rsidP="00B30E18">
      <w:pPr>
        <w:pStyle w:val="NoteLevel2"/>
      </w:pPr>
      <w:r>
        <w:t>NO2 approx. 17%</w:t>
      </w:r>
    </w:p>
    <w:p w14:paraId="2308B044" w14:textId="7CA163D5" w:rsidR="00707EF0" w:rsidRDefault="00707EF0" w:rsidP="00707EF0">
      <w:pPr>
        <w:pStyle w:val="NoteLevel1"/>
      </w:pPr>
      <w:r>
        <w:t>Two main causes:  ON THE TEST</w:t>
      </w:r>
    </w:p>
    <w:p w14:paraId="1F5EF693" w14:textId="409621CC" w:rsidR="00707EF0" w:rsidRPr="00707EF0" w:rsidRDefault="00707EF0" w:rsidP="00707EF0">
      <w:pPr>
        <w:pStyle w:val="NoteLevel2"/>
        <w:rPr>
          <w:b/>
        </w:rPr>
      </w:pPr>
      <w:r w:rsidRPr="00707EF0">
        <w:rPr>
          <w:b/>
        </w:rPr>
        <w:t>Burning fossil fuels for energy (wood coal, oil, natural, gas)</w:t>
      </w:r>
    </w:p>
    <w:p w14:paraId="5A9B6760" w14:textId="45249B49" w:rsidR="00707EF0" w:rsidRPr="00707EF0" w:rsidRDefault="00707EF0" w:rsidP="00707EF0">
      <w:pPr>
        <w:pStyle w:val="NoteLevel2"/>
        <w:rPr>
          <w:b/>
        </w:rPr>
      </w:pPr>
      <w:r w:rsidRPr="00707EF0">
        <w:rPr>
          <w:b/>
        </w:rPr>
        <w:t>Emissions CO2 NO (deforestation)</w:t>
      </w:r>
    </w:p>
    <w:p w14:paraId="286608BA" w14:textId="69EB22C2" w:rsidR="00707EF0" w:rsidRDefault="00707EF0" w:rsidP="00707EF0">
      <w:pPr>
        <w:pStyle w:val="NoteLevel2"/>
      </w:pPr>
      <w:r>
        <w:t xml:space="preserve">Loss of carbon sink when rot or burned </w:t>
      </w:r>
    </w:p>
    <w:p w14:paraId="567FF024" w14:textId="6A18FCDD" w:rsidR="00707EF0" w:rsidRDefault="00707EF0" w:rsidP="00707EF0">
      <w:pPr>
        <w:pStyle w:val="NoteLevel2"/>
      </w:pPr>
      <w:r>
        <w:t>Other contributor:</w:t>
      </w:r>
    </w:p>
    <w:p w14:paraId="052C8866" w14:textId="77BE8321" w:rsidR="00707EF0" w:rsidRDefault="00707EF0" w:rsidP="00707EF0">
      <w:pPr>
        <w:pStyle w:val="NoteLevel3"/>
      </w:pPr>
      <w:r>
        <w:t>Agriculture</w:t>
      </w:r>
    </w:p>
    <w:p w14:paraId="0174C537" w14:textId="7F7E205D" w:rsidR="00707EF0" w:rsidRDefault="00707EF0" w:rsidP="00707EF0">
      <w:pPr>
        <w:pStyle w:val="NoteLevel3"/>
      </w:pPr>
      <w:r>
        <w:t>Emissions:</w:t>
      </w:r>
    </w:p>
    <w:p w14:paraId="62B97303" w14:textId="67CA92CF" w:rsidR="00707EF0" w:rsidRDefault="00707EF0" w:rsidP="00707EF0">
      <w:pPr>
        <w:pStyle w:val="NoteLevel4"/>
      </w:pPr>
      <w:r>
        <w:t>Burning fossil fuels</w:t>
      </w:r>
    </w:p>
    <w:p w14:paraId="14FEA61B" w14:textId="0837117C" w:rsidR="00707EF0" w:rsidRDefault="00707EF0" w:rsidP="00707EF0">
      <w:pPr>
        <w:pStyle w:val="NoteLevel4"/>
      </w:pPr>
      <w:r>
        <w:t xml:space="preserve">CH4 from cows and other humans </w:t>
      </w:r>
    </w:p>
    <w:p w14:paraId="0152FD43" w14:textId="4C71616E" w:rsidR="00707EF0" w:rsidRDefault="00707EF0" w:rsidP="00707EF0">
      <w:pPr>
        <w:pStyle w:val="NoteLevel3"/>
      </w:pPr>
      <w:r>
        <w:t xml:space="preserve">Industry </w:t>
      </w:r>
    </w:p>
    <w:p w14:paraId="616EF421" w14:textId="5BA99D26" w:rsidR="00707EF0" w:rsidRDefault="00707EF0" w:rsidP="00707EF0">
      <w:pPr>
        <w:pStyle w:val="NoteLevel4"/>
      </w:pPr>
      <w:r>
        <w:t xml:space="preserve">Emission </w:t>
      </w:r>
    </w:p>
    <w:p w14:paraId="197E1162" w14:textId="77777777" w:rsidR="00A563BA" w:rsidRDefault="00A563BA" w:rsidP="00A563BA">
      <w:pPr>
        <w:pStyle w:val="NoteLevel1"/>
      </w:pPr>
    </w:p>
    <w:p w14:paraId="146DA2F6" w14:textId="411AA548" w:rsidR="00A563BA" w:rsidRDefault="00A563BA" w:rsidP="00A563BA">
      <w:pPr>
        <w:pStyle w:val="NoteLevel1"/>
      </w:pPr>
      <w:r>
        <w:t xml:space="preserve">Canada’s Contribution: </w:t>
      </w:r>
    </w:p>
    <w:p w14:paraId="36439D17" w14:textId="77777777" w:rsidR="00A563BA" w:rsidRDefault="00A563BA" w:rsidP="00A563BA">
      <w:pPr>
        <w:pStyle w:val="NoteLevel1"/>
      </w:pPr>
    </w:p>
    <w:p w14:paraId="5AEE3E57" w14:textId="5845327A" w:rsidR="00A563BA" w:rsidRDefault="00A563BA" w:rsidP="00A563BA">
      <w:pPr>
        <w:pStyle w:val="NoteLevel1"/>
      </w:pPr>
      <w:r>
        <w:t>Political Responses:</w:t>
      </w:r>
    </w:p>
    <w:p w14:paraId="00DA7849" w14:textId="71AE67BB" w:rsidR="00A563BA" w:rsidRDefault="00A563BA" w:rsidP="00A563BA">
      <w:pPr>
        <w:pStyle w:val="NoteLevel2"/>
      </w:pPr>
      <w:r>
        <w:t xml:space="preserve">Kyoto Protocol </w:t>
      </w:r>
    </w:p>
    <w:p w14:paraId="4ACE6E70" w14:textId="11AB342A" w:rsidR="00A563BA" w:rsidRDefault="00A563BA" w:rsidP="00A563BA">
      <w:pPr>
        <w:pStyle w:val="NoteLevel3"/>
      </w:pPr>
      <w:r>
        <w:t>US Failed to ratify</w:t>
      </w:r>
    </w:p>
    <w:p w14:paraId="6C6FA21D" w14:textId="61312228" w:rsidR="00A563BA" w:rsidRDefault="00FC54F6" w:rsidP="00A563BA">
      <w:pPr>
        <w:pStyle w:val="NoteLevel3"/>
      </w:pPr>
      <w:r>
        <w:t xml:space="preserve">Canada ratified agreement but has since reneged </w:t>
      </w:r>
    </w:p>
    <w:p w14:paraId="3726A913" w14:textId="77777777" w:rsidR="00FC54F6" w:rsidRDefault="00FC54F6" w:rsidP="00FC54F6">
      <w:pPr>
        <w:pStyle w:val="NoteLevel4"/>
      </w:pPr>
    </w:p>
    <w:p w14:paraId="34F833B8" w14:textId="77777777" w:rsidR="00FC54F6" w:rsidRDefault="00FC54F6" w:rsidP="00FC54F6">
      <w:pPr>
        <w:pStyle w:val="NoteLevel1"/>
      </w:pPr>
    </w:p>
    <w:p w14:paraId="30E4F5DB" w14:textId="09AAA5D2" w:rsidR="00FC54F6" w:rsidRDefault="00FC54F6" w:rsidP="00FC54F6">
      <w:pPr>
        <w:pStyle w:val="NoteLevel1"/>
      </w:pPr>
      <w:r>
        <w:t xml:space="preserve">The Debate: Climate Change is mankind’s defining crisis </w:t>
      </w:r>
    </w:p>
    <w:p w14:paraId="72A82FF2" w14:textId="39443BC5" w:rsidR="00FC54F6" w:rsidRDefault="00FC54F6" w:rsidP="00FC54F6">
      <w:pPr>
        <w:pStyle w:val="NoteLevel2"/>
      </w:pPr>
      <w:r>
        <w:t xml:space="preserve">CBC: the munk debate </w:t>
      </w:r>
    </w:p>
    <w:p w14:paraId="370AD8F5" w14:textId="0B57F066" w:rsidR="00B51BD0" w:rsidRDefault="0014713C" w:rsidP="00FC54F6">
      <w:pPr>
        <w:pStyle w:val="NoteLevel2"/>
      </w:pPr>
      <w:r>
        <w:t>Video:</w:t>
      </w:r>
    </w:p>
    <w:p w14:paraId="60A093EE" w14:textId="250D286E" w:rsidR="0014713C" w:rsidRDefault="0014713C" w:rsidP="0014713C">
      <w:pPr>
        <w:pStyle w:val="NoteLevel3"/>
      </w:pPr>
      <w:r>
        <w:t>Invest in reaserch and development so the world can access it and try to solve GW</w:t>
      </w:r>
    </w:p>
    <w:p w14:paraId="4DA098A7" w14:textId="086EFB09" w:rsidR="0014713C" w:rsidRDefault="0014713C" w:rsidP="0014713C">
      <w:pPr>
        <w:pStyle w:val="NoteLevel3"/>
      </w:pPr>
      <w:r>
        <w:t xml:space="preserve">But also everyone concentrated on GW and no one is concentrating on other issues </w:t>
      </w:r>
    </w:p>
    <w:p w14:paraId="6BFD767F" w14:textId="77777777" w:rsidR="0014713C" w:rsidRDefault="0014713C" w:rsidP="0014713C">
      <w:pPr>
        <w:pStyle w:val="NoteLevel1"/>
      </w:pPr>
    </w:p>
    <w:p w14:paraId="6EB3994D" w14:textId="40667F32" w:rsidR="0014713C" w:rsidRDefault="0014713C" w:rsidP="0014713C">
      <w:pPr>
        <w:pStyle w:val="NoteLevel1"/>
      </w:pPr>
      <w:r>
        <w:t>Effects of Climate Change:</w:t>
      </w:r>
    </w:p>
    <w:p w14:paraId="7B0D1834" w14:textId="75B79045" w:rsidR="0014713C" w:rsidRDefault="0014713C" w:rsidP="0014713C">
      <w:pPr>
        <w:pStyle w:val="NoteLevel2"/>
      </w:pPr>
      <w:r>
        <w:t xml:space="preserve">Climate Change is a </w:t>
      </w:r>
      <w:r w:rsidRPr="00FE4748">
        <w:rPr>
          <w:b/>
        </w:rPr>
        <w:t xml:space="preserve">wicked </w:t>
      </w:r>
      <w:r>
        <w:t xml:space="preserve">problem </w:t>
      </w:r>
    </w:p>
    <w:p w14:paraId="372A8831" w14:textId="48B71254" w:rsidR="0014713C" w:rsidRDefault="0014713C" w:rsidP="0014713C">
      <w:pPr>
        <w:pStyle w:val="NoteLevel3"/>
      </w:pPr>
      <w:r>
        <w:t xml:space="preserve">Each stakeholder hopes for a different solution </w:t>
      </w:r>
    </w:p>
    <w:p w14:paraId="3246FA5B" w14:textId="55726B22" w:rsidR="0014713C" w:rsidRDefault="00FE4748" w:rsidP="0014713C">
      <w:pPr>
        <w:pStyle w:val="NoteLevel3"/>
      </w:pPr>
      <w:r>
        <w:t xml:space="preserve">Involves tradeoffs no clear winner, no zero sum game </w:t>
      </w:r>
    </w:p>
    <w:p w14:paraId="2184CBDF" w14:textId="796BE04C" w:rsidR="00FE4748" w:rsidRDefault="00FE4748" w:rsidP="00FE4748">
      <w:pPr>
        <w:pStyle w:val="NoteLevel2"/>
      </w:pPr>
      <w:r>
        <w:t>Effects are difficult to predict: Global Climate Models (GCM’s)</w:t>
      </w:r>
    </w:p>
    <w:p w14:paraId="43CF0E7E" w14:textId="4C8252FA" w:rsidR="00FE4748" w:rsidRDefault="00FE4748" w:rsidP="00FE4748">
      <w:pPr>
        <w:pStyle w:val="NoteLevel3"/>
      </w:pPr>
      <w:r>
        <w:t>Poor understanding of complex systems</w:t>
      </w:r>
    </w:p>
    <w:p w14:paraId="3EB6296C" w14:textId="77777777" w:rsidR="00FE4748" w:rsidRDefault="00FE4748" w:rsidP="00FE4748">
      <w:pPr>
        <w:pStyle w:val="NoteLevel3"/>
      </w:pPr>
    </w:p>
    <w:p w14:paraId="6D5FDD96" w14:textId="111A7CB3" w:rsidR="00FE4748" w:rsidRDefault="00FE4748" w:rsidP="00FE4748">
      <w:pPr>
        <w:pStyle w:val="NoteLevel2"/>
      </w:pPr>
      <w:r>
        <w:t>Rate of change will be faster than we have experienced in the past</w:t>
      </w:r>
    </w:p>
    <w:p w14:paraId="402E8B29" w14:textId="38D947E0" w:rsidR="00FE4748" w:rsidRDefault="00FE4748" w:rsidP="00FE4748">
      <w:pPr>
        <w:pStyle w:val="NoteLevel2"/>
      </w:pPr>
      <w:r>
        <w:t>Possible effects:</w:t>
      </w:r>
    </w:p>
    <w:p w14:paraId="549D7D35" w14:textId="45BDC3FE" w:rsidR="00FE4748" w:rsidRDefault="00FE4748" w:rsidP="00FE4748">
      <w:pPr>
        <w:pStyle w:val="NoteLevel3"/>
      </w:pPr>
      <w:r>
        <w:t xml:space="preserve">Shift in climate change </w:t>
      </w:r>
    </w:p>
    <w:p w14:paraId="4B835D53" w14:textId="7D9EC6E6" w:rsidR="00FE4748" w:rsidRDefault="00FE4748" w:rsidP="00FE4748">
      <w:pPr>
        <w:pStyle w:val="NoteLevel3"/>
      </w:pPr>
      <w:r>
        <w:t xml:space="preserve">Freshwater availability </w:t>
      </w:r>
    </w:p>
    <w:p w14:paraId="6BD1631C" w14:textId="0B30980C" w:rsidR="00FE4748" w:rsidRDefault="00FE4748" w:rsidP="00FE4748">
      <w:pPr>
        <w:pStyle w:val="NoteLevel3"/>
      </w:pPr>
      <w:r>
        <w:t xml:space="preserve">Los of see ice in the far north </w:t>
      </w:r>
    </w:p>
    <w:p w14:paraId="18E7AEFB" w14:textId="68B75DC1" w:rsidR="00FE4748" w:rsidRDefault="00FE4748" w:rsidP="00FE4748">
      <w:pPr>
        <w:pStyle w:val="NoteLevel3"/>
      </w:pPr>
      <w:r>
        <w:t>Greater acidity in oceans</w:t>
      </w:r>
    </w:p>
    <w:p w14:paraId="4C836B47" w14:textId="4D3D9A94" w:rsidR="00FE4748" w:rsidRDefault="00FE4748" w:rsidP="00FE4748">
      <w:pPr>
        <w:pStyle w:val="NoteLevel3"/>
      </w:pPr>
      <w:r>
        <w:t xml:space="preserve">Loss of biodiversity </w:t>
      </w:r>
    </w:p>
    <w:p w14:paraId="5CF8BB7D" w14:textId="76F8465F" w:rsidR="00FE4748" w:rsidRDefault="00FE4748" w:rsidP="00FE4748">
      <w:pPr>
        <w:pStyle w:val="NoteLevel3"/>
      </w:pPr>
      <w:r>
        <w:t xml:space="preserve">Increased storm activity </w:t>
      </w:r>
    </w:p>
    <w:p w14:paraId="4EFDBAE8" w14:textId="5A7EF4EF" w:rsidR="00FE4748" w:rsidRDefault="00FE4748" w:rsidP="00FE4748">
      <w:pPr>
        <w:pStyle w:val="NoteLevel3"/>
      </w:pPr>
      <w:r>
        <w:t>Increased death rates due to heat</w:t>
      </w:r>
    </w:p>
    <w:p w14:paraId="369057A4" w14:textId="4B036077" w:rsidR="00FE4748" w:rsidRDefault="00FE4748" w:rsidP="00FE4748">
      <w:pPr>
        <w:pStyle w:val="NoteLevel3"/>
      </w:pPr>
      <w:r>
        <w:t xml:space="preserve">Increased spread of disease </w:t>
      </w:r>
    </w:p>
    <w:p w14:paraId="2DF27F1E" w14:textId="1C14B713" w:rsidR="00FE4748" w:rsidRDefault="00FE4748" w:rsidP="00FE4748">
      <w:pPr>
        <w:pStyle w:val="NoteLevel3"/>
      </w:pPr>
      <w:r>
        <w:t>Loss of many small islands developing states (SIDS)</w:t>
      </w:r>
    </w:p>
    <w:p w14:paraId="61C01889" w14:textId="77777777" w:rsidR="00FE4748" w:rsidRDefault="00FE4748" w:rsidP="00FE4748">
      <w:pPr>
        <w:pStyle w:val="NoteLevel1"/>
      </w:pPr>
    </w:p>
    <w:p w14:paraId="217A284C" w14:textId="58E7E6ED" w:rsidR="00FE4748" w:rsidRDefault="00FE4748" w:rsidP="00FE4748">
      <w:pPr>
        <w:pStyle w:val="NoteLevel1"/>
      </w:pPr>
      <w:r>
        <w:t>Responses:</w:t>
      </w:r>
    </w:p>
    <w:p w14:paraId="6668ADFE" w14:textId="49F5DF61" w:rsidR="00FE4748" w:rsidRDefault="00FE4748" w:rsidP="00FE4748">
      <w:pPr>
        <w:pStyle w:val="NoteLevel2"/>
      </w:pPr>
      <w:r>
        <w:t>Two broad aims (pg: 263)</w:t>
      </w:r>
    </w:p>
    <w:p w14:paraId="53930363" w14:textId="7F7D66C0" w:rsidR="00FE4748" w:rsidRDefault="00FE4748" w:rsidP="00FE4748">
      <w:pPr>
        <w:pStyle w:val="NoteLevel3"/>
      </w:pPr>
      <w:r>
        <w:t xml:space="preserve">Mitigation </w:t>
      </w:r>
    </w:p>
    <w:p w14:paraId="78877416" w14:textId="73CF4FDA" w:rsidR="00FE4748" w:rsidRDefault="00FE4748" w:rsidP="00FE4748">
      <w:pPr>
        <w:pStyle w:val="NoteLevel3"/>
      </w:pPr>
      <w:r>
        <w:t>Adaptation:</w:t>
      </w:r>
    </w:p>
    <w:p w14:paraId="08DBD036" w14:textId="2B89BF1F" w:rsidR="00FE4748" w:rsidRDefault="00FE4748" w:rsidP="00FE4748">
      <w:pPr>
        <w:pStyle w:val="NoteLevel2"/>
      </w:pPr>
      <w:r>
        <w:t>Scientific solutions</w:t>
      </w:r>
    </w:p>
    <w:p w14:paraId="4160F5AF" w14:textId="3FBE0607" w:rsidR="009E64C6" w:rsidRDefault="009E64C6" w:rsidP="009E64C6">
      <w:pPr>
        <w:pStyle w:val="NoteLevel3"/>
      </w:pPr>
      <w:r>
        <w:t>Geo-engineering (technocentric-cornacopian)</w:t>
      </w:r>
    </w:p>
    <w:p w14:paraId="77FA1102" w14:textId="66F84AD0" w:rsidR="009E64C6" w:rsidRDefault="009E64C6" w:rsidP="009E64C6">
      <w:pPr>
        <w:pStyle w:val="NoteLevel4"/>
      </w:pPr>
      <w:r>
        <w:t>Absorb or store</w:t>
      </w:r>
    </w:p>
    <w:p w14:paraId="4F6B6B18" w14:textId="26B3B63C" w:rsidR="009E64C6" w:rsidRDefault="005A62F2" w:rsidP="009E64C6">
      <w:pPr>
        <w:pStyle w:val="NoteLevel5"/>
      </w:pPr>
      <w:r>
        <w:t>SEQUESTRATIOON OR GEO-SEQUESTRATION</w:t>
      </w:r>
    </w:p>
    <w:p w14:paraId="1CC75926" w14:textId="0A56A150" w:rsidR="005A62F2" w:rsidRDefault="005A62F2" w:rsidP="005A62F2">
      <w:pPr>
        <w:pStyle w:val="NoteLevel4"/>
      </w:pPr>
      <w:r>
        <w:t xml:space="preserve">Reflect Sunlight </w:t>
      </w:r>
    </w:p>
    <w:p w14:paraId="5762F4D0" w14:textId="74D1EDF3" w:rsidR="005A62F2" w:rsidRDefault="005A62F2" w:rsidP="005A62F2">
      <w:pPr>
        <w:pStyle w:val="NoteLevel5"/>
      </w:pPr>
      <w:r>
        <w:t xml:space="preserve">Space mirrors </w:t>
      </w:r>
      <w:r w:rsidR="007C1668">
        <w:t>deposit</w:t>
      </w:r>
      <w:r>
        <w:t xml:space="preserve"> sulfate of particles in upper atmosphere</w:t>
      </w:r>
    </w:p>
    <w:p w14:paraId="73374CC9" w14:textId="670903D0" w:rsidR="00FE4748" w:rsidRDefault="00FE4748" w:rsidP="00FE4748">
      <w:pPr>
        <w:pStyle w:val="NoteLevel2"/>
      </w:pPr>
      <w:r>
        <w:t xml:space="preserve">Adaptation </w:t>
      </w:r>
    </w:p>
    <w:p w14:paraId="782CAB5C" w14:textId="2D9698AF" w:rsidR="002A3BEA" w:rsidRDefault="002A3BEA" w:rsidP="002A3BEA">
      <w:pPr>
        <w:pStyle w:val="NoteLevel3"/>
      </w:pPr>
      <w:r>
        <w:t>Adaptation is already occurring and is becoming embedded in some planning process of (high confidence:there is no exact science)</w:t>
      </w:r>
    </w:p>
    <w:p w14:paraId="5901EDAC" w14:textId="33418532" w:rsidR="007A0614" w:rsidRDefault="007A0614" w:rsidP="002A3BEA">
      <w:pPr>
        <w:pStyle w:val="NoteLevel3"/>
      </w:pPr>
      <w:r>
        <w:t>Dykes to keep the water out</w:t>
      </w:r>
    </w:p>
    <w:p w14:paraId="69F9E7E1" w14:textId="2F010843" w:rsidR="007A0614" w:rsidRDefault="007A0614" w:rsidP="002A3BEA">
      <w:pPr>
        <w:pStyle w:val="NoteLevel3"/>
      </w:pPr>
      <w:r>
        <w:t>New food varieties etc.</w:t>
      </w:r>
    </w:p>
    <w:p w14:paraId="08AB4EF7" w14:textId="79CBBFB3" w:rsidR="007A0614" w:rsidRDefault="007A0614" w:rsidP="002A3BEA">
      <w:pPr>
        <w:pStyle w:val="NoteLevel3"/>
      </w:pPr>
      <w:r>
        <w:t>LDC vs. MDC</w:t>
      </w:r>
    </w:p>
    <w:p w14:paraId="55A6C476" w14:textId="4E811849" w:rsidR="007A0614" w:rsidRDefault="007A0614" w:rsidP="002A3BEA">
      <w:pPr>
        <w:pStyle w:val="NoteLevel3"/>
      </w:pPr>
      <w:r>
        <w:t xml:space="preserve">Plants and Animals </w:t>
      </w:r>
    </w:p>
    <w:p w14:paraId="0523EE7E" w14:textId="2025329F" w:rsidR="007A0614" w:rsidRDefault="007A0614" w:rsidP="002A3BEA">
      <w:pPr>
        <w:pStyle w:val="NoteLevel3"/>
      </w:pPr>
      <w:r>
        <w:t>Huge difference between rich and poor to adapt, what do you about bio diversity</w:t>
      </w:r>
    </w:p>
    <w:p w14:paraId="5E75C4BA" w14:textId="4DB2269F" w:rsidR="00FE4748" w:rsidRDefault="00FE4748" w:rsidP="00FE4748">
      <w:pPr>
        <w:pStyle w:val="NoteLevel2"/>
      </w:pPr>
      <w:r>
        <w:t xml:space="preserve">The market </w:t>
      </w:r>
    </w:p>
    <w:p w14:paraId="4E13C505" w14:textId="46FAAE6A" w:rsidR="007A0614" w:rsidRDefault="007A0614" w:rsidP="007A0614">
      <w:pPr>
        <w:pStyle w:val="NoteLevel3"/>
      </w:pPr>
      <w:r>
        <w:t>Carbon emission trading</w:t>
      </w:r>
    </w:p>
    <w:p w14:paraId="20E9DE1C" w14:textId="3C567670" w:rsidR="007A0614" w:rsidRDefault="007A0614" w:rsidP="007A0614">
      <w:pPr>
        <w:pStyle w:val="NoteLevel4"/>
      </w:pPr>
      <w:r>
        <w:t xml:space="preserve">Cap and trade </w:t>
      </w:r>
    </w:p>
    <w:p w14:paraId="72FF4857" w14:textId="4A63B165" w:rsidR="0009169B" w:rsidRDefault="0009169B" w:rsidP="007A0614">
      <w:pPr>
        <w:pStyle w:val="NoteLevel4"/>
      </w:pPr>
      <w:r>
        <w:t>Quebec 2013</w:t>
      </w:r>
    </w:p>
    <w:p w14:paraId="46872A04" w14:textId="2904C8E0" w:rsidR="0009169B" w:rsidRDefault="0009169B" w:rsidP="0009169B">
      <w:pPr>
        <w:pStyle w:val="NoteLevel5"/>
      </w:pPr>
      <w:r>
        <w:t>Linked to California</w:t>
      </w:r>
    </w:p>
    <w:p w14:paraId="7248B231" w14:textId="379AEFC6" w:rsidR="0009169B" w:rsidRDefault="0009169B" w:rsidP="0009169B">
      <w:pPr>
        <w:pStyle w:val="NoteLevel4"/>
      </w:pPr>
      <w:r>
        <w:t xml:space="preserve">Carbon tax, anytime you buy fossil fuels </w:t>
      </w:r>
    </w:p>
    <w:p w14:paraId="4DED53D3" w14:textId="658C63C4" w:rsidR="0009169B" w:rsidRDefault="0009169B" w:rsidP="0009169B">
      <w:pPr>
        <w:pStyle w:val="NoteLevel4"/>
      </w:pPr>
      <w:r>
        <w:t xml:space="preserve">Issues: </w:t>
      </w:r>
    </w:p>
    <w:p w14:paraId="24B597C7" w14:textId="7B79842C" w:rsidR="0009169B" w:rsidRDefault="0009169B" w:rsidP="0009169B">
      <w:pPr>
        <w:pStyle w:val="NoteLevel5"/>
      </w:pPr>
      <w:r>
        <w:t># of carbon credits</w:t>
      </w:r>
    </w:p>
    <w:p w14:paraId="55DC3210" w14:textId="5D2C04BF" w:rsidR="0009169B" w:rsidRDefault="0009169B" w:rsidP="0009169B">
      <w:pPr>
        <w:pStyle w:val="NoteLevel6"/>
      </w:pPr>
      <w:r>
        <w:t>to many credits out on the market</w:t>
      </w:r>
    </w:p>
    <w:p w14:paraId="7A850C0B" w14:textId="436BDE12" w:rsidR="0009169B" w:rsidRDefault="0009169B" w:rsidP="0009169B">
      <w:pPr>
        <w:pStyle w:val="NoteLevel6"/>
      </w:pPr>
      <w:r>
        <w:t>and too little ppl wont comply</w:t>
      </w:r>
    </w:p>
    <w:p w14:paraId="7CBEEBE0" w14:textId="06972C69" w:rsidR="0009169B" w:rsidRDefault="0009169B" w:rsidP="0009169B">
      <w:pPr>
        <w:pStyle w:val="NoteLevel5"/>
      </w:pPr>
      <w:r>
        <w:t>Reduction within limits not to low or high</w:t>
      </w:r>
    </w:p>
    <w:p w14:paraId="708F7775" w14:textId="0EFACA71" w:rsidR="0009169B" w:rsidRDefault="0009169B" w:rsidP="0009169B">
      <w:pPr>
        <w:pStyle w:val="NoteLevel5"/>
      </w:pPr>
      <w:r>
        <w:t xml:space="preserve">$ of taxes used for positive programs </w:t>
      </w:r>
    </w:p>
    <w:p w14:paraId="4AE6B000" w14:textId="46350DBE" w:rsidR="0009169B" w:rsidRDefault="0009169B" w:rsidP="0009169B">
      <w:pPr>
        <w:pStyle w:val="NoteLevel5"/>
      </w:pPr>
      <w:r>
        <w:t>schemes often hurt the poor the most</w:t>
      </w:r>
    </w:p>
    <w:p w14:paraId="6FA86F7A" w14:textId="77777777" w:rsidR="00AE7215" w:rsidRDefault="00FE4748" w:rsidP="00FE4748">
      <w:pPr>
        <w:pStyle w:val="NoteLevel2"/>
      </w:pPr>
      <w:r>
        <w:t>Mitigation</w:t>
      </w:r>
      <w:r w:rsidR="00AE7215">
        <w:t>:</w:t>
      </w:r>
    </w:p>
    <w:p w14:paraId="0C6F368A" w14:textId="77777777" w:rsidR="00AE7215" w:rsidRDefault="00AE7215" w:rsidP="00AE7215">
      <w:pPr>
        <w:pStyle w:val="NoteLevel3"/>
      </w:pPr>
      <w:r>
        <w:t xml:space="preserve">Protect our forests </w:t>
      </w:r>
    </w:p>
    <w:p w14:paraId="363FB7D9" w14:textId="77777777" w:rsidR="005B0D0B" w:rsidRDefault="00AE7215" w:rsidP="00AE7215">
      <w:pPr>
        <w:pStyle w:val="NoteLevel4"/>
      </w:pPr>
      <w:r>
        <w:t xml:space="preserve">Halt cutting </w:t>
      </w:r>
      <w:r w:rsidR="005B0D0B">
        <w:t xml:space="preserve">and reforest </w:t>
      </w:r>
    </w:p>
    <w:p w14:paraId="0ACEADC8" w14:textId="77777777" w:rsidR="005B0D0B" w:rsidRDefault="005B0D0B" w:rsidP="005B0D0B">
      <w:pPr>
        <w:pStyle w:val="NoteLevel3"/>
      </w:pPr>
      <w:r>
        <w:t xml:space="preserve">Energy conservation </w:t>
      </w:r>
    </w:p>
    <w:p w14:paraId="5FE42025" w14:textId="0F5F1331" w:rsidR="00FE4748" w:rsidRDefault="005B0D0B" w:rsidP="005B0D0B">
      <w:pPr>
        <w:pStyle w:val="NoteLevel4"/>
      </w:pPr>
      <w:r>
        <w:t xml:space="preserve">Market incentives </w:t>
      </w:r>
      <w:r w:rsidR="00FE4748">
        <w:t xml:space="preserve"> </w:t>
      </w:r>
    </w:p>
    <w:p w14:paraId="4D6FE8FC" w14:textId="1D6FF761" w:rsidR="005B0D0B" w:rsidRDefault="005B0D0B" w:rsidP="005B0D0B">
      <w:pPr>
        <w:pStyle w:val="NoteLevel3"/>
      </w:pPr>
      <w:r>
        <w:t xml:space="preserve">A penny now saves us a pound later </w:t>
      </w:r>
    </w:p>
    <w:p w14:paraId="44CA3C16" w14:textId="323E7CDC" w:rsidR="005B0D0B" w:rsidRDefault="005B0D0B" w:rsidP="005B0D0B">
      <w:pPr>
        <w:pStyle w:val="NoteLevel3"/>
      </w:pPr>
      <w:r>
        <w:t xml:space="preserve">Migrate to new forms of energy (they are not subsidized </w:t>
      </w:r>
    </w:p>
    <w:p w14:paraId="3AA691C5" w14:textId="0EE59CE3" w:rsidR="005B0D0B" w:rsidRDefault="005B0D0B" w:rsidP="005B0D0B">
      <w:pPr>
        <w:pStyle w:val="NoteLevel4"/>
      </w:pPr>
      <w:r>
        <w:t>Solar</w:t>
      </w:r>
    </w:p>
    <w:p w14:paraId="773391AD" w14:textId="5C40D6F9" w:rsidR="005B0D0B" w:rsidRDefault="005B0D0B" w:rsidP="005B0D0B">
      <w:pPr>
        <w:pStyle w:val="NoteLevel4"/>
      </w:pPr>
      <w:r>
        <w:t>Wind</w:t>
      </w:r>
    </w:p>
    <w:p w14:paraId="19C07B79" w14:textId="70794B47" w:rsidR="005B0D0B" w:rsidRDefault="005B0D0B" w:rsidP="005B0D0B">
      <w:pPr>
        <w:pStyle w:val="NoteLevel4"/>
      </w:pPr>
      <w:r>
        <w:t xml:space="preserve">Hydroelectric </w:t>
      </w:r>
    </w:p>
    <w:p w14:paraId="7849D907" w14:textId="3B99EBCA" w:rsidR="005B0D0B" w:rsidRDefault="005B0D0B" w:rsidP="005B0D0B">
      <w:pPr>
        <w:pStyle w:val="NoteLevel4"/>
      </w:pPr>
      <w:r>
        <w:t>Geothermal</w:t>
      </w:r>
    </w:p>
    <w:p w14:paraId="1B0CEB44" w14:textId="590D3A5E" w:rsidR="005B0D0B" w:rsidRDefault="005B0D0B" w:rsidP="005B0D0B">
      <w:pPr>
        <w:pStyle w:val="NoteLevel4"/>
      </w:pPr>
      <w:r>
        <w:t xml:space="preserve">Nuclear </w:t>
      </w:r>
    </w:p>
    <w:p w14:paraId="6B85038F" w14:textId="5DC03858" w:rsidR="005B0D0B" w:rsidRDefault="005B0D0B" w:rsidP="005B0D0B">
      <w:pPr>
        <w:pStyle w:val="NoteLevel3"/>
      </w:pPr>
      <w:r>
        <w:t>Doesn’t cost to much or fancy science</w:t>
      </w:r>
    </w:p>
    <w:p w14:paraId="2248C530" w14:textId="1830BD39" w:rsidR="005B0D0B" w:rsidRDefault="005B0D0B" w:rsidP="005B0D0B">
      <w:pPr>
        <w:pStyle w:val="NoteLevel3"/>
      </w:pPr>
      <w:r>
        <w:t>THE US AND CHINA reduce emissions by 1/3</w:t>
      </w:r>
    </w:p>
    <w:p w14:paraId="20D7EDA1" w14:textId="3655B937" w:rsidR="005B0D0B" w:rsidRDefault="005B0D0B" w:rsidP="005B0D0B">
      <w:pPr>
        <w:pStyle w:val="NoteLevel3"/>
      </w:pPr>
      <w:r>
        <w:t xml:space="preserve">Canada’s Approach </w:t>
      </w:r>
    </w:p>
    <w:p w14:paraId="6E044EF3" w14:textId="57CC93B4" w:rsidR="005B0D0B" w:rsidRDefault="005B0D0B" w:rsidP="005B0D0B">
      <w:pPr>
        <w:pStyle w:val="NoteLevel4"/>
      </w:pPr>
      <w:r>
        <w:t xml:space="preserve">The federal conservative gov. has been consistent in its approach to climate change </w:t>
      </w:r>
      <w:r w:rsidR="007622A9">
        <w:t>\</w:t>
      </w:r>
    </w:p>
    <w:p w14:paraId="59E59687" w14:textId="0B89471F" w:rsidR="007622A9" w:rsidRDefault="007622A9" w:rsidP="005B0D0B">
      <w:pPr>
        <w:pStyle w:val="NoteLevel4"/>
      </w:pPr>
      <w:r>
        <w:t>QC/Ontario biggest polluters</w:t>
      </w:r>
    </w:p>
    <w:p w14:paraId="5E4B5859" w14:textId="77777777" w:rsidR="007622A9" w:rsidRDefault="007622A9" w:rsidP="007622A9">
      <w:pPr>
        <w:pStyle w:val="NoteLevel2"/>
      </w:pPr>
    </w:p>
    <w:p w14:paraId="2C7A1C3F" w14:textId="359EC834" w:rsidR="007622A9" w:rsidRDefault="007622A9" w:rsidP="007622A9">
      <w:pPr>
        <w:pStyle w:val="NoteLevel2"/>
      </w:pPr>
      <w:r>
        <w:t xml:space="preserve">Summary: </w:t>
      </w:r>
    </w:p>
    <w:p w14:paraId="639A6843" w14:textId="025CE29A" w:rsidR="007622A9" w:rsidRDefault="007622A9" w:rsidP="007622A9">
      <w:pPr>
        <w:pStyle w:val="NoteLevel3"/>
      </w:pPr>
      <w:r>
        <w:t xml:space="preserve">Scientific evidence confirms that the planet is warming </w:t>
      </w:r>
    </w:p>
    <w:p w14:paraId="43E61D39" w14:textId="0497C450" w:rsidR="00DA39EF" w:rsidRPr="00F36553" w:rsidRDefault="007622A9" w:rsidP="00012D0A">
      <w:pPr>
        <w:pStyle w:val="NoteLevel4"/>
      </w:pPr>
      <w:r>
        <w:t>Approx. .74 degrees C in the last 100 years 1907-20005</w:t>
      </w:r>
      <w:bookmarkStart w:id="22" w:name="macroMarkHere"/>
      <w:bookmarkStart w:id="23" w:name="_GoBack"/>
      <w:bookmarkEnd w:id="22"/>
      <w:bookmarkEnd w:id="23"/>
    </w:p>
    <w:sectPr w:rsidR="00DA39EF" w:rsidRPr="00F36553" w:rsidSect="00024A41">
      <w:headerReference w:type="first" r:id="rId20"/>
      <w:pgSz w:w="11894" w:h="16819"/>
      <w:pgMar w:top="835" w:right="1440" w:bottom="864" w:left="1440" w:header="1008" w:footer="720" w:gutter="0"/>
      <w:cols w:space="720"/>
      <w:noEndnote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B2B1D1F" w14:textId="77777777" w:rsidR="00DA39EF" w:rsidRDefault="00DA39EF" w:rsidP="00246451">
      <w:r>
        <w:separator/>
      </w:r>
    </w:p>
  </w:endnote>
  <w:endnote w:type="continuationSeparator" w:id="0">
    <w:p w14:paraId="3D3106FE" w14:textId="77777777" w:rsidR="00DA39EF" w:rsidRDefault="00DA39EF" w:rsidP="002464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8E8CCA9" w14:textId="77777777" w:rsidR="00DA39EF" w:rsidRDefault="00DA39EF" w:rsidP="00246451">
      <w:r>
        <w:separator/>
      </w:r>
    </w:p>
  </w:footnote>
  <w:footnote w:type="continuationSeparator" w:id="0">
    <w:p w14:paraId="4FC7C55A" w14:textId="77777777" w:rsidR="00DA39EF" w:rsidRDefault="00DA39EF" w:rsidP="00246451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B0C849" w14:textId="77777777" w:rsidR="00DA39EF" w:rsidRDefault="00DA39EF" w:rsidP="00246451">
    <w:pPr>
      <w:pStyle w:val="Header"/>
      <w:tabs>
        <w:tab w:val="clear" w:pos="4320"/>
        <w:tab w:val="clear" w:pos="8640"/>
        <w:tab w:val="right" w:pos="9374"/>
      </w:tabs>
      <w:ind w:left="-360"/>
      <w:rPr>
        <w:rFonts w:ascii="Verdana" w:eastAsia="ＭＳ ゴシック" w:hAnsi="Verdana"/>
        <w:sz w:val="36"/>
        <w:szCs w:val="36"/>
      </w:rPr>
    </w:pPr>
    <w:bookmarkStart w:id="0" w:name="_WNSectionTitle"/>
    <w:bookmarkStart w:id="1" w:name="_WNTabType_0"/>
    <w:r>
      <w:rPr>
        <w:rFonts w:ascii="Verdana" w:eastAsia="ＭＳ ゴシック" w:hAnsi="Verdana"/>
        <w:sz w:val="36"/>
        <w:szCs w:val="36"/>
      </w:rPr>
      <w:t>GEOG 204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1/15/15 12:50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0"/>
  <w:bookmarkEnd w:id="1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66A2A3" w14:textId="17054C68" w:rsidR="00DA39EF" w:rsidRDefault="00DA39EF">
    <w:pPr>
      <w:pStyle w:val="Header"/>
      <w:tabs>
        <w:tab w:val="clear" w:pos="4320"/>
        <w:tab w:val="clear" w:pos="8640"/>
        <w:tab w:val="right" w:pos="9374"/>
      </w:tabs>
      <w:ind w:left="-360"/>
      <w:rPr>
        <w:rFonts w:ascii="Verdana" w:eastAsia="ＭＳ ゴシック" w:hAnsi="Verdana"/>
        <w:sz w:val="36"/>
        <w:szCs w:val="36"/>
      </w:rPr>
    </w:pPr>
    <w:bookmarkStart w:id="2" w:name="_WNSectionTitle_2"/>
    <w:bookmarkStart w:id="3" w:name="_WNTabType_1"/>
    <w:r>
      <w:rPr>
        <w:rFonts w:ascii="Verdana" w:eastAsia="ＭＳ ゴシック" w:hAnsi="Verdana"/>
        <w:sz w:val="36"/>
        <w:szCs w:val="36"/>
      </w:rPr>
      <w:t>CLASS 1: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1/15/15 12:50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2"/>
  <w:bookmarkEnd w:id="3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E054B41" w14:textId="5DFB2E37" w:rsidR="00DA39EF" w:rsidRDefault="00DA39EF">
    <w:pPr>
      <w:pStyle w:val="Header"/>
      <w:tabs>
        <w:tab w:val="clear" w:pos="4320"/>
        <w:tab w:val="clear" w:pos="8640"/>
        <w:tab w:val="right" w:pos="9374"/>
      </w:tabs>
      <w:ind w:left="-360"/>
      <w:rPr>
        <w:rFonts w:ascii="Verdana" w:eastAsia="ＭＳ ゴシック" w:hAnsi="Verdana"/>
        <w:sz w:val="36"/>
        <w:szCs w:val="36"/>
      </w:rPr>
    </w:pPr>
    <w:bookmarkStart w:id="4" w:name="_WNSectionTitle_3"/>
    <w:bookmarkStart w:id="5" w:name="_WNTabType_2"/>
    <w:r>
      <w:rPr>
        <w:rFonts w:ascii="Verdana" w:eastAsia="ＭＳ ゴシック" w:hAnsi="Verdana"/>
        <w:sz w:val="36"/>
        <w:szCs w:val="36"/>
      </w:rPr>
      <w:t>Chap 2! Notes: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1/15/15 12:50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4"/>
  <w:bookmarkEnd w:id="5"/>
</w:hdr>
</file>

<file path=word/header4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5DE5762" w14:textId="21EA2CA7" w:rsidR="00DA39EF" w:rsidRDefault="00DA39EF">
    <w:pPr>
      <w:pStyle w:val="Header"/>
      <w:tabs>
        <w:tab w:val="clear" w:pos="4320"/>
        <w:tab w:val="clear" w:pos="8640"/>
        <w:tab w:val="right" w:pos="9374"/>
      </w:tabs>
      <w:ind w:left="-360"/>
      <w:rPr>
        <w:rFonts w:ascii="Verdana" w:eastAsia="ＭＳ ゴシック" w:hAnsi="Verdana"/>
        <w:sz w:val="36"/>
        <w:szCs w:val="36"/>
      </w:rPr>
    </w:pPr>
    <w:bookmarkStart w:id="6" w:name="_WNSectionTitle_4"/>
    <w:bookmarkStart w:id="7" w:name="_WNTabType_3"/>
    <w:r>
      <w:rPr>
        <w:rFonts w:ascii="Verdana" w:eastAsia="ＭＳ ゴシック" w:hAnsi="Verdana"/>
        <w:sz w:val="36"/>
        <w:szCs w:val="36"/>
      </w:rPr>
      <w:t>class 2/chap 2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1/15/15 12:50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6"/>
  <w:bookmarkEnd w:id="7"/>
</w:hdr>
</file>

<file path=word/header5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D1566D8" w14:textId="020B855B" w:rsidR="00DA39EF" w:rsidRDefault="00DA39EF">
    <w:pPr>
      <w:pStyle w:val="Header"/>
      <w:tabs>
        <w:tab w:val="clear" w:pos="4320"/>
        <w:tab w:val="clear" w:pos="8640"/>
        <w:tab w:val="right" w:pos="9374"/>
      </w:tabs>
      <w:ind w:left="-360"/>
      <w:rPr>
        <w:rFonts w:ascii="Verdana" w:eastAsia="ＭＳ ゴシック" w:hAnsi="Verdana"/>
        <w:sz w:val="36"/>
        <w:szCs w:val="36"/>
      </w:rPr>
    </w:pPr>
    <w:bookmarkStart w:id="8" w:name="_WNSectionTitle_5"/>
    <w:bookmarkStart w:id="9" w:name="_WNTabType_4"/>
    <w:r>
      <w:rPr>
        <w:rFonts w:ascii="Verdana" w:eastAsia="ＭＳ ゴシック" w:hAnsi="Verdana"/>
        <w:sz w:val="36"/>
        <w:szCs w:val="36"/>
      </w:rPr>
      <w:t>Chapter 3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1/15/15 12:50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8"/>
  <w:bookmarkEnd w:id="9"/>
</w:hdr>
</file>

<file path=word/header6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6AEE0F2" w14:textId="2E50B99D" w:rsidR="00DA39EF" w:rsidRDefault="00DA39EF">
    <w:pPr>
      <w:pStyle w:val="Header"/>
      <w:tabs>
        <w:tab w:val="clear" w:pos="4320"/>
        <w:tab w:val="clear" w:pos="8640"/>
        <w:tab w:val="right" w:pos="9374"/>
      </w:tabs>
      <w:ind w:left="-360"/>
      <w:rPr>
        <w:rFonts w:ascii="Verdana" w:eastAsia="ＭＳ ゴシック" w:hAnsi="Verdana"/>
        <w:sz w:val="36"/>
        <w:szCs w:val="36"/>
      </w:rPr>
    </w:pPr>
    <w:bookmarkStart w:id="10" w:name="_WNSectionTitle_6"/>
    <w:bookmarkStart w:id="11" w:name="_WNTabType_5"/>
    <w:r>
      <w:rPr>
        <w:rFonts w:ascii="Verdana" w:eastAsia="ＭＳ ゴシック" w:hAnsi="Verdana"/>
        <w:sz w:val="36"/>
        <w:szCs w:val="36"/>
      </w:rPr>
      <w:t>CLASS 3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1/15/15 12:50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10"/>
  <w:bookmarkEnd w:id="11"/>
</w:hdr>
</file>

<file path=word/header7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2B32A3" w14:textId="2C507061" w:rsidR="00DA39EF" w:rsidRDefault="00DA39EF">
    <w:pPr>
      <w:pStyle w:val="Header"/>
      <w:tabs>
        <w:tab w:val="clear" w:pos="4320"/>
        <w:tab w:val="clear" w:pos="8640"/>
        <w:tab w:val="right" w:pos="9374"/>
      </w:tabs>
      <w:ind w:left="-360"/>
      <w:rPr>
        <w:rFonts w:ascii="Verdana" w:eastAsia="ＭＳ ゴシック" w:hAnsi="Verdana"/>
        <w:sz w:val="36"/>
        <w:szCs w:val="36"/>
      </w:rPr>
    </w:pPr>
    <w:bookmarkStart w:id="12" w:name="_WNSectionTitle_7"/>
    <w:bookmarkStart w:id="13" w:name="_WNTabType_6"/>
    <w:r>
      <w:rPr>
        <w:rFonts w:ascii="Verdana" w:eastAsia="ＭＳ ゴシック" w:hAnsi="Verdana"/>
        <w:sz w:val="36"/>
        <w:szCs w:val="36"/>
      </w:rPr>
      <w:t xml:space="preserve">Population notes articles: 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1/15/15 12:50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12"/>
  <w:bookmarkEnd w:id="13"/>
</w:hdr>
</file>

<file path=word/header8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DD60117" w14:textId="3260D459" w:rsidR="00DA39EF" w:rsidRDefault="00DA39EF">
    <w:pPr>
      <w:pStyle w:val="Header"/>
      <w:tabs>
        <w:tab w:val="clear" w:pos="4320"/>
        <w:tab w:val="clear" w:pos="8640"/>
        <w:tab w:val="right" w:pos="9374"/>
      </w:tabs>
      <w:ind w:left="-360"/>
      <w:rPr>
        <w:rFonts w:ascii="Verdana" w:eastAsia="ＭＳ ゴシック" w:hAnsi="Verdana"/>
        <w:sz w:val="36"/>
        <w:szCs w:val="36"/>
      </w:rPr>
    </w:pPr>
    <w:bookmarkStart w:id="14" w:name="_WNSectionTitle_8"/>
    <w:bookmarkStart w:id="15" w:name="_WNTabType_7"/>
    <w:r>
      <w:rPr>
        <w:rFonts w:ascii="Verdana" w:eastAsia="ＭＳ ゴシック" w:hAnsi="Verdana"/>
        <w:sz w:val="36"/>
        <w:szCs w:val="36"/>
      </w:rPr>
      <w:t>class 4/5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1/15/15 12:50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14"/>
  <w:bookmarkEnd w:id="15"/>
</w:hdr>
</file>

<file path=word/header9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C30D69E" w14:textId="146AAE0F" w:rsidR="00DA39EF" w:rsidRDefault="00DA39EF">
    <w:pPr>
      <w:pStyle w:val="Header"/>
      <w:tabs>
        <w:tab w:val="clear" w:pos="4320"/>
        <w:tab w:val="clear" w:pos="8640"/>
        <w:tab w:val="right" w:pos="9374"/>
      </w:tabs>
      <w:ind w:left="-360"/>
      <w:rPr>
        <w:rFonts w:ascii="Verdana" w:eastAsia="ＭＳ ゴシック" w:hAnsi="Verdana"/>
        <w:sz w:val="36"/>
        <w:szCs w:val="36"/>
      </w:rPr>
    </w:pPr>
    <w:bookmarkStart w:id="16" w:name="_WNSectionTitle_9"/>
    <w:bookmarkStart w:id="17" w:name="_WNTabType_8"/>
    <w:r>
      <w:rPr>
        <w:rFonts w:ascii="Verdana" w:eastAsia="ＭＳ ゴシック" w:hAnsi="Verdana"/>
        <w:sz w:val="36"/>
        <w:szCs w:val="36"/>
      </w:rPr>
      <w:t>class 6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1/15/15 12:50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16"/>
  <w:bookmarkEnd w:id="17"/>
</w:hdr>
</file>

<file path=word/header10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0E878F0" w14:textId="31806023" w:rsidR="00DA39EF" w:rsidRDefault="00DA39EF">
    <w:pPr>
      <w:pStyle w:val="Header"/>
      <w:tabs>
        <w:tab w:val="clear" w:pos="4320"/>
        <w:tab w:val="clear" w:pos="8640"/>
        <w:tab w:val="right" w:pos="9374"/>
      </w:tabs>
      <w:ind w:left="-360"/>
      <w:rPr>
        <w:rFonts w:ascii="Verdana" w:eastAsia="ＭＳ ゴシック" w:hAnsi="Verdana"/>
        <w:sz w:val="36"/>
        <w:szCs w:val="36"/>
      </w:rPr>
    </w:pPr>
    <w:bookmarkStart w:id="18" w:name="_WNSectionTitle_10"/>
    <w:bookmarkStart w:id="19" w:name="_WNTabType_9"/>
    <w:r>
      <w:rPr>
        <w:rFonts w:ascii="Verdana" w:eastAsia="ＭＳ ゴシック" w:hAnsi="Verdana"/>
        <w:sz w:val="36"/>
        <w:szCs w:val="36"/>
      </w:rPr>
      <w:t>class 7/8: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1/15/15 12:50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18"/>
  <w:bookmarkEnd w:id="19"/>
</w:hdr>
</file>

<file path=word/header1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F175FDC" w14:textId="40A29A05" w:rsidR="00DA39EF" w:rsidRDefault="00DA39EF">
    <w:pPr>
      <w:pStyle w:val="Header"/>
      <w:tabs>
        <w:tab w:val="clear" w:pos="4320"/>
        <w:tab w:val="clear" w:pos="8640"/>
        <w:tab w:val="right" w:pos="9374"/>
      </w:tabs>
      <w:ind w:left="-360"/>
      <w:rPr>
        <w:rFonts w:ascii="Verdana" w:eastAsia="ＭＳ ゴシック" w:hAnsi="Verdana"/>
        <w:sz w:val="36"/>
        <w:szCs w:val="36"/>
      </w:rPr>
    </w:pPr>
    <w:bookmarkStart w:id="20" w:name="_WNSectionTitle_11"/>
    <w:bookmarkStart w:id="21" w:name="_WNTabType_10"/>
    <w:r>
      <w:rPr>
        <w:rFonts w:ascii="Verdana" w:eastAsia="ＭＳ ゴシック" w:hAnsi="Verdana"/>
        <w:sz w:val="36"/>
        <w:szCs w:val="36"/>
      </w:rPr>
      <w:t>class 8/9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3/20-27/15 12:50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20"/>
  <w:bookmarkEnd w:id="21"/>
</w:hdr>
</file>

<file path=word/header1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917C623" w14:textId="246AB969" w:rsidR="00DA39EF" w:rsidRDefault="00DA39EF">
    <w:pPr>
      <w:pStyle w:val="Header"/>
      <w:tabs>
        <w:tab w:val="clear" w:pos="4320"/>
        <w:tab w:val="clear" w:pos="8640"/>
        <w:tab w:val="right" w:pos="9374"/>
      </w:tabs>
      <w:ind w:left="-360"/>
      <w:rPr>
        <w:rFonts w:ascii="Verdana" w:eastAsia="ＭＳ ゴシック" w:hAnsi="Verdana"/>
        <w:sz w:val="36"/>
        <w:szCs w:val="36"/>
      </w:rPr>
    </w:pPr>
    <w:bookmarkStart w:id="24" w:name="_WNSectionTitle_12"/>
    <w:bookmarkStart w:id="25" w:name="_WNTabType_11"/>
    <w:r>
      <w:rPr>
        <w:rFonts w:ascii="Verdana" w:eastAsia="ＭＳ ゴシック" w:hAnsi="Verdana"/>
        <w:sz w:val="36"/>
        <w:szCs w:val="36"/>
      </w:rPr>
      <w:t>CLASS 10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4/10/15 12:50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24"/>
  <w:bookmarkEnd w:id="25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76D8D930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>
    <w:nsid w:val="00000003"/>
    <w:multiLevelType w:val="single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3">
    <w:nsid w:val="00000004"/>
    <w:multiLevelType w:val="singleLevel"/>
    <w:tmpl w:val="00000004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4">
    <w:nsid w:val="39576E46"/>
    <w:multiLevelType w:val="hybridMultilevel"/>
    <w:tmpl w:val="A6CC537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5">
    <w:nsid w:val="6D337C3B"/>
    <w:multiLevelType w:val="hybridMultilevel"/>
    <w:tmpl w:val="64708AFC"/>
    <w:lvl w:ilvl="0" w:tplc="59CA0A74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62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US" w:vendorID="64" w:dllVersion="131078" w:nlCheck="1" w:checkStyle="1"/>
  <w:activeWritingStyle w:appName="MSWord" w:lang="en-CA" w:vendorID="64" w:dllVersion="131078" w:nlCheck="1" w:checkStyle="1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SectionTitle" w:val="CHAP 1"/>
    <w:docVar w:name="_WNSectionTitle_2" w:val="CLASS 1"/>
    <w:docVar w:name="_WNSectionTitle_3" w:val="CHAP 2"/>
    <w:docVar w:name="_WNSectionTitle_4" w:val="class 2"/>
    <w:docVar w:name="_WNSectionTitle_5" w:val="Section 5"/>
    <w:docVar w:name="_WNSectionTitle_6" w:val="Section 6"/>
    <w:docVar w:name="_WNSectionTitle_7" w:val="Section 7"/>
    <w:docVar w:name="_WNTabType_0" w:val="0"/>
    <w:docVar w:name="_WNTabType_1" w:val="0"/>
    <w:docVar w:name="_WNTabType_10" w:val="2"/>
    <w:docVar w:name="_WNTabType_11" w:val="2"/>
    <w:docVar w:name="_WNTabType_12" w:val="2"/>
    <w:docVar w:name="_WNTabType_2" w:val="2"/>
    <w:docVar w:name="_WNTabType_3" w:val="2"/>
    <w:docVar w:name="_WNTabType_4" w:val="1"/>
    <w:docVar w:name="_WNTabType_5" w:val="1"/>
    <w:docVar w:name="_WNTabType_6" w:val="2"/>
    <w:docVar w:name="_WNTabType_7" w:val="2"/>
    <w:docVar w:name="_WNTabType_8" w:val="3"/>
    <w:docVar w:name="_WNTabType_9" w:val="2"/>
    <w:docVar w:name="EnableWordNotes" w:val="0"/>
    <w:docVar w:name="WindowHeight" w:val="751"/>
    <w:docVar w:name="WindowLeft" w:val="3"/>
    <w:docVar w:name="WindowState" w:val="1"/>
    <w:docVar w:name="WindowTop" w:val="3"/>
    <w:docVar w:name="WindowWidth" w:val="1271"/>
    <w:docVar w:name="WindowZoom" w:val="100"/>
    <w:docVar w:name="WNDocDisplayRings" w:val="WNDocDisplayRings"/>
    <w:docVar w:name="WNDocLookType" w:val="0"/>
  </w:docVars>
  <w:rsids>
    <w:rsidRoot w:val="00246451"/>
    <w:rsid w:val="00007C60"/>
    <w:rsid w:val="00012D0A"/>
    <w:rsid w:val="00024A41"/>
    <w:rsid w:val="00037D63"/>
    <w:rsid w:val="00057403"/>
    <w:rsid w:val="00061B3A"/>
    <w:rsid w:val="0009169B"/>
    <w:rsid w:val="00095C90"/>
    <w:rsid w:val="00131FEA"/>
    <w:rsid w:val="0013430F"/>
    <w:rsid w:val="0014713C"/>
    <w:rsid w:val="00172A72"/>
    <w:rsid w:val="00195C0B"/>
    <w:rsid w:val="001B2B31"/>
    <w:rsid w:val="001C32DA"/>
    <w:rsid w:val="001D68A2"/>
    <w:rsid w:val="00200227"/>
    <w:rsid w:val="00246451"/>
    <w:rsid w:val="0025352A"/>
    <w:rsid w:val="002548DE"/>
    <w:rsid w:val="00255FE5"/>
    <w:rsid w:val="00283C38"/>
    <w:rsid w:val="0029762C"/>
    <w:rsid w:val="002A3BEA"/>
    <w:rsid w:val="002A6AB9"/>
    <w:rsid w:val="002C5226"/>
    <w:rsid w:val="002D67ED"/>
    <w:rsid w:val="002E6605"/>
    <w:rsid w:val="002F5C22"/>
    <w:rsid w:val="00316FB8"/>
    <w:rsid w:val="0034609D"/>
    <w:rsid w:val="003559CC"/>
    <w:rsid w:val="00364ECC"/>
    <w:rsid w:val="0039497F"/>
    <w:rsid w:val="003A4A30"/>
    <w:rsid w:val="003D10B3"/>
    <w:rsid w:val="003F1B35"/>
    <w:rsid w:val="00412F7A"/>
    <w:rsid w:val="004773C0"/>
    <w:rsid w:val="00477484"/>
    <w:rsid w:val="004927E2"/>
    <w:rsid w:val="004D5E9E"/>
    <w:rsid w:val="004E4F7C"/>
    <w:rsid w:val="004F3A16"/>
    <w:rsid w:val="005063C0"/>
    <w:rsid w:val="0054358A"/>
    <w:rsid w:val="00547EFF"/>
    <w:rsid w:val="005950CD"/>
    <w:rsid w:val="005A62F2"/>
    <w:rsid w:val="005B0D0B"/>
    <w:rsid w:val="005B5B41"/>
    <w:rsid w:val="005C369E"/>
    <w:rsid w:val="005D0B53"/>
    <w:rsid w:val="005D7529"/>
    <w:rsid w:val="005E246B"/>
    <w:rsid w:val="005F2F6A"/>
    <w:rsid w:val="00623CF9"/>
    <w:rsid w:val="00676B24"/>
    <w:rsid w:val="006C5999"/>
    <w:rsid w:val="006E516D"/>
    <w:rsid w:val="0070746C"/>
    <w:rsid w:val="00707EF0"/>
    <w:rsid w:val="00715648"/>
    <w:rsid w:val="00734319"/>
    <w:rsid w:val="007622A9"/>
    <w:rsid w:val="00767A4B"/>
    <w:rsid w:val="007A0614"/>
    <w:rsid w:val="007B6CB9"/>
    <w:rsid w:val="007C1668"/>
    <w:rsid w:val="007E17B6"/>
    <w:rsid w:val="00823CE6"/>
    <w:rsid w:val="00843DD0"/>
    <w:rsid w:val="00844218"/>
    <w:rsid w:val="00882728"/>
    <w:rsid w:val="00885FCA"/>
    <w:rsid w:val="00886D33"/>
    <w:rsid w:val="008A48BD"/>
    <w:rsid w:val="008F4A70"/>
    <w:rsid w:val="009467F3"/>
    <w:rsid w:val="009658EF"/>
    <w:rsid w:val="0099784C"/>
    <w:rsid w:val="009D234B"/>
    <w:rsid w:val="009E64C6"/>
    <w:rsid w:val="009F1364"/>
    <w:rsid w:val="00A137BF"/>
    <w:rsid w:val="00A2643F"/>
    <w:rsid w:val="00A36199"/>
    <w:rsid w:val="00A426DF"/>
    <w:rsid w:val="00A563BA"/>
    <w:rsid w:val="00A57B83"/>
    <w:rsid w:val="00A60558"/>
    <w:rsid w:val="00A7189E"/>
    <w:rsid w:val="00A768BE"/>
    <w:rsid w:val="00A85CF8"/>
    <w:rsid w:val="00A86BCB"/>
    <w:rsid w:val="00AC1213"/>
    <w:rsid w:val="00AE7215"/>
    <w:rsid w:val="00AF6382"/>
    <w:rsid w:val="00B30E18"/>
    <w:rsid w:val="00B51BD0"/>
    <w:rsid w:val="00B54D25"/>
    <w:rsid w:val="00B556A2"/>
    <w:rsid w:val="00B55B28"/>
    <w:rsid w:val="00B81CB1"/>
    <w:rsid w:val="00B84350"/>
    <w:rsid w:val="00B855B1"/>
    <w:rsid w:val="00BD2D50"/>
    <w:rsid w:val="00BD43CD"/>
    <w:rsid w:val="00BE258D"/>
    <w:rsid w:val="00BF0827"/>
    <w:rsid w:val="00BF1A71"/>
    <w:rsid w:val="00C01C88"/>
    <w:rsid w:val="00C10795"/>
    <w:rsid w:val="00C166C6"/>
    <w:rsid w:val="00C33B5A"/>
    <w:rsid w:val="00C413B5"/>
    <w:rsid w:val="00C45B67"/>
    <w:rsid w:val="00C70827"/>
    <w:rsid w:val="00CB0908"/>
    <w:rsid w:val="00CB59D9"/>
    <w:rsid w:val="00CB6F35"/>
    <w:rsid w:val="00CC68C2"/>
    <w:rsid w:val="00CE5648"/>
    <w:rsid w:val="00D137B9"/>
    <w:rsid w:val="00D20B22"/>
    <w:rsid w:val="00D47A28"/>
    <w:rsid w:val="00D562D2"/>
    <w:rsid w:val="00D70961"/>
    <w:rsid w:val="00D74768"/>
    <w:rsid w:val="00D81D73"/>
    <w:rsid w:val="00D915AD"/>
    <w:rsid w:val="00DA30BB"/>
    <w:rsid w:val="00DA39EF"/>
    <w:rsid w:val="00DF489C"/>
    <w:rsid w:val="00E16CC9"/>
    <w:rsid w:val="00E265A2"/>
    <w:rsid w:val="00E4367D"/>
    <w:rsid w:val="00E456E8"/>
    <w:rsid w:val="00E84BDD"/>
    <w:rsid w:val="00E90280"/>
    <w:rsid w:val="00E91BA1"/>
    <w:rsid w:val="00EC713F"/>
    <w:rsid w:val="00ED38D3"/>
    <w:rsid w:val="00EE656E"/>
    <w:rsid w:val="00EE669A"/>
    <w:rsid w:val="00EF43D6"/>
    <w:rsid w:val="00EF79A7"/>
    <w:rsid w:val="00F22808"/>
    <w:rsid w:val="00F31F57"/>
    <w:rsid w:val="00F36553"/>
    <w:rsid w:val="00F41F3C"/>
    <w:rsid w:val="00F80BB6"/>
    <w:rsid w:val="00FC1A05"/>
    <w:rsid w:val="00FC54F6"/>
    <w:rsid w:val="00FE1420"/>
    <w:rsid w:val="00FE18BE"/>
    <w:rsid w:val="00FE4748"/>
    <w:rsid w:val="00FF1671"/>
    <w:rsid w:val="00FF3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770A85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246451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246451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246451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unhideWhenUsed/>
    <w:rsid w:val="00246451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unhideWhenUsed/>
    <w:rsid w:val="00246451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unhideWhenUsed/>
    <w:rsid w:val="00246451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unhideWhenUsed/>
    <w:rsid w:val="00246451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unhideWhenUsed/>
    <w:rsid w:val="00246451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246451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24645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46451"/>
  </w:style>
  <w:style w:type="character" w:styleId="Hyperlink">
    <w:name w:val="Hyperlink"/>
    <w:basedOn w:val="DefaultParagraphFont"/>
    <w:uiPriority w:val="99"/>
    <w:unhideWhenUsed/>
    <w:rsid w:val="00B30E1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246451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246451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246451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unhideWhenUsed/>
    <w:rsid w:val="00246451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unhideWhenUsed/>
    <w:rsid w:val="00246451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unhideWhenUsed/>
    <w:rsid w:val="00246451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unhideWhenUsed/>
    <w:rsid w:val="00246451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unhideWhenUsed/>
    <w:rsid w:val="00246451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246451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24645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46451"/>
  </w:style>
  <w:style w:type="character" w:styleId="Hyperlink">
    <w:name w:val="Hyperlink"/>
    <w:basedOn w:val="DefaultParagraphFont"/>
    <w:uiPriority w:val="99"/>
    <w:unhideWhenUsed/>
    <w:rsid w:val="00B30E1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236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07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6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6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10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1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57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21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60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7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9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84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16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54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69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60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1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66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1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36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84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1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9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16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33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84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47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94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03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75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96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8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4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0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15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75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24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5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6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6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44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25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26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8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6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2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56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6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53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eader" Target="header2.xml"/><Relationship Id="rId20" Type="http://schemas.openxmlformats.org/officeDocument/2006/relationships/header" Target="header12.xml"/><Relationship Id="rId21" Type="http://schemas.openxmlformats.org/officeDocument/2006/relationships/fontTable" Target="fontTable.xml"/><Relationship Id="rId22" Type="http://schemas.openxmlformats.org/officeDocument/2006/relationships/theme" Target="theme/theme1.xml"/><Relationship Id="rId10" Type="http://schemas.openxmlformats.org/officeDocument/2006/relationships/header" Target="header3.xml"/><Relationship Id="rId11" Type="http://schemas.openxmlformats.org/officeDocument/2006/relationships/header" Target="header4.xml"/><Relationship Id="rId12" Type="http://schemas.openxmlformats.org/officeDocument/2006/relationships/header" Target="header5.xml"/><Relationship Id="rId13" Type="http://schemas.openxmlformats.org/officeDocument/2006/relationships/header" Target="header6.xml"/><Relationship Id="rId14" Type="http://schemas.openxmlformats.org/officeDocument/2006/relationships/header" Target="header7.xml"/><Relationship Id="rId15" Type="http://schemas.openxmlformats.org/officeDocument/2006/relationships/header" Target="header8.xml"/><Relationship Id="rId16" Type="http://schemas.openxmlformats.org/officeDocument/2006/relationships/header" Target="header9.xml"/><Relationship Id="rId17" Type="http://schemas.openxmlformats.org/officeDocument/2006/relationships/header" Target="header10.xml"/><Relationship Id="rId18" Type="http://schemas.openxmlformats.org/officeDocument/2006/relationships/header" Target="header11.xml"/><Relationship Id="rId19" Type="http://schemas.openxmlformats.org/officeDocument/2006/relationships/hyperlink" Target="https://www.google.ca/search?q=Milankovitch+cycle&amp;spell=1&amp;sa=X&amp;ei=zlEoVZS7NIrnsASU_4HgAw&amp;ved=0CBoQvwUoAA" TargetMode="Externa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1140</TotalTime>
  <Pages>1</Pages>
  <Words>7072</Words>
  <Characters>40314</Characters>
  <Application>Microsoft Macintosh Word</Application>
  <DocSecurity>0</DocSecurity>
  <Lines>335</Lines>
  <Paragraphs>94</Paragraphs>
  <ScaleCrop>false</ScaleCrop>
  <Company/>
  <LinksUpToDate>false</LinksUpToDate>
  <CharactersWithSpaces>47292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Marcos  Vandamos</dc:creator>
  <cp:keywords/>
  <dc:description/>
  <cp:lastModifiedBy>Marcos  Vandamos</cp:lastModifiedBy>
  <cp:revision>42</cp:revision>
  <cp:lastPrinted>2015-02-16T22:46:00Z</cp:lastPrinted>
  <dcterms:created xsi:type="dcterms:W3CDTF">2015-01-15T17:50:00Z</dcterms:created>
  <dcterms:modified xsi:type="dcterms:W3CDTF">2015-04-17T16:24:00Z</dcterms:modified>
</cp:coreProperties>
</file>