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3E3730" w14:textId="77777777" w:rsidR="00227D99" w:rsidRPr="000B3CDA" w:rsidRDefault="00FA67EA" w:rsidP="00FA67EA">
      <w:pPr>
        <w:jc w:val="center"/>
        <w:rPr>
          <w:rFonts w:ascii="Times New Roman" w:hAnsi="Times New Roman" w:cs="Times New Roman"/>
        </w:rPr>
      </w:pPr>
      <w:r w:rsidRPr="000B3CDA">
        <w:rPr>
          <w:rFonts w:ascii="Times New Roman" w:hAnsi="Times New Roman" w:cs="Times New Roman"/>
        </w:rPr>
        <w:t>Places and Spaces of Human Activity GEG 1302</w:t>
      </w:r>
    </w:p>
    <w:p w14:paraId="5FD7F08C" w14:textId="77777777" w:rsidR="00FA67EA" w:rsidRPr="000B3CDA" w:rsidRDefault="00FA67EA" w:rsidP="00FA67EA">
      <w:pPr>
        <w:rPr>
          <w:rFonts w:ascii="Times New Roman" w:hAnsi="Times New Roman" w:cs="Times New Roman"/>
        </w:rPr>
      </w:pPr>
    </w:p>
    <w:p w14:paraId="7A3408F7" w14:textId="77777777" w:rsidR="00FA67EA" w:rsidRPr="000B3CDA" w:rsidRDefault="00FA67EA" w:rsidP="00FA67EA">
      <w:pPr>
        <w:rPr>
          <w:rFonts w:ascii="Times New Roman" w:hAnsi="Times New Roman" w:cs="Times New Roman"/>
        </w:rPr>
      </w:pPr>
      <w:r w:rsidRPr="000B3CDA">
        <w:rPr>
          <w:rFonts w:ascii="Times New Roman" w:hAnsi="Times New Roman" w:cs="Times New Roman"/>
        </w:rPr>
        <w:t>WHY PLACE MATTERS AND OTHER FUNDAMENTAL CONCEPTS</w:t>
      </w:r>
    </w:p>
    <w:p w14:paraId="3948F154" w14:textId="77777777" w:rsidR="00FA67EA" w:rsidRPr="000B3CDA" w:rsidRDefault="00FA67EA" w:rsidP="00E5627E">
      <w:pPr>
        <w:pStyle w:val="ListParagraph"/>
        <w:numPr>
          <w:ilvl w:val="0"/>
          <w:numId w:val="1"/>
        </w:numPr>
        <w:rPr>
          <w:rFonts w:ascii="Times New Roman" w:hAnsi="Times New Roman" w:cs="Times New Roman"/>
        </w:rPr>
      </w:pPr>
      <w:r w:rsidRPr="000B3CDA">
        <w:rPr>
          <w:rFonts w:ascii="Times New Roman" w:hAnsi="Times New Roman" w:cs="Times New Roman"/>
        </w:rPr>
        <w:t>Functions of place change over time</w:t>
      </w:r>
    </w:p>
    <w:p w14:paraId="710B90AF" w14:textId="138438A6" w:rsidR="00B261F6" w:rsidRPr="000B3CDA" w:rsidRDefault="00B261F6" w:rsidP="00E5627E">
      <w:pPr>
        <w:pStyle w:val="ListParagraph"/>
        <w:numPr>
          <w:ilvl w:val="0"/>
          <w:numId w:val="1"/>
        </w:numPr>
        <w:rPr>
          <w:rFonts w:ascii="Times New Roman" w:hAnsi="Times New Roman" w:cs="Times New Roman"/>
        </w:rPr>
      </w:pPr>
      <w:r w:rsidRPr="000B3CDA">
        <w:rPr>
          <w:rFonts w:ascii="Times New Roman" w:hAnsi="Times New Roman" w:cs="Times New Roman"/>
        </w:rPr>
        <w:t xml:space="preserve">It is important to study human geography because it helps us to understand the ways in which space influences the organization of society, and to understand the role of scales in constructing interconnections between </w:t>
      </w:r>
      <w:r w:rsidR="00AD2C7E" w:rsidRPr="000B3CDA">
        <w:rPr>
          <w:rFonts w:ascii="Times New Roman" w:hAnsi="Times New Roman" w:cs="Times New Roman"/>
        </w:rPr>
        <w:t>people and places</w:t>
      </w:r>
    </w:p>
    <w:p w14:paraId="0CB7C079" w14:textId="0C859008" w:rsidR="00E33354" w:rsidRPr="000B3CDA" w:rsidRDefault="007A3DE8" w:rsidP="00E5627E">
      <w:pPr>
        <w:pStyle w:val="ListParagraph"/>
        <w:numPr>
          <w:ilvl w:val="0"/>
          <w:numId w:val="1"/>
        </w:numPr>
        <w:rPr>
          <w:rFonts w:ascii="Times New Roman" w:hAnsi="Times New Roman" w:cs="Times New Roman"/>
        </w:rPr>
      </w:pPr>
      <w:r w:rsidRPr="000B3CDA">
        <w:rPr>
          <w:rFonts w:ascii="Times New Roman" w:hAnsi="Times New Roman" w:cs="Times New Roman"/>
        </w:rPr>
        <w:t>How does the physical environment influence the human environment?</w:t>
      </w:r>
      <w:r w:rsidR="00054514" w:rsidRPr="000B3CDA">
        <w:rPr>
          <w:rFonts w:ascii="Times New Roman" w:hAnsi="Times New Roman" w:cs="Times New Roman"/>
        </w:rPr>
        <w:t xml:space="preserve"> </w:t>
      </w:r>
      <w:r w:rsidR="00054514" w:rsidRPr="000B3CDA">
        <w:rPr>
          <w:rFonts w:ascii="Times New Roman" w:hAnsi="Times New Roman" w:cs="Times New Roman"/>
          <w:i/>
        </w:rPr>
        <w:t xml:space="preserve">How </w:t>
      </w:r>
      <w:r w:rsidR="00054514" w:rsidRPr="000B3CDA">
        <w:rPr>
          <w:rFonts w:ascii="Times New Roman" w:hAnsi="Times New Roman" w:cs="Times New Roman"/>
        </w:rPr>
        <w:t xml:space="preserve">and </w:t>
      </w:r>
      <w:r w:rsidR="00054514" w:rsidRPr="000B3CDA">
        <w:rPr>
          <w:rFonts w:ascii="Times New Roman" w:hAnsi="Times New Roman" w:cs="Times New Roman"/>
          <w:i/>
        </w:rPr>
        <w:t>why</w:t>
      </w:r>
      <w:r w:rsidR="00E33354" w:rsidRPr="000B3CDA">
        <w:rPr>
          <w:rFonts w:ascii="Times New Roman" w:hAnsi="Times New Roman" w:cs="Times New Roman"/>
        </w:rPr>
        <w:t>?</w:t>
      </w:r>
    </w:p>
    <w:p w14:paraId="7AF33C5F" w14:textId="665E711B" w:rsidR="00DA0291" w:rsidRPr="000B3CDA" w:rsidRDefault="00DA0291" w:rsidP="00DA0291">
      <w:pPr>
        <w:rPr>
          <w:rFonts w:ascii="Times New Roman" w:hAnsi="Times New Roman" w:cs="Times New Roman"/>
          <w:b/>
        </w:rPr>
      </w:pPr>
      <w:r w:rsidRPr="000B3CDA">
        <w:rPr>
          <w:rFonts w:ascii="Times New Roman" w:hAnsi="Times New Roman" w:cs="Times New Roman"/>
          <w:b/>
        </w:rPr>
        <w:t>Space:</w:t>
      </w:r>
    </w:p>
    <w:p w14:paraId="266AB2EA" w14:textId="0C8736F6" w:rsidR="00DA0291" w:rsidRPr="000B3CDA" w:rsidRDefault="00DA0291" w:rsidP="00E5627E">
      <w:pPr>
        <w:pStyle w:val="ListParagraph"/>
        <w:numPr>
          <w:ilvl w:val="0"/>
          <w:numId w:val="2"/>
        </w:numPr>
        <w:rPr>
          <w:rFonts w:ascii="Times New Roman" w:hAnsi="Times New Roman" w:cs="Times New Roman"/>
        </w:rPr>
      </w:pPr>
      <w:r w:rsidRPr="000B3CDA">
        <w:rPr>
          <w:rFonts w:ascii="Times New Roman" w:hAnsi="Times New Roman" w:cs="Times New Roman"/>
          <w:i/>
        </w:rPr>
        <w:t>Absolute Space</w:t>
      </w:r>
      <w:r w:rsidRPr="000B3CDA">
        <w:rPr>
          <w:rFonts w:ascii="Times New Roman" w:hAnsi="Times New Roman" w:cs="Times New Roman"/>
        </w:rPr>
        <w:sym w:font="Wingdings" w:char="F0E0"/>
      </w:r>
      <w:r w:rsidRPr="000B3CDA">
        <w:rPr>
          <w:rFonts w:ascii="Times New Roman" w:hAnsi="Times New Roman" w:cs="Times New Roman"/>
        </w:rPr>
        <w:t xml:space="preserve"> mathematical space</w:t>
      </w:r>
    </w:p>
    <w:p w14:paraId="40D6D3C6" w14:textId="09586425" w:rsidR="00DA0291" w:rsidRPr="000B3CDA" w:rsidRDefault="00DA0291" w:rsidP="00E5627E">
      <w:pPr>
        <w:pStyle w:val="ListParagraph"/>
        <w:numPr>
          <w:ilvl w:val="0"/>
          <w:numId w:val="2"/>
        </w:numPr>
        <w:rPr>
          <w:rFonts w:ascii="Times New Roman" w:hAnsi="Times New Roman" w:cs="Times New Roman"/>
        </w:rPr>
      </w:pPr>
      <w:r w:rsidRPr="000B3CDA">
        <w:rPr>
          <w:rFonts w:ascii="Times New Roman" w:hAnsi="Times New Roman" w:cs="Times New Roman"/>
          <w:i/>
        </w:rPr>
        <w:t>Relative Space</w:t>
      </w:r>
      <w:r w:rsidRPr="000B3CDA">
        <w:rPr>
          <w:rFonts w:ascii="Times New Roman" w:hAnsi="Times New Roman" w:cs="Times New Roman"/>
        </w:rPr>
        <w:sym w:font="Wingdings" w:char="F0E0"/>
      </w:r>
      <w:r w:rsidRPr="000B3CDA">
        <w:rPr>
          <w:rFonts w:ascii="Times New Roman" w:hAnsi="Times New Roman" w:cs="Times New Roman"/>
        </w:rPr>
        <w:t xml:space="preserve"> socio-economic space; experiential or cultural space; cognitive space</w:t>
      </w:r>
    </w:p>
    <w:p w14:paraId="19A27B14" w14:textId="6D5EE95E" w:rsidR="00DA0291" w:rsidRPr="000B3CDA" w:rsidRDefault="00DA0291" w:rsidP="00E5627E">
      <w:pPr>
        <w:pStyle w:val="ListParagraph"/>
        <w:numPr>
          <w:ilvl w:val="0"/>
          <w:numId w:val="2"/>
        </w:numPr>
        <w:rPr>
          <w:rFonts w:ascii="Times New Roman" w:hAnsi="Times New Roman" w:cs="Times New Roman"/>
        </w:rPr>
      </w:pPr>
      <w:r w:rsidRPr="000B3CDA">
        <w:rPr>
          <w:rFonts w:ascii="Times New Roman" w:hAnsi="Times New Roman" w:cs="Times New Roman"/>
        </w:rPr>
        <w:t>Human activities produce space</w:t>
      </w:r>
      <w:r w:rsidRPr="000B3CDA">
        <w:rPr>
          <w:rFonts w:ascii="Times New Roman" w:hAnsi="Times New Roman" w:cs="Times New Roman"/>
        </w:rPr>
        <w:sym w:font="Wingdings" w:char="F0E0"/>
      </w:r>
      <w:r w:rsidRPr="000B3CDA">
        <w:rPr>
          <w:rFonts w:ascii="Times New Roman" w:hAnsi="Times New Roman" w:cs="Times New Roman"/>
        </w:rPr>
        <w:t xml:space="preserve"> society is always assigning particular economic or cultural processes to be most valuable</w:t>
      </w:r>
      <w:r w:rsidR="001A44EA" w:rsidRPr="000B3CDA">
        <w:rPr>
          <w:rFonts w:ascii="Times New Roman" w:hAnsi="Times New Roman" w:cs="Times New Roman"/>
        </w:rPr>
        <w:t>**</w:t>
      </w:r>
      <w:r w:rsidRPr="000B3CDA">
        <w:rPr>
          <w:rFonts w:ascii="Times New Roman" w:hAnsi="Times New Roman" w:cs="Times New Roman"/>
        </w:rPr>
        <w:t xml:space="preserve"> </w:t>
      </w:r>
    </w:p>
    <w:p w14:paraId="5C20DE1E" w14:textId="56E24254" w:rsidR="00C85788" w:rsidRPr="000B3CDA" w:rsidRDefault="00C85788" w:rsidP="00E5627E">
      <w:pPr>
        <w:pStyle w:val="ListParagraph"/>
        <w:numPr>
          <w:ilvl w:val="0"/>
          <w:numId w:val="2"/>
        </w:numPr>
        <w:rPr>
          <w:rFonts w:ascii="Times New Roman" w:hAnsi="Times New Roman" w:cs="Times New Roman"/>
        </w:rPr>
      </w:pPr>
      <w:r w:rsidRPr="000B3CDA">
        <w:rPr>
          <w:rFonts w:ascii="Times New Roman" w:hAnsi="Times New Roman" w:cs="Times New Roman"/>
        </w:rPr>
        <w:t>Space is call</w:t>
      </w:r>
      <w:r w:rsidR="001B6282" w:rsidRPr="000B3CDA">
        <w:rPr>
          <w:rFonts w:ascii="Times New Roman" w:hAnsi="Times New Roman" w:cs="Times New Roman"/>
        </w:rPr>
        <w:t>ed into being by human activity… EX: creating a transit system allowed access to people in suburban neighborhoods access to major cities… thus, further creating more space</w:t>
      </w:r>
    </w:p>
    <w:p w14:paraId="1D6FC7E6" w14:textId="65579E40" w:rsidR="0022312F" w:rsidRPr="000B3CDA" w:rsidRDefault="0022312F" w:rsidP="00E5627E">
      <w:pPr>
        <w:pStyle w:val="ListParagraph"/>
        <w:numPr>
          <w:ilvl w:val="0"/>
          <w:numId w:val="2"/>
        </w:numPr>
        <w:rPr>
          <w:rFonts w:ascii="Times New Roman" w:hAnsi="Times New Roman" w:cs="Times New Roman"/>
        </w:rPr>
      </w:pPr>
      <w:r w:rsidRPr="000B3CDA">
        <w:rPr>
          <w:rFonts w:ascii="Times New Roman" w:hAnsi="Times New Roman" w:cs="Times New Roman"/>
          <w:i/>
        </w:rPr>
        <w:t>Cognitive Space</w:t>
      </w:r>
      <w:r w:rsidRPr="000B3CDA">
        <w:rPr>
          <w:rFonts w:ascii="Times New Roman" w:hAnsi="Times New Roman" w:cs="Times New Roman"/>
        </w:rPr>
        <w:sym w:font="Wingdings" w:char="F0E0"/>
      </w:r>
      <w:r w:rsidRPr="000B3CDA">
        <w:rPr>
          <w:rFonts w:ascii="Times New Roman" w:hAnsi="Times New Roman" w:cs="Times New Roman"/>
        </w:rPr>
        <w:t xml:space="preserve"> the values, beliefs, and perceptions people have of a particular location</w:t>
      </w:r>
      <w:r w:rsidR="00D04624" w:rsidRPr="000B3CDA">
        <w:rPr>
          <w:rFonts w:ascii="Times New Roman" w:hAnsi="Times New Roman" w:cs="Times New Roman"/>
        </w:rPr>
        <w:t xml:space="preserve"> (not necessarily in an experiential construct…</w:t>
      </w:r>
      <w:r w:rsidR="001A44EA" w:rsidRPr="000B3CDA">
        <w:rPr>
          <w:rFonts w:ascii="Times New Roman" w:hAnsi="Times New Roman" w:cs="Times New Roman"/>
        </w:rPr>
        <w:t>ex: North Korea in The Interview)</w:t>
      </w:r>
    </w:p>
    <w:p w14:paraId="4316C8C4" w14:textId="4AA0FD2C" w:rsidR="00C85788" w:rsidRPr="000B3CDA" w:rsidRDefault="002D5A52" w:rsidP="002D5A52">
      <w:pPr>
        <w:rPr>
          <w:rFonts w:ascii="Times New Roman" w:hAnsi="Times New Roman" w:cs="Times New Roman"/>
          <w:b/>
        </w:rPr>
      </w:pPr>
      <w:r w:rsidRPr="000B3CDA">
        <w:rPr>
          <w:rFonts w:ascii="Times New Roman" w:hAnsi="Times New Roman" w:cs="Times New Roman"/>
          <w:b/>
        </w:rPr>
        <w:t>Place:</w:t>
      </w:r>
    </w:p>
    <w:p w14:paraId="3E93E410" w14:textId="5855E9F3" w:rsidR="002D5A52" w:rsidRPr="000B3CDA" w:rsidRDefault="002D5A52" w:rsidP="00E5627E">
      <w:pPr>
        <w:pStyle w:val="ListParagraph"/>
        <w:numPr>
          <w:ilvl w:val="0"/>
          <w:numId w:val="3"/>
        </w:numPr>
        <w:rPr>
          <w:rFonts w:ascii="Times New Roman" w:hAnsi="Times New Roman" w:cs="Times New Roman"/>
        </w:rPr>
      </w:pPr>
      <w:r w:rsidRPr="000B3CDA">
        <w:rPr>
          <w:rFonts w:ascii="Times New Roman" w:hAnsi="Times New Roman" w:cs="Times New Roman"/>
        </w:rPr>
        <w:t>Economic, social, cultural, and political relations build the characteristics of a place through time</w:t>
      </w:r>
      <w:r w:rsidRPr="000B3CDA">
        <w:rPr>
          <w:rFonts w:ascii="Times New Roman" w:hAnsi="Times New Roman" w:cs="Times New Roman"/>
        </w:rPr>
        <w:sym w:font="Wingdings" w:char="F0E0"/>
      </w:r>
      <w:r w:rsidRPr="000B3CDA">
        <w:rPr>
          <w:rFonts w:ascii="Times New Roman" w:hAnsi="Times New Roman" w:cs="Times New Roman"/>
        </w:rPr>
        <w:t xml:space="preserve"> meaning of places is dynamic; place is result of layering of activities that constantly make and remake it </w:t>
      </w:r>
    </w:p>
    <w:p w14:paraId="71737E44" w14:textId="3E0B2D0B" w:rsidR="00315E8F" w:rsidRPr="000B3CDA" w:rsidRDefault="00315E8F" w:rsidP="00E5627E">
      <w:pPr>
        <w:pStyle w:val="ListParagraph"/>
        <w:numPr>
          <w:ilvl w:val="0"/>
          <w:numId w:val="3"/>
        </w:numPr>
        <w:rPr>
          <w:rFonts w:ascii="Times New Roman" w:hAnsi="Times New Roman" w:cs="Times New Roman"/>
        </w:rPr>
      </w:pPr>
      <w:r w:rsidRPr="000B3CDA">
        <w:rPr>
          <w:rFonts w:ascii="Times New Roman" w:hAnsi="Times New Roman" w:cs="Times New Roman"/>
          <w:u w:val="single"/>
        </w:rPr>
        <w:t>Influences of Place</w:t>
      </w:r>
    </w:p>
    <w:p w14:paraId="76BFFAF3" w14:textId="67227212" w:rsidR="00315E8F" w:rsidRPr="000B3CDA" w:rsidRDefault="00315E8F" w:rsidP="00E5627E">
      <w:pPr>
        <w:pStyle w:val="ListParagraph"/>
        <w:numPr>
          <w:ilvl w:val="0"/>
          <w:numId w:val="3"/>
        </w:numPr>
        <w:rPr>
          <w:rFonts w:ascii="Times New Roman" w:hAnsi="Times New Roman" w:cs="Times New Roman"/>
        </w:rPr>
      </w:pPr>
      <w:r w:rsidRPr="000B3CDA">
        <w:rPr>
          <w:rFonts w:ascii="Times New Roman" w:hAnsi="Times New Roman" w:cs="Times New Roman"/>
        </w:rPr>
        <w:t>Social/Psychological</w:t>
      </w:r>
      <w:r w:rsidR="007A0A25" w:rsidRPr="000B3CDA">
        <w:rPr>
          <w:rFonts w:ascii="Times New Roman" w:hAnsi="Times New Roman" w:cs="Times New Roman"/>
        </w:rPr>
        <w:t>—t</w:t>
      </w:r>
      <w:r w:rsidR="00845136" w:rsidRPr="000B3CDA">
        <w:rPr>
          <w:rFonts w:ascii="Times New Roman" w:hAnsi="Times New Roman" w:cs="Times New Roman"/>
        </w:rPr>
        <w:t>hey are settings of social relations</w:t>
      </w:r>
      <w:r w:rsidR="000F5A34" w:rsidRPr="000B3CDA">
        <w:rPr>
          <w:rFonts w:ascii="Times New Roman" w:hAnsi="Times New Roman" w:cs="Times New Roman"/>
        </w:rPr>
        <w:t xml:space="preserve"> (friends, families etc.)</w:t>
      </w:r>
      <w:r w:rsidR="00845136" w:rsidRPr="000B3CDA">
        <w:rPr>
          <w:rFonts w:ascii="Times New Roman" w:hAnsi="Times New Roman" w:cs="Times New Roman"/>
        </w:rPr>
        <w:t>;</w:t>
      </w:r>
      <w:r w:rsidR="001327B0" w:rsidRPr="000B3CDA">
        <w:rPr>
          <w:rFonts w:ascii="Times New Roman" w:hAnsi="Times New Roman" w:cs="Times New Roman"/>
        </w:rPr>
        <w:t xml:space="preserve"> society determines how we are supposed to behave (this is how we will maintain our relationships [</w:t>
      </w:r>
      <w:r w:rsidR="00E811D4" w:rsidRPr="000B3CDA">
        <w:rPr>
          <w:rFonts w:ascii="Times New Roman" w:hAnsi="Times New Roman" w:cs="Times New Roman"/>
          <w:i/>
        </w:rPr>
        <w:t>Social Bond T</w:t>
      </w:r>
      <w:r w:rsidR="001327B0" w:rsidRPr="000B3CDA">
        <w:rPr>
          <w:rFonts w:ascii="Times New Roman" w:hAnsi="Times New Roman" w:cs="Times New Roman"/>
          <w:i/>
        </w:rPr>
        <w:t>heory</w:t>
      </w:r>
      <w:r w:rsidR="001327B0" w:rsidRPr="000B3CDA">
        <w:rPr>
          <w:rFonts w:ascii="Times New Roman" w:hAnsi="Times New Roman" w:cs="Times New Roman"/>
        </w:rPr>
        <w:t>])</w:t>
      </w:r>
      <w:r w:rsidR="00A65D09" w:rsidRPr="000B3CDA">
        <w:rPr>
          <w:rFonts w:ascii="Times New Roman" w:hAnsi="Times New Roman" w:cs="Times New Roman"/>
        </w:rPr>
        <w:t xml:space="preserve">; </w:t>
      </w:r>
    </w:p>
    <w:p w14:paraId="4F952E4E" w14:textId="6C271B5F" w:rsidR="00315E8F" w:rsidRPr="000B3CDA" w:rsidRDefault="00315E8F" w:rsidP="00E5627E">
      <w:pPr>
        <w:pStyle w:val="ListParagraph"/>
        <w:numPr>
          <w:ilvl w:val="0"/>
          <w:numId w:val="3"/>
        </w:numPr>
        <w:rPr>
          <w:rFonts w:ascii="Times New Roman" w:hAnsi="Times New Roman" w:cs="Times New Roman"/>
        </w:rPr>
      </w:pPr>
      <w:r w:rsidRPr="000B3CDA">
        <w:rPr>
          <w:rFonts w:ascii="Times New Roman" w:hAnsi="Times New Roman" w:cs="Times New Roman"/>
        </w:rPr>
        <w:t>Physical well-being and opportunities</w:t>
      </w:r>
      <w:r w:rsidR="005F586D" w:rsidRPr="000B3CDA">
        <w:rPr>
          <w:rFonts w:ascii="Times New Roman" w:hAnsi="Times New Roman" w:cs="Times New Roman"/>
        </w:rPr>
        <w:t>—particular parts of environments of given more priority than others in terms of their demographics (</w:t>
      </w:r>
      <w:r w:rsidR="005F586D" w:rsidRPr="000B3CDA">
        <w:rPr>
          <w:rFonts w:ascii="Times New Roman" w:hAnsi="Times New Roman" w:cs="Times New Roman"/>
          <w:i/>
        </w:rPr>
        <w:t>environmental racism</w:t>
      </w:r>
      <w:r w:rsidR="005F586D" w:rsidRPr="000B3CDA">
        <w:rPr>
          <w:rFonts w:ascii="Times New Roman" w:hAnsi="Times New Roman" w:cs="Times New Roman"/>
        </w:rPr>
        <w:t xml:space="preserve">); affluent districts have a better education system, thus, will benefit from that knowledge and </w:t>
      </w:r>
      <w:r w:rsidR="00FD1BCA" w:rsidRPr="000B3CDA">
        <w:rPr>
          <w:rFonts w:ascii="Times New Roman" w:hAnsi="Times New Roman" w:cs="Times New Roman"/>
        </w:rPr>
        <w:t xml:space="preserve">would be more </w:t>
      </w:r>
      <w:r w:rsidR="005F586D" w:rsidRPr="000B3CDA">
        <w:rPr>
          <w:rFonts w:ascii="Times New Roman" w:hAnsi="Times New Roman" w:cs="Times New Roman"/>
        </w:rPr>
        <w:t xml:space="preserve">likely </w:t>
      </w:r>
      <w:r w:rsidR="00FD1BCA" w:rsidRPr="000B3CDA">
        <w:rPr>
          <w:rFonts w:ascii="Times New Roman" w:hAnsi="Times New Roman" w:cs="Times New Roman"/>
        </w:rPr>
        <w:t>to receive opportunities</w:t>
      </w:r>
      <w:r w:rsidR="007552FE" w:rsidRPr="000B3CDA">
        <w:rPr>
          <w:rFonts w:ascii="Times New Roman" w:hAnsi="Times New Roman" w:cs="Times New Roman"/>
        </w:rPr>
        <w:t xml:space="preserve"> and likely reside</w:t>
      </w:r>
      <w:r w:rsidR="005F586D" w:rsidRPr="000B3CDA">
        <w:rPr>
          <w:rFonts w:ascii="Times New Roman" w:hAnsi="Times New Roman" w:cs="Times New Roman"/>
        </w:rPr>
        <w:t xml:space="preserve"> in that place</w:t>
      </w:r>
    </w:p>
    <w:p w14:paraId="09AA8359" w14:textId="0014B2C5" w:rsidR="00315E8F" w:rsidRPr="000B3CDA" w:rsidRDefault="00315E8F" w:rsidP="00E5627E">
      <w:pPr>
        <w:pStyle w:val="ListParagraph"/>
        <w:numPr>
          <w:ilvl w:val="0"/>
          <w:numId w:val="3"/>
        </w:numPr>
        <w:rPr>
          <w:rFonts w:ascii="Times New Roman" w:hAnsi="Times New Roman" w:cs="Times New Roman"/>
        </w:rPr>
      </w:pPr>
      <w:r w:rsidRPr="000B3CDA">
        <w:rPr>
          <w:rFonts w:ascii="Times New Roman" w:hAnsi="Times New Roman" w:cs="Times New Roman"/>
        </w:rPr>
        <w:t>Emotional and cultural symbols</w:t>
      </w:r>
      <w:r w:rsidR="003D7BB9" w:rsidRPr="000B3CDA">
        <w:rPr>
          <w:rFonts w:ascii="Times New Roman" w:hAnsi="Times New Roman" w:cs="Times New Roman"/>
        </w:rPr>
        <w:t xml:space="preserve">—each part of society is invested in (the value of certain places is </w:t>
      </w:r>
      <w:r w:rsidR="003D7BB9" w:rsidRPr="000B3CDA">
        <w:rPr>
          <w:rFonts w:ascii="Times New Roman" w:hAnsi="Times New Roman" w:cs="Times New Roman"/>
          <w:i/>
        </w:rPr>
        <w:t>social</w:t>
      </w:r>
      <w:r w:rsidR="00F63F4C" w:rsidRPr="000B3CDA">
        <w:rPr>
          <w:rFonts w:ascii="Times New Roman" w:hAnsi="Times New Roman" w:cs="Times New Roman"/>
          <w:i/>
        </w:rPr>
        <w:t>ly</w:t>
      </w:r>
      <w:r w:rsidR="003D7BB9" w:rsidRPr="000B3CDA">
        <w:rPr>
          <w:rFonts w:ascii="Times New Roman" w:hAnsi="Times New Roman" w:cs="Times New Roman"/>
          <w:i/>
        </w:rPr>
        <w:t xml:space="preserve"> constructed</w:t>
      </w:r>
      <w:r w:rsidR="003D7BB9" w:rsidRPr="000B3CDA">
        <w:rPr>
          <w:rFonts w:ascii="Times New Roman" w:hAnsi="Times New Roman" w:cs="Times New Roman"/>
        </w:rPr>
        <w:t>)</w:t>
      </w:r>
    </w:p>
    <w:p w14:paraId="0A35585B" w14:textId="44AAFE4F" w:rsidR="00315E8F" w:rsidRPr="000B3CDA" w:rsidRDefault="009D2E7F" w:rsidP="00E5627E">
      <w:pPr>
        <w:pStyle w:val="ListParagraph"/>
        <w:numPr>
          <w:ilvl w:val="0"/>
          <w:numId w:val="3"/>
        </w:numPr>
        <w:rPr>
          <w:rFonts w:ascii="Times New Roman" w:hAnsi="Times New Roman" w:cs="Times New Roman"/>
        </w:rPr>
      </w:pPr>
      <w:r w:rsidRPr="000B3CDA">
        <w:rPr>
          <w:rFonts w:ascii="Times New Roman" w:hAnsi="Times New Roman" w:cs="Times New Roman"/>
        </w:rPr>
        <w:t>Resistance</w:t>
      </w:r>
      <w:r w:rsidR="00315E8F" w:rsidRPr="000B3CDA">
        <w:rPr>
          <w:rFonts w:ascii="Times New Roman" w:hAnsi="Times New Roman" w:cs="Times New Roman"/>
        </w:rPr>
        <w:t xml:space="preserve"> and conflict</w:t>
      </w:r>
      <w:r w:rsidR="00542071" w:rsidRPr="000B3CDA">
        <w:rPr>
          <w:rFonts w:ascii="Times New Roman" w:hAnsi="Times New Roman" w:cs="Times New Roman"/>
        </w:rPr>
        <w:t>—</w:t>
      </w:r>
      <w:proofErr w:type="spellStart"/>
      <w:r w:rsidR="00542071" w:rsidRPr="000B3CDA">
        <w:rPr>
          <w:rFonts w:ascii="Times New Roman" w:hAnsi="Times New Roman" w:cs="Times New Roman"/>
        </w:rPr>
        <w:t>Bellefast</w:t>
      </w:r>
      <w:proofErr w:type="spellEnd"/>
      <w:r w:rsidR="00542071" w:rsidRPr="000B3CDA">
        <w:rPr>
          <w:rFonts w:ascii="Times New Roman" w:hAnsi="Times New Roman" w:cs="Times New Roman"/>
        </w:rPr>
        <w:t xml:space="preserve"> is highly </w:t>
      </w:r>
      <w:r w:rsidR="00BF1192" w:rsidRPr="000B3CDA">
        <w:rPr>
          <w:rFonts w:ascii="Times New Roman" w:hAnsi="Times New Roman" w:cs="Times New Roman"/>
        </w:rPr>
        <w:t>Protestant</w:t>
      </w:r>
      <w:r w:rsidR="00542071" w:rsidRPr="000B3CDA">
        <w:rPr>
          <w:rFonts w:ascii="Times New Roman" w:hAnsi="Times New Roman" w:cs="Times New Roman"/>
        </w:rPr>
        <w:t xml:space="preserve"> and Catholic; as such, each group perceives a place a certain way for unique, typically religious </w:t>
      </w:r>
      <w:r w:rsidR="00AA1C09" w:rsidRPr="000B3CDA">
        <w:rPr>
          <w:rFonts w:ascii="Times New Roman" w:hAnsi="Times New Roman" w:cs="Times New Roman"/>
        </w:rPr>
        <w:t>reasons</w:t>
      </w:r>
    </w:p>
    <w:p w14:paraId="74C3DE1C" w14:textId="77777777" w:rsidR="003B3FA4" w:rsidRPr="000B3CDA" w:rsidRDefault="00C77605" w:rsidP="00E5627E">
      <w:pPr>
        <w:pStyle w:val="ListParagraph"/>
        <w:numPr>
          <w:ilvl w:val="0"/>
          <w:numId w:val="3"/>
        </w:numPr>
        <w:rPr>
          <w:rFonts w:ascii="Times New Roman" w:hAnsi="Times New Roman" w:cs="Times New Roman"/>
        </w:rPr>
      </w:pPr>
      <w:r w:rsidRPr="000B3CDA">
        <w:rPr>
          <w:rFonts w:ascii="Times New Roman" w:hAnsi="Times New Roman" w:cs="Times New Roman"/>
        </w:rPr>
        <w:t>The Queensway divides space in Ottawa (</w:t>
      </w:r>
      <w:r w:rsidR="0086445F" w:rsidRPr="000B3CDA">
        <w:rPr>
          <w:rFonts w:ascii="Times New Roman" w:hAnsi="Times New Roman" w:cs="Times New Roman"/>
        </w:rPr>
        <w:t>Centertown</w:t>
      </w:r>
      <w:r w:rsidRPr="000B3CDA">
        <w:rPr>
          <w:rFonts w:ascii="Times New Roman" w:hAnsi="Times New Roman" w:cs="Times New Roman"/>
        </w:rPr>
        <w:t xml:space="preserve"> vs. South Ottawa)</w:t>
      </w:r>
      <w:r w:rsidR="00092A3B" w:rsidRPr="000B3CDA">
        <w:rPr>
          <w:rFonts w:ascii="Times New Roman" w:hAnsi="Times New Roman" w:cs="Times New Roman"/>
        </w:rPr>
        <w:sym w:font="Wingdings" w:char="F0E0"/>
      </w:r>
      <w:r w:rsidR="00092A3B" w:rsidRPr="000B3CDA">
        <w:rPr>
          <w:rFonts w:ascii="Times New Roman" w:hAnsi="Times New Roman" w:cs="Times New Roman"/>
        </w:rPr>
        <w:t xml:space="preserve"> very </w:t>
      </w:r>
      <w:r w:rsidR="003B3FA4" w:rsidRPr="000B3CDA">
        <w:rPr>
          <w:rFonts w:ascii="Times New Roman" w:hAnsi="Times New Roman" w:cs="Times New Roman"/>
        </w:rPr>
        <w:t>strong segregations of space; meanings continue to change over time</w:t>
      </w:r>
    </w:p>
    <w:p w14:paraId="42FFAA22" w14:textId="1EAFD34C" w:rsidR="00376FFE" w:rsidRPr="000B3CDA" w:rsidRDefault="00376FFE" w:rsidP="00E5627E">
      <w:pPr>
        <w:pStyle w:val="ListParagraph"/>
        <w:numPr>
          <w:ilvl w:val="0"/>
          <w:numId w:val="3"/>
        </w:numPr>
        <w:rPr>
          <w:rFonts w:ascii="Times New Roman" w:hAnsi="Times New Roman" w:cs="Times New Roman"/>
        </w:rPr>
      </w:pPr>
      <w:r w:rsidRPr="000B3CDA">
        <w:rPr>
          <w:rFonts w:ascii="Times New Roman" w:hAnsi="Times New Roman" w:cs="Times New Roman"/>
        </w:rPr>
        <w:t>The making of place is always incomplete</w:t>
      </w:r>
      <w:r w:rsidRPr="000B3CDA">
        <w:rPr>
          <w:rFonts w:ascii="Times New Roman" w:hAnsi="Times New Roman" w:cs="Times New Roman"/>
        </w:rPr>
        <w:sym w:font="Wingdings" w:char="F0E0"/>
      </w:r>
      <w:r w:rsidRPr="000B3CDA">
        <w:rPr>
          <w:rFonts w:ascii="Times New Roman" w:hAnsi="Times New Roman" w:cs="Times New Roman"/>
        </w:rPr>
        <w:t xml:space="preserve"> dynamic </w:t>
      </w:r>
    </w:p>
    <w:p w14:paraId="17DFA36D" w14:textId="117B079B" w:rsidR="00593FAA" w:rsidRPr="000B3CDA" w:rsidRDefault="003F014E" w:rsidP="00E5627E">
      <w:pPr>
        <w:pStyle w:val="ListParagraph"/>
        <w:numPr>
          <w:ilvl w:val="0"/>
          <w:numId w:val="3"/>
        </w:numPr>
        <w:rPr>
          <w:rFonts w:ascii="Times New Roman" w:hAnsi="Times New Roman" w:cs="Times New Roman"/>
        </w:rPr>
      </w:pPr>
      <w:r w:rsidRPr="000B3CDA">
        <w:rPr>
          <w:rFonts w:ascii="Times New Roman" w:hAnsi="Times New Roman" w:cs="Times New Roman"/>
        </w:rPr>
        <w:t xml:space="preserve">Knocking of the stone wall in Montreal is a good example of place dynamics, as it allowed the population to spread out, lowering the city’s density, and allowed for more growth </w:t>
      </w:r>
    </w:p>
    <w:p w14:paraId="1A246C06" w14:textId="77777777" w:rsidR="00816219" w:rsidRPr="000B3CDA" w:rsidRDefault="004D7179" w:rsidP="00E5627E">
      <w:pPr>
        <w:pStyle w:val="ListParagraph"/>
        <w:numPr>
          <w:ilvl w:val="0"/>
          <w:numId w:val="3"/>
        </w:numPr>
        <w:rPr>
          <w:rFonts w:ascii="Times New Roman" w:hAnsi="Times New Roman" w:cs="Times New Roman"/>
        </w:rPr>
      </w:pPr>
      <w:r w:rsidRPr="000B3CDA">
        <w:rPr>
          <w:rFonts w:ascii="Times New Roman" w:hAnsi="Times New Roman" w:cs="Times New Roman"/>
        </w:rPr>
        <w:lastRenderedPageBreak/>
        <w:t xml:space="preserve">“Place refers to discrete if “elastic” areas in which settings for the constitution of social relations are located and with which people can identify” </w:t>
      </w:r>
      <w:r w:rsidRPr="000B3CDA">
        <w:rPr>
          <w:rFonts w:ascii="Times New Roman" w:hAnsi="Times New Roman" w:cs="Times New Roman"/>
        </w:rPr>
        <w:sym w:font="Wingdings" w:char="F0DF"/>
      </w:r>
      <w:r w:rsidRPr="000B3CDA">
        <w:rPr>
          <w:rFonts w:ascii="Times New Roman" w:hAnsi="Times New Roman" w:cs="Times New Roman"/>
        </w:rPr>
        <w:t xml:space="preserve"> John Agnew’s definition </w:t>
      </w:r>
      <w:r w:rsidR="00816219" w:rsidRPr="000B3CDA">
        <w:rPr>
          <w:rFonts w:ascii="Times New Roman" w:hAnsi="Times New Roman" w:cs="Times New Roman"/>
        </w:rPr>
        <w:t xml:space="preserve">of </w:t>
      </w:r>
      <w:r w:rsidR="00816219" w:rsidRPr="000B3CDA">
        <w:rPr>
          <w:rFonts w:ascii="Times New Roman" w:hAnsi="Times New Roman" w:cs="Times New Roman"/>
          <w:u w:val="single"/>
        </w:rPr>
        <w:t>place as a social process</w:t>
      </w:r>
    </w:p>
    <w:p w14:paraId="64691BAE" w14:textId="2722041E" w:rsidR="00F342FE" w:rsidRPr="000B3CDA" w:rsidRDefault="00F342FE" w:rsidP="00E5627E">
      <w:pPr>
        <w:pStyle w:val="ListParagraph"/>
        <w:numPr>
          <w:ilvl w:val="0"/>
          <w:numId w:val="3"/>
        </w:numPr>
        <w:rPr>
          <w:rFonts w:ascii="Times New Roman" w:hAnsi="Times New Roman" w:cs="Times New Roman"/>
        </w:rPr>
      </w:pPr>
      <w:r w:rsidRPr="000B3CDA">
        <w:rPr>
          <w:rFonts w:ascii="Times New Roman" w:hAnsi="Times New Roman" w:cs="Times New Roman"/>
          <w:b/>
          <w:i/>
        </w:rPr>
        <w:t xml:space="preserve">Key Point: </w:t>
      </w:r>
      <w:r w:rsidRPr="000B3CDA">
        <w:rPr>
          <w:rFonts w:ascii="Times New Roman" w:hAnsi="Times New Roman" w:cs="Times New Roman"/>
        </w:rPr>
        <w:t>the social process brings together the three characteristics of place: location, locale, and sense of place</w:t>
      </w:r>
    </w:p>
    <w:p w14:paraId="5BA6C009" w14:textId="5DBDA438" w:rsidR="00F342FE" w:rsidRPr="000B3CDA" w:rsidRDefault="00832DFA" w:rsidP="00E5627E">
      <w:pPr>
        <w:pStyle w:val="ListParagraph"/>
        <w:numPr>
          <w:ilvl w:val="0"/>
          <w:numId w:val="3"/>
        </w:numPr>
        <w:rPr>
          <w:rFonts w:ascii="Times New Roman" w:hAnsi="Times New Roman" w:cs="Times New Roman"/>
        </w:rPr>
      </w:pPr>
      <w:r w:rsidRPr="000B3CDA">
        <w:rPr>
          <w:rFonts w:ascii="Times New Roman" w:hAnsi="Times New Roman" w:cs="Times New Roman"/>
        </w:rPr>
        <w:t xml:space="preserve">Places are not just the outcome of processes, places </w:t>
      </w:r>
      <w:r w:rsidRPr="000B3CDA">
        <w:rPr>
          <w:rFonts w:ascii="Times New Roman" w:hAnsi="Times New Roman" w:cs="Times New Roman"/>
          <w:u w:val="single"/>
        </w:rPr>
        <w:t>affect</w:t>
      </w:r>
      <w:r w:rsidRPr="000B3CDA">
        <w:rPr>
          <w:rFonts w:ascii="Times New Roman" w:hAnsi="Times New Roman" w:cs="Times New Roman"/>
        </w:rPr>
        <w:t xml:space="preserve"> processes</w:t>
      </w:r>
      <w:r w:rsidR="00593FAA" w:rsidRPr="000B3CDA">
        <w:rPr>
          <w:rFonts w:ascii="Times New Roman" w:hAnsi="Times New Roman" w:cs="Times New Roman"/>
        </w:rPr>
        <w:t xml:space="preserve"> (they interdepend on each other)</w:t>
      </w:r>
      <w:r w:rsidR="00381654" w:rsidRPr="000B3CDA">
        <w:rPr>
          <w:rFonts w:ascii="Times New Roman" w:hAnsi="Times New Roman" w:cs="Times New Roman"/>
        </w:rPr>
        <w:t xml:space="preserve"> </w:t>
      </w:r>
      <w:r w:rsidR="00FB0BA0" w:rsidRPr="000B3CDA">
        <w:rPr>
          <w:rFonts w:ascii="Times New Roman" w:hAnsi="Times New Roman" w:cs="Times New Roman"/>
        </w:rPr>
        <w:t>**</w:t>
      </w:r>
    </w:p>
    <w:p w14:paraId="0E8ACF58" w14:textId="3BFF8097" w:rsidR="00FB0BA0" w:rsidRPr="000B3CDA" w:rsidRDefault="00904A6A" w:rsidP="00E5627E">
      <w:pPr>
        <w:pStyle w:val="ListParagraph"/>
        <w:numPr>
          <w:ilvl w:val="0"/>
          <w:numId w:val="3"/>
        </w:numPr>
        <w:rPr>
          <w:rFonts w:ascii="Times New Roman" w:hAnsi="Times New Roman" w:cs="Times New Roman"/>
        </w:rPr>
      </w:pPr>
      <w:r w:rsidRPr="000B3CDA">
        <w:rPr>
          <w:rFonts w:ascii="Times New Roman" w:hAnsi="Times New Roman" w:cs="Times New Roman"/>
        </w:rPr>
        <w:t xml:space="preserve">EX: Sandy Hill thrives through resale development… DECADES of resale development  (shaped over long periods of time; </w:t>
      </w:r>
      <w:r w:rsidR="0042096A" w:rsidRPr="000B3CDA">
        <w:rPr>
          <w:rFonts w:ascii="Times New Roman" w:hAnsi="Times New Roman" w:cs="Times New Roman"/>
        </w:rPr>
        <w:t>close</w:t>
      </w:r>
      <w:r w:rsidR="00694B51" w:rsidRPr="000B3CDA">
        <w:rPr>
          <w:rFonts w:ascii="Times New Roman" w:hAnsi="Times New Roman" w:cs="Times New Roman"/>
        </w:rPr>
        <w:t xml:space="preserve"> to </w:t>
      </w:r>
      <w:r w:rsidR="007A6FFC" w:rsidRPr="000B3CDA">
        <w:rPr>
          <w:rFonts w:ascii="Times New Roman" w:hAnsi="Times New Roman" w:cs="Times New Roman"/>
        </w:rPr>
        <w:t>uOttawa</w:t>
      </w:r>
      <w:r w:rsidRPr="000B3CDA">
        <w:rPr>
          <w:rFonts w:ascii="Times New Roman" w:hAnsi="Times New Roman" w:cs="Times New Roman"/>
        </w:rPr>
        <w:t>; housing market conditions</w:t>
      </w:r>
      <w:r w:rsidR="00AC4BBA" w:rsidRPr="000B3CDA">
        <w:rPr>
          <w:rFonts w:ascii="Times New Roman" w:hAnsi="Times New Roman" w:cs="Times New Roman"/>
        </w:rPr>
        <w:t>; distance to amenities</w:t>
      </w:r>
      <w:r w:rsidR="00FB0BA0" w:rsidRPr="000B3CDA">
        <w:rPr>
          <w:rFonts w:ascii="Times New Roman" w:hAnsi="Times New Roman" w:cs="Times New Roman"/>
        </w:rPr>
        <w:t>)</w:t>
      </w:r>
    </w:p>
    <w:p w14:paraId="5670AF3C" w14:textId="70897472" w:rsidR="00FB0BA0" w:rsidRPr="000B3CDA" w:rsidRDefault="00FB0BA0" w:rsidP="00FB0BA0">
      <w:pPr>
        <w:rPr>
          <w:rFonts w:ascii="Times New Roman" w:hAnsi="Times New Roman" w:cs="Times New Roman"/>
          <w:b/>
        </w:rPr>
      </w:pPr>
      <w:r w:rsidRPr="000B3CDA">
        <w:rPr>
          <w:rFonts w:ascii="Times New Roman" w:hAnsi="Times New Roman" w:cs="Times New Roman"/>
          <w:b/>
        </w:rPr>
        <w:t>Scale:</w:t>
      </w:r>
    </w:p>
    <w:p w14:paraId="261E3950" w14:textId="216A63EE" w:rsidR="00FB0BA0" w:rsidRPr="000B3CDA" w:rsidRDefault="00FB0BA0" w:rsidP="00E5627E">
      <w:pPr>
        <w:pStyle w:val="ListParagraph"/>
        <w:numPr>
          <w:ilvl w:val="0"/>
          <w:numId w:val="4"/>
        </w:numPr>
        <w:rPr>
          <w:rFonts w:ascii="Times New Roman" w:hAnsi="Times New Roman" w:cs="Times New Roman"/>
        </w:rPr>
      </w:pPr>
      <w:r w:rsidRPr="000B3CDA">
        <w:rPr>
          <w:rFonts w:ascii="Times New Roman" w:hAnsi="Times New Roman" w:cs="Times New Roman"/>
        </w:rPr>
        <w:t xml:space="preserve">Common interpretations either the outcome of political processes or a frame for how we perceive the world </w:t>
      </w:r>
    </w:p>
    <w:p w14:paraId="09886294" w14:textId="22436931" w:rsidR="00FB0BA0" w:rsidRPr="000B3CDA" w:rsidRDefault="00FB0BA0" w:rsidP="00E5627E">
      <w:pPr>
        <w:pStyle w:val="ListParagraph"/>
        <w:numPr>
          <w:ilvl w:val="0"/>
          <w:numId w:val="4"/>
        </w:numPr>
        <w:rPr>
          <w:rFonts w:ascii="Times New Roman" w:hAnsi="Times New Roman" w:cs="Times New Roman"/>
        </w:rPr>
      </w:pPr>
      <w:r w:rsidRPr="000B3CDA">
        <w:rPr>
          <w:rFonts w:ascii="Times New Roman" w:hAnsi="Times New Roman" w:cs="Times New Roman"/>
          <w:i/>
        </w:rPr>
        <w:t>Cartographic Scale</w:t>
      </w:r>
      <w:r w:rsidRPr="000B3CDA">
        <w:rPr>
          <w:rFonts w:ascii="Times New Roman" w:hAnsi="Times New Roman" w:cs="Times New Roman"/>
        </w:rPr>
        <w:t xml:space="preserve">: mapping resolution </w:t>
      </w:r>
    </w:p>
    <w:p w14:paraId="1D349D55" w14:textId="17E362A1" w:rsidR="00A54C60" w:rsidRPr="000B3CDA" w:rsidRDefault="00FB0BA0" w:rsidP="00E5627E">
      <w:pPr>
        <w:pStyle w:val="ListParagraph"/>
        <w:numPr>
          <w:ilvl w:val="0"/>
          <w:numId w:val="4"/>
        </w:numPr>
        <w:rPr>
          <w:rFonts w:ascii="Times New Roman" w:hAnsi="Times New Roman" w:cs="Times New Roman"/>
        </w:rPr>
      </w:pPr>
      <w:r w:rsidRPr="000B3CDA">
        <w:rPr>
          <w:rFonts w:ascii="Times New Roman" w:hAnsi="Times New Roman" w:cs="Times New Roman"/>
          <w:i/>
        </w:rPr>
        <w:t>Methodological Scale</w:t>
      </w:r>
      <w:r w:rsidRPr="000B3CDA">
        <w:rPr>
          <w:rFonts w:ascii="Times New Roman" w:hAnsi="Times New Roman" w:cs="Times New Roman"/>
        </w:rPr>
        <w:t>:</w:t>
      </w:r>
      <w:r w:rsidR="00A54C60" w:rsidRPr="000B3CDA">
        <w:rPr>
          <w:rFonts w:ascii="Times New Roman" w:hAnsi="Times New Roman" w:cs="Times New Roman"/>
        </w:rPr>
        <w:t xml:space="preserve"> c</w:t>
      </w:r>
      <w:r w:rsidRPr="000B3CDA">
        <w:rPr>
          <w:rFonts w:ascii="Times New Roman" w:hAnsi="Times New Roman" w:cs="Times New Roman"/>
        </w:rPr>
        <w:t>ollecting data to help answer a research hypotheses</w:t>
      </w:r>
      <w:r w:rsidR="00A54C60" w:rsidRPr="000B3CDA">
        <w:rPr>
          <w:rFonts w:ascii="Times New Roman" w:hAnsi="Times New Roman" w:cs="Times New Roman"/>
        </w:rPr>
        <w:t xml:space="preserve">; challenges include data collected from an insufficient scale of </w:t>
      </w:r>
      <w:r w:rsidR="000664FE" w:rsidRPr="000B3CDA">
        <w:rPr>
          <w:rFonts w:ascii="Times New Roman" w:hAnsi="Times New Roman" w:cs="Times New Roman"/>
        </w:rPr>
        <w:t>subjects</w:t>
      </w:r>
      <w:r w:rsidR="0045183C" w:rsidRPr="000B3CDA">
        <w:rPr>
          <w:rFonts w:ascii="Times New Roman" w:hAnsi="Times New Roman" w:cs="Times New Roman"/>
        </w:rPr>
        <w:t>; racial segregation very dependent on the scale of which it is measured in</w:t>
      </w:r>
      <w:r w:rsidR="00A54C60" w:rsidRPr="000B3CDA">
        <w:rPr>
          <w:rFonts w:ascii="Times New Roman" w:hAnsi="Times New Roman" w:cs="Times New Roman"/>
        </w:rPr>
        <w:t xml:space="preserve"> </w:t>
      </w:r>
      <w:r w:rsidRPr="000B3CDA">
        <w:rPr>
          <w:rFonts w:ascii="Times New Roman" w:hAnsi="Times New Roman" w:cs="Times New Roman"/>
        </w:rPr>
        <w:t xml:space="preserve"> </w:t>
      </w:r>
    </w:p>
    <w:p w14:paraId="6DB3B569" w14:textId="1BA89AD7" w:rsidR="00FB0BA0" w:rsidRPr="000B3CDA" w:rsidRDefault="00A54C60" w:rsidP="00E5627E">
      <w:pPr>
        <w:pStyle w:val="ListParagraph"/>
        <w:numPr>
          <w:ilvl w:val="0"/>
          <w:numId w:val="4"/>
        </w:numPr>
        <w:rPr>
          <w:rFonts w:ascii="Times New Roman" w:hAnsi="Times New Roman" w:cs="Times New Roman"/>
        </w:rPr>
      </w:pPr>
      <w:r w:rsidRPr="000B3CDA">
        <w:rPr>
          <w:rFonts w:ascii="Times New Roman" w:hAnsi="Times New Roman" w:cs="Times New Roman"/>
          <w:i/>
        </w:rPr>
        <w:t>Geographical Scale</w:t>
      </w:r>
      <w:r w:rsidRPr="000B3CDA">
        <w:rPr>
          <w:rFonts w:ascii="Times New Roman" w:hAnsi="Times New Roman" w:cs="Times New Roman"/>
        </w:rPr>
        <w:t>:</w:t>
      </w:r>
      <w:r w:rsidR="00896DBD" w:rsidRPr="000B3CDA">
        <w:rPr>
          <w:rFonts w:ascii="Times New Roman" w:hAnsi="Times New Roman" w:cs="Times New Roman"/>
        </w:rPr>
        <w:t xml:space="preserve"> </w:t>
      </w:r>
      <w:r w:rsidR="002223D7" w:rsidRPr="000B3CDA">
        <w:rPr>
          <w:rFonts w:ascii="Times New Roman" w:hAnsi="Times New Roman" w:cs="Times New Roman"/>
        </w:rPr>
        <w:t>body</w:t>
      </w:r>
      <w:r w:rsidR="00F55F4F" w:rsidRPr="000B3CDA">
        <w:rPr>
          <w:rFonts w:ascii="Times New Roman" w:hAnsi="Times New Roman" w:cs="Times New Roman"/>
        </w:rPr>
        <w:t xml:space="preserve"> (the body continues to conform to social constructs, and is most studied for that reason</w:t>
      </w:r>
      <w:r w:rsidR="00FB52FC" w:rsidRPr="000B3CDA">
        <w:rPr>
          <w:rFonts w:ascii="Times New Roman" w:hAnsi="Times New Roman" w:cs="Times New Roman"/>
        </w:rPr>
        <w:t>)</w:t>
      </w:r>
      <w:r w:rsidR="002223D7" w:rsidRPr="000B3CDA">
        <w:rPr>
          <w:rFonts w:ascii="Times New Roman" w:hAnsi="Times New Roman" w:cs="Times New Roman"/>
        </w:rPr>
        <w:t>, home, neighborhood, community, local, regional, national, global</w:t>
      </w:r>
      <w:r w:rsidR="001F3B63" w:rsidRPr="000B3CDA">
        <w:rPr>
          <w:rFonts w:ascii="Times New Roman" w:hAnsi="Times New Roman" w:cs="Times New Roman"/>
        </w:rPr>
        <w:t xml:space="preserve"> are different degrees of scale</w:t>
      </w:r>
    </w:p>
    <w:p w14:paraId="002450C3" w14:textId="6162AB93" w:rsidR="003A0268" w:rsidRPr="000B3CDA" w:rsidRDefault="003A0268" w:rsidP="00E5627E">
      <w:pPr>
        <w:pStyle w:val="ListParagraph"/>
        <w:numPr>
          <w:ilvl w:val="0"/>
          <w:numId w:val="4"/>
        </w:numPr>
        <w:rPr>
          <w:rFonts w:ascii="Times New Roman" w:hAnsi="Times New Roman" w:cs="Times New Roman"/>
        </w:rPr>
      </w:pPr>
      <w:r w:rsidRPr="000B3CDA">
        <w:rPr>
          <w:rFonts w:ascii="Times New Roman" w:hAnsi="Times New Roman" w:cs="Times New Roman"/>
        </w:rPr>
        <w:t>Society creates opportunity, society creates exclusion… the body is a fundament</w:t>
      </w:r>
    </w:p>
    <w:p w14:paraId="76A1FDA8" w14:textId="609ED5CE" w:rsidR="00365B4A" w:rsidRPr="000B3CDA" w:rsidRDefault="00365B4A" w:rsidP="00E5627E">
      <w:pPr>
        <w:pStyle w:val="ListParagraph"/>
        <w:numPr>
          <w:ilvl w:val="0"/>
          <w:numId w:val="4"/>
        </w:numPr>
        <w:rPr>
          <w:rFonts w:ascii="Times New Roman" w:hAnsi="Times New Roman" w:cs="Times New Roman"/>
        </w:rPr>
      </w:pPr>
      <w:r w:rsidRPr="000B3CDA">
        <w:rPr>
          <w:rFonts w:ascii="Times New Roman" w:hAnsi="Times New Roman" w:cs="Times New Roman"/>
        </w:rPr>
        <w:t>Compare the networks of scale… how and why are these relationships the way they currently are?</w:t>
      </w:r>
    </w:p>
    <w:p w14:paraId="39F5DEC2" w14:textId="5221F23D" w:rsidR="001C6A78" w:rsidRPr="000B3CDA" w:rsidRDefault="001C6A78" w:rsidP="00E5627E">
      <w:pPr>
        <w:pStyle w:val="ListParagraph"/>
        <w:numPr>
          <w:ilvl w:val="0"/>
          <w:numId w:val="4"/>
        </w:numPr>
        <w:rPr>
          <w:rFonts w:ascii="Times New Roman" w:hAnsi="Times New Roman" w:cs="Times New Roman"/>
        </w:rPr>
      </w:pPr>
      <w:r w:rsidRPr="000B3CDA">
        <w:rPr>
          <w:rFonts w:ascii="Times New Roman" w:hAnsi="Times New Roman" w:cs="Times New Roman"/>
        </w:rPr>
        <w:t xml:space="preserve">Immigration </w:t>
      </w:r>
      <w:r w:rsidR="00EA330D" w:rsidRPr="000B3CDA">
        <w:rPr>
          <w:rFonts w:ascii="Times New Roman" w:hAnsi="Times New Roman" w:cs="Times New Roman"/>
        </w:rPr>
        <w:t xml:space="preserve">is a social process which </w:t>
      </w:r>
      <w:r w:rsidRPr="000B3CDA">
        <w:rPr>
          <w:rFonts w:ascii="Times New Roman" w:hAnsi="Times New Roman" w:cs="Times New Roman"/>
        </w:rPr>
        <w:t>has extreme local consequence</w:t>
      </w:r>
      <w:r w:rsidR="000E7A27" w:rsidRPr="000B3CDA">
        <w:rPr>
          <w:rFonts w:ascii="Times New Roman" w:hAnsi="Times New Roman" w:cs="Times New Roman"/>
        </w:rPr>
        <w:t>s…</w:t>
      </w:r>
      <w:r w:rsidR="00EA330D" w:rsidRPr="000B3CDA">
        <w:rPr>
          <w:rFonts w:ascii="Times New Roman" w:hAnsi="Times New Roman" w:cs="Times New Roman"/>
        </w:rPr>
        <w:t>potential vulnerability for racial discriminatio</w:t>
      </w:r>
      <w:r w:rsidR="000E7A27" w:rsidRPr="000B3CDA">
        <w:rPr>
          <w:rFonts w:ascii="Times New Roman" w:hAnsi="Times New Roman" w:cs="Times New Roman"/>
        </w:rPr>
        <w:t xml:space="preserve">n; </w:t>
      </w:r>
      <w:r w:rsidR="00EA330D" w:rsidRPr="000B3CDA">
        <w:rPr>
          <w:rFonts w:ascii="Times New Roman" w:hAnsi="Times New Roman" w:cs="Times New Roman"/>
        </w:rPr>
        <w:t xml:space="preserve">priority and presuppositions are given to certain places  </w:t>
      </w:r>
    </w:p>
    <w:p w14:paraId="48753CE9" w14:textId="1730BBDC" w:rsidR="00233FF1" w:rsidRPr="000B3CDA" w:rsidRDefault="00233FF1" w:rsidP="00E5627E">
      <w:pPr>
        <w:pStyle w:val="ListParagraph"/>
        <w:numPr>
          <w:ilvl w:val="0"/>
          <w:numId w:val="4"/>
        </w:numPr>
        <w:rPr>
          <w:rFonts w:ascii="Times New Roman" w:hAnsi="Times New Roman" w:cs="Times New Roman"/>
        </w:rPr>
      </w:pPr>
      <w:r w:rsidRPr="000B3CDA">
        <w:rPr>
          <w:rFonts w:ascii="Times New Roman" w:hAnsi="Times New Roman" w:cs="Times New Roman"/>
        </w:rPr>
        <w:t>EX: Isis attack in Ottawa greatly influencing how many Sy</w:t>
      </w:r>
      <w:r w:rsidR="006B7FDE" w:rsidRPr="000B3CDA">
        <w:rPr>
          <w:rFonts w:ascii="Times New Roman" w:hAnsi="Times New Roman" w:cs="Times New Roman"/>
        </w:rPr>
        <w:t xml:space="preserve">rians are being allowed </w:t>
      </w:r>
      <w:r w:rsidRPr="000B3CDA">
        <w:rPr>
          <w:rFonts w:ascii="Times New Roman" w:hAnsi="Times New Roman" w:cs="Times New Roman"/>
        </w:rPr>
        <w:t>into Canada</w:t>
      </w:r>
    </w:p>
    <w:p w14:paraId="6BED7729" w14:textId="18EB2844" w:rsidR="001C174F" w:rsidRPr="000B3CDA" w:rsidRDefault="001C174F" w:rsidP="001C174F">
      <w:pPr>
        <w:ind w:left="360" w:hanging="360"/>
        <w:rPr>
          <w:rFonts w:ascii="Times New Roman" w:hAnsi="Times New Roman" w:cs="Times New Roman"/>
          <w:b/>
        </w:rPr>
      </w:pPr>
      <w:r w:rsidRPr="000B3CDA">
        <w:rPr>
          <w:rFonts w:ascii="Times New Roman" w:hAnsi="Times New Roman" w:cs="Times New Roman"/>
          <w:b/>
        </w:rPr>
        <w:t>Distance:</w:t>
      </w:r>
    </w:p>
    <w:p w14:paraId="10014414" w14:textId="36ABE225" w:rsidR="001C174F" w:rsidRPr="000B3CDA" w:rsidRDefault="001C174F" w:rsidP="00E5627E">
      <w:pPr>
        <w:pStyle w:val="ListParagraph"/>
        <w:numPr>
          <w:ilvl w:val="0"/>
          <w:numId w:val="4"/>
        </w:numPr>
        <w:rPr>
          <w:rFonts w:ascii="Times New Roman" w:hAnsi="Times New Roman" w:cs="Times New Roman"/>
        </w:rPr>
      </w:pPr>
      <w:r w:rsidRPr="000B3CDA">
        <w:rPr>
          <w:rFonts w:ascii="Times New Roman" w:hAnsi="Times New Roman" w:cs="Times New Roman"/>
          <w:i/>
        </w:rPr>
        <w:t xml:space="preserve">Absolute Distance: </w:t>
      </w:r>
      <w:r w:rsidRPr="000B3CDA">
        <w:rPr>
          <w:rFonts w:ascii="Times New Roman" w:hAnsi="Times New Roman" w:cs="Times New Roman"/>
        </w:rPr>
        <w:t>the physical measurement of the distance between two places or spaces</w:t>
      </w:r>
    </w:p>
    <w:p w14:paraId="1B674FCC" w14:textId="77777777" w:rsidR="008840E0" w:rsidRPr="000B3CDA" w:rsidRDefault="001C174F" w:rsidP="00E5627E">
      <w:pPr>
        <w:pStyle w:val="ListParagraph"/>
        <w:numPr>
          <w:ilvl w:val="0"/>
          <w:numId w:val="4"/>
        </w:numPr>
        <w:rPr>
          <w:rFonts w:ascii="Times New Roman" w:hAnsi="Times New Roman" w:cs="Times New Roman"/>
        </w:rPr>
      </w:pPr>
      <w:r w:rsidRPr="000B3CDA">
        <w:rPr>
          <w:rFonts w:ascii="Times New Roman" w:hAnsi="Times New Roman" w:cs="Times New Roman"/>
          <w:i/>
        </w:rPr>
        <w:t>Relative Distance:</w:t>
      </w:r>
      <w:r w:rsidRPr="000B3CDA">
        <w:rPr>
          <w:rFonts w:ascii="Times New Roman" w:hAnsi="Times New Roman" w:cs="Times New Roman"/>
        </w:rPr>
        <w:t xml:space="preserve"> </w:t>
      </w:r>
      <w:r w:rsidR="00B5038C" w:rsidRPr="000B3CDA">
        <w:rPr>
          <w:rFonts w:ascii="Times New Roman" w:hAnsi="Times New Roman" w:cs="Times New Roman"/>
        </w:rPr>
        <w:t xml:space="preserve">a distance </w:t>
      </w:r>
      <w:r w:rsidRPr="000B3CDA">
        <w:rPr>
          <w:rFonts w:ascii="Times New Roman" w:hAnsi="Times New Roman" w:cs="Times New Roman"/>
        </w:rPr>
        <w:t>expressed relative to time, effort, or cost</w:t>
      </w:r>
      <w:r w:rsidR="008840E0" w:rsidRPr="000B3CDA">
        <w:rPr>
          <w:rFonts w:ascii="Times New Roman" w:hAnsi="Times New Roman" w:cs="Times New Roman"/>
        </w:rPr>
        <w:t>. EX: travelling via car vs. travelling via bicycle</w:t>
      </w:r>
    </w:p>
    <w:p w14:paraId="10748309" w14:textId="09C7E123" w:rsidR="001C174F" w:rsidRPr="000B3CDA" w:rsidRDefault="008840E0" w:rsidP="00E5627E">
      <w:pPr>
        <w:pStyle w:val="ListParagraph"/>
        <w:numPr>
          <w:ilvl w:val="0"/>
          <w:numId w:val="4"/>
        </w:numPr>
        <w:rPr>
          <w:rFonts w:ascii="Times New Roman" w:hAnsi="Times New Roman" w:cs="Times New Roman"/>
        </w:rPr>
      </w:pPr>
      <w:r w:rsidRPr="000B3CDA">
        <w:rPr>
          <w:rFonts w:ascii="Times New Roman" w:hAnsi="Times New Roman" w:cs="Times New Roman"/>
          <w:i/>
        </w:rPr>
        <w:t>Social Distance:</w:t>
      </w:r>
      <w:r w:rsidRPr="000B3CDA">
        <w:rPr>
          <w:rFonts w:ascii="Times New Roman" w:hAnsi="Times New Roman" w:cs="Times New Roman"/>
        </w:rPr>
        <w:t xml:space="preserve"> looks at the distance between groups particularly relative to socio-economic status. Significant for understanding racism and racial segregation</w:t>
      </w:r>
    </w:p>
    <w:p w14:paraId="5414B87B" w14:textId="5360A902" w:rsidR="008840E0" w:rsidRPr="000B3CDA" w:rsidRDefault="008840E0" w:rsidP="00E5627E">
      <w:pPr>
        <w:pStyle w:val="ListParagraph"/>
        <w:numPr>
          <w:ilvl w:val="0"/>
          <w:numId w:val="4"/>
        </w:numPr>
        <w:rPr>
          <w:rFonts w:ascii="Times New Roman" w:hAnsi="Times New Roman" w:cs="Times New Roman"/>
        </w:rPr>
      </w:pPr>
      <w:r w:rsidRPr="000B3CDA">
        <w:rPr>
          <w:rFonts w:ascii="Times New Roman" w:hAnsi="Times New Roman" w:cs="Times New Roman"/>
          <w:i/>
        </w:rPr>
        <w:t>Friction of Distance:</w:t>
      </w:r>
      <w:r w:rsidRPr="000B3CDA">
        <w:rPr>
          <w:rFonts w:ascii="Times New Roman" w:hAnsi="Times New Roman" w:cs="Times New Roman"/>
        </w:rPr>
        <w:t xml:space="preserve"> analyzes the ways in which distance can</w:t>
      </w:r>
      <w:r w:rsidR="00B45D10" w:rsidRPr="000B3CDA">
        <w:rPr>
          <w:rFonts w:ascii="Times New Roman" w:hAnsi="Times New Roman" w:cs="Times New Roman"/>
        </w:rPr>
        <w:t xml:space="preserve"> interfere with human activities. The friction of distance has been declining for the past several decades </w:t>
      </w:r>
    </w:p>
    <w:p w14:paraId="4F26FF88" w14:textId="77777777" w:rsidR="006C32DB" w:rsidRPr="000B3CDA" w:rsidRDefault="006D2768" w:rsidP="00E5627E">
      <w:pPr>
        <w:pStyle w:val="ListParagraph"/>
        <w:numPr>
          <w:ilvl w:val="0"/>
          <w:numId w:val="4"/>
        </w:numPr>
        <w:rPr>
          <w:rFonts w:ascii="Times New Roman" w:hAnsi="Times New Roman" w:cs="Times New Roman"/>
        </w:rPr>
      </w:pPr>
      <w:r w:rsidRPr="000B3CDA">
        <w:rPr>
          <w:rFonts w:ascii="Times New Roman" w:hAnsi="Times New Roman" w:cs="Times New Roman"/>
          <w:u w:val="single"/>
        </w:rPr>
        <w:t>Spatial Interaction</w:t>
      </w:r>
    </w:p>
    <w:p w14:paraId="7BDE6269" w14:textId="77777777" w:rsidR="006C32DB" w:rsidRPr="000B3CDA" w:rsidRDefault="006C32DB" w:rsidP="00E5627E">
      <w:pPr>
        <w:pStyle w:val="ListParagraph"/>
        <w:numPr>
          <w:ilvl w:val="0"/>
          <w:numId w:val="4"/>
        </w:numPr>
        <w:rPr>
          <w:rFonts w:ascii="Times New Roman" w:hAnsi="Times New Roman" w:cs="Times New Roman"/>
        </w:rPr>
      </w:pPr>
      <w:r w:rsidRPr="000B3CDA">
        <w:rPr>
          <w:rFonts w:ascii="Times New Roman" w:hAnsi="Times New Roman" w:cs="Times New Roman"/>
        </w:rPr>
        <w:t>R</w:t>
      </w:r>
      <w:r w:rsidR="006D2768" w:rsidRPr="000B3CDA">
        <w:rPr>
          <w:rFonts w:ascii="Times New Roman" w:hAnsi="Times New Roman" w:cs="Times New Roman"/>
        </w:rPr>
        <w:t>efers to movements and flows of human activity</w:t>
      </w:r>
      <w:r w:rsidRPr="000B3CDA">
        <w:rPr>
          <w:rFonts w:ascii="Times New Roman" w:hAnsi="Times New Roman" w:cs="Times New Roman"/>
        </w:rPr>
        <w:t>; i</w:t>
      </w:r>
      <w:r w:rsidR="007D117D" w:rsidRPr="000B3CDA">
        <w:rPr>
          <w:rFonts w:ascii="Times New Roman" w:hAnsi="Times New Roman" w:cs="Times New Roman"/>
        </w:rPr>
        <w:t>ncrease in spatial interactio</w:t>
      </w:r>
      <w:r w:rsidRPr="000B3CDA">
        <w:rPr>
          <w:rFonts w:ascii="Times New Roman" w:hAnsi="Times New Roman" w:cs="Times New Roman"/>
        </w:rPr>
        <w:t>n over the past several decades EX: shopping, migration, commuting</w:t>
      </w:r>
    </w:p>
    <w:p w14:paraId="7D67D3C0" w14:textId="31791FCE" w:rsidR="00692CAC" w:rsidRPr="000B3CDA" w:rsidRDefault="003F272F" w:rsidP="00E5627E">
      <w:pPr>
        <w:pStyle w:val="ListParagraph"/>
        <w:numPr>
          <w:ilvl w:val="0"/>
          <w:numId w:val="4"/>
        </w:numPr>
        <w:rPr>
          <w:rFonts w:ascii="Times New Roman" w:hAnsi="Times New Roman" w:cs="Times New Roman"/>
        </w:rPr>
      </w:pPr>
      <w:r>
        <w:rPr>
          <w:rFonts w:ascii="Times New Roman" w:hAnsi="Times New Roman" w:cs="Times New Roman"/>
        </w:rPr>
        <w:t>A</w:t>
      </w:r>
      <w:r w:rsidR="00692CAC" w:rsidRPr="000B3CDA">
        <w:rPr>
          <w:rFonts w:ascii="Times New Roman" w:hAnsi="Times New Roman" w:cs="Times New Roman"/>
        </w:rPr>
        <w:t xml:space="preserve"> preconditioned</w:t>
      </w:r>
      <w:r w:rsidR="002D4AE3" w:rsidRPr="000B3CDA">
        <w:rPr>
          <w:rFonts w:ascii="Times New Roman" w:hAnsi="Times New Roman" w:cs="Times New Roman"/>
        </w:rPr>
        <w:t xml:space="preserve"> interaction between two places</w:t>
      </w:r>
      <w:r w:rsidR="00F561A8" w:rsidRPr="000B3CDA">
        <w:rPr>
          <w:rFonts w:ascii="Times New Roman" w:hAnsi="Times New Roman" w:cs="Times New Roman"/>
        </w:rPr>
        <w:t xml:space="preserve"> or spaces</w:t>
      </w:r>
      <w:r w:rsidR="002D4AE3" w:rsidRPr="000B3CDA">
        <w:rPr>
          <w:rFonts w:ascii="Times New Roman" w:hAnsi="Times New Roman" w:cs="Times New Roman"/>
        </w:rPr>
        <w:t>. Specializes in economics of scale (targeted subjects)</w:t>
      </w:r>
    </w:p>
    <w:p w14:paraId="37EEDF91" w14:textId="5FB24563" w:rsidR="006C32DB" w:rsidRPr="000B3CDA" w:rsidRDefault="006C32DB" w:rsidP="00E5627E">
      <w:pPr>
        <w:pStyle w:val="ListParagraph"/>
        <w:numPr>
          <w:ilvl w:val="0"/>
          <w:numId w:val="4"/>
        </w:numPr>
        <w:rPr>
          <w:rFonts w:ascii="Times New Roman" w:hAnsi="Times New Roman" w:cs="Times New Roman"/>
        </w:rPr>
      </w:pPr>
      <w:r w:rsidRPr="000B3CDA">
        <w:rPr>
          <w:rFonts w:ascii="Times New Roman" w:hAnsi="Times New Roman" w:cs="Times New Roman"/>
        </w:rPr>
        <w:t>Transferability</w:t>
      </w:r>
      <w:r w:rsidRPr="000B3CDA">
        <w:rPr>
          <w:rFonts w:ascii="Times New Roman" w:hAnsi="Times New Roman" w:cs="Times New Roman"/>
        </w:rPr>
        <w:sym w:font="Wingdings" w:char="F0E0"/>
      </w:r>
      <w:r w:rsidRPr="000B3CDA">
        <w:rPr>
          <w:rFonts w:ascii="Times New Roman" w:hAnsi="Times New Roman" w:cs="Times New Roman"/>
        </w:rPr>
        <w:t xml:space="preserve"> transporting a good; the quality of the good itself EX: coal would not be transported via aircraft… fruits and vegetables have a time restriction, and are thus given priority over fast transportation </w:t>
      </w:r>
    </w:p>
    <w:p w14:paraId="2871AF64" w14:textId="7F8B9A93" w:rsidR="00F561A8" w:rsidRPr="000B3CDA" w:rsidRDefault="00F561A8" w:rsidP="00E5627E">
      <w:pPr>
        <w:pStyle w:val="ListParagraph"/>
        <w:numPr>
          <w:ilvl w:val="0"/>
          <w:numId w:val="4"/>
        </w:numPr>
        <w:rPr>
          <w:rFonts w:ascii="Times New Roman" w:hAnsi="Times New Roman" w:cs="Times New Roman"/>
        </w:rPr>
      </w:pPr>
      <w:r w:rsidRPr="000B3CDA">
        <w:rPr>
          <w:rFonts w:ascii="Times New Roman" w:hAnsi="Times New Roman" w:cs="Times New Roman"/>
        </w:rPr>
        <w:t>Intervening Opportunities</w:t>
      </w:r>
      <w:r w:rsidRPr="000B3CDA">
        <w:rPr>
          <w:rFonts w:ascii="Times New Roman" w:hAnsi="Times New Roman" w:cs="Times New Roman"/>
        </w:rPr>
        <w:sym w:font="Wingdings" w:char="F0E0"/>
      </w:r>
      <w:r w:rsidRPr="000B3CDA">
        <w:rPr>
          <w:rFonts w:ascii="Times New Roman" w:hAnsi="Times New Roman" w:cs="Times New Roman"/>
        </w:rPr>
        <w:t xml:space="preserve"> </w:t>
      </w:r>
      <w:r w:rsidR="003165D8" w:rsidRPr="000B3CDA">
        <w:rPr>
          <w:rFonts w:ascii="Times New Roman" w:hAnsi="Times New Roman" w:cs="Times New Roman"/>
        </w:rPr>
        <w:t>Concerned primarily with describing the likelihood of migration. Most influenced by the opportunities between two places, as opposed to distance and population</w:t>
      </w:r>
    </w:p>
    <w:p w14:paraId="22666427" w14:textId="2FB0365B" w:rsidR="00F561A8" w:rsidRPr="000B3CDA" w:rsidRDefault="00F561A8" w:rsidP="00E5627E">
      <w:pPr>
        <w:pStyle w:val="ListParagraph"/>
        <w:numPr>
          <w:ilvl w:val="0"/>
          <w:numId w:val="4"/>
        </w:numPr>
        <w:rPr>
          <w:rFonts w:ascii="Times New Roman" w:hAnsi="Times New Roman" w:cs="Times New Roman"/>
        </w:rPr>
      </w:pPr>
      <w:r w:rsidRPr="000B3CDA">
        <w:rPr>
          <w:rFonts w:ascii="Times New Roman" w:hAnsi="Times New Roman" w:cs="Times New Roman"/>
        </w:rPr>
        <w:t>Spatial Diffusion</w:t>
      </w:r>
      <w:r w:rsidR="00D325A0" w:rsidRPr="000B3CDA">
        <w:rPr>
          <w:rFonts w:ascii="Times New Roman" w:hAnsi="Times New Roman" w:cs="Times New Roman"/>
        </w:rPr>
        <w:sym w:font="Wingdings" w:char="F0E0"/>
      </w:r>
      <w:r w:rsidR="00D325A0" w:rsidRPr="000B3CDA">
        <w:rPr>
          <w:rFonts w:ascii="Times New Roman" w:hAnsi="Times New Roman" w:cs="Times New Roman"/>
        </w:rPr>
        <w:t xml:space="preserve"> </w:t>
      </w:r>
      <w:r w:rsidRPr="000B3CDA">
        <w:rPr>
          <w:rFonts w:ascii="Times New Roman" w:hAnsi="Times New Roman" w:cs="Times New Roman"/>
        </w:rPr>
        <w:t xml:space="preserve">examining the ways in which technology, diseases, cultural trends, economic innovations are adapted into a society over time </w:t>
      </w:r>
      <w:r w:rsidR="00AD085F" w:rsidRPr="000B3CDA">
        <w:rPr>
          <w:rFonts w:ascii="Times New Roman" w:hAnsi="Times New Roman" w:cs="Times New Roman"/>
        </w:rPr>
        <w:t>EX: the television, telephone</w:t>
      </w:r>
      <w:r w:rsidR="00183F91" w:rsidRPr="000B3CDA">
        <w:rPr>
          <w:rFonts w:ascii="Times New Roman" w:hAnsi="Times New Roman" w:cs="Times New Roman"/>
        </w:rPr>
        <w:t xml:space="preserve">. Typically, </w:t>
      </w:r>
      <w:r w:rsidR="002B1D30" w:rsidRPr="000B3CDA">
        <w:rPr>
          <w:rFonts w:ascii="Times New Roman" w:hAnsi="Times New Roman" w:cs="Times New Roman"/>
        </w:rPr>
        <w:t xml:space="preserve">an </w:t>
      </w:r>
      <w:r w:rsidR="00183F91" w:rsidRPr="000B3CDA">
        <w:rPr>
          <w:rFonts w:ascii="Times New Roman" w:hAnsi="Times New Roman" w:cs="Times New Roman"/>
        </w:rPr>
        <w:t xml:space="preserve">“S” curve adaptation </w:t>
      </w:r>
      <w:r w:rsidR="002B1D30" w:rsidRPr="000B3CDA">
        <w:rPr>
          <w:rFonts w:ascii="Times New Roman" w:hAnsi="Times New Roman" w:cs="Times New Roman"/>
        </w:rPr>
        <w:t xml:space="preserve">is seen </w:t>
      </w:r>
      <w:r w:rsidR="00183F91" w:rsidRPr="000B3CDA">
        <w:rPr>
          <w:rFonts w:ascii="Times New Roman" w:hAnsi="Times New Roman" w:cs="Times New Roman"/>
        </w:rPr>
        <w:t xml:space="preserve">over time. </w:t>
      </w:r>
      <w:r w:rsidR="00AD085F" w:rsidRPr="000B3CDA">
        <w:rPr>
          <w:rFonts w:ascii="Times New Roman" w:hAnsi="Times New Roman" w:cs="Times New Roman"/>
        </w:rPr>
        <w:t xml:space="preserve"> </w:t>
      </w:r>
    </w:p>
    <w:p w14:paraId="36AAE8F9" w14:textId="77777777" w:rsidR="00B3357A" w:rsidRPr="000B3CDA" w:rsidRDefault="00B3357A" w:rsidP="00B3357A">
      <w:pPr>
        <w:rPr>
          <w:rFonts w:ascii="Times New Roman" w:hAnsi="Times New Roman" w:cs="Times New Roman"/>
        </w:rPr>
      </w:pPr>
    </w:p>
    <w:p w14:paraId="7DE43546" w14:textId="4C5C4C41" w:rsidR="00B3357A" w:rsidRPr="000B3CDA" w:rsidRDefault="00B3357A" w:rsidP="00B3357A">
      <w:pPr>
        <w:rPr>
          <w:rFonts w:ascii="Times New Roman" w:hAnsi="Times New Roman" w:cs="Times New Roman"/>
        </w:rPr>
      </w:pPr>
      <w:r w:rsidRPr="000B3CDA">
        <w:rPr>
          <w:rFonts w:ascii="Times New Roman" w:hAnsi="Times New Roman" w:cs="Times New Roman"/>
        </w:rPr>
        <w:t>GLOBALIZATION</w:t>
      </w:r>
    </w:p>
    <w:p w14:paraId="0BE6254B" w14:textId="7BDA094F" w:rsidR="00B3357A" w:rsidRPr="000B3CDA" w:rsidRDefault="00B3357A" w:rsidP="00B3357A">
      <w:pPr>
        <w:rPr>
          <w:rFonts w:ascii="Times New Roman" w:hAnsi="Times New Roman" w:cs="Times New Roman"/>
          <w:b/>
        </w:rPr>
      </w:pPr>
      <w:r w:rsidRPr="000B3CDA">
        <w:rPr>
          <w:rFonts w:ascii="Times New Roman" w:hAnsi="Times New Roman" w:cs="Times New Roman"/>
          <w:b/>
        </w:rPr>
        <w:t xml:space="preserve">What is </w:t>
      </w:r>
      <w:r w:rsidR="00F7245D" w:rsidRPr="000B3CDA">
        <w:rPr>
          <w:rFonts w:ascii="Times New Roman" w:hAnsi="Times New Roman" w:cs="Times New Roman"/>
          <w:b/>
        </w:rPr>
        <w:t>Globalization?</w:t>
      </w:r>
    </w:p>
    <w:p w14:paraId="689B6213" w14:textId="7F150928" w:rsidR="00B3357A" w:rsidRPr="000B3CDA" w:rsidRDefault="00B3357A" w:rsidP="00E5627E">
      <w:pPr>
        <w:pStyle w:val="ListParagraph"/>
        <w:numPr>
          <w:ilvl w:val="0"/>
          <w:numId w:val="5"/>
        </w:numPr>
        <w:rPr>
          <w:rFonts w:ascii="Times New Roman" w:hAnsi="Times New Roman" w:cs="Times New Roman"/>
        </w:rPr>
      </w:pPr>
      <w:r w:rsidRPr="000B3CDA">
        <w:rPr>
          <w:rFonts w:ascii="Times New Roman" w:hAnsi="Times New Roman" w:cs="Times New Roman"/>
          <w:i/>
        </w:rPr>
        <w:t xml:space="preserve">Globalization </w:t>
      </w:r>
      <w:r w:rsidRPr="000B3CDA">
        <w:rPr>
          <w:rFonts w:ascii="Times New Roman" w:hAnsi="Times New Roman" w:cs="Times New Roman"/>
        </w:rPr>
        <w:t xml:space="preserve">is a process and a condition that involves the increasing interconnectedness of different parts of the world through common processes of economic, environmental, political, and cultural change </w:t>
      </w:r>
    </w:p>
    <w:p w14:paraId="395F11DD" w14:textId="6A721929" w:rsidR="00CB5E0C" w:rsidRPr="000B3CDA" w:rsidRDefault="00CB5E0C" w:rsidP="00E5627E">
      <w:pPr>
        <w:pStyle w:val="ListParagraph"/>
        <w:numPr>
          <w:ilvl w:val="0"/>
          <w:numId w:val="5"/>
        </w:numPr>
        <w:rPr>
          <w:rFonts w:ascii="Times New Roman" w:hAnsi="Times New Roman" w:cs="Times New Roman"/>
        </w:rPr>
      </w:pPr>
      <w:r w:rsidRPr="000B3CDA">
        <w:rPr>
          <w:rFonts w:ascii="Times New Roman" w:hAnsi="Times New Roman" w:cs="Times New Roman"/>
        </w:rPr>
        <w:t>Have become a highly interdependent world, where</w:t>
      </w:r>
      <w:r w:rsidR="0095746A" w:rsidRPr="000B3CDA">
        <w:rPr>
          <w:rFonts w:ascii="Times New Roman" w:hAnsi="Times New Roman" w:cs="Times New Roman"/>
        </w:rPr>
        <w:t>as</w:t>
      </w:r>
      <w:r w:rsidRPr="000B3CDA">
        <w:rPr>
          <w:rFonts w:ascii="Times New Roman" w:hAnsi="Times New Roman" w:cs="Times New Roman"/>
        </w:rPr>
        <w:t xml:space="preserve"> the pace and nature of globalization has changed drastically</w:t>
      </w:r>
      <w:r w:rsidRPr="000B3CDA">
        <w:rPr>
          <w:rFonts w:ascii="Times New Roman" w:hAnsi="Times New Roman" w:cs="Times New Roman"/>
        </w:rPr>
        <w:sym w:font="Wingdings" w:char="F0E0"/>
      </w:r>
      <w:r w:rsidRPr="000B3CDA">
        <w:rPr>
          <w:rFonts w:ascii="Times New Roman" w:hAnsi="Times New Roman" w:cs="Times New Roman"/>
        </w:rPr>
        <w:t xml:space="preserve"> EX: World Financial Crisis of 2008 (had major impacts throughout the world)</w:t>
      </w:r>
    </w:p>
    <w:p w14:paraId="53430140" w14:textId="511BC347" w:rsidR="003B3F5F" w:rsidRPr="000B3CDA" w:rsidRDefault="003B3F5F" w:rsidP="003B3F5F">
      <w:pPr>
        <w:rPr>
          <w:rFonts w:ascii="Times New Roman" w:hAnsi="Times New Roman" w:cs="Times New Roman"/>
          <w:b/>
        </w:rPr>
      </w:pPr>
      <w:r w:rsidRPr="000B3CDA">
        <w:rPr>
          <w:rFonts w:ascii="Times New Roman" w:hAnsi="Times New Roman" w:cs="Times New Roman"/>
          <w:b/>
        </w:rPr>
        <w:t>Historical Forms:</w:t>
      </w:r>
    </w:p>
    <w:p w14:paraId="0ED30963" w14:textId="772A614B" w:rsidR="003B3F5F" w:rsidRPr="000B3CDA" w:rsidRDefault="003B3F5F" w:rsidP="00E5627E">
      <w:pPr>
        <w:pStyle w:val="ListParagraph"/>
        <w:numPr>
          <w:ilvl w:val="0"/>
          <w:numId w:val="6"/>
        </w:numPr>
        <w:rPr>
          <w:rFonts w:ascii="Times New Roman" w:hAnsi="Times New Roman" w:cs="Times New Roman"/>
        </w:rPr>
      </w:pPr>
      <w:r w:rsidRPr="000B3CDA">
        <w:rPr>
          <w:rFonts w:ascii="Times New Roman" w:hAnsi="Times New Roman" w:cs="Times New Roman"/>
          <w:u w:val="single"/>
        </w:rPr>
        <w:t>Pre-modern Globalization</w:t>
      </w:r>
      <w:r w:rsidR="002C7F2E" w:rsidRPr="000B3CDA">
        <w:rPr>
          <w:rFonts w:ascii="Times New Roman" w:hAnsi="Times New Roman" w:cs="Times New Roman"/>
        </w:rPr>
        <w:sym w:font="Wingdings" w:char="F0E0"/>
      </w:r>
      <w:r w:rsidR="002C7F2E" w:rsidRPr="000B3CDA">
        <w:rPr>
          <w:rFonts w:ascii="Times New Roman" w:hAnsi="Times New Roman" w:cs="Times New Roman"/>
        </w:rPr>
        <w:t xml:space="preserve"> Increasing trading links and cultural change; information exchange; shift of homogeny to Western Europe</w:t>
      </w:r>
    </w:p>
    <w:p w14:paraId="58BD59B6" w14:textId="0B23F5B7" w:rsidR="003B3F5F" w:rsidRPr="000B3CDA" w:rsidRDefault="003B3F5F" w:rsidP="00E5627E">
      <w:pPr>
        <w:pStyle w:val="ListParagraph"/>
        <w:numPr>
          <w:ilvl w:val="0"/>
          <w:numId w:val="6"/>
        </w:numPr>
        <w:rPr>
          <w:rFonts w:ascii="Times New Roman" w:hAnsi="Times New Roman" w:cs="Times New Roman"/>
        </w:rPr>
      </w:pPr>
      <w:r w:rsidRPr="000B3CDA">
        <w:rPr>
          <w:rFonts w:ascii="Times New Roman" w:hAnsi="Times New Roman" w:cs="Times New Roman"/>
          <w:u w:val="single"/>
        </w:rPr>
        <w:t>Early Modern Globalization</w:t>
      </w:r>
      <w:r w:rsidRPr="000B3CDA">
        <w:rPr>
          <w:rFonts w:ascii="Times New Roman" w:hAnsi="Times New Roman" w:cs="Times New Roman"/>
        </w:rPr>
        <w:t xml:space="preserve"> (circa 1500-1850)</w:t>
      </w:r>
      <w:r w:rsidR="00265A06" w:rsidRPr="000B3CDA">
        <w:rPr>
          <w:rFonts w:ascii="Times New Roman" w:hAnsi="Times New Roman" w:cs="Times New Roman"/>
        </w:rPr>
        <w:t xml:space="preserve"> </w:t>
      </w:r>
      <w:r w:rsidR="00265A06" w:rsidRPr="000B3CDA">
        <w:rPr>
          <w:rFonts w:ascii="Times New Roman" w:hAnsi="Times New Roman" w:cs="Times New Roman"/>
        </w:rPr>
        <w:sym w:font="Wingdings" w:char="F0E0"/>
      </w:r>
      <w:r w:rsidR="00265A06" w:rsidRPr="000B3CDA">
        <w:rPr>
          <w:rFonts w:ascii="Times New Roman" w:hAnsi="Times New Roman" w:cs="Times New Roman"/>
        </w:rPr>
        <w:t xml:space="preserve"> Sug</w:t>
      </w:r>
      <w:r w:rsidR="00B751FD" w:rsidRPr="000B3CDA">
        <w:rPr>
          <w:rFonts w:ascii="Times New Roman" w:hAnsi="Times New Roman" w:cs="Times New Roman"/>
        </w:rPr>
        <w:t>ar, tobacco, and cotton</w:t>
      </w:r>
      <w:r w:rsidR="00265A06" w:rsidRPr="000B3CDA">
        <w:rPr>
          <w:rFonts w:ascii="Times New Roman" w:hAnsi="Times New Roman" w:cs="Times New Roman"/>
        </w:rPr>
        <w:t xml:space="preserve"> being transported to Europe from the Caribbean</w:t>
      </w:r>
      <w:r w:rsidR="006A43F5" w:rsidRPr="000B3CDA">
        <w:rPr>
          <w:rFonts w:ascii="Times New Roman" w:hAnsi="Times New Roman" w:cs="Times New Roman"/>
        </w:rPr>
        <w:t xml:space="preserve">; Mercantilism capitalism </w:t>
      </w:r>
      <w:r w:rsidR="009E5F50" w:rsidRPr="000B3CDA">
        <w:rPr>
          <w:rFonts w:ascii="Times New Roman" w:hAnsi="Times New Roman" w:cs="Times New Roman"/>
        </w:rPr>
        <w:t>system brought about the emergence of new financial systems and insurance companies</w:t>
      </w:r>
      <w:r w:rsidR="00C74319" w:rsidRPr="000B3CDA">
        <w:rPr>
          <w:rFonts w:ascii="Times New Roman" w:hAnsi="Times New Roman" w:cs="Times New Roman"/>
        </w:rPr>
        <w:t>. EX: British East India Company (1600), Dutch East India Company (1602), Dutch West India Company (1621) etc.</w:t>
      </w:r>
    </w:p>
    <w:p w14:paraId="4E3CCFF7" w14:textId="761F1A47" w:rsidR="003B3F5F" w:rsidRPr="000B3CDA" w:rsidRDefault="003B3F5F" w:rsidP="00E5627E">
      <w:pPr>
        <w:pStyle w:val="ListParagraph"/>
        <w:numPr>
          <w:ilvl w:val="0"/>
          <w:numId w:val="6"/>
        </w:numPr>
        <w:rPr>
          <w:rFonts w:ascii="Times New Roman" w:hAnsi="Times New Roman" w:cs="Times New Roman"/>
        </w:rPr>
      </w:pPr>
      <w:r w:rsidRPr="000B3CDA">
        <w:rPr>
          <w:rFonts w:ascii="Times New Roman" w:hAnsi="Times New Roman" w:cs="Times New Roman"/>
          <w:u w:val="single"/>
        </w:rPr>
        <w:t>Modern Globalization</w:t>
      </w:r>
      <w:r w:rsidRPr="000B3CDA">
        <w:rPr>
          <w:rFonts w:ascii="Times New Roman" w:hAnsi="Times New Roman" w:cs="Times New Roman"/>
        </w:rPr>
        <w:t xml:space="preserve"> (circa 1850-1945)</w:t>
      </w:r>
      <w:r w:rsidR="002C7F2E" w:rsidRPr="000B3CDA">
        <w:rPr>
          <w:rFonts w:ascii="Times New Roman" w:hAnsi="Times New Roman" w:cs="Times New Roman"/>
        </w:rPr>
        <w:sym w:font="Wingdings" w:char="F0E0"/>
      </w:r>
      <w:r w:rsidR="002C7F2E" w:rsidRPr="000B3CDA">
        <w:rPr>
          <w:rFonts w:ascii="Times New Roman" w:hAnsi="Times New Roman" w:cs="Times New Roman"/>
        </w:rPr>
        <w:t xml:space="preserve"> emergence of multilateral interdependencies between countries; international implications on particular events</w:t>
      </w:r>
    </w:p>
    <w:p w14:paraId="2A865542" w14:textId="77777777" w:rsidR="00FC1F44" w:rsidRPr="000B3CDA" w:rsidRDefault="003B3F5F" w:rsidP="00E5627E">
      <w:pPr>
        <w:pStyle w:val="ListParagraph"/>
        <w:numPr>
          <w:ilvl w:val="0"/>
          <w:numId w:val="6"/>
        </w:numPr>
        <w:rPr>
          <w:rFonts w:ascii="Times New Roman" w:hAnsi="Times New Roman" w:cs="Times New Roman"/>
        </w:rPr>
      </w:pPr>
      <w:r w:rsidRPr="000B3CDA">
        <w:rPr>
          <w:rFonts w:ascii="Times New Roman" w:hAnsi="Times New Roman" w:cs="Times New Roman"/>
          <w:u w:val="single"/>
        </w:rPr>
        <w:t>Contemporary Globalization</w:t>
      </w:r>
      <w:r w:rsidR="001C19DE" w:rsidRPr="000B3CDA">
        <w:rPr>
          <w:rFonts w:ascii="Times New Roman" w:hAnsi="Times New Roman" w:cs="Times New Roman"/>
        </w:rPr>
        <w:t xml:space="preserve"> </w:t>
      </w:r>
      <w:r w:rsidR="001C19DE" w:rsidRPr="000B3CDA">
        <w:rPr>
          <w:rFonts w:ascii="Times New Roman" w:hAnsi="Times New Roman" w:cs="Times New Roman"/>
        </w:rPr>
        <w:sym w:font="Wingdings" w:char="F0E0"/>
      </w:r>
      <w:r w:rsidR="001C19DE" w:rsidRPr="000B3CDA">
        <w:rPr>
          <w:rFonts w:ascii="Times New Roman" w:hAnsi="Times New Roman" w:cs="Times New Roman"/>
        </w:rPr>
        <w:t xml:space="preserve"> Three modern forms: </w:t>
      </w:r>
    </w:p>
    <w:p w14:paraId="4B7D6334" w14:textId="0DA685C3" w:rsidR="00FC1F44" w:rsidRPr="000B3CDA" w:rsidRDefault="00FC1F44" w:rsidP="00E5627E">
      <w:pPr>
        <w:pStyle w:val="ListParagraph"/>
        <w:numPr>
          <w:ilvl w:val="0"/>
          <w:numId w:val="6"/>
        </w:numPr>
        <w:rPr>
          <w:rFonts w:ascii="Times New Roman" w:hAnsi="Times New Roman" w:cs="Times New Roman"/>
        </w:rPr>
      </w:pPr>
      <w:r w:rsidRPr="000B3CDA">
        <w:rPr>
          <w:rFonts w:ascii="Times New Roman" w:hAnsi="Times New Roman" w:cs="Times New Roman"/>
          <w:i/>
        </w:rPr>
        <w:t>Hyperglobalists:</w:t>
      </w:r>
      <w:r w:rsidRPr="000B3CDA">
        <w:rPr>
          <w:rFonts w:ascii="Times New Roman" w:hAnsi="Times New Roman" w:cs="Times New Roman"/>
        </w:rPr>
        <w:t xml:space="preserve"> </w:t>
      </w:r>
      <w:r w:rsidR="00601B75" w:rsidRPr="000B3CDA">
        <w:rPr>
          <w:rFonts w:ascii="Times New Roman" w:hAnsi="Times New Roman" w:cs="Times New Roman"/>
        </w:rPr>
        <w:t xml:space="preserve">(Thomas Friedman </w:t>
      </w:r>
      <w:r w:rsidR="0031118E" w:rsidRPr="000B3CDA">
        <w:rPr>
          <w:rFonts w:ascii="Times New Roman" w:hAnsi="Times New Roman" w:cs="Times New Roman"/>
        </w:rPr>
        <w:t>&amp;</w:t>
      </w:r>
      <w:r w:rsidR="00601B75" w:rsidRPr="000B3CDA">
        <w:rPr>
          <w:rFonts w:ascii="Times New Roman" w:hAnsi="Times New Roman" w:cs="Times New Roman"/>
        </w:rPr>
        <w:t xml:space="preserve"> Kenichi Ohmae) </w:t>
      </w:r>
      <w:r w:rsidRPr="000B3CDA">
        <w:rPr>
          <w:rFonts w:ascii="Times New Roman" w:hAnsi="Times New Roman" w:cs="Times New Roman"/>
        </w:rPr>
        <w:t xml:space="preserve">looks at an </w:t>
      </w:r>
      <w:r w:rsidR="00DE4F63" w:rsidRPr="000B3CDA">
        <w:rPr>
          <w:rFonts w:ascii="Times New Roman" w:hAnsi="Times New Roman" w:cs="Times New Roman"/>
        </w:rPr>
        <w:t>argument, which</w:t>
      </w:r>
      <w:r w:rsidRPr="000B3CDA">
        <w:rPr>
          <w:rFonts w:ascii="Times New Roman" w:hAnsi="Times New Roman" w:cs="Times New Roman"/>
        </w:rPr>
        <w:t xml:space="preserve"> emphasizes a global economic and political interdependence between states. Markets are open and trade is non-restrictive. Investment can be transferred very quickly. Leads to increase and prosperity of the world’s people. In an interconnected world, human rights are likely to flourish, minimal exploitation</w:t>
      </w:r>
      <w:r w:rsidR="00D46DE0" w:rsidRPr="000B3CDA">
        <w:rPr>
          <w:rFonts w:ascii="Times New Roman" w:hAnsi="Times New Roman" w:cs="Times New Roman"/>
        </w:rPr>
        <w:t>.</w:t>
      </w:r>
      <w:r w:rsidR="00DE4F63" w:rsidRPr="000B3CDA">
        <w:rPr>
          <w:rFonts w:ascii="Times New Roman" w:hAnsi="Times New Roman" w:cs="Times New Roman"/>
        </w:rPr>
        <w:t xml:space="preserve"> </w:t>
      </w:r>
      <w:r w:rsidR="00D46DE0" w:rsidRPr="000B3CDA">
        <w:rPr>
          <w:rFonts w:ascii="Times New Roman" w:hAnsi="Times New Roman" w:cs="Times New Roman"/>
          <w:b/>
          <w:bCs/>
        </w:rPr>
        <w:t>N</w:t>
      </w:r>
      <w:r w:rsidR="00DE4F63" w:rsidRPr="000B3CDA">
        <w:rPr>
          <w:rFonts w:ascii="Times New Roman" w:hAnsi="Times New Roman" w:cs="Times New Roman"/>
          <w:b/>
          <w:bCs/>
        </w:rPr>
        <w:t>eo-liberal perspective</w:t>
      </w:r>
      <w:r w:rsidR="00DE4F63" w:rsidRPr="000B3CDA">
        <w:rPr>
          <w:rFonts w:ascii="Times New Roman" w:hAnsi="Times New Roman" w:cs="Times New Roman"/>
        </w:rPr>
        <w:t xml:space="preserve"> (theory which emphasizes independence and entrepreneurism</w:t>
      </w:r>
      <w:r w:rsidR="00D46DE0" w:rsidRPr="000B3CDA">
        <w:rPr>
          <w:rFonts w:ascii="Times New Roman" w:hAnsi="Times New Roman" w:cs="Times New Roman"/>
        </w:rPr>
        <w:t>; increased role for private property and investment; free market; free trade; denationalization of economies</w:t>
      </w:r>
      <w:r w:rsidR="00DE4F63" w:rsidRPr="000B3CDA">
        <w:rPr>
          <w:rFonts w:ascii="Times New Roman" w:hAnsi="Times New Roman" w:cs="Times New Roman"/>
        </w:rPr>
        <w:t>)</w:t>
      </w:r>
      <w:r w:rsidR="0031118E" w:rsidRPr="000B3CDA">
        <w:rPr>
          <w:rFonts w:ascii="Times New Roman" w:hAnsi="Times New Roman" w:cs="Times New Roman"/>
        </w:rPr>
        <w:t xml:space="preserve">. Consider that economic development is vast across the world… misleading </w:t>
      </w:r>
      <w:r w:rsidR="0031118E" w:rsidRPr="000B3CDA">
        <w:rPr>
          <w:rFonts w:ascii="Times New Roman" w:hAnsi="Times New Roman" w:cs="Times New Roman"/>
          <w:u w:val="single"/>
        </w:rPr>
        <w:t>for the meantime</w:t>
      </w:r>
      <w:r w:rsidRPr="000B3CDA">
        <w:rPr>
          <w:rFonts w:ascii="Times New Roman" w:hAnsi="Times New Roman" w:cs="Times New Roman"/>
        </w:rPr>
        <w:t xml:space="preserve"> </w:t>
      </w:r>
    </w:p>
    <w:p w14:paraId="38059589" w14:textId="71BB0E3D" w:rsidR="00FC1F44" w:rsidRPr="000B3CDA" w:rsidRDefault="00021812" w:rsidP="00E5627E">
      <w:pPr>
        <w:pStyle w:val="ListParagraph"/>
        <w:numPr>
          <w:ilvl w:val="0"/>
          <w:numId w:val="6"/>
        </w:numPr>
        <w:rPr>
          <w:rFonts w:ascii="Times New Roman" w:hAnsi="Times New Roman" w:cs="Times New Roman"/>
          <w:i/>
        </w:rPr>
      </w:pPr>
      <w:r w:rsidRPr="000B3CDA">
        <w:rPr>
          <w:rFonts w:ascii="Times New Roman" w:hAnsi="Times New Roman" w:cs="Times New Roman"/>
          <w:i/>
        </w:rPr>
        <w:t>Sceptics:</w:t>
      </w:r>
      <w:r w:rsidR="00EC636F" w:rsidRPr="000B3CDA">
        <w:rPr>
          <w:rFonts w:ascii="Times New Roman" w:hAnsi="Times New Roman" w:cs="Times New Roman"/>
        </w:rPr>
        <w:t xml:space="preserve"> (Hirst &amp; Thompson)</w:t>
      </w:r>
      <w:r w:rsidRPr="000B3CDA">
        <w:rPr>
          <w:rFonts w:ascii="Times New Roman" w:hAnsi="Times New Roman" w:cs="Times New Roman"/>
          <w:i/>
        </w:rPr>
        <w:t xml:space="preserve"> </w:t>
      </w:r>
      <w:r w:rsidRPr="000B3CDA">
        <w:rPr>
          <w:rFonts w:ascii="Times New Roman" w:hAnsi="Times New Roman" w:cs="Times New Roman"/>
        </w:rPr>
        <w:t xml:space="preserve">interconnections have always existed on a global scale; hype over globalization is just examined from modern </w:t>
      </w:r>
      <w:r w:rsidR="00E121C4" w:rsidRPr="000B3CDA">
        <w:rPr>
          <w:rFonts w:ascii="Times New Roman" w:hAnsi="Times New Roman" w:cs="Times New Roman"/>
        </w:rPr>
        <w:t>phenomenon</w:t>
      </w:r>
      <w:r w:rsidRPr="000B3CDA">
        <w:rPr>
          <w:rFonts w:ascii="Times New Roman" w:hAnsi="Times New Roman" w:cs="Times New Roman"/>
        </w:rPr>
        <w:t>; perhaps the world was more interconnected decades ago, because each state had its own “gold standard”; Europe, U.S., East Asia trading locks which control the world’s economy; limit other countries from participating; the nation states are NOT disappearing</w:t>
      </w:r>
      <w:r w:rsidR="00EA6F68" w:rsidRPr="000B3CDA">
        <w:rPr>
          <w:rFonts w:ascii="Times New Roman" w:hAnsi="Times New Roman" w:cs="Times New Roman"/>
        </w:rPr>
        <w:t>; interdependencies have only strengthened over time</w:t>
      </w:r>
      <w:r w:rsidR="001D2960" w:rsidRPr="000B3CDA">
        <w:rPr>
          <w:rFonts w:ascii="Times New Roman" w:hAnsi="Times New Roman" w:cs="Times New Roman"/>
        </w:rPr>
        <w:t xml:space="preserve"> EX: telegraph system (1987) &amp; world steamboat routes (1913)</w:t>
      </w:r>
      <w:r w:rsidR="00EE5858" w:rsidRPr="000B3CDA">
        <w:rPr>
          <w:rFonts w:ascii="Times New Roman" w:hAnsi="Times New Roman" w:cs="Times New Roman"/>
        </w:rPr>
        <w:t xml:space="preserve">; world economy is a </w:t>
      </w:r>
      <w:r w:rsidR="00EE5858" w:rsidRPr="000B3CDA">
        <w:rPr>
          <w:rFonts w:ascii="Times New Roman" w:hAnsi="Times New Roman" w:cs="Times New Roman"/>
          <w:b/>
        </w:rPr>
        <w:t>tri-polar core</w:t>
      </w:r>
      <w:r w:rsidR="00EE5858" w:rsidRPr="000B3CDA">
        <w:rPr>
          <w:rFonts w:ascii="Times New Roman" w:hAnsi="Times New Roman" w:cs="Times New Roman"/>
          <w:i/>
        </w:rPr>
        <w:t xml:space="preserve"> </w:t>
      </w:r>
    </w:p>
    <w:p w14:paraId="276E7967" w14:textId="021A55FD" w:rsidR="003B3F5F" w:rsidRPr="000B3CDA" w:rsidRDefault="00601B75" w:rsidP="00E5627E">
      <w:pPr>
        <w:pStyle w:val="ListParagraph"/>
        <w:numPr>
          <w:ilvl w:val="0"/>
          <w:numId w:val="6"/>
        </w:numPr>
        <w:rPr>
          <w:rFonts w:ascii="Times New Roman" w:hAnsi="Times New Roman" w:cs="Times New Roman"/>
          <w:i/>
        </w:rPr>
      </w:pPr>
      <w:r w:rsidRPr="000B3CDA">
        <w:rPr>
          <w:rFonts w:ascii="Times New Roman" w:hAnsi="Times New Roman" w:cs="Times New Roman"/>
          <w:i/>
        </w:rPr>
        <w:t>T</w:t>
      </w:r>
      <w:r w:rsidR="001C19DE" w:rsidRPr="000B3CDA">
        <w:rPr>
          <w:rFonts w:ascii="Times New Roman" w:hAnsi="Times New Roman" w:cs="Times New Roman"/>
          <w:i/>
        </w:rPr>
        <w:t>ransformationalists</w:t>
      </w:r>
      <w:r w:rsidR="00EC636F" w:rsidRPr="000B3CDA">
        <w:rPr>
          <w:rFonts w:ascii="Times New Roman" w:hAnsi="Times New Roman" w:cs="Times New Roman"/>
          <w:i/>
        </w:rPr>
        <w:t xml:space="preserve">: </w:t>
      </w:r>
      <w:r w:rsidR="00EC636F" w:rsidRPr="000B3CDA">
        <w:rPr>
          <w:rFonts w:ascii="Times New Roman" w:hAnsi="Times New Roman" w:cs="Times New Roman"/>
        </w:rPr>
        <w:t xml:space="preserve">observe that there are globalization transformations occurring; difficult to predict the outcome of any transformations; </w:t>
      </w:r>
      <w:r w:rsidR="00941628" w:rsidRPr="000B3CDA">
        <w:rPr>
          <w:rFonts w:ascii="Times New Roman" w:hAnsi="Times New Roman" w:cs="Times New Roman"/>
        </w:rPr>
        <w:t>governments and people today experience globalization differently than ever before because there is no real distinction be</w:t>
      </w:r>
      <w:r w:rsidR="00D609DE" w:rsidRPr="000B3CDA">
        <w:rPr>
          <w:rFonts w:ascii="Times New Roman" w:hAnsi="Times New Roman" w:cs="Times New Roman"/>
        </w:rPr>
        <w:t xml:space="preserve">tween local and global transformations; </w:t>
      </w:r>
      <w:r w:rsidR="00303660" w:rsidRPr="000B3CDA">
        <w:rPr>
          <w:rFonts w:ascii="Times New Roman" w:hAnsi="Times New Roman" w:cs="Times New Roman"/>
        </w:rPr>
        <w:t xml:space="preserve">inequality will only continue to increase over time; </w:t>
      </w:r>
      <w:r w:rsidR="00DC5B8B" w:rsidRPr="000B3CDA">
        <w:rPr>
          <w:rFonts w:ascii="Times New Roman" w:hAnsi="Times New Roman" w:cs="Times New Roman"/>
        </w:rPr>
        <w:t xml:space="preserve">wealthy countries will only get stronger; interested in interdependence, however, does not </w:t>
      </w:r>
      <w:r w:rsidR="001A3F96" w:rsidRPr="000B3CDA">
        <w:rPr>
          <w:rFonts w:ascii="Times New Roman" w:hAnsi="Times New Roman" w:cs="Times New Roman"/>
        </w:rPr>
        <w:t>assume</w:t>
      </w:r>
      <w:r w:rsidR="00DC5B8B" w:rsidRPr="000B3CDA">
        <w:rPr>
          <w:rFonts w:ascii="Times New Roman" w:hAnsi="Times New Roman" w:cs="Times New Roman"/>
        </w:rPr>
        <w:t xml:space="preserve"> alleviation of inequality</w:t>
      </w:r>
      <w:r w:rsidR="00912A50" w:rsidRPr="000B3CDA">
        <w:rPr>
          <w:rFonts w:ascii="Times New Roman" w:hAnsi="Times New Roman" w:cs="Times New Roman"/>
        </w:rPr>
        <w:t xml:space="preserve"> EX: HIV epidemic (Africa vs. everywhere else)</w:t>
      </w:r>
      <w:r w:rsidR="00FE608E" w:rsidRPr="000B3CDA">
        <w:rPr>
          <w:rFonts w:ascii="Times New Roman" w:hAnsi="Times New Roman" w:cs="Times New Roman"/>
        </w:rPr>
        <w:t xml:space="preserve">; the Global Digital Divide </w:t>
      </w:r>
    </w:p>
    <w:p w14:paraId="6A331E28" w14:textId="1B667C5F" w:rsidR="00FD1EA5" w:rsidRPr="000B3CDA" w:rsidRDefault="00FD1EA5" w:rsidP="00E5627E">
      <w:pPr>
        <w:pStyle w:val="ListParagraph"/>
        <w:numPr>
          <w:ilvl w:val="0"/>
          <w:numId w:val="6"/>
        </w:numPr>
        <w:rPr>
          <w:rFonts w:ascii="Times New Roman" w:hAnsi="Times New Roman" w:cs="Times New Roman"/>
          <w:i/>
        </w:rPr>
      </w:pPr>
      <w:r w:rsidRPr="000B3CDA">
        <w:rPr>
          <w:rFonts w:ascii="Times New Roman" w:hAnsi="Times New Roman" w:cs="Times New Roman"/>
        </w:rPr>
        <w:t>Does Globalization mean the end of geog</w:t>
      </w:r>
      <w:r w:rsidR="008741BA" w:rsidRPr="000B3CDA">
        <w:rPr>
          <w:rFonts w:ascii="Times New Roman" w:hAnsi="Times New Roman" w:cs="Times New Roman"/>
        </w:rPr>
        <w:t>raphy? Geographers are concerned that</w:t>
      </w:r>
      <w:r w:rsidRPr="000B3CDA">
        <w:rPr>
          <w:rFonts w:ascii="Times New Roman" w:hAnsi="Times New Roman" w:cs="Times New Roman"/>
        </w:rPr>
        <w:t xml:space="preserve"> the world</w:t>
      </w:r>
      <w:r w:rsidR="008741BA" w:rsidRPr="000B3CDA">
        <w:rPr>
          <w:rFonts w:ascii="Times New Roman" w:hAnsi="Times New Roman" w:cs="Times New Roman"/>
        </w:rPr>
        <w:t xml:space="preserve"> will</w:t>
      </w:r>
      <w:r w:rsidRPr="000B3CDA">
        <w:rPr>
          <w:rFonts w:ascii="Times New Roman" w:hAnsi="Times New Roman" w:cs="Times New Roman"/>
        </w:rPr>
        <w:t xml:space="preserve"> become borderless, flat, or shrink?</w:t>
      </w:r>
    </w:p>
    <w:p w14:paraId="33545933" w14:textId="201954A4" w:rsidR="008741BA" w:rsidRPr="000B3CDA" w:rsidRDefault="008741BA" w:rsidP="00E5627E">
      <w:pPr>
        <w:pStyle w:val="ListParagraph"/>
        <w:numPr>
          <w:ilvl w:val="0"/>
          <w:numId w:val="6"/>
        </w:numPr>
        <w:rPr>
          <w:rFonts w:ascii="Times New Roman" w:hAnsi="Times New Roman" w:cs="Times New Roman"/>
          <w:i/>
        </w:rPr>
      </w:pPr>
      <w:r w:rsidRPr="000B3CDA">
        <w:rPr>
          <w:rFonts w:ascii="Times New Roman" w:hAnsi="Times New Roman" w:cs="Times New Roman"/>
        </w:rPr>
        <w:t xml:space="preserve">The processes of globalization are not uniform or equal in nature. Globalization is a </w:t>
      </w:r>
      <w:r w:rsidR="00252060" w:rsidRPr="000B3CDA">
        <w:rPr>
          <w:rFonts w:ascii="Times New Roman" w:hAnsi="Times New Roman" w:cs="Times New Roman"/>
        </w:rPr>
        <w:t xml:space="preserve">complex and interrelated </w:t>
      </w:r>
      <w:r w:rsidRPr="000B3CDA">
        <w:rPr>
          <w:rFonts w:ascii="Times New Roman" w:hAnsi="Times New Roman" w:cs="Times New Roman"/>
        </w:rPr>
        <w:t>process, not an end state</w:t>
      </w:r>
      <w:r w:rsidRPr="000B3CDA">
        <w:rPr>
          <w:rFonts w:ascii="Times New Roman" w:hAnsi="Times New Roman" w:cs="Times New Roman"/>
        </w:rPr>
        <w:sym w:font="Wingdings" w:char="F0E0"/>
      </w:r>
      <w:r w:rsidRPr="000B3CDA">
        <w:rPr>
          <w:rFonts w:ascii="Times New Roman" w:hAnsi="Times New Roman" w:cs="Times New Roman"/>
        </w:rPr>
        <w:t xml:space="preserve"> highly uneven across time and space</w:t>
      </w:r>
      <w:r w:rsidR="0028708D" w:rsidRPr="000B3CDA">
        <w:rPr>
          <w:rFonts w:ascii="Times New Roman" w:hAnsi="Times New Roman" w:cs="Times New Roman"/>
        </w:rPr>
        <w:t xml:space="preserve">. Still significant because of </w:t>
      </w:r>
      <w:r w:rsidR="00662542" w:rsidRPr="000B3CDA">
        <w:rPr>
          <w:rFonts w:ascii="Times New Roman" w:hAnsi="Times New Roman" w:cs="Times New Roman"/>
        </w:rPr>
        <w:t xml:space="preserve">1. </w:t>
      </w:r>
      <w:r w:rsidR="00CA378D" w:rsidRPr="000B3CDA">
        <w:rPr>
          <w:rFonts w:ascii="Times New Roman" w:hAnsi="Times New Roman" w:cs="Times New Roman"/>
        </w:rPr>
        <w:t>R</w:t>
      </w:r>
      <w:r w:rsidR="0028708D" w:rsidRPr="000B3CDA">
        <w:rPr>
          <w:rFonts w:ascii="Times New Roman" w:hAnsi="Times New Roman" w:cs="Times New Roman"/>
        </w:rPr>
        <w:t>elative distance</w:t>
      </w:r>
      <w:r w:rsidR="00662542" w:rsidRPr="000B3CDA">
        <w:rPr>
          <w:rFonts w:ascii="Times New Roman" w:hAnsi="Times New Roman" w:cs="Times New Roman"/>
        </w:rPr>
        <w:t xml:space="preserve"> (</w:t>
      </w:r>
      <w:r w:rsidR="0028708D" w:rsidRPr="000B3CDA">
        <w:rPr>
          <w:rFonts w:ascii="Times New Roman" w:hAnsi="Times New Roman" w:cs="Times New Roman"/>
        </w:rPr>
        <w:t xml:space="preserve">average income gap between the richest and poorest has only increased; increased difference of internet </w:t>
      </w:r>
      <w:r w:rsidR="0062413F" w:rsidRPr="000B3CDA">
        <w:rPr>
          <w:rFonts w:ascii="Times New Roman" w:hAnsi="Times New Roman" w:cs="Times New Roman"/>
        </w:rPr>
        <w:t>accessibility</w:t>
      </w:r>
      <w:r w:rsidR="00662542" w:rsidRPr="000B3CDA">
        <w:rPr>
          <w:rFonts w:ascii="Times New Roman" w:hAnsi="Times New Roman" w:cs="Times New Roman"/>
        </w:rPr>
        <w:t>) 2. Technological determinism is overrated (thinking it will diminish differences; it is economically determined)</w:t>
      </w:r>
      <w:r w:rsidR="00280899" w:rsidRPr="000B3CDA">
        <w:rPr>
          <w:rFonts w:ascii="Times New Roman" w:hAnsi="Times New Roman" w:cs="Times New Roman"/>
        </w:rPr>
        <w:t>. 3. Has different effects on globalization on different spatial scales</w:t>
      </w:r>
      <w:r w:rsidR="0028708D" w:rsidRPr="000B3CDA">
        <w:rPr>
          <w:rFonts w:ascii="Times New Roman" w:hAnsi="Times New Roman" w:cs="Times New Roman"/>
        </w:rPr>
        <w:t xml:space="preserve">  </w:t>
      </w:r>
    </w:p>
    <w:p w14:paraId="6926AB1E" w14:textId="43782C61" w:rsidR="00D043E8" w:rsidRPr="000B3CDA" w:rsidRDefault="00D043E8" w:rsidP="00E5627E">
      <w:pPr>
        <w:pStyle w:val="ListParagraph"/>
        <w:numPr>
          <w:ilvl w:val="0"/>
          <w:numId w:val="6"/>
        </w:numPr>
        <w:rPr>
          <w:rFonts w:ascii="Times New Roman" w:hAnsi="Times New Roman" w:cs="Times New Roman"/>
          <w:u w:val="single"/>
        </w:rPr>
      </w:pPr>
      <w:r w:rsidRPr="000B3CDA">
        <w:rPr>
          <w:rFonts w:ascii="Times New Roman" w:hAnsi="Times New Roman" w:cs="Times New Roman"/>
          <w:u w:val="single"/>
        </w:rPr>
        <w:t>Uneven Geographical Development</w:t>
      </w:r>
    </w:p>
    <w:p w14:paraId="117EAB24" w14:textId="6D80A697" w:rsidR="00D043E8" w:rsidRPr="000B3CDA" w:rsidRDefault="00D043E8" w:rsidP="00E5627E">
      <w:pPr>
        <w:pStyle w:val="ListParagraph"/>
        <w:numPr>
          <w:ilvl w:val="0"/>
          <w:numId w:val="6"/>
        </w:numPr>
        <w:rPr>
          <w:rFonts w:ascii="Times New Roman" w:hAnsi="Times New Roman" w:cs="Times New Roman"/>
          <w:u w:val="single"/>
        </w:rPr>
      </w:pPr>
      <w:r w:rsidRPr="000B3CDA">
        <w:rPr>
          <w:rFonts w:ascii="Times New Roman" w:hAnsi="Times New Roman" w:cs="Times New Roman"/>
        </w:rPr>
        <w:t>The spatially and temporarily uneven processes and outcomes (socio-economic and physical) that is characteristic of, and functional to, capitalism. –</w:t>
      </w:r>
      <w:r w:rsidRPr="000B3CDA">
        <w:rPr>
          <w:rFonts w:ascii="Times New Roman" w:hAnsi="Times New Roman" w:cs="Times New Roman"/>
          <w:i/>
        </w:rPr>
        <w:t>Human Geography</w:t>
      </w:r>
      <w:r w:rsidR="004A1092" w:rsidRPr="000B3CDA">
        <w:rPr>
          <w:rFonts w:ascii="Times New Roman" w:hAnsi="Times New Roman" w:cs="Times New Roman"/>
        </w:rPr>
        <w:t xml:space="preserve"> (2009</w:t>
      </w:r>
      <w:r w:rsidRPr="000B3CDA">
        <w:rPr>
          <w:rFonts w:ascii="Times New Roman" w:hAnsi="Times New Roman" w:cs="Times New Roman"/>
        </w:rPr>
        <w:t>)</w:t>
      </w:r>
    </w:p>
    <w:p w14:paraId="71FB68B8" w14:textId="5808A665" w:rsidR="002116E2" w:rsidRPr="000B3CDA" w:rsidRDefault="002116E2" w:rsidP="00E5627E">
      <w:pPr>
        <w:pStyle w:val="ListParagraph"/>
        <w:numPr>
          <w:ilvl w:val="0"/>
          <w:numId w:val="6"/>
        </w:numPr>
        <w:rPr>
          <w:rFonts w:ascii="Times New Roman" w:hAnsi="Times New Roman" w:cs="Times New Roman"/>
          <w:u w:val="single"/>
        </w:rPr>
      </w:pPr>
      <w:r w:rsidRPr="000B3CDA">
        <w:rPr>
          <w:rFonts w:ascii="Times New Roman" w:hAnsi="Times New Roman" w:cs="Times New Roman"/>
        </w:rPr>
        <w:t>David Harvey and Neil Smith argue that the world economy is dominated by neo-liberalism and capitalism. To fundamentally function well, development needs to be uneven</w:t>
      </w:r>
    </w:p>
    <w:p w14:paraId="24D05BF6" w14:textId="179BBF42" w:rsidR="0028708D" w:rsidRPr="000B3CDA" w:rsidRDefault="001D0217" w:rsidP="00E5627E">
      <w:pPr>
        <w:pStyle w:val="ListParagraph"/>
        <w:numPr>
          <w:ilvl w:val="0"/>
          <w:numId w:val="6"/>
        </w:numPr>
        <w:rPr>
          <w:rFonts w:ascii="Times New Roman" w:hAnsi="Times New Roman" w:cs="Times New Roman"/>
          <w:u w:val="single"/>
        </w:rPr>
      </w:pPr>
      <w:r w:rsidRPr="000B3CDA">
        <w:rPr>
          <w:rFonts w:ascii="Times New Roman" w:hAnsi="Times New Roman" w:cs="Times New Roman"/>
          <w:b/>
          <w:i/>
        </w:rPr>
        <w:t>Global Level</w:t>
      </w:r>
      <w:r w:rsidR="002116E2" w:rsidRPr="000B3CDA">
        <w:rPr>
          <w:rFonts w:ascii="Times New Roman" w:hAnsi="Times New Roman" w:cs="Times New Roman"/>
        </w:rPr>
        <w:sym w:font="Wingdings" w:char="F0E0"/>
      </w:r>
      <w:r w:rsidR="002116E2" w:rsidRPr="000B3CDA">
        <w:rPr>
          <w:rFonts w:ascii="Times New Roman" w:hAnsi="Times New Roman" w:cs="Times New Roman"/>
        </w:rPr>
        <w:t xml:space="preserve"> Developed vs. Undeveloped nations</w:t>
      </w:r>
    </w:p>
    <w:p w14:paraId="584DE3CC" w14:textId="41FF8A2A" w:rsidR="001D0217" w:rsidRPr="000B3CDA" w:rsidRDefault="001D0217" w:rsidP="00E5627E">
      <w:pPr>
        <w:pStyle w:val="ListParagraph"/>
        <w:numPr>
          <w:ilvl w:val="0"/>
          <w:numId w:val="6"/>
        </w:numPr>
        <w:rPr>
          <w:rFonts w:ascii="Times New Roman" w:hAnsi="Times New Roman" w:cs="Times New Roman"/>
          <w:u w:val="single"/>
        </w:rPr>
      </w:pPr>
      <w:r w:rsidRPr="000B3CDA">
        <w:rPr>
          <w:rFonts w:ascii="Times New Roman" w:hAnsi="Times New Roman" w:cs="Times New Roman"/>
          <w:b/>
          <w:i/>
        </w:rPr>
        <w:t>National Level</w:t>
      </w:r>
      <w:r w:rsidR="002116E2" w:rsidRPr="000B3CDA">
        <w:rPr>
          <w:rFonts w:ascii="Times New Roman" w:hAnsi="Times New Roman" w:cs="Times New Roman"/>
        </w:rPr>
        <w:sym w:font="Wingdings" w:char="F0E0"/>
      </w:r>
      <w:r w:rsidR="002116E2" w:rsidRPr="000B3CDA">
        <w:rPr>
          <w:rFonts w:ascii="Times New Roman" w:hAnsi="Times New Roman" w:cs="Times New Roman"/>
        </w:rPr>
        <w:t xml:space="preserve"> Urban centers vs. hinterland and rural areas</w:t>
      </w:r>
    </w:p>
    <w:p w14:paraId="1F01C82B" w14:textId="7127E57A" w:rsidR="001D0217" w:rsidRPr="000B3CDA" w:rsidRDefault="001D0217" w:rsidP="00E5627E">
      <w:pPr>
        <w:pStyle w:val="ListParagraph"/>
        <w:numPr>
          <w:ilvl w:val="0"/>
          <w:numId w:val="6"/>
        </w:numPr>
        <w:rPr>
          <w:rFonts w:ascii="Times New Roman" w:hAnsi="Times New Roman" w:cs="Times New Roman"/>
          <w:u w:val="single"/>
        </w:rPr>
      </w:pPr>
      <w:r w:rsidRPr="000B3CDA">
        <w:rPr>
          <w:rFonts w:ascii="Times New Roman" w:hAnsi="Times New Roman" w:cs="Times New Roman"/>
          <w:b/>
          <w:i/>
        </w:rPr>
        <w:t>Urban Level</w:t>
      </w:r>
      <w:r w:rsidR="00FB0B81" w:rsidRPr="000B3CDA">
        <w:rPr>
          <w:rFonts w:ascii="Times New Roman" w:hAnsi="Times New Roman" w:cs="Times New Roman"/>
        </w:rPr>
        <w:sym w:font="Wingdings" w:char="F0E0"/>
      </w:r>
      <w:r w:rsidR="00FB0B81" w:rsidRPr="000B3CDA">
        <w:rPr>
          <w:rFonts w:ascii="Times New Roman" w:hAnsi="Times New Roman" w:cs="Times New Roman"/>
        </w:rPr>
        <w:t xml:space="preserve"> City center vs. Suburbs </w:t>
      </w:r>
    </w:p>
    <w:p w14:paraId="2E091649" w14:textId="08FF4CDB" w:rsidR="001D0217" w:rsidRPr="000B3CDA" w:rsidRDefault="001D0217" w:rsidP="00E5627E">
      <w:pPr>
        <w:pStyle w:val="ListParagraph"/>
        <w:numPr>
          <w:ilvl w:val="0"/>
          <w:numId w:val="6"/>
        </w:numPr>
        <w:rPr>
          <w:rFonts w:ascii="Times New Roman" w:hAnsi="Times New Roman" w:cs="Times New Roman"/>
          <w:u w:val="single"/>
        </w:rPr>
      </w:pPr>
      <w:r w:rsidRPr="000B3CDA">
        <w:rPr>
          <w:rFonts w:ascii="Times New Roman" w:hAnsi="Times New Roman" w:cs="Times New Roman"/>
          <w:b/>
          <w:i/>
        </w:rPr>
        <w:t>Neighborhood Level</w:t>
      </w:r>
      <w:r w:rsidR="00157497" w:rsidRPr="000B3CDA">
        <w:rPr>
          <w:rFonts w:ascii="Times New Roman" w:hAnsi="Times New Roman" w:cs="Times New Roman"/>
        </w:rPr>
        <w:sym w:font="Wingdings" w:char="F0E0"/>
      </w:r>
      <w:r w:rsidR="00157497" w:rsidRPr="000B3CDA">
        <w:rPr>
          <w:rFonts w:ascii="Times New Roman" w:hAnsi="Times New Roman" w:cs="Times New Roman"/>
        </w:rPr>
        <w:t xml:space="preserve"> Differences from block to block</w:t>
      </w:r>
    </w:p>
    <w:p w14:paraId="3AB475CA" w14:textId="548BD4D0" w:rsidR="001D0217" w:rsidRPr="000B3CDA" w:rsidRDefault="001D0217" w:rsidP="00E5627E">
      <w:pPr>
        <w:pStyle w:val="ListParagraph"/>
        <w:numPr>
          <w:ilvl w:val="0"/>
          <w:numId w:val="6"/>
        </w:numPr>
        <w:rPr>
          <w:rFonts w:ascii="Times New Roman" w:hAnsi="Times New Roman" w:cs="Times New Roman"/>
          <w:u w:val="single"/>
        </w:rPr>
      </w:pPr>
      <w:r w:rsidRPr="000B3CDA">
        <w:rPr>
          <w:rFonts w:ascii="Times New Roman" w:hAnsi="Times New Roman" w:cs="Times New Roman"/>
          <w:b/>
          <w:i/>
        </w:rPr>
        <w:t>Individual Level</w:t>
      </w:r>
      <w:r w:rsidR="00157497" w:rsidRPr="000B3CDA">
        <w:rPr>
          <w:rFonts w:ascii="Times New Roman" w:hAnsi="Times New Roman" w:cs="Times New Roman"/>
        </w:rPr>
        <w:sym w:font="Wingdings" w:char="F0E0"/>
      </w:r>
      <w:r w:rsidR="00157497" w:rsidRPr="000B3CDA">
        <w:rPr>
          <w:rFonts w:ascii="Times New Roman" w:hAnsi="Times New Roman" w:cs="Times New Roman"/>
        </w:rPr>
        <w:t xml:space="preserve"> Differences in: class, gender, age, race, religion</w:t>
      </w:r>
    </w:p>
    <w:p w14:paraId="1ECA5E2E" w14:textId="4FD73B8A" w:rsidR="00157497" w:rsidRPr="000B3CDA" w:rsidRDefault="00157497" w:rsidP="00E5627E">
      <w:pPr>
        <w:pStyle w:val="ListParagraph"/>
        <w:numPr>
          <w:ilvl w:val="0"/>
          <w:numId w:val="6"/>
        </w:numPr>
        <w:rPr>
          <w:rFonts w:ascii="Times New Roman" w:hAnsi="Times New Roman" w:cs="Times New Roman"/>
          <w:u w:val="single"/>
        </w:rPr>
      </w:pPr>
      <w:r w:rsidRPr="000B3CDA">
        <w:rPr>
          <w:rFonts w:ascii="Times New Roman" w:hAnsi="Times New Roman" w:cs="Times New Roman"/>
          <w:u w:val="single"/>
        </w:rPr>
        <w:t>Globalization Today</w:t>
      </w:r>
    </w:p>
    <w:p w14:paraId="1370220E" w14:textId="0FADF553" w:rsidR="00157497" w:rsidRPr="000B3CDA" w:rsidRDefault="00157497" w:rsidP="00E5627E">
      <w:pPr>
        <w:pStyle w:val="ListParagraph"/>
        <w:numPr>
          <w:ilvl w:val="0"/>
          <w:numId w:val="6"/>
        </w:numPr>
        <w:rPr>
          <w:rFonts w:ascii="Times New Roman" w:hAnsi="Times New Roman" w:cs="Times New Roman"/>
          <w:u w:val="single"/>
        </w:rPr>
      </w:pPr>
      <w:r w:rsidRPr="000B3CDA">
        <w:rPr>
          <w:rFonts w:ascii="Times New Roman" w:hAnsi="Times New Roman" w:cs="Times New Roman"/>
        </w:rPr>
        <w:t>It is both progressive and regressive</w:t>
      </w:r>
    </w:p>
    <w:p w14:paraId="0F140FC7" w14:textId="396A4994" w:rsidR="00157497" w:rsidRPr="000B3CDA" w:rsidRDefault="00157497" w:rsidP="00E5627E">
      <w:pPr>
        <w:pStyle w:val="ListParagraph"/>
        <w:numPr>
          <w:ilvl w:val="0"/>
          <w:numId w:val="6"/>
        </w:numPr>
        <w:rPr>
          <w:rFonts w:ascii="Times New Roman" w:hAnsi="Times New Roman" w:cs="Times New Roman"/>
          <w:u w:val="single"/>
        </w:rPr>
      </w:pPr>
      <w:r w:rsidRPr="000B3CDA">
        <w:rPr>
          <w:rFonts w:ascii="Times New Roman" w:hAnsi="Times New Roman" w:cs="Times New Roman"/>
        </w:rPr>
        <w:t>Increased even development</w:t>
      </w:r>
    </w:p>
    <w:p w14:paraId="1FA93531" w14:textId="2EACF78F" w:rsidR="00157497" w:rsidRPr="000B3CDA" w:rsidRDefault="00157497" w:rsidP="00E5627E">
      <w:pPr>
        <w:pStyle w:val="ListParagraph"/>
        <w:numPr>
          <w:ilvl w:val="0"/>
          <w:numId w:val="6"/>
        </w:numPr>
        <w:rPr>
          <w:rFonts w:ascii="Times New Roman" w:hAnsi="Times New Roman" w:cs="Times New Roman"/>
          <w:u w:val="single"/>
        </w:rPr>
      </w:pPr>
      <w:r w:rsidRPr="000B3CDA">
        <w:rPr>
          <w:rFonts w:ascii="Times New Roman" w:hAnsi="Times New Roman" w:cs="Times New Roman"/>
        </w:rPr>
        <w:t>It is transformative</w:t>
      </w:r>
    </w:p>
    <w:p w14:paraId="3D95961F" w14:textId="6ADF545A" w:rsidR="00157497" w:rsidRPr="000B3CDA" w:rsidRDefault="00157497" w:rsidP="00E5627E">
      <w:pPr>
        <w:pStyle w:val="ListParagraph"/>
        <w:numPr>
          <w:ilvl w:val="0"/>
          <w:numId w:val="6"/>
        </w:numPr>
        <w:rPr>
          <w:rFonts w:ascii="Times New Roman" w:hAnsi="Times New Roman" w:cs="Times New Roman"/>
          <w:u w:val="single"/>
        </w:rPr>
      </w:pPr>
      <w:r w:rsidRPr="000B3CDA">
        <w:rPr>
          <w:rFonts w:ascii="Times New Roman" w:hAnsi="Times New Roman" w:cs="Times New Roman"/>
        </w:rPr>
        <w:t>Look at who wins and who loses</w:t>
      </w:r>
    </w:p>
    <w:p w14:paraId="4C135509" w14:textId="7835B6C5" w:rsidR="00F71AFB" w:rsidRPr="000B3CDA" w:rsidRDefault="00F71AFB" w:rsidP="00E5627E">
      <w:pPr>
        <w:pStyle w:val="ListParagraph"/>
        <w:numPr>
          <w:ilvl w:val="0"/>
          <w:numId w:val="6"/>
        </w:numPr>
        <w:rPr>
          <w:rFonts w:ascii="Times New Roman" w:hAnsi="Times New Roman" w:cs="Times New Roman"/>
          <w:u w:val="single"/>
        </w:rPr>
      </w:pPr>
      <w:r w:rsidRPr="000B3CDA">
        <w:rPr>
          <w:rFonts w:ascii="Times New Roman" w:hAnsi="Times New Roman" w:cs="Times New Roman"/>
          <w:u w:val="single"/>
        </w:rPr>
        <w:t>Factors that drive Globalization</w:t>
      </w:r>
    </w:p>
    <w:p w14:paraId="1CB21E00" w14:textId="47321599" w:rsidR="00F71AFB" w:rsidRPr="000B3CDA" w:rsidRDefault="00F71AFB" w:rsidP="00E5627E">
      <w:pPr>
        <w:pStyle w:val="ListParagraph"/>
        <w:numPr>
          <w:ilvl w:val="0"/>
          <w:numId w:val="6"/>
        </w:numPr>
        <w:rPr>
          <w:rFonts w:ascii="Times New Roman" w:hAnsi="Times New Roman" w:cs="Times New Roman"/>
          <w:u w:val="single"/>
        </w:rPr>
      </w:pPr>
      <w:r w:rsidRPr="000B3CDA">
        <w:rPr>
          <w:rFonts w:ascii="Times New Roman" w:hAnsi="Times New Roman" w:cs="Times New Roman"/>
        </w:rPr>
        <w:t>The New International Division of Labour</w:t>
      </w:r>
      <w:r w:rsidRPr="000B3CDA">
        <w:rPr>
          <w:rFonts w:ascii="Times New Roman" w:hAnsi="Times New Roman" w:cs="Times New Roman"/>
        </w:rPr>
        <w:sym w:font="Wingdings" w:char="F0E0"/>
      </w:r>
      <w:r w:rsidRPr="000B3CDA">
        <w:rPr>
          <w:rFonts w:ascii="Times New Roman" w:hAnsi="Times New Roman" w:cs="Times New Roman"/>
        </w:rPr>
        <w:t xml:space="preserve"> changing qualities of where goods are produced &amp; by who</w:t>
      </w:r>
      <w:r w:rsidR="00C10A92" w:rsidRPr="000B3CDA">
        <w:rPr>
          <w:rFonts w:ascii="Times New Roman" w:hAnsi="Times New Roman" w:cs="Times New Roman"/>
        </w:rPr>
        <w:t>m</w:t>
      </w:r>
      <w:r w:rsidRPr="000B3CDA">
        <w:rPr>
          <w:rFonts w:ascii="Times New Roman" w:hAnsi="Times New Roman" w:cs="Times New Roman"/>
        </w:rPr>
        <w:t>?</w:t>
      </w:r>
      <w:r w:rsidR="00664CE2" w:rsidRPr="000B3CDA">
        <w:rPr>
          <w:rFonts w:ascii="Times New Roman" w:hAnsi="Times New Roman" w:cs="Times New Roman"/>
        </w:rPr>
        <w:t xml:space="preserve"> P</w:t>
      </w:r>
      <w:r w:rsidRPr="000B3CDA">
        <w:rPr>
          <w:rFonts w:ascii="Times New Roman" w:hAnsi="Times New Roman" w:cs="Times New Roman"/>
        </w:rPr>
        <w:t>articular regions emphasized particular field of employment</w:t>
      </w:r>
    </w:p>
    <w:p w14:paraId="598AC2F2" w14:textId="10B6A5E4" w:rsidR="00F71AFB" w:rsidRPr="000B3CDA" w:rsidRDefault="00F71AFB" w:rsidP="00E5627E">
      <w:pPr>
        <w:pStyle w:val="ListParagraph"/>
        <w:numPr>
          <w:ilvl w:val="0"/>
          <w:numId w:val="6"/>
        </w:numPr>
        <w:rPr>
          <w:rFonts w:ascii="Times New Roman" w:hAnsi="Times New Roman" w:cs="Times New Roman"/>
          <w:u w:val="single"/>
        </w:rPr>
      </w:pPr>
      <w:r w:rsidRPr="000B3CDA">
        <w:rPr>
          <w:rFonts w:ascii="Times New Roman" w:hAnsi="Times New Roman" w:cs="Times New Roman"/>
        </w:rPr>
        <w:t>Internationalization of Financial Markets</w:t>
      </w:r>
      <w:r w:rsidRPr="000B3CDA">
        <w:rPr>
          <w:rFonts w:ascii="Times New Roman" w:hAnsi="Times New Roman" w:cs="Times New Roman"/>
        </w:rPr>
        <w:sym w:font="Wingdings" w:char="F0E0"/>
      </w:r>
      <w:r w:rsidRPr="000B3CDA">
        <w:rPr>
          <w:rFonts w:ascii="Times New Roman" w:hAnsi="Times New Roman" w:cs="Times New Roman"/>
        </w:rPr>
        <w:t xml:space="preserve"> globally integrated financial markets;</w:t>
      </w:r>
      <w:r w:rsidR="003B189A" w:rsidRPr="000B3CDA">
        <w:rPr>
          <w:rFonts w:ascii="Times New Roman" w:hAnsi="Times New Roman" w:cs="Times New Roman"/>
        </w:rPr>
        <w:t xml:space="preserve"> indicator is foreign direct investment; concentration of expertise and capital in “global cities” </w:t>
      </w:r>
      <w:r w:rsidR="00AB3864" w:rsidRPr="000B3CDA">
        <w:rPr>
          <w:rFonts w:ascii="Times New Roman" w:hAnsi="Times New Roman" w:cs="Times New Roman"/>
        </w:rPr>
        <w:t>(London, New York, Frankfurt, Tokyo)</w:t>
      </w:r>
    </w:p>
    <w:p w14:paraId="27DBFA6A" w14:textId="2FE65BCD" w:rsidR="00195B8B" w:rsidRPr="000B3CDA" w:rsidRDefault="00195B8B" w:rsidP="00E5627E">
      <w:pPr>
        <w:pStyle w:val="ListParagraph"/>
        <w:numPr>
          <w:ilvl w:val="0"/>
          <w:numId w:val="6"/>
        </w:numPr>
        <w:rPr>
          <w:rFonts w:ascii="Times New Roman" w:hAnsi="Times New Roman" w:cs="Times New Roman"/>
          <w:u w:val="single"/>
        </w:rPr>
      </w:pPr>
      <w:r w:rsidRPr="000B3CDA">
        <w:rPr>
          <w:rFonts w:ascii="Times New Roman" w:hAnsi="Times New Roman" w:cs="Times New Roman"/>
        </w:rPr>
        <w:t>New Technology System</w:t>
      </w:r>
      <w:r w:rsidRPr="000B3CDA">
        <w:rPr>
          <w:rFonts w:ascii="Times New Roman" w:hAnsi="Times New Roman" w:cs="Times New Roman"/>
        </w:rPr>
        <w:sym w:font="Wingdings" w:char="F0E0"/>
      </w:r>
      <w:r w:rsidRPr="000B3CDA">
        <w:rPr>
          <w:rFonts w:ascii="Times New Roman" w:hAnsi="Times New Roman" w:cs="Times New Roman"/>
        </w:rPr>
        <w:t xml:space="preserve"> recent technology innovations such as; robotics; micro-electronics, digital telecommunications; containerization</w:t>
      </w:r>
    </w:p>
    <w:p w14:paraId="42D992ED" w14:textId="7FBF8286" w:rsidR="00195B8B" w:rsidRPr="000B3CDA" w:rsidRDefault="00195B8B" w:rsidP="00E5627E">
      <w:pPr>
        <w:pStyle w:val="ListParagraph"/>
        <w:numPr>
          <w:ilvl w:val="0"/>
          <w:numId w:val="6"/>
        </w:numPr>
        <w:rPr>
          <w:rFonts w:ascii="Times New Roman" w:hAnsi="Times New Roman" w:cs="Times New Roman"/>
          <w:u w:val="single"/>
        </w:rPr>
      </w:pPr>
      <w:r w:rsidRPr="000B3CDA">
        <w:rPr>
          <w:rFonts w:ascii="Times New Roman" w:hAnsi="Times New Roman" w:cs="Times New Roman"/>
        </w:rPr>
        <w:t>Homogenization of Consumer Markets</w:t>
      </w:r>
      <w:r w:rsidRPr="000B3CDA">
        <w:rPr>
          <w:rFonts w:ascii="Times New Roman" w:hAnsi="Times New Roman" w:cs="Times New Roman"/>
        </w:rPr>
        <w:sym w:font="Wingdings" w:char="F0E0"/>
      </w:r>
      <w:r w:rsidRPr="000B3CDA">
        <w:rPr>
          <w:rFonts w:ascii="Times New Roman" w:hAnsi="Times New Roman" w:cs="Times New Roman"/>
        </w:rPr>
        <w:t xml:space="preserve"> creation of parallel trends everywhere; materialistic international culture; internationalization of entertainment (</w:t>
      </w:r>
      <w:r w:rsidR="002249DA" w:rsidRPr="000B3CDA">
        <w:rPr>
          <w:rFonts w:ascii="Times New Roman" w:hAnsi="Times New Roman" w:cs="Times New Roman"/>
        </w:rPr>
        <w:t>TV; movies)</w:t>
      </w:r>
    </w:p>
    <w:p w14:paraId="4408CEA6" w14:textId="4AC7E538" w:rsidR="00FF1336" w:rsidRPr="000B3CDA" w:rsidRDefault="00FF1336" w:rsidP="00FF1336">
      <w:pPr>
        <w:rPr>
          <w:rFonts w:ascii="Times New Roman" w:hAnsi="Times New Roman" w:cs="Times New Roman"/>
          <w:b/>
        </w:rPr>
      </w:pPr>
      <w:r w:rsidRPr="000B3CDA">
        <w:rPr>
          <w:rFonts w:ascii="Times New Roman" w:hAnsi="Times New Roman" w:cs="Times New Roman"/>
          <w:b/>
        </w:rPr>
        <w:t>Economic Globalization: A Global Economic System</w:t>
      </w:r>
    </w:p>
    <w:p w14:paraId="47315648" w14:textId="729B9629" w:rsidR="00FF1336" w:rsidRPr="000B3CDA" w:rsidRDefault="00FF1336" w:rsidP="00E5627E">
      <w:pPr>
        <w:pStyle w:val="ListParagraph"/>
        <w:numPr>
          <w:ilvl w:val="0"/>
          <w:numId w:val="8"/>
        </w:numPr>
        <w:rPr>
          <w:rFonts w:ascii="Times New Roman" w:hAnsi="Times New Roman" w:cs="Times New Roman"/>
        </w:rPr>
      </w:pPr>
      <w:r w:rsidRPr="000B3CDA">
        <w:rPr>
          <w:rFonts w:ascii="Times New Roman" w:hAnsi="Times New Roman" w:cs="Times New Roman"/>
        </w:rPr>
        <w:t>Economic globalization vs. economic internationalization</w:t>
      </w:r>
      <w:r w:rsidRPr="000B3CDA">
        <w:rPr>
          <w:rFonts w:ascii="Times New Roman" w:hAnsi="Times New Roman" w:cs="Times New Roman"/>
        </w:rPr>
        <w:sym w:font="Wingdings" w:char="F0E0"/>
      </w:r>
      <w:r w:rsidRPr="000B3CDA">
        <w:rPr>
          <w:rFonts w:ascii="Times New Roman" w:hAnsi="Times New Roman" w:cs="Times New Roman"/>
        </w:rPr>
        <w:t xml:space="preserve"> trade vs. production</w:t>
      </w:r>
    </w:p>
    <w:p w14:paraId="01960071" w14:textId="0C4C1D25" w:rsidR="00FF1336" w:rsidRPr="000B3CDA" w:rsidRDefault="00FF1336" w:rsidP="00E5627E">
      <w:pPr>
        <w:pStyle w:val="ListParagraph"/>
        <w:numPr>
          <w:ilvl w:val="0"/>
          <w:numId w:val="8"/>
        </w:numPr>
        <w:rPr>
          <w:rFonts w:ascii="Times New Roman" w:hAnsi="Times New Roman" w:cs="Times New Roman"/>
        </w:rPr>
      </w:pPr>
      <w:r w:rsidRPr="000B3CDA">
        <w:rPr>
          <w:rFonts w:ascii="Times New Roman" w:hAnsi="Times New Roman" w:cs="Times New Roman"/>
        </w:rPr>
        <w:t>Global Production Systems</w:t>
      </w:r>
      <w:r w:rsidRPr="000B3CDA">
        <w:rPr>
          <w:rFonts w:ascii="Times New Roman" w:hAnsi="Times New Roman" w:cs="Times New Roman"/>
        </w:rPr>
        <w:sym w:font="Wingdings" w:char="F0E0"/>
      </w:r>
      <w:r w:rsidRPr="000B3CDA">
        <w:rPr>
          <w:rFonts w:ascii="Times New Roman" w:hAnsi="Times New Roman" w:cs="Times New Roman"/>
        </w:rPr>
        <w:t xml:space="preserve"> transnational corporations; global commodity chains; the global assembly line</w:t>
      </w:r>
    </w:p>
    <w:p w14:paraId="7E653917" w14:textId="2549B05A" w:rsidR="00FF1336" w:rsidRPr="000B3CDA" w:rsidRDefault="00FF1336" w:rsidP="00E5627E">
      <w:pPr>
        <w:pStyle w:val="ListParagraph"/>
        <w:numPr>
          <w:ilvl w:val="0"/>
          <w:numId w:val="8"/>
        </w:numPr>
        <w:rPr>
          <w:rFonts w:ascii="Times New Roman" w:hAnsi="Times New Roman" w:cs="Times New Roman"/>
        </w:rPr>
      </w:pPr>
      <w:r w:rsidRPr="000B3CDA">
        <w:rPr>
          <w:rFonts w:ascii="Times New Roman" w:hAnsi="Times New Roman" w:cs="Times New Roman"/>
          <w:u w:val="single"/>
        </w:rPr>
        <w:t>Commodity Chains and Networks</w:t>
      </w:r>
    </w:p>
    <w:p w14:paraId="5F06DC99" w14:textId="23DA674A" w:rsidR="00FF1336" w:rsidRPr="000B3CDA" w:rsidRDefault="00FF1336" w:rsidP="00E5627E">
      <w:pPr>
        <w:pStyle w:val="ListParagraph"/>
        <w:numPr>
          <w:ilvl w:val="0"/>
          <w:numId w:val="8"/>
        </w:numPr>
        <w:rPr>
          <w:rFonts w:ascii="Times New Roman" w:hAnsi="Times New Roman" w:cs="Times New Roman"/>
        </w:rPr>
      </w:pPr>
      <w:r w:rsidRPr="000B3CDA">
        <w:rPr>
          <w:rFonts w:ascii="Times New Roman" w:hAnsi="Times New Roman" w:cs="Times New Roman"/>
        </w:rPr>
        <w:t xml:space="preserve">Used extensively to study international trade </w:t>
      </w:r>
    </w:p>
    <w:p w14:paraId="6C6DBFBD" w14:textId="18B4FC41" w:rsidR="00FF1336" w:rsidRPr="000B3CDA" w:rsidRDefault="00FF1336" w:rsidP="00E5627E">
      <w:pPr>
        <w:pStyle w:val="ListParagraph"/>
        <w:numPr>
          <w:ilvl w:val="0"/>
          <w:numId w:val="8"/>
        </w:numPr>
        <w:rPr>
          <w:rFonts w:ascii="Times New Roman" w:hAnsi="Times New Roman" w:cs="Times New Roman"/>
        </w:rPr>
      </w:pPr>
      <w:r w:rsidRPr="000B3CDA">
        <w:rPr>
          <w:rFonts w:ascii="Times New Roman" w:hAnsi="Times New Roman" w:cs="Times New Roman"/>
        </w:rPr>
        <w:t>Collection of interrelated activities or industries for the production of a particular kind of good or service</w:t>
      </w:r>
    </w:p>
    <w:p w14:paraId="3D5FA11F" w14:textId="4D4C974C" w:rsidR="00FF1336" w:rsidRPr="000B3CDA" w:rsidRDefault="00FF1336" w:rsidP="00E5627E">
      <w:pPr>
        <w:pStyle w:val="ListParagraph"/>
        <w:numPr>
          <w:ilvl w:val="0"/>
          <w:numId w:val="8"/>
        </w:numPr>
        <w:rPr>
          <w:rFonts w:ascii="Times New Roman" w:hAnsi="Times New Roman" w:cs="Times New Roman"/>
        </w:rPr>
      </w:pPr>
      <w:r w:rsidRPr="000B3CDA">
        <w:rPr>
          <w:rFonts w:ascii="Times New Roman" w:hAnsi="Times New Roman" w:cs="Times New Roman"/>
        </w:rPr>
        <w:t>Links between the production, distribution, and consumption of goods, focusing on their progressive movement through each phase</w:t>
      </w:r>
    </w:p>
    <w:p w14:paraId="7D7A7293" w14:textId="77777777" w:rsidR="00FF1336" w:rsidRPr="000B3CDA" w:rsidRDefault="00FF1336" w:rsidP="00E5627E">
      <w:pPr>
        <w:pStyle w:val="ListParagraph"/>
        <w:numPr>
          <w:ilvl w:val="0"/>
          <w:numId w:val="8"/>
        </w:numPr>
        <w:rPr>
          <w:rFonts w:ascii="Times New Roman" w:hAnsi="Times New Roman" w:cs="Times New Roman"/>
        </w:rPr>
      </w:pPr>
      <w:r w:rsidRPr="000B3CDA">
        <w:rPr>
          <w:rFonts w:ascii="Times New Roman" w:hAnsi="Times New Roman" w:cs="Times New Roman"/>
        </w:rPr>
        <w:t>Organizational structure of an economy</w:t>
      </w:r>
    </w:p>
    <w:p w14:paraId="723E02DB" w14:textId="2B092489" w:rsidR="00FF1336" w:rsidRPr="000B3CDA" w:rsidRDefault="00FF1336" w:rsidP="00E5627E">
      <w:pPr>
        <w:pStyle w:val="ListParagraph"/>
        <w:numPr>
          <w:ilvl w:val="0"/>
          <w:numId w:val="8"/>
        </w:numPr>
        <w:rPr>
          <w:rFonts w:ascii="Times New Roman" w:hAnsi="Times New Roman" w:cs="Times New Roman"/>
        </w:rPr>
      </w:pPr>
      <w:r w:rsidRPr="000B3CDA">
        <w:rPr>
          <w:rFonts w:ascii="Times New Roman" w:hAnsi="Times New Roman" w:cs="Times New Roman"/>
        </w:rPr>
        <w:t>Networks of different actors and places at different scales</w:t>
      </w:r>
    </w:p>
    <w:p w14:paraId="0E5512C2" w14:textId="2911BE83" w:rsidR="00FF1336" w:rsidRPr="000B3CDA" w:rsidRDefault="00FF1336" w:rsidP="00E5627E">
      <w:pPr>
        <w:pStyle w:val="ListParagraph"/>
        <w:numPr>
          <w:ilvl w:val="0"/>
          <w:numId w:val="8"/>
        </w:numPr>
        <w:rPr>
          <w:rFonts w:ascii="Times New Roman" w:hAnsi="Times New Roman" w:cs="Times New Roman"/>
        </w:rPr>
      </w:pPr>
      <w:r w:rsidRPr="000B3CDA">
        <w:rPr>
          <w:rFonts w:ascii="Times New Roman" w:hAnsi="Times New Roman" w:cs="Times New Roman"/>
          <w:u w:val="single"/>
        </w:rPr>
        <w:t>Political Globalization: Post WWII Order</w:t>
      </w:r>
    </w:p>
    <w:p w14:paraId="70BD4F46" w14:textId="1733DDB9" w:rsidR="00FF1336" w:rsidRPr="000B3CDA" w:rsidRDefault="00FF1336" w:rsidP="00E5627E">
      <w:pPr>
        <w:pStyle w:val="ListParagraph"/>
        <w:numPr>
          <w:ilvl w:val="0"/>
          <w:numId w:val="8"/>
        </w:numPr>
        <w:rPr>
          <w:rFonts w:ascii="Times New Roman" w:hAnsi="Times New Roman" w:cs="Times New Roman"/>
        </w:rPr>
      </w:pPr>
      <w:r w:rsidRPr="000B3CDA">
        <w:rPr>
          <w:rFonts w:ascii="Times New Roman" w:hAnsi="Times New Roman" w:cs="Times New Roman"/>
        </w:rPr>
        <w:t>The Bretton Woods Agreement (U.S. 1944)</w:t>
      </w:r>
      <w:r w:rsidRPr="000B3CDA">
        <w:rPr>
          <w:rFonts w:ascii="Times New Roman" w:hAnsi="Times New Roman" w:cs="Times New Roman"/>
        </w:rPr>
        <w:sym w:font="Wingdings" w:char="F0E0"/>
      </w:r>
      <w:r w:rsidRPr="000B3CDA">
        <w:rPr>
          <w:rFonts w:ascii="Times New Roman" w:hAnsi="Times New Roman" w:cs="Times New Roman"/>
        </w:rPr>
        <w:t xml:space="preserve"> International Monetary Fund; World Bank; General</w:t>
      </w:r>
      <w:r w:rsidR="0008741F" w:rsidRPr="000B3CDA">
        <w:rPr>
          <w:rFonts w:ascii="Times New Roman" w:hAnsi="Times New Roman" w:cs="Times New Roman"/>
        </w:rPr>
        <w:t xml:space="preserve"> Agreement of Tariffs and Trade, which was replaced by the World Trade </w:t>
      </w:r>
      <w:r w:rsidRPr="000B3CDA">
        <w:rPr>
          <w:rFonts w:ascii="Times New Roman" w:hAnsi="Times New Roman" w:cs="Times New Roman"/>
        </w:rPr>
        <w:t xml:space="preserve">Organization (1995) </w:t>
      </w:r>
    </w:p>
    <w:p w14:paraId="1ECDD52E" w14:textId="6212D01D" w:rsidR="00892406" w:rsidRPr="000B3CDA" w:rsidRDefault="00892406" w:rsidP="00892406">
      <w:pPr>
        <w:rPr>
          <w:rFonts w:ascii="Times New Roman" w:hAnsi="Times New Roman" w:cs="Times New Roman"/>
          <w:b/>
        </w:rPr>
      </w:pPr>
      <w:r w:rsidRPr="000B3CDA">
        <w:rPr>
          <w:rFonts w:ascii="Times New Roman" w:hAnsi="Times New Roman" w:cs="Times New Roman"/>
          <w:b/>
        </w:rPr>
        <w:t>Cultural Globalization:</w:t>
      </w:r>
    </w:p>
    <w:p w14:paraId="0134CFC1" w14:textId="71768171" w:rsidR="00892406" w:rsidRPr="000B3CDA" w:rsidRDefault="00892406" w:rsidP="00E5627E">
      <w:pPr>
        <w:pStyle w:val="ListParagraph"/>
        <w:numPr>
          <w:ilvl w:val="0"/>
          <w:numId w:val="9"/>
        </w:numPr>
        <w:rPr>
          <w:rFonts w:ascii="Times New Roman" w:hAnsi="Times New Roman" w:cs="Times New Roman"/>
        </w:rPr>
      </w:pPr>
      <w:r w:rsidRPr="000B3CDA">
        <w:rPr>
          <w:rFonts w:ascii="Times New Roman" w:hAnsi="Times New Roman" w:cs="Times New Roman"/>
        </w:rPr>
        <w:t xml:space="preserve">Culture itself is losing its specificities </w:t>
      </w:r>
    </w:p>
    <w:p w14:paraId="70CFDDA2" w14:textId="03F18070" w:rsidR="00892406" w:rsidRPr="000B3CDA" w:rsidRDefault="00892406" w:rsidP="00E5627E">
      <w:pPr>
        <w:pStyle w:val="ListParagraph"/>
        <w:numPr>
          <w:ilvl w:val="0"/>
          <w:numId w:val="9"/>
        </w:numPr>
        <w:rPr>
          <w:rFonts w:ascii="Times New Roman" w:hAnsi="Times New Roman" w:cs="Times New Roman"/>
        </w:rPr>
      </w:pPr>
      <w:r w:rsidRPr="000B3CDA">
        <w:rPr>
          <w:rFonts w:ascii="Times New Roman" w:hAnsi="Times New Roman" w:cs="Times New Roman"/>
        </w:rPr>
        <w:t>“</w:t>
      </w:r>
      <w:proofErr w:type="spellStart"/>
      <w:r w:rsidRPr="000B3CDA">
        <w:rPr>
          <w:rFonts w:ascii="Times New Roman" w:hAnsi="Times New Roman" w:cs="Times New Roman"/>
        </w:rPr>
        <w:t>Placelessness</w:t>
      </w:r>
      <w:proofErr w:type="spellEnd"/>
      <w:r w:rsidRPr="000B3CDA">
        <w:rPr>
          <w:rFonts w:ascii="Times New Roman" w:hAnsi="Times New Roman" w:cs="Times New Roman"/>
        </w:rPr>
        <w:t xml:space="preserve">” </w:t>
      </w:r>
      <w:r w:rsidRPr="000B3CDA">
        <w:rPr>
          <w:rFonts w:ascii="Times New Roman" w:hAnsi="Times New Roman" w:cs="Times New Roman"/>
        </w:rPr>
        <w:sym w:font="Wingdings" w:char="F0E0"/>
      </w:r>
      <w:r w:rsidRPr="000B3CDA">
        <w:rPr>
          <w:rFonts w:ascii="Times New Roman" w:hAnsi="Times New Roman" w:cs="Times New Roman"/>
        </w:rPr>
        <w:t xml:space="preserve"> all places feel similar</w:t>
      </w:r>
    </w:p>
    <w:p w14:paraId="4BE27C6E" w14:textId="62A3378D" w:rsidR="001F693B" w:rsidRPr="000B3CDA" w:rsidRDefault="001F693B" w:rsidP="00E5627E">
      <w:pPr>
        <w:pStyle w:val="ListParagraph"/>
        <w:numPr>
          <w:ilvl w:val="0"/>
          <w:numId w:val="9"/>
        </w:numPr>
        <w:rPr>
          <w:rFonts w:ascii="Times New Roman" w:hAnsi="Times New Roman" w:cs="Times New Roman"/>
        </w:rPr>
      </w:pPr>
      <w:r w:rsidRPr="000B3CDA">
        <w:rPr>
          <w:rFonts w:ascii="Times New Roman" w:hAnsi="Times New Roman" w:cs="Times New Roman"/>
        </w:rPr>
        <w:t>EX: Airports, shopping malls</w:t>
      </w:r>
    </w:p>
    <w:p w14:paraId="61F6C5D1" w14:textId="21A93042" w:rsidR="00201FB0" w:rsidRPr="000B3CDA" w:rsidRDefault="00201FB0" w:rsidP="00E5627E">
      <w:pPr>
        <w:pStyle w:val="ListParagraph"/>
        <w:numPr>
          <w:ilvl w:val="0"/>
          <w:numId w:val="9"/>
        </w:numPr>
        <w:rPr>
          <w:rFonts w:ascii="Times New Roman" w:hAnsi="Times New Roman" w:cs="Times New Roman"/>
        </w:rPr>
      </w:pPr>
      <w:r w:rsidRPr="000B3CDA">
        <w:rPr>
          <w:rFonts w:ascii="Times New Roman" w:hAnsi="Times New Roman" w:cs="Times New Roman"/>
        </w:rPr>
        <w:t>A loss of national and local cultures and identities</w:t>
      </w:r>
    </w:p>
    <w:p w14:paraId="530FD69D" w14:textId="72AD2B0A" w:rsidR="00201FB0" w:rsidRPr="000B3CDA" w:rsidRDefault="00201FB0" w:rsidP="00E5627E">
      <w:pPr>
        <w:pStyle w:val="ListParagraph"/>
        <w:numPr>
          <w:ilvl w:val="0"/>
          <w:numId w:val="9"/>
        </w:numPr>
        <w:rPr>
          <w:rFonts w:ascii="Times New Roman" w:hAnsi="Times New Roman" w:cs="Times New Roman"/>
        </w:rPr>
      </w:pPr>
      <w:r w:rsidRPr="000B3CDA">
        <w:rPr>
          <w:rFonts w:ascii="Times New Roman" w:hAnsi="Times New Roman" w:cs="Times New Roman"/>
        </w:rPr>
        <w:t>Raises questions regarding culture, identity and place</w:t>
      </w:r>
    </w:p>
    <w:p w14:paraId="652DEA0C" w14:textId="2D78B384" w:rsidR="009720CF" w:rsidRPr="000B3CDA" w:rsidRDefault="009720CF" w:rsidP="00E5627E">
      <w:pPr>
        <w:pStyle w:val="ListParagraph"/>
        <w:numPr>
          <w:ilvl w:val="0"/>
          <w:numId w:val="9"/>
        </w:numPr>
        <w:rPr>
          <w:rFonts w:ascii="Times New Roman" w:hAnsi="Times New Roman" w:cs="Times New Roman"/>
        </w:rPr>
      </w:pPr>
      <w:r w:rsidRPr="000B3CDA">
        <w:rPr>
          <w:rFonts w:ascii="Times New Roman" w:hAnsi="Times New Roman" w:cs="Times New Roman"/>
        </w:rPr>
        <w:t xml:space="preserve">Mixing, hybridity, authenticity </w:t>
      </w:r>
    </w:p>
    <w:p w14:paraId="0B90973F" w14:textId="4506FC4A" w:rsidR="00FB1C40" w:rsidRPr="000B3CDA" w:rsidRDefault="00FB1C40" w:rsidP="00E5627E">
      <w:pPr>
        <w:pStyle w:val="ListParagraph"/>
        <w:numPr>
          <w:ilvl w:val="0"/>
          <w:numId w:val="9"/>
        </w:numPr>
        <w:rPr>
          <w:rFonts w:ascii="Times New Roman" w:hAnsi="Times New Roman" w:cs="Times New Roman"/>
        </w:rPr>
      </w:pPr>
      <w:r w:rsidRPr="000B3CDA">
        <w:rPr>
          <w:rFonts w:ascii="Times New Roman" w:hAnsi="Times New Roman" w:cs="Times New Roman"/>
        </w:rPr>
        <w:t>Local-global interactions</w:t>
      </w:r>
    </w:p>
    <w:p w14:paraId="7E33F316" w14:textId="16DAF51F" w:rsidR="003E0E26" w:rsidRPr="000B3CDA" w:rsidRDefault="003E0E26" w:rsidP="00E5627E">
      <w:pPr>
        <w:pStyle w:val="ListParagraph"/>
        <w:numPr>
          <w:ilvl w:val="0"/>
          <w:numId w:val="9"/>
        </w:numPr>
        <w:rPr>
          <w:rFonts w:ascii="Times New Roman" w:hAnsi="Times New Roman" w:cs="Times New Roman"/>
        </w:rPr>
      </w:pPr>
      <w:r w:rsidRPr="000B3CDA">
        <w:rPr>
          <w:rFonts w:ascii="Times New Roman" w:hAnsi="Times New Roman" w:cs="Times New Roman"/>
        </w:rPr>
        <w:t xml:space="preserve">Views: </w:t>
      </w:r>
    </w:p>
    <w:p w14:paraId="2A0181BD" w14:textId="05320381" w:rsidR="003E0E26" w:rsidRPr="000B3CDA" w:rsidRDefault="00813B4A" w:rsidP="00E5627E">
      <w:pPr>
        <w:pStyle w:val="ListParagraph"/>
        <w:numPr>
          <w:ilvl w:val="0"/>
          <w:numId w:val="9"/>
        </w:numPr>
        <w:rPr>
          <w:rFonts w:ascii="Times New Roman" w:hAnsi="Times New Roman" w:cs="Times New Roman"/>
        </w:rPr>
      </w:pPr>
      <w:r w:rsidRPr="000B3CDA">
        <w:rPr>
          <w:rFonts w:ascii="Times New Roman" w:hAnsi="Times New Roman" w:cs="Times New Roman"/>
          <w:u w:val="single"/>
        </w:rPr>
        <w:t>Cultural homogenization</w:t>
      </w:r>
      <w:r w:rsidRPr="000B3CDA">
        <w:rPr>
          <w:rFonts w:ascii="Times New Roman" w:hAnsi="Times New Roman" w:cs="Times New Roman"/>
        </w:rPr>
        <w:sym w:font="Wingdings" w:char="F0E0"/>
      </w:r>
      <w:r w:rsidR="003E0E26" w:rsidRPr="000B3CDA">
        <w:rPr>
          <w:rFonts w:ascii="Times New Roman" w:hAnsi="Times New Roman" w:cs="Times New Roman"/>
        </w:rPr>
        <w:t xml:space="preserve"> capitalism has resulted in the </w:t>
      </w:r>
      <w:r w:rsidRPr="000B3CDA">
        <w:rPr>
          <w:rFonts w:ascii="Times New Roman" w:hAnsi="Times New Roman" w:cs="Times New Roman"/>
        </w:rPr>
        <w:t>uniformity</w:t>
      </w:r>
      <w:r w:rsidR="003E0E26" w:rsidRPr="000B3CDA">
        <w:rPr>
          <w:rFonts w:ascii="Times New Roman" w:hAnsi="Times New Roman" w:cs="Times New Roman"/>
        </w:rPr>
        <w:t xml:space="preserve"> of cu</w:t>
      </w:r>
      <w:r w:rsidRPr="000B3CDA">
        <w:rPr>
          <w:rFonts w:ascii="Times New Roman" w:hAnsi="Times New Roman" w:cs="Times New Roman"/>
        </w:rPr>
        <w:t>lture</w:t>
      </w:r>
    </w:p>
    <w:p w14:paraId="7EFC8B96" w14:textId="6C3F02C1" w:rsidR="00C303BF" w:rsidRPr="000B3CDA" w:rsidRDefault="00C303BF" w:rsidP="00E5627E">
      <w:pPr>
        <w:pStyle w:val="ListParagraph"/>
        <w:numPr>
          <w:ilvl w:val="0"/>
          <w:numId w:val="9"/>
        </w:numPr>
        <w:rPr>
          <w:rFonts w:ascii="Times New Roman" w:hAnsi="Times New Roman" w:cs="Times New Roman"/>
        </w:rPr>
      </w:pPr>
      <w:r w:rsidRPr="000B3CDA">
        <w:rPr>
          <w:rFonts w:ascii="Times New Roman" w:hAnsi="Times New Roman" w:cs="Times New Roman"/>
        </w:rPr>
        <w:t xml:space="preserve">Criticism of cultural homogenization is that corporations adapt to local culture. It is also in-directional and egocentric </w:t>
      </w:r>
    </w:p>
    <w:p w14:paraId="0070DF45" w14:textId="56DA46D0" w:rsidR="00813B4A" w:rsidRPr="000B3CDA" w:rsidRDefault="00813B4A" w:rsidP="00E5627E">
      <w:pPr>
        <w:pStyle w:val="ListParagraph"/>
        <w:numPr>
          <w:ilvl w:val="0"/>
          <w:numId w:val="9"/>
        </w:numPr>
        <w:rPr>
          <w:rFonts w:ascii="Times New Roman" w:hAnsi="Times New Roman" w:cs="Times New Roman"/>
        </w:rPr>
      </w:pPr>
      <w:r w:rsidRPr="000B3CDA">
        <w:rPr>
          <w:rFonts w:ascii="Times New Roman" w:hAnsi="Times New Roman" w:cs="Times New Roman"/>
          <w:u w:val="single"/>
        </w:rPr>
        <w:t>Cultural diversification</w:t>
      </w:r>
      <w:r w:rsidRPr="000B3CDA">
        <w:rPr>
          <w:rFonts w:ascii="Times New Roman" w:hAnsi="Times New Roman" w:cs="Times New Roman"/>
        </w:rPr>
        <w:t xml:space="preserve"> </w:t>
      </w:r>
      <w:r w:rsidRPr="000B3CDA">
        <w:rPr>
          <w:rFonts w:ascii="Times New Roman" w:hAnsi="Times New Roman" w:cs="Times New Roman"/>
        </w:rPr>
        <w:sym w:font="Wingdings" w:char="F0E0"/>
      </w:r>
      <w:r w:rsidRPr="000B3CDA">
        <w:rPr>
          <w:rFonts w:ascii="Times New Roman" w:hAnsi="Times New Roman" w:cs="Times New Roman"/>
        </w:rPr>
        <w:t xml:space="preserve"> looks specifically at the immigration/migration across the world</w:t>
      </w:r>
      <w:r w:rsidR="007E22CC" w:rsidRPr="000B3CDA">
        <w:rPr>
          <w:rFonts w:ascii="Times New Roman" w:hAnsi="Times New Roman" w:cs="Times New Roman"/>
        </w:rPr>
        <w:t>; only characteristic of th</w:t>
      </w:r>
      <w:r w:rsidR="000117B3" w:rsidRPr="000B3CDA">
        <w:rPr>
          <w:rFonts w:ascii="Times New Roman" w:hAnsi="Times New Roman" w:cs="Times New Roman"/>
        </w:rPr>
        <w:t xml:space="preserve">e neighborhood is its diversity; manifestation of places defined by </w:t>
      </w:r>
      <w:r w:rsidR="000117B3" w:rsidRPr="000B3CDA">
        <w:rPr>
          <w:rFonts w:ascii="Times New Roman" w:hAnsi="Times New Roman" w:cs="Times New Roman"/>
          <w:i/>
        </w:rPr>
        <w:t xml:space="preserve">hybridity </w:t>
      </w:r>
    </w:p>
    <w:p w14:paraId="60A1968E" w14:textId="510EF5FE" w:rsidR="00F244E2" w:rsidRPr="000B3CDA" w:rsidRDefault="00F244E2" w:rsidP="00E5627E">
      <w:pPr>
        <w:pStyle w:val="ListParagraph"/>
        <w:numPr>
          <w:ilvl w:val="0"/>
          <w:numId w:val="9"/>
        </w:numPr>
        <w:rPr>
          <w:rFonts w:ascii="Times New Roman" w:hAnsi="Times New Roman" w:cs="Times New Roman"/>
        </w:rPr>
      </w:pPr>
      <w:r w:rsidRPr="000B3CDA">
        <w:rPr>
          <w:rFonts w:ascii="Times New Roman" w:hAnsi="Times New Roman" w:cs="Times New Roman"/>
          <w:u w:val="single"/>
        </w:rPr>
        <w:t>Localized Hybridity</w:t>
      </w:r>
      <w:r w:rsidRPr="000B3CDA">
        <w:rPr>
          <w:rFonts w:ascii="Times New Roman" w:hAnsi="Times New Roman" w:cs="Times New Roman"/>
        </w:rPr>
        <w:sym w:font="Wingdings" w:char="F0E0"/>
      </w:r>
      <w:r w:rsidRPr="000B3CDA">
        <w:rPr>
          <w:rFonts w:ascii="Times New Roman" w:hAnsi="Times New Roman" w:cs="Times New Roman"/>
        </w:rPr>
        <w:t xml:space="preserve"> in areas with large diversity, looks in the ways in which these neighborhoods are able to function together and intersect each other</w:t>
      </w:r>
      <w:r w:rsidR="00911D72" w:rsidRPr="000B3CDA">
        <w:rPr>
          <w:rFonts w:ascii="Times New Roman" w:hAnsi="Times New Roman" w:cs="Times New Roman"/>
        </w:rPr>
        <w:t xml:space="preserve"> (</w:t>
      </w:r>
      <w:r w:rsidR="00911D72" w:rsidRPr="000B3CDA">
        <w:rPr>
          <w:rFonts w:ascii="Times New Roman" w:hAnsi="Times New Roman" w:cs="Times New Roman"/>
          <w:i/>
        </w:rPr>
        <w:t xml:space="preserve">Glocalization) </w:t>
      </w:r>
    </w:p>
    <w:p w14:paraId="11A48BE6" w14:textId="7097C082" w:rsidR="00C303BF" w:rsidRPr="000B3CDA" w:rsidRDefault="00C303BF" w:rsidP="00E5627E">
      <w:pPr>
        <w:pStyle w:val="ListParagraph"/>
        <w:numPr>
          <w:ilvl w:val="0"/>
          <w:numId w:val="9"/>
        </w:numPr>
        <w:rPr>
          <w:rFonts w:ascii="Times New Roman" w:hAnsi="Times New Roman" w:cs="Times New Roman"/>
        </w:rPr>
      </w:pPr>
      <w:r w:rsidRPr="000B3CDA">
        <w:rPr>
          <w:rFonts w:ascii="Times New Roman" w:hAnsi="Times New Roman" w:cs="Times New Roman"/>
        </w:rPr>
        <w:t>Influence on both non-Western and Western cultures: ethnic foods, word music, fashion</w:t>
      </w:r>
    </w:p>
    <w:p w14:paraId="68058A53" w14:textId="37988DDC" w:rsidR="00C303BF" w:rsidRPr="000B3CDA" w:rsidRDefault="00C303BF" w:rsidP="00E5627E">
      <w:pPr>
        <w:pStyle w:val="ListParagraph"/>
        <w:numPr>
          <w:ilvl w:val="0"/>
          <w:numId w:val="9"/>
        </w:numPr>
        <w:rPr>
          <w:rFonts w:ascii="Times New Roman" w:hAnsi="Times New Roman" w:cs="Times New Roman"/>
        </w:rPr>
      </w:pPr>
      <w:r w:rsidRPr="000B3CDA">
        <w:rPr>
          <w:rFonts w:ascii="Times New Roman" w:hAnsi="Times New Roman" w:cs="Times New Roman"/>
        </w:rPr>
        <w:t>Both local and global agents are actively involved</w:t>
      </w:r>
    </w:p>
    <w:p w14:paraId="08C11FC9" w14:textId="39359101" w:rsidR="00C303BF" w:rsidRPr="000B3CDA" w:rsidRDefault="00C303BF" w:rsidP="00E5627E">
      <w:pPr>
        <w:pStyle w:val="ListParagraph"/>
        <w:numPr>
          <w:ilvl w:val="0"/>
          <w:numId w:val="9"/>
        </w:numPr>
        <w:rPr>
          <w:rFonts w:ascii="Times New Roman" w:hAnsi="Times New Roman" w:cs="Times New Roman"/>
        </w:rPr>
      </w:pPr>
      <w:r w:rsidRPr="000B3CDA">
        <w:rPr>
          <w:rFonts w:ascii="Times New Roman" w:hAnsi="Times New Roman" w:cs="Times New Roman"/>
        </w:rPr>
        <w:t xml:space="preserve">However, </w:t>
      </w:r>
      <w:r w:rsidR="00C42BCA" w:rsidRPr="000B3CDA">
        <w:rPr>
          <w:rFonts w:ascii="Times New Roman" w:hAnsi="Times New Roman" w:cs="Times New Roman"/>
        </w:rPr>
        <w:t>globalization</w:t>
      </w:r>
      <w:r w:rsidRPr="000B3CDA">
        <w:rPr>
          <w:rFonts w:ascii="Times New Roman" w:hAnsi="Times New Roman" w:cs="Times New Roman"/>
        </w:rPr>
        <w:t xml:space="preserve"> does not mean we are all becoming the same</w:t>
      </w:r>
    </w:p>
    <w:p w14:paraId="5678F628" w14:textId="35570489" w:rsidR="003909E9" w:rsidRPr="000B3CDA" w:rsidRDefault="003909E9" w:rsidP="00E5627E">
      <w:pPr>
        <w:pStyle w:val="ListParagraph"/>
        <w:numPr>
          <w:ilvl w:val="0"/>
          <w:numId w:val="9"/>
        </w:numPr>
        <w:rPr>
          <w:rFonts w:ascii="Times New Roman" w:hAnsi="Times New Roman" w:cs="Times New Roman"/>
        </w:rPr>
      </w:pPr>
      <w:r w:rsidRPr="000B3CDA">
        <w:rPr>
          <w:rFonts w:ascii="Times New Roman" w:hAnsi="Times New Roman" w:cs="Times New Roman"/>
        </w:rPr>
        <w:t>Know the differences and significance of each perspective***</w:t>
      </w:r>
    </w:p>
    <w:p w14:paraId="4076218F" w14:textId="72511A94" w:rsidR="00C339CA" w:rsidRPr="000B3CDA" w:rsidRDefault="00C339CA" w:rsidP="00C339CA">
      <w:pPr>
        <w:rPr>
          <w:rFonts w:ascii="Times New Roman" w:hAnsi="Times New Roman" w:cs="Times New Roman"/>
          <w:b/>
        </w:rPr>
      </w:pPr>
      <w:r w:rsidRPr="000B3CDA">
        <w:rPr>
          <w:rFonts w:ascii="Times New Roman" w:hAnsi="Times New Roman" w:cs="Times New Roman"/>
          <w:b/>
        </w:rPr>
        <w:t>Social Globalization:</w:t>
      </w:r>
    </w:p>
    <w:p w14:paraId="3BF648BC" w14:textId="750D8C13" w:rsidR="00C339CA" w:rsidRPr="000B3CDA" w:rsidRDefault="00C339CA" w:rsidP="00E5627E">
      <w:pPr>
        <w:pStyle w:val="ListParagraph"/>
        <w:numPr>
          <w:ilvl w:val="0"/>
          <w:numId w:val="10"/>
        </w:numPr>
        <w:rPr>
          <w:rFonts w:ascii="Times New Roman" w:hAnsi="Times New Roman" w:cs="Times New Roman"/>
        </w:rPr>
      </w:pPr>
      <w:r w:rsidRPr="000B3CDA">
        <w:rPr>
          <w:rFonts w:ascii="Times New Roman" w:hAnsi="Times New Roman" w:cs="Times New Roman"/>
        </w:rPr>
        <w:t>Mobility, migration and borders</w:t>
      </w:r>
    </w:p>
    <w:p w14:paraId="59859763" w14:textId="12F7703B" w:rsidR="00C339CA" w:rsidRPr="000B3CDA" w:rsidRDefault="00BF12F0" w:rsidP="00E5627E">
      <w:pPr>
        <w:pStyle w:val="ListParagraph"/>
        <w:numPr>
          <w:ilvl w:val="0"/>
          <w:numId w:val="10"/>
        </w:numPr>
        <w:rPr>
          <w:rFonts w:ascii="Times New Roman" w:hAnsi="Times New Roman" w:cs="Times New Roman"/>
        </w:rPr>
      </w:pPr>
      <w:r w:rsidRPr="000B3CDA">
        <w:rPr>
          <w:rFonts w:ascii="Times New Roman" w:hAnsi="Times New Roman" w:cs="Times New Roman"/>
        </w:rPr>
        <w:t>Due to socialization, people are able to communicate and move quicker and easier than ever before</w:t>
      </w:r>
    </w:p>
    <w:p w14:paraId="24EF7F68" w14:textId="4888685A" w:rsidR="00BF12F0" w:rsidRPr="000B3CDA" w:rsidRDefault="00BF12F0" w:rsidP="00E5627E">
      <w:pPr>
        <w:pStyle w:val="ListParagraph"/>
        <w:numPr>
          <w:ilvl w:val="0"/>
          <w:numId w:val="10"/>
        </w:numPr>
        <w:rPr>
          <w:rFonts w:ascii="Times New Roman" w:hAnsi="Times New Roman" w:cs="Times New Roman"/>
        </w:rPr>
      </w:pPr>
      <w:r w:rsidRPr="000B3CDA">
        <w:rPr>
          <w:rFonts w:ascii="Times New Roman" w:hAnsi="Times New Roman" w:cs="Times New Roman"/>
          <w:i/>
        </w:rPr>
        <w:t xml:space="preserve">Worlds-Systems Theory: </w:t>
      </w:r>
      <w:r w:rsidRPr="000B3CDA">
        <w:rPr>
          <w:rFonts w:ascii="Times New Roman" w:hAnsi="Times New Roman" w:cs="Times New Roman"/>
        </w:rPr>
        <w:t xml:space="preserve">Immanuel Wallerstein (1974) (pp. 54-28) </w:t>
      </w:r>
      <w:r w:rsidR="00870355" w:rsidRPr="000B3CDA">
        <w:rPr>
          <w:rFonts w:ascii="Times New Roman" w:hAnsi="Times New Roman" w:cs="Times New Roman"/>
        </w:rPr>
        <w:t>framework for a modern and globalized world. Emphasized that there is only one world system, which is connected through economics. Modern world united by capitalist world economy. Division of labour, which as consequence, produces interlinkages through the exchange of goods, capital, and labour</w:t>
      </w:r>
    </w:p>
    <w:p w14:paraId="34181B9D" w14:textId="26CB1681" w:rsidR="00870355" w:rsidRPr="000B3CDA" w:rsidRDefault="00870355" w:rsidP="00E5627E">
      <w:pPr>
        <w:pStyle w:val="ListParagraph"/>
        <w:numPr>
          <w:ilvl w:val="0"/>
          <w:numId w:val="10"/>
        </w:numPr>
        <w:rPr>
          <w:rFonts w:ascii="Times New Roman" w:hAnsi="Times New Roman" w:cs="Times New Roman"/>
        </w:rPr>
      </w:pPr>
      <w:r w:rsidRPr="000B3CDA">
        <w:rPr>
          <w:rFonts w:ascii="Times New Roman" w:hAnsi="Times New Roman" w:cs="Times New Roman"/>
        </w:rPr>
        <w:t>“An interdependent system of countries linked by economic and political competition”</w:t>
      </w:r>
    </w:p>
    <w:p w14:paraId="582B0F08" w14:textId="06EC7A48" w:rsidR="00870355" w:rsidRPr="000B3CDA" w:rsidRDefault="00870355" w:rsidP="00E5627E">
      <w:pPr>
        <w:pStyle w:val="ListParagraph"/>
        <w:numPr>
          <w:ilvl w:val="0"/>
          <w:numId w:val="10"/>
        </w:numPr>
        <w:rPr>
          <w:rFonts w:ascii="Times New Roman" w:hAnsi="Times New Roman" w:cs="Times New Roman"/>
        </w:rPr>
      </w:pPr>
      <w:r w:rsidRPr="000B3CDA">
        <w:rPr>
          <w:rFonts w:ascii="Times New Roman" w:hAnsi="Times New Roman" w:cs="Times New Roman"/>
        </w:rPr>
        <w:t>Main objective is the accumulation of capital</w:t>
      </w:r>
    </w:p>
    <w:p w14:paraId="21CA4888" w14:textId="3F0EFCE1" w:rsidR="00424A50" w:rsidRPr="000B3CDA" w:rsidRDefault="00424A50" w:rsidP="00E5627E">
      <w:pPr>
        <w:pStyle w:val="ListParagraph"/>
        <w:numPr>
          <w:ilvl w:val="0"/>
          <w:numId w:val="10"/>
        </w:numPr>
        <w:rPr>
          <w:rFonts w:ascii="Times New Roman" w:hAnsi="Times New Roman" w:cs="Times New Roman"/>
        </w:rPr>
      </w:pPr>
      <w:r w:rsidRPr="000B3CDA">
        <w:rPr>
          <w:rFonts w:ascii="Times New Roman" w:hAnsi="Times New Roman" w:cs="Times New Roman"/>
        </w:rPr>
        <w:t>Europe controlled world system for 450 years (</w:t>
      </w:r>
      <w:r w:rsidR="009F60C0" w:rsidRPr="000B3CDA">
        <w:rPr>
          <w:rFonts w:ascii="Times New Roman" w:hAnsi="Times New Roman" w:cs="Times New Roman"/>
        </w:rPr>
        <w:t>controlled</w:t>
      </w:r>
      <w:r w:rsidRPr="000B3CDA">
        <w:rPr>
          <w:rFonts w:ascii="Times New Roman" w:hAnsi="Times New Roman" w:cs="Times New Roman"/>
        </w:rPr>
        <w:t xml:space="preserve"> territories across the world at some point)</w:t>
      </w:r>
    </w:p>
    <w:p w14:paraId="5052492D" w14:textId="63FBBA22" w:rsidR="00E51149" w:rsidRPr="000B3CDA" w:rsidRDefault="00E51149" w:rsidP="00E5627E">
      <w:pPr>
        <w:pStyle w:val="ListParagraph"/>
        <w:numPr>
          <w:ilvl w:val="0"/>
          <w:numId w:val="10"/>
        </w:numPr>
        <w:rPr>
          <w:rFonts w:ascii="Times New Roman" w:hAnsi="Times New Roman" w:cs="Times New Roman"/>
        </w:rPr>
      </w:pPr>
      <w:r w:rsidRPr="000B3CDA">
        <w:rPr>
          <w:rFonts w:ascii="Times New Roman" w:hAnsi="Times New Roman" w:cs="Times New Roman"/>
          <w:b/>
          <w:i/>
        </w:rPr>
        <w:t xml:space="preserve">Core Regions: </w:t>
      </w:r>
      <w:r w:rsidRPr="000B3CDA">
        <w:rPr>
          <w:rFonts w:ascii="Times New Roman" w:hAnsi="Times New Roman" w:cs="Times New Roman"/>
        </w:rPr>
        <w:t>Places that dominate in terms of trade, control the most advanced technologies, high levels of productivity within diverse economies</w:t>
      </w:r>
      <w:r w:rsidR="00CE54EC" w:rsidRPr="000B3CDA">
        <w:rPr>
          <w:rFonts w:ascii="Times New Roman" w:hAnsi="Times New Roman" w:cs="Times New Roman"/>
        </w:rPr>
        <w:t>; production of manufactured goods</w:t>
      </w:r>
      <w:r w:rsidR="005251FF" w:rsidRPr="000B3CDA">
        <w:rPr>
          <w:rFonts w:ascii="Times New Roman" w:hAnsi="Times New Roman" w:cs="Times New Roman"/>
        </w:rPr>
        <w:t>; dependent on materials from periphery</w:t>
      </w:r>
    </w:p>
    <w:p w14:paraId="38A2D9BA" w14:textId="175E3914" w:rsidR="00A238D0" w:rsidRPr="000B3CDA" w:rsidRDefault="00A238D0" w:rsidP="00E5627E">
      <w:pPr>
        <w:pStyle w:val="ListParagraph"/>
        <w:numPr>
          <w:ilvl w:val="0"/>
          <w:numId w:val="10"/>
        </w:numPr>
        <w:rPr>
          <w:rFonts w:ascii="Times New Roman" w:hAnsi="Times New Roman" w:cs="Times New Roman"/>
        </w:rPr>
      </w:pPr>
      <w:r w:rsidRPr="000B3CDA">
        <w:rPr>
          <w:rFonts w:ascii="Times New Roman" w:hAnsi="Times New Roman" w:cs="Times New Roman"/>
          <w:b/>
          <w:i/>
        </w:rPr>
        <w:t>Periphery Regions:</w:t>
      </w:r>
      <w:r w:rsidRPr="000B3CDA">
        <w:rPr>
          <w:rFonts w:ascii="Times New Roman" w:hAnsi="Times New Roman" w:cs="Times New Roman"/>
        </w:rPr>
        <w:t xml:space="preserve"> Dependent on the core and is in a disadvantageous trading relationships, obsolete technologies and underdeveloped or narrowly specialized economies with low levels of productivity</w:t>
      </w:r>
      <w:r w:rsidR="00CE54EC" w:rsidRPr="000B3CDA">
        <w:rPr>
          <w:rFonts w:ascii="Times New Roman" w:hAnsi="Times New Roman" w:cs="Times New Roman"/>
        </w:rPr>
        <w:t>; source of raw materials and food; market for manufactured goods</w:t>
      </w:r>
      <w:r w:rsidR="005251FF" w:rsidRPr="000B3CDA">
        <w:rPr>
          <w:rFonts w:ascii="Times New Roman" w:hAnsi="Times New Roman" w:cs="Times New Roman"/>
        </w:rPr>
        <w:t>; dependency on manufactured goods</w:t>
      </w:r>
    </w:p>
    <w:p w14:paraId="5C795AA6" w14:textId="69A72E2E" w:rsidR="007925FF" w:rsidRPr="000B3CDA" w:rsidRDefault="007925FF" w:rsidP="00E5627E">
      <w:pPr>
        <w:pStyle w:val="ListParagraph"/>
        <w:numPr>
          <w:ilvl w:val="0"/>
          <w:numId w:val="10"/>
        </w:numPr>
        <w:rPr>
          <w:rFonts w:ascii="Times New Roman" w:hAnsi="Times New Roman" w:cs="Times New Roman"/>
        </w:rPr>
      </w:pPr>
      <w:r w:rsidRPr="000B3CDA">
        <w:rPr>
          <w:rFonts w:ascii="Times New Roman" w:hAnsi="Times New Roman" w:cs="Times New Roman"/>
          <w:b/>
          <w:i/>
        </w:rPr>
        <w:t xml:space="preserve">Semi-Periphery Regions: </w:t>
      </w:r>
      <w:r w:rsidR="001E7464" w:rsidRPr="000B3CDA">
        <w:rPr>
          <w:rFonts w:ascii="Times New Roman" w:hAnsi="Times New Roman" w:cs="Times New Roman"/>
        </w:rPr>
        <w:t>a mix of bot sets of processes. Takes on some characteristics of the core regions</w:t>
      </w:r>
    </w:p>
    <w:p w14:paraId="0B6DCBFA" w14:textId="20D403ED" w:rsidR="00F72F70" w:rsidRPr="000B3CDA" w:rsidRDefault="003B3EA4" w:rsidP="00E5627E">
      <w:pPr>
        <w:pStyle w:val="ListParagraph"/>
        <w:numPr>
          <w:ilvl w:val="0"/>
          <w:numId w:val="10"/>
        </w:numPr>
        <w:rPr>
          <w:rFonts w:ascii="Times New Roman" w:hAnsi="Times New Roman" w:cs="Times New Roman"/>
        </w:rPr>
      </w:pPr>
      <w:r w:rsidRPr="000B3CDA">
        <w:rPr>
          <w:rFonts w:ascii="Times New Roman" w:hAnsi="Times New Roman" w:cs="Times New Roman"/>
        </w:rPr>
        <w:t>Or</w:t>
      </w:r>
      <w:r w:rsidR="00F72F70" w:rsidRPr="000B3CDA">
        <w:rPr>
          <w:rFonts w:ascii="Times New Roman" w:hAnsi="Times New Roman" w:cs="Times New Roman"/>
        </w:rPr>
        <w:t>chestrated from the core region (modern core regions are North America and Europe)</w:t>
      </w:r>
    </w:p>
    <w:p w14:paraId="3DB4B566" w14:textId="0AF362FA" w:rsidR="004669B8" w:rsidRPr="000B3CDA" w:rsidRDefault="004669B8" w:rsidP="00E5627E">
      <w:pPr>
        <w:pStyle w:val="ListParagraph"/>
        <w:numPr>
          <w:ilvl w:val="0"/>
          <w:numId w:val="10"/>
        </w:numPr>
        <w:rPr>
          <w:rFonts w:ascii="Times New Roman" w:hAnsi="Times New Roman" w:cs="Times New Roman"/>
        </w:rPr>
      </w:pPr>
      <w:r w:rsidRPr="000B3CDA">
        <w:rPr>
          <w:rFonts w:ascii="Times New Roman" w:hAnsi="Times New Roman" w:cs="Times New Roman"/>
        </w:rPr>
        <w:t>Global core and periphery regions change over time</w:t>
      </w:r>
    </w:p>
    <w:p w14:paraId="589FF128" w14:textId="3628C353" w:rsidR="004669B8" w:rsidRPr="000B3CDA" w:rsidRDefault="004669B8" w:rsidP="00E5627E">
      <w:pPr>
        <w:pStyle w:val="ListParagraph"/>
        <w:numPr>
          <w:ilvl w:val="0"/>
          <w:numId w:val="10"/>
        </w:numPr>
        <w:rPr>
          <w:rFonts w:ascii="Times New Roman" w:hAnsi="Times New Roman" w:cs="Times New Roman"/>
        </w:rPr>
      </w:pPr>
      <w:r w:rsidRPr="000B3CDA">
        <w:rPr>
          <w:rFonts w:ascii="Times New Roman" w:hAnsi="Times New Roman" w:cs="Times New Roman"/>
        </w:rPr>
        <w:t xml:space="preserve">It happens at a variety of different scales </w:t>
      </w:r>
    </w:p>
    <w:p w14:paraId="1791C013" w14:textId="4D8252E5" w:rsidR="003F191C" w:rsidRPr="000B3CDA" w:rsidRDefault="003F191C" w:rsidP="00E5627E">
      <w:pPr>
        <w:pStyle w:val="ListParagraph"/>
        <w:numPr>
          <w:ilvl w:val="0"/>
          <w:numId w:val="10"/>
        </w:numPr>
        <w:rPr>
          <w:rFonts w:ascii="Times New Roman" w:hAnsi="Times New Roman" w:cs="Times New Roman"/>
        </w:rPr>
      </w:pPr>
      <w:r w:rsidRPr="000B3CDA">
        <w:rPr>
          <w:rFonts w:ascii="Times New Roman" w:hAnsi="Times New Roman" w:cs="Times New Roman"/>
        </w:rPr>
        <w:t>The global core maintains its dominance through the exercise of the economic, political, military, and cultural forces at its disposal</w:t>
      </w:r>
    </w:p>
    <w:p w14:paraId="4DCB8702" w14:textId="73BEC0F7" w:rsidR="00720F0B" w:rsidRPr="000B3CDA" w:rsidRDefault="00720F0B" w:rsidP="00E5627E">
      <w:pPr>
        <w:pStyle w:val="ListParagraph"/>
        <w:numPr>
          <w:ilvl w:val="0"/>
          <w:numId w:val="10"/>
        </w:numPr>
        <w:rPr>
          <w:rFonts w:ascii="Times New Roman" w:hAnsi="Times New Roman" w:cs="Times New Roman"/>
        </w:rPr>
      </w:pPr>
      <w:r w:rsidRPr="000B3CDA">
        <w:rPr>
          <w:rFonts w:ascii="Times New Roman" w:hAnsi="Times New Roman" w:cs="Times New Roman"/>
          <w:u w:val="single"/>
        </w:rPr>
        <w:t>Core Periphery Model and Development</w:t>
      </w:r>
    </w:p>
    <w:p w14:paraId="14073667" w14:textId="31B9BDD7" w:rsidR="00720F0B" w:rsidRPr="000B3CDA" w:rsidRDefault="004669B8" w:rsidP="00E5627E">
      <w:pPr>
        <w:pStyle w:val="ListParagraph"/>
        <w:numPr>
          <w:ilvl w:val="0"/>
          <w:numId w:val="10"/>
        </w:numPr>
        <w:rPr>
          <w:rFonts w:ascii="Times New Roman" w:hAnsi="Times New Roman" w:cs="Times New Roman"/>
        </w:rPr>
      </w:pPr>
      <w:r w:rsidRPr="000B3CDA">
        <w:rPr>
          <w:rFonts w:ascii="Times New Roman" w:hAnsi="Times New Roman" w:cs="Times New Roman"/>
        </w:rPr>
        <w:t>Wallerstein’s</w:t>
      </w:r>
      <w:r w:rsidR="00720F0B" w:rsidRPr="000B3CDA">
        <w:rPr>
          <w:rFonts w:ascii="Times New Roman" w:hAnsi="Times New Roman" w:cs="Times New Roman"/>
        </w:rPr>
        <w:t xml:space="preserve"> 4 stages of development:</w:t>
      </w:r>
    </w:p>
    <w:p w14:paraId="5161B632" w14:textId="4A70A2B4" w:rsidR="00720F0B" w:rsidRPr="000B3CDA" w:rsidRDefault="00720F0B" w:rsidP="00E5627E">
      <w:pPr>
        <w:pStyle w:val="ListParagraph"/>
        <w:numPr>
          <w:ilvl w:val="0"/>
          <w:numId w:val="10"/>
        </w:numPr>
        <w:rPr>
          <w:rFonts w:ascii="Times New Roman" w:hAnsi="Times New Roman" w:cs="Times New Roman"/>
        </w:rPr>
      </w:pPr>
      <w:r w:rsidRPr="000B3CDA">
        <w:rPr>
          <w:rFonts w:ascii="Times New Roman" w:hAnsi="Times New Roman" w:cs="Times New Roman"/>
        </w:rPr>
        <w:t>1. Pre-industrial with localized economies</w:t>
      </w:r>
    </w:p>
    <w:p w14:paraId="492C7AD2" w14:textId="5BD6EBDC" w:rsidR="00720F0B" w:rsidRPr="000B3CDA" w:rsidRDefault="00720F0B" w:rsidP="00E5627E">
      <w:pPr>
        <w:pStyle w:val="ListParagraph"/>
        <w:numPr>
          <w:ilvl w:val="0"/>
          <w:numId w:val="10"/>
        </w:numPr>
        <w:rPr>
          <w:rFonts w:ascii="Times New Roman" w:hAnsi="Times New Roman" w:cs="Times New Roman"/>
        </w:rPr>
      </w:pPr>
      <w:r w:rsidRPr="000B3CDA">
        <w:rPr>
          <w:rFonts w:ascii="Times New Roman" w:hAnsi="Times New Roman" w:cs="Times New Roman"/>
        </w:rPr>
        <w:t>2. Core-periphery</w:t>
      </w:r>
    </w:p>
    <w:p w14:paraId="5E1EBA1E" w14:textId="64C89C88" w:rsidR="00720F0B" w:rsidRPr="000B3CDA" w:rsidRDefault="00720F0B" w:rsidP="00E5627E">
      <w:pPr>
        <w:pStyle w:val="ListParagraph"/>
        <w:numPr>
          <w:ilvl w:val="0"/>
          <w:numId w:val="10"/>
        </w:numPr>
        <w:rPr>
          <w:rFonts w:ascii="Times New Roman" w:hAnsi="Times New Roman" w:cs="Times New Roman"/>
        </w:rPr>
      </w:pPr>
      <w:r w:rsidRPr="000B3CDA">
        <w:rPr>
          <w:rFonts w:ascii="Times New Roman" w:hAnsi="Times New Roman" w:cs="Times New Roman"/>
        </w:rPr>
        <w:t>3. Dispersion of economic activity and to a lesser extent, control into certain parts of the periphery</w:t>
      </w:r>
    </w:p>
    <w:p w14:paraId="549FD3AE" w14:textId="77777777" w:rsidR="00B23BC4" w:rsidRPr="000B3CDA" w:rsidRDefault="00720F0B" w:rsidP="00E5627E">
      <w:pPr>
        <w:pStyle w:val="ListParagraph"/>
        <w:numPr>
          <w:ilvl w:val="0"/>
          <w:numId w:val="10"/>
        </w:numPr>
        <w:rPr>
          <w:rFonts w:ascii="Times New Roman" w:hAnsi="Times New Roman" w:cs="Times New Roman"/>
        </w:rPr>
      </w:pPr>
      <w:r w:rsidRPr="000B3CDA">
        <w:rPr>
          <w:rFonts w:ascii="Times New Roman" w:hAnsi="Times New Roman" w:cs="Times New Roman"/>
        </w:rPr>
        <w:t>4. Emergence of spatial integration: the various and now more or less developed spatial parts of the economy</w:t>
      </w:r>
      <w:r w:rsidR="00B23BC4" w:rsidRPr="000B3CDA">
        <w:rPr>
          <w:rFonts w:ascii="Times New Roman" w:hAnsi="Times New Roman" w:cs="Times New Roman"/>
        </w:rPr>
        <w:t xml:space="preserve"> relate in a more truly independent matter</w:t>
      </w:r>
    </w:p>
    <w:p w14:paraId="0E91DB03" w14:textId="77777777" w:rsidR="00F407A2" w:rsidRPr="000B3CDA" w:rsidRDefault="00B23BC4" w:rsidP="00E5627E">
      <w:pPr>
        <w:pStyle w:val="ListParagraph"/>
        <w:numPr>
          <w:ilvl w:val="0"/>
          <w:numId w:val="10"/>
        </w:numPr>
        <w:rPr>
          <w:rFonts w:ascii="Times New Roman" w:hAnsi="Times New Roman" w:cs="Times New Roman"/>
        </w:rPr>
      </w:pPr>
      <w:r w:rsidRPr="000B3CDA">
        <w:rPr>
          <w:rFonts w:ascii="Times New Roman" w:hAnsi="Times New Roman" w:cs="Times New Roman"/>
        </w:rPr>
        <w:t>Stuck at stages 2-3 unlikely to get to 4</w:t>
      </w:r>
      <w:r w:rsidR="00977438" w:rsidRPr="000B3CDA">
        <w:rPr>
          <w:rFonts w:ascii="Times New Roman" w:hAnsi="Times New Roman" w:cs="Times New Roman"/>
        </w:rPr>
        <w:t xml:space="preserve"> soon</w:t>
      </w:r>
    </w:p>
    <w:p w14:paraId="5F234464" w14:textId="4CE8BC6F" w:rsidR="00720F0B" w:rsidRPr="000B3CDA" w:rsidRDefault="00F407A2" w:rsidP="00E5627E">
      <w:pPr>
        <w:pStyle w:val="ListParagraph"/>
        <w:numPr>
          <w:ilvl w:val="0"/>
          <w:numId w:val="10"/>
        </w:numPr>
        <w:rPr>
          <w:rFonts w:ascii="Times New Roman" w:hAnsi="Times New Roman" w:cs="Times New Roman"/>
        </w:rPr>
      </w:pPr>
      <w:r w:rsidRPr="000B3CDA">
        <w:rPr>
          <w:rFonts w:ascii="Times New Roman" w:hAnsi="Times New Roman" w:cs="Times New Roman"/>
        </w:rPr>
        <w:t>Critiques are that the model does not take into account structural inequalities</w:t>
      </w:r>
      <w:r w:rsidR="003F191C" w:rsidRPr="000B3CDA">
        <w:rPr>
          <w:rFonts w:ascii="Times New Roman" w:hAnsi="Times New Roman" w:cs="Times New Roman"/>
        </w:rPr>
        <w:t>; underdeveloped countries becoming increasingly impoverished; developed countries depend on the underdevelopment of other countries</w:t>
      </w:r>
      <w:r w:rsidRPr="000B3CDA">
        <w:rPr>
          <w:rFonts w:ascii="Times New Roman" w:hAnsi="Times New Roman" w:cs="Times New Roman"/>
        </w:rPr>
        <w:t xml:space="preserve"> </w:t>
      </w:r>
      <w:r w:rsidR="00720F0B" w:rsidRPr="000B3CDA">
        <w:rPr>
          <w:rFonts w:ascii="Times New Roman" w:hAnsi="Times New Roman" w:cs="Times New Roman"/>
        </w:rPr>
        <w:t xml:space="preserve"> </w:t>
      </w:r>
    </w:p>
    <w:p w14:paraId="3E5EF843" w14:textId="090A2BE8" w:rsidR="00FA67EA" w:rsidRPr="000B3CDA" w:rsidRDefault="005467AB" w:rsidP="00FA67EA">
      <w:pPr>
        <w:rPr>
          <w:rFonts w:ascii="Times New Roman" w:hAnsi="Times New Roman" w:cs="Times New Roman"/>
          <w:b/>
        </w:rPr>
      </w:pPr>
      <w:r w:rsidRPr="000B3CDA">
        <w:rPr>
          <w:rFonts w:ascii="Times New Roman" w:hAnsi="Times New Roman" w:cs="Times New Roman"/>
          <w:b/>
        </w:rPr>
        <w:t>The Writing Process:</w:t>
      </w:r>
    </w:p>
    <w:p w14:paraId="7B4B0BA1" w14:textId="13009151" w:rsidR="005467AB" w:rsidRPr="000B3CDA" w:rsidRDefault="005467AB" w:rsidP="00E5627E">
      <w:pPr>
        <w:pStyle w:val="ListParagraph"/>
        <w:numPr>
          <w:ilvl w:val="0"/>
          <w:numId w:val="7"/>
        </w:numPr>
        <w:rPr>
          <w:rFonts w:ascii="Times New Roman" w:hAnsi="Times New Roman" w:cs="Times New Roman"/>
        </w:rPr>
      </w:pPr>
      <w:r w:rsidRPr="000B3CDA">
        <w:rPr>
          <w:rFonts w:ascii="Times New Roman" w:hAnsi="Times New Roman" w:cs="Times New Roman"/>
          <w:u w:val="single"/>
        </w:rPr>
        <w:t>Follow the instructions</w:t>
      </w:r>
      <w:r w:rsidRPr="000B3CDA">
        <w:rPr>
          <w:rFonts w:ascii="Times New Roman" w:hAnsi="Times New Roman" w:cs="Times New Roman"/>
        </w:rPr>
        <w:t xml:space="preserve">… keep the goal </w:t>
      </w:r>
      <w:r w:rsidR="00251519" w:rsidRPr="000B3CDA">
        <w:rPr>
          <w:rFonts w:ascii="Times New Roman" w:hAnsi="Times New Roman" w:cs="Times New Roman"/>
        </w:rPr>
        <w:t>of the paper in mind</w:t>
      </w:r>
      <w:r w:rsidRPr="000B3CDA">
        <w:rPr>
          <w:rFonts w:ascii="Times New Roman" w:hAnsi="Times New Roman" w:cs="Times New Roman"/>
        </w:rPr>
        <w:t>; assure it’s accurately formatted</w:t>
      </w:r>
    </w:p>
    <w:p w14:paraId="0DD28C1D" w14:textId="042E889E" w:rsidR="00293B67" w:rsidRPr="000B3CDA" w:rsidRDefault="00A11BAC" w:rsidP="00E5627E">
      <w:pPr>
        <w:pStyle w:val="ListParagraph"/>
        <w:numPr>
          <w:ilvl w:val="0"/>
          <w:numId w:val="7"/>
        </w:numPr>
        <w:rPr>
          <w:rFonts w:ascii="Times New Roman" w:hAnsi="Times New Roman" w:cs="Times New Roman"/>
        </w:rPr>
      </w:pPr>
      <w:r w:rsidRPr="000B3CDA">
        <w:rPr>
          <w:rFonts w:ascii="Times New Roman" w:hAnsi="Times New Roman" w:cs="Times New Roman"/>
        </w:rPr>
        <w:t>Identify phenomenon; explain relevance through degrees of scale; analyze why and how that might be</w:t>
      </w:r>
    </w:p>
    <w:p w14:paraId="7F797A86" w14:textId="2A0E0451" w:rsidR="00D44807" w:rsidRPr="000B3CDA" w:rsidRDefault="00D44807" w:rsidP="00E5627E">
      <w:pPr>
        <w:pStyle w:val="ListParagraph"/>
        <w:numPr>
          <w:ilvl w:val="0"/>
          <w:numId w:val="7"/>
        </w:numPr>
        <w:rPr>
          <w:rFonts w:ascii="Times New Roman" w:hAnsi="Times New Roman" w:cs="Times New Roman"/>
        </w:rPr>
      </w:pPr>
      <w:r w:rsidRPr="000B3CDA">
        <w:rPr>
          <w:rFonts w:ascii="Times New Roman" w:hAnsi="Times New Roman" w:cs="Times New Roman"/>
        </w:rPr>
        <w:t xml:space="preserve">Short paper=precise </w:t>
      </w:r>
    </w:p>
    <w:p w14:paraId="725E6322" w14:textId="258BFC56" w:rsidR="00D44807" w:rsidRPr="000B3CDA" w:rsidRDefault="003347DE" w:rsidP="00E5627E">
      <w:pPr>
        <w:pStyle w:val="ListParagraph"/>
        <w:numPr>
          <w:ilvl w:val="0"/>
          <w:numId w:val="7"/>
        </w:numPr>
        <w:rPr>
          <w:rFonts w:ascii="Times New Roman" w:hAnsi="Times New Roman" w:cs="Times New Roman"/>
        </w:rPr>
      </w:pPr>
      <w:r w:rsidRPr="000B3CDA">
        <w:rPr>
          <w:rFonts w:ascii="Times New Roman" w:hAnsi="Times New Roman" w:cs="Times New Roman"/>
        </w:rPr>
        <w:t>When brainstorming, keep in mind what ways this process/phenomenon can be experienced; how are these interpretations related to spatial scales; how are the spatial scales themselves related</w:t>
      </w:r>
    </w:p>
    <w:p w14:paraId="065C462A" w14:textId="6F0C5B71" w:rsidR="00F3608D" w:rsidRPr="000B3CDA" w:rsidRDefault="00F3608D" w:rsidP="00E5627E">
      <w:pPr>
        <w:pStyle w:val="ListParagraph"/>
        <w:numPr>
          <w:ilvl w:val="0"/>
          <w:numId w:val="7"/>
        </w:numPr>
        <w:rPr>
          <w:rFonts w:ascii="Times New Roman" w:hAnsi="Times New Roman" w:cs="Times New Roman"/>
        </w:rPr>
      </w:pPr>
      <w:r w:rsidRPr="000B3CDA">
        <w:rPr>
          <w:rFonts w:ascii="Times New Roman" w:hAnsi="Times New Roman" w:cs="Times New Roman"/>
        </w:rPr>
        <w:t xml:space="preserve">1. Topic </w:t>
      </w:r>
      <w:r w:rsidR="00B20028" w:rsidRPr="000B3CDA">
        <w:rPr>
          <w:rFonts w:ascii="Times New Roman" w:hAnsi="Times New Roman" w:cs="Times New Roman"/>
        </w:rPr>
        <w:t xml:space="preserve">(narrow down a topic to find the thesis) </w:t>
      </w:r>
      <w:r w:rsidRPr="000B3CDA">
        <w:rPr>
          <w:rFonts w:ascii="Times New Roman" w:hAnsi="Times New Roman" w:cs="Times New Roman"/>
        </w:rPr>
        <w:t>2. Research</w:t>
      </w:r>
      <w:r w:rsidR="00073686" w:rsidRPr="000B3CDA">
        <w:rPr>
          <w:rFonts w:ascii="Times New Roman" w:hAnsi="Times New Roman" w:cs="Times New Roman"/>
        </w:rPr>
        <w:t xml:space="preserve"> (do critical reading an thinking)</w:t>
      </w:r>
      <w:r w:rsidRPr="000B3CDA">
        <w:rPr>
          <w:rFonts w:ascii="Times New Roman" w:hAnsi="Times New Roman" w:cs="Times New Roman"/>
        </w:rPr>
        <w:t xml:space="preserve"> 3. Outline</w:t>
      </w:r>
      <w:r w:rsidR="00073686" w:rsidRPr="000B3CDA">
        <w:rPr>
          <w:rFonts w:ascii="Times New Roman" w:hAnsi="Times New Roman" w:cs="Times New Roman"/>
        </w:rPr>
        <w:t xml:space="preserve"> (</w:t>
      </w:r>
      <w:r w:rsidR="00DB01BA" w:rsidRPr="000B3CDA">
        <w:rPr>
          <w:rFonts w:ascii="Times New Roman" w:hAnsi="Times New Roman" w:cs="Times New Roman"/>
        </w:rPr>
        <w:t>list the main ideas, the supporting ideas, and the evidence or examples)</w:t>
      </w:r>
    </w:p>
    <w:p w14:paraId="09679701" w14:textId="6255FD7C" w:rsidR="0006633B" w:rsidRPr="000B3CDA" w:rsidRDefault="0006633B" w:rsidP="00E5627E">
      <w:pPr>
        <w:pStyle w:val="ListParagraph"/>
        <w:numPr>
          <w:ilvl w:val="0"/>
          <w:numId w:val="7"/>
        </w:numPr>
        <w:rPr>
          <w:rFonts w:ascii="Times New Roman" w:hAnsi="Times New Roman" w:cs="Times New Roman"/>
        </w:rPr>
      </w:pPr>
      <w:r w:rsidRPr="000B3CDA">
        <w:rPr>
          <w:rFonts w:ascii="Times New Roman" w:hAnsi="Times New Roman" w:cs="Times New Roman"/>
        </w:rPr>
        <w:t>Intro and conclusion (20%); Body (80%)</w:t>
      </w:r>
      <w:r w:rsidR="0072519A" w:rsidRPr="000B3CDA">
        <w:rPr>
          <w:rFonts w:ascii="Times New Roman" w:hAnsi="Times New Roman" w:cs="Times New Roman"/>
        </w:rPr>
        <w:t xml:space="preserve"> </w:t>
      </w:r>
      <w:r w:rsidR="0072519A" w:rsidRPr="000B3CDA">
        <w:rPr>
          <w:rFonts w:ascii="Times New Roman" w:hAnsi="Times New Roman" w:cs="Times New Roman"/>
        </w:rPr>
        <w:sym w:font="Wingdings" w:char="F0E0"/>
      </w:r>
      <w:r w:rsidR="0072519A" w:rsidRPr="000B3CDA">
        <w:rPr>
          <w:rFonts w:ascii="Times New Roman" w:hAnsi="Times New Roman" w:cs="Times New Roman"/>
        </w:rPr>
        <w:t xml:space="preserve"> identify process/phenomenon; examine how spatial scales might influence the ways in which we understand the chosen process and how we experience process/phenomenon spatially; explain how spatial scales are inter-related, and how the chosen process/phenomenon might operate and intersect across scales</w:t>
      </w:r>
      <w:r w:rsidR="00556250" w:rsidRPr="000B3CDA">
        <w:rPr>
          <w:rFonts w:ascii="Times New Roman" w:hAnsi="Times New Roman" w:cs="Times New Roman"/>
        </w:rPr>
        <w:t xml:space="preserve"> (interdependency)</w:t>
      </w:r>
      <w:r w:rsidR="0072519A" w:rsidRPr="000B3CDA">
        <w:rPr>
          <w:rFonts w:ascii="Times New Roman" w:hAnsi="Times New Roman" w:cs="Times New Roman"/>
        </w:rPr>
        <w:t xml:space="preserve">, ranging from the local to the regional to the global </w:t>
      </w:r>
    </w:p>
    <w:p w14:paraId="0ED3187F" w14:textId="6F64CDA8" w:rsidR="003A05DD" w:rsidRPr="000B3CDA" w:rsidRDefault="003A05DD" w:rsidP="00E5627E">
      <w:pPr>
        <w:pStyle w:val="ListParagraph"/>
        <w:numPr>
          <w:ilvl w:val="0"/>
          <w:numId w:val="7"/>
        </w:numPr>
        <w:rPr>
          <w:rFonts w:ascii="Times New Roman" w:hAnsi="Times New Roman" w:cs="Times New Roman"/>
        </w:rPr>
      </w:pPr>
      <w:r w:rsidRPr="000B3CDA">
        <w:rPr>
          <w:rFonts w:ascii="Times New Roman" w:hAnsi="Times New Roman" w:cs="Times New Roman"/>
          <w:u w:val="single"/>
        </w:rPr>
        <w:t>Introduction:</w:t>
      </w:r>
      <w:r w:rsidRPr="000B3CDA">
        <w:rPr>
          <w:rFonts w:ascii="Times New Roman" w:hAnsi="Times New Roman" w:cs="Times New Roman"/>
        </w:rPr>
        <w:t xml:space="preserve"> context (background info); thesis (specific question or statement); outline (main ideas used to support the thesis)</w:t>
      </w:r>
    </w:p>
    <w:p w14:paraId="07B617ED" w14:textId="4756FF02" w:rsidR="0048457D" w:rsidRPr="000B3CDA" w:rsidRDefault="0048457D" w:rsidP="00E5627E">
      <w:pPr>
        <w:pStyle w:val="ListParagraph"/>
        <w:numPr>
          <w:ilvl w:val="0"/>
          <w:numId w:val="7"/>
        </w:numPr>
        <w:rPr>
          <w:rFonts w:ascii="Times New Roman" w:hAnsi="Times New Roman" w:cs="Times New Roman"/>
        </w:rPr>
      </w:pPr>
      <w:r w:rsidRPr="000B3CDA">
        <w:rPr>
          <w:rFonts w:ascii="Times New Roman" w:hAnsi="Times New Roman" w:cs="Times New Roman"/>
        </w:rPr>
        <w:t>Avoid broad sweeping statements</w:t>
      </w:r>
    </w:p>
    <w:p w14:paraId="6FC08263" w14:textId="45E4A94F" w:rsidR="0048457D" w:rsidRPr="000B3CDA" w:rsidRDefault="0048457D" w:rsidP="00E5627E">
      <w:pPr>
        <w:pStyle w:val="ListParagraph"/>
        <w:numPr>
          <w:ilvl w:val="0"/>
          <w:numId w:val="7"/>
        </w:numPr>
        <w:rPr>
          <w:rFonts w:ascii="Times New Roman" w:hAnsi="Times New Roman" w:cs="Times New Roman"/>
        </w:rPr>
      </w:pPr>
      <w:r w:rsidRPr="000B3CDA">
        <w:rPr>
          <w:rFonts w:ascii="Times New Roman" w:hAnsi="Times New Roman" w:cs="Times New Roman"/>
          <w:u w:val="single"/>
        </w:rPr>
        <w:t>Body</w:t>
      </w:r>
      <w:r w:rsidRPr="000B3CDA">
        <w:rPr>
          <w:rFonts w:ascii="Times New Roman" w:hAnsi="Times New Roman" w:cs="Times New Roman"/>
        </w:rPr>
        <w:sym w:font="Wingdings" w:char="F0E0"/>
      </w:r>
      <w:r w:rsidRPr="000B3CDA">
        <w:rPr>
          <w:rFonts w:ascii="Times New Roman" w:hAnsi="Times New Roman" w:cs="Times New Roman"/>
        </w:rPr>
        <w:t xml:space="preserve"> Are your ideas and examples relevant? Is your argument clear and well defended?</w:t>
      </w:r>
      <w:r w:rsidR="00C25247" w:rsidRPr="000B3CDA">
        <w:rPr>
          <w:rFonts w:ascii="Times New Roman" w:hAnsi="Times New Roman" w:cs="Times New Roman"/>
        </w:rPr>
        <w:t xml:space="preserve"> Is the borrowed material referenced?</w:t>
      </w:r>
    </w:p>
    <w:p w14:paraId="2CB0A5DC" w14:textId="45EF8012" w:rsidR="00FC1D85" w:rsidRPr="000B3CDA" w:rsidRDefault="00856FE9" w:rsidP="00E5627E">
      <w:pPr>
        <w:pStyle w:val="ListParagraph"/>
        <w:numPr>
          <w:ilvl w:val="0"/>
          <w:numId w:val="7"/>
        </w:numPr>
        <w:rPr>
          <w:rFonts w:ascii="Times New Roman" w:hAnsi="Times New Roman" w:cs="Times New Roman"/>
        </w:rPr>
      </w:pPr>
      <w:r w:rsidRPr="000B3CDA">
        <w:rPr>
          <w:rFonts w:ascii="Times New Roman" w:hAnsi="Times New Roman" w:cs="Times New Roman"/>
          <w:u w:val="single"/>
        </w:rPr>
        <w:t>Conclusion</w:t>
      </w:r>
      <w:r w:rsidRPr="000B3CDA">
        <w:rPr>
          <w:rFonts w:ascii="Times New Roman" w:hAnsi="Times New Roman" w:cs="Times New Roman"/>
        </w:rPr>
        <w:t>: summary (partial conclusions made in the body); final thought (specific answer); word count</w:t>
      </w:r>
    </w:p>
    <w:p w14:paraId="704007AD" w14:textId="637358BA" w:rsidR="00C25247" w:rsidRPr="000B3CDA" w:rsidRDefault="00C25247" w:rsidP="00E5627E">
      <w:pPr>
        <w:pStyle w:val="ListParagraph"/>
        <w:numPr>
          <w:ilvl w:val="0"/>
          <w:numId w:val="7"/>
        </w:numPr>
        <w:rPr>
          <w:rFonts w:ascii="Times New Roman" w:hAnsi="Times New Roman" w:cs="Times New Roman"/>
        </w:rPr>
      </w:pPr>
      <w:r w:rsidRPr="000B3CDA">
        <w:rPr>
          <w:rFonts w:ascii="Times New Roman" w:hAnsi="Times New Roman" w:cs="Times New Roman"/>
        </w:rPr>
        <w:t>Do not present new ideas; bring everything back to the thesis; convince the reader</w:t>
      </w:r>
    </w:p>
    <w:p w14:paraId="54B6BA43" w14:textId="01148B03" w:rsidR="002E41A3" w:rsidRPr="000B3CDA" w:rsidRDefault="002E41A3" w:rsidP="00E5627E">
      <w:pPr>
        <w:pStyle w:val="ListParagraph"/>
        <w:numPr>
          <w:ilvl w:val="0"/>
          <w:numId w:val="7"/>
        </w:numPr>
        <w:rPr>
          <w:rFonts w:ascii="Times New Roman" w:hAnsi="Times New Roman" w:cs="Times New Roman"/>
        </w:rPr>
      </w:pPr>
      <w:r w:rsidRPr="000B3CDA">
        <w:rPr>
          <w:rFonts w:ascii="Times New Roman" w:hAnsi="Times New Roman" w:cs="Times New Roman"/>
        </w:rPr>
        <w:t>First person text is acceptable when stating your thesis</w:t>
      </w:r>
    </w:p>
    <w:p w14:paraId="57F69BC7" w14:textId="2AC30998" w:rsidR="00A0578C" w:rsidRPr="000B3CDA" w:rsidRDefault="00A0578C" w:rsidP="00E5627E">
      <w:pPr>
        <w:pStyle w:val="ListParagraph"/>
        <w:numPr>
          <w:ilvl w:val="0"/>
          <w:numId w:val="7"/>
        </w:numPr>
        <w:rPr>
          <w:rFonts w:ascii="Times New Roman" w:hAnsi="Times New Roman" w:cs="Times New Roman"/>
        </w:rPr>
      </w:pPr>
      <w:r w:rsidRPr="000B3CDA">
        <w:rPr>
          <w:rFonts w:ascii="Times New Roman" w:hAnsi="Times New Roman" w:cs="Times New Roman"/>
        </w:rPr>
        <w:t xml:space="preserve">Word count approximate </w:t>
      </w:r>
    </w:p>
    <w:p w14:paraId="0C7FDC6D" w14:textId="213FA35B" w:rsidR="00BD2110" w:rsidRPr="000B3CDA" w:rsidRDefault="00BD2110" w:rsidP="00E5627E">
      <w:pPr>
        <w:pStyle w:val="ListParagraph"/>
        <w:numPr>
          <w:ilvl w:val="0"/>
          <w:numId w:val="7"/>
        </w:numPr>
        <w:rPr>
          <w:rFonts w:ascii="Times New Roman" w:hAnsi="Times New Roman" w:cs="Times New Roman"/>
        </w:rPr>
      </w:pPr>
      <w:r w:rsidRPr="000B3CDA">
        <w:rPr>
          <w:rFonts w:ascii="Times New Roman" w:hAnsi="Times New Roman" w:cs="Times New Roman"/>
        </w:rPr>
        <w:t xml:space="preserve">Ensure the thesis is easily distinguishable </w:t>
      </w:r>
    </w:p>
    <w:p w14:paraId="20380C61" w14:textId="216AA3CA" w:rsidR="00BD2110" w:rsidRPr="000B3CDA" w:rsidRDefault="00BD2110" w:rsidP="00E5627E">
      <w:pPr>
        <w:pStyle w:val="ListParagraph"/>
        <w:numPr>
          <w:ilvl w:val="0"/>
          <w:numId w:val="7"/>
        </w:numPr>
        <w:rPr>
          <w:rFonts w:ascii="Times New Roman" w:hAnsi="Times New Roman" w:cs="Times New Roman"/>
        </w:rPr>
      </w:pPr>
      <w:r w:rsidRPr="000B3CDA">
        <w:rPr>
          <w:rFonts w:ascii="Times New Roman" w:hAnsi="Times New Roman" w:cs="Times New Roman"/>
        </w:rPr>
        <w:t>Present ideas in an appropriate manner (set up arguments: second weakest, weakest, strongest)</w:t>
      </w:r>
    </w:p>
    <w:p w14:paraId="70EC1D62" w14:textId="2D303DC0" w:rsidR="009B37B2" w:rsidRPr="000B3CDA" w:rsidRDefault="009B37B2" w:rsidP="00E5627E">
      <w:pPr>
        <w:pStyle w:val="ListParagraph"/>
        <w:numPr>
          <w:ilvl w:val="0"/>
          <w:numId w:val="7"/>
        </w:numPr>
        <w:rPr>
          <w:rFonts w:ascii="Times New Roman" w:hAnsi="Times New Roman" w:cs="Times New Roman"/>
        </w:rPr>
      </w:pPr>
      <w:r w:rsidRPr="000B3CDA">
        <w:rPr>
          <w:rFonts w:ascii="Times New Roman" w:hAnsi="Times New Roman" w:cs="Times New Roman"/>
        </w:rPr>
        <w:t xml:space="preserve">Refer to rubric </w:t>
      </w:r>
    </w:p>
    <w:p w14:paraId="24124EA4" w14:textId="2E7936E5" w:rsidR="008E3C33" w:rsidRPr="000B3CDA" w:rsidRDefault="008E3C33" w:rsidP="00E5627E">
      <w:pPr>
        <w:pStyle w:val="ListParagraph"/>
        <w:numPr>
          <w:ilvl w:val="0"/>
          <w:numId w:val="7"/>
        </w:numPr>
        <w:rPr>
          <w:rFonts w:ascii="Times New Roman" w:hAnsi="Times New Roman" w:cs="Times New Roman"/>
        </w:rPr>
      </w:pPr>
      <w:r w:rsidRPr="000B3CDA">
        <w:rPr>
          <w:rFonts w:ascii="Times New Roman" w:hAnsi="Times New Roman" w:cs="Times New Roman"/>
        </w:rPr>
        <w:t>Edit your paper based on its content</w:t>
      </w:r>
      <w:r w:rsidR="00EB6003" w:rsidRPr="000B3CDA">
        <w:rPr>
          <w:rFonts w:ascii="Times New Roman" w:hAnsi="Times New Roman" w:cs="Times New Roman"/>
        </w:rPr>
        <w:t xml:space="preserve"> (first, read intro and conclusion)</w:t>
      </w:r>
      <w:r w:rsidRPr="000B3CDA">
        <w:rPr>
          <w:rFonts w:ascii="Times New Roman" w:hAnsi="Times New Roman" w:cs="Times New Roman"/>
        </w:rPr>
        <w:t>, structure</w:t>
      </w:r>
      <w:r w:rsidR="00EB6003" w:rsidRPr="000B3CDA">
        <w:rPr>
          <w:rFonts w:ascii="Times New Roman" w:hAnsi="Times New Roman" w:cs="Times New Roman"/>
        </w:rPr>
        <w:t xml:space="preserve"> (read the entire paper), </w:t>
      </w:r>
      <w:r w:rsidRPr="000B3CDA">
        <w:rPr>
          <w:rFonts w:ascii="Times New Roman" w:hAnsi="Times New Roman" w:cs="Times New Roman"/>
        </w:rPr>
        <w:t>language</w:t>
      </w:r>
      <w:r w:rsidR="00EB6003" w:rsidRPr="000B3CDA">
        <w:rPr>
          <w:rFonts w:ascii="Times New Roman" w:hAnsi="Times New Roman" w:cs="Times New Roman"/>
        </w:rPr>
        <w:t xml:space="preserve"> (correct typos and grammar mistakes)</w:t>
      </w:r>
      <w:r w:rsidRPr="000B3CDA">
        <w:rPr>
          <w:rFonts w:ascii="Times New Roman" w:hAnsi="Times New Roman" w:cs="Times New Roman"/>
        </w:rPr>
        <w:t>, references</w:t>
      </w:r>
      <w:r w:rsidR="00AE7389" w:rsidRPr="000B3CDA">
        <w:rPr>
          <w:rFonts w:ascii="Times New Roman" w:hAnsi="Times New Roman" w:cs="Times New Roman"/>
        </w:rPr>
        <w:t xml:space="preserve"> (ensure all sources are cited by APA guidelines)</w:t>
      </w:r>
    </w:p>
    <w:p w14:paraId="419229BB" w14:textId="2D165480" w:rsidR="00E96A1A" w:rsidRPr="000B3CDA" w:rsidRDefault="00E96A1A" w:rsidP="00E5627E">
      <w:pPr>
        <w:pStyle w:val="ListParagraph"/>
        <w:numPr>
          <w:ilvl w:val="0"/>
          <w:numId w:val="7"/>
        </w:numPr>
        <w:rPr>
          <w:rFonts w:ascii="Times New Roman" w:hAnsi="Times New Roman" w:cs="Times New Roman"/>
        </w:rPr>
      </w:pPr>
      <w:r w:rsidRPr="000B3CDA">
        <w:rPr>
          <w:rFonts w:ascii="Times New Roman" w:hAnsi="Times New Roman" w:cs="Times New Roman"/>
        </w:rPr>
        <w:t xml:space="preserve">Avoid </w:t>
      </w:r>
      <w:r w:rsidRPr="000B3CDA">
        <w:rPr>
          <w:rFonts w:ascii="Times New Roman" w:hAnsi="Times New Roman" w:cs="Times New Roman"/>
          <w:i/>
        </w:rPr>
        <w:t xml:space="preserve">in addition </w:t>
      </w:r>
      <w:r w:rsidRPr="000B3CDA">
        <w:rPr>
          <w:rFonts w:ascii="Times New Roman" w:hAnsi="Times New Roman" w:cs="Times New Roman"/>
        </w:rPr>
        <w:t xml:space="preserve">and </w:t>
      </w:r>
      <w:r w:rsidRPr="000B3CDA">
        <w:rPr>
          <w:rFonts w:ascii="Times New Roman" w:hAnsi="Times New Roman" w:cs="Times New Roman"/>
          <w:i/>
        </w:rPr>
        <w:t xml:space="preserve">however </w:t>
      </w:r>
      <w:r w:rsidRPr="000B3CDA">
        <w:rPr>
          <w:rFonts w:ascii="Times New Roman" w:hAnsi="Times New Roman" w:cs="Times New Roman"/>
        </w:rPr>
        <w:t>at the beginning of paragraphs</w:t>
      </w:r>
    </w:p>
    <w:p w14:paraId="142BFF25" w14:textId="74E8D670" w:rsidR="002E0BF6" w:rsidRPr="000B3CDA" w:rsidRDefault="002E0BF6" w:rsidP="00E5627E">
      <w:pPr>
        <w:pStyle w:val="ListParagraph"/>
        <w:numPr>
          <w:ilvl w:val="0"/>
          <w:numId w:val="7"/>
        </w:numPr>
        <w:rPr>
          <w:rFonts w:ascii="Times New Roman" w:hAnsi="Times New Roman" w:cs="Times New Roman"/>
        </w:rPr>
      </w:pPr>
      <w:r w:rsidRPr="000B3CDA">
        <w:rPr>
          <w:rFonts w:ascii="Times New Roman" w:hAnsi="Times New Roman" w:cs="Times New Roman"/>
        </w:rPr>
        <w:t xml:space="preserve">Do not overuse “thus” </w:t>
      </w:r>
    </w:p>
    <w:p w14:paraId="7BB819BA" w14:textId="767799E8" w:rsidR="001737EB" w:rsidRPr="000B3CDA" w:rsidRDefault="001737EB" w:rsidP="001737EB">
      <w:pPr>
        <w:jc w:val="center"/>
        <w:rPr>
          <w:rFonts w:ascii="Times New Roman" w:hAnsi="Times New Roman" w:cs="Times New Roman"/>
        </w:rPr>
      </w:pPr>
      <w:r w:rsidRPr="000B3CDA">
        <w:rPr>
          <w:rFonts w:ascii="Times New Roman" w:hAnsi="Times New Roman" w:cs="Times New Roman"/>
        </w:rPr>
        <w:t>POLITICS OF TERRITORY AND SPACE</w:t>
      </w:r>
    </w:p>
    <w:p w14:paraId="5EAEE442" w14:textId="06010351" w:rsidR="001737EB" w:rsidRPr="000B3CDA" w:rsidRDefault="001737EB" w:rsidP="001737EB">
      <w:pPr>
        <w:rPr>
          <w:rFonts w:ascii="Times New Roman" w:hAnsi="Times New Roman" w:cs="Times New Roman"/>
          <w:b/>
        </w:rPr>
      </w:pPr>
      <w:r w:rsidRPr="000B3CDA">
        <w:rPr>
          <w:rFonts w:ascii="Times New Roman" w:hAnsi="Times New Roman" w:cs="Times New Roman"/>
          <w:b/>
        </w:rPr>
        <w:t>Political Geography:</w:t>
      </w:r>
    </w:p>
    <w:p w14:paraId="655842A1" w14:textId="102C8D3B" w:rsidR="001737EB" w:rsidRPr="000B3CDA" w:rsidRDefault="00ED2F7F" w:rsidP="00E5627E">
      <w:pPr>
        <w:pStyle w:val="ListParagraph"/>
        <w:numPr>
          <w:ilvl w:val="0"/>
          <w:numId w:val="11"/>
        </w:numPr>
        <w:rPr>
          <w:rFonts w:ascii="Times New Roman" w:hAnsi="Times New Roman" w:cs="Times New Roman"/>
        </w:rPr>
      </w:pPr>
      <w:r w:rsidRPr="000B3CDA">
        <w:rPr>
          <w:rFonts w:ascii="Times New Roman" w:hAnsi="Times New Roman" w:cs="Times New Roman"/>
        </w:rPr>
        <w:t>Earliest field of geography</w:t>
      </w:r>
    </w:p>
    <w:p w14:paraId="5B1A0487" w14:textId="7E134EEE" w:rsidR="00ED2F7F" w:rsidRPr="000B3CDA" w:rsidRDefault="00ED2F7F" w:rsidP="00E5627E">
      <w:pPr>
        <w:pStyle w:val="ListParagraph"/>
        <w:numPr>
          <w:ilvl w:val="0"/>
          <w:numId w:val="11"/>
        </w:numPr>
        <w:rPr>
          <w:rFonts w:ascii="Times New Roman" w:hAnsi="Times New Roman" w:cs="Times New Roman"/>
        </w:rPr>
      </w:pPr>
      <w:r w:rsidRPr="000B3CDA">
        <w:rPr>
          <w:rFonts w:ascii="Times New Roman" w:hAnsi="Times New Roman" w:cs="Times New Roman"/>
        </w:rPr>
        <w:t>Theories of the state which incorporate the physical environment, landscape, an</w:t>
      </w:r>
      <w:r w:rsidR="000010F7" w:rsidRPr="000B3CDA">
        <w:rPr>
          <w:rFonts w:ascii="Times New Roman" w:hAnsi="Times New Roman" w:cs="Times New Roman"/>
        </w:rPr>
        <w:t>d understanding of human lifestyle</w:t>
      </w:r>
    </w:p>
    <w:p w14:paraId="143076F2" w14:textId="6038936D" w:rsidR="007122A0" w:rsidRPr="000B3CDA" w:rsidRDefault="007122A0" w:rsidP="00E5627E">
      <w:pPr>
        <w:pStyle w:val="ListParagraph"/>
        <w:numPr>
          <w:ilvl w:val="0"/>
          <w:numId w:val="11"/>
        </w:numPr>
        <w:rPr>
          <w:rFonts w:ascii="Times New Roman" w:hAnsi="Times New Roman" w:cs="Times New Roman"/>
        </w:rPr>
      </w:pPr>
      <w:r w:rsidRPr="000B3CDA">
        <w:rPr>
          <w:rFonts w:ascii="Times New Roman" w:hAnsi="Times New Roman" w:cs="Times New Roman"/>
        </w:rPr>
        <w:t>Land, population, agriculture, resources all impacted by the State</w:t>
      </w:r>
      <w:r w:rsidR="00902565" w:rsidRPr="000B3CDA">
        <w:rPr>
          <w:rFonts w:ascii="Times New Roman" w:hAnsi="Times New Roman" w:cs="Times New Roman"/>
        </w:rPr>
        <w:t>.</w:t>
      </w:r>
    </w:p>
    <w:p w14:paraId="5E222D81" w14:textId="132BABB6" w:rsidR="00902565" w:rsidRPr="000B3CDA" w:rsidRDefault="00902565" w:rsidP="00E5627E">
      <w:pPr>
        <w:pStyle w:val="ListParagraph"/>
        <w:numPr>
          <w:ilvl w:val="0"/>
          <w:numId w:val="11"/>
        </w:numPr>
        <w:rPr>
          <w:rFonts w:ascii="Times New Roman" w:hAnsi="Times New Roman" w:cs="Times New Roman"/>
        </w:rPr>
      </w:pPr>
      <w:r w:rsidRPr="000B3CDA">
        <w:rPr>
          <w:rFonts w:ascii="Times New Roman" w:hAnsi="Times New Roman" w:cs="Times New Roman"/>
        </w:rPr>
        <w:t>Based on the relationship between land and people</w:t>
      </w:r>
    </w:p>
    <w:p w14:paraId="085BE934" w14:textId="77777777" w:rsidR="00924CB5" w:rsidRPr="000B3CDA" w:rsidRDefault="00902565" w:rsidP="00E5627E">
      <w:pPr>
        <w:pStyle w:val="ListParagraph"/>
        <w:numPr>
          <w:ilvl w:val="0"/>
          <w:numId w:val="11"/>
        </w:numPr>
        <w:rPr>
          <w:rFonts w:ascii="Times New Roman" w:hAnsi="Times New Roman" w:cs="Times New Roman"/>
        </w:rPr>
      </w:pPr>
      <w:r w:rsidRPr="000B3CDA">
        <w:rPr>
          <w:rFonts w:ascii="Times New Roman" w:hAnsi="Times New Roman" w:cs="Times New Roman"/>
          <w:i/>
        </w:rPr>
        <w:t xml:space="preserve">Environmental Determinism: </w:t>
      </w:r>
      <w:r w:rsidRPr="000B3CDA">
        <w:rPr>
          <w:rFonts w:ascii="Times New Roman" w:hAnsi="Times New Roman" w:cs="Times New Roman"/>
        </w:rPr>
        <w:t>Darwin’s idea’s of the modern world are conceptualized into politics</w:t>
      </w:r>
      <w:r w:rsidR="00E43201" w:rsidRPr="000B3CDA">
        <w:rPr>
          <w:rFonts w:ascii="Times New Roman" w:hAnsi="Times New Roman" w:cs="Times New Roman"/>
        </w:rPr>
        <w:t xml:space="preserve">; desire grows </w:t>
      </w:r>
      <w:r w:rsidR="00C83009" w:rsidRPr="000B3CDA">
        <w:rPr>
          <w:rFonts w:ascii="Times New Roman" w:hAnsi="Times New Roman" w:cs="Times New Roman"/>
        </w:rPr>
        <w:t xml:space="preserve">related </w:t>
      </w:r>
      <w:r w:rsidR="00E43201" w:rsidRPr="000B3CDA">
        <w:rPr>
          <w:rFonts w:ascii="Times New Roman" w:hAnsi="Times New Roman" w:cs="Times New Roman"/>
        </w:rPr>
        <w:t>to environmental factors</w:t>
      </w:r>
    </w:p>
    <w:p w14:paraId="402B0407" w14:textId="734C08FC" w:rsidR="000F1434" w:rsidRPr="000B3CDA" w:rsidRDefault="000F1434" w:rsidP="00E5627E">
      <w:pPr>
        <w:pStyle w:val="ListParagraph"/>
        <w:numPr>
          <w:ilvl w:val="0"/>
          <w:numId w:val="11"/>
        </w:numPr>
        <w:rPr>
          <w:rFonts w:ascii="Times New Roman" w:hAnsi="Times New Roman" w:cs="Times New Roman"/>
        </w:rPr>
      </w:pPr>
      <w:r w:rsidRPr="000B3CDA">
        <w:rPr>
          <w:rFonts w:ascii="Times New Roman" w:hAnsi="Times New Roman" w:cs="Times New Roman"/>
          <w:u w:val="single"/>
        </w:rPr>
        <w:t>Geopolitical Model of the State</w:t>
      </w:r>
    </w:p>
    <w:p w14:paraId="2939BD7D" w14:textId="77777777" w:rsidR="003308D6" w:rsidRPr="000B3CDA" w:rsidRDefault="00924CB5" w:rsidP="00E5627E">
      <w:pPr>
        <w:pStyle w:val="ListParagraph"/>
        <w:numPr>
          <w:ilvl w:val="0"/>
          <w:numId w:val="11"/>
        </w:numPr>
        <w:rPr>
          <w:rFonts w:ascii="Times New Roman" w:hAnsi="Times New Roman" w:cs="Times New Roman"/>
        </w:rPr>
      </w:pPr>
      <w:r w:rsidRPr="000B3CDA">
        <w:rPr>
          <w:rFonts w:ascii="Times New Roman" w:hAnsi="Times New Roman" w:cs="Times New Roman"/>
        </w:rPr>
        <w:t>Fridrich Ratzel (1844-1904) theory of the state growth</w:t>
      </w:r>
      <w:r w:rsidR="00A64E0F" w:rsidRPr="000B3CDA">
        <w:rPr>
          <w:rFonts w:ascii="Times New Roman" w:hAnsi="Times New Roman" w:cs="Times New Roman"/>
        </w:rPr>
        <w:sym w:font="Wingdings" w:char="F0E0"/>
      </w:r>
      <w:r w:rsidR="00A64E0F" w:rsidRPr="000B3CDA">
        <w:rPr>
          <w:rFonts w:ascii="Times New Roman" w:hAnsi="Times New Roman" w:cs="Times New Roman"/>
        </w:rPr>
        <w:t xml:space="preserve"> Seven Laws (state is portrayed as a biological organism; growth is naturally and not a production of power </w:t>
      </w:r>
    </w:p>
    <w:p w14:paraId="233380F9" w14:textId="0B507177" w:rsidR="003308D6" w:rsidRPr="000B3CDA" w:rsidRDefault="003308D6" w:rsidP="00E5627E">
      <w:pPr>
        <w:pStyle w:val="ListParagraph"/>
        <w:numPr>
          <w:ilvl w:val="0"/>
          <w:numId w:val="11"/>
        </w:numPr>
        <w:rPr>
          <w:rFonts w:ascii="Times New Roman" w:hAnsi="Times New Roman" w:cs="Times New Roman"/>
        </w:rPr>
      </w:pPr>
      <w:r w:rsidRPr="000B3CDA">
        <w:rPr>
          <w:rFonts w:ascii="Times New Roman" w:hAnsi="Times New Roman" w:cs="Times New Roman"/>
          <w:u w:val="single"/>
        </w:rPr>
        <w:t>Contemporary Geography</w:t>
      </w:r>
    </w:p>
    <w:p w14:paraId="6944E5AA" w14:textId="504D1921" w:rsidR="00902565" w:rsidRPr="000B3CDA" w:rsidRDefault="003308D6" w:rsidP="00E5627E">
      <w:pPr>
        <w:pStyle w:val="ListParagraph"/>
        <w:numPr>
          <w:ilvl w:val="0"/>
          <w:numId w:val="11"/>
        </w:numPr>
        <w:rPr>
          <w:rFonts w:ascii="Times New Roman" w:hAnsi="Times New Roman" w:cs="Times New Roman"/>
        </w:rPr>
      </w:pPr>
      <w:r w:rsidRPr="000B3CDA">
        <w:rPr>
          <w:rFonts w:ascii="Times New Roman" w:hAnsi="Times New Roman" w:cs="Times New Roman"/>
        </w:rPr>
        <w:t>Research not limited to a regional or a global scale (often local)</w:t>
      </w:r>
    </w:p>
    <w:p w14:paraId="036EE4D3" w14:textId="1FA94CC5" w:rsidR="003308D6" w:rsidRPr="000B3CDA" w:rsidRDefault="003308D6" w:rsidP="00E5627E">
      <w:pPr>
        <w:pStyle w:val="ListParagraph"/>
        <w:numPr>
          <w:ilvl w:val="0"/>
          <w:numId w:val="11"/>
        </w:numPr>
        <w:rPr>
          <w:rFonts w:ascii="Times New Roman" w:hAnsi="Times New Roman" w:cs="Times New Roman"/>
        </w:rPr>
      </w:pPr>
      <w:r w:rsidRPr="000B3CDA">
        <w:rPr>
          <w:rFonts w:ascii="Times New Roman" w:hAnsi="Times New Roman" w:cs="Times New Roman"/>
        </w:rPr>
        <w:t xml:space="preserve">Study of power and place/space </w:t>
      </w:r>
    </w:p>
    <w:p w14:paraId="3CF2E1B5" w14:textId="71EA5154" w:rsidR="003308D6" w:rsidRPr="000B3CDA" w:rsidRDefault="003308D6" w:rsidP="00E5627E">
      <w:pPr>
        <w:pStyle w:val="ListParagraph"/>
        <w:numPr>
          <w:ilvl w:val="0"/>
          <w:numId w:val="11"/>
        </w:numPr>
        <w:rPr>
          <w:rFonts w:ascii="Times New Roman" w:hAnsi="Times New Roman" w:cs="Times New Roman"/>
        </w:rPr>
      </w:pPr>
      <w:r w:rsidRPr="000B3CDA">
        <w:rPr>
          <w:rFonts w:ascii="Times New Roman" w:hAnsi="Times New Roman" w:cs="Times New Roman"/>
        </w:rPr>
        <w:t>How power manifests itself in and through the use of space</w:t>
      </w:r>
    </w:p>
    <w:p w14:paraId="4CC9B9D0" w14:textId="453EEB84" w:rsidR="003308D6" w:rsidRPr="000B3CDA" w:rsidRDefault="003308D6" w:rsidP="00E5627E">
      <w:pPr>
        <w:pStyle w:val="ListParagraph"/>
        <w:numPr>
          <w:ilvl w:val="0"/>
          <w:numId w:val="11"/>
        </w:numPr>
        <w:rPr>
          <w:rFonts w:ascii="Times New Roman" w:hAnsi="Times New Roman" w:cs="Times New Roman"/>
        </w:rPr>
      </w:pPr>
      <w:r w:rsidRPr="000B3CDA">
        <w:rPr>
          <w:rFonts w:ascii="Times New Roman" w:hAnsi="Times New Roman" w:cs="Times New Roman"/>
        </w:rPr>
        <w:t>How and why different groups negotiate their control over certain spaces/places</w:t>
      </w:r>
    </w:p>
    <w:p w14:paraId="2579FB84" w14:textId="0B0CCF6F" w:rsidR="00AD3955" w:rsidRPr="000B3CDA" w:rsidRDefault="00AD3955" w:rsidP="00E5627E">
      <w:pPr>
        <w:pStyle w:val="ListParagraph"/>
        <w:numPr>
          <w:ilvl w:val="0"/>
          <w:numId w:val="11"/>
        </w:numPr>
        <w:rPr>
          <w:rFonts w:ascii="Times New Roman" w:hAnsi="Times New Roman" w:cs="Times New Roman"/>
        </w:rPr>
      </w:pPr>
      <w:r w:rsidRPr="000B3CDA">
        <w:rPr>
          <w:rFonts w:ascii="Times New Roman" w:hAnsi="Times New Roman" w:cs="Times New Roman"/>
          <w:u w:val="single"/>
        </w:rPr>
        <w:t>Two-Way Relationship Between Politics and Geography</w:t>
      </w:r>
    </w:p>
    <w:p w14:paraId="53B2BD16" w14:textId="72630748" w:rsidR="00AD3955" w:rsidRPr="000B3CDA" w:rsidRDefault="00AD3955" w:rsidP="00E5627E">
      <w:pPr>
        <w:pStyle w:val="ListParagraph"/>
        <w:numPr>
          <w:ilvl w:val="0"/>
          <w:numId w:val="11"/>
        </w:numPr>
        <w:rPr>
          <w:rFonts w:ascii="Times New Roman" w:hAnsi="Times New Roman" w:cs="Times New Roman"/>
          <w:b/>
        </w:rPr>
      </w:pPr>
      <w:r w:rsidRPr="000B3CDA">
        <w:rPr>
          <w:rFonts w:ascii="Times New Roman" w:hAnsi="Times New Roman" w:cs="Times New Roman"/>
          <w:b/>
          <w:i/>
        </w:rPr>
        <w:t>Politics of Geography</w:t>
      </w:r>
      <w:r w:rsidRPr="000B3CDA">
        <w:rPr>
          <w:rFonts w:ascii="Times New Roman" w:hAnsi="Times New Roman" w:cs="Times New Roman"/>
        </w:rPr>
        <w:sym w:font="Wingdings" w:char="F0E0"/>
      </w:r>
      <w:r w:rsidRPr="000B3CDA">
        <w:rPr>
          <w:rFonts w:ascii="Times New Roman" w:hAnsi="Times New Roman" w:cs="Times New Roman"/>
        </w:rPr>
        <w:t xml:space="preserve"> looks at how the distribution and differentiation of resources and social groups over space has a real and measurable impact on politics</w:t>
      </w:r>
    </w:p>
    <w:p w14:paraId="79C414E8" w14:textId="06848212" w:rsidR="00AD3955" w:rsidRPr="000B3CDA" w:rsidRDefault="00AD3955" w:rsidP="00E5627E">
      <w:pPr>
        <w:pStyle w:val="ListParagraph"/>
        <w:numPr>
          <w:ilvl w:val="0"/>
          <w:numId w:val="11"/>
        </w:numPr>
        <w:rPr>
          <w:rFonts w:ascii="Times New Roman" w:hAnsi="Times New Roman" w:cs="Times New Roman"/>
          <w:b/>
        </w:rPr>
      </w:pPr>
      <w:r w:rsidRPr="000B3CDA">
        <w:rPr>
          <w:rFonts w:ascii="Times New Roman" w:hAnsi="Times New Roman" w:cs="Times New Roman"/>
          <w:b/>
          <w:i/>
        </w:rPr>
        <w:t>Geography of Politics</w:t>
      </w:r>
      <w:r w:rsidRPr="000B3CDA">
        <w:rPr>
          <w:rFonts w:ascii="Times New Roman" w:hAnsi="Times New Roman" w:cs="Times New Roman"/>
        </w:rPr>
        <w:sym w:font="Wingdings" w:char="F0E0"/>
      </w:r>
      <w:r w:rsidRPr="000B3CDA">
        <w:rPr>
          <w:rFonts w:ascii="Times New Roman" w:hAnsi="Times New Roman" w:cs="Times New Roman"/>
        </w:rPr>
        <w:t xml:space="preserve"> how politics—the operation of the state—shapes geography</w:t>
      </w:r>
      <w:r w:rsidR="00D90DFB" w:rsidRPr="000B3CDA">
        <w:rPr>
          <w:rFonts w:ascii="Times New Roman" w:hAnsi="Times New Roman" w:cs="Times New Roman"/>
        </w:rPr>
        <w:t xml:space="preserve">. </w:t>
      </w:r>
      <w:r w:rsidR="009075C3" w:rsidRPr="000B3CDA">
        <w:rPr>
          <w:rFonts w:ascii="Times New Roman" w:hAnsi="Times New Roman" w:cs="Times New Roman"/>
        </w:rPr>
        <w:t>EX:</w:t>
      </w:r>
      <w:r w:rsidR="009075C3" w:rsidRPr="000B3CDA">
        <w:rPr>
          <w:rFonts w:ascii="Times New Roman" w:hAnsi="Times New Roman" w:cs="Times New Roman"/>
          <w:i/>
        </w:rPr>
        <w:t xml:space="preserve"> Domino theory </w:t>
      </w:r>
      <w:r w:rsidR="009075C3" w:rsidRPr="000B3CDA">
        <w:rPr>
          <w:rFonts w:ascii="Times New Roman" w:hAnsi="Times New Roman" w:cs="Times New Roman"/>
        </w:rPr>
        <w:t>&amp; communism; Palestine and Israel conflict</w:t>
      </w:r>
    </w:p>
    <w:p w14:paraId="27D65E19" w14:textId="60BF732E" w:rsidR="00157CEB" w:rsidRPr="000B3CDA" w:rsidRDefault="00F00C1D" w:rsidP="00E5627E">
      <w:pPr>
        <w:pStyle w:val="ListParagraph"/>
        <w:numPr>
          <w:ilvl w:val="0"/>
          <w:numId w:val="11"/>
        </w:numPr>
        <w:rPr>
          <w:rFonts w:ascii="Times New Roman" w:hAnsi="Times New Roman" w:cs="Times New Roman"/>
          <w:b/>
        </w:rPr>
      </w:pPr>
      <w:r w:rsidRPr="000B3CDA">
        <w:rPr>
          <w:rFonts w:ascii="Times New Roman" w:hAnsi="Times New Roman" w:cs="Times New Roman"/>
          <w:u w:val="single"/>
        </w:rPr>
        <w:t xml:space="preserve">Territory, </w:t>
      </w:r>
      <w:r w:rsidR="0090334E" w:rsidRPr="000B3CDA">
        <w:rPr>
          <w:rFonts w:ascii="Times New Roman" w:hAnsi="Times New Roman" w:cs="Times New Roman"/>
          <w:u w:val="single"/>
        </w:rPr>
        <w:t>Territoriality</w:t>
      </w:r>
      <w:r w:rsidRPr="000B3CDA">
        <w:rPr>
          <w:rFonts w:ascii="Times New Roman" w:hAnsi="Times New Roman" w:cs="Times New Roman"/>
          <w:u w:val="single"/>
        </w:rPr>
        <w:t>, and Boundaries</w:t>
      </w:r>
    </w:p>
    <w:p w14:paraId="15D345CB" w14:textId="53FAE5BD" w:rsidR="00F00C1D" w:rsidRPr="000B3CDA" w:rsidRDefault="00F00C1D" w:rsidP="00E5627E">
      <w:pPr>
        <w:pStyle w:val="ListParagraph"/>
        <w:numPr>
          <w:ilvl w:val="0"/>
          <w:numId w:val="11"/>
        </w:numPr>
        <w:rPr>
          <w:rFonts w:ascii="Times New Roman" w:hAnsi="Times New Roman" w:cs="Times New Roman"/>
          <w:b/>
        </w:rPr>
      </w:pPr>
      <w:r w:rsidRPr="000B3CDA">
        <w:rPr>
          <w:rFonts w:ascii="Times New Roman" w:hAnsi="Times New Roman" w:cs="Times New Roman"/>
          <w:i/>
        </w:rPr>
        <w:t xml:space="preserve">Territory: </w:t>
      </w:r>
      <w:r w:rsidRPr="000B3CDA">
        <w:rPr>
          <w:rFonts w:ascii="Times New Roman" w:hAnsi="Times New Roman" w:cs="Times New Roman"/>
        </w:rPr>
        <w:t>is a noun or a thing but with strong relationships to range of other social phenomena—activities practices, and processes implicated in its production and transformation.</w:t>
      </w:r>
      <w:r w:rsidRPr="000B3CDA">
        <w:rPr>
          <w:rFonts w:ascii="Times New Roman" w:hAnsi="Times New Roman" w:cs="Times New Roman"/>
          <w:b/>
        </w:rPr>
        <w:t xml:space="preserve"> </w:t>
      </w:r>
      <w:r w:rsidRPr="000B3CDA">
        <w:rPr>
          <w:rFonts w:ascii="Times New Roman" w:hAnsi="Times New Roman" w:cs="Times New Roman"/>
        </w:rPr>
        <w:t>Is a bounded social space that inscribes meaning onto defined parts of material world</w:t>
      </w:r>
    </w:p>
    <w:p w14:paraId="27B1A1E7" w14:textId="2BC22A4A" w:rsidR="00503D7D" w:rsidRPr="000B3CDA" w:rsidRDefault="00503D7D" w:rsidP="00E5627E">
      <w:pPr>
        <w:pStyle w:val="ListParagraph"/>
        <w:numPr>
          <w:ilvl w:val="0"/>
          <w:numId w:val="11"/>
        </w:numPr>
        <w:rPr>
          <w:rFonts w:ascii="Times New Roman" w:hAnsi="Times New Roman" w:cs="Times New Roman"/>
          <w:b/>
        </w:rPr>
      </w:pPr>
      <w:r w:rsidRPr="000B3CDA">
        <w:rPr>
          <w:rFonts w:ascii="Times New Roman" w:hAnsi="Times New Roman" w:cs="Times New Roman"/>
          <w:i/>
        </w:rPr>
        <w:t>Territoriality:</w:t>
      </w:r>
      <w:r w:rsidRPr="000B3CDA">
        <w:rPr>
          <w:rFonts w:ascii="Times New Roman" w:hAnsi="Times New Roman" w:cs="Times New Roman"/>
          <w:b/>
        </w:rPr>
        <w:t xml:space="preserve"> </w:t>
      </w:r>
      <w:r w:rsidR="00307D4F" w:rsidRPr="000B3CDA">
        <w:rPr>
          <w:rFonts w:ascii="Times New Roman" w:hAnsi="Times New Roman" w:cs="Times New Roman"/>
        </w:rPr>
        <w:t>a powerful geographic strategy to control people and things by controlling area. Territoriality refers to relationship between territories and some other social phenomenon</w:t>
      </w:r>
    </w:p>
    <w:p w14:paraId="6C768435" w14:textId="19BAD1E7" w:rsidR="00134BCB" w:rsidRPr="000B3CDA" w:rsidRDefault="00134BCB" w:rsidP="00E5627E">
      <w:pPr>
        <w:pStyle w:val="ListParagraph"/>
        <w:numPr>
          <w:ilvl w:val="0"/>
          <w:numId w:val="11"/>
        </w:numPr>
        <w:rPr>
          <w:rFonts w:ascii="Times New Roman" w:hAnsi="Times New Roman" w:cs="Times New Roman"/>
          <w:b/>
        </w:rPr>
      </w:pPr>
      <w:r w:rsidRPr="000B3CDA">
        <w:rPr>
          <w:rFonts w:ascii="Times New Roman" w:hAnsi="Times New Roman" w:cs="Times New Roman"/>
        </w:rPr>
        <w:t>Territory can be used to contain or restrain as well as exclude</w:t>
      </w:r>
    </w:p>
    <w:p w14:paraId="5769C67A" w14:textId="09C52E42" w:rsidR="004479F7" w:rsidRPr="000B3CDA" w:rsidRDefault="004479F7" w:rsidP="00E5627E">
      <w:pPr>
        <w:pStyle w:val="ListParagraph"/>
        <w:numPr>
          <w:ilvl w:val="0"/>
          <w:numId w:val="11"/>
        </w:numPr>
        <w:rPr>
          <w:rFonts w:ascii="Times New Roman" w:hAnsi="Times New Roman" w:cs="Times New Roman"/>
          <w:b/>
        </w:rPr>
      </w:pPr>
      <w:r w:rsidRPr="000B3CDA">
        <w:rPr>
          <w:rFonts w:ascii="Times New Roman" w:hAnsi="Times New Roman" w:cs="Times New Roman"/>
        </w:rPr>
        <w:t>Both boundaries of a territory and means by which they are communicated are alterable/changeable</w:t>
      </w:r>
    </w:p>
    <w:p w14:paraId="0FF01E40" w14:textId="5C537A85" w:rsidR="004479F7" w:rsidRPr="000B3CDA" w:rsidRDefault="004479F7" w:rsidP="00E5627E">
      <w:pPr>
        <w:pStyle w:val="ListParagraph"/>
        <w:numPr>
          <w:ilvl w:val="0"/>
          <w:numId w:val="11"/>
        </w:numPr>
        <w:rPr>
          <w:rFonts w:ascii="Times New Roman" w:hAnsi="Times New Roman" w:cs="Times New Roman"/>
          <w:b/>
        </w:rPr>
      </w:pPr>
      <w:r w:rsidRPr="000B3CDA">
        <w:rPr>
          <w:rFonts w:ascii="Times New Roman" w:hAnsi="Times New Roman" w:cs="Times New Roman"/>
        </w:rPr>
        <w:t xml:space="preserve">Must always reinstate the boundaries of a territory </w:t>
      </w:r>
    </w:p>
    <w:p w14:paraId="7B242812" w14:textId="3DCFB989" w:rsidR="00EF02A1" w:rsidRPr="000B3CDA" w:rsidRDefault="00EF02A1" w:rsidP="00E5627E">
      <w:pPr>
        <w:pStyle w:val="ListParagraph"/>
        <w:numPr>
          <w:ilvl w:val="0"/>
          <w:numId w:val="11"/>
        </w:numPr>
        <w:rPr>
          <w:rFonts w:ascii="Times New Roman" w:hAnsi="Times New Roman" w:cs="Times New Roman"/>
          <w:b/>
        </w:rPr>
      </w:pPr>
      <w:r w:rsidRPr="000B3CDA">
        <w:rPr>
          <w:rFonts w:ascii="Times New Roman" w:hAnsi="Times New Roman" w:cs="Times New Roman"/>
          <w:u w:val="single"/>
        </w:rPr>
        <w:t>Characteristics of Territoriality</w:t>
      </w:r>
    </w:p>
    <w:p w14:paraId="352223F7" w14:textId="4428901B" w:rsidR="00EF02A1" w:rsidRPr="000B3CDA" w:rsidRDefault="00EF02A1" w:rsidP="00E5627E">
      <w:pPr>
        <w:pStyle w:val="ListParagraph"/>
        <w:numPr>
          <w:ilvl w:val="0"/>
          <w:numId w:val="11"/>
        </w:numPr>
        <w:rPr>
          <w:rFonts w:ascii="Times New Roman" w:hAnsi="Times New Roman" w:cs="Times New Roman"/>
          <w:b/>
        </w:rPr>
      </w:pPr>
      <w:r w:rsidRPr="000B3CDA">
        <w:rPr>
          <w:rFonts w:ascii="Times New Roman" w:hAnsi="Times New Roman" w:cs="Times New Roman"/>
        </w:rPr>
        <w:t>1. Must involve a form of classification by area</w:t>
      </w:r>
    </w:p>
    <w:p w14:paraId="6CA9AB96" w14:textId="1D05B260" w:rsidR="00EF02A1" w:rsidRPr="000B3CDA" w:rsidRDefault="00EF02A1" w:rsidP="00E5627E">
      <w:pPr>
        <w:pStyle w:val="ListParagraph"/>
        <w:numPr>
          <w:ilvl w:val="0"/>
          <w:numId w:val="11"/>
        </w:numPr>
        <w:rPr>
          <w:rFonts w:ascii="Times New Roman" w:hAnsi="Times New Roman" w:cs="Times New Roman"/>
          <w:b/>
        </w:rPr>
      </w:pPr>
      <w:r w:rsidRPr="000B3CDA">
        <w:rPr>
          <w:rFonts w:ascii="Times New Roman" w:hAnsi="Times New Roman" w:cs="Times New Roman"/>
        </w:rPr>
        <w:t>2. Must contain a form of communication</w:t>
      </w:r>
      <w:r w:rsidR="00CE5C62" w:rsidRPr="000B3CDA">
        <w:rPr>
          <w:rFonts w:ascii="Times New Roman" w:hAnsi="Times New Roman" w:cs="Times New Roman"/>
        </w:rPr>
        <w:t xml:space="preserve">; often depicted through subtle markings in the landscape, and less so in writing </w:t>
      </w:r>
    </w:p>
    <w:p w14:paraId="444C5A23" w14:textId="402AD9C4" w:rsidR="00EF02A1" w:rsidRPr="000B3CDA" w:rsidRDefault="00EF02A1" w:rsidP="00E5627E">
      <w:pPr>
        <w:pStyle w:val="ListParagraph"/>
        <w:numPr>
          <w:ilvl w:val="0"/>
          <w:numId w:val="11"/>
        </w:numPr>
        <w:rPr>
          <w:rFonts w:ascii="Times New Roman" w:hAnsi="Times New Roman" w:cs="Times New Roman"/>
          <w:b/>
        </w:rPr>
      </w:pPr>
      <w:r w:rsidRPr="000B3CDA">
        <w:rPr>
          <w:rFonts w:ascii="Times New Roman" w:hAnsi="Times New Roman" w:cs="Times New Roman"/>
        </w:rPr>
        <w:t>3. Must involve an attempt at enforcing control over access</w:t>
      </w:r>
    </w:p>
    <w:p w14:paraId="7D14AF85" w14:textId="12758ECB" w:rsidR="0000603B" w:rsidRPr="000B3CDA" w:rsidRDefault="0000603B" w:rsidP="00E5627E">
      <w:pPr>
        <w:pStyle w:val="ListParagraph"/>
        <w:numPr>
          <w:ilvl w:val="0"/>
          <w:numId w:val="11"/>
        </w:numPr>
        <w:rPr>
          <w:rFonts w:ascii="Times New Roman" w:hAnsi="Times New Roman" w:cs="Times New Roman"/>
          <w:b/>
        </w:rPr>
      </w:pPr>
      <w:r w:rsidRPr="000B3CDA">
        <w:rPr>
          <w:rFonts w:ascii="Times New Roman" w:hAnsi="Times New Roman" w:cs="Times New Roman"/>
          <w:i/>
        </w:rPr>
        <w:t xml:space="preserve">Boundaries: </w:t>
      </w:r>
      <w:r w:rsidRPr="000B3CDA">
        <w:rPr>
          <w:rFonts w:ascii="Times New Roman" w:hAnsi="Times New Roman" w:cs="Times New Roman"/>
        </w:rPr>
        <w:t>allow for territoriality to be defined and enforced. Regulate and control the people and resources within boundaries of a certain area</w:t>
      </w:r>
      <w:r w:rsidR="00D3122E" w:rsidRPr="000B3CDA">
        <w:rPr>
          <w:rFonts w:ascii="Times New Roman" w:hAnsi="Times New Roman" w:cs="Times New Roman"/>
        </w:rPr>
        <w:t>. Can be determined through natural/phy</w:t>
      </w:r>
      <w:r w:rsidR="00822421" w:rsidRPr="000B3CDA">
        <w:rPr>
          <w:rFonts w:ascii="Times New Roman" w:hAnsi="Times New Roman" w:cs="Times New Roman"/>
        </w:rPr>
        <w:t>sio</w:t>
      </w:r>
      <w:r w:rsidR="00C91BD1" w:rsidRPr="000B3CDA">
        <w:rPr>
          <w:rFonts w:ascii="Times New Roman" w:hAnsi="Times New Roman" w:cs="Times New Roman"/>
        </w:rPr>
        <w:t>graphic features in the landscape</w:t>
      </w:r>
      <w:r w:rsidR="00290EA9" w:rsidRPr="000B3CDA">
        <w:rPr>
          <w:rFonts w:ascii="Times New Roman" w:hAnsi="Times New Roman" w:cs="Times New Roman"/>
        </w:rPr>
        <w:t>, or invented; inclusive and exclusive</w:t>
      </w:r>
      <w:r w:rsidR="00126763" w:rsidRPr="000B3CDA">
        <w:rPr>
          <w:rFonts w:ascii="Times New Roman" w:hAnsi="Times New Roman" w:cs="Times New Roman"/>
        </w:rPr>
        <w:t>; very political</w:t>
      </w:r>
    </w:p>
    <w:p w14:paraId="0F6892B4" w14:textId="646F803C" w:rsidR="005F6305" w:rsidRPr="000B3CDA" w:rsidRDefault="005F6305" w:rsidP="00E5627E">
      <w:pPr>
        <w:pStyle w:val="ListParagraph"/>
        <w:numPr>
          <w:ilvl w:val="0"/>
          <w:numId w:val="11"/>
        </w:numPr>
        <w:rPr>
          <w:rFonts w:ascii="Times New Roman" w:hAnsi="Times New Roman" w:cs="Times New Roman"/>
          <w:b/>
        </w:rPr>
      </w:pPr>
      <w:r w:rsidRPr="000B3CDA">
        <w:rPr>
          <w:rFonts w:ascii="Times New Roman" w:hAnsi="Times New Roman" w:cs="Times New Roman"/>
          <w:u w:val="single"/>
        </w:rPr>
        <w:t>Formal Boundaries</w:t>
      </w:r>
    </w:p>
    <w:p w14:paraId="1543C87F" w14:textId="5E09AE60" w:rsidR="005F6305" w:rsidRPr="000B3CDA" w:rsidRDefault="005F6305" w:rsidP="00E5627E">
      <w:pPr>
        <w:pStyle w:val="ListParagraph"/>
        <w:numPr>
          <w:ilvl w:val="0"/>
          <w:numId w:val="11"/>
        </w:numPr>
        <w:rPr>
          <w:rFonts w:ascii="Times New Roman" w:hAnsi="Times New Roman" w:cs="Times New Roman"/>
          <w:b/>
        </w:rPr>
      </w:pPr>
      <w:r w:rsidRPr="000B3CDA">
        <w:rPr>
          <w:rFonts w:ascii="Times New Roman" w:hAnsi="Times New Roman" w:cs="Times New Roman"/>
          <w:i/>
        </w:rPr>
        <w:t xml:space="preserve">De jure: </w:t>
      </w:r>
      <w:r w:rsidRPr="000B3CDA">
        <w:rPr>
          <w:rFonts w:ascii="Times New Roman" w:hAnsi="Times New Roman" w:cs="Times New Roman"/>
        </w:rPr>
        <w:t xml:space="preserve">territories delimited by formal boundaries </w:t>
      </w:r>
    </w:p>
    <w:p w14:paraId="6BB4D4E8" w14:textId="5021598E" w:rsidR="00EF012B" w:rsidRPr="000B3CDA" w:rsidRDefault="00EF012B" w:rsidP="00E5627E">
      <w:pPr>
        <w:pStyle w:val="ListParagraph"/>
        <w:numPr>
          <w:ilvl w:val="0"/>
          <w:numId w:val="11"/>
        </w:numPr>
        <w:rPr>
          <w:rFonts w:ascii="Times New Roman" w:hAnsi="Times New Roman" w:cs="Times New Roman"/>
          <w:b/>
        </w:rPr>
      </w:pPr>
      <w:r w:rsidRPr="000B3CDA">
        <w:rPr>
          <w:rFonts w:ascii="Times New Roman" w:hAnsi="Times New Roman" w:cs="Times New Roman"/>
          <w:u w:val="single"/>
        </w:rPr>
        <w:t>Nations and States</w:t>
      </w:r>
    </w:p>
    <w:p w14:paraId="1358C8F0" w14:textId="3F7F7851" w:rsidR="00EF012B" w:rsidRPr="000B3CDA" w:rsidRDefault="00EF012B" w:rsidP="00E5627E">
      <w:pPr>
        <w:pStyle w:val="ListParagraph"/>
        <w:numPr>
          <w:ilvl w:val="0"/>
          <w:numId w:val="11"/>
        </w:numPr>
        <w:rPr>
          <w:rFonts w:ascii="Times New Roman" w:hAnsi="Times New Roman" w:cs="Times New Roman"/>
          <w:b/>
        </w:rPr>
      </w:pPr>
      <w:r w:rsidRPr="000B3CDA">
        <w:rPr>
          <w:rFonts w:ascii="Times New Roman" w:hAnsi="Times New Roman" w:cs="Times New Roman"/>
          <w:i/>
        </w:rPr>
        <w:t xml:space="preserve">State: </w:t>
      </w:r>
      <w:r w:rsidRPr="000B3CDA">
        <w:rPr>
          <w:rFonts w:ascii="Times New Roman" w:hAnsi="Times New Roman" w:cs="Times New Roman"/>
        </w:rPr>
        <w:t xml:space="preserve">and independent political unit with recognized boundaries; agencies with power over citizens within a demarcated territory; sovereign political entity with boundaries recognized by the international community </w:t>
      </w:r>
    </w:p>
    <w:p w14:paraId="18379A70" w14:textId="76CFFEB2" w:rsidR="00EF012B" w:rsidRPr="000B3CDA" w:rsidRDefault="00EF012B" w:rsidP="00E5627E">
      <w:pPr>
        <w:pStyle w:val="ListParagraph"/>
        <w:numPr>
          <w:ilvl w:val="0"/>
          <w:numId w:val="11"/>
        </w:numPr>
        <w:rPr>
          <w:rFonts w:ascii="Times New Roman" w:hAnsi="Times New Roman" w:cs="Times New Roman"/>
          <w:b/>
        </w:rPr>
      </w:pPr>
      <w:r w:rsidRPr="000B3CDA">
        <w:rPr>
          <w:rFonts w:ascii="Times New Roman" w:hAnsi="Times New Roman" w:cs="Times New Roman"/>
          <w:i/>
        </w:rPr>
        <w:t>Nation:</w:t>
      </w:r>
      <w:r w:rsidRPr="000B3CDA">
        <w:rPr>
          <w:rFonts w:ascii="Times New Roman" w:hAnsi="Times New Roman" w:cs="Times New Roman"/>
          <w:b/>
        </w:rPr>
        <w:t xml:space="preserve"> </w:t>
      </w:r>
      <w:r w:rsidRPr="000B3CDA">
        <w:rPr>
          <w:rFonts w:ascii="Times New Roman" w:hAnsi="Times New Roman" w:cs="Times New Roman"/>
        </w:rPr>
        <w:t>a community of people bound together by a sense of solidarity rooted in an historic attachment to a homeland and a common culture, and by a consciousness of being different from other nations (EX: Jewish Nation</w:t>
      </w:r>
      <w:r w:rsidR="00565918" w:rsidRPr="000B3CDA">
        <w:rPr>
          <w:rFonts w:ascii="Times New Roman" w:hAnsi="Times New Roman" w:cs="Times New Roman"/>
        </w:rPr>
        <w:t xml:space="preserve"> [those of Jewish faith outside of Israel])</w:t>
      </w:r>
    </w:p>
    <w:p w14:paraId="503925B2" w14:textId="1C3C24D0" w:rsidR="00BB2BC8" w:rsidRPr="000B3CDA" w:rsidRDefault="00BB2BC8" w:rsidP="00E5627E">
      <w:pPr>
        <w:pStyle w:val="ListParagraph"/>
        <w:numPr>
          <w:ilvl w:val="0"/>
          <w:numId w:val="11"/>
        </w:numPr>
        <w:rPr>
          <w:rFonts w:ascii="Times New Roman" w:hAnsi="Times New Roman" w:cs="Times New Roman"/>
          <w:b/>
        </w:rPr>
      </w:pPr>
      <w:r w:rsidRPr="000B3CDA">
        <w:rPr>
          <w:rFonts w:ascii="Times New Roman" w:hAnsi="Times New Roman" w:cs="Times New Roman"/>
        </w:rPr>
        <w:t xml:space="preserve">Not all nations are states </w:t>
      </w:r>
      <w:r w:rsidR="003D7700" w:rsidRPr="000B3CDA">
        <w:rPr>
          <w:rFonts w:ascii="Times New Roman" w:hAnsi="Times New Roman" w:cs="Times New Roman"/>
        </w:rPr>
        <w:t>EX: Jewish nation</w:t>
      </w:r>
    </w:p>
    <w:p w14:paraId="6CB18C86" w14:textId="24352A3B" w:rsidR="00D059C4" w:rsidRPr="000B3CDA" w:rsidRDefault="00D059C4" w:rsidP="00E5627E">
      <w:pPr>
        <w:pStyle w:val="ListParagraph"/>
        <w:numPr>
          <w:ilvl w:val="0"/>
          <w:numId w:val="11"/>
        </w:numPr>
        <w:rPr>
          <w:rFonts w:ascii="Times New Roman" w:hAnsi="Times New Roman" w:cs="Times New Roman"/>
          <w:b/>
        </w:rPr>
      </w:pPr>
      <w:r w:rsidRPr="000B3CDA">
        <w:rPr>
          <w:rFonts w:ascii="Times New Roman" w:hAnsi="Times New Roman" w:cs="Times New Roman"/>
          <w:i/>
        </w:rPr>
        <w:t xml:space="preserve">Nation-State: </w:t>
      </w:r>
      <w:r w:rsidRPr="000B3CDA">
        <w:rPr>
          <w:rFonts w:ascii="Times New Roman" w:hAnsi="Times New Roman" w:cs="Times New Roman"/>
        </w:rPr>
        <w:t>the political geographical expression of a nation</w:t>
      </w:r>
      <w:r w:rsidR="003A5D58" w:rsidRPr="000B3CDA">
        <w:rPr>
          <w:rFonts w:ascii="Times New Roman" w:hAnsi="Times New Roman" w:cs="Times New Roman"/>
        </w:rPr>
        <w:t>; an ideal form in which a homogenous group of people is governed by its own state</w:t>
      </w:r>
      <w:r w:rsidR="009519EF" w:rsidRPr="000B3CDA">
        <w:rPr>
          <w:rFonts w:ascii="Times New Roman" w:hAnsi="Times New Roman" w:cs="Times New Roman"/>
        </w:rPr>
        <w:t>; the boundaries of the state fit the boundaries of the nation</w:t>
      </w:r>
    </w:p>
    <w:p w14:paraId="6786B1A7" w14:textId="0B5DDFFA" w:rsidR="00A46B19" w:rsidRPr="000B3CDA" w:rsidRDefault="00A46B19" w:rsidP="00E5627E">
      <w:pPr>
        <w:pStyle w:val="ListParagraph"/>
        <w:numPr>
          <w:ilvl w:val="0"/>
          <w:numId w:val="11"/>
        </w:numPr>
        <w:rPr>
          <w:rFonts w:ascii="Times New Roman" w:hAnsi="Times New Roman" w:cs="Times New Roman"/>
          <w:b/>
        </w:rPr>
      </w:pPr>
      <w:r w:rsidRPr="000B3CDA">
        <w:rPr>
          <w:rFonts w:ascii="Times New Roman" w:hAnsi="Times New Roman" w:cs="Times New Roman"/>
        </w:rPr>
        <w:t xml:space="preserve">Emerged during the </w:t>
      </w:r>
      <w:r w:rsidR="00D27403" w:rsidRPr="000B3CDA">
        <w:rPr>
          <w:rFonts w:ascii="Times New Roman" w:hAnsi="Times New Roman" w:cs="Times New Roman"/>
        </w:rPr>
        <w:t>Enlightenment</w:t>
      </w:r>
      <w:r w:rsidRPr="000B3CDA">
        <w:rPr>
          <w:rFonts w:ascii="Times New Roman" w:hAnsi="Times New Roman" w:cs="Times New Roman"/>
        </w:rPr>
        <w:t xml:space="preserve"> Era (late 19</w:t>
      </w:r>
      <w:r w:rsidRPr="000B3CDA">
        <w:rPr>
          <w:rFonts w:ascii="Times New Roman" w:hAnsi="Times New Roman" w:cs="Times New Roman"/>
          <w:vertAlign w:val="superscript"/>
        </w:rPr>
        <w:t>th</w:t>
      </w:r>
      <w:r w:rsidRPr="000B3CDA">
        <w:rPr>
          <w:rFonts w:ascii="Times New Roman" w:hAnsi="Times New Roman" w:cs="Times New Roman"/>
        </w:rPr>
        <w:t xml:space="preserve"> century/early 20</w:t>
      </w:r>
      <w:r w:rsidRPr="000B3CDA">
        <w:rPr>
          <w:rFonts w:ascii="Times New Roman" w:hAnsi="Times New Roman" w:cs="Times New Roman"/>
          <w:vertAlign w:val="superscript"/>
        </w:rPr>
        <w:t>th</w:t>
      </w:r>
      <w:r w:rsidRPr="000B3CDA">
        <w:rPr>
          <w:rFonts w:ascii="Times New Roman" w:hAnsi="Times New Roman" w:cs="Times New Roman"/>
        </w:rPr>
        <w:t xml:space="preserve"> century)</w:t>
      </w:r>
      <w:r w:rsidR="00D27403" w:rsidRPr="000B3CDA">
        <w:rPr>
          <w:rFonts w:ascii="Times New Roman" w:hAnsi="Times New Roman" w:cs="Times New Roman"/>
        </w:rPr>
        <w:t xml:space="preserve"> in which the power of the state shifted in partial to power of the people</w:t>
      </w:r>
      <w:r w:rsidR="00D27403" w:rsidRPr="000B3CDA">
        <w:rPr>
          <w:rFonts w:ascii="Times New Roman" w:hAnsi="Times New Roman" w:cs="Times New Roman"/>
        </w:rPr>
        <w:sym w:font="Wingdings" w:char="F0E0"/>
      </w:r>
      <w:r w:rsidR="00D27403" w:rsidRPr="000B3CDA">
        <w:rPr>
          <w:rFonts w:ascii="Times New Roman" w:hAnsi="Times New Roman" w:cs="Times New Roman"/>
        </w:rPr>
        <w:t xml:space="preserve"> merging of territory and politics </w:t>
      </w:r>
    </w:p>
    <w:p w14:paraId="348B6FD2" w14:textId="3285A5B2" w:rsidR="0058361A" w:rsidRPr="000B3CDA" w:rsidRDefault="0058361A" w:rsidP="00E5627E">
      <w:pPr>
        <w:pStyle w:val="ListParagraph"/>
        <w:numPr>
          <w:ilvl w:val="0"/>
          <w:numId w:val="11"/>
        </w:numPr>
        <w:rPr>
          <w:rFonts w:ascii="Times New Roman" w:hAnsi="Times New Roman" w:cs="Times New Roman"/>
          <w:b/>
        </w:rPr>
      </w:pPr>
      <w:r w:rsidRPr="000B3CDA">
        <w:rPr>
          <w:rFonts w:ascii="Times New Roman" w:hAnsi="Times New Roman" w:cs="Times New Roman"/>
        </w:rPr>
        <w:t xml:space="preserve">Must be a balance between the nation and the state… you can either expand the borders, change the borders or change the composition of who is included in the borders </w:t>
      </w:r>
    </w:p>
    <w:p w14:paraId="5872C41C" w14:textId="77777777" w:rsidR="002B6D55" w:rsidRPr="000B3CDA" w:rsidRDefault="00C6574F" w:rsidP="00E5627E">
      <w:pPr>
        <w:pStyle w:val="ListParagraph"/>
        <w:numPr>
          <w:ilvl w:val="0"/>
          <w:numId w:val="11"/>
        </w:numPr>
        <w:rPr>
          <w:rFonts w:ascii="Times New Roman" w:hAnsi="Times New Roman" w:cs="Times New Roman"/>
          <w:b/>
        </w:rPr>
      </w:pPr>
      <w:r w:rsidRPr="000B3CDA">
        <w:rPr>
          <w:rFonts w:ascii="Times New Roman" w:hAnsi="Times New Roman" w:cs="Times New Roman"/>
        </w:rPr>
        <w:t xml:space="preserve">There are multi-national states EX: </w:t>
      </w:r>
      <w:r w:rsidR="002B6D55" w:rsidRPr="000B3CDA">
        <w:rPr>
          <w:rFonts w:ascii="Times New Roman" w:hAnsi="Times New Roman" w:cs="Times New Roman"/>
        </w:rPr>
        <w:t>India</w:t>
      </w:r>
      <w:r w:rsidR="002B6D55" w:rsidRPr="000B3CDA">
        <w:rPr>
          <w:rFonts w:ascii="Times New Roman" w:hAnsi="Times New Roman" w:cs="Times New Roman"/>
        </w:rPr>
        <w:sym w:font="Wingdings" w:char="F0E0"/>
      </w:r>
      <w:r w:rsidR="002B6D55" w:rsidRPr="000B3CDA">
        <w:rPr>
          <w:rFonts w:ascii="Times New Roman" w:hAnsi="Times New Roman" w:cs="Times New Roman"/>
        </w:rPr>
        <w:t xml:space="preserve"> </w:t>
      </w:r>
      <w:r w:rsidRPr="000B3CDA">
        <w:rPr>
          <w:rFonts w:ascii="Times New Roman" w:hAnsi="Times New Roman" w:cs="Times New Roman"/>
        </w:rPr>
        <w:t>28 states; 1016 languages</w:t>
      </w:r>
    </w:p>
    <w:p w14:paraId="64547C8A" w14:textId="77777777" w:rsidR="002B6D55" w:rsidRPr="000B3CDA" w:rsidRDefault="002B6D55" w:rsidP="00E5627E">
      <w:pPr>
        <w:pStyle w:val="ListParagraph"/>
        <w:numPr>
          <w:ilvl w:val="0"/>
          <w:numId w:val="11"/>
        </w:numPr>
        <w:rPr>
          <w:rFonts w:ascii="Times New Roman" w:hAnsi="Times New Roman" w:cs="Times New Roman"/>
          <w:b/>
        </w:rPr>
      </w:pPr>
      <w:r w:rsidRPr="000B3CDA">
        <w:rPr>
          <w:rFonts w:ascii="Times New Roman" w:hAnsi="Times New Roman" w:cs="Times New Roman"/>
        </w:rPr>
        <w:t>There cannot be a state without a nation</w:t>
      </w:r>
    </w:p>
    <w:p w14:paraId="1B236DBD" w14:textId="4E43FB79" w:rsidR="00B07DE9" w:rsidRPr="000B3CDA" w:rsidRDefault="00B07DE9" w:rsidP="00E5627E">
      <w:pPr>
        <w:pStyle w:val="ListParagraph"/>
        <w:numPr>
          <w:ilvl w:val="0"/>
          <w:numId w:val="11"/>
        </w:numPr>
        <w:rPr>
          <w:rFonts w:ascii="Times New Roman" w:hAnsi="Times New Roman" w:cs="Times New Roman"/>
          <w:b/>
        </w:rPr>
      </w:pPr>
      <w:r w:rsidRPr="000B3CDA">
        <w:rPr>
          <w:rFonts w:ascii="Times New Roman" w:hAnsi="Times New Roman" w:cs="Times New Roman"/>
        </w:rPr>
        <w:t>There are more than 3000 nations</w:t>
      </w:r>
      <w:r w:rsidR="00534329" w:rsidRPr="000B3CDA">
        <w:rPr>
          <w:rFonts w:ascii="Times New Roman" w:hAnsi="Times New Roman" w:cs="Times New Roman"/>
        </w:rPr>
        <w:t xml:space="preserve"> around the world</w:t>
      </w:r>
      <w:r w:rsidRPr="000B3CDA">
        <w:rPr>
          <w:rFonts w:ascii="Times New Roman" w:hAnsi="Times New Roman" w:cs="Times New Roman"/>
        </w:rPr>
        <w:t>; however only about 200 nation-states</w:t>
      </w:r>
    </w:p>
    <w:p w14:paraId="3F6B3899" w14:textId="77777777" w:rsidR="00141C5C" w:rsidRPr="000B3CDA" w:rsidRDefault="00141C5C" w:rsidP="00E5627E">
      <w:pPr>
        <w:pStyle w:val="ListParagraph"/>
        <w:numPr>
          <w:ilvl w:val="0"/>
          <w:numId w:val="11"/>
        </w:numPr>
        <w:rPr>
          <w:rFonts w:ascii="Times New Roman" w:hAnsi="Times New Roman" w:cs="Times New Roman"/>
          <w:b/>
        </w:rPr>
      </w:pPr>
      <w:r w:rsidRPr="000B3CDA">
        <w:rPr>
          <w:rFonts w:ascii="Times New Roman" w:hAnsi="Times New Roman" w:cs="Times New Roman"/>
        </w:rPr>
        <w:t xml:space="preserve">Although commonly used interchangeably, nation and state are two distinct conceptual entities </w:t>
      </w:r>
    </w:p>
    <w:p w14:paraId="44DA6591" w14:textId="4750E460" w:rsidR="00C6574F" w:rsidRPr="000B3CDA" w:rsidRDefault="00141C5C" w:rsidP="00E5627E">
      <w:pPr>
        <w:pStyle w:val="ListParagraph"/>
        <w:numPr>
          <w:ilvl w:val="0"/>
          <w:numId w:val="11"/>
        </w:numPr>
        <w:rPr>
          <w:rFonts w:ascii="Times New Roman" w:hAnsi="Times New Roman" w:cs="Times New Roman"/>
          <w:b/>
        </w:rPr>
      </w:pPr>
      <w:r w:rsidRPr="000B3CDA">
        <w:rPr>
          <w:rFonts w:ascii="Times New Roman" w:hAnsi="Times New Roman" w:cs="Times New Roman"/>
          <w:i/>
        </w:rPr>
        <w:t xml:space="preserve">Nationalism: </w:t>
      </w:r>
      <w:r w:rsidR="004A60FF" w:rsidRPr="000B3CDA">
        <w:rPr>
          <w:rFonts w:ascii="Times New Roman" w:hAnsi="Times New Roman" w:cs="Times New Roman"/>
        </w:rPr>
        <w:t>Is a feeling of belonging to a nation, and the belief that nation has the natural right to determine its own affairs</w:t>
      </w:r>
      <w:r w:rsidR="004F0DF9" w:rsidRPr="000B3CDA">
        <w:rPr>
          <w:rFonts w:ascii="Times New Roman" w:hAnsi="Times New Roman" w:cs="Times New Roman"/>
        </w:rPr>
        <w:t>.</w:t>
      </w:r>
      <w:r w:rsidR="004A60FF" w:rsidRPr="000B3CDA">
        <w:rPr>
          <w:rFonts w:ascii="Times New Roman" w:hAnsi="Times New Roman" w:cs="Times New Roman"/>
        </w:rPr>
        <w:t xml:space="preserve"> </w:t>
      </w:r>
      <w:r w:rsidR="004F0DF9" w:rsidRPr="000B3CDA">
        <w:rPr>
          <w:rFonts w:ascii="Times New Roman" w:hAnsi="Times New Roman" w:cs="Times New Roman"/>
        </w:rPr>
        <w:t>C</w:t>
      </w:r>
      <w:r w:rsidRPr="000B3CDA">
        <w:rPr>
          <w:rFonts w:ascii="Times New Roman" w:hAnsi="Times New Roman" w:cs="Times New Roman"/>
        </w:rPr>
        <w:t>oncepts like nation, people, folk, race, ethnic group are all social constructions (they are all p</w:t>
      </w:r>
      <w:r w:rsidR="00C821C3" w:rsidRPr="000B3CDA">
        <w:rPr>
          <w:rFonts w:ascii="Times New Roman" w:hAnsi="Times New Roman" w:cs="Times New Roman"/>
        </w:rPr>
        <w:t>erceived;</w:t>
      </w:r>
      <w:r w:rsidR="001A1548" w:rsidRPr="000B3CDA">
        <w:rPr>
          <w:rFonts w:ascii="Times New Roman" w:hAnsi="Times New Roman" w:cs="Times New Roman"/>
        </w:rPr>
        <w:t xml:space="preserve"> </w:t>
      </w:r>
      <w:r w:rsidR="004E3DA3" w:rsidRPr="000B3CDA">
        <w:rPr>
          <w:rFonts w:ascii="Times New Roman" w:hAnsi="Times New Roman" w:cs="Times New Roman"/>
        </w:rPr>
        <w:t xml:space="preserve">built over time through family, </w:t>
      </w:r>
      <w:r w:rsidR="006D47C8" w:rsidRPr="000B3CDA">
        <w:rPr>
          <w:rFonts w:ascii="Times New Roman" w:hAnsi="Times New Roman" w:cs="Times New Roman"/>
        </w:rPr>
        <w:t>politics</w:t>
      </w:r>
      <w:r w:rsidR="004E3DA3" w:rsidRPr="000B3CDA">
        <w:rPr>
          <w:rFonts w:ascii="Times New Roman" w:hAnsi="Times New Roman" w:cs="Times New Roman"/>
        </w:rPr>
        <w:t>, and is consistently being redefined)</w:t>
      </w:r>
    </w:p>
    <w:p w14:paraId="7C386FF6" w14:textId="5E62E3C9" w:rsidR="00AC2DD2" w:rsidRPr="000B3CDA" w:rsidRDefault="00AC2DD2" w:rsidP="00E5627E">
      <w:pPr>
        <w:pStyle w:val="ListParagraph"/>
        <w:numPr>
          <w:ilvl w:val="0"/>
          <w:numId w:val="11"/>
        </w:numPr>
        <w:rPr>
          <w:rFonts w:ascii="Times New Roman" w:hAnsi="Times New Roman" w:cs="Times New Roman"/>
          <w:b/>
        </w:rPr>
      </w:pPr>
      <w:r w:rsidRPr="000B3CDA">
        <w:rPr>
          <w:rFonts w:ascii="Times New Roman" w:hAnsi="Times New Roman" w:cs="Times New Roman"/>
          <w:i/>
        </w:rPr>
        <w:t xml:space="preserve">Ethnic Cleansing </w:t>
      </w:r>
      <w:r w:rsidR="00227273" w:rsidRPr="000B3CDA">
        <w:rPr>
          <w:rFonts w:ascii="Times New Roman" w:hAnsi="Times New Roman" w:cs="Times New Roman"/>
        </w:rPr>
        <w:t>very common in Yugoslavia</w:t>
      </w:r>
      <w:r w:rsidRPr="000B3CDA">
        <w:rPr>
          <w:rFonts w:ascii="Times New Roman" w:hAnsi="Times New Roman" w:cs="Times New Roman"/>
        </w:rPr>
        <w:t xml:space="preserve"> </w:t>
      </w:r>
      <w:r w:rsidR="00CF3E61" w:rsidRPr="000B3CDA">
        <w:rPr>
          <w:rFonts w:ascii="Times New Roman" w:hAnsi="Times New Roman" w:cs="Times New Roman"/>
        </w:rPr>
        <w:t xml:space="preserve">as an attempt to conform to nationalism </w:t>
      </w:r>
    </w:p>
    <w:p w14:paraId="4ADC803B" w14:textId="3DF450AD" w:rsidR="00AC2DD2" w:rsidRPr="000B3CDA" w:rsidRDefault="00AC2DD2" w:rsidP="00E5627E">
      <w:pPr>
        <w:pStyle w:val="ListParagraph"/>
        <w:numPr>
          <w:ilvl w:val="0"/>
          <w:numId w:val="11"/>
        </w:numPr>
        <w:rPr>
          <w:rFonts w:ascii="Times New Roman" w:hAnsi="Times New Roman" w:cs="Times New Roman"/>
          <w:b/>
        </w:rPr>
      </w:pPr>
      <w:r w:rsidRPr="000B3CDA">
        <w:rPr>
          <w:rFonts w:ascii="Times New Roman" w:hAnsi="Times New Roman" w:cs="Times New Roman"/>
          <w:i/>
        </w:rPr>
        <w:t>Imagined Communities:</w:t>
      </w:r>
      <w:r w:rsidR="00484289" w:rsidRPr="000B3CDA">
        <w:rPr>
          <w:rFonts w:ascii="Times New Roman" w:hAnsi="Times New Roman" w:cs="Times New Roman"/>
        </w:rPr>
        <w:t xml:space="preserve"> (Benedict Anderson, Eric Hobsbawm and Terence Ranger) </w:t>
      </w:r>
      <w:r w:rsidRPr="000B3CDA">
        <w:rPr>
          <w:rFonts w:ascii="Times New Roman" w:hAnsi="Times New Roman" w:cs="Times New Roman"/>
        </w:rPr>
        <w:t xml:space="preserve">myths of nationalism that tie people together; myths and symbols used to create a national identity; </w:t>
      </w:r>
      <w:r w:rsidR="00DA7F0E" w:rsidRPr="000B3CDA">
        <w:rPr>
          <w:rFonts w:ascii="Times New Roman" w:hAnsi="Times New Roman" w:cs="Times New Roman"/>
        </w:rPr>
        <w:t>no sacred qualities of a nation</w:t>
      </w:r>
    </w:p>
    <w:p w14:paraId="474B804F" w14:textId="030BDA1F" w:rsidR="00F65637" w:rsidRPr="000B3CDA" w:rsidRDefault="00F65637" w:rsidP="00E5627E">
      <w:pPr>
        <w:pStyle w:val="ListParagraph"/>
        <w:numPr>
          <w:ilvl w:val="0"/>
          <w:numId w:val="11"/>
        </w:numPr>
        <w:rPr>
          <w:rFonts w:ascii="Times New Roman" w:hAnsi="Times New Roman" w:cs="Times New Roman"/>
          <w:b/>
        </w:rPr>
      </w:pPr>
      <w:r w:rsidRPr="000B3CDA">
        <w:rPr>
          <w:rFonts w:ascii="Times New Roman" w:hAnsi="Times New Roman" w:cs="Times New Roman"/>
          <w:i/>
        </w:rPr>
        <w:t>Modern Nation Building:</w:t>
      </w:r>
      <w:r w:rsidRPr="000B3CDA">
        <w:rPr>
          <w:rFonts w:ascii="Times New Roman" w:hAnsi="Times New Roman" w:cs="Times New Roman"/>
          <w:b/>
        </w:rPr>
        <w:t xml:space="preserve"> </w:t>
      </w:r>
      <w:r w:rsidRPr="000B3CDA">
        <w:rPr>
          <w:rFonts w:ascii="Times New Roman" w:hAnsi="Times New Roman" w:cs="Times New Roman"/>
        </w:rPr>
        <w:t>harmonization of vernacular languages; print capitalism, mass state education in the 19</w:t>
      </w:r>
      <w:r w:rsidRPr="000B3CDA">
        <w:rPr>
          <w:rFonts w:ascii="Times New Roman" w:hAnsi="Times New Roman" w:cs="Times New Roman"/>
          <w:vertAlign w:val="superscript"/>
        </w:rPr>
        <w:t>th</w:t>
      </w:r>
      <w:r w:rsidRPr="000B3CDA">
        <w:rPr>
          <w:rFonts w:ascii="Times New Roman" w:hAnsi="Times New Roman" w:cs="Times New Roman"/>
        </w:rPr>
        <w:t xml:space="preserve"> </w:t>
      </w:r>
      <w:r w:rsidR="00685565" w:rsidRPr="000B3CDA">
        <w:rPr>
          <w:rFonts w:ascii="Times New Roman" w:hAnsi="Times New Roman" w:cs="Times New Roman"/>
        </w:rPr>
        <w:t>century</w:t>
      </w:r>
      <w:r w:rsidR="004A4EEA" w:rsidRPr="000B3CDA">
        <w:rPr>
          <w:rFonts w:ascii="Times New Roman" w:hAnsi="Times New Roman" w:cs="Times New Roman"/>
        </w:rPr>
        <w:t>; national artistic expression</w:t>
      </w:r>
      <w:r w:rsidR="00685565" w:rsidRPr="000B3CDA">
        <w:rPr>
          <w:rFonts w:ascii="Times New Roman" w:hAnsi="Times New Roman" w:cs="Times New Roman"/>
        </w:rPr>
        <w:t xml:space="preserve"> (newspaper, literature, music)</w:t>
      </w:r>
    </w:p>
    <w:p w14:paraId="6A3172BD" w14:textId="6E0A4078" w:rsidR="0006411E" w:rsidRPr="000B3CDA" w:rsidRDefault="0006411E" w:rsidP="00E5627E">
      <w:pPr>
        <w:pStyle w:val="ListParagraph"/>
        <w:numPr>
          <w:ilvl w:val="0"/>
          <w:numId w:val="11"/>
        </w:numPr>
        <w:rPr>
          <w:rFonts w:ascii="Times New Roman" w:hAnsi="Times New Roman" w:cs="Times New Roman"/>
          <w:b/>
        </w:rPr>
      </w:pPr>
      <w:r w:rsidRPr="000B3CDA">
        <w:rPr>
          <w:rFonts w:ascii="Times New Roman" w:hAnsi="Times New Roman" w:cs="Times New Roman"/>
          <w:i/>
        </w:rPr>
        <w:t>National Symbols:</w:t>
      </w:r>
      <w:r w:rsidRPr="000B3CDA">
        <w:rPr>
          <w:rFonts w:ascii="Times New Roman" w:hAnsi="Times New Roman" w:cs="Times New Roman"/>
          <w:b/>
        </w:rPr>
        <w:t xml:space="preserve"> </w:t>
      </w:r>
      <w:r w:rsidRPr="000B3CDA">
        <w:rPr>
          <w:rFonts w:ascii="Times New Roman" w:hAnsi="Times New Roman" w:cs="Times New Roman"/>
        </w:rPr>
        <w:t>flag; currency, coins, banknotes; postage stamps; anthem; national/independence day; monuments, parks, festivals, architecture, art</w:t>
      </w:r>
    </w:p>
    <w:p w14:paraId="77096141" w14:textId="44D76A63" w:rsidR="00E12C30" w:rsidRPr="000B3CDA" w:rsidRDefault="00E12C30" w:rsidP="00E5627E">
      <w:pPr>
        <w:pStyle w:val="ListParagraph"/>
        <w:numPr>
          <w:ilvl w:val="0"/>
          <w:numId w:val="11"/>
        </w:numPr>
        <w:rPr>
          <w:rFonts w:ascii="Times New Roman" w:hAnsi="Times New Roman" w:cs="Times New Roman"/>
        </w:rPr>
      </w:pPr>
      <w:r w:rsidRPr="000B3CDA">
        <w:rPr>
          <w:rFonts w:ascii="Times New Roman" w:hAnsi="Times New Roman" w:cs="Times New Roman"/>
          <w:bCs/>
        </w:rPr>
        <w:t>Understand the relationship between the nation and the state</w:t>
      </w:r>
    </w:p>
    <w:p w14:paraId="17193E3F" w14:textId="0CF60E41" w:rsidR="00E12C30" w:rsidRPr="000B3CDA" w:rsidRDefault="00E12C30" w:rsidP="00E12C30">
      <w:pPr>
        <w:rPr>
          <w:rFonts w:ascii="Times New Roman" w:hAnsi="Times New Roman" w:cs="Times New Roman"/>
          <w:b/>
        </w:rPr>
      </w:pPr>
      <w:r w:rsidRPr="000B3CDA">
        <w:rPr>
          <w:rFonts w:ascii="Times New Roman" w:hAnsi="Times New Roman" w:cs="Times New Roman"/>
          <w:b/>
        </w:rPr>
        <w:t>Space: Politics and Power</w:t>
      </w:r>
      <w:r w:rsidR="00F56BEC" w:rsidRPr="000B3CDA">
        <w:rPr>
          <w:rFonts w:ascii="Times New Roman" w:hAnsi="Times New Roman" w:cs="Times New Roman"/>
          <w:b/>
        </w:rPr>
        <w:t>:</w:t>
      </w:r>
    </w:p>
    <w:p w14:paraId="3D3ADF01" w14:textId="438E71C8" w:rsidR="00E12C30" w:rsidRPr="000B3CDA" w:rsidRDefault="00E12C30" w:rsidP="00E5627E">
      <w:pPr>
        <w:pStyle w:val="ListParagraph"/>
        <w:numPr>
          <w:ilvl w:val="0"/>
          <w:numId w:val="12"/>
        </w:numPr>
        <w:rPr>
          <w:rFonts w:ascii="Times New Roman" w:hAnsi="Times New Roman" w:cs="Times New Roman"/>
        </w:rPr>
      </w:pPr>
      <w:r w:rsidRPr="000B3CDA">
        <w:rPr>
          <w:rFonts w:ascii="Times New Roman" w:hAnsi="Times New Roman" w:cs="Times New Roman"/>
        </w:rPr>
        <w:t xml:space="preserve">Politics and power are about space because it is a source of: control, resources, conflict, divisions, competition </w:t>
      </w:r>
    </w:p>
    <w:p w14:paraId="388AA66C" w14:textId="3A1F3E59" w:rsidR="00252FEF" w:rsidRPr="000B3CDA" w:rsidRDefault="00252FEF" w:rsidP="00E5627E">
      <w:pPr>
        <w:pStyle w:val="ListParagraph"/>
        <w:numPr>
          <w:ilvl w:val="0"/>
          <w:numId w:val="12"/>
        </w:numPr>
        <w:rPr>
          <w:rFonts w:ascii="Times New Roman" w:hAnsi="Times New Roman" w:cs="Times New Roman"/>
        </w:rPr>
      </w:pPr>
      <w:r w:rsidRPr="000B3CDA">
        <w:rPr>
          <w:rFonts w:ascii="Times New Roman" w:hAnsi="Times New Roman" w:cs="Times New Roman"/>
          <w:u w:val="single"/>
        </w:rPr>
        <w:t>Politics and Geography</w:t>
      </w:r>
    </w:p>
    <w:p w14:paraId="07C14622" w14:textId="77777777" w:rsidR="0019587C" w:rsidRPr="000B3CDA" w:rsidRDefault="00252FEF" w:rsidP="00E5627E">
      <w:pPr>
        <w:pStyle w:val="ListParagraph"/>
        <w:numPr>
          <w:ilvl w:val="0"/>
          <w:numId w:val="12"/>
        </w:numPr>
        <w:rPr>
          <w:rFonts w:ascii="Times New Roman" w:hAnsi="Times New Roman" w:cs="Times New Roman"/>
        </w:rPr>
      </w:pPr>
      <w:r w:rsidRPr="000B3CDA">
        <w:rPr>
          <w:rFonts w:ascii="Times New Roman" w:hAnsi="Times New Roman" w:cs="Times New Roman"/>
        </w:rPr>
        <w:t>Resources as a measurement of politics. Can result in struggles over space and place; space as territory but also as abstract, symbolic, and representative space; space is varied a</w:t>
      </w:r>
      <w:r w:rsidR="0019587C" w:rsidRPr="000B3CDA">
        <w:rPr>
          <w:rFonts w:ascii="Times New Roman" w:hAnsi="Times New Roman" w:cs="Times New Roman"/>
        </w:rPr>
        <w:t>nd differentiated</w:t>
      </w:r>
    </w:p>
    <w:p w14:paraId="2A4598AA" w14:textId="38DA8C12" w:rsidR="00252FEF" w:rsidRPr="000B3CDA" w:rsidRDefault="0019587C" w:rsidP="00E5627E">
      <w:pPr>
        <w:pStyle w:val="ListParagraph"/>
        <w:numPr>
          <w:ilvl w:val="0"/>
          <w:numId w:val="12"/>
        </w:numPr>
        <w:rPr>
          <w:rFonts w:ascii="Times New Roman" w:hAnsi="Times New Roman" w:cs="Times New Roman"/>
        </w:rPr>
      </w:pPr>
      <w:r w:rsidRPr="000B3CDA">
        <w:rPr>
          <w:rFonts w:ascii="Times New Roman" w:hAnsi="Times New Roman" w:cs="Times New Roman"/>
        </w:rPr>
        <w:t>S</w:t>
      </w:r>
      <w:r w:rsidR="00252FEF" w:rsidRPr="000B3CDA">
        <w:rPr>
          <w:rFonts w:ascii="Times New Roman" w:hAnsi="Times New Roman" w:cs="Times New Roman"/>
        </w:rPr>
        <w:t>ocial groups and control over space and place is an example of the politics of geography</w:t>
      </w:r>
    </w:p>
    <w:p w14:paraId="333C4E9B" w14:textId="2BA04F66" w:rsidR="0019587C" w:rsidRPr="000B3CDA" w:rsidRDefault="0019587C" w:rsidP="00E5627E">
      <w:pPr>
        <w:pStyle w:val="ListParagraph"/>
        <w:numPr>
          <w:ilvl w:val="0"/>
          <w:numId w:val="12"/>
        </w:numPr>
        <w:rPr>
          <w:rFonts w:ascii="Times New Roman" w:hAnsi="Times New Roman" w:cs="Times New Roman"/>
        </w:rPr>
      </w:pPr>
      <w:r w:rsidRPr="000B3CDA">
        <w:rPr>
          <w:rFonts w:ascii="Times New Roman" w:hAnsi="Times New Roman" w:cs="Times New Roman"/>
        </w:rPr>
        <w:t>Identity and attachment to space and place</w:t>
      </w:r>
    </w:p>
    <w:p w14:paraId="18CE3244" w14:textId="132E880E" w:rsidR="005918F5" w:rsidRPr="000B3CDA" w:rsidRDefault="005918F5" w:rsidP="00E5627E">
      <w:pPr>
        <w:pStyle w:val="ListParagraph"/>
        <w:numPr>
          <w:ilvl w:val="0"/>
          <w:numId w:val="12"/>
        </w:numPr>
        <w:rPr>
          <w:rFonts w:ascii="Times New Roman" w:hAnsi="Times New Roman" w:cs="Times New Roman"/>
        </w:rPr>
      </w:pPr>
      <w:r w:rsidRPr="000B3CDA">
        <w:rPr>
          <w:rFonts w:ascii="Times New Roman" w:hAnsi="Times New Roman" w:cs="Times New Roman"/>
        </w:rPr>
        <w:t>Yugoslavia is an example of a great misbalance between politics and power… and ethnic divisions overpowered the state borders</w:t>
      </w:r>
    </w:p>
    <w:p w14:paraId="7B264E8F" w14:textId="3C83AA12" w:rsidR="005918F5" w:rsidRPr="000B3CDA" w:rsidRDefault="005918F5" w:rsidP="00E5627E">
      <w:pPr>
        <w:pStyle w:val="ListParagraph"/>
        <w:numPr>
          <w:ilvl w:val="0"/>
          <w:numId w:val="12"/>
        </w:numPr>
        <w:rPr>
          <w:rFonts w:ascii="Times New Roman" w:hAnsi="Times New Roman" w:cs="Times New Roman"/>
        </w:rPr>
      </w:pPr>
      <w:r w:rsidRPr="000B3CDA">
        <w:rPr>
          <w:rFonts w:ascii="Times New Roman" w:hAnsi="Times New Roman" w:cs="Times New Roman"/>
          <w:i/>
        </w:rPr>
        <w:t xml:space="preserve">Regionalism: </w:t>
      </w:r>
      <w:r w:rsidRPr="000B3CDA">
        <w:rPr>
          <w:rFonts w:ascii="Times New Roman" w:hAnsi="Times New Roman" w:cs="Times New Roman"/>
        </w:rPr>
        <w:t>manifestation of collective identity within a state or across state boundaries; often a manifestation of ethnic group identification; often a manifestation in competition for resources/investment between different geographic entities (state, region, municipality)</w:t>
      </w:r>
    </w:p>
    <w:p w14:paraId="232954E2" w14:textId="2EEDE1BB" w:rsidR="00F0547A" w:rsidRPr="000B3CDA" w:rsidRDefault="00F0547A" w:rsidP="00E5627E">
      <w:pPr>
        <w:pStyle w:val="ListParagraph"/>
        <w:numPr>
          <w:ilvl w:val="0"/>
          <w:numId w:val="12"/>
        </w:numPr>
        <w:rPr>
          <w:rFonts w:ascii="Times New Roman" w:hAnsi="Times New Roman" w:cs="Times New Roman"/>
        </w:rPr>
      </w:pPr>
      <w:r w:rsidRPr="000B3CDA">
        <w:rPr>
          <w:rFonts w:ascii="Times New Roman" w:hAnsi="Times New Roman" w:cs="Times New Roman"/>
          <w:u w:val="single"/>
        </w:rPr>
        <w:t>Geography of Politics</w:t>
      </w:r>
    </w:p>
    <w:p w14:paraId="03AA14D5" w14:textId="677A9125" w:rsidR="00F0547A" w:rsidRPr="000B3CDA" w:rsidRDefault="00F0547A" w:rsidP="00E5627E">
      <w:pPr>
        <w:pStyle w:val="ListParagraph"/>
        <w:numPr>
          <w:ilvl w:val="0"/>
          <w:numId w:val="12"/>
        </w:numPr>
        <w:rPr>
          <w:rFonts w:ascii="Times New Roman" w:hAnsi="Times New Roman" w:cs="Times New Roman"/>
        </w:rPr>
      </w:pPr>
      <w:r w:rsidRPr="000B3CDA">
        <w:rPr>
          <w:rFonts w:ascii="Times New Roman" w:hAnsi="Times New Roman" w:cs="Times New Roman"/>
        </w:rPr>
        <w:t xml:space="preserve">Looks how politics </w:t>
      </w:r>
      <w:r w:rsidR="004B2F8C" w:rsidRPr="000B3CDA">
        <w:rPr>
          <w:rFonts w:ascii="Times New Roman" w:hAnsi="Times New Roman" w:cs="Times New Roman"/>
        </w:rPr>
        <w:t>can affect the state</w:t>
      </w:r>
    </w:p>
    <w:p w14:paraId="4F8975D7" w14:textId="641F22B0" w:rsidR="004B2F8C" w:rsidRPr="000B3CDA" w:rsidRDefault="004B2F8C" w:rsidP="00E5627E">
      <w:pPr>
        <w:pStyle w:val="ListParagraph"/>
        <w:numPr>
          <w:ilvl w:val="0"/>
          <w:numId w:val="12"/>
        </w:numPr>
        <w:rPr>
          <w:rFonts w:ascii="Times New Roman" w:hAnsi="Times New Roman" w:cs="Times New Roman"/>
        </w:rPr>
      </w:pPr>
      <w:r w:rsidRPr="000B3CDA">
        <w:rPr>
          <w:rFonts w:ascii="Times New Roman" w:hAnsi="Times New Roman" w:cs="Times New Roman"/>
        </w:rPr>
        <w:t>EX: U.S. congressional districts</w:t>
      </w:r>
    </w:p>
    <w:p w14:paraId="5993D08F" w14:textId="77777777" w:rsidR="00CA7471" w:rsidRPr="000B3CDA" w:rsidRDefault="00B036A5" w:rsidP="00E5627E">
      <w:pPr>
        <w:pStyle w:val="ListParagraph"/>
        <w:numPr>
          <w:ilvl w:val="0"/>
          <w:numId w:val="12"/>
        </w:numPr>
        <w:rPr>
          <w:rFonts w:ascii="Times New Roman" w:hAnsi="Times New Roman" w:cs="Times New Roman"/>
        </w:rPr>
      </w:pPr>
      <w:r w:rsidRPr="000B3CDA">
        <w:rPr>
          <w:rFonts w:ascii="Times New Roman" w:hAnsi="Times New Roman" w:cs="Times New Roman"/>
        </w:rPr>
        <w:t>At an international scale, politics plays a significant role in drawing and re-drawing boundaries EX: Israel</w:t>
      </w:r>
    </w:p>
    <w:p w14:paraId="182CA155" w14:textId="048D4DF8" w:rsidR="00CA7471" w:rsidRPr="000B3CDA" w:rsidRDefault="00CA7471" w:rsidP="00E5627E">
      <w:pPr>
        <w:pStyle w:val="ListParagraph"/>
        <w:numPr>
          <w:ilvl w:val="0"/>
          <w:numId w:val="12"/>
        </w:numPr>
        <w:rPr>
          <w:rFonts w:ascii="Times New Roman" w:hAnsi="Times New Roman" w:cs="Times New Roman"/>
        </w:rPr>
      </w:pPr>
      <w:r w:rsidRPr="000B3CDA">
        <w:rPr>
          <w:rFonts w:ascii="Times New Roman" w:hAnsi="Times New Roman" w:cs="Times New Roman"/>
        </w:rPr>
        <w:t xml:space="preserve">Violence, war, terrorism, contrasting opinions on land and ownership all </w:t>
      </w:r>
      <w:r w:rsidR="002258B7" w:rsidRPr="000B3CDA">
        <w:rPr>
          <w:rFonts w:ascii="Times New Roman" w:hAnsi="Times New Roman" w:cs="Times New Roman"/>
        </w:rPr>
        <w:t>responsible for</w:t>
      </w:r>
      <w:r w:rsidRPr="000B3CDA">
        <w:rPr>
          <w:rFonts w:ascii="Times New Roman" w:hAnsi="Times New Roman" w:cs="Times New Roman"/>
        </w:rPr>
        <w:t xml:space="preserve"> changing geographies </w:t>
      </w:r>
    </w:p>
    <w:p w14:paraId="59DB0970" w14:textId="77777777" w:rsidR="00A1051A" w:rsidRPr="000B3CDA" w:rsidRDefault="004D62F5" w:rsidP="00E5627E">
      <w:pPr>
        <w:pStyle w:val="ListParagraph"/>
        <w:numPr>
          <w:ilvl w:val="0"/>
          <w:numId w:val="12"/>
        </w:numPr>
        <w:rPr>
          <w:rFonts w:ascii="Times New Roman" w:hAnsi="Times New Roman" w:cs="Times New Roman"/>
        </w:rPr>
      </w:pPr>
      <w:r w:rsidRPr="000B3CDA">
        <w:rPr>
          <w:rFonts w:ascii="Times New Roman" w:hAnsi="Times New Roman" w:cs="Times New Roman"/>
        </w:rPr>
        <w:t>Changing geography of Israel and Palestine beginning 1923</w:t>
      </w:r>
      <w:r w:rsidR="00015BFB" w:rsidRPr="000B3CDA">
        <w:rPr>
          <w:rFonts w:ascii="Times New Roman" w:hAnsi="Times New Roman" w:cs="Times New Roman"/>
        </w:rPr>
        <w:t xml:space="preserve"> excellent example </w:t>
      </w:r>
    </w:p>
    <w:p w14:paraId="2AE3E824" w14:textId="4496F521" w:rsidR="004D62F5" w:rsidRPr="000B3CDA" w:rsidRDefault="00A1051A" w:rsidP="00E5627E">
      <w:pPr>
        <w:pStyle w:val="ListParagraph"/>
        <w:numPr>
          <w:ilvl w:val="0"/>
          <w:numId w:val="12"/>
        </w:numPr>
        <w:rPr>
          <w:rFonts w:ascii="Times New Roman" w:hAnsi="Times New Roman" w:cs="Times New Roman"/>
        </w:rPr>
      </w:pPr>
      <w:r w:rsidRPr="000B3CDA">
        <w:rPr>
          <w:rFonts w:ascii="Times New Roman" w:hAnsi="Times New Roman" w:cs="Times New Roman"/>
        </w:rPr>
        <w:t>Recent re-territorialization is a 660km fence between Palestinians and Israelis borders</w:t>
      </w:r>
      <w:r w:rsidR="00AE7E26" w:rsidRPr="000B3CDA">
        <w:rPr>
          <w:rFonts w:ascii="Times New Roman" w:hAnsi="Times New Roman" w:cs="Times New Roman"/>
        </w:rPr>
        <w:t xml:space="preserve">. </w:t>
      </w:r>
    </w:p>
    <w:p w14:paraId="6E46BAC4" w14:textId="568633C0" w:rsidR="00AE7E26" w:rsidRPr="000B3CDA" w:rsidRDefault="00AE7E26" w:rsidP="00E5627E">
      <w:pPr>
        <w:pStyle w:val="ListParagraph"/>
        <w:numPr>
          <w:ilvl w:val="0"/>
          <w:numId w:val="12"/>
        </w:numPr>
        <w:rPr>
          <w:rFonts w:ascii="Times New Roman" w:hAnsi="Times New Roman" w:cs="Times New Roman"/>
        </w:rPr>
      </w:pPr>
      <w:r w:rsidRPr="000B3CDA">
        <w:rPr>
          <w:rFonts w:ascii="Times New Roman" w:hAnsi="Times New Roman" w:cs="Times New Roman"/>
          <w:u w:val="single"/>
        </w:rPr>
        <w:t>History of Territorial Struggle</w:t>
      </w:r>
    </w:p>
    <w:p w14:paraId="2A77F1DB" w14:textId="170E69AB" w:rsidR="00AE7E26" w:rsidRPr="000B3CDA" w:rsidRDefault="00AE7E26" w:rsidP="00E5627E">
      <w:pPr>
        <w:pStyle w:val="ListParagraph"/>
        <w:numPr>
          <w:ilvl w:val="0"/>
          <w:numId w:val="12"/>
        </w:numPr>
        <w:rPr>
          <w:rFonts w:ascii="Times New Roman" w:hAnsi="Times New Roman" w:cs="Times New Roman"/>
        </w:rPr>
      </w:pPr>
      <w:r w:rsidRPr="000B3CDA">
        <w:rPr>
          <w:rFonts w:ascii="Times New Roman" w:hAnsi="Times New Roman" w:cs="Times New Roman"/>
        </w:rPr>
        <w:t>19</w:t>
      </w:r>
      <w:r w:rsidRPr="000B3CDA">
        <w:rPr>
          <w:rFonts w:ascii="Times New Roman" w:hAnsi="Times New Roman" w:cs="Times New Roman"/>
          <w:vertAlign w:val="superscript"/>
        </w:rPr>
        <w:t>th</w:t>
      </w:r>
      <w:r w:rsidRPr="000B3CDA">
        <w:rPr>
          <w:rFonts w:ascii="Times New Roman" w:hAnsi="Times New Roman" w:cs="Times New Roman"/>
        </w:rPr>
        <w:t xml:space="preserve"> century—area between southeast corner of Mediterranean and Jordan River. Composed of small villages; most practiced Islam, Christianity, and Judaism </w:t>
      </w:r>
    </w:p>
    <w:p w14:paraId="1EF8912D" w14:textId="5B20E118" w:rsidR="00AE7E26" w:rsidRPr="000B3CDA" w:rsidRDefault="00AE7E26" w:rsidP="00E5627E">
      <w:pPr>
        <w:pStyle w:val="ListParagraph"/>
        <w:numPr>
          <w:ilvl w:val="0"/>
          <w:numId w:val="12"/>
        </w:numPr>
        <w:rPr>
          <w:rFonts w:ascii="Times New Roman" w:hAnsi="Times New Roman" w:cs="Times New Roman"/>
        </w:rPr>
      </w:pPr>
      <w:r w:rsidRPr="000B3CDA">
        <w:rPr>
          <w:rFonts w:ascii="Times New Roman" w:hAnsi="Times New Roman" w:cs="Times New Roman"/>
        </w:rPr>
        <w:t>Ministered by the Ottoman Empire</w:t>
      </w:r>
    </w:p>
    <w:p w14:paraId="176843A4" w14:textId="6DA84848" w:rsidR="00AE7E26" w:rsidRPr="000B3CDA" w:rsidRDefault="001E3946" w:rsidP="00E5627E">
      <w:pPr>
        <w:pStyle w:val="ListParagraph"/>
        <w:numPr>
          <w:ilvl w:val="0"/>
          <w:numId w:val="12"/>
        </w:numPr>
        <w:rPr>
          <w:rFonts w:ascii="Times New Roman" w:hAnsi="Times New Roman" w:cs="Times New Roman"/>
        </w:rPr>
      </w:pPr>
      <w:r w:rsidRPr="000B3CDA">
        <w:rPr>
          <w:rFonts w:ascii="Times New Roman" w:hAnsi="Times New Roman" w:cs="Times New Roman"/>
        </w:rPr>
        <w:t>Rise of anti-Semitism in Europe</w:t>
      </w:r>
      <w:r w:rsidR="001A0821" w:rsidRPr="000B3CDA">
        <w:rPr>
          <w:rFonts w:ascii="Times New Roman" w:hAnsi="Times New Roman" w:cs="Times New Roman"/>
        </w:rPr>
        <w:t xml:space="preserve"> (how can this be solved?) </w:t>
      </w:r>
      <w:r w:rsidR="001A0821" w:rsidRPr="000B3CDA">
        <w:rPr>
          <w:rFonts w:ascii="Times New Roman" w:hAnsi="Times New Roman" w:cs="Times New Roman"/>
        </w:rPr>
        <w:sym w:font="Wingdings" w:char="F0E0"/>
      </w:r>
      <w:r w:rsidR="001A0821" w:rsidRPr="000B3CDA">
        <w:rPr>
          <w:rFonts w:ascii="Times New Roman" w:hAnsi="Times New Roman" w:cs="Times New Roman"/>
        </w:rPr>
        <w:t xml:space="preserve"> moving Jews out of Europe into Palestinian communities</w:t>
      </w:r>
    </w:p>
    <w:p w14:paraId="08A5A650" w14:textId="0A49B3FE" w:rsidR="001A0821" w:rsidRPr="000B3CDA" w:rsidRDefault="00A3507C" w:rsidP="00E5627E">
      <w:pPr>
        <w:pStyle w:val="ListParagraph"/>
        <w:numPr>
          <w:ilvl w:val="0"/>
          <w:numId w:val="12"/>
        </w:numPr>
        <w:rPr>
          <w:rFonts w:ascii="Times New Roman" w:hAnsi="Times New Roman" w:cs="Times New Roman"/>
        </w:rPr>
      </w:pPr>
      <w:r w:rsidRPr="000B3CDA">
        <w:rPr>
          <w:rFonts w:ascii="Times New Roman" w:hAnsi="Times New Roman" w:cs="Times New Roman"/>
        </w:rPr>
        <w:t>Imaginary communities</w:t>
      </w:r>
      <w:r w:rsidR="00AA1910" w:rsidRPr="000B3CDA">
        <w:rPr>
          <w:rFonts w:ascii="Times New Roman" w:hAnsi="Times New Roman" w:cs="Times New Roman"/>
        </w:rPr>
        <w:sym w:font="Wingdings" w:char="F0E0"/>
      </w:r>
      <w:r w:rsidR="00043A25" w:rsidRPr="000B3CDA">
        <w:rPr>
          <w:rFonts w:ascii="Times New Roman" w:hAnsi="Times New Roman" w:cs="Times New Roman"/>
        </w:rPr>
        <w:t xml:space="preserve"> a land without people for</w:t>
      </w:r>
      <w:r w:rsidR="00AA1910" w:rsidRPr="000B3CDA">
        <w:rPr>
          <w:rFonts w:ascii="Times New Roman" w:hAnsi="Times New Roman" w:cs="Times New Roman"/>
        </w:rPr>
        <w:t xml:space="preserve"> people without land</w:t>
      </w:r>
    </w:p>
    <w:p w14:paraId="33E38431" w14:textId="7A3258F2" w:rsidR="00936CF8" w:rsidRPr="000B3CDA" w:rsidRDefault="00936CF8" w:rsidP="00E5627E">
      <w:pPr>
        <w:pStyle w:val="ListParagraph"/>
        <w:numPr>
          <w:ilvl w:val="0"/>
          <w:numId w:val="12"/>
        </w:numPr>
        <w:rPr>
          <w:rFonts w:ascii="Times New Roman" w:hAnsi="Times New Roman" w:cs="Times New Roman"/>
        </w:rPr>
      </w:pPr>
      <w:r w:rsidRPr="000B3CDA">
        <w:rPr>
          <w:rFonts w:ascii="Times New Roman" w:hAnsi="Times New Roman" w:cs="Times New Roman"/>
        </w:rPr>
        <w:t xml:space="preserve">Little free land in Palestine before </w:t>
      </w:r>
      <w:r w:rsidRPr="000B3CDA">
        <w:rPr>
          <w:rFonts w:ascii="Times New Roman" w:hAnsi="Times New Roman" w:cs="Times New Roman"/>
          <w:i/>
        </w:rPr>
        <w:t>Zionism</w:t>
      </w:r>
      <w:r w:rsidRPr="000B3CDA">
        <w:rPr>
          <w:rFonts w:ascii="Times New Roman" w:hAnsi="Times New Roman" w:cs="Times New Roman"/>
        </w:rPr>
        <w:t xml:space="preserve"> began </w:t>
      </w:r>
    </w:p>
    <w:p w14:paraId="64BF7B7F" w14:textId="2F573B27" w:rsidR="002907D0" w:rsidRPr="000B3CDA" w:rsidRDefault="002907D0" w:rsidP="00E5627E">
      <w:pPr>
        <w:pStyle w:val="ListParagraph"/>
        <w:numPr>
          <w:ilvl w:val="0"/>
          <w:numId w:val="12"/>
        </w:numPr>
        <w:rPr>
          <w:rFonts w:ascii="Times New Roman" w:hAnsi="Times New Roman" w:cs="Times New Roman"/>
        </w:rPr>
      </w:pPr>
      <w:r w:rsidRPr="000B3CDA">
        <w:rPr>
          <w:rFonts w:ascii="Times New Roman" w:hAnsi="Times New Roman" w:cs="Times New Roman"/>
        </w:rPr>
        <w:t>After Ottoman Empire defeat during WWI, parts of Palestine were segregated based on British and French “mandates”</w:t>
      </w:r>
    </w:p>
    <w:p w14:paraId="34992324" w14:textId="6D6E5D93" w:rsidR="00911AE3" w:rsidRPr="000B3CDA" w:rsidRDefault="00FC3C1A" w:rsidP="00E5627E">
      <w:pPr>
        <w:pStyle w:val="ListParagraph"/>
        <w:numPr>
          <w:ilvl w:val="0"/>
          <w:numId w:val="12"/>
        </w:numPr>
        <w:rPr>
          <w:rFonts w:ascii="Times New Roman" w:hAnsi="Times New Roman" w:cs="Times New Roman"/>
        </w:rPr>
      </w:pPr>
      <w:r w:rsidRPr="000B3CDA">
        <w:rPr>
          <w:rFonts w:ascii="Times New Roman" w:hAnsi="Times New Roman" w:cs="Times New Roman"/>
          <w:i/>
        </w:rPr>
        <w:t xml:space="preserve">British Mandate: </w:t>
      </w:r>
      <w:r w:rsidRPr="000B3CDA">
        <w:rPr>
          <w:rFonts w:ascii="Times New Roman" w:hAnsi="Times New Roman" w:cs="Times New Roman"/>
        </w:rPr>
        <w:t>divided regions along Jordan River into two administrative regions</w:t>
      </w:r>
      <w:r w:rsidRPr="000B3CDA">
        <w:rPr>
          <w:rFonts w:ascii="Times New Roman" w:hAnsi="Times New Roman" w:cs="Times New Roman"/>
        </w:rPr>
        <w:sym w:font="Wingdings" w:char="F0E0"/>
      </w:r>
      <w:r w:rsidRPr="000B3CDA">
        <w:rPr>
          <w:rFonts w:ascii="Times New Roman" w:hAnsi="Times New Roman" w:cs="Times New Roman"/>
        </w:rPr>
        <w:t xml:space="preserve"> East of the River (Transjordan) and west of the river (Palestine); considerable conflict during time of British administration; “Great Uprising” of 1936 (reconciliation of populations not possible; restriction </w:t>
      </w:r>
      <w:r w:rsidR="00911AE3" w:rsidRPr="000B3CDA">
        <w:rPr>
          <w:rFonts w:ascii="Times New Roman" w:hAnsi="Times New Roman" w:cs="Times New Roman"/>
        </w:rPr>
        <w:t>of Jewish immigration to region)</w:t>
      </w:r>
      <w:r w:rsidR="00281E7A" w:rsidRPr="000B3CDA">
        <w:rPr>
          <w:rFonts w:ascii="Times New Roman" w:hAnsi="Times New Roman" w:cs="Times New Roman"/>
        </w:rPr>
        <w:t>; result is Arab state with Jewish minority</w:t>
      </w:r>
    </w:p>
    <w:p w14:paraId="75FD4522" w14:textId="29A26A8B" w:rsidR="00911AE3" w:rsidRPr="000B3CDA" w:rsidRDefault="00911AE3" w:rsidP="00911AE3">
      <w:pPr>
        <w:rPr>
          <w:rFonts w:ascii="Times New Roman" w:hAnsi="Times New Roman" w:cs="Times New Roman"/>
          <w:b/>
        </w:rPr>
      </w:pPr>
      <w:r w:rsidRPr="000B3CDA">
        <w:rPr>
          <w:rFonts w:ascii="Times New Roman" w:hAnsi="Times New Roman" w:cs="Times New Roman"/>
          <w:b/>
        </w:rPr>
        <w:t>Wars and Territory:</w:t>
      </w:r>
    </w:p>
    <w:p w14:paraId="3EF9F62F" w14:textId="166635A7" w:rsidR="008D3118" w:rsidRPr="000B3CDA" w:rsidRDefault="008D3118" w:rsidP="00E5627E">
      <w:pPr>
        <w:pStyle w:val="ListParagraph"/>
        <w:numPr>
          <w:ilvl w:val="0"/>
          <w:numId w:val="13"/>
        </w:numPr>
        <w:rPr>
          <w:rFonts w:ascii="Times New Roman" w:hAnsi="Times New Roman" w:cs="Times New Roman"/>
        </w:rPr>
      </w:pPr>
      <w:r w:rsidRPr="000B3CDA">
        <w:rPr>
          <w:rFonts w:ascii="Times New Roman" w:hAnsi="Times New Roman" w:cs="Times New Roman"/>
        </w:rPr>
        <w:t>Immediately creates war</w:t>
      </w:r>
    </w:p>
    <w:p w14:paraId="2A30B527" w14:textId="09837D34" w:rsidR="00911AE3" w:rsidRPr="000B3CDA" w:rsidRDefault="008D3118" w:rsidP="00E5627E">
      <w:pPr>
        <w:pStyle w:val="ListParagraph"/>
        <w:numPr>
          <w:ilvl w:val="0"/>
          <w:numId w:val="13"/>
        </w:numPr>
        <w:rPr>
          <w:rFonts w:ascii="Times New Roman" w:hAnsi="Times New Roman" w:cs="Times New Roman"/>
        </w:rPr>
      </w:pPr>
      <w:r w:rsidRPr="000B3CDA">
        <w:rPr>
          <w:rFonts w:ascii="Times New Roman" w:hAnsi="Times New Roman" w:cs="Times New Roman"/>
        </w:rPr>
        <w:t>War of interdependence 1948-1949</w:t>
      </w:r>
    </w:p>
    <w:p w14:paraId="6A251391" w14:textId="54792AE4" w:rsidR="008D3118" w:rsidRPr="000B3CDA" w:rsidRDefault="0071225E" w:rsidP="00E5627E">
      <w:pPr>
        <w:pStyle w:val="ListParagraph"/>
        <w:numPr>
          <w:ilvl w:val="0"/>
          <w:numId w:val="13"/>
        </w:numPr>
        <w:rPr>
          <w:rFonts w:ascii="Times New Roman" w:hAnsi="Times New Roman" w:cs="Times New Roman"/>
        </w:rPr>
      </w:pPr>
      <w:r w:rsidRPr="000B3CDA">
        <w:rPr>
          <w:rFonts w:ascii="Times New Roman" w:hAnsi="Times New Roman" w:cs="Times New Roman"/>
        </w:rPr>
        <w:t>1949 signing of</w:t>
      </w:r>
      <w:r w:rsidR="008D3118" w:rsidRPr="000B3CDA">
        <w:rPr>
          <w:rFonts w:ascii="Times New Roman" w:hAnsi="Times New Roman" w:cs="Times New Roman"/>
        </w:rPr>
        <w:t xml:space="preserve"> armistice agreement</w:t>
      </w:r>
      <w:r w:rsidR="008D3118" w:rsidRPr="000B3CDA">
        <w:rPr>
          <w:rFonts w:ascii="Times New Roman" w:hAnsi="Times New Roman" w:cs="Times New Roman"/>
        </w:rPr>
        <w:sym w:font="Wingdings" w:char="F0E0"/>
      </w:r>
      <w:r w:rsidR="008D3118" w:rsidRPr="000B3CDA">
        <w:rPr>
          <w:rFonts w:ascii="Times New Roman" w:hAnsi="Times New Roman" w:cs="Times New Roman"/>
        </w:rPr>
        <w:t xml:space="preserve"> Isra</w:t>
      </w:r>
      <w:r w:rsidRPr="000B3CDA">
        <w:rPr>
          <w:rFonts w:ascii="Times New Roman" w:hAnsi="Times New Roman" w:cs="Times New Roman"/>
        </w:rPr>
        <w:t>el retained 78% of Mandate Pale</w:t>
      </w:r>
      <w:r w:rsidR="008D3118" w:rsidRPr="000B3CDA">
        <w:rPr>
          <w:rFonts w:ascii="Times New Roman" w:hAnsi="Times New Roman" w:cs="Times New Roman"/>
        </w:rPr>
        <w:t>stine</w:t>
      </w:r>
    </w:p>
    <w:p w14:paraId="03B47DA5" w14:textId="019F3452" w:rsidR="008D3118" w:rsidRPr="000B3CDA" w:rsidRDefault="008D3118" w:rsidP="00E5627E">
      <w:pPr>
        <w:pStyle w:val="ListParagraph"/>
        <w:numPr>
          <w:ilvl w:val="0"/>
          <w:numId w:val="13"/>
        </w:numPr>
        <w:rPr>
          <w:rFonts w:ascii="Times New Roman" w:hAnsi="Times New Roman" w:cs="Times New Roman"/>
        </w:rPr>
      </w:pPr>
      <w:r w:rsidRPr="000B3CDA">
        <w:rPr>
          <w:rFonts w:ascii="Times New Roman" w:hAnsi="Times New Roman" w:cs="Times New Roman"/>
        </w:rPr>
        <w:t>Cease-fire line becomes known as the “Green Line”</w:t>
      </w:r>
    </w:p>
    <w:p w14:paraId="53A6DA85" w14:textId="4E3E2546" w:rsidR="008D3118" w:rsidRPr="000B3CDA" w:rsidRDefault="008D3118" w:rsidP="00E5627E">
      <w:pPr>
        <w:pStyle w:val="ListParagraph"/>
        <w:numPr>
          <w:ilvl w:val="0"/>
          <w:numId w:val="13"/>
        </w:numPr>
        <w:rPr>
          <w:rFonts w:ascii="Times New Roman" w:hAnsi="Times New Roman" w:cs="Times New Roman"/>
        </w:rPr>
      </w:pPr>
      <w:r w:rsidRPr="000B3CDA">
        <w:rPr>
          <w:rFonts w:ascii="Times New Roman" w:hAnsi="Times New Roman" w:cs="Times New Roman"/>
        </w:rPr>
        <w:t>Remaining 22% controlled by Transjordan</w:t>
      </w:r>
    </w:p>
    <w:p w14:paraId="431A0B04" w14:textId="4128DA67" w:rsidR="008D3118" w:rsidRPr="000B3CDA" w:rsidRDefault="008D3118" w:rsidP="00E5627E">
      <w:pPr>
        <w:pStyle w:val="ListParagraph"/>
        <w:numPr>
          <w:ilvl w:val="0"/>
          <w:numId w:val="13"/>
        </w:numPr>
        <w:rPr>
          <w:rFonts w:ascii="Times New Roman" w:hAnsi="Times New Roman" w:cs="Times New Roman"/>
        </w:rPr>
      </w:pPr>
      <w:r w:rsidRPr="000B3CDA">
        <w:rPr>
          <w:rFonts w:ascii="Times New Roman" w:hAnsi="Times New Roman" w:cs="Times New Roman"/>
        </w:rPr>
        <w:t xml:space="preserve">Gaza Strip occupied by Egypt </w:t>
      </w:r>
    </w:p>
    <w:p w14:paraId="2F68FB68" w14:textId="7A7ACEF3" w:rsidR="006B0A38" w:rsidRPr="000B3CDA" w:rsidRDefault="006B0A38" w:rsidP="00E5627E">
      <w:pPr>
        <w:pStyle w:val="ListParagraph"/>
        <w:numPr>
          <w:ilvl w:val="0"/>
          <w:numId w:val="13"/>
        </w:numPr>
        <w:rPr>
          <w:rFonts w:ascii="Times New Roman" w:hAnsi="Times New Roman" w:cs="Times New Roman"/>
        </w:rPr>
      </w:pPr>
      <w:r w:rsidRPr="000B3CDA">
        <w:rPr>
          <w:rFonts w:ascii="Times New Roman" w:hAnsi="Times New Roman" w:cs="Times New Roman"/>
        </w:rPr>
        <w:t>700,000 Palestinians became stranded outside of their boundaries</w:t>
      </w:r>
    </w:p>
    <w:p w14:paraId="56F7EA62" w14:textId="77777777" w:rsidR="004739FD" w:rsidRPr="000B3CDA" w:rsidRDefault="00B12A6E" w:rsidP="00E5627E">
      <w:pPr>
        <w:pStyle w:val="ListParagraph"/>
        <w:numPr>
          <w:ilvl w:val="0"/>
          <w:numId w:val="13"/>
        </w:numPr>
        <w:rPr>
          <w:rFonts w:ascii="Times New Roman" w:hAnsi="Times New Roman" w:cs="Times New Roman"/>
        </w:rPr>
      </w:pPr>
      <w:r w:rsidRPr="000B3CDA">
        <w:rPr>
          <w:rFonts w:ascii="Times New Roman" w:hAnsi="Times New Roman" w:cs="Times New Roman"/>
        </w:rPr>
        <w:t>The Six Day War occurred in 1967, where Israel makes massive territorial gains</w:t>
      </w:r>
      <w:r w:rsidR="00314773" w:rsidRPr="000B3CDA">
        <w:rPr>
          <w:rFonts w:ascii="Times New Roman" w:hAnsi="Times New Roman" w:cs="Times New Roman"/>
        </w:rPr>
        <w:t xml:space="preserve">; in total control of all the territory of the Mandate Palestine </w:t>
      </w:r>
    </w:p>
    <w:p w14:paraId="58CA2F25" w14:textId="667BF2D5" w:rsidR="006C1E1D" w:rsidRPr="000B3CDA" w:rsidRDefault="004739FD" w:rsidP="00E5627E">
      <w:pPr>
        <w:pStyle w:val="ListParagraph"/>
        <w:numPr>
          <w:ilvl w:val="0"/>
          <w:numId w:val="13"/>
        </w:numPr>
        <w:rPr>
          <w:rFonts w:ascii="Times New Roman" w:hAnsi="Times New Roman" w:cs="Times New Roman"/>
        </w:rPr>
      </w:pPr>
      <w:r w:rsidRPr="000B3CDA">
        <w:rPr>
          <w:rFonts w:ascii="Times New Roman" w:hAnsi="Times New Roman" w:cs="Times New Roman"/>
        </w:rPr>
        <w:t xml:space="preserve">The Yom Kippur War occurred in 1973, where Egypt and Syria made further gains into </w:t>
      </w:r>
      <w:r w:rsidR="006C1E1D" w:rsidRPr="000B3CDA">
        <w:rPr>
          <w:rFonts w:ascii="Times New Roman" w:hAnsi="Times New Roman" w:cs="Times New Roman"/>
        </w:rPr>
        <w:t>Israel</w:t>
      </w:r>
      <w:r w:rsidRPr="000B3CDA">
        <w:rPr>
          <w:rFonts w:ascii="Times New Roman" w:hAnsi="Times New Roman" w:cs="Times New Roman"/>
        </w:rPr>
        <w:t xml:space="preserve"> (war only lasts for two weeks)</w:t>
      </w:r>
    </w:p>
    <w:p w14:paraId="28FEAD15" w14:textId="6589EB29" w:rsidR="006C1E1D" w:rsidRPr="000B3CDA" w:rsidRDefault="006C1E1D" w:rsidP="00E5627E">
      <w:pPr>
        <w:pStyle w:val="ListParagraph"/>
        <w:numPr>
          <w:ilvl w:val="0"/>
          <w:numId w:val="13"/>
        </w:numPr>
        <w:rPr>
          <w:rFonts w:ascii="Times New Roman" w:hAnsi="Times New Roman" w:cs="Times New Roman"/>
        </w:rPr>
      </w:pPr>
      <w:r w:rsidRPr="000B3CDA">
        <w:rPr>
          <w:rFonts w:ascii="Times New Roman" w:hAnsi="Times New Roman" w:cs="Times New Roman"/>
          <w:u w:val="single"/>
        </w:rPr>
        <w:t>The Separation Barrier</w:t>
      </w:r>
    </w:p>
    <w:p w14:paraId="770F8298" w14:textId="7C55026C" w:rsidR="006C1E1D" w:rsidRPr="000B3CDA" w:rsidRDefault="006C1E1D" w:rsidP="00E5627E">
      <w:pPr>
        <w:pStyle w:val="ListParagraph"/>
        <w:numPr>
          <w:ilvl w:val="0"/>
          <w:numId w:val="13"/>
        </w:numPr>
        <w:rPr>
          <w:rFonts w:ascii="Times New Roman" w:hAnsi="Times New Roman" w:cs="Times New Roman"/>
        </w:rPr>
      </w:pPr>
      <w:r w:rsidRPr="000B3CDA">
        <w:rPr>
          <w:rFonts w:ascii="Times New Roman" w:hAnsi="Times New Roman" w:cs="Times New Roman"/>
        </w:rPr>
        <w:t xml:space="preserve">Began in 2002, where the greatest infrastructure project ever was undertaken by Israel </w:t>
      </w:r>
    </w:p>
    <w:p w14:paraId="64E3C775" w14:textId="77777777" w:rsidR="00265496" w:rsidRPr="000B3CDA" w:rsidRDefault="006C1E1D" w:rsidP="00E5627E">
      <w:pPr>
        <w:pStyle w:val="ListParagraph"/>
        <w:numPr>
          <w:ilvl w:val="0"/>
          <w:numId w:val="13"/>
        </w:numPr>
        <w:rPr>
          <w:rFonts w:ascii="Times New Roman" w:hAnsi="Times New Roman" w:cs="Times New Roman"/>
        </w:rPr>
      </w:pPr>
      <w:r w:rsidRPr="000B3CDA">
        <w:rPr>
          <w:rFonts w:ascii="Times New Roman" w:hAnsi="Times New Roman" w:cs="Times New Roman"/>
        </w:rPr>
        <w:t>Is a 660km fence and is primarily made of wire (only about 5-6% is made of concrete)</w:t>
      </w:r>
      <w:r w:rsidR="00EF5D77" w:rsidRPr="000B3CDA">
        <w:rPr>
          <w:rFonts w:ascii="Times New Roman" w:hAnsi="Times New Roman" w:cs="Times New Roman"/>
        </w:rPr>
        <w:t xml:space="preserve"> intended to </w:t>
      </w:r>
      <w:r w:rsidR="00F84C5D" w:rsidRPr="000B3CDA">
        <w:rPr>
          <w:rFonts w:ascii="Times New Roman" w:hAnsi="Times New Roman" w:cs="Times New Roman"/>
        </w:rPr>
        <w:t>preserve suburban housing in and around Jerusalem</w:t>
      </w:r>
    </w:p>
    <w:p w14:paraId="17207D21" w14:textId="5A34B0E8" w:rsidR="00265496" w:rsidRPr="000B3CDA" w:rsidRDefault="00265496" w:rsidP="00E5627E">
      <w:pPr>
        <w:pStyle w:val="ListParagraph"/>
        <w:numPr>
          <w:ilvl w:val="0"/>
          <w:numId w:val="13"/>
        </w:numPr>
        <w:rPr>
          <w:rFonts w:ascii="Times New Roman" w:hAnsi="Times New Roman" w:cs="Times New Roman"/>
        </w:rPr>
      </w:pPr>
      <w:r w:rsidRPr="000B3CDA">
        <w:rPr>
          <w:rFonts w:ascii="Times New Roman" w:hAnsi="Times New Roman" w:cs="Times New Roman"/>
        </w:rPr>
        <w:t xml:space="preserve">Mayors pressured the government to move the separation barrier to the east rather than the west, as it would physical restrain its citizens from being in Israel </w:t>
      </w:r>
      <w:r w:rsidR="00B6724F" w:rsidRPr="000B3CDA">
        <w:rPr>
          <w:rFonts w:ascii="Times New Roman" w:hAnsi="Times New Roman" w:cs="Times New Roman"/>
        </w:rPr>
        <w:t xml:space="preserve">(contrast of localized vs. nationalized politics) </w:t>
      </w:r>
      <w:r w:rsidR="00B6724F" w:rsidRPr="000B3CDA">
        <w:rPr>
          <w:rFonts w:ascii="Times New Roman" w:hAnsi="Times New Roman" w:cs="Times New Roman"/>
          <w:b/>
          <w:bCs/>
        </w:rPr>
        <w:t>politics creating territoriality</w:t>
      </w:r>
    </w:p>
    <w:p w14:paraId="5FF72625" w14:textId="3273A234" w:rsidR="00A56D96" w:rsidRPr="000B3CDA" w:rsidRDefault="00A56D96" w:rsidP="00E5627E">
      <w:pPr>
        <w:pStyle w:val="ListParagraph"/>
        <w:numPr>
          <w:ilvl w:val="0"/>
          <w:numId w:val="13"/>
        </w:numPr>
        <w:rPr>
          <w:rFonts w:ascii="Times New Roman" w:hAnsi="Times New Roman" w:cs="Times New Roman"/>
        </w:rPr>
      </w:pPr>
      <w:r w:rsidRPr="000B3CDA">
        <w:rPr>
          <w:rFonts w:ascii="Times New Roman" w:hAnsi="Times New Roman" w:cs="Times New Roman"/>
        </w:rPr>
        <w:t xml:space="preserve">Also problematic for Palestinians who own farmland in different territory than where they live </w:t>
      </w:r>
    </w:p>
    <w:p w14:paraId="31D556A2" w14:textId="41352E15" w:rsidR="00E77A9A" w:rsidRPr="000B3CDA" w:rsidRDefault="00E77A9A" w:rsidP="00E5627E">
      <w:pPr>
        <w:pStyle w:val="ListParagraph"/>
        <w:numPr>
          <w:ilvl w:val="0"/>
          <w:numId w:val="13"/>
        </w:numPr>
        <w:rPr>
          <w:rFonts w:ascii="Times New Roman" w:hAnsi="Times New Roman" w:cs="Times New Roman"/>
        </w:rPr>
      </w:pPr>
      <w:r w:rsidRPr="000B3CDA">
        <w:rPr>
          <w:rFonts w:ascii="Times New Roman" w:hAnsi="Times New Roman" w:cs="Times New Roman"/>
          <w:u w:val="single"/>
        </w:rPr>
        <w:t>Boundaries and Borders</w:t>
      </w:r>
    </w:p>
    <w:p w14:paraId="729D10B6" w14:textId="71F49C03" w:rsidR="00265496" w:rsidRPr="000B3CDA" w:rsidRDefault="00E77A9A" w:rsidP="00E5627E">
      <w:pPr>
        <w:pStyle w:val="ListParagraph"/>
        <w:numPr>
          <w:ilvl w:val="0"/>
          <w:numId w:val="13"/>
        </w:numPr>
        <w:rPr>
          <w:rFonts w:ascii="Times New Roman" w:hAnsi="Times New Roman" w:cs="Times New Roman"/>
        </w:rPr>
      </w:pPr>
      <w:r w:rsidRPr="000B3CDA">
        <w:rPr>
          <w:rFonts w:ascii="Times New Roman" w:hAnsi="Times New Roman" w:cs="Times New Roman"/>
        </w:rPr>
        <w:t xml:space="preserve">Can be a </w:t>
      </w:r>
      <w:r w:rsidRPr="000B3CDA">
        <w:rPr>
          <w:rFonts w:ascii="Times New Roman" w:hAnsi="Times New Roman" w:cs="Times New Roman"/>
          <w:b/>
          <w:i/>
        </w:rPr>
        <w:t>barrier</w:t>
      </w:r>
      <w:r w:rsidRPr="000B3CDA">
        <w:rPr>
          <w:rFonts w:ascii="Times New Roman" w:hAnsi="Times New Roman" w:cs="Times New Roman"/>
        </w:rPr>
        <w:sym w:font="Wingdings" w:char="F0E0"/>
      </w:r>
      <w:r w:rsidRPr="000B3CDA">
        <w:rPr>
          <w:rFonts w:ascii="Times New Roman" w:hAnsi="Times New Roman" w:cs="Times New Roman"/>
        </w:rPr>
        <w:t xml:space="preserve"> </w:t>
      </w:r>
      <w:r w:rsidR="00506E54" w:rsidRPr="000B3CDA">
        <w:rPr>
          <w:rFonts w:ascii="Times New Roman" w:hAnsi="Times New Roman" w:cs="Times New Roman"/>
        </w:rPr>
        <w:t>something</w:t>
      </w:r>
      <w:r w:rsidRPr="000B3CDA">
        <w:rPr>
          <w:rFonts w:ascii="Times New Roman" w:hAnsi="Times New Roman" w:cs="Times New Roman"/>
        </w:rPr>
        <w:t xml:space="preserve"> that separates two territories; creates a fundamental distinction between each territory; sign</w:t>
      </w:r>
      <w:r w:rsidR="003710A0" w:rsidRPr="000B3CDA">
        <w:rPr>
          <w:rFonts w:ascii="Times New Roman" w:hAnsi="Times New Roman" w:cs="Times New Roman"/>
        </w:rPr>
        <w:t>ificant role in nation building (EX: U.S.- Mexico border…</w:t>
      </w:r>
      <w:r w:rsidR="00506E54" w:rsidRPr="000B3CDA">
        <w:rPr>
          <w:rFonts w:ascii="Times New Roman" w:hAnsi="Times New Roman" w:cs="Times New Roman"/>
        </w:rPr>
        <w:t>stopping immigration into the U.S.</w:t>
      </w:r>
      <w:r w:rsidR="00B458FE" w:rsidRPr="000B3CDA">
        <w:rPr>
          <w:rFonts w:ascii="Times New Roman" w:hAnsi="Times New Roman" w:cs="Times New Roman"/>
        </w:rPr>
        <w:t>)</w:t>
      </w:r>
    </w:p>
    <w:p w14:paraId="299B162F" w14:textId="77777777" w:rsidR="00C64B01" w:rsidRPr="000B3CDA" w:rsidRDefault="00B458FE" w:rsidP="00E5627E">
      <w:pPr>
        <w:pStyle w:val="ListParagraph"/>
        <w:numPr>
          <w:ilvl w:val="0"/>
          <w:numId w:val="13"/>
        </w:numPr>
        <w:rPr>
          <w:rFonts w:ascii="Times New Roman" w:hAnsi="Times New Roman" w:cs="Times New Roman"/>
        </w:rPr>
      </w:pPr>
      <w:r w:rsidRPr="000B3CDA">
        <w:rPr>
          <w:rFonts w:ascii="Times New Roman" w:hAnsi="Times New Roman" w:cs="Times New Roman"/>
          <w:b/>
          <w:i/>
        </w:rPr>
        <w:t>Interface</w:t>
      </w:r>
      <w:r w:rsidRPr="000B3CDA">
        <w:rPr>
          <w:rFonts w:ascii="Times New Roman" w:hAnsi="Times New Roman" w:cs="Times New Roman"/>
        </w:rPr>
        <w:sym w:font="Wingdings" w:char="F0E0"/>
      </w:r>
      <w:r w:rsidRPr="000B3CDA">
        <w:rPr>
          <w:rFonts w:ascii="Times New Roman" w:hAnsi="Times New Roman" w:cs="Times New Roman"/>
        </w:rPr>
        <w:t xml:space="preserve"> a contact zone, meeting place, solidarity, unity (EX: European Union)</w:t>
      </w:r>
      <w:r w:rsidR="00CA0060" w:rsidRPr="000B3CDA">
        <w:rPr>
          <w:rFonts w:ascii="Times New Roman" w:hAnsi="Times New Roman" w:cs="Times New Roman"/>
        </w:rPr>
        <w:t>; Canada and the United States had spoke of creating an interface to allow for easier flow of people and goods, however, the 9/11 attacks raised security issues, so these plans were discredited</w:t>
      </w:r>
    </w:p>
    <w:p w14:paraId="6C2AB957" w14:textId="188DE23E" w:rsidR="00B458FE" w:rsidRPr="000B3CDA" w:rsidRDefault="00C64B01" w:rsidP="00E5627E">
      <w:pPr>
        <w:pStyle w:val="ListParagraph"/>
        <w:numPr>
          <w:ilvl w:val="0"/>
          <w:numId w:val="13"/>
        </w:numPr>
        <w:rPr>
          <w:rFonts w:ascii="Times New Roman" w:hAnsi="Times New Roman" w:cs="Times New Roman"/>
        </w:rPr>
      </w:pPr>
      <w:r w:rsidRPr="000B3CDA">
        <w:rPr>
          <w:rFonts w:ascii="Times New Roman" w:hAnsi="Times New Roman" w:cs="Times New Roman"/>
          <w:b/>
          <w:i/>
        </w:rPr>
        <w:t>Transborder</w:t>
      </w:r>
      <w:r w:rsidR="004A53D7" w:rsidRPr="000B3CDA">
        <w:rPr>
          <w:rFonts w:ascii="Times New Roman" w:hAnsi="Times New Roman" w:cs="Times New Roman"/>
          <w:b/>
          <w:i/>
        </w:rPr>
        <w:t xml:space="preserve"> Space/Territory</w:t>
      </w:r>
      <w:r w:rsidRPr="000B3CDA">
        <w:rPr>
          <w:rFonts w:ascii="Times New Roman" w:hAnsi="Times New Roman" w:cs="Times New Roman"/>
        </w:rPr>
        <w:sym w:font="Wingdings" w:char="F0E0"/>
      </w:r>
      <w:r w:rsidRPr="000B3CDA">
        <w:rPr>
          <w:rFonts w:ascii="Times New Roman" w:hAnsi="Times New Roman" w:cs="Times New Roman"/>
        </w:rPr>
        <w:t xml:space="preserve"> borderlands (cultural mixing and hybridity; hybrid spaces, cultures, identities)</w:t>
      </w:r>
      <w:proofErr w:type="gramStart"/>
      <w:r w:rsidRPr="000B3CDA">
        <w:rPr>
          <w:rFonts w:ascii="Times New Roman" w:hAnsi="Times New Roman" w:cs="Times New Roman"/>
        </w:rPr>
        <w:t>;</w:t>
      </w:r>
      <w:proofErr w:type="gramEnd"/>
      <w:r w:rsidRPr="000B3CDA">
        <w:rPr>
          <w:rFonts w:ascii="Times New Roman" w:hAnsi="Times New Roman" w:cs="Times New Roman"/>
        </w:rPr>
        <w:t xml:space="preserve"> Can involve friendships, families, marriages, etc. </w:t>
      </w:r>
    </w:p>
    <w:p w14:paraId="3C739286" w14:textId="77777777" w:rsidR="002C3516" w:rsidRPr="000B3CDA" w:rsidRDefault="002C3516" w:rsidP="00265496">
      <w:pPr>
        <w:jc w:val="center"/>
        <w:rPr>
          <w:rFonts w:ascii="Times New Roman" w:hAnsi="Times New Roman" w:cs="Times New Roman"/>
        </w:rPr>
      </w:pPr>
    </w:p>
    <w:p w14:paraId="51C13682" w14:textId="55401989" w:rsidR="006C1E1D" w:rsidRPr="000B3CDA" w:rsidRDefault="00265496" w:rsidP="00265496">
      <w:pPr>
        <w:jc w:val="center"/>
        <w:rPr>
          <w:rFonts w:ascii="Times New Roman" w:hAnsi="Times New Roman" w:cs="Times New Roman"/>
        </w:rPr>
      </w:pPr>
      <w:r w:rsidRPr="000B3CDA">
        <w:rPr>
          <w:rFonts w:ascii="Times New Roman" w:hAnsi="Times New Roman" w:cs="Times New Roman"/>
        </w:rPr>
        <w:t>POLITICS OF MOBILITY</w:t>
      </w:r>
    </w:p>
    <w:p w14:paraId="05F2BA54" w14:textId="77777777" w:rsidR="00C8598C" w:rsidRPr="000B3CDA" w:rsidRDefault="00C8598C" w:rsidP="00265496">
      <w:pPr>
        <w:jc w:val="center"/>
        <w:rPr>
          <w:rFonts w:ascii="Times New Roman" w:hAnsi="Times New Roman" w:cs="Times New Roman"/>
        </w:rPr>
      </w:pPr>
    </w:p>
    <w:p w14:paraId="4BE2DE3D" w14:textId="6C203605" w:rsidR="00C8598C" w:rsidRPr="000B3CDA" w:rsidRDefault="00C8598C" w:rsidP="00C8598C">
      <w:pPr>
        <w:rPr>
          <w:rFonts w:ascii="Times New Roman" w:hAnsi="Times New Roman" w:cs="Times New Roman"/>
          <w:b/>
        </w:rPr>
      </w:pPr>
      <w:r w:rsidRPr="000B3CDA">
        <w:rPr>
          <w:rFonts w:ascii="Times New Roman" w:hAnsi="Times New Roman" w:cs="Times New Roman"/>
          <w:b/>
        </w:rPr>
        <w:t>Basic Concepts:</w:t>
      </w:r>
    </w:p>
    <w:p w14:paraId="5974AD10" w14:textId="4B0FBFB1" w:rsidR="00C8598C" w:rsidRPr="000B3CDA" w:rsidRDefault="00C8598C" w:rsidP="00E5627E">
      <w:pPr>
        <w:pStyle w:val="ListParagraph"/>
        <w:numPr>
          <w:ilvl w:val="0"/>
          <w:numId w:val="14"/>
        </w:numPr>
        <w:rPr>
          <w:rFonts w:ascii="Times New Roman" w:hAnsi="Times New Roman" w:cs="Times New Roman"/>
        </w:rPr>
      </w:pPr>
      <w:r w:rsidRPr="000B3CDA">
        <w:rPr>
          <w:rFonts w:ascii="Times New Roman" w:hAnsi="Times New Roman" w:cs="Times New Roman"/>
          <w:i/>
        </w:rPr>
        <w:t xml:space="preserve">Mobility: </w:t>
      </w:r>
      <w:r w:rsidRPr="000B3CDA">
        <w:rPr>
          <w:rFonts w:ascii="Times New Roman" w:hAnsi="Times New Roman" w:cs="Times New Roman"/>
        </w:rPr>
        <w:t>ability to move (either permanently or temporarily) and describes a way array of human movement</w:t>
      </w:r>
    </w:p>
    <w:p w14:paraId="53EB3785" w14:textId="180D0908" w:rsidR="00C8598C" w:rsidRPr="000B3CDA" w:rsidRDefault="00C8598C" w:rsidP="00E5627E">
      <w:pPr>
        <w:pStyle w:val="ListParagraph"/>
        <w:numPr>
          <w:ilvl w:val="0"/>
          <w:numId w:val="14"/>
        </w:numPr>
        <w:rPr>
          <w:rFonts w:ascii="Times New Roman" w:hAnsi="Times New Roman" w:cs="Times New Roman"/>
        </w:rPr>
      </w:pPr>
      <w:r w:rsidRPr="000B3CDA">
        <w:rPr>
          <w:rFonts w:ascii="Times New Roman" w:hAnsi="Times New Roman" w:cs="Times New Roman"/>
          <w:i/>
        </w:rPr>
        <w:t>Migration:</w:t>
      </w:r>
      <w:r w:rsidRPr="000B3CDA">
        <w:rPr>
          <w:rFonts w:ascii="Times New Roman" w:hAnsi="Times New Roman" w:cs="Times New Roman"/>
        </w:rPr>
        <w:t xml:space="preserve"> long-distance move to a new location (</w:t>
      </w:r>
      <w:r w:rsidRPr="000B3CDA">
        <w:rPr>
          <w:rFonts w:ascii="Times New Roman" w:hAnsi="Times New Roman" w:cs="Times New Roman"/>
          <w:u w:val="single"/>
        </w:rPr>
        <w:t>emigration</w:t>
      </w:r>
      <w:r w:rsidRPr="000B3CDA">
        <w:rPr>
          <w:rFonts w:ascii="Times New Roman" w:hAnsi="Times New Roman" w:cs="Times New Roman"/>
        </w:rPr>
        <w:t xml:space="preserve"> [act of people leaving a country of origin] vs. </w:t>
      </w:r>
      <w:r w:rsidRPr="000B3CDA">
        <w:rPr>
          <w:rFonts w:ascii="Times New Roman" w:hAnsi="Times New Roman" w:cs="Times New Roman"/>
          <w:u w:val="single"/>
        </w:rPr>
        <w:t>immigration</w:t>
      </w:r>
      <w:r w:rsidRPr="000B3CDA">
        <w:rPr>
          <w:rFonts w:ascii="Times New Roman" w:hAnsi="Times New Roman" w:cs="Times New Roman"/>
        </w:rPr>
        <w:t xml:space="preserve"> [</w:t>
      </w:r>
      <w:r w:rsidR="001A5149" w:rsidRPr="000B3CDA">
        <w:rPr>
          <w:rFonts w:ascii="Times New Roman" w:hAnsi="Times New Roman" w:cs="Times New Roman"/>
        </w:rPr>
        <w:t>the act of moving into a new location]</w:t>
      </w:r>
      <w:r w:rsidRPr="000B3CDA">
        <w:rPr>
          <w:rFonts w:ascii="Times New Roman" w:hAnsi="Times New Roman" w:cs="Times New Roman"/>
        </w:rPr>
        <w:t>)</w:t>
      </w:r>
    </w:p>
    <w:p w14:paraId="07576985" w14:textId="495FFC91" w:rsidR="00C8598C" w:rsidRPr="000B3CDA" w:rsidRDefault="00C8598C" w:rsidP="00E5627E">
      <w:pPr>
        <w:pStyle w:val="ListParagraph"/>
        <w:numPr>
          <w:ilvl w:val="0"/>
          <w:numId w:val="14"/>
        </w:numPr>
        <w:rPr>
          <w:rFonts w:ascii="Times New Roman" w:hAnsi="Times New Roman" w:cs="Times New Roman"/>
        </w:rPr>
      </w:pPr>
      <w:r w:rsidRPr="000B3CDA">
        <w:rPr>
          <w:rFonts w:ascii="Times New Roman" w:hAnsi="Times New Roman" w:cs="Times New Roman"/>
          <w:i/>
        </w:rPr>
        <w:t>International Migration</w:t>
      </w:r>
      <w:r w:rsidR="001A5149" w:rsidRPr="000B3CDA">
        <w:rPr>
          <w:rFonts w:ascii="Times New Roman" w:hAnsi="Times New Roman" w:cs="Times New Roman"/>
          <w:i/>
        </w:rPr>
        <w:t xml:space="preserve">: </w:t>
      </w:r>
      <w:r w:rsidR="001A5149" w:rsidRPr="000B3CDA">
        <w:rPr>
          <w:rFonts w:ascii="Times New Roman" w:hAnsi="Times New Roman" w:cs="Times New Roman"/>
        </w:rPr>
        <w:t>moving from one country to another</w:t>
      </w:r>
    </w:p>
    <w:p w14:paraId="3B7D1A1F" w14:textId="22733023" w:rsidR="001A5149" w:rsidRPr="000B3CDA" w:rsidRDefault="001A5149" w:rsidP="00E5627E">
      <w:pPr>
        <w:pStyle w:val="ListParagraph"/>
        <w:numPr>
          <w:ilvl w:val="0"/>
          <w:numId w:val="14"/>
        </w:numPr>
        <w:rPr>
          <w:rFonts w:ascii="Times New Roman" w:hAnsi="Times New Roman" w:cs="Times New Roman"/>
        </w:rPr>
      </w:pPr>
      <w:r w:rsidRPr="000B3CDA">
        <w:rPr>
          <w:rFonts w:ascii="Times New Roman" w:hAnsi="Times New Roman" w:cs="Times New Roman"/>
          <w:i/>
        </w:rPr>
        <w:t>Internal Migration:</w:t>
      </w:r>
      <w:r w:rsidRPr="000B3CDA">
        <w:rPr>
          <w:rFonts w:ascii="Times New Roman" w:hAnsi="Times New Roman" w:cs="Times New Roman"/>
        </w:rPr>
        <w:t xml:space="preserve"> moving within the same state</w:t>
      </w:r>
    </w:p>
    <w:p w14:paraId="13A45590" w14:textId="02188207" w:rsidR="001A5149" w:rsidRPr="000B3CDA" w:rsidRDefault="001A5149" w:rsidP="00E5627E">
      <w:pPr>
        <w:pStyle w:val="ListParagraph"/>
        <w:numPr>
          <w:ilvl w:val="0"/>
          <w:numId w:val="14"/>
        </w:numPr>
        <w:rPr>
          <w:rFonts w:ascii="Times New Roman" w:hAnsi="Times New Roman" w:cs="Times New Roman"/>
        </w:rPr>
      </w:pPr>
      <w:r w:rsidRPr="000B3CDA">
        <w:rPr>
          <w:rFonts w:ascii="Times New Roman" w:hAnsi="Times New Roman" w:cs="Times New Roman"/>
          <w:i/>
        </w:rPr>
        <w:t>Voluntary Migration:</w:t>
      </w:r>
      <w:r w:rsidRPr="000B3CDA">
        <w:rPr>
          <w:rFonts w:ascii="Times New Roman" w:hAnsi="Times New Roman" w:cs="Times New Roman"/>
        </w:rPr>
        <w:t xml:space="preserve"> moving out of choice</w:t>
      </w:r>
    </w:p>
    <w:p w14:paraId="127087DA" w14:textId="552324CC" w:rsidR="001A5149" w:rsidRPr="000B3CDA" w:rsidRDefault="001A5149" w:rsidP="00E5627E">
      <w:pPr>
        <w:pStyle w:val="ListParagraph"/>
        <w:numPr>
          <w:ilvl w:val="0"/>
          <w:numId w:val="14"/>
        </w:numPr>
        <w:rPr>
          <w:rFonts w:ascii="Times New Roman" w:hAnsi="Times New Roman" w:cs="Times New Roman"/>
        </w:rPr>
      </w:pPr>
      <w:r w:rsidRPr="000B3CDA">
        <w:rPr>
          <w:rFonts w:ascii="Times New Roman" w:hAnsi="Times New Roman" w:cs="Times New Roman"/>
          <w:i/>
        </w:rPr>
        <w:t>Involuntary/Forced Migration:</w:t>
      </w:r>
      <w:r w:rsidRPr="000B3CDA">
        <w:rPr>
          <w:rFonts w:ascii="Times New Roman" w:hAnsi="Times New Roman" w:cs="Times New Roman"/>
        </w:rPr>
        <w:t xml:space="preserve"> being compelled to move (against </w:t>
      </w:r>
      <w:r w:rsidR="00D2371D" w:rsidRPr="000B3CDA">
        <w:rPr>
          <w:rFonts w:ascii="Times New Roman" w:hAnsi="Times New Roman" w:cs="Times New Roman"/>
        </w:rPr>
        <w:t>your will); rising issue</w:t>
      </w:r>
      <w:r w:rsidR="00FA25A4" w:rsidRPr="000B3CDA">
        <w:rPr>
          <w:rFonts w:ascii="Times New Roman" w:hAnsi="Times New Roman" w:cs="Times New Roman"/>
        </w:rPr>
        <w:sym w:font="Wingdings" w:char="F0E0"/>
      </w:r>
      <w:r w:rsidR="00FA25A4" w:rsidRPr="000B3CDA">
        <w:rPr>
          <w:rFonts w:ascii="Times New Roman" w:hAnsi="Times New Roman" w:cs="Times New Roman"/>
        </w:rPr>
        <w:t xml:space="preserve"> can be either international or internal (</w:t>
      </w:r>
      <w:r w:rsidR="00FA25A4" w:rsidRPr="000B3CDA">
        <w:rPr>
          <w:rFonts w:ascii="Times New Roman" w:hAnsi="Times New Roman" w:cs="Times New Roman"/>
          <w:i/>
        </w:rPr>
        <w:t>internally displaced people IDP’s)</w:t>
      </w:r>
    </w:p>
    <w:p w14:paraId="58E7F15B" w14:textId="1DF7EF45" w:rsidR="00FA25A4" w:rsidRPr="000B3CDA" w:rsidRDefault="00FA25A4" w:rsidP="00E5627E">
      <w:pPr>
        <w:pStyle w:val="ListParagraph"/>
        <w:numPr>
          <w:ilvl w:val="0"/>
          <w:numId w:val="14"/>
        </w:numPr>
        <w:rPr>
          <w:rFonts w:ascii="Times New Roman" w:hAnsi="Times New Roman" w:cs="Times New Roman"/>
        </w:rPr>
      </w:pPr>
      <w:r w:rsidRPr="000B3CDA">
        <w:rPr>
          <w:rFonts w:ascii="Times New Roman" w:hAnsi="Times New Roman" w:cs="Times New Roman"/>
          <w:i/>
        </w:rPr>
        <w:t>Refugee:</w:t>
      </w:r>
      <w:r w:rsidR="000B70C0" w:rsidRPr="000B3CDA">
        <w:rPr>
          <w:rFonts w:ascii="Times New Roman" w:hAnsi="Times New Roman" w:cs="Times New Roman"/>
          <w:i/>
        </w:rPr>
        <w:t xml:space="preserve"> </w:t>
      </w:r>
      <w:r w:rsidR="000B70C0" w:rsidRPr="000B3CDA">
        <w:rPr>
          <w:rFonts w:ascii="Times New Roman" w:hAnsi="Times New Roman" w:cs="Times New Roman"/>
        </w:rPr>
        <w:t>a person who has fled their homeland out of a</w:t>
      </w:r>
      <w:r w:rsidRPr="000B3CDA">
        <w:rPr>
          <w:rFonts w:ascii="Times New Roman" w:hAnsi="Times New Roman" w:cs="Times New Roman"/>
          <w:i/>
        </w:rPr>
        <w:t xml:space="preserve"> </w:t>
      </w:r>
      <w:r w:rsidRPr="000B3CDA">
        <w:rPr>
          <w:rFonts w:ascii="Times New Roman" w:hAnsi="Times New Roman" w:cs="Times New Roman"/>
        </w:rPr>
        <w:t>well-founded fear of persecution on grounds of race, religion, nationality, political belief, or social characteristics</w:t>
      </w:r>
      <w:r w:rsidR="00CC7AE6" w:rsidRPr="000B3CDA">
        <w:rPr>
          <w:rFonts w:ascii="Times New Roman" w:hAnsi="Times New Roman" w:cs="Times New Roman"/>
        </w:rPr>
        <w:t xml:space="preserve">; 27 million people across the world; </w:t>
      </w:r>
      <w:r w:rsidR="00042670" w:rsidRPr="000B3CDA">
        <w:rPr>
          <w:rFonts w:ascii="Times New Roman" w:hAnsi="Times New Roman" w:cs="Times New Roman"/>
        </w:rPr>
        <w:t>entitled to the right of not returning to their country and are guaranteed protection by the U.N HCR</w:t>
      </w:r>
    </w:p>
    <w:p w14:paraId="6BC0845C" w14:textId="3C76F3DF" w:rsidR="00616B8A" w:rsidRPr="000B3CDA" w:rsidRDefault="00616B8A" w:rsidP="00F31458">
      <w:pPr>
        <w:rPr>
          <w:rFonts w:ascii="Times New Roman" w:hAnsi="Times New Roman" w:cs="Times New Roman"/>
          <w:b/>
        </w:rPr>
      </w:pPr>
      <w:r w:rsidRPr="000B3CDA">
        <w:rPr>
          <w:rFonts w:ascii="Times New Roman" w:hAnsi="Times New Roman" w:cs="Times New Roman"/>
          <w:b/>
        </w:rPr>
        <w:t>Migration</w:t>
      </w:r>
      <w:r w:rsidR="00F31458" w:rsidRPr="000B3CDA">
        <w:rPr>
          <w:rFonts w:ascii="Times New Roman" w:hAnsi="Times New Roman" w:cs="Times New Roman"/>
          <w:b/>
        </w:rPr>
        <w:t>:</w:t>
      </w:r>
    </w:p>
    <w:p w14:paraId="22FB8FC6" w14:textId="04917CF7" w:rsidR="00616B8A" w:rsidRPr="000B3CDA" w:rsidRDefault="00616B8A" w:rsidP="00E5627E">
      <w:pPr>
        <w:pStyle w:val="ListParagraph"/>
        <w:numPr>
          <w:ilvl w:val="0"/>
          <w:numId w:val="14"/>
        </w:numPr>
        <w:rPr>
          <w:rFonts w:ascii="Times New Roman" w:hAnsi="Times New Roman" w:cs="Times New Roman"/>
        </w:rPr>
      </w:pPr>
      <w:r w:rsidRPr="000B3CDA">
        <w:rPr>
          <w:rFonts w:ascii="Times New Roman" w:hAnsi="Times New Roman" w:cs="Times New Roman"/>
        </w:rPr>
        <w:t>Recent uprising. People used to spend their entire lives in one location</w:t>
      </w:r>
    </w:p>
    <w:p w14:paraId="27C7661D" w14:textId="5B170C42" w:rsidR="00616B8A" w:rsidRPr="000B3CDA" w:rsidRDefault="00616B8A" w:rsidP="00E5627E">
      <w:pPr>
        <w:pStyle w:val="ListParagraph"/>
        <w:numPr>
          <w:ilvl w:val="0"/>
          <w:numId w:val="14"/>
        </w:numPr>
        <w:rPr>
          <w:rFonts w:ascii="Times New Roman" w:hAnsi="Times New Roman" w:cs="Times New Roman"/>
        </w:rPr>
      </w:pPr>
      <w:r w:rsidRPr="000B3CDA">
        <w:rPr>
          <w:rFonts w:ascii="Times New Roman" w:hAnsi="Times New Roman" w:cs="Times New Roman"/>
        </w:rPr>
        <w:t>Why? What are the implications?</w:t>
      </w:r>
    </w:p>
    <w:p w14:paraId="3A76881B" w14:textId="520D9E81" w:rsidR="00F31458" w:rsidRPr="000B3CDA" w:rsidRDefault="00F31458" w:rsidP="00E5627E">
      <w:pPr>
        <w:pStyle w:val="ListParagraph"/>
        <w:numPr>
          <w:ilvl w:val="0"/>
          <w:numId w:val="14"/>
        </w:numPr>
        <w:rPr>
          <w:rFonts w:ascii="Times New Roman" w:hAnsi="Times New Roman" w:cs="Times New Roman"/>
        </w:rPr>
      </w:pPr>
      <w:r w:rsidRPr="000B3CDA">
        <w:rPr>
          <w:rFonts w:ascii="Times New Roman" w:hAnsi="Times New Roman" w:cs="Times New Roman"/>
          <w:u w:val="single"/>
        </w:rPr>
        <w:t>Geographers study Migration</w:t>
      </w:r>
    </w:p>
    <w:p w14:paraId="70504255" w14:textId="1ED702EC" w:rsidR="00F31458" w:rsidRPr="000B3CDA" w:rsidRDefault="00F31458" w:rsidP="00E5627E">
      <w:pPr>
        <w:pStyle w:val="ListParagraph"/>
        <w:numPr>
          <w:ilvl w:val="0"/>
          <w:numId w:val="14"/>
        </w:numPr>
        <w:rPr>
          <w:rFonts w:ascii="Times New Roman" w:hAnsi="Times New Roman" w:cs="Times New Roman"/>
        </w:rPr>
      </w:pPr>
      <w:r w:rsidRPr="000B3CDA">
        <w:rPr>
          <w:rFonts w:ascii="Times New Roman" w:hAnsi="Times New Roman" w:cs="Times New Roman"/>
        </w:rPr>
        <w:t>Traditional focus</w:t>
      </w:r>
      <w:r w:rsidRPr="000B3CDA">
        <w:rPr>
          <w:rFonts w:ascii="Times New Roman" w:hAnsi="Times New Roman" w:cs="Times New Roman"/>
        </w:rPr>
        <w:sym w:font="Wingdings" w:char="F0E0"/>
      </w:r>
      <w:r w:rsidRPr="000B3CDA">
        <w:rPr>
          <w:rFonts w:ascii="Times New Roman" w:hAnsi="Times New Roman" w:cs="Times New Roman"/>
        </w:rPr>
        <w:t xml:space="preserve"> why do migrations take place; what motives encourage people to move?</w:t>
      </w:r>
    </w:p>
    <w:p w14:paraId="266457A1" w14:textId="6C6AE694" w:rsidR="0097124C" w:rsidRPr="000B3CDA" w:rsidRDefault="0097124C" w:rsidP="00E5627E">
      <w:pPr>
        <w:pStyle w:val="ListParagraph"/>
        <w:numPr>
          <w:ilvl w:val="0"/>
          <w:numId w:val="14"/>
        </w:numPr>
        <w:rPr>
          <w:rFonts w:ascii="Times New Roman" w:hAnsi="Times New Roman" w:cs="Times New Roman"/>
        </w:rPr>
      </w:pPr>
      <w:r w:rsidRPr="000B3CDA">
        <w:rPr>
          <w:rFonts w:ascii="Times New Roman" w:hAnsi="Times New Roman" w:cs="Times New Roman"/>
        </w:rPr>
        <w:t>Prediction of future migration flows</w:t>
      </w:r>
    </w:p>
    <w:p w14:paraId="330F48DC" w14:textId="4BBD2137" w:rsidR="0097124C" w:rsidRPr="000B3CDA" w:rsidRDefault="0097124C" w:rsidP="00E5627E">
      <w:pPr>
        <w:pStyle w:val="ListParagraph"/>
        <w:numPr>
          <w:ilvl w:val="0"/>
          <w:numId w:val="14"/>
        </w:numPr>
        <w:rPr>
          <w:rFonts w:ascii="Times New Roman" w:hAnsi="Times New Roman" w:cs="Times New Roman"/>
        </w:rPr>
      </w:pPr>
      <w:r w:rsidRPr="000B3CDA">
        <w:rPr>
          <w:rFonts w:ascii="Times New Roman" w:hAnsi="Times New Roman" w:cs="Times New Roman"/>
        </w:rPr>
        <w:t>Methods of statistical and demographic data</w:t>
      </w:r>
    </w:p>
    <w:p w14:paraId="5599F108" w14:textId="464B4667" w:rsidR="00686B1C" w:rsidRPr="000B3CDA" w:rsidRDefault="00686B1C" w:rsidP="00E5627E">
      <w:pPr>
        <w:pStyle w:val="ListParagraph"/>
        <w:numPr>
          <w:ilvl w:val="0"/>
          <w:numId w:val="14"/>
        </w:numPr>
        <w:rPr>
          <w:rFonts w:ascii="Times New Roman" w:hAnsi="Times New Roman" w:cs="Times New Roman"/>
        </w:rPr>
      </w:pPr>
      <w:r w:rsidRPr="000B3CDA">
        <w:rPr>
          <w:rFonts w:ascii="Times New Roman" w:hAnsi="Times New Roman" w:cs="Times New Roman"/>
        </w:rPr>
        <w:t>Australia is the only country in the world with the resources to document the exact demographics of people in the nation</w:t>
      </w:r>
    </w:p>
    <w:p w14:paraId="438E5478" w14:textId="0DED4CDB" w:rsidR="00686B1C" w:rsidRPr="000B3CDA" w:rsidRDefault="00490E9E" w:rsidP="00E5627E">
      <w:pPr>
        <w:pStyle w:val="ListParagraph"/>
        <w:numPr>
          <w:ilvl w:val="0"/>
          <w:numId w:val="14"/>
        </w:numPr>
        <w:rPr>
          <w:rFonts w:ascii="Times New Roman" w:hAnsi="Times New Roman" w:cs="Times New Roman"/>
        </w:rPr>
      </w:pPr>
      <w:r w:rsidRPr="000B3CDA">
        <w:rPr>
          <w:rFonts w:ascii="Times New Roman" w:hAnsi="Times New Roman" w:cs="Times New Roman"/>
          <w:u w:val="single"/>
        </w:rPr>
        <w:t>Migration Today</w:t>
      </w:r>
    </w:p>
    <w:p w14:paraId="69C6E287" w14:textId="134EAA96" w:rsidR="00490E9E" w:rsidRPr="000B3CDA" w:rsidRDefault="00490E9E" w:rsidP="00E5627E">
      <w:pPr>
        <w:pStyle w:val="ListParagraph"/>
        <w:numPr>
          <w:ilvl w:val="0"/>
          <w:numId w:val="14"/>
        </w:numPr>
        <w:rPr>
          <w:rFonts w:ascii="Times New Roman" w:hAnsi="Times New Roman" w:cs="Times New Roman"/>
        </w:rPr>
      </w:pPr>
      <w:r w:rsidRPr="000B3CDA">
        <w:rPr>
          <w:rFonts w:ascii="Times New Roman" w:hAnsi="Times New Roman" w:cs="Times New Roman"/>
        </w:rPr>
        <w:t>Interest in the experiences of migration and the outcomes for the migrating population</w:t>
      </w:r>
    </w:p>
    <w:p w14:paraId="63AA320B" w14:textId="48174B5B" w:rsidR="00490E9E" w:rsidRPr="000B3CDA" w:rsidRDefault="00490E9E" w:rsidP="00E5627E">
      <w:pPr>
        <w:pStyle w:val="ListParagraph"/>
        <w:numPr>
          <w:ilvl w:val="0"/>
          <w:numId w:val="14"/>
        </w:numPr>
        <w:rPr>
          <w:rFonts w:ascii="Times New Roman" w:hAnsi="Times New Roman" w:cs="Times New Roman"/>
        </w:rPr>
      </w:pPr>
      <w:r w:rsidRPr="000B3CDA">
        <w:rPr>
          <w:rFonts w:ascii="Times New Roman" w:hAnsi="Times New Roman" w:cs="Times New Roman"/>
        </w:rPr>
        <w:t>New emerging issues include: globalization of migration, diversity of migrant flows; immigration policies and controls, illegal migration and trafficking</w:t>
      </w:r>
    </w:p>
    <w:p w14:paraId="40B2BDEC" w14:textId="628534D1" w:rsidR="00490E9E" w:rsidRPr="000B3CDA" w:rsidRDefault="00490E9E" w:rsidP="00E5627E">
      <w:pPr>
        <w:pStyle w:val="ListParagraph"/>
        <w:numPr>
          <w:ilvl w:val="0"/>
          <w:numId w:val="14"/>
        </w:numPr>
        <w:rPr>
          <w:rFonts w:ascii="Times New Roman" w:hAnsi="Times New Roman" w:cs="Times New Roman"/>
        </w:rPr>
      </w:pPr>
      <w:r w:rsidRPr="000B3CDA">
        <w:rPr>
          <w:rFonts w:ascii="Times New Roman" w:hAnsi="Times New Roman" w:cs="Times New Roman"/>
        </w:rPr>
        <w:t xml:space="preserve">The transformations to conceptions of place, identity, and home </w:t>
      </w:r>
      <w:r w:rsidRPr="000B3CDA">
        <w:rPr>
          <w:rFonts w:ascii="Times New Roman" w:hAnsi="Times New Roman" w:cs="Times New Roman"/>
        </w:rPr>
        <w:sym w:font="Wingdings" w:char="F0E0"/>
      </w:r>
      <w:r w:rsidRPr="000B3CDA">
        <w:rPr>
          <w:rFonts w:ascii="Times New Roman" w:hAnsi="Times New Roman" w:cs="Times New Roman"/>
        </w:rPr>
        <w:t xml:space="preserve"> how does migration change places? How in place/space a part of processes on inclusion and exclusion</w:t>
      </w:r>
    </w:p>
    <w:p w14:paraId="2B481157" w14:textId="280F5178" w:rsidR="00490E9E" w:rsidRPr="000B3CDA" w:rsidRDefault="00490E9E" w:rsidP="00E5627E">
      <w:pPr>
        <w:pStyle w:val="ListParagraph"/>
        <w:numPr>
          <w:ilvl w:val="0"/>
          <w:numId w:val="14"/>
        </w:numPr>
        <w:rPr>
          <w:rFonts w:ascii="Times New Roman" w:hAnsi="Times New Roman" w:cs="Times New Roman"/>
        </w:rPr>
      </w:pPr>
      <w:r w:rsidRPr="000B3CDA">
        <w:rPr>
          <w:rFonts w:ascii="Times New Roman" w:hAnsi="Times New Roman" w:cs="Times New Roman"/>
          <w:u w:val="single"/>
        </w:rPr>
        <w:t>Relationship Between Migration and Geography</w:t>
      </w:r>
    </w:p>
    <w:p w14:paraId="06CE012A" w14:textId="22058540" w:rsidR="00490E9E" w:rsidRPr="000B3CDA" w:rsidRDefault="00490E9E" w:rsidP="00E5627E">
      <w:pPr>
        <w:pStyle w:val="ListParagraph"/>
        <w:numPr>
          <w:ilvl w:val="0"/>
          <w:numId w:val="14"/>
        </w:numPr>
        <w:rPr>
          <w:rFonts w:ascii="Times New Roman" w:hAnsi="Times New Roman" w:cs="Times New Roman"/>
        </w:rPr>
      </w:pPr>
      <w:r w:rsidRPr="000B3CDA">
        <w:rPr>
          <w:rFonts w:ascii="Times New Roman" w:hAnsi="Times New Roman" w:cs="Times New Roman"/>
        </w:rPr>
        <w:t>Migration studies: description, analysis, theorization of movement of people from one place or country to another</w:t>
      </w:r>
    </w:p>
    <w:p w14:paraId="5AC25BAF" w14:textId="5080A7B8" w:rsidR="00C93E51" w:rsidRPr="000B3CDA" w:rsidRDefault="00C93E51" w:rsidP="00E5627E">
      <w:pPr>
        <w:pStyle w:val="ListParagraph"/>
        <w:numPr>
          <w:ilvl w:val="0"/>
          <w:numId w:val="14"/>
        </w:numPr>
        <w:rPr>
          <w:rFonts w:ascii="Times New Roman" w:hAnsi="Times New Roman" w:cs="Times New Roman"/>
        </w:rPr>
      </w:pPr>
      <w:r w:rsidRPr="000B3CDA">
        <w:rPr>
          <w:rFonts w:ascii="Times New Roman" w:hAnsi="Times New Roman" w:cs="Times New Roman"/>
        </w:rPr>
        <w:t>But need to th</w:t>
      </w:r>
      <w:r w:rsidR="00490E9E" w:rsidRPr="000B3CDA">
        <w:rPr>
          <w:rFonts w:ascii="Times New Roman" w:hAnsi="Times New Roman" w:cs="Times New Roman"/>
        </w:rPr>
        <w:t>ink carefully about celebrating a world of constant</w:t>
      </w:r>
      <w:r w:rsidRPr="000B3CDA">
        <w:rPr>
          <w:rFonts w:ascii="Times New Roman" w:hAnsi="Times New Roman" w:cs="Times New Roman"/>
        </w:rPr>
        <w:t xml:space="preserve"> mobility… remember that: mobility is embodied; migration implicates being in place and moving across space; who gets to be hyper-mobilized </w:t>
      </w:r>
      <w:r w:rsidR="007A7EDC" w:rsidRPr="000B3CDA">
        <w:rPr>
          <w:rFonts w:ascii="Times New Roman" w:hAnsi="Times New Roman" w:cs="Times New Roman"/>
        </w:rPr>
        <w:t>(core citizens [education and financial resources])</w:t>
      </w:r>
    </w:p>
    <w:p w14:paraId="314EA3FC" w14:textId="5F88E6AA" w:rsidR="0086059B" w:rsidRPr="000B3CDA" w:rsidRDefault="0086059B" w:rsidP="00E5627E">
      <w:pPr>
        <w:pStyle w:val="ListParagraph"/>
        <w:numPr>
          <w:ilvl w:val="0"/>
          <w:numId w:val="14"/>
        </w:numPr>
        <w:rPr>
          <w:rFonts w:ascii="Times New Roman" w:hAnsi="Times New Roman" w:cs="Times New Roman"/>
        </w:rPr>
      </w:pPr>
      <w:r w:rsidRPr="000B3CDA">
        <w:rPr>
          <w:rFonts w:ascii="Times New Roman" w:hAnsi="Times New Roman" w:cs="Times New Roman"/>
          <w:u w:val="single"/>
        </w:rPr>
        <w:t>Different Perspectives on Migration</w:t>
      </w:r>
    </w:p>
    <w:p w14:paraId="30F5C4BA" w14:textId="1E0AB468" w:rsidR="0086059B" w:rsidRPr="000B3CDA" w:rsidRDefault="0086059B" w:rsidP="00E5627E">
      <w:pPr>
        <w:pStyle w:val="ListParagraph"/>
        <w:numPr>
          <w:ilvl w:val="0"/>
          <w:numId w:val="14"/>
        </w:numPr>
        <w:rPr>
          <w:rFonts w:ascii="Times New Roman" w:hAnsi="Times New Roman" w:cs="Times New Roman"/>
        </w:rPr>
      </w:pPr>
      <w:r w:rsidRPr="000B3CDA">
        <w:rPr>
          <w:rFonts w:ascii="Times New Roman" w:hAnsi="Times New Roman" w:cs="Times New Roman"/>
          <w:i/>
        </w:rPr>
        <w:t xml:space="preserve">Neo-classical Economics: </w:t>
      </w:r>
      <w:r w:rsidRPr="000B3CDA">
        <w:rPr>
          <w:rFonts w:ascii="Times New Roman" w:hAnsi="Times New Roman" w:cs="Times New Roman"/>
        </w:rPr>
        <w:t>argues that people move because of employment/wage opportunities in other places</w:t>
      </w:r>
    </w:p>
    <w:p w14:paraId="03B61864" w14:textId="38C76AEC" w:rsidR="0086059B" w:rsidRPr="000B3CDA" w:rsidRDefault="0086059B" w:rsidP="00E5627E">
      <w:pPr>
        <w:pStyle w:val="ListParagraph"/>
        <w:numPr>
          <w:ilvl w:val="0"/>
          <w:numId w:val="14"/>
        </w:numPr>
        <w:rPr>
          <w:rFonts w:ascii="Times New Roman" w:hAnsi="Times New Roman" w:cs="Times New Roman"/>
        </w:rPr>
      </w:pPr>
      <w:r w:rsidRPr="000B3CDA">
        <w:rPr>
          <w:rFonts w:ascii="Times New Roman" w:hAnsi="Times New Roman" w:cs="Times New Roman"/>
          <w:i/>
        </w:rPr>
        <w:t>Political Economy:</w:t>
      </w:r>
      <w:r w:rsidRPr="000B3CDA">
        <w:rPr>
          <w:rFonts w:ascii="Times New Roman" w:hAnsi="Times New Roman" w:cs="Times New Roman"/>
        </w:rPr>
        <w:t xml:space="preserve"> migration as being an integral part of the working of the capitalist system, with a focus on structure; mobility is a function of the unevenness that the government allows for </w:t>
      </w:r>
    </w:p>
    <w:p w14:paraId="70A73188" w14:textId="5C2FC024" w:rsidR="0005254F" w:rsidRPr="000B3CDA" w:rsidRDefault="0005254F" w:rsidP="00E5627E">
      <w:pPr>
        <w:pStyle w:val="ListParagraph"/>
        <w:numPr>
          <w:ilvl w:val="0"/>
          <w:numId w:val="14"/>
        </w:numPr>
        <w:rPr>
          <w:rFonts w:ascii="Times New Roman" w:hAnsi="Times New Roman" w:cs="Times New Roman"/>
        </w:rPr>
      </w:pPr>
      <w:r w:rsidRPr="000B3CDA">
        <w:rPr>
          <w:rFonts w:ascii="Times New Roman" w:hAnsi="Times New Roman" w:cs="Times New Roman"/>
          <w:i/>
        </w:rPr>
        <w:t>Migration as a Social Process:</w:t>
      </w:r>
      <w:r w:rsidRPr="000B3CDA">
        <w:rPr>
          <w:rFonts w:ascii="Times New Roman" w:hAnsi="Times New Roman" w:cs="Times New Roman"/>
        </w:rPr>
        <w:t xml:space="preserve"> individual focus; looks at migration in the chan</w:t>
      </w:r>
      <w:r w:rsidR="003A73DE" w:rsidRPr="000B3CDA">
        <w:rPr>
          <w:rFonts w:ascii="Times New Roman" w:hAnsi="Times New Roman" w:cs="Times New Roman"/>
        </w:rPr>
        <w:t xml:space="preserve">ging qualities of the family, </w:t>
      </w:r>
      <w:r w:rsidRPr="000B3CDA">
        <w:rPr>
          <w:rFonts w:ascii="Times New Roman" w:hAnsi="Times New Roman" w:cs="Times New Roman"/>
        </w:rPr>
        <w:t>gender relations</w:t>
      </w:r>
      <w:r w:rsidR="003A73DE" w:rsidRPr="000B3CDA">
        <w:rPr>
          <w:rFonts w:ascii="Times New Roman" w:hAnsi="Times New Roman" w:cs="Times New Roman"/>
        </w:rPr>
        <w:t xml:space="preserve">, or changing longevity </w:t>
      </w:r>
      <w:r w:rsidRPr="000B3CDA">
        <w:rPr>
          <w:rFonts w:ascii="Times New Roman" w:hAnsi="Times New Roman" w:cs="Times New Roman"/>
        </w:rPr>
        <w:t xml:space="preserve"> </w:t>
      </w:r>
    </w:p>
    <w:p w14:paraId="6A164014" w14:textId="5C5BC2AF" w:rsidR="00A33BE8" w:rsidRPr="000B3CDA" w:rsidRDefault="00A33BE8" w:rsidP="00E5627E">
      <w:pPr>
        <w:pStyle w:val="ListParagraph"/>
        <w:numPr>
          <w:ilvl w:val="0"/>
          <w:numId w:val="14"/>
        </w:numPr>
        <w:rPr>
          <w:rFonts w:ascii="Times New Roman" w:hAnsi="Times New Roman" w:cs="Times New Roman"/>
        </w:rPr>
      </w:pPr>
      <w:r w:rsidRPr="000B3CDA">
        <w:rPr>
          <w:rFonts w:ascii="Times New Roman" w:hAnsi="Times New Roman" w:cs="Times New Roman"/>
          <w:i/>
        </w:rPr>
        <w:t>Transnationalism:</w:t>
      </w:r>
      <w:r w:rsidRPr="000B3CDA">
        <w:rPr>
          <w:rFonts w:ascii="Times New Roman" w:hAnsi="Times New Roman" w:cs="Times New Roman"/>
        </w:rPr>
        <w:t xml:space="preserve"> looks at migration in terms of its economic, cultural, social and political practices across borders that connect people, places, communities, and countries</w:t>
      </w:r>
      <w:r w:rsidR="000928B1" w:rsidRPr="000B3CDA">
        <w:rPr>
          <w:rFonts w:ascii="Times New Roman" w:hAnsi="Times New Roman" w:cs="Times New Roman"/>
        </w:rPr>
        <w:t>; fluid movement which finds strong patterns between why and where people move to and from</w:t>
      </w:r>
    </w:p>
    <w:p w14:paraId="380C6611" w14:textId="537EB8BA" w:rsidR="000928B1" w:rsidRPr="000B3CDA" w:rsidRDefault="000928B1" w:rsidP="00E5627E">
      <w:pPr>
        <w:pStyle w:val="ListParagraph"/>
        <w:numPr>
          <w:ilvl w:val="0"/>
          <w:numId w:val="14"/>
        </w:numPr>
        <w:rPr>
          <w:rFonts w:ascii="Times New Roman" w:hAnsi="Times New Roman" w:cs="Times New Roman"/>
        </w:rPr>
      </w:pPr>
      <w:r w:rsidRPr="000B3CDA">
        <w:rPr>
          <w:rFonts w:ascii="Times New Roman" w:hAnsi="Times New Roman" w:cs="Times New Roman"/>
          <w:i/>
        </w:rPr>
        <w:t xml:space="preserve">The “New Mobilities Paradigm”: </w:t>
      </w:r>
      <w:r w:rsidRPr="000B3CDA">
        <w:rPr>
          <w:rFonts w:ascii="Times New Roman" w:hAnsi="Times New Roman" w:cs="Times New Roman"/>
        </w:rPr>
        <w:t>movement, mobility and power</w:t>
      </w:r>
    </w:p>
    <w:p w14:paraId="3F818A97" w14:textId="32399944" w:rsidR="000928B1" w:rsidRPr="000B3CDA" w:rsidRDefault="000928B1" w:rsidP="00E5627E">
      <w:pPr>
        <w:pStyle w:val="ListParagraph"/>
        <w:numPr>
          <w:ilvl w:val="0"/>
          <w:numId w:val="14"/>
        </w:numPr>
        <w:rPr>
          <w:rFonts w:ascii="Times New Roman" w:hAnsi="Times New Roman" w:cs="Times New Roman"/>
        </w:rPr>
      </w:pPr>
      <w:r w:rsidRPr="000B3CDA">
        <w:rPr>
          <w:rFonts w:ascii="Times New Roman" w:hAnsi="Times New Roman" w:cs="Times New Roman"/>
          <w:u w:val="single"/>
        </w:rPr>
        <w:t>Push vs. Pull Factors of Migration</w:t>
      </w:r>
    </w:p>
    <w:p w14:paraId="1581B4E0" w14:textId="77777777" w:rsidR="00A378C9" w:rsidRPr="000B3CDA" w:rsidRDefault="000928B1" w:rsidP="00E5627E">
      <w:pPr>
        <w:pStyle w:val="ListParagraph"/>
        <w:numPr>
          <w:ilvl w:val="0"/>
          <w:numId w:val="14"/>
        </w:numPr>
        <w:rPr>
          <w:rFonts w:ascii="Times New Roman" w:hAnsi="Times New Roman" w:cs="Times New Roman"/>
        </w:rPr>
      </w:pPr>
      <w:r w:rsidRPr="000B3CDA">
        <w:rPr>
          <w:rFonts w:ascii="Times New Roman" w:hAnsi="Times New Roman" w:cs="Times New Roman"/>
          <w:i/>
        </w:rPr>
        <w:t>Push</w:t>
      </w:r>
      <w:r w:rsidRPr="000B3CDA">
        <w:rPr>
          <w:rFonts w:ascii="Times New Roman" w:hAnsi="Times New Roman" w:cs="Times New Roman"/>
          <w:i/>
        </w:rPr>
        <w:sym w:font="Wingdings" w:char="F0E0"/>
      </w:r>
      <w:r w:rsidRPr="000B3CDA">
        <w:rPr>
          <w:rFonts w:ascii="Times New Roman" w:hAnsi="Times New Roman" w:cs="Times New Roman"/>
          <w:i/>
        </w:rPr>
        <w:t xml:space="preserve"> </w:t>
      </w:r>
      <w:r w:rsidRPr="000B3CDA">
        <w:rPr>
          <w:rFonts w:ascii="Times New Roman" w:hAnsi="Times New Roman" w:cs="Times New Roman"/>
        </w:rPr>
        <w:t>environmental pressures (EX: flooding in Southern U.S. in 1910’s where many African Americans had to migrate North for employment)</w:t>
      </w:r>
      <w:r w:rsidR="003E4256" w:rsidRPr="000B3CDA">
        <w:rPr>
          <w:rFonts w:ascii="Times New Roman" w:hAnsi="Times New Roman" w:cs="Times New Roman"/>
        </w:rPr>
        <w:t>; economic pressures</w:t>
      </w:r>
      <w:r w:rsidR="0077186B" w:rsidRPr="000B3CDA">
        <w:rPr>
          <w:rFonts w:ascii="Times New Roman" w:hAnsi="Times New Roman" w:cs="Times New Roman"/>
        </w:rPr>
        <w:t xml:space="preserve"> (unemployment)</w:t>
      </w:r>
      <w:r w:rsidR="00A378C9" w:rsidRPr="000B3CDA">
        <w:rPr>
          <w:rFonts w:ascii="Times New Roman" w:hAnsi="Times New Roman" w:cs="Times New Roman"/>
        </w:rPr>
        <w:t xml:space="preserve">; political pressures </w:t>
      </w:r>
    </w:p>
    <w:p w14:paraId="67AEA695" w14:textId="64272755" w:rsidR="000928B1" w:rsidRPr="000B3CDA" w:rsidRDefault="00A378C9" w:rsidP="00E5627E">
      <w:pPr>
        <w:pStyle w:val="ListParagraph"/>
        <w:numPr>
          <w:ilvl w:val="0"/>
          <w:numId w:val="14"/>
        </w:numPr>
        <w:rPr>
          <w:rFonts w:ascii="Times New Roman" w:hAnsi="Times New Roman" w:cs="Times New Roman"/>
        </w:rPr>
      </w:pPr>
      <w:r w:rsidRPr="000B3CDA">
        <w:rPr>
          <w:rFonts w:ascii="Times New Roman" w:hAnsi="Times New Roman" w:cs="Times New Roman"/>
          <w:i/>
        </w:rPr>
        <w:t>Pull</w:t>
      </w:r>
      <w:r w:rsidRPr="000B3CDA">
        <w:rPr>
          <w:rFonts w:ascii="Times New Roman" w:hAnsi="Times New Roman" w:cs="Times New Roman"/>
        </w:rPr>
        <w:sym w:font="Wingdings" w:char="F0E0"/>
      </w:r>
      <w:r w:rsidRPr="000B3CDA">
        <w:rPr>
          <w:rFonts w:ascii="Times New Roman" w:hAnsi="Times New Roman" w:cs="Times New Roman"/>
        </w:rPr>
        <w:t xml:space="preserve"> economic opportunities; personal safety, liberty, and freedom (Uganda oppressing homosexuals); social opportunities </w:t>
      </w:r>
      <w:r w:rsidR="00D74A24" w:rsidRPr="000B3CDA">
        <w:rPr>
          <w:rFonts w:ascii="Times New Roman" w:hAnsi="Times New Roman" w:cs="Times New Roman"/>
        </w:rPr>
        <w:t>(reuniting the family; education opportunities; relationships)</w:t>
      </w:r>
    </w:p>
    <w:p w14:paraId="672F5A03" w14:textId="0C7BCDA1" w:rsidR="00BD4DB5" w:rsidRPr="000B3CDA" w:rsidRDefault="00BD4DB5" w:rsidP="00E5627E">
      <w:pPr>
        <w:pStyle w:val="ListParagraph"/>
        <w:numPr>
          <w:ilvl w:val="0"/>
          <w:numId w:val="14"/>
        </w:numPr>
        <w:rPr>
          <w:rFonts w:ascii="Times New Roman" w:hAnsi="Times New Roman" w:cs="Times New Roman"/>
        </w:rPr>
      </w:pPr>
      <w:r w:rsidRPr="000B3CDA">
        <w:rPr>
          <w:rFonts w:ascii="Times New Roman" w:hAnsi="Times New Roman" w:cs="Times New Roman"/>
          <w:u w:val="single"/>
        </w:rPr>
        <w:t>Criteria of Classification</w:t>
      </w:r>
    </w:p>
    <w:p w14:paraId="1E9D1D5A" w14:textId="17995893" w:rsidR="00BD4DB5" w:rsidRPr="000B3CDA" w:rsidRDefault="00BD4DB5" w:rsidP="00E5627E">
      <w:pPr>
        <w:pStyle w:val="ListParagraph"/>
        <w:numPr>
          <w:ilvl w:val="0"/>
          <w:numId w:val="14"/>
        </w:numPr>
        <w:rPr>
          <w:rFonts w:ascii="Times New Roman" w:hAnsi="Times New Roman" w:cs="Times New Roman"/>
        </w:rPr>
      </w:pPr>
      <w:r w:rsidRPr="000B3CDA">
        <w:rPr>
          <w:rFonts w:ascii="Times New Roman" w:hAnsi="Times New Roman" w:cs="Times New Roman"/>
        </w:rPr>
        <w:t>Scale</w:t>
      </w:r>
    </w:p>
    <w:p w14:paraId="048C5B5B" w14:textId="309A4889" w:rsidR="00BD4DB5" w:rsidRPr="000B3CDA" w:rsidRDefault="00BD4DB5" w:rsidP="00E5627E">
      <w:pPr>
        <w:pStyle w:val="ListParagraph"/>
        <w:numPr>
          <w:ilvl w:val="0"/>
          <w:numId w:val="14"/>
        </w:numPr>
        <w:rPr>
          <w:rFonts w:ascii="Times New Roman" w:hAnsi="Times New Roman" w:cs="Times New Roman"/>
        </w:rPr>
      </w:pPr>
      <w:r w:rsidRPr="000B3CDA">
        <w:rPr>
          <w:rFonts w:ascii="Times New Roman" w:hAnsi="Times New Roman" w:cs="Times New Roman"/>
        </w:rPr>
        <w:t xml:space="preserve">*Time (temporary/permanent) </w:t>
      </w:r>
    </w:p>
    <w:p w14:paraId="70E7C0D0" w14:textId="29DD724F" w:rsidR="00BD4DB5" w:rsidRPr="000B3CDA" w:rsidRDefault="00BD4DB5" w:rsidP="00E5627E">
      <w:pPr>
        <w:pStyle w:val="ListParagraph"/>
        <w:numPr>
          <w:ilvl w:val="0"/>
          <w:numId w:val="14"/>
        </w:numPr>
        <w:rPr>
          <w:rFonts w:ascii="Times New Roman" w:hAnsi="Times New Roman" w:cs="Times New Roman"/>
        </w:rPr>
      </w:pPr>
      <w:r w:rsidRPr="000B3CDA">
        <w:rPr>
          <w:rFonts w:ascii="Times New Roman" w:hAnsi="Times New Roman" w:cs="Times New Roman"/>
        </w:rPr>
        <w:t>*Decision-making (voluntary/forced)</w:t>
      </w:r>
    </w:p>
    <w:p w14:paraId="04D80C34" w14:textId="2F76FF91" w:rsidR="00BD4DB5" w:rsidRPr="000B3CDA" w:rsidRDefault="00BD4DB5" w:rsidP="00E5627E">
      <w:pPr>
        <w:pStyle w:val="ListParagraph"/>
        <w:numPr>
          <w:ilvl w:val="0"/>
          <w:numId w:val="14"/>
        </w:numPr>
        <w:rPr>
          <w:rFonts w:ascii="Times New Roman" w:hAnsi="Times New Roman" w:cs="Times New Roman"/>
        </w:rPr>
      </w:pPr>
      <w:r w:rsidRPr="000B3CDA">
        <w:rPr>
          <w:rFonts w:ascii="Times New Roman" w:hAnsi="Times New Roman" w:cs="Times New Roman"/>
        </w:rPr>
        <w:t>*Causes (economic/social)</w:t>
      </w:r>
    </w:p>
    <w:p w14:paraId="3BF25A06" w14:textId="0337205E" w:rsidR="00BD4DB5" w:rsidRPr="000B3CDA" w:rsidRDefault="00BD4DB5" w:rsidP="00E5627E">
      <w:pPr>
        <w:pStyle w:val="ListParagraph"/>
        <w:numPr>
          <w:ilvl w:val="0"/>
          <w:numId w:val="14"/>
        </w:numPr>
        <w:rPr>
          <w:rFonts w:ascii="Times New Roman" w:hAnsi="Times New Roman" w:cs="Times New Roman"/>
        </w:rPr>
      </w:pPr>
      <w:r w:rsidRPr="000B3CDA">
        <w:rPr>
          <w:rFonts w:ascii="Times New Roman" w:hAnsi="Times New Roman" w:cs="Times New Roman"/>
        </w:rPr>
        <w:t>Distance (long/short)</w:t>
      </w:r>
    </w:p>
    <w:p w14:paraId="1BC5CCD2" w14:textId="74E15C95" w:rsidR="00BD4DB5" w:rsidRPr="000B3CDA" w:rsidRDefault="00BD4DB5" w:rsidP="00E5627E">
      <w:pPr>
        <w:pStyle w:val="ListParagraph"/>
        <w:numPr>
          <w:ilvl w:val="0"/>
          <w:numId w:val="14"/>
        </w:numPr>
        <w:rPr>
          <w:rFonts w:ascii="Times New Roman" w:hAnsi="Times New Roman" w:cs="Times New Roman"/>
        </w:rPr>
      </w:pPr>
      <w:r w:rsidRPr="000B3CDA">
        <w:rPr>
          <w:rFonts w:ascii="Times New Roman" w:hAnsi="Times New Roman" w:cs="Times New Roman"/>
        </w:rPr>
        <w:t>Numbers involved (individual/mass)</w:t>
      </w:r>
    </w:p>
    <w:p w14:paraId="14B46288" w14:textId="04A9C74E" w:rsidR="00BD4DB5" w:rsidRPr="000B3CDA" w:rsidRDefault="00BD4DB5" w:rsidP="00E5627E">
      <w:pPr>
        <w:pStyle w:val="ListParagraph"/>
        <w:numPr>
          <w:ilvl w:val="0"/>
          <w:numId w:val="14"/>
        </w:numPr>
        <w:rPr>
          <w:rFonts w:ascii="Times New Roman" w:hAnsi="Times New Roman" w:cs="Times New Roman"/>
        </w:rPr>
      </w:pPr>
      <w:r w:rsidRPr="000B3CDA">
        <w:rPr>
          <w:rFonts w:ascii="Times New Roman" w:hAnsi="Times New Roman" w:cs="Times New Roman"/>
        </w:rPr>
        <w:t>Social organization of migrants (family/clan/individuals)</w:t>
      </w:r>
    </w:p>
    <w:p w14:paraId="6AC42A2B" w14:textId="004FB99B" w:rsidR="00BD4DB5" w:rsidRPr="000B3CDA" w:rsidRDefault="00BD4DB5" w:rsidP="00E5627E">
      <w:pPr>
        <w:pStyle w:val="ListParagraph"/>
        <w:numPr>
          <w:ilvl w:val="0"/>
          <w:numId w:val="14"/>
        </w:numPr>
        <w:rPr>
          <w:rFonts w:ascii="Times New Roman" w:hAnsi="Times New Roman" w:cs="Times New Roman"/>
        </w:rPr>
      </w:pPr>
      <w:r w:rsidRPr="000B3CDA">
        <w:rPr>
          <w:rFonts w:ascii="Times New Roman" w:hAnsi="Times New Roman" w:cs="Times New Roman"/>
        </w:rPr>
        <w:t>Political organization (sponsored/free)</w:t>
      </w:r>
    </w:p>
    <w:p w14:paraId="21A1480C" w14:textId="126EF89D" w:rsidR="00AA6F57" w:rsidRPr="000B3CDA" w:rsidRDefault="00AA6F57" w:rsidP="00E5627E">
      <w:pPr>
        <w:pStyle w:val="ListParagraph"/>
        <w:numPr>
          <w:ilvl w:val="0"/>
          <w:numId w:val="14"/>
        </w:numPr>
        <w:rPr>
          <w:rFonts w:ascii="Times New Roman" w:hAnsi="Times New Roman" w:cs="Times New Roman"/>
        </w:rPr>
      </w:pPr>
      <w:r w:rsidRPr="000B3CDA">
        <w:rPr>
          <w:rFonts w:ascii="Times New Roman" w:hAnsi="Times New Roman" w:cs="Times New Roman"/>
          <w:u w:val="single"/>
        </w:rPr>
        <w:t>Types of Migration</w:t>
      </w:r>
    </w:p>
    <w:p w14:paraId="2CE6198D" w14:textId="45BC81A9" w:rsidR="00AA6F57" w:rsidRPr="000B3CDA" w:rsidRDefault="00AA6F57" w:rsidP="00E5627E">
      <w:pPr>
        <w:pStyle w:val="ListParagraph"/>
        <w:numPr>
          <w:ilvl w:val="0"/>
          <w:numId w:val="14"/>
        </w:numPr>
        <w:rPr>
          <w:rFonts w:ascii="Times New Roman" w:hAnsi="Times New Roman" w:cs="Times New Roman"/>
        </w:rPr>
      </w:pPr>
      <w:r w:rsidRPr="000B3CDA">
        <w:rPr>
          <w:rFonts w:ascii="Times New Roman" w:hAnsi="Times New Roman" w:cs="Times New Roman"/>
        </w:rPr>
        <w:t>Russell King</w:t>
      </w:r>
    </w:p>
    <w:p w14:paraId="46444FF7" w14:textId="0A39B0F8" w:rsidR="00AA6F57" w:rsidRPr="000B3CDA" w:rsidRDefault="00AA6F57" w:rsidP="00E5627E">
      <w:pPr>
        <w:pStyle w:val="ListParagraph"/>
        <w:numPr>
          <w:ilvl w:val="0"/>
          <w:numId w:val="14"/>
        </w:numPr>
        <w:rPr>
          <w:rFonts w:ascii="Times New Roman" w:hAnsi="Times New Roman" w:cs="Times New Roman"/>
        </w:rPr>
      </w:pPr>
      <w:r w:rsidRPr="000B3CDA">
        <w:rPr>
          <w:rFonts w:ascii="Times New Roman" w:hAnsi="Times New Roman" w:cs="Times New Roman"/>
        </w:rPr>
        <w:t xml:space="preserve">Binary Oppositions </w:t>
      </w:r>
      <w:r w:rsidRPr="000B3CDA">
        <w:rPr>
          <w:rFonts w:ascii="Times New Roman" w:hAnsi="Times New Roman" w:cs="Times New Roman"/>
        </w:rPr>
        <w:sym w:font="Wingdings" w:char="F0E0"/>
      </w:r>
      <w:r w:rsidRPr="000B3CDA">
        <w:rPr>
          <w:rFonts w:ascii="Times New Roman" w:hAnsi="Times New Roman" w:cs="Times New Roman"/>
        </w:rPr>
        <w:t xml:space="preserve"> </w:t>
      </w:r>
      <w:r w:rsidR="00EF25B6" w:rsidRPr="000B3CDA">
        <w:rPr>
          <w:rFonts w:ascii="Times New Roman" w:hAnsi="Times New Roman" w:cs="Times New Roman"/>
        </w:rPr>
        <w:t>internal vs. international; temporary vs. permanent; voluntary vs. forced; legal vs. illegal; process vs. product; structure vs. agency</w:t>
      </w:r>
    </w:p>
    <w:p w14:paraId="453025FE" w14:textId="04E2F3C7" w:rsidR="00AA6F57" w:rsidRPr="000B3CDA" w:rsidRDefault="00AA6F57" w:rsidP="00E5627E">
      <w:pPr>
        <w:pStyle w:val="ListParagraph"/>
        <w:numPr>
          <w:ilvl w:val="0"/>
          <w:numId w:val="14"/>
        </w:numPr>
        <w:rPr>
          <w:rFonts w:ascii="Times New Roman" w:hAnsi="Times New Roman" w:cs="Times New Roman"/>
        </w:rPr>
      </w:pPr>
      <w:r w:rsidRPr="000B3CDA">
        <w:rPr>
          <w:rFonts w:ascii="Times New Roman" w:hAnsi="Times New Roman" w:cs="Times New Roman"/>
          <w:u w:val="single"/>
        </w:rPr>
        <w:t xml:space="preserve">The Politics of Mobility </w:t>
      </w:r>
    </w:p>
    <w:p w14:paraId="632E5E42" w14:textId="7458D82D" w:rsidR="00AA6F57" w:rsidRPr="000B3CDA" w:rsidRDefault="00AA6F57" w:rsidP="00E5627E">
      <w:pPr>
        <w:pStyle w:val="ListParagraph"/>
        <w:numPr>
          <w:ilvl w:val="0"/>
          <w:numId w:val="14"/>
        </w:numPr>
        <w:rPr>
          <w:rFonts w:ascii="Times New Roman" w:hAnsi="Times New Roman" w:cs="Times New Roman"/>
        </w:rPr>
      </w:pPr>
      <w:r w:rsidRPr="000B3CDA">
        <w:rPr>
          <w:rFonts w:ascii="Times New Roman" w:hAnsi="Times New Roman" w:cs="Times New Roman"/>
        </w:rPr>
        <w:t>The movement of people, ideas, or goods across territory (physical mobility)</w:t>
      </w:r>
    </w:p>
    <w:p w14:paraId="1FD9748C" w14:textId="787973DE" w:rsidR="00AA6F57" w:rsidRPr="000B3CDA" w:rsidRDefault="00AA6F57" w:rsidP="00E5627E">
      <w:pPr>
        <w:pStyle w:val="ListParagraph"/>
        <w:numPr>
          <w:ilvl w:val="0"/>
          <w:numId w:val="14"/>
        </w:numPr>
        <w:rPr>
          <w:rFonts w:ascii="Times New Roman" w:hAnsi="Times New Roman" w:cs="Times New Roman"/>
        </w:rPr>
      </w:pPr>
      <w:r w:rsidRPr="000B3CDA">
        <w:rPr>
          <w:rFonts w:ascii="Times New Roman" w:hAnsi="Times New Roman" w:cs="Times New Roman"/>
        </w:rPr>
        <w:t>Change in social status (social mobility)</w:t>
      </w:r>
    </w:p>
    <w:p w14:paraId="0F6A34D4" w14:textId="3020EA1B" w:rsidR="00AA6F57" w:rsidRPr="000B3CDA" w:rsidRDefault="00AA6F57" w:rsidP="00E5627E">
      <w:pPr>
        <w:pStyle w:val="ListParagraph"/>
        <w:numPr>
          <w:ilvl w:val="0"/>
          <w:numId w:val="14"/>
        </w:numPr>
        <w:rPr>
          <w:rFonts w:ascii="Times New Roman" w:hAnsi="Times New Roman" w:cs="Times New Roman"/>
        </w:rPr>
      </w:pPr>
      <w:r w:rsidRPr="000B3CDA">
        <w:rPr>
          <w:rFonts w:ascii="Times New Roman" w:hAnsi="Times New Roman" w:cs="Times New Roman"/>
        </w:rPr>
        <w:t>The “new Mobilities paradigm”</w:t>
      </w:r>
      <w:r w:rsidRPr="000B3CDA">
        <w:rPr>
          <w:rFonts w:ascii="Times New Roman" w:hAnsi="Times New Roman" w:cs="Times New Roman"/>
        </w:rPr>
        <w:sym w:font="Wingdings" w:char="F0E0"/>
      </w:r>
      <w:r w:rsidRPr="000B3CDA">
        <w:rPr>
          <w:rFonts w:ascii="Times New Roman" w:hAnsi="Times New Roman" w:cs="Times New Roman"/>
        </w:rPr>
        <w:t xml:space="preserve"> human mobility occurs over varying and temporal and spatial scales; the ability to move between and among places; some populations lack the temporal, financial or legal </w:t>
      </w:r>
      <w:r w:rsidR="00F04CA8" w:rsidRPr="000B3CDA">
        <w:rPr>
          <w:rFonts w:ascii="Times New Roman" w:hAnsi="Times New Roman" w:cs="Times New Roman"/>
        </w:rPr>
        <w:t>resources required for mobility</w:t>
      </w:r>
      <w:r w:rsidR="004E6B11" w:rsidRPr="000B3CDA">
        <w:rPr>
          <w:rFonts w:ascii="Times New Roman" w:hAnsi="Times New Roman" w:cs="Times New Roman"/>
        </w:rPr>
        <w:t>; much of the peripheral population is unable to be mobile</w:t>
      </w:r>
    </w:p>
    <w:p w14:paraId="62E6786F" w14:textId="2CA60AF2" w:rsidR="00247C50" w:rsidRPr="000B3CDA" w:rsidRDefault="00247C50" w:rsidP="00E5627E">
      <w:pPr>
        <w:pStyle w:val="ListParagraph"/>
        <w:numPr>
          <w:ilvl w:val="0"/>
          <w:numId w:val="14"/>
        </w:numPr>
        <w:rPr>
          <w:rFonts w:ascii="Times New Roman" w:hAnsi="Times New Roman" w:cs="Times New Roman"/>
        </w:rPr>
      </w:pPr>
      <w:r w:rsidRPr="000B3CDA">
        <w:rPr>
          <w:rFonts w:ascii="Times New Roman" w:hAnsi="Times New Roman" w:cs="Times New Roman"/>
          <w:u w:val="single"/>
        </w:rPr>
        <w:t>Migration and Globalization</w:t>
      </w:r>
    </w:p>
    <w:p w14:paraId="3EA720E7" w14:textId="3BC78485" w:rsidR="00247C50" w:rsidRPr="000B3CDA" w:rsidRDefault="00247C50" w:rsidP="00E5627E">
      <w:pPr>
        <w:pStyle w:val="ListParagraph"/>
        <w:numPr>
          <w:ilvl w:val="0"/>
          <w:numId w:val="14"/>
        </w:numPr>
        <w:rPr>
          <w:rFonts w:ascii="Times New Roman" w:hAnsi="Times New Roman" w:cs="Times New Roman"/>
        </w:rPr>
      </w:pPr>
      <w:r w:rsidRPr="000B3CDA">
        <w:rPr>
          <w:rFonts w:ascii="Times New Roman" w:hAnsi="Times New Roman" w:cs="Times New Roman"/>
        </w:rPr>
        <w:t>“Age of Migration” Castles and Miller 1983</w:t>
      </w:r>
    </w:p>
    <w:p w14:paraId="7E3B15FD" w14:textId="29FDB63D" w:rsidR="00247C50" w:rsidRPr="000B3CDA" w:rsidRDefault="00247C50" w:rsidP="00E5627E">
      <w:pPr>
        <w:pStyle w:val="ListParagraph"/>
        <w:numPr>
          <w:ilvl w:val="0"/>
          <w:numId w:val="14"/>
        </w:numPr>
        <w:rPr>
          <w:rFonts w:ascii="Times New Roman" w:hAnsi="Times New Roman" w:cs="Times New Roman"/>
        </w:rPr>
      </w:pPr>
      <w:r w:rsidRPr="000B3CDA">
        <w:rPr>
          <w:rFonts w:ascii="Times New Roman" w:hAnsi="Times New Roman" w:cs="Times New Roman"/>
        </w:rPr>
        <w:t>Migration is an important ingredient in the processes of globalization (not a new phenomenon)</w:t>
      </w:r>
    </w:p>
    <w:p w14:paraId="1D5D93D9" w14:textId="3FEBEE31" w:rsidR="00247C50" w:rsidRPr="000B3CDA" w:rsidRDefault="00247C50" w:rsidP="00E5627E">
      <w:pPr>
        <w:pStyle w:val="ListParagraph"/>
        <w:numPr>
          <w:ilvl w:val="0"/>
          <w:numId w:val="14"/>
        </w:numPr>
        <w:rPr>
          <w:rFonts w:ascii="Times New Roman" w:hAnsi="Times New Roman" w:cs="Times New Roman"/>
        </w:rPr>
      </w:pPr>
      <w:r w:rsidRPr="000B3CDA">
        <w:rPr>
          <w:rFonts w:ascii="Times New Roman" w:hAnsi="Times New Roman" w:cs="Times New Roman"/>
        </w:rPr>
        <w:t>Migration is also a symptom of relations of dependence between different regions at different times</w:t>
      </w:r>
    </w:p>
    <w:p w14:paraId="43AF8772" w14:textId="5F146E83" w:rsidR="00247C50" w:rsidRPr="000B3CDA" w:rsidRDefault="00247C50" w:rsidP="00E5627E">
      <w:pPr>
        <w:pStyle w:val="ListParagraph"/>
        <w:numPr>
          <w:ilvl w:val="0"/>
          <w:numId w:val="14"/>
        </w:numPr>
        <w:rPr>
          <w:rFonts w:ascii="Times New Roman" w:hAnsi="Times New Roman" w:cs="Times New Roman"/>
        </w:rPr>
      </w:pPr>
      <w:r w:rsidRPr="000B3CDA">
        <w:rPr>
          <w:rFonts w:ascii="Times New Roman" w:hAnsi="Times New Roman" w:cs="Times New Roman"/>
          <w:u w:val="single"/>
        </w:rPr>
        <w:t>Migration in History</w:t>
      </w:r>
    </w:p>
    <w:p w14:paraId="591D961B" w14:textId="5958C311" w:rsidR="00247C50" w:rsidRPr="000B3CDA" w:rsidRDefault="00247C50" w:rsidP="00E5627E">
      <w:pPr>
        <w:pStyle w:val="ListParagraph"/>
        <w:numPr>
          <w:ilvl w:val="0"/>
          <w:numId w:val="14"/>
        </w:numPr>
        <w:rPr>
          <w:rFonts w:ascii="Times New Roman" w:hAnsi="Times New Roman" w:cs="Times New Roman"/>
        </w:rPr>
      </w:pPr>
      <w:r w:rsidRPr="000B3CDA">
        <w:rPr>
          <w:rFonts w:ascii="Times New Roman" w:hAnsi="Times New Roman" w:cs="Times New Roman"/>
          <w:b/>
          <w:i/>
        </w:rPr>
        <w:t>Early Times</w:t>
      </w:r>
      <w:r w:rsidRPr="000B3CDA">
        <w:rPr>
          <w:rFonts w:ascii="Times New Roman" w:hAnsi="Times New Roman" w:cs="Times New Roman"/>
        </w:rPr>
        <w:sym w:font="Wingdings" w:char="F0E0"/>
      </w:r>
      <w:r w:rsidRPr="000B3CDA">
        <w:rPr>
          <w:rFonts w:ascii="Times New Roman" w:hAnsi="Times New Roman" w:cs="Times New Roman"/>
        </w:rPr>
        <w:t xml:space="preserve"> </w:t>
      </w:r>
      <w:r w:rsidR="006661EA" w:rsidRPr="000B3CDA">
        <w:rPr>
          <w:rFonts w:ascii="Times New Roman" w:hAnsi="Times New Roman" w:cs="Times New Roman"/>
        </w:rPr>
        <w:t>Homoerectus began to move out of the forest about 7 million years ago; moved into different parts of Africa over time. Over centuries, they began to have physical changes such as walking upright; evolution gives best insight to migration and are considered the world’s first migrants; 400-350,000 years ago, Homosapiens move from Africa to Central Asia (however die out); Homos</w:t>
      </w:r>
      <w:r w:rsidR="00DF5CA0" w:rsidRPr="000B3CDA">
        <w:rPr>
          <w:rFonts w:ascii="Times New Roman" w:hAnsi="Times New Roman" w:cs="Times New Roman"/>
        </w:rPr>
        <w:t>apiens move from Africa to Saudi</w:t>
      </w:r>
      <w:r w:rsidR="006661EA" w:rsidRPr="000B3CDA">
        <w:rPr>
          <w:rFonts w:ascii="Times New Roman" w:hAnsi="Times New Roman" w:cs="Times New Roman"/>
        </w:rPr>
        <w:t xml:space="preserve"> Arabia; charting how migration changes the human condition </w:t>
      </w:r>
    </w:p>
    <w:p w14:paraId="20DC2783" w14:textId="640DD319" w:rsidR="00DF5CA0" w:rsidRPr="000B3CDA" w:rsidRDefault="00DF5CA0" w:rsidP="00E5627E">
      <w:pPr>
        <w:pStyle w:val="ListParagraph"/>
        <w:numPr>
          <w:ilvl w:val="0"/>
          <w:numId w:val="14"/>
        </w:numPr>
        <w:rPr>
          <w:rFonts w:ascii="Times New Roman" w:hAnsi="Times New Roman" w:cs="Times New Roman"/>
        </w:rPr>
      </w:pPr>
      <w:r w:rsidRPr="000B3CDA">
        <w:rPr>
          <w:rFonts w:ascii="Times New Roman" w:hAnsi="Times New Roman" w:cs="Times New Roman"/>
          <w:b/>
          <w:i/>
        </w:rPr>
        <w:t>Colonial Migration</w:t>
      </w:r>
      <w:r w:rsidRPr="000B3CDA">
        <w:rPr>
          <w:rFonts w:ascii="Times New Roman" w:hAnsi="Times New Roman" w:cs="Times New Roman"/>
        </w:rPr>
        <w:sym w:font="Wingdings" w:char="F0E0"/>
      </w:r>
      <w:r w:rsidRPr="000B3CDA">
        <w:rPr>
          <w:rFonts w:ascii="Times New Roman" w:hAnsi="Times New Roman" w:cs="Times New Roman"/>
        </w:rPr>
        <w:t xml:space="preserve"> 16</w:t>
      </w:r>
      <w:r w:rsidRPr="000B3CDA">
        <w:rPr>
          <w:rFonts w:ascii="Times New Roman" w:hAnsi="Times New Roman" w:cs="Times New Roman"/>
          <w:vertAlign w:val="superscript"/>
        </w:rPr>
        <w:t>th</w:t>
      </w:r>
      <w:r w:rsidRPr="000B3CDA">
        <w:rPr>
          <w:rFonts w:ascii="Times New Roman" w:hAnsi="Times New Roman" w:cs="Times New Roman"/>
        </w:rPr>
        <w:t xml:space="preserve"> and 17</w:t>
      </w:r>
      <w:r w:rsidRPr="000B3CDA">
        <w:rPr>
          <w:rFonts w:ascii="Times New Roman" w:hAnsi="Times New Roman" w:cs="Times New Roman"/>
          <w:vertAlign w:val="superscript"/>
        </w:rPr>
        <w:t>th</w:t>
      </w:r>
      <w:r w:rsidRPr="000B3CDA">
        <w:rPr>
          <w:rFonts w:ascii="Times New Roman" w:hAnsi="Times New Roman" w:cs="Times New Roman"/>
        </w:rPr>
        <w:t xml:space="preserve"> century; migration in Europe played significant role in modernization and</w:t>
      </w:r>
      <w:r w:rsidR="00CA0A61" w:rsidRPr="000B3CDA">
        <w:rPr>
          <w:rFonts w:ascii="Times New Roman" w:hAnsi="Times New Roman" w:cs="Times New Roman"/>
        </w:rPr>
        <w:t xml:space="preserve"> industrialization; not successful for everyone (EX: Aboriginal populations in North America, South America, and Australia)</w:t>
      </w:r>
      <w:r w:rsidR="00EA2A47" w:rsidRPr="000B3CDA">
        <w:rPr>
          <w:rFonts w:ascii="Times New Roman" w:hAnsi="Times New Roman" w:cs="Times New Roman"/>
        </w:rPr>
        <w:t>; disease and wa</w:t>
      </w:r>
      <w:r w:rsidR="00EA3BC3" w:rsidRPr="000B3CDA">
        <w:rPr>
          <w:rFonts w:ascii="Times New Roman" w:hAnsi="Times New Roman" w:cs="Times New Roman"/>
        </w:rPr>
        <w:t>r had large impact on movements; national idea that no one was there before (desirable to create “your own” place)</w:t>
      </w:r>
      <w:r w:rsidR="00ED18E2" w:rsidRPr="000B3CDA">
        <w:rPr>
          <w:rFonts w:ascii="Times New Roman" w:hAnsi="Times New Roman" w:cs="Times New Roman"/>
        </w:rPr>
        <w:t>; African slave trade prevalent during this time</w:t>
      </w:r>
      <w:r w:rsidR="00A614A3" w:rsidRPr="000B3CDA">
        <w:rPr>
          <w:rFonts w:ascii="Times New Roman" w:hAnsi="Times New Roman" w:cs="Times New Roman"/>
        </w:rPr>
        <w:t xml:space="preserve"> (associated with commodity production, plantation, and mining</w:t>
      </w:r>
      <w:r w:rsidR="00301252" w:rsidRPr="000B3CDA">
        <w:rPr>
          <w:rFonts w:ascii="Times New Roman" w:hAnsi="Times New Roman" w:cs="Times New Roman"/>
        </w:rPr>
        <w:t xml:space="preserve">; production of </w:t>
      </w:r>
      <w:r w:rsidR="002C6E2D" w:rsidRPr="000B3CDA">
        <w:rPr>
          <w:rFonts w:ascii="Times New Roman" w:hAnsi="Times New Roman" w:cs="Times New Roman"/>
        </w:rPr>
        <w:t xml:space="preserve">sugar, tobacco, </w:t>
      </w:r>
      <w:r w:rsidR="00301252" w:rsidRPr="000B3CDA">
        <w:rPr>
          <w:rFonts w:ascii="Times New Roman" w:hAnsi="Times New Roman" w:cs="Times New Roman"/>
        </w:rPr>
        <w:t>cotto</w:t>
      </w:r>
      <w:r w:rsidR="002C6E2D" w:rsidRPr="000B3CDA">
        <w:rPr>
          <w:rFonts w:ascii="Times New Roman" w:hAnsi="Times New Roman" w:cs="Times New Roman"/>
        </w:rPr>
        <w:t>n, gold, coal done by slaves mainly in South American and Caribbean</w:t>
      </w:r>
      <w:r w:rsidR="007B40FA" w:rsidRPr="000B3CDA">
        <w:rPr>
          <w:rFonts w:ascii="Times New Roman" w:hAnsi="Times New Roman" w:cs="Times New Roman"/>
        </w:rPr>
        <w:t>; slaves traded in Africa in exchange for firearms</w:t>
      </w:r>
    </w:p>
    <w:p w14:paraId="6D93E6AC" w14:textId="77777777" w:rsidR="007E007A" w:rsidRPr="000B3CDA" w:rsidRDefault="00AA067B" w:rsidP="00E5627E">
      <w:pPr>
        <w:pStyle w:val="ListParagraph"/>
        <w:numPr>
          <w:ilvl w:val="0"/>
          <w:numId w:val="14"/>
        </w:numPr>
        <w:rPr>
          <w:rFonts w:ascii="Times New Roman" w:hAnsi="Times New Roman" w:cs="Times New Roman"/>
        </w:rPr>
      </w:pPr>
      <w:r w:rsidRPr="000B3CDA">
        <w:rPr>
          <w:rFonts w:ascii="Times New Roman" w:hAnsi="Times New Roman" w:cs="Times New Roman"/>
          <w:i/>
        </w:rPr>
        <w:t xml:space="preserve">Indentured Labour: </w:t>
      </w:r>
      <w:r w:rsidRPr="000B3CDA">
        <w:rPr>
          <w:rFonts w:ascii="Times New Roman" w:hAnsi="Times New Roman" w:cs="Times New Roman"/>
        </w:rPr>
        <w:t>bonded labour; contract to work for an employer for a specific period of time; estimated 12-37 million internationally; minimal pay, in exchange of accommodation, food, essentials, and passage to a new country; poor people obligated to forced labour for a number of years</w:t>
      </w:r>
    </w:p>
    <w:p w14:paraId="0AC3015B" w14:textId="77777777" w:rsidR="007E007A" w:rsidRPr="000B3CDA" w:rsidRDefault="007E007A" w:rsidP="00E5627E">
      <w:pPr>
        <w:pStyle w:val="ListParagraph"/>
        <w:numPr>
          <w:ilvl w:val="0"/>
          <w:numId w:val="14"/>
        </w:numPr>
        <w:rPr>
          <w:rFonts w:ascii="Times New Roman" w:hAnsi="Times New Roman" w:cs="Times New Roman"/>
        </w:rPr>
      </w:pPr>
      <w:r w:rsidRPr="000B3CDA">
        <w:rPr>
          <w:rFonts w:ascii="Times New Roman" w:hAnsi="Times New Roman" w:cs="Times New Roman"/>
          <w:u w:val="single"/>
        </w:rPr>
        <w:t>Colonial Migrations and the Shaping of a Global System</w:t>
      </w:r>
    </w:p>
    <w:p w14:paraId="04A313B7" w14:textId="280FCC03" w:rsidR="007E007A" w:rsidRPr="000B3CDA" w:rsidRDefault="007E007A" w:rsidP="00E5627E">
      <w:pPr>
        <w:pStyle w:val="ListParagraph"/>
        <w:numPr>
          <w:ilvl w:val="0"/>
          <w:numId w:val="14"/>
        </w:numPr>
        <w:rPr>
          <w:rFonts w:ascii="Times New Roman" w:hAnsi="Times New Roman" w:cs="Times New Roman"/>
        </w:rPr>
      </w:pPr>
      <w:r w:rsidRPr="000B3CDA">
        <w:rPr>
          <w:rFonts w:ascii="Times New Roman" w:hAnsi="Times New Roman" w:cs="Times New Roman"/>
        </w:rPr>
        <w:t>Colonial system integrated slavery and indentured workers into a world market for labour</w:t>
      </w:r>
    </w:p>
    <w:p w14:paraId="46E4CC22" w14:textId="490B25FB" w:rsidR="00AA067B" w:rsidRPr="000B3CDA" w:rsidRDefault="007E007A" w:rsidP="00E5627E">
      <w:pPr>
        <w:pStyle w:val="ListParagraph"/>
        <w:numPr>
          <w:ilvl w:val="0"/>
          <w:numId w:val="14"/>
        </w:numPr>
        <w:rPr>
          <w:rFonts w:ascii="Times New Roman" w:hAnsi="Times New Roman" w:cs="Times New Roman"/>
        </w:rPr>
      </w:pPr>
      <w:r w:rsidRPr="000B3CDA">
        <w:rPr>
          <w:rFonts w:ascii="Times New Roman" w:hAnsi="Times New Roman" w:cs="Times New Roman"/>
        </w:rPr>
        <w:t xml:space="preserve">Internationally integrated agricultural and manufacturing system </w:t>
      </w:r>
      <w:r w:rsidR="00AA067B" w:rsidRPr="000B3CDA">
        <w:rPr>
          <w:rFonts w:ascii="Times New Roman" w:hAnsi="Times New Roman" w:cs="Times New Roman"/>
        </w:rPr>
        <w:t xml:space="preserve"> </w:t>
      </w:r>
    </w:p>
    <w:p w14:paraId="0F8DE92A" w14:textId="77777777" w:rsidR="003F2824" w:rsidRPr="007724F4" w:rsidRDefault="003F2824" w:rsidP="003F2824">
      <w:pPr>
        <w:widowControl w:val="0"/>
        <w:autoSpaceDE w:val="0"/>
        <w:autoSpaceDN w:val="0"/>
        <w:adjustRightInd w:val="0"/>
        <w:rPr>
          <w:rFonts w:ascii="Times New Roman" w:hAnsi="Times New Roman" w:cs="Times New Roman"/>
          <w:color w:val="343434"/>
          <w:u w:val="single"/>
        </w:rPr>
      </w:pPr>
      <w:r w:rsidRPr="007724F4">
        <w:rPr>
          <w:rFonts w:ascii="Times New Roman" w:hAnsi="Times New Roman" w:cs="Times New Roman"/>
          <w:bCs/>
          <w:color w:val="343434"/>
          <w:u w:val="single"/>
        </w:rPr>
        <w:t>Post-War Labour Migrations</w:t>
      </w:r>
    </w:p>
    <w:p w14:paraId="5236B890" w14:textId="2053C543" w:rsidR="003F2824" w:rsidRPr="000B3CDA" w:rsidRDefault="00B16414" w:rsidP="00E5627E">
      <w:pPr>
        <w:widowControl w:val="0"/>
        <w:numPr>
          <w:ilvl w:val="0"/>
          <w:numId w:val="15"/>
        </w:numPr>
        <w:tabs>
          <w:tab w:val="left" w:pos="220"/>
          <w:tab w:val="left" w:pos="720"/>
        </w:tabs>
        <w:autoSpaceDE w:val="0"/>
        <w:autoSpaceDN w:val="0"/>
        <w:adjustRightInd w:val="0"/>
        <w:ind w:hanging="720"/>
        <w:rPr>
          <w:rFonts w:ascii="Times New Roman" w:hAnsi="Times New Roman" w:cs="Times New Roman"/>
          <w:color w:val="343434"/>
        </w:rPr>
      </w:pPr>
      <w:r>
        <w:rPr>
          <w:rFonts w:ascii="Times New Roman" w:hAnsi="Times New Roman" w:cs="Times New Roman"/>
          <w:color w:val="343434"/>
        </w:rPr>
        <w:t>L</w:t>
      </w:r>
      <w:r w:rsidR="003F2824" w:rsidRPr="000B3CDA">
        <w:rPr>
          <w:rFonts w:ascii="Times New Roman" w:hAnsi="Times New Roman" w:cs="Times New Roman"/>
          <w:color w:val="343434"/>
        </w:rPr>
        <w:t>abour migrations, people looking for work in mainly factory jobs</w:t>
      </w:r>
    </w:p>
    <w:p w14:paraId="18535105" w14:textId="0B487059" w:rsidR="003F2824" w:rsidRPr="000B3CDA" w:rsidRDefault="00B16414" w:rsidP="00E5627E">
      <w:pPr>
        <w:widowControl w:val="0"/>
        <w:numPr>
          <w:ilvl w:val="0"/>
          <w:numId w:val="15"/>
        </w:numPr>
        <w:tabs>
          <w:tab w:val="left" w:pos="220"/>
          <w:tab w:val="left" w:pos="720"/>
        </w:tabs>
        <w:autoSpaceDE w:val="0"/>
        <w:autoSpaceDN w:val="0"/>
        <w:adjustRightInd w:val="0"/>
        <w:ind w:hanging="720"/>
        <w:rPr>
          <w:rFonts w:ascii="Times New Roman" w:hAnsi="Times New Roman" w:cs="Times New Roman"/>
          <w:color w:val="343434"/>
        </w:rPr>
      </w:pPr>
      <w:r>
        <w:rPr>
          <w:rFonts w:ascii="Times New Roman" w:hAnsi="Times New Roman" w:cs="Times New Roman"/>
          <w:color w:val="343434"/>
        </w:rPr>
        <w:t>O</w:t>
      </w:r>
      <w:r w:rsidR="003F2824" w:rsidRPr="000B3CDA">
        <w:rPr>
          <w:rFonts w:ascii="Times New Roman" w:hAnsi="Times New Roman" w:cs="Times New Roman"/>
          <w:color w:val="343434"/>
        </w:rPr>
        <w:t>ne major trend is people from Europe going to new continental</w:t>
      </w:r>
    </w:p>
    <w:p w14:paraId="4F57E516" w14:textId="35EBFE5E" w:rsidR="003F2824" w:rsidRPr="000B3CDA" w:rsidRDefault="00B16414" w:rsidP="00E5627E">
      <w:pPr>
        <w:widowControl w:val="0"/>
        <w:numPr>
          <w:ilvl w:val="0"/>
          <w:numId w:val="15"/>
        </w:numPr>
        <w:tabs>
          <w:tab w:val="left" w:pos="220"/>
          <w:tab w:val="left" w:pos="720"/>
        </w:tabs>
        <w:autoSpaceDE w:val="0"/>
        <w:autoSpaceDN w:val="0"/>
        <w:adjustRightInd w:val="0"/>
        <w:ind w:hanging="720"/>
        <w:rPr>
          <w:rFonts w:ascii="Times New Roman" w:hAnsi="Times New Roman" w:cs="Times New Roman"/>
          <w:color w:val="343434"/>
        </w:rPr>
      </w:pPr>
      <w:r>
        <w:rPr>
          <w:rFonts w:ascii="Times New Roman" w:hAnsi="Times New Roman" w:cs="Times New Roman"/>
          <w:color w:val="343434"/>
        </w:rPr>
        <w:t>T</w:t>
      </w:r>
      <w:r w:rsidR="003F2824" w:rsidRPr="000B3CDA">
        <w:rPr>
          <w:rFonts w:ascii="Times New Roman" w:hAnsi="Times New Roman" w:cs="Times New Roman"/>
          <w:color w:val="343434"/>
        </w:rPr>
        <w:t>he second trend intercontinental migration in Europe and decolonization</w:t>
      </w:r>
    </w:p>
    <w:p w14:paraId="79FC66A3" w14:textId="6CE265FC" w:rsidR="003F2824" w:rsidRPr="000B3CDA" w:rsidRDefault="00B16414" w:rsidP="00E5627E">
      <w:pPr>
        <w:widowControl w:val="0"/>
        <w:numPr>
          <w:ilvl w:val="0"/>
          <w:numId w:val="15"/>
        </w:numPr>
        <w:tabs>
          <w:tab w:val="left" w:pos="220"/>
          <w:tab w:val="left" w:pos="720"/>
        </w:tabs>
        <w:autoSpaceDE w:val="0"/>
        <w:autoSpaceDN w:val="0"/>
        <w:adjustRightInd w:val="0"/>
        <w:ind w:hanging="720"/>
        <w:rPr>
          <w:rFonts w:ascii="Times New Roman" w:hAnsi="Times New Roman" w:cs="Times New Roman"/>
          <w:color w:val="343434"/>
        </w:rPr>
      </w:pPr>
      <w:r>
        <w:rPr>
          <w:rFonts w:ascii="Times New Roman" w:hAnsi="Times New Roman" w:cs="Times New Roman"/>
          <w:color w:val="343434"/>
        </w:rPr>
        <w:t>D</w:t>
      </w:r>
      <w:r w:rsidR="003F2824" w:rsidRPr="000B3CDA">
        <w:rPr>
          <w:rFonts w:ascii="Times New Roman" w:hAnsi="Times New Roman" w:cs="Times New Roman"/>
          <w:color w:val="343434"/>
        </w:rPr>
        <w:t xml:space="preserve">ecolonization of Africa and Asia, so </w:t>
      </w:r>
      <w:r w:rsidR="005B474E" w:rsidRPr="000B3CDA">
        <w:rPr>
          <w:rFonts w:ascii="Times New Roman" w:hAnsi="Times New Roman" w:cs="Times New Roman"/>
          <w:color w:val="343434"/>
        </w:rPr>
        <w:t>Europeans</w:t>
      </w:r>
      <w:r w:rsidR="003F2824" w:rsidRPr="000B3CDA">
        <w:rPr>
          <w:rFonts w:ascii="Times New Roman" w:hAnsi="Times New Roman" w:cs="Times New Roman"/>
          <w:color w:val="343434"/>
        </w:rPr>
        <w:t xml:space="preserve"> are moving back to </w:t>
      </w:r>
      <w:r w:rsidR="005B474E" w:rsidRPr="000B3CDA">
        <w:rPr>
          <w:rFonts w:ascii="Times New Roman" w:hAnsi="Times New Roman" w:cs="Times New Roman"/>
          <w:color w:val="343434"/>
        </w:rPr>
        <w:t>Europe</w:t>
      </w:r>
    </w:p>
    <w:p w14:paraId="62FA7FC3" w14:textId="049CEE3B" w:rsidR="003F2824" w:rsidRPr="000B3CDA" w:rsidRDefault="00B16414" w:rsidP="00E5627E">
      <w:pPr>
        <w:widowControl w:val="0"/>
        <w:numPr>
          <w:ilvl w:val="0"/>
          <w:numId w:val="15"/>
        </w:numPr>
        <w:tabs>
          <w:tab w:val="left" w:pos="220"/>
          <w:tab w:val="left" w:pos="720"/>
        </w:tabs>
        <w:autoSpaceDE w:val="0"/>
        <w:autoSpaceDN w:val="0"/>
        <w:adjustRightInd w:val="0"/>
        <w:ind w:hanging="720"/>
        <w:rPr>
          <w:rFonts w:ascii="Times New Roman" w:hAnsi="Times New Roman" w:cs="Times New Roman"/>
          <w:color w:val="343434"/>
        </w:rPr>
      </w:pPr>
      <w:r>
        <w:rPr>
          <w:rFonts w:ascii="Times New Roman" w:hAnsi="Times New Roman" w:cs="Times New Roman"/>
          <w:color w:val="343434"/>
        </w:rPr>
        <w:t>M</w:t>
      </w:r>
      <w:r w:rsidR="003F2824" w:rsidRPr="000B3CDA">
        <w:rPr>
          <w:rFonts w:ascii="Times New Roman" w:hAnsi="Times New Roman" w:cs="Times New Roman"/>
          <w:color w:val="343434"/>
        </w:rPr>
        <w:t>ining in south Africa, oil based industry in south </w:t>
      </w:r>
    </w:p>
    <w:p w14:paraId="2169506B" w14:textId="77777777" w:rsidR="003F2824" w:rsidRPr="007724F4" w:rsidRDefault="003F2824" w:rsidP="003F2824">
      <w:pPr>
        <w:widowControl w:val="0"/>
        <w:autoSpaceDE w:val="0"/>
        <w:autoSpaceDN w:val="0"/>
        <w:adjustRightInd w:val="0"/>
        <w:rPr>
          <w:rFonts w:ascii="Times New Roman" w:hAnsi="Times New Roman" w:cs="Times New Roman"/>
          <w:color w:val="343434"/>
          <w:u w:val="single"/>
        </w:rPr>
      </w:pPr>
      <w:r w:rsidRPr="007724F4">
        <w:rPr>
          <w:rFonts w:ascii="Times New Roman" w:hAnsi="Times New Roman" w:cs="Times New Roman"/>
          <w:bCs/>
          <w:color w:val="343434"/>
          <w:u w:val="single"/>
        </w:rPr>
        <w:t>Impacts of Labour Migration</w:t>
      </w:r>
    </w:p>
    <w:p w14:paraId="603ED257" w14:textId="2FBF6F96" w:rsidR="003F2824" w:rsidRPr="000B3CDA" w:rsidRDefault="00B16414" w:rsidP="00E5627E">
      <w:pPr>
        <w:widowControl w:val="0"/>
        <w:numPr>
          <w:ilvl w:val="0"/>
          <w:numId w:val="16"/>
        </w:numPr>
        <w:tabs>
          <w:tab w:val="left" w:pos="220"/>
          <w:tab w:val="left" w:pos="720"/>
        </w:tabs>
        <w:autoSpaceDE w:val="0"/>
        <w:autoSpaceDN w:val="0"/>
        <w:adjustRightInd w:val="0"/>
        <w:ind w:hanging="720"/>
        <w:rPr>
          <w:rFonts w:ascii="Times New Roman" w:hAnsi="Times New Roman" w:cs="Times New Roman"/>
          <w:color w:val="343434"/>
        </w:rPr>
      </w:pPr>
      <w:r>
        <w:rPr>
          <w:rFonts w:ascii="Times New Roman" w:hAnsi="Times New Roman" w:cs="Times New Roman"/>
          <w:color w:val="343434"/>
        </w:rPr>
        <w:t>C</w:t>
      </w:r>
      <w:r w:rsidR="003F2824" w:rsidRPr="000B3CDA">
        <w:rPr>
          <w:rFonts w:ascii="Times New Roman" w:hAnsi="Times New Roman" w:cs="Times New Roman"/>
          <w:color w:val="343434"/>
        </w:rPr>
        <w:t>reated occupational ghettoes as well as spatial concentrated of culturally distinct, deprived and socially marginalized people</w:t>
      </w:r>
    </w:p>
    <w:p w14:paraId="651839A8" w14:textId="589F99F0" w:rsidR="003F2824" w:rsidRPr="000B3CDA" w:rsidRDefault="00B16414" w:rsidP="00E5627E">
      <w:pPr>
        <w:widowControl w:val="0"/>
        <w:numPr>
          <w:ilvl w:val="0"/>
          <w:numId w:val="16"/>
        </w:numPr>
        <w:tabs>
          <w:tab w:val="left" w:pos="220"/>
          <w:tab w:val="left" w:pos="720"/>
        </w:tabs>
        <w:autoSpaceDE w:val="0"/>
        <w:autoSpaceDN w:val="0"/>
        <w:adjustRightInd w:val="0"/>
        <w:ind w:hanging="720"/>
        <w:rPr>
          <w:rFonts w:ascii="Times New Roman" w:hAnsi="Times New Roman" w:cs="Times New Roman"/>
          <w:color w:val="343434"/>
        </w:rPr>
      </w:pPr>
      <w:r>
        <w:rPr>
          <w:rFonts w:ascii="Times New Roman" w:hAnsi="Times New Roman" w:cs="Times New Roman"/>
          <w:color w:val="343434"/>
        </w:rPr>
        <w:t>G</w:t>
      </w:r>
      <w:r w:rsidR="003F2824" w:rsidRPr="000B3CDA">
        <w:rPr>
          <w:rFonts w:ascii="Times New Roman" w:hAnsi="Times New Roman" w:cs="Times New Roman"/>
          <w:color w:val="343434"/>
        </w:rPr>
        <w:t>hettos created two tired society</w:t>
      </w:r>
    </w:p>
    <w:p w14:paraId="6D68CB01" w14:textId="4CDCF7A7" w:rsidR="003F2824" w:rsidRPr="000B3CDA" w:rsidRDefault="00B16414" w:rsidP="00E5627E">
      <w:pPr>
        <w:widowControl w:val="0"/>
        <w:numPr>
          <w:ilvl w:val="0"/>
          <w:numId w:val="16"/>
        </w:numPr>
        <w:tabs>
          <w:tab w:val="left" w:pos="220"/>
          <w:tab w:val="left" w:pos="720"/>
        </w:tabs>
        <w:autoSpaceDE w:val="0"/>
        <w:autoSpaceDN w:val="0"/>
        <w:adjustRightInd w:val="0"/>
        <w:ind w:hanging="720"/>
        <w:rPr>
          <w:rFonts w:ascii="Times New Roman" w:hAnsi="Times New Roman" w:cs="Times New Roman"/>
          <w:color w:val="343434"/>
        </w:rPr>
      </w:pPr>
      <w:r>
        <w:rPr>
          <w:rFonts w:ascii="Times New Roman" w:hAnsi="Times New Roman" w:cs="Times New Roman"/>
          <w:color w:val="343434"/>
        </w:rPr>
        <w:t>T</w:t>
      </w:r>
      <w:r w:rsidR="003F2824" w:rsidRPr="000B3CDA">
        <w:rPr>
          <w:rFonts w:ascii="Times New Roman" w:hAnsi="Times New Roman" w:cs="Times New Roman"/>
          <w:color w:val="343434"/>
        </w:rPr>
        <w:t>he repercussions of these are experienced today</w:t>
      </w:r>
    </w:p>
    <w:p w14:paraId="6840D18F" w14:textId="458C5EA9" w:rsidR="003F2824" w:rsidRPr="000B3CDA" w:rsidRDefault="00B16414" w:rsidP="00B16414">
      <w:pPr>
        <w:widowControl w:val="0"/>
        <w:numPr>
          <w:ilvl w:val="1"/>
          <w:numId w:val="16"/>
        </w:numPr>
        <w:tabs>
          <w:tab w:val="left" w:pos="940"/>
          <w:tab w:val="left" w:pos="1440"/>
        </w:tabs>
        <w:autoSpaceDE w:val="0"/>
        <w:autoSpaceDN w:val="0"/>
        <w:adjustRightInd w:val="0"/>
        <w:ind w:hanging="1440"/>
        <w:rPr>
          <w:rFonts w:ascii="Times New Roman" w:hAnsi="Times New Roman" w:cs="Times New Roman"/>
          <w:color w:val="343434"/>
        </w:rPr>
      </w:pPr>
      <w:r>
        <w:rPr>
          <w:rFonts w:ascii="Times New Roman" w:hAnsi="Times New Roman" w:cs="Times New Roman"/>
          <w:color w:val="343434"/>
        </w:rPr>
        <w:t>S</w:t>
      </w:r>
      <w:r w:rsidR="003F2824" w:rsidRPr="000B3CDA">
        <w:rPr>
          <w:rFonts w:ascii="Times New Roman" w:hAnsi="Times New Roman" w:cs="Times New Roman"/>
          <w:color w:val="343434"/>
        </w:rPr>
        <w:t>ocial, cultural and racial/ethnic in the UK, France and the Netherlands</w:t>
      </w:r>
    </w:p>
    <w:p w14:paraId="19B43FE1" w14:textId="6197B548" w:rsidR="003F2824" w:rsidRPr="000B3CDA" w:rsidRDefault="00B16414" w:rsidP="00E5627E">
      <w:pPr>
        <w:widowControl w:val="0"/>
        <w:numPr>
          <w:ilvl w:val="1"/>
          <w:numId w:val="16"/>
        </w:numPr>
        <w:tabs>
          <w:tab w:val="left" w:pos="940"/>
          <w:tab w:val="left" w:pos="1440"/>
        </w:tabs>
        <w:autoSpaceDE w:val="0"/>
        <w:autoSpaceDN w:val="0"/>
        <w:adjustRightInd w:val="0"/>
        <w:ind w:hanging="1440"/>
        <w:rPr>
          <w:rFonts w:ascii="Times New Roman" w:hAnsi="Times New Roman" w:cs="Times New Roman"/>
          <w:color w:val="343434"/>
        </w:rPr>
      </w:pPr>
      <w:r>
        <w:rPr>
          <w:rFonts w:ascii="Times New Roman" w:hAnsi="Times New Roman" w:cs="Times New Roman"/>
          <w:color w:val="343434"/>
        </w:rPr>
        <w:t>O</w:t>
      </w:r>
      <w:r w:rsidR="003F2824" w:rsidRPr="000B3CDA">
        <w:rPr>
          <w:rFonts w:ascii="Times New Roman" w:hAnsi="Times New Roman" w:cs="Times New Roman"/>
          <w:color w:val="343434"/>
        </w:rPr>
        <w:t xml:space="preserve">ften by the children of migrant </w:t>
      </w:r>
      <w:r w:rsidRPr="000B3CDA">
        <w:rPr>
          <w:rFonts w:ascii="Times New Roman" w:hAnsi="Times New Roman" w:cs="Times New Roman"/>
          <w:color w:val="343434"/>
        </w:rPr>
        <w:t>laborers</w:t>
      </w:r>
      <w:r w:rsidR="003F2824" w:rsidRPr="000B3CDA">
        <w:rPr>
          <w:rFonts w:ascii="Times New Roman" w:hAnsi="Times New Roman" w:cs="Times New Roman"/>
          <w:color w:val="343434"/>
        </w:rPr>
        <w:t xml:space="preserve"> who were born in Europe </w:t>
      </w:r>
    </w:p>
    <w:p w14:paraId="24B6594C" w14:textId="77777777" w:rsidR="003F2824" w:rsidRPr="007724F4" w:rsidRDefault="003F2824" w:rsidP="003F2824">
      <w:pPr>
        <w:widowControl w:val="0"/>
        <w:autoSpaceDE w:val="0"/>
        <w:autoSpaceDN w:val="0"/>
        <w:adjustRightInd w:val="0"/>
        <w:rPr>
          <w:rFonts w:ascii="Times New Roman" w:hAnsi="Times New Roman" w:cs="Times New Roman"/>
          <w:color w:val="343434"/>
          <w:u w:val="single"/>
        </w:rPr>
      </w:pPr>
      <w:r w:rsidRPr="007724F4">
        <w:rPr>
          <w:rFonts w:ascii="Times New Roman" w:hAnsi="Times New Roman" w:cs="Times New Roman"/>
          <w:bCs/>
          <w:color w:val="343434"/>
          <w:u w:val="single"/>
        </w:rPr>
        <w:t>Global Migrations Since 1973</w:t>
      </w:r>
    </w:p>
    <w:p w14:paraId="028C718F" w14:textId="25BB62A2" w:rsidR="003F2824" w:rsidRPr="000B3CDA" w:rsidRDefault="00B16414" w:rsidP="00E5627E">
      <w:pPr>
        <w:widowControl w:val="0"/>
        <w:numPr>
          <w:ilvl w:val="0"/>
          <w:numId w:val="17"/>
        </w:numPr>
        <w:tabs>
          <w:tab w:val="left" w:pos="220"/>
          <w:tab w:val="left" w:pos="720"/>
        </w:tabs>
        <w:autoSpaceDE w:val="0"/>
        <w:autoSpaceDN w:val="0"/>
        <w:adjustRightInd w:val="0"/>
        <w:ind w:hanging="720"/>
        <w:rPr>
          <w:rFonts w:ascii="Times New Roman" w:hAnsi="Times New Roman" w:cs="Times New Roman"/>
          <w:color w:val="343434"/>
        </w:rPr>
      </w:pPr>
      <w:r>
        <w:rPr>
          <w:rFonts w:ascii="Times New Roman" w:hAnsi="Times New Roman" w:cs="Times New Roman"/>
          <w:color w:val="343434"/>
        </w:rPr>
        <w:t>D</w:t>
      </w:r>
      <w:r w:rsidR="003F2824" w:rsidRPr="000B3CDA">
        <w:rPr>
          <w:rFonts w:ascii="Times New Roman" w:hAnsi="Times New Roman" w:cs="Times New Roman"/>
          <w:color w:val="343434"/>
        </w:rPr>
        <w:t>iversity of flows</w:t>
      </w:r>
    </w:p>
    <w:p w14:paraId="60ED3039" w14:textId="0A912705" w:rsidR="003F2824" w:rsidRPr="000B3CDA" w:rsidRDefault="00B16414" w:rsidP="00E5627E">
      <w:pPr>
        <w:widowControl w:val="0"/>
        <w:numPr>
          <w:ilvl w:val="0"/>
          <w:numId w:val="17"/>
        </w:numPr>
        <w:tabs>
          <w:tab w:val="left" w:pos="220"/>
          <w:tab w:val="left" w:pos="720"/>
        </w:tabs>
        <w:autoSpaceDE w:val="0"/>
        <w:autoSpaceDN w:val="0"/>
        <w:adjustRightInd w:val="0"/>
        <w:ind w:hanging="720"/>
        <w:rPr>
          <w:rFonts w:ascii="Times New Roman" w:hAnsi="Times New Roman" w:cs="Times New Roman"/>
          <w:color w:val="343434"/>
        </w:rPr>
      </w:pPr>
      <w:r>
        <w:rPr>
          <w:rFonts w:ascii="Times New Roman" w:hAnsi="Times New Roman" w:cs="Times New Roman"/>
          <w:color w:val="343434"/>
        </w:rPr>
        <w:t>M</w:t>
      </w:r>
      <w:r w:rsidR="003F2824" w:rsidRPr="000B3CDA">
        <w:rPr>
          <w:rFonts w:ascii="Times New Roman" w:hAnsi="Times New Roman" w:cs="Times New Roman"/>
          <w:color w:val="343434"/>
        </w:rPr>
        <w:t>any people leaving Asia towards Saudi Arabia and North America</w:t>
      </w:r>
    </w:p>
    <w:p w14:paraId="065FDA2C" w14:textId="7B094959" w:rsidR="003F2824" w:rsidRPr="000B3CDA" w:rsidRDefault="00B16414" w:rsidP="00E5627E">
      <w:pPr>
        <w:widowControl w:val="0"/>
        <w:numPr>
          <w:ilvl w:val="0"/>
          <w:numId w:val="17"/>
        </w:numPr>
        <w:tabs>
          <w:tab w:val="left" w:pos="220"/>
          <w:tab w:val="left" w:pos="720"/>
        </w:tabs>
        <w:autoSpaceDE w:val="0"/>
        <w:autoSpaceDN w:val="0"/>
        <w:adjustRightInd w:val="0"/>
        <w:ind w:hanging="720"/>
        <w:rPr>
          <w:rFonts w:ascii="Times New Roman" w:hAnsi="Times New Roman" w:cs="Times New Roman"/>
          <w:color w:val="343434"/>
        </w:rPr>
      </w:pPr>
      <w:r>
        <w:rPr>
          <w:rFonts w:ascii="Times New Roman" w:hAnsi="Times New Roman" w:cs="Times New Roman"/>
          <w:color w:val="343434"/>
        </w:rPr>
        <w:t>M</w:t>
      </w:r>
      <w:r w:rsidR="003F2824" w:rsidRPr="000B3CDA">
        <w:rPr>
          <w:rFonts w:ascii="Times New Roman" w:hAnsi="Times New Roman" w:cs="Times New Roman"/>
          <w:color w:val="343434"/>
        </w:rPr>
        <w:t>any people going to North America and Australia </w:t>
      </w:r>
    </w:p>
    <w:p w14:paraId="26417DD6" w14:textId="486C6B1A" w:rsidR="003F2824" w:rsidRPr="000B3CDA" w:rsidRDefault="00B16414" w:rsidP="00E5627E">
      <w:pPr>
        <w:widowControl w:val="0"/>
        <w:numPr>
          <w:ilvl w:val="0"/>
          <w:numId w:val="17"/>
        </w:numPr>
        <w:tabs>
          <w:tab w:val="left" w:pos="220"/>
          <w:tab w:val="left" w:pos="720"/>
        </w:tabs>
        <w:autoSpaceDE w:val="0"/>
        <w:autoSpaceDN w:val="0"/>
        <w:adjustRightInd w:val="0"/>
        <w:ind w:hanging="720"/>
        <w:rPr>
          <w:rFonts w:ascii="Times New Roman" w:hAnsi="Times New Roman" w:cs="Times New Roman"/>
          <w:color w:val="343434"/>
        </w:rPr>
      </w:pPr>
      <w:r>
        <w:rPr>
          <w:rFonts w:ascii="Times New Roman" w:hAnsi="Times New Roman" w:cs="Times New Roman"/>
          <w:color w:val="343434"/>
        </w:rPr>
        <w:t>P</w:t>
      </w:r>
      <w:r w:rsidR="003F2824" w:rsidRPr="000B3CDA">
        <w:rPr>
          <w:rFonts w:ascii="Times New Roman" w:hAnsi="Times New Roman" w:cs="Times New Roman"/>
          <w:color w:val="343434"/>
        </w:rPr>
        <w:t>olitical and social reasons, looking for a better quality of life </w:t>
      </w:r>
    </w:p>
    <w:p w14:paraId="494A3DFA" w14:textId="77777777" w:rsidR="003F2824" w:rsidRPr="007724F4" w:rsidRDefault="003F2824" w:rsidP="003F2824">
      <w:pPr>
        <w:widowControl w:val="0"/>
        <w:autoSpaceDE w:val="0"/>
        <w:autoSpaceDN w:val="0"/>
        <w:adjustRightInd w:val="0"/>
        <w:rPr>
          <w:rFonts w:ascii="Times New Roman" w:hAnsi="Times New Roman" w:cs="Times New Roman"/>
          <w:color w:val="343434"/>
          <w:u w:val="single"/>
        </w:rPr>
      </w:pPr>
      <w:r w:rsidRPr="007724F4">
        <w:rPr>
          <w:rFonts w:ascii="Times New Roman" w:hAnsi="Times New Roman" w:cs="Times New Roman"/>
          <w:bCs/>
          <w:color w:val="343434"/>
          <w:u w:val="single"/>
        </w:rPr>
        <w:t>Migration and Globalization</w:t>
      </w:r>
    </w:p>
    <w:p w14:paraId="40386FEB" w14:textId="0735A392" w:rsidR="003F2824" w:rsidRPr="000B3CDA" w:rsidRDefault="00B16414" w:rsidP="00E5627E">
      <w:pPr>
        <w:widowControl w:val="0"/>
        <w:numPr>
          <w:ilvl w:val="0"/>
          <w:numId w:val="18"/>
        </w:numPr>
        <w:tabs>
          <w:tab w:val="left" w:pos="220"/>
          <w:tab w:val="left" w:pos="720"/>
        </w:tabs>
        <w:autoSpaceDE w:val="0"/>
        <w:autoSpaceDN w:val="0"/>
        <w:adjustRightInd w:val="0"/>
        <w:ind w:hanging="720"/>
        <w:rPr>
          <w:rFonts w:ascii="Times New Roman" w:hAnsi="Times New Roman" w:cs="Times New Roman"/>
          <w:color w:val="343434"/>
        </w:rPr>
      </w:pPr>
      <w:r>
        <w:rPr>
          <w:rFonts w:ascii="Times New Roman" w:hAnsi="Times New Roman" w:cs="Times New Roman"/>
          <w:color w:val="343434"/>
        </w:rPr>
        <w:t>W</w:t>
      </w:r>
      <w:r w:rsidR="003F2824" w:rsidRPr="000B3CDA">
        <w:rPr>
          <w:rFonts w:ascii="Times New Roman" w:hAnsi="Times New Roman" w:cs="Times New Roman"/>
          <w:color w:val="343434"/>
        </w:rPr>
        <w:t>e are in “the age of migration”</w:t>
      </w:r>
    </w:p>
    <w:p w14:paraId="502A6AE1" w14:textId="77777777" w:rsidR="003F2824" w:rsidRPr="000B3CDA" w:rsidRDefault="003F2824" w:rsidP="00E5627E">
      <w:pPr>
        <w:widowControl w:val="0"/>
        <w:numPr>
          <w:ilvl w:val="0"/>
          <w:numId w:val="18"/>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migration</w:t>
      </w:r>
      <w:proofErr w:type="gramEnd"/>
      <w:r w:rsidRPr="000B3CDA">
        <w:rPr>
          <w:rFonts w:ascii="Times New Roman" w:hAnsi="Times New Roman" w:cs="Times New Roman"/>
          <w:color w:val="343434"/>
        </w:rPr>
        <w:t xml:space="preserve"> is an important ingredient in the processes of globalization</w:t>
      </w:r>
    </w:p>
    <w:p w14:paraId="065311C8" w14:textId="77777777" w:rsidR="003F2824" w:rsidRPr="000B3CDA" w:rsidRDefault="003F2824" w:rsidP="00E5627E">
      <w:pPr>
        <w:widowControl w:val="0"/>
        <w:numPr>
          <w:ilvl w:val="0"/>
          <w:numId w:val="18"/>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migrations</w:t>
      </w:r>
      <w:proofErr w:type="gramEnd"/>
      <w:r w:rsidRPr="000B3CDA">
        <w:rPr>
          <w:rFonts w:ascii="Times New Roman" w:hAnsi="Times New Roman" w:cs="Times New Roman"/>
          <w:color w:val="343434"/>
        </w:rPr>
        <w:t xml:space="preserve"> is also a symptom of relations of dependence between different regions at different times</w:t>
      </w:r>
    </w:p>
    <w:p w14:paraId="4B5542B3" w14:textId="77777777" w:rsidR="003F2824" w:rsidRPr="007724F4" w:rsidRDefault="003F2824" w:rsidP="003F2824">
      <w:pPr>
        <w:widowControl w:val="0"/>
        <w:autoSpaceDE w:val="0"/>
        <w:autoSpaceDN w:val="0"/>
        <w:adjustRightInd w:val="0"/>
        <w:rPr>
          <w:rFonts w:ascii="Times New Roman" w:hAnsi="Times New Roman" w:cs="Times New Roman"/>
          <w:color w:val="343434"/>
          <w:u w:val="single"/>
        </w:rPr>
      </w:pPr>
      <w:r w:rsidRPr="007724F4">
        <w:rPr>
          <w:rFonts w:ascii="Times New Roman" w:hAnsi="Times New Roman" w:cs="Times New Roman"/>
          <w:bCs/>
          <w:color w:val="343434"/>
          <w:u w:val="single"/>
        </w:rPr>
        <w:t>Trends in Global Migrations Today</w:t>
      </w:r>
    </w:p>
    <w:p w14:paraId="20ECB8A0" w14:textId="2B7AB31D" w:rsidR="003F2824" w:rsidRPr="000B3CDA" w:rsidRDefault="00B16414" w:rsidP="00E5627E">
      <w:pPr>
        <w:widowControl w:val="0"/>
        <w:numPr>
          <w:ilvl w:val="0"/>
          <w:numId w:val="19"/>
        </w:numPr>
        <w:tabs>
          <w:tab w:val="left" w:pos="220"/>
          <w:tab w:val="left" w:pos="720"/>
        </w:tabs>
        <w:autoSpaceDE w:val="0"/>
        <w:autoSpaceDN w:val="0"/>
        <w:adjustRightInd w:val="0"/>
        <w:ind w:hanging="720"/>
        <w:rPr>
          <w:rFonts w:ascii="Times New Roman" w:hAnsi="Times New Roman" w:cs="Times New Roman"/>
          <w:color w:val="343434"/>
        </w:rPr>
      </w:pPr>
      <w:r>
        <w:rPr>
          <w:rFonts w:ascii="Times New Roman" w:hAnsi="Times New Roman" w:cs="Times New Roman"/>
          <w:color w:val="343434"/>
        </w:rPr>
        <w:t>T</w:t>
      </w:r>
      <w:r w:rsidR="003F2824" w:rsidRPr="000B3CDA">
        <w:rPr>
          <w:rFonts w:ascii="Times New Roman" w:hAnsi="Times New Roman" w:cs="Times New Roman"/>
          <w:color w:val="343434"/>
        </w:rPr>
        <w:t>he globalization of migration</w:t>
      </w:r>
    </w:p>
    <w:p w14:paraId="3473A5AC" w14:textId="41448314" w:rsidR="003F2824" w:rsidRPr="000B3CDA" w:rsidRDefault="00B16414" w:rsidP="00E5627E">
      <w:pPr>
        <w:widowControl w:val="0"/>
        <w:numPr>
          <w:ilvl w:val="0"/>
          <w:numId w:val="19"/>
        </w:numPr>
        <w:tabs>
          <w:tab w:val="left" w:pos="220"/>
          <w:tab w:val="left" w:pos="720"/>
        </w:tabs>
        <w:autoSpaceDE w:val="0"/>
        <w:autoSpaceDN w:val="0"/>
        <w:adjustRightInd w:val="0"/>
        <w:ind w:hanging="720"/>
        <w:rPr>
          <w:rFonts w:ascii="Times New Roman" w:hAnsi="Times New Roman" w:cs="Times New Roman"/>
          <w:color w:val="343434"/>
        </w:rPr>
      </w:pPr>
      <w:r>
        <w:rPr>
          <w:rFonts w:ascii="Times New Roman" w:hAnsi="Times New Roman" w:cs="Times New Roman"/>
          <w:color w:val="343434"/>
        </w:rPr>
        <w:t>A</w:t>
      </w:r>
      <w:r w:rsidR="003F2824" w:rsidRPr="000B3CDA">
        <w:rPr>
          <w:rFonts w:ascii="Times New Roman" w:hAnsi="Times New Roman" w:cs="Times New Roman"/>
          <w:color w:val="343434"/>
        </w:rPr>
        <w:t>cceleration of migration</w:t>
      </w:r>
    </w:p>
    <w:p w14:paraId="53A77F44" w14:textId="5D08B0C5" w:rsidR="003F2824" w:rsidRPr="000B3CDA" w:rsidRDefault="00B16414" w:rsidP="00E5627E">
      <w:pPr>
        <w:widowControl w:val="0"/>
        <w:numPr>
          <w:ilvl w:val="0"/>
          <w:numId w:val="19"/>
        </w:numPr>
        <w:tabs>
          <w:tab w:val="left" w:pos="220"/>
          <w:tab w:val="left" w:pos="720"/>
        </w:tabs>
        <w:autoSpaceDE w:val="0"/>
        <w:autoSpaceDN w:val="0"/>
        <w:adjustRightInd w:val="0"/>
        <w:ind w:hanging="720"/>
        <w:rPr>
          <w:rFonts w:ascii="Times New Roman" w:hAnsi="Times New Roman" w:cs="Times New Roman"/>
          <w:color w:val="343434"/>
        </w:rPr>
      </w:pPr>
      <w:r>
        <w:rPr>
          <w:rFonts w:ascii="Times New Roman" w:hAnsi="Times New Roman" w:cs="Times New Roman"/>
          <w:color w:val="343434"/>
        </w:rPr>
        <w:t>G</w:t>
      </w:r>
      <w:r w:rsidR="003F2824" w:rsidRPr="000B3CDA">
        <w:rPr>
          <w:rFonts w:ascii="Times New Roman" w:hAnsi="Times New Roman" w:cs="Times New Roman"/>
          <w:color w:val="343434"/>
        </w:rPr>
        <w:t>rowth in volume in most parts of the world</w:t>
      </w:r>
    </w:p>
    <w:p w14:paraId="5BCA2DFE" w14:textId="0A2C1125" w:rsidR="003F2824" w:rsidRPr="000B3CDA" w:rsidRDefault="00B16414" w:rsidP="00E5627E">
      <w:pPr>
        <w:widowControl w:val="0"/>
        <w:numPr>
          <w:ilvl w:val="0"/>
          <w:numId w:val="19"/>
        </w:numPr>
        <w:tabs>
          <w:tab w:val="left" w:pos="220"/>
          <w:tab w:val="left" w:pos="720"/>
        </w:tabs>
        <w:autoSpaceDE w:val="0"/>
        <w:autoSpaceDN w:val="0"/>
        <w:adjustRightInd w:val="0"/>
        <w:ind w:hanging="720"/>
        <w:rPr>
          <w:rFonts w:ascii="Times New Roman" w:hAnsi="Times New Roman" w:cs="Times New Roman"/>
          <w:color w:val="343434"/>
        </w:rPr>
      </w:pPr>
      <w:r>
        <w:rPr>
          <w:rFonts w:ascii="Times New Roman" w:hAnsi="Times New Roman" w:cs="Times New Roman"/>
          <w:color w:val="343434"/>
        </w:rPr>
        <w:t>C</w:t>
      </w:r>
      <w:r w:rsidR="003F2824" w:rsidRPr="000B3CDA">
        <w:rPr>
          <w:rFonts w:ascii="Times New Roman" w:hAnsi="Times New Roman" w:cs="Times New Roman"/>
          <w:color w:val="343434"/>
        </w:rPr>
        <w:t>hanges in push and pull factors</w:t>
      </w:r>
    </w:p>
    <w:p w14:paraId="76533E64" w14:textId="5BA0973B" w:rsidR="003F2824" w:rsidRPr="000B3CDA" w:rsidRDefault="00B16414" w:rsidP="00E5627E">
      <w:pPr>
        <w:widowControl w:val="0"/>
        <w:numPr>
          <w:ilvl w:val="0"/>
          <w:numId w:val="19"/>
        </w:numPr>
        <w:tabs>
          <w:tab w:val="left" w:pos="220"/>
          <w:tab w:val="left" w:pos="720"/>
        </w:tabs>
        <w:autoSpaceDE w:val="0"/>
        <w:autoSpaceDN w:val="0"/>
        <w:adjustRightInd w:val="0"/>
        <w:ind w:hanging="720"/>
        <w:rPr>
          <w:rFonts w:ascii="Times New Roman" w:hAnsi="Times New Roman" w:cs="Times New Roman"/>
          <w:color w:val="343434"/>
        </w:rPr>
      </w:pPr>
      <w:r>
        <w:rPr>
          <w:rFonts w:ascii="Times New Roman" w:hAnsi="Times New Roman" w:cs="Times New Roman"/>
          <w:color w:val="343434"/>
        </w:rPr>
        <w:t>M</w:t>
      </w:r>
      <w:r w:rsidR="003F2824" w:rsidRPr="000B3CDA">
        <w:rPr>
          <w:rFonts w:ascii="Times New Roman" w:hAnsi="Times New Roman" w:cs="Times New Roman"/>
          <w:color w:val="343434"/>
        </w:rPr>
        <w:t>igration is differentiated and feminized </w:t>
      </w:r>
    </w:p>
    <w:p w14:paraId="360F989C" w14:textId="77777777" w:rsidR="003F2824" w:rsidRPr="007724F4" w:rsidRDefault="003F2824" w:rsidP="003F2824">
      <w:pPr>
        <w:widowControl w:val="0"/>
        <w:autoSpaceDE w:val="0"/>
        <w:autoSpaceDN w:val="0"/>
        <w:adjustRightInd w:val="0"/>
        <w:rPr>
          <w:rFonts w:ascii="Times New Roman" w:hAnsi="Times New Roman" w:cs="Times New Roman"/>
          <w:color w:val="343434"/>
          <w:u w:val="single"/>
        </w:rPr>
      </w:pPr>
      <w:r w:rsidRPr="007724F4">
        <w:rPr>
          <w:rFonts w:ascii="Times New Roman" w:hAnsi="Times New Roman" w:cs="Times New Roman"/>
          <w:bCs/>
          <w:color w:val="343434"/>
          <w:u w:val="single"/>
        </w:rPr>
        <w:t>Changing Push/Pull Factors</w:t>
      </w:r>
    </w:p>
    <w:p w14:paraId="0F5E5657" w14:textId="53F2A98C" w:rsidR="003F2824" w:rsidRPr="000B3CDA" w:rsidRDefault="00B16414" w:rsidP="00E5627E">
      <w:pPr>
        <w:widowControl w:val="0"/>
        <w:numPr>
          <w:ilvl w:val="0"/>
          <w:numId w:val="20"/>
        </w:numPr>
        <w:tabs>
          <w:tab w:val="left" w:pos="220"/>
          <w:tab w:val="left" w:pos="720"/>
        </w:tabs>
        <w:autoSpaceDE w:val="0"/>
        <w:autoSpaceDN w:val="0"/>
        <w:adjustRightInd w:val="0"/>
        <w:ind w:hanging="720"/>
        <w:rPr>
          <w:rFonts w:ascii="Times New Roman" w:hAnsi="Times New Roman" w:cs="Times New Roman"/>
          <w:color w:val="343434"/>
        </w:rPr>
      </w:pPr>
      <w:r>
        <w:rPr>
          <w:rFonts w:ascii="Times New Roman" w:hAnsi="Times New Roman" w:cs="Times New Roman"/>
          <w:color w:val="343434"/>
        </w:rPr>
        <w:t>I</w:t>
      </w:r>
      <w:r w:rsidR="003F2824" w:rsidRPr="000B3CDA">
        <w:rPr>
          <w:rFonts w:ascii="Times New Roman" w:hAnsi="Times New Roman" w:cs="Times New Roman"/>
          <w:color w:val="343434"/>
        </w:rPr>
        <w:t>ncreasing pressure from push factors in developing countries</w:t>
      </w:r>
    </w:p>
    <w:p w14:paraId="31230DE4" w14:textId="273A6B67" w:rsidR="003F2824" w:rsidRPr="000B3CDA" w:rsidRDefault="00B16414" w:rsidP="00E5627E">
      <w:pPr>
        <w:widowControl w:val="0"/>
        <w:numPr>
          <w:ilvl w:val="0"/>
          <w:numId w:val="20"/>
        </w:numPr>
        <w:tabs>
          <w:tab w:val="left" w:pos="220"/>
          <w:tab w:val="left" w:pos="720"/>
        </w:tabs>
        <w:autoSpaceDE w:val="0"/>
        <w:autoSpaceDN w:val="0"/>
        <w:adjustRightInd w:val="0"/>
        <w:ind w:hanging="720"/>
        <w:rPr>
          <w:rFonts w:ascii="Times New Roman" w:hAnsi="Times New Roman" w:cs="Times New Roman"/>
          <w:color w:val="343434"/>
        </w:rPr>
      </w:pPr>
      <w:r>
        <w:rPr>
          <w:rFonts w:ascii="Times New Roman" w:hAnsi="Times New Roman" w:cs="Times New Roman"/>
          <w:color w:val="343434"/>
        </w:rPr>
        <w:t>D</w:t>
      </w:r>
      <w:r w:rsidR="003F2824" w:rsidRPr="000B3CDA">
        <w:rPr>
          <w:rFonts w:ascii="Times New Roman" w:hAnsi="Times New Roman" w:cs="Times New Roman"/>
          <w:color w:val="343434"/>
        </w:rPr>
        <w:t>emographic pressures </w:t>
      </w:r>
    </w:p>
    <w:p w14:paraId="28D8A5D7" w14:textId="675E5CAF" w:rsidR="003F2824" w:rsidRPr="000B3CDA" w:rsidRDefault="00B16414" w:rsidP="00E5627E">
      <w:pPr>
        <w:widowControl w:val="0"/>
        <w:numPr>
          <w:ilvl w:val="0"/>
          <w:numId w:val="20"/>
        </w:numPr>
        <w:tabs>
          <w:tab w:val="left" w:pos="220"/>
          <w:tab w:val="left" w:pos="720"/>
        </w:tabs>
        <w:autoSpaceDE w:val="0"/>
        <w:autoSpaceDN w:val="0"/>
        <w:adjustRightInd w:val="0"/>
        <w:ind w:hanging="720"/>
        <w:rPr>
          <w:rFonts w:ascii="Times New Roman" w:hAnsi="Times New Roman" w:cs="Times New Roman"/>
          <w:color w:val="343434"/>
        </w:rPr>
      </w:pPr>
      <w:r>
        <w:rPr>
          <w:rFonts w:ascii="Times New Roman" w:hAnsi="Times New Roman" w:cs="Times New Roman"/>
          <w:color w:val="343434"/>
        </w:rPr>
        <w:t>L</w:t>
      </w:r>
      <w:r w:rsidR="003F2824" w:rsidRPr="000B3CDA">
        <w:rPr>
          <w:rFonts w:ascii="Times New Roman" w:hAnsi="Times New Roman" w:cs="Times New Roman"/>
          <w:color w:val="343434"/>
        </w:rPr>
        <w:t>ack of economic opportunities </w:t>
      </w:r>
    </w:p>
    <w:p w14:paraId="1A5F03EC" w14:textId="408F643A" w:rsidR="003F2824" w:rsidRPr="000B3CDA" w:rsidRDefault="00B16414" w:rsidP="00E5627E">
      <w:pPr>
        <w:widowControl w:val="0"/>
        <w:numPr>
          <w:ilvl w:val="0"/>
          <w:numId w:val="20"/>
        </w:numPr>
        <w:tabs>
          <w:tab w:val="left" w:pos="220"/>
          <w:tab w:val="left" w:pos="720"/>
        </w:tabs>
        <w:autoSpaceDE w:val="0"/>
        <w:autoSpaceDN w:val="0"/>
        <w:adjustRightInd w:val="0"/>
        <w:ind w:hanging="720"/>
        <w:rPr>
          <w:rFonts w:ascii="Times New Roman" w:hAnsi="Times New Roman" w:cs="Times New Roman"/>
          <w:color w:val="343434"/>
        </w:rPr>
      </w:pPr>
      <w:r>
        <w:rPr>
          <w:rFonts w:ascii="Times New Roman" w:hAnsi="Times New Roman" w:cs="Times New Roman"/>
          <w:color w:val="343434"/>
        </w:rPr>
        <w:t>I</w:t>
      </w:r>
      <w:r w:rsidR="003F2824" w:rsidRPr="000B3CDA">
        <w:rPr>
          <w:rFonts w:ascii="Times New Roman" w:hAnsi="Times New Roman" w:cs="Times New Roman"/>
          <w:color w:val="343434"/>
        </w:rPr>
        <w:t>ncreasing knowledge of conditions in the west</w:t>
      </w:r>
    </w:p>
    <w:p w14:paraId="4A262DE8" w14:textId="4BF9F88F" w:rsidR="003F2824" w:rsidRPr="000B3CDA" w:rsidRDefault="00B16414" w:rsidP="00E5627E">
      <w:pPr>
        <w:widowControl w:val="0"/>
        <w:numPr>
          <w:ilvl w:val="0"/>
          <w:numId w:val="20"/>
        </w:numPr>
        <w:tabs>
          <w:tab w:val="left" w:pos="220"/>
          <w:tab w:val="left" w:pos="720"/>
        </w:tabs>
        <w:autoSpaceDE w:val="0"/>
        <w:autoSpaceDN w:val="0"/>
        <w:adjustRightInd w:val="0"/>
        <w:ind w:hanging="720"/>
        <w:rPr>
          <w:rFonts w:ascii="Times New Roman" w:hAnsi="Times New Roman" w:cs="Times New Roman"/>
          <w:color w:val="343434"/>
        </w:rPr>
      </w:pPr>
      <w:r>
        <w:rPr>
          <w:rFonts w:ascii="Times New Roman" w:hAnsi="Times New Roman" w:cs="Times New Roman"/>
          <w:color w:val="343434"/>
        </w:rPr>
        <w:t>I</w:t>
      </w:r>
      <w:r w:rsidR="003F2824" w:rsidRPr="000B3CDA">
        <w:rPr>
          <w:rFonts w:ascii="Times New Roman" w:hAnsi="Times New Roman" w:cs="Times New Roman"/>
          <w:color w:val="343434"/>
        </w:rPr>
        <w:t>ncreasing reliance and dependence migrants for family income, national stability, development and growth </w:t>
      </w:r>
    </w:p>
    <w:p w14:paraId="35BBE776" w14:textId="4B30BB46" w:rsidR="003F2824" w:rsidRPr="000B3CDA" w:rsidRDefault="00B16414" w:rsidP="00E5627E">
      <w:pPr>
        <w:widowControl w:val="0"/>
        <w:numPr>
          <w:ilvl w:val="0"/>
          <w:numId w:val="20"/>
        </w:numPr>
        <w:tabs>
          <w:tab w:val="left" w:pos="220"/>
          <w:tab w:val="left" w:pos="720"/>
        </w:tabs>
        <w:autoSpaceDE w:val="0"/>
        <w:autoSpaceDN w:val="0"/>
        <w:adjustRightInd w:val="0"/>
        <w:ind w:hanging="720"/>
        <w:rPr>
          <w:rFonts w:ascii="Times New Roman" w:hAnsi="Times New Roman" w:cs="Times New Roman"/>
          <w:color w:val="343434"/>
        </w:rPr>
      </w:pPr>
      <w:r>
        <w:rPr>
          <w:rFonts w:ascii="Times New Roman" w:hAnsi="Times New Roman" w:cs="Times New Roman"/>
          <w:color w:val="343434"/>
        </w:rPr>
        <w:t>T</w:t>
      </w:r>
      <w:r w:rsidR="003F2824" w:rsidRPr="000B3CDA">
        <w:rPr>
          <w:rFonts w:ascii="Times New Roman" w:hAnsi="Times New Roman" w:cs="Times New Roman"/>
          <w:color w:val="343434"/>
        </w:rPr>
        <w:t>he nature of the pull factor of demand has changed especially in developed countries</w:t>
      </w:r>
    </w:p>
    <w:p w14:paraId="04AB6CF7" w14:textId="743A7ACD" w:rsidR="003F2824" w:rsidRPr="000B3CDA" w:rsidRDefault="00B16414" w:rsidP="00E5627E">
      <w:pPr>
        <w:widowControl w:val="0"/>
        <w:numPr>
          <w:ilvl w:val="0"/>
          <w:numId w:val="20"/>
        </w:numPr>
        <w:tabs>
          <w:tab w:val="left" w:pos="220"/>
          <w:tab w:val="left" w:pos="720"/>
        </w:tabs>
        <w:autoSpaceDE w:val="0"/>
        <w:autoSpaceDN w:val="0"/>
        <w:adjustRightInd w:val="0"/>
        <w:ind w:hanging="720"/>
        <w:rPr>
          <w:rFonts w:ascii="Times New Roman" w:hAnsi="Times New Roman" w:cs="Times New Roman"/>
          <w:color w:val="343434"/>
        </w:rPr>
      </w:pPr>
      <w:r>
        <w:rPr>
          <w:rFonts w:ascii="Times New Roman" w:hAnsi="Times New Roman" w:cs="Times New Roman"/>
          <w:color w:val="343434"/>
        </w:rPr>
        <w:t>D</w:t>
      </w:r>
      <w:r w:rsidR="003F2824" w:rsidRPr="000B3CDA">
        <w:rPr>
          <w:rFonts w:ascii="Times New Roman" w:hAnsi="Times New Roman" w:cs="Times New Roman"/>
          <w:color w:val="343434"/>
        </w:rPr>
        <w:t>ecline in manufacturing industry, reduced requirement for traditional labour migrants</w:t>
      </w:r>
    </w:p>
    <w:p w14:paraId="3F800411" w14:textId="6A182ED1" w:rsidR="003F2824" w:rsidRPr="000B3CDA" w:rsidRDefault="00B16414" w:rsidP="00E5627E">
      <w:pPr>
        <w:widowControl w:val="0"/>
        <w:numPr>
          <w:ilvl w:val="0"/>
          <w:numId w:val="20"/>
        </w:numPr>
        <w:tabs>
          <w:tab w:val="left" w:pos="220"/>
          <w:tab w:val="left" w:pos="720"/>
        </w:tabs>
        <w:autoSpaceDE w:val="0"/>
        <w:autoSpaceDN w:val="0"/>
        <w:adjustRightInd w:val="0"/>
        <w:ind w:hanging="720"/>
        <w:rPr>
          <w:rFonts w:ascii="Times New Roman" w:hAnsi="Times New Roman" w:cs="Times New Roman"/>
          <w:color w:val="343434"/>
        </w:rPr>
      </w:pPr>
      <w:r>
        <w:rPr>
          <w:rFonts w:ascii="Times New Roman" w:hAnsi="Times New Roman" w:cs="Times New Roman"/>
          <w:color w:val="343434"/>
        </w:rPr>
        <w:t>E</w:t>
      </w:r>
      <w:r w:rsidR="003F2824" w:rsidRPr="000B3CDA">
        <w:rPr>
          <w:rFonts w:ascii="Times New Roman" w:hAnsi="Times New Roman" w:cs="Times New Roman"/>
          <w:color w:val="343434"/>
        </w:rPr>
        <w:t>xpansion of the service industries means a new demand for highly skilled migrants</w:t>
      </w:r>
    </w:p>
    <w:p w14:paraId="2D28CCD4" w14:textId="77777777" w:rsidR="003F2824" w:rsidRPr="000B3CDA" w:rsidRDefault="003F2824" w:rsidP="00E5627E">
      <w:pPr>
        <w:widowControl w:val="0"/>
        <w:numPr>
          <w:ilvl w:val="0"/>
          <w:numId w:val="20"/>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and</w:t>
      </w:r>
      <w:proofErr w:type="gramEnd"/>
      <w:r w:rsidRPr="000B3CDA">
        <w:rPr>
          <w:rFonts w:ascii="Times New Roman" w:hAnsi="Times New Roman" w:cs="Times New Roman"/>
          <w:color w:val="343434"/>
        </w:rPr>
        <w:t xml:space="preserve"> a new demand for low skill service sector jobs </w:t>
      </w:r>
    </w:p>
    <w:p w14:paraId="606FE142" w14:textId="77777777" w:rsidR="003F2824" w:rsidRPr="007724F4" w:rsidRDefault="003F2824" w:rsidP="003F2824">
      <w:pPr>
        <w:widowControl w:val="0"/>
        <w:autoSpaceDE w:val="0"/>
        <w:autoSpaceDN w:val="0"/>
        <w:adjustRightInd w:val="0"/>
        <w:rPr>
          <w:rFonts w:ascii="Times New Roman" w:hAnsi="Times New Roman" w:cs="Times New Roman"/>
          <w:color w:val="343434"/>
          <w:u w:val="single"/>
        </w:rPr>
      </w:pPr>
      <w:r w:rsidRPr="007724F4">
        <w:rPr>
          <w:rFonts w:ascii="Times New Roman" w:hAnsi="Times New Roman" w:cs="Times New Roman"/>
          <w:bCs/>
          <w:color w:val="343434"/>
          <w:u w:val="single"/>
        </w:rPr>
        <w:t>Selective Admission Policies</w:t>
      </w:r>
    </w:p>
    <w:p w14:paraId="3F2179FE" w14:textId="77777777" w:rsidR="003F2824" w:rsidRPr="000B3CDA" w:rsidRDefault="003F2824" w:rsidP="00E5627E">
      <w:pPr>
        <w:widowControl w:val="0"/>
        <w:numPr>
          <w:ilvl w:val="0"/>
          <w:numId w:val="21"/>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incentives</w:t>
      </w:r>
      <w:proofErr w:type="gramEnd"/>
      <w:r w:rsidRPr="000B3CDA">
        <w:rPr>
          <w:rFonts w:ascii="Times New Roman" w:hAnsi="Times New Roman" w:cs="Times New Roman"/>
          <w:color w:val="343434"/>
        </w:rPr>
        <w:t xml:space="preserve"> for immigration</w:t>
      </w:r>
    </w:p>
    <w:p w14:paraId="0251D706" w14:textId="77777777" w:rsidR="003F2824" w:rsidRPr="000B3CDA" w:rsidRDefault="003F2824" w:rsidP="00E5627E">
      <w:pPr>
        <w:widowControl w:val="0"/>
        <w:numPr>
          <w:ilvl w:val="1"/>
          <w:numId w:val="21"/>
        </w:numPr>
        <w:tabs>
          <w:tab w:val="left" w:pos="940"/>
          <w:tab w:val="left" w:pos="1440"/>
        </w:tabs>
        <w:autoSpaceDE w:val="0"/>
        <w:autoSpaceDN w:val="0"/>
        <w:adjustRightInd w:val="0"/>
        <w:ind w:hanging="1440"/>
        <w:rPr>
          <w:rFonts w:ascii="Times New Roman" w:hAnsi="Times New Roman" w:cs="Times New Roman"/>
          <w:color w:val="343434"/>
        </w:rPr>
      </w:pPr>
      <w:proofErr w:type="gramStart"/>
      <w:r w:rsidRPr="000B3CDA">
        <w:rPr>
          <w:rFonts w:ascii="Times New Roman" w:hAnsi="Times New Roman" w:cs="Times New Roman"/>
          <w:color w:val="343434"/>
        </w:rPr>
        <w:t>replenish</w:t>
      </w:r>
      <w:proofErr w:type="gramEnd"/>
      <w:r w:rsidRPr="000B3CDA">
        <w:rPr>
          <w:rFonts w:ascii="Times New Roman" w:hAnsi="Times New Roman" w:cs="Times New Roman"/>
          <w:color w:val="343434"/>
        </w:rPr>
        <w:t xml:space="preserve"> population base (aging societies)</w:t>
      </w:r>
    </w:p>
    <w:p w14:paraId="18B2BB2D" w14:textId="77777777" w:rsidR="003F2824" w:rsidRPr="000B3CDA" w:rsidRDefault="003F2824" w:rsidP="00E5627E">
      <w:pPr>
        <w:widowControl w:val="0"/>
        <w:numPr>
          <w:ilvl w:val="1"/>
          <w:numId w:val="21"/>
        </w:numPr>
        <w:tabs>
          <w:tab w:val="left" w:pos="940"/>
          <w:tab w:val="left" w:pos="1440"/>
        </w:tabs>
        <w:autoSpaceDE w:val="0"/>
        <w:autoSpaceDN w:val="0"/>
        <w:adjustRightInd w:val="0"/>
        <w:ind w:hanging="1440"/>
        <w:rPr>
          <w:rFonts w:ascii="Times New Roman" w:hAnsi="Times New Roman" w:cs="Times New Roman"/>
          <w:color w:val="343434"/>
        </w:rPr>
      </w:pPr>
      <w:proofErr w:type="gramStart"/>
      <w:r w:rsidRPr="000B3CDA">
        <w:rPr>
          <w:rFonts w:ascii="Times New Roman" w:hAnsi="Times New Roman" w:cs="Times New Roman"/>
          <w:color w:val="343434"/>
        </w:rPr>
        <w:t>resolve</w:t>
      </w:r>
      <w:proofErr w:type="gramEnd"/>
      <w:r w:rsidRPr="000B3CDA">
        <w:rPr>
          <w:rFonts w:ascii="Times New Roman" w:hAnsi="Times New Roman" w:cs="Times New Roman"/>
          <w:color w:val="343434"/>
        </w:rPr>
        <w:t xml:space="preserve"> labour shortages</w:t>
      </w:r>
    </w:p>
    <w:p w14:paraId="1BC37775" w14:textId="77777777" w:rsidR="003F2824" w:rsidRPr="000B3CDA" w:rsidRDefault="003F2824" w:rsidP="00E5627E">
      <w:pPr>
        <w:widowControl w:val="0"/>
        <w:numPr>
          <w:ilvl w:val="1"/>
          <w:numId w:val="21"/>
        </w:numPr>
        <w:tabs>
          <w:tab w:val="left" w:pos="940"/>
          <w:tab w:val="left" w:pos="1440"/>
        </w:tabs>
        <w:autoSpaceDE w:val="0"/>
        <w:autoSpaceDN w:val="0"/>
        <w:adjustRightInd w:val="0"/>
        <w:ind w:hanging="1440"/>
        <w:rPr>
          <w:rFonts w:ascii="Times New Roman" w:hAnsi="Times New Roman" w:cs="Times New Roman"/>
          <w:color w:val="343434"/>
        </w:rPr>
      </w:pPr>
      <w:proofErr w:type="gramStart"/>
      <w:r w:rsidRPr="000B3CDA">
        <w:rPr>
          <w:rFonts w:ascii="Times New Roman" w:hAnsi="Times New Roman" w:cs="Times New Roman"/>
          <w:color w:val="343434"/>
        </w:rPr>
        <w:t>humanitarian</w:t>
      </w:r>
      <w:proofErr w:type="gramEnd"/>
      <w:r w:rsidRPr="000B3CDA">
        <w:rPr>
          <w:rFonts w:ascii="Times New Roman" w:hAnsi="Times New Roman" w:cs="Times New Roman"/>
          <w:color w:val="343434"/>
        </w:rPr>
        <w:t xml:space="preserve"> causes</w:t>
      </w:r>
    </w:p>
    <w:p w14:paraId="34CA8046" w14:textId="77777777" w:rsidR="003F2824" w:rsidRPr="000B3CDA" w:rsidRDefault="003F2824" w:rsidP="00E5627E">
      <w:pPr>
        <w:widowControl w:val="0"/>
        <w:numPr>
          <w:ilvl w:val="0"/>
          <w:numId w:val="21"/>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special</w:t>
      </w:r>
      <w:proofErr w:type="gramEnd"/>
      <w:r w:rsidRPr="000B3CDA">
        <w:rPr>
          <w:rFonts w:ascii="Times New Roman" w:hAnsi="Times New Roman" w:cs="Times New Roman"/>
          <w:color w:val="343434"/>
        </w:rPr>
        <w:t xml:space="preserve"> admission policies to recruit certain international migrants, but screen out undesirables </w:t>
      </w:r>
    </w:p>
    <w:p w14:paraId="59039164" w14:textId="77777777" w:rsidR="003F2824" w:rsidRPr="007724F4" w:rsidRDefault="003F2824" w:rsidP="003F2824">
      <w:pPr>
        <w:widowControl w:val="0"/>
        <w:autoSpaceDE w:val="0"/>
        <w:autoSpaceDN w:val="0"/>
        <w:adjustRightInd w:val="0"/>
        <w:rPr>
          <w:rFonts w:ascii="Times New Roman" w:hAnsi="Times New Roman" w:cs="Times New Roman"/>
          <w:color w:val="343434"/>
          <w:u w:val="single"/>
        </w:rPr>
      </w:pPr>
      <w:bookmarkStart w:id="0" w:name="_GoBack"/>
      <w:bookmarkEnd w:id="0"/>
      <w:r w:rsidRPr="007724F4">
        <w:rPr>
          <w:rFonts w:ascii="Times New Roman" w:hAnsi="Times New Roman" w:cs="Times New Roman"/>
          <w:bCs/>
          <w:color w:val="343434"/>
          <w:u w:val="single"/>
        </w:rPr>
        <w:t>More Variety of Migrants</w:t>
      </w:r>
    </w:p>
    <w:p w14:paraId="78ED7FA4" w14:textId="77777777" w:rsidR="003F2824" w:rsidRPr="000B3CDA" w:rsidRDefault="003F2824" w:rsidP="00E5627E">
      <w:pPr>
        <w:widowControl w:val="0"/>
        <w:numPr>
          <w:ilvl w:val="0"/>
          <w:numId w:val="22"/>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legally</w:t>
      </w:r>
      <w:proofErr w:type="gramEnd"/>
      <w:r w:rsidRPr="000B3CDA">
        <w:rPr>
          <w:rFonts w:ascii="Times New Roman" w:hAnsi="Times New Roman" w:cs="Times New Roman"/>
          <w:color w:val="343434"/>
        </w:rPr>
        <w:t xml:space="preserve"> admitted permanent immigrants</w:t>
      </w:r>
    </w:p>
    <w:p w14:paraId="4A46C05F" w14:textId="77777777" w:rsidR="003F2824" w:rsidRPr="000B3CDA" w:rsidRDefault="003F2824" w:rsidP="00E5627E">
      <w:pPr>
        <w:widowControl w:val="0"/>
        <w:numPr>
          <w:ilvl w:val="0"/>
          <w:numId w:val="22"/>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legally</w:t>
      </w:r>
      <w:proofErr w:type="gramEnd"/>
      <w:r w:rsidRPr="000B3CDA">
        <w:rPr>
          <w:rFonts w:ascii="Times New Roman" w:hAnsi="Times New Roman" w:cs="Times New Roman"/>
          <w:color w:val="343434"/>
        </w:rPr>
        <w:t xml:space="preserve"> admitted temporary migrants</w:t>
      </w:r>
    </w:p>
    <w:p w14:paraId="174ED7DA" w14:textId="77777777" w:rsidR="003F2824" w:rsidRPr="000B3CDA" w:rsidRDefault="003F2824" w:rsidP="00E5627E">
      <w:pPr>
        <w:widowControl w:val="0"/>
        <w:numPr>
          <w:ilvl w:val="1"/>
          <w:numId w:val="22"/>
        </w:numPr>
        <w:tabs>
          <w:tab w:val="left" w:pos="940"/>
          <w:tab w:val="left" w:pos="1440"/>
        </w:tabs>
        <w:autoSpaceDE w:val="0"/>
        <w:autoSpaceDN w:val="0"/>
        <w:adjustRightInd w:val="0"/>
        <w:ind w:hanging="1440"/>
        <w:rPr>
          <w:rFonts w:ascii="Times New Roman" w:hAnsi="Times New Roman" w:cs="Times New Roman"/>
          <w:color w:val="343434"/>
        </w:rPr>
      </w:pPr>
      <w:proofErr w:type="gramStart"/>
      <w:r w:rsidRPr="000B3CDA">
        <w:rPr>
          <w:rFonts w:ascii="Times New Roman" w:hAnsi="Times New Roman" w:cs="Times New Roman"/>
          <w:color w:val="343434"/>
        </w:rPr>
        <w:t>work</w:t>
      </w:r>
      <w:proofErr w:type="gramEnd"/>
      <w:r w:rsidRPr="000B3CDA">
        <w:rPr>
          <w:rFonts w:ascii="Times New Roman" w:hAnsi="Times New Roman" w:cs="Times New Roman"/>
          <w:color w:val="343434"/>
        </w:rPr>
        <w:t xml:space="preserve"> permits, international students</w:t>
      </w:r>
    </w:p>
    <w:p w14:paraId="46BB89C8" w14:textId="77777777" w:rsidR="003F2824" w:rsidRPr="000B3CDA" w:rsidRDefault="003F2824" w:rsidP="00E5627E">
      <w:pPr>
        <w:widowControl w:val="0"/>
        <w:numPr>
          <w:ilvl w:val="0"/>
          <w:numId w:val="22"/>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skilled</w:t>
      </w:r>
      <w:proofErr w:type="gramEnd"/>
      <w:r w:rsidRPr="000B3CDA">
        <w:rPr>
          <w:rFonts w:ascii="Times New Roman" w:hAnsi="Times New Roman" w:cs="Times New Roman"/>
          <w:color w:val="343434"/>
        </w:rPr>
        <w:t xml:space="preserve"> migrants</w:t>
      </w:r>
    </w:p>
    <w:p w14:paraId="23A1915A" w14:textId="77777777" w:rsidR="003F2824" w:rsidRPr="000B3CDA" w:rsidRDefault="003F2824" w:rsidP="00E5627E">
      <w:pPr>
        <w:widowControl w:val="0"/>
        <w:numPr>
          <w:ilvl w:val="0"/>
          <w:numId w:val="22"/>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refugees</w:t>
      </w:r>
      <w:proofErr w:type="gramEnd"/>
    </w:p>
    <w:p w14:paraId="0851FF6B" w14:textId="77777777" w:rsidR="003F2824" w:rsidRPr="000B3CDA" w:rsidRDefault="003F2824" w:rsidP="00E5627E">
      <w:pPr>
        <w:widowControl w:val="0"/>
        <w:numPr>
          <w:ilvl w:val="0"/>
          <w:numId w:val="22"/>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asylum</w:t>
      </w:r>
      <w:proofErr w:type="gramEnd"/>
      <w:r w:rsidRPr="000B3CDA">
        <w:rPr>
          <w:rFonts w:ascii="Times New Roman" w:hAnsi="Times New Roman" w:cs="Times New Roman"/>
          <w:color w:val="343434"/>
        </w:rPr>
        <w:t xml:space="preserve"> seekers</w:t>
      </w:r>
    </w:p>
    <w:p w14:paraId="4CC0578E" w14:textId="77777777" w:rsidR="003F2824" w:rsidRPr="000B3CDA" w:rsidRDefault="003F2824" w:rsidP="00E5627E">
      <w:pPr>
        <w:widowControl w:val="0"/>
        <w:numPr>
          <w:ilvl w:val="0"/>
          <w:numId w:val="22"/>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illegal</w:t>
      </w:r>
      <w:proofErr w:type="gramEnd"/>
      <w:r w:rsidRPr="000B3CDA">
        <w:rPr>
          <w:rFonts w:ascii="Times New Roman" w:hAnsi="Times New Roman" w:cs="Times New Roman"/>
          <w:color w:val="343434"/>
        </w:rPr>
        <w:t xml:space="preserve"> (clandestine, undocumented, unauthorized) migrants</w:t>
      </w:r>
    </w:p>
    <w:p w14:paraId="09EBB875" w14:textId="77777777" w:rsidR="003F2824" w:rsidRPr="000B3CDA" w:rsidRDefault="003F2824" w:rsidP="00E5627E">
      <w:pPr>
        <w:widowControl w:val="0"/>
        <w:numPr>
          <w:ilvl w:val="0"/>
          <w:numId w:val="22"/>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human</w:t>
      </w:r>
      <w:proofErr w:type="gramEnd"/>
      <w:r w:rsidRPr="000B3CDA">
        <w:rPr>
          <w:rFonts w:ascii="Times New Roman" w:hAnsi="Times New Roman" w:cs="Times New Roman"/>
          <w:color w:val="343434"/>
        </w:rPr>
        <w:t xml:space="preserve"> trafficking </w:t>
      </w:r>
    </w:p>
    <w:p w14:paraId="0BC70B41" w14:textId="77777777" w:rsidR="003F2824" w:rsidRPr="007724F4" w:rsidRDefault="003F2824" w:rsidP="003F2824">
      <w:pPr>
        <w:widowControl w:val="0"/>
        <w:autoSpaceDE w:val="0"/>
        <w:autoSpaceDN w:val="0"/>
        <w:adjustRightInd w:val="0"/>
        <w:rPr>
          <w:rFonts w:ascii="Times New Roman" w:hAnsi="Times New Roman" w:cs="Times New Roman"/>
          <w:color w:val="343434"/>
          <w:u w:val="single"/>
        </w:rPr>
      </w:pPr>
      <w:r w:rsidRPr="007724F4">
        <w:rPr>
          <w:rFonts w:ascii="Times New Roman" w:hAnsi="Times New Roman" w:cs="Times New Roman"/>
          <w:bCs/>
          <w:color w:val="343434"/>
          <w:u w:val="single"/>
        </w:rPr>
        <w:t>The Feminization of Migration</w:t>
      </w:r>
    </w:p>
    <w:p w14:paraId="6E0776FB" w14:textId="77777777" w:rsidR="003F2824" w:rsidRPr="000B3CDA" w:rsidRDefault="003F2824" w:rsidP="00E5627E">
      <w:pPr>
        <w:widowControl w:val="0"/>
        <w:numPr>
          <w:ilvl w:val="0"/>
          <w:numId w:val="23"/>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more</w:t>
      </w:r>
      <w:proofErr w:type="gramEnd"/>
      <w:r w:rsidRPr="000B3CDA">
        <w:rPr>
          <w:rFonts w:ascii="Times New Roman" w:hAnsi="Times New Roman" w:cs="Times New Roman"/>
          <w:color w:val="343434"/>
        </w:rPr>
        <w:t xml:space="preserve"> women migrating alone</w:t>
      </w:r>
    </w:p>
    <w:p w14:paraId="2F6C6821" w14:textId="77777777" w:rsidR="003F2824" w:rsidRPr="000B3CDA" w:rsidRDefault="003F2824" w:rsidP="00E5627E">
      <w:pPr>
        <w:widowControl w:val="0"/>
        <w:numPr>
          <w:ilvl w:val="0"/>
          <w:numId w:val="23"/>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because</w:t>
      </w:r>
      <w:proofErr w:type="gramEnd"/>
      <w:r w:rsidRPr="000B3CDA">
        <w:rPr>
          <w:rFonts w:ascii="Times New Roman" w:hAnsi="Times New Roman" w:cs="Times New Roman"/>
          <w:color w:val="343434"/>
        </w:rPr>
        <w:t xml:space="preserve"> of education</w:t>
      </w:r>
    </w:p>
    <w:p w14:paraId="6CE39805" w14:textId="77777777" w:rsidR="003F2824" w:rsidRPr="000B3CDA" w:rsidRDefault="003F2824" w:rsidP="00E5627E">
      <w:pPr>
        <w:widowControl w:val="0"/>
        <w:numPr>
          <w:ilvl w:val="0"/>
          <w:numId w:val="23"/>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seeking</w:t>
      </w:r>
      <w:proofErr w:type="gramEnd"/>
      <w:r w:rsidRPr="000B3CDA">
        <w:rPr>
          <w:rFonts w:ascii="Times New Roman" w:hAnsi="Times New Roman" w:cs="Times New Roman"/>
          <w:color w:val="343434"/>
        </w:rPr>
        <w:t xml:space="preserve"> gender equality </w:t>
      </w:r>
    </w:p>
    <w:p w14:paraId="724BF671" w14:textId="77777777" w:rsidR="003F2824" w:rsidRPr="000B3CDA" w:rsidRDefault="003F2824" w:rsidP="00E5627E">
      <w:pPr>
        <w:widowControl w:val="0"/>
        <w:numPr>
          <w:ilvl w:val="0"/>
          <w:numId w:val="23"/>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more</w:t>
      </w:r>
      <w:proofErr w:type="gramEnd"/>
      <w:r w:rsidRPr="000B3CDA">
        <w:rPr>
          <w:rFonts w:ascii="Times New Roman" w:hAnsi="Times New Roman" w:cs="Times New Roman"/>
          <w:color w:val="343434"/>
        </w:rPr>
        <w:t xml:space="preserve"> options for women</w:t>
      </w:r>
    </w:p>
    <w:p w14:paraId="673A4C5A" w14:textId="77777777" w:rsidR="003F2824" w:rsidRPr="000B3CDA" w:rsidRDefault="003F2824" w:rsidP="00E5627E">
      <w:pPr>
        <w:widowControl w:val="0"/>
        <w:numPr>
          <w:ilvl w:val="0"/>
          <w:numId w:val="23"/>
        </w:numPr>
        <w:tabs>
          <w:tab w:val="left" w:pos="220"/>
          <w:tab w:val="left" w:pos="720"/>
        </w:tabs>
        <w:autoSpaceDE w:val="0"/>
        <w:autoSpaceDN w:val="0"/>
        <w:adjustRightInd w:val="0"/>
        <w:ind w:hanging="720"/>
        <w:rPr>
          <w:rFonts w:ascii="Times New Roman" w:hAnsi="Times New Roman" w:cs="Times New Roman"/>
          <w:color w:val="343434"/>
        </w:rPr>
      </w:pPr>
      <w:r w:rsidRPr="000B3CDA">
        <w:rPr>
          <w:rFonts w:ascii="Times New Roman" w:hAnsi="Times New Roman" w:cs="Times New Roman"/>
          <w:color w:val="343434"/>
        </w:rPr>
        <w:t>Africa and Asia have lower female migrants because of gender inequality</w:t>
      </w:r>
    </w:p>
    <w:p w14:paraId="429009EA" w14:textId="77777777" w:rsidR="003F2824" w:rsidRPr="000B3CDA" w:rsidRDefault="003F2824" w:rsidP="00E5627E">
      <w:pPr>
        <w:widowControl w:val="0"/>
        <w:numPr>
          <w:ilvl w:val="0"/>
          <w:numId w:val="23"/>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in</w:t>
      </w:r>
      <w:proofErr w:type="gramEnd"/>
      <w:r w:rsidRPr="000B3CDA">
        <w:rPr>
          <w:rFonts w:ascii="Times New Roman" w:hAnsi="Times New Roman" w:cs="Times New Roman"/>
          <w:color w:val="343434"/>
        </w:rPr>
        <w:t xml:space="preserve"> developing countries, many women migrate from rural areas or areas with high unemployment to manufacturing productive centres </w:t>
      </w:r>
    </w:p>
    <w:p w14:paraId="2AD91B18" w14:textId="77777777" w:rsidR="003F2824" w:rsidRPr="000B3CDA" w:rsidRDefault="003F2824" w:rsidP="00E5627E">
      <w:pPr>
        <w:widowControl w:val="0"/>
        <w:numPr>
          <w:ilvl w:val="0"/>
          <w:numId w:val="23"/>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security</w:t>
      </w:r>
      <w:proofErr w:type="gramEnd"/>
      <w:r w:rsidRPr="000B3CDA">
        <w:rPr>
          <w:rFonts w:ascii="Times New Roman" w:hAnsi="Times New Roman" w:cs="Times New Roman"/>
          <w:color w:val="343434"/>
        </w:rPr>
        <w:t xml:space="preserve"> issues regarding women </w:t>
      </w:r>
    </w:p>
    <w:p w14:paraId="65F12D53" w14:textId="77777777" w:rsidR="003F2824" w:rsidRPr="000B3CDA" w:rsidRDefault="003F2824" w:rsidP="00E5627E">
      <w:pPr>
        <w:widowControl w:val="0"/>
        <w:numPr>
          <w:ilvl w:val="0"/>
          <w:numId w:val="23"/>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shifts</w:t>
      </w:r>
      <w:proofErr w:type="gramEnd"/>
      <w:r w:rsidRPr="000B3CDA">
        <w:rPr>
          <w:rFonts w:ascii="Times New Roman" w:hAnsi="Times New Roman" w:cs="Times New Roman"/>
          <w:color w:val="343434"/>
        </w:rPr>
        <w:t xml:space="preserve"> in women’s occupations, taking on less traditional jobs</w:t>
      </w:r>
    </w:p>
    <w:p w14:paraId="7064BF89" w14:textId="77777777" w:rsidR="003F2824" w:rsidRPr="000B3CDA" w:rsidRDefault="003F2824" w:rsidP="00E5627E">
      <w:pPr>
        <w:widowControl w:val="0"/>
        <w:numPr>
          <w:ilvl w:val="0"/>
          <w:numId w:val="23"/>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female</w:t>
      </w:r>
      <w:proofErr w:type="gramEnd"/>
      <w:r w:rsidRPr="000B3CDA">
        <w:rPr>
          <w:rFonts w:ascii="Times New Roman" w:hAnsi="Times New Roman" w:cs="Times New Roman"/>
          <w:color w:val="343434"/>
        </w:rPr>
        <w:t xml:space="preserve"> migrant labour replaces women who now are employed outside the home</w:t>
      </w:r>
    </w:p>
    <w:p w14:paraId="6414EAAC" w14:textId="77777777" w:rsidR="003F2824" w:rsidRPr="000B3CDA" w:rsidRDefault="003F2824" w:rsidP="00E5627E">
      <w:pPr>
        <w:widowControl w:val="0"/>
        <w:numPr>
          <w:ilvl w:val="0"/>
          <w:numId w:val="23"/>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hiring</w:t>
      </w:r>
      <w:proofErr w:type="gramEnd"/>
      <w:r w:rsidRPr="000B3CDA">
        <w:rPr>
          <w:rFonts w:ascii="Times New Roman" w:hAnsi="Times New Roman" w:cs="Times New Roman"/>
          <w:color w:val="343434"/>
        </w:rPr>
        <w:t xml:space="preserve"> of immigrant women may also be used as a strategy to reduce the cost of providing routine services in industries </w:t>
      </w:r>
    </w:p>
    <w:p w14:paraId="117BA4B9" w14:textId="77777777" w:rsidR="003F2824" w:rsidRPr="000B3CDA" w:rsidRDefault="003F2824" w:rsidP="00E5627E">
      <w:pPr>
        <w:widowControl w:val="0"/>
        <w:numPr>
          <w:ilvl w:val="0"/>
          <w:numId w:val="23"/>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sometimes</w:t>
      </w:r>
      <w:proofErr w:type="gramEnd"/>
      <w:r w:rsidRPr="000B3CDA">
        <w:rPr>
          <w:rFonts w:ascii="Times New Roman" w:hAnsi="Times New Roman" w:cs="Times New Roman"/>
          <w:color w:val="343434"/>
        </w:rPr>
        <w:t xml:space="preserve"> the feminization and radicalization of jobs leads to the </w:t>
      </w:r>
      <w:proofErr w:type="spellStart"/>
      <w:r w:rsidRPr="000B3CDA">
        <w:rPr>
          <w:rFonts w:ascii="Times New Roman" w:hAnsi="Times New Roman" w:cs="Times New Roman"/>
          <w:color w:val="343434"/>
        </w:rPr>
        <w:t>devalueization</w:t>
      </w:r>
      <w:proofErr w:type="spellEnd"/>
      <w:r w:rsidRPr="000B3CDA">
        <w:rPr>
          <w:rFonts w:ascii="Times New Roman" w:hAnsi="Times New Roman" w:cs="Times New Roman"/>
          <w:color w:val="343434"/>
        </w:rPr>
        <w:t xml:space="preserve"> of the jobs </w:t>
      </w:r>
    </w:p>
    <w:p w14:paraId="5A78838B" w14:textId="77777777" w:rsidR="003F2824" w:rsidRPr="005B474E" w:rsidRDefault="003F2824" w:rsidP="003F2824">
      <w:pPr>
        <w:widowControl w:val="0"/>
        <w:autoSpaceDE w:val="0"/>
        <w:autoSpaceDN w:val="0"/>
        <w:adjustRightInd w:val="0"/>
        <w:rPr>
          <w:rFonts w:ascii="Times New Roman" w:hAnsi="Times New Roman" w:cs="Times New Roman"/>
          <w:color w:val="343434"/>
          <w:u w:val="single"/>
        </w:rPr>
      </w:pPr>
      <w:r w:rsidRPr="005B474E">
        <w:rPr>
          <w:rFonts w:ascii="Times New Roman" w:hAnsi="Times New Roman" w:cs="Times New Roman"/>
          <w:bCs/>
          <w:color w:val="343434"/>
          <w:u w:val="single"/>
        </w:rPr>
        <w:t>Sending Countries: Temporary Workers Programs</w:t>
      </w:r>
    </w:p>
    <w:p w14:paraId="5C5B45B5" w14:textId="77777777" w:rsidR="003F2824" w:rsidRPr="000B3CDA" w:rsidRDefault="003F2824" w:rsidP="00E5627E">
      <w:pPr>
        <w:widowControl w:val="0"/>
        <w:numPr>
          <w:ilvl w:val="0"/>
          <w:numId w:val="24"/>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the</w:t>
      </w:r>
      <w:proofErr w:type="gramEnd"/>
      <w:r w:rsidRPr="000B3CDA">
        <w:rPr>
          <w:rFonts w:ascii="Times New Roman" w:hAnsi="Times New Roman" w:cs="Times New Roman"/>
          <w:color w:val="343434"/>
        </w:rPr>
        <w:t xml:space="preserve"> Philippines has an overseas contract worker (OCW) program</w:t>
      </w:r>
    </w:p>
    <w:p w14:paraId="348E2545" w14:textId="77777777" w:rsidR="003F2824" w:rsidRPr="000B3CDA" w:rsidRDefault="003F2824" w:rsidP="00E5627E">
      <w:pPr>
        <w:widowControl w:val="0"/>
        <w:numPr>
          <w:ilvl w:val="0"/>
          <w:numId w:val="24"/>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links</w:t>
      </w:r>
      <w:proofErr w:type="gramEnd"/>
      <w:r w:rsidRPr="000B3CDA">
        <w:rPr>
          <w:rFonts w:ascii="Times New Roman" w:hAnsi="Times New Roman" w:cs="Times New Roman"/>
          <w:color w:val="343434"/>
        </w:rPr>
        <w:t xml:space="preserve"> foreign demand for workers to Philippine labour supply</w:t>
      </w:r>
    </w:p>
    <w:p w14:paraId="4C388CDA" w14:textId="77777777" w:rsidR="003F2824" w:rsidRPr="000B3CDA" w:rsidRDefault="003F2824" w:rsidP="00E5627E">
      <w:pPr>
        <w:widowControl w:val="0"/>
        <w:numPr>
          <w:ilvl w:val="0"/>
          <w:numId w:val="24"/>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gender</w:t>
      </w:r>
      <w:proofErr w:type="gramEnd"/>
      <w:r w:rsidRPr="000B3CDA">
        <w:rPr>
          <w:rFonts w:ascii="Times New Roman" w:hAnsi="Times New Roman" w:cs="Times New Roman"/>
          <w:color w:val="343434"/>
        </w:rPr>
        <w:t xml:space="preserve"> based differences in work performed </w:t>
      </w:r>
    </w:p>
    <w:p w14:paraId="3080574C" w14:textId="77777777" w:rsidR="003F2824" w:rsidRPr="000B3CDA" w:rsidRDefault="003F2824" w:rsidP="00E5627E">
      <w:pPr>
        <w:widowControl w:val="0"/>
        <w:numPr>
          <w:ilvl w:val="0"/>
          <w:numId w:val="24"/>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caregivers</w:t>
      </w:r>
      <w:proofErr w:type="gramEnd"/>
      <w:r w:rsidRPr="000B3CDA">
        <w:rPr>
          <w:rFonts w:ascii="Times New Roman" w:hAnsi="Times New Roman" w:cs="Times New Roman"/>
          <w:color w:val="343434"/>
        </w:rPr>
        <w:t>, sweatshops, low paying jobs</w:t>
      </w:r>
    </w:p>
    <w:p w14:paraId="45399C27" w14:textId="77777777" w:rsidR="003F2824" w:rsidRPr="005B474E" w:rsidRDefault="003F2824" w:rsidP="003F2824">
      <w:pPr>
        <w:widowControl w:val="0"/>
        <w:autoSpaceDE w:val="0"/>
        <w:autoSpaceDN w:val="0"/>
        <w:adjustRightInd w:val="0"/>
        <w:rPr>
          <w:rFonts w:ascii="Times New Roman" w:hAnsi="Times New Roman" w:cs="Times New Roman"/>
          <w:color w:val="343434"/>
          <w:u w:val="single"/>
        </w:rPr>
      </w:pPr>
      <w:r w:rsidRPr="005B474E">
        <w:rPr>
          <w:rFonts w:ascii="Times New Roman" w:hAnsi="Times New Roman" w:cs="Times New Roman"/>
          <w:bCs/>
          <w:color w:val="343434"/>
          <w:u w:val="single"/>
        </w:rPr>
        <w:t>Environmental Migration</w:t>
      </w:r>
    </w:p>
    <w:p w14:paraId="4E286E6A" w14:textId="77777777" w:rsidR="003F2824" w:rsidRPr="000B3CDA" w:rsidRDefault="003F2824" w:rsidP="00E5627E">
      <w:pPr>
        <w:widowControl w:val="0"/>
        <w:numPr>
          <w:ilvl w:val="0"/>
          <w:numId w:val="25"/>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increased</w:t>
      </w:r>
      <w:proofErr w:type="gramEnd"/>
      <w:r w:rsidRPr="000B3CDA">
        <w:rPr>
          <w:rFonts w:ascii="Times New Roman" w:hAnsi="Times New Roman" w:cs="Times New Roman"/>
          <w:color w:val="343434"/>
        </w:rPr>
        <w:t xml:space="preserve"> incidents of natural disasters with global change</w:t>
      </w:r>
    </w:p>
    <w:p w14:paraId="0020C815" w14:textId="77777777" w:rsidR="003F2824" w:rsidRPr="000B3CDA" w:rsidRDefault="003F2824" w:rsidP="00E5627E">
      <w:pPr>
        <w:widowControl w:val="0"/>
        <w:numPr>
          <w:ilvl w:val="0"/>
          <w:numId w:val="25"/>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environmental</w:t>
      </w:r>
      <w:proofErr w:type="gramEnd"/>
      <w:r w:rsidRPr="000B3CDA">
        <w:rPr>
          <w:rFonts w:ascii="Times New Roman" w:hAnsi="Times New Roman" w:cs="Times New Roman"/>
          <w:color w:val="343434"/>
        </w:rPr>
        <w:t xml:space="preserve"> issues in the countries of origin</w:t>
      </w:r>
    </w:p>
    <w:p w14:paraId="04A86C81" w14:textId="77777777" w:rsidR="003F2824" w:rsidRPr="000B3CDA" w:rsidRDefault="003F2824" w:rsidP="00E5627E">
      <w:pPr>
        <w:widowControl w:val="0"/>
        <w:numPr>
          <w:ilvl w:val="0"/>
          <w:numId w:val="25"/>
        </w:numPr>
        <w:tabs>
          <w:tab w:val="left" w:pos="220"/>
          <w:tab w:val="left" w:pos="720"/>
        </w:tabs>
        <w:autoSpaceDE w:val="0"/>
        <w:autoSpaceDN w:val="0"/>
        <w:adjustRightInd w:val="0"/>
        <w:ind w:hanging="720"/>
        <w:rPr>
          <w:rFonts w:ascii="Times New Roman" w:hAnsi="Times New Roman" w:cs="Times New Roman"/>
          <w:color w:val="343434"/>
        </w:rPr>
      </w:pPr>
      <w:proofErr w:type="gramStart"/>
      <w:r w:rsidRPr="000B3CDA">
        <w:rPr>
          <w:rFonts w:ascii="Times New Roman" w:hAnsi="Times New Roman" w:cs="Times New Roman"/>
          <w:color w:val="343434"/>
        </w:rPr>
        <w:t>urban</w:t>
      </w:r>
      <w:proofErr w:type="gramEnd"/>
      <w:r w:rsidRPr="000B3CDA">
        <w:rPr>
          <w:rFonts w:ascii="Times New Roman" w:hAnsi="Times New Roman" w:cs="Times New Roman"/>
          <w:color w:val="343434"/>
        </w:rPr>
        <w:t xml:space="preserve"> ecology</w:t>
      </w:r>
    </w:p>
    <w:p w14:paraId="58EA3D02" w14:textId="4C573E0C" w:rsidR="003F2824" w:rsidRPr="000B3CDA" w:rsidRDefault="003F2824" w:rsidP="00E5627E">
      <w:pPr>
        <w:pStyle w:val="ListParagraph"/>
        <w:numPr>
          <w:ilvl w:val="0"/>
          <w:numId w:val="14"/>
        </w:numPr>
        <w:rPr>
          <w:rFonts w:ascii="Times New Roman" w:hAnsi="Times New Roman" w:cs="Times New Roman"/>
        </w:rPr>
      </w:pPr>
      <w:proofErr w:type="gramStart"/>
      <w:r w:rsidRPr="000B3CDA">
        <w:rPr>
          <w:rFonts w:ascii="Times New Roman" w:hAnsi="Times New Roman" w:cs="Times New Roman"/>
          <w:color w:val="343434"/>
        </w:rPr>
        <w:t>complex</w:t>
      </w:r>
      <w:proofErr w:type="gramEnd"/>
      <w:r w:rsidRPr="000B3CDA">
        <w:rPr>
          <w:rFonts w:ascii="Times New Roman" w:hAnsi="Times New Roman" w:cs="Times New Roman"/>
          <w:color w:val="343434"/>
        </w:rPr>
        <w:t>, multi-causal linkages tween environmental, political economic and social </w:t>
      </w:r>
    </w:p>
    <w:p w14:paraId="49F42883" w14:textId="117A3569" w:rsidR="003F2824" w:rsidRPr="000B3CDA" w:rsidRDefault="003F2824" w:rsidP="003F2824">
      <w:pPr>
        <w:jc w:val="center"/>
        <w:rPr>
          <w:rFonts w:ascii="Times New Roman" w:hAnsi="Times New Roman" w:cs="Times New Roman"/>
        </w:rPr>
      </w:pPr>
      <w:r w:rsidRPr="000B3CDA">
        <w:rPr>
          <w:rFonts w:ascii="Times New Roman" w:hAnsi="Times New Roman" w:cs="Times New Roman"/>
        </w:rPr>
        <w:t>COLONIALISM AND EMPIRE</w:t>
      </w:r>
    </w:p>
    <w:p w14:paraId="0940AEAF" w14:textId="2BB1024B" w:rsidR="003F2824" w:rsidRPr="000B3CDA" w:rsidRDefault="003F2824" w:rsidP="003F2824">
      <w:pPr>
        <w:rPr>
          <w:rFonts w:ascii="Times New Roman" w:hAnsi="Times New Roman" w:cs="Times New Roman"/>
          <w:b/>
        </w:rPr>
      </w:pPr>
      <w:r w:rsidRPr="000B3CDA">
        <w:rPr>
          <w:rFonts w:ascii="Times New Roman" w:hAnsi="Times New Roman" w:cs="Times New Roman"/>
          <w:b/>
        </w:rPr>
        <w:t>Empire:</w:t>
      </w:r>
    </w:p>
    <w:p w14:paraId="5B4C4BC7" w14:textId="212C6DBF" w:rsidR="007C58E7" w:rsidRPr="000B3CDA" w:rsidRDefault="003F2824" w:rsidP="00E5627E">
      <w:pPr>
        <w:pStyle w:val="ListParagraph"/>
        <w:numPr>
          <w:ilvl w:val="0"/>
          <w:numId w:val="14"/>
        </w:numPr>
        <w:rPr>
          <w:rFonts w:ascii="Times New Roman" w:hAnsi="Times New Roman" w:cs="Times New Roman"/>
        </w:rPr>
      </w:pPr>
      <w:r w:rsidRPr="000B3CDA">
        <w:rPr>
          <w:rFonts w:ascii="Times New Roman" w:hAnsi="Times New Roman" w:cs="Times New Roman"/>
          <w:b/>
          <w:i/>
        </w:rPr>
        <w:t>Mini-systems</w:t>
      </w:r>
      <w:r w:rsidR="00C24609" w:rsidRPr="000B3CDA">
        <w:rPr>
          <w:rFonts w:ascii="Times New Roman" w:hAnsi="Times New Roman" w:cs="Times New Roman"/>
        </w:rPr>
        <w:t xml:space="preserve">: </w:t>
      </w:r>
      <w:r w:rsidRPr="000B3CDA">
        <w:rPr>
          <w:rFonts w:ascii="Times New Roman" w:hAnsi="Times New Roman" w:cs="Times New Roman"/>
        </w:rPr>
        <w:t xml:space="preserve">a society in which there is a singular cultural base and </w:t>
      </w:r>
      <w:r w:rsidRPr="000B3CDA">
        <w:rPr>
          <w:rFonts w:ascii="Times New Roman" w:hAnsi="Times New Roman" w:cs="Times New Roman"/>
          <w:u w:val="single"/>
        </w:rPr>
        <w:t>a reciprocal economy</w:t>
      </w:r>
      <w:r w:rsidRPr="000B3CDA">
        <w:rPr>
          <w:rFonts w:ascii="Times New Roman" w:hAnsi="Times New Roman" w:cs="Times New Roman"/>
        </w:rPr>
        <w:t xml:space="preserve"> (trade economy)</w:t>
      </w:r>
      <w:r w:rsidR="00504E09" w:rsidRPr="000B3CDA">
        <w:rPr>
          <w:rFonts w:ascii="Times New Roman" w:hAnsi="Times New Roman" w:cs="Times New Roman"/>
        </w:rPr>
        <w:t>; typical in hunting and gathering societies; local environment</w:t>
      </w:r>
    </w:p>
    <w:p w14:paraId="7007520E" w14:textId="4CC7DCC5" w:rsidR="007C58E7" w:rsidRPr="000B3CDA" w:rsidRDefault="00302A63" w:rsidP="00E5627E">
      <w:pPr>
        <w:pStyle w:val="ListParagraph"/>
        <w:numPr>
          <w:ilvl w:val="0"/>
          <w:numId w:val="14"/>
        </w:numPr>
        <w:rPr>
          <w:rFonts w:ascii="Times New Roman" w:hAnsi="Times New Roman" w:cs="Times New Roman"/>
        </w:rPr>
      </w:pPr>
      <w:r w:rsidRPr="000B3CDA">
        <w:rPr>
          <w:rFonts w:ascii="Times New Roman" w:hAnsi="Times New Roman" w:cs="Times New Roman"/>
          <w:b/>
          <w:i/>
        </w:rPr>
        <w:t xml:space="preserve">Early World Empires: </w:t>
      </w:r>
      <w:r w:rsidR="007C58E7" w:rsidRPr="000B3CDA">
        <w:rPr>
          <w:rFonts w:ascii="Times New Roman" w:hAnsi="Times New Roman" w:cs="Times New Roman"/>
        </w:rPr>
        <w:t xml:space="preserve">Group of mini systems brought together and absorbed into one, though each group preserves its identity; often based on military corrosion, religious persuasion, or combination of both; EX: Greece, Egypt, China, Rome; </w:t>
      </w:r>
      <w:r w:rsidR="007C58E7" w:rsidRPr="000B3CDA">
        <w:rPr>
          <w:rFonts w:ascii="Times New Roman" w:hAnsi="Times New Roman" w:cs="Times New Roman"/>
          <w:u w:val="single"/>
        </w:rPr>
        <w:t xml:space="preserve">urbanization (administration and key authority hold together), engaged in colonialisation (the settlement of foreign territories with people from the core territory) </w:t>
      </w:r>
      <w:r w:rsidR="00504E09" w:rsidRPr="000B3CDA">
        <w:rPr>
          <w:rFonts w:ascii="Times New Roman" w:hAnsi="Times New Roman" w:cs="Times New Roman"/>
        </w:rPr>
        <w:t xml:space="preserve"> </w:t>
      </w:r>
    </w:p>
    <w:p w14:paraId="59824073" w14:textId="3EA662B6" w:rsidR="003F2824" w:rsidRPr="000B3CDA" w:rsidRDefault="003F2824" w:rsidP="00E5627E">
      <w:pPr>
        <w:pStyle w:val="ListParagraph"/>
        <w:numPr>
          <w:ilvl w:val="0"/>
          <w:numId w:val="14"/>
        </w:numPr>
        <w:rPr>
          <w:rFonts w:ascii="Times New Roman" w:hAnsi="Times New Roman" w:cs="Times New Roman"/>
        </w:rPr>
      </w:pPr>
      <w:r w:rsidRPr="000B3CDA">
        <w:rPr>
          <w:rFonts w:ascii="Times New Roman" w:hAnsi="Times New Roman" w:cs="Times New Roman"/>
        </w:rPr>
        <w:t>Great power and influence</w:t>
      </w:r>
    </w:p>
    <w:p w14:paraId="1F4F4212" w14:textId="4D728963" w:rsidR="003F2824" w:rsidRPr="000B3CDA" w:rsidRDefault="003F2824" w:rsidP="00E5627E">
      <w:pPr>
        <w:pStyle w:val="ListParagraph"/>
        <w:numPr>
          <w:ilvl w:val="0"/>
          <w:numId w:val="14"/>
        </w:numPr>
        <w:rPr>
          <w:rFonts w:ascii="Times New Roman" w:hAnsi="Times New Roman" w:cs="Times New Roman"/>
        </w:rPr>
      </w:pPr>
      <w:r w:rsidRPr="000B3CDA">
        <w:rPr>
          <w:rFonts w:ascii="Times New Roman" w:hAnsi="Times New Roman" w:cs="Times New Roman"/>
        </w:rPr>
        <w:t xml:space="preserve">Latin </w:t>
      </w:r>
      <w:r w:rsidRPr="000B3CDA">
        <w:rPr>
          <w:rFonts w:ascii="Times New Roman" w:hAnsi="Times New Roman" w:cs="Times New Roman"/>
          <w:i/>
        </w:rPr>
        <w:t>imperium</w:t>
      </w:r>
      <w:r w:rsidR="00504E09" w:rsidRPr="000B3CDA">
        <w:rPr>
          <w:rFonts w:ascii="Times New Roman" w:hAnsi="Times New Roman" w:cs="Times New Roman"/>
        </w:rPr>
        <w:t>= sovereign authority</w:t>
      </w:r>
    </w:p>
    <w:p w14:paraId="02596F9A" w14:textId="7541E4E2" w:rsidR="007C58E7" w:rsidRPr="000B3CDA" w:rsidRDefault="007C58E7" w:rsidP="00E5627E">
      <w:pPr>
        <w:pStyle w:val="ListParagraph"/>
        <w:numPr>
          <w:ilvl w:val="0"/>
          <w:numId w:val="14"/>
        </w:numPr>
        <w:rPr>
          <w:rFonts w:ascii="Times New Roman" w:hAnsi="Times New Roman" w:cs="Times New Roman"/>
        </w:rPr>
      </w:pPr>
      <w:r w:rsidRPr="000B3CDA">
        <w:rPr>
          <w:rFonts w:ascii="Times New Roman" w:hAnsi="Times New Roman" w:cs="Times New Roman"/>
          <w:u w:val="single"/>
        </w:rPr>
        <w:t xml:space="preserve">Extensive Territory and Polity </w:t>
      </w:r>
    </w:p>
    <w:p w14:paraId="3C1B1002" w14:textId="3F600BE6" w:rsidR="007C58E7" w:rsidRPr="000B3CDA" w:rsidRDefault="007C58E7" w:rsidP="00E5627E">
      <w:pPr>
        <w:pStyle w:val="ListParagraph"/>
        <w:numPr>
          <w:ilvl w:val="0"/>
          <w:numId w:val="14"/>
        </w:numPr>
        <w:rPr>
          <w:rFonts w:ascii="Times New Roman" w:hAnsi="Times New Roman" w:cs="Times New Roman"/>
        </w:rPr>
      </w:pPr>
      <w:r w:rsidRPr="000B3CDA">
        <w:rPr>
          <w:rFonts w:ascii="Times New Roman" w:hAnsi="Times New Roman" w:cs="Times New Roman"/>
        </w:rPr>
        <w:t>Diverse lands and peoples</w:t>
      </w:r>
    </w:p>
    <w:p w14:paraId="425D2BCE" w14:textId="11468177" w:rsidR="007C58E7" w:rsidRPr="000B3CDA" w:rsidRDefault="007C58E7" w:rsidP="00E5627E">
      <w:pPr>
        <w:pStyle w:val="ListParagraph"/>
        <w:numPr>
          <w:ilvl w:val="0"/>
          <w:numId w:val="14"/>
        </w:numPr>
        <w:rPr>
          <w:rFonts w:ascii="Times New Roman" w:hAnsi="Times New Roman" w:cs="Times New Roman"/>
        </w:rPr>
      </w:pPr>
      <w:r w:rsidRPr="000B3CDA">
        <w:rPr>
          <w:rFonts w:ascii="Times New Roman" w:hAnsi="Times New Roman" w:cs="Times New Roman"/>
        </w:rPr>
        <w:t>Ruled by a single person (emperor/empress), sovereign state or centralized elite</w:t>
      </w:r>
    </w:p>
    <w:p w14:paraId="7BF69FDE" w14:textId="5B43D433" w:rsidR="007C58E7" w:rsidRPr="000B3CDA" w:rsidRDefault="007C58E7" w:rsidP="00E5627E">
      <w:pPr>
        <w:pStyle w:val="ListParagraph"/>
        <w:numPr>
          <w:ilvl w:val="0"/>
          <w:numId w:val="14"/>
        </w:numPr>
        <w:rPr>
          <w:rFonts w:ascii="Times New Roman" w:hAnsi="Times New Roman" w:cs="Times New Roman"/>
        </w:rPr>
      </w:pPr>
      <w:r w:rsidRPr="000B3CDA">
        <w:rPr>
          <w:rFonts w:ascii="Times New Roman" w:hAnsi="Times New Roman" w:cs="Times New Roman"/>
        </w:rPr>
        <w:t xml:space="preserve">Often without formal consent of all people </w:t>
      </w:r>
    </w:p>
    <w:p w14:paraId="543088F6" w14:textId="726C97E9" w:rsidR="007C58E7" w:rsidRPr="000B3CDA" w:rsidRDefault="00024280" w:rsidP="00E5627E">
      <w:pPr>
        <w:pStyle w:val="ListParagraph"/>
        <w:numPr>
          <w:ilvl w:val="0"/>
          <w:numId w:val="14"/>
        </w:numPr>
        <w:rPr>
          <w:rFonts w:ascii="Times New Roman" w:hAnsi="Times New Roman" w:cs="Times New Roman"/>
        </w:rPr>
      </w:pPr>
      <w:r w:rsidRPr="000B3CDA">
        <w:rPr>
          <w:rFonts w:ascii="Times New Roman" w:hAnsi="Times New Roman" w:cs="Times New Roman"/>
        </w:rPr>
        <w:t>There are over 70 empires in history (Romans, Incas, Ottomans, China, Britain, Japan, Soviet Union)</w:t>
      </w:r>
    </w:p>
    <w:p w14:paraId="61A5F865" w14:textId="0E24A4CC" w:rsidR="001926F9" w:rsidRPr="000B3CDA" w:rsidRDefault="001926F9" w:rsidP="00E5627E">
      <w:pPr>
        <w:pStyle w:val="ListParagraph"/>
        <w:numPr>
          <w:ilvl w:val="0"/>
          <w:numId w:val="14"/>
        </w:numPr>
        <w:rPr>
          <w:rFonts w:ascii="Times New Roman" w:hAnsi="Times New Roman" w:cs="Times New Roman"/>
        </w:rPr>
      </w:pPr>
      <w:r w:rsidRPr="000B3CDA">
        <w:rPr>
          <w:rFonts w:ascii="Times New Roman" w:hAnsi="Times New Roman" w:cs="Times New Roman"/>
        </w:rPr>
        <w:t>Ancient and modern, Western and non-Western, maritime and land-based, formal and informal</w:t>
      </w:r>
    </w:p>
    <w:p w14:paraId="5EAEC947" w14:textId="4B0CADCB" w:rsidR="00024280" w:rsidRPr="000B3CDA" w:rsidRDefault="00024280" w:rsidP="00E5627E">
      <w:pPr>
        <w:pStyle w:val="ListParagraph"/>
        <w:numPr>
          <w:ilvl w:val="0"/>
          <w:numId w:val="14"/>
        </w:numPr>
        <w:rPr>
          <w:rFonts w:ascii="Times New Roman" w:hAnsi="Times New Roman" w:cs="Times New Roman"/>
        </w:rPr>
      </w:pPr>
      <w:r w:rsidRPr="000B3CDA">
        <w:rPr>
          <w:rFonts w:ascii="Times New Roman" w:hAnsi="Times New Roman" w:cs="Times New Roman"/>
        </w:rPr>
        <w:t>Many would argue the U.S is an informal empire</w:t>
      </w:r>
    </w:p>
    <w:p w14:paraId="567D26B2" w14:textId="1E0FADFE" w:rsidR="00052B8E" w:rsidRPr="000B3CDA" w:rsidRDefault="00B53FE6" w:rsidP="00E5627E">
      <w:pPr>
        <w:pStyle w:val="ListParagraph"/>
        <w:numPr>
          <w:ilvl w:val="0"/>
          <w:numId w:val="14"/>
        </w:numPr>
        <w:rPr>
          <w:rFonts w:ascii="Times New Roman" w:hAnsi="Times New Roman" w:cs="Times New Roman"/>
          <w:b/>
          <w:i/>
        </w:rPr>
      </w:pPr>
      <w:r w:rsidRPr="000B3CDA">
        <w:rPr>
          <w:rFonts w:ascii="Times New Roman" w:hAnsi="Times New Roman" w:cs="Times New Roman"/>
          <w:b/>
          <w:i/>
        </w:rPr>
        <w:t>The Roman Empire</w:t>
      </w:r>
      <w:r w:rsidR="003E1118" w:rsidRPr="000B3CDA">
        <w:rPr>
          <w:rFonts w:ascii="Times New Roman" w:hAnsi="Times New Roman" w:cs="Times New Roman"/>
        </w:rPr>
        <w:sym w:font="Wingdings" w:char="F0E0"/>
      </w:r>
      <w:r w:rsidR="003E1118" w:rsidRPr="000B3CDA">
        <w:rPr>
          <w:rFonts w:ascii="Times New Roman" w:hAnsi="Times New Roman" w:cs="Times New Roman"/>
        </w:rPr>
        <w:t xml:space="preserve"> </w:t>
      </w:r>
      <w:r w:rsidR="00052B8E" w:rsidRPr="000B3CDA">
        <w:rPr>
          <w:rFonts w:ascii="Times New Roman" w:hAnsi="Times New Roman" w:cs="Times New Roman"/>
        </w:rPr>
        <w:t xml:space="preserve">Power always exercised in diverse ways; how it is controlled indicates whether it can last and its effects </w:t>
      </w:r>
    </w:p>
    <w:p w14:paraId="52573EAB" w14:textId="6F23EC34" w:rsidR="00B53FE6" w:rsidRPr="000B3CDA" w:rsidRDefault="00B53FE6" w:rsidP="00E5627E">
      <w:pPr>
        <w:pStyle w:val="ListParagraph"/>
        <w:numPr>
          <w:ilvl w:val="0"/>
          <w:numId w:val="14"/>
        </w:numPr>
        <w:rPr>
          <w:rFonts w:ascii="Times New Roman" w:hAnsi="Times New Roman" w:cs="Times New Roman"/>
        </w:rPr>
      </w:pPr>
      <w:r w:rsidRPr="000B3CDA">
        <w:rPr>
          <w:rFonts w:ascii="Times New Roman" w:hAnsi="Times New Roman" w:cs="Times New Roman"/>
        </w:rPr>
        <w:t>Based around the Mediterranean (water transportation)</w:t>
      </w:r>
    </w:p>
    <w:p w14:paraId="01167EA5" w14:textId="2AD6D803" w:rsidR="00B53FE6" w:rsidRPr="000B3CDA" w:rsidRDefault="001926F9" w:rsidP="00E5627E">
      <w:pPr>
        <w:pStyle w:val="ListParagraph"/>
        <w:numPr>
          <w:ilvl w:val="0"/>
          <w:numId w:val="14"/>
        </w:numPr>
        <w:rPr>
          <w:rFonts w:ascii="Times New Roman" w:hAnsi="Times New Roman" w:cs="Times New Roman"/>
        </w:rPr>
      </w:pPr>
      <w:r w:rsidRPr="000B3CDA">
        <w:rPr>
          <w:rFonts w:ascii="Times New Roman" w:hAnsi="Times New Roman" w:cs="Times New Roman"/>
        </w:rPr>
        <w:t>Trading of commodities (extending into China and India)</w:t>
      </w:r>
      <w:r w:rsidRPr="000B3CDA">
        <w:rPr>
          <w:rFonts w:ascii="Times New Roman" w:hAnsi="Times New Roman" w:cs="Times New Roman"/>
        </w:rPr>
        <w:sym w:font="Wingdings" w:char="F0E0"/>
      </w:r>
      <w:r w:rsidRPr="000B3CDA">
        <w:rPr>
          <w:rFonts w:ascii="Times New Roman" w:hAnsi="Times New Roman" w:cs="Times New Roman"/>
        </w:rPr>
        <w:t xml:space="preserve"> grain most commonly traded commodity (also trade slaves, gems, textiles, wines)</w:t>
      </w:r>
    </w:p>
    <w:p w14:paraId="344ACA29" w14:textId="77777777" w:rsidR="00052B8E" w:rsidRPr="000B3CDA" w:rsidRDefault="007276E9" w:rsidP="00E5627E">
      <w:pPr>
        <w:pStyle w:val="ListParagraph"/>
        <w:numPr>
          <w:ilvl w:val="0"/>
          <w:numId w:val="14"/>
        </w:numPr>
        <w:rPr>
          <w:rFonts w:ascii="Times New Roman" w:hAnsi="Times New Roman" w:cs="Times New Roman"/>
        </w:rPr>
      </w:pPr>
      <w:r w:rsidRPr="000B3CDA">
        <w:rPr>
          <w:rFonts w:ascii="Times New Roman" w:hAnsi="Times New Roman" w:cs="Times New Roman"/>
          <w:b/>
          <w:i/>
        </w:rPr>
        <w:t>Ottoman Empire</w:t>
      </w:r>
      <w:r w:rsidRPr="000B3CDA">
        <w:rPr>
          <w:rFonts w:ascii="Times New Roman" w:hAnsi="Times New Roman" w:cs="Times New Roman"/>
          <w:b/>
          <w:i/>
        </w:rPr>
        <w:sym w:font="Wingdings" w:char="F0E0"/>
      </w:r>
      <w:r w:rsidRPr="000B3CDA">
        <w:rPr>
          <w:rFonts w:ascii="Times New Roman" w:hAnsi="Times New Roman" w:cs="Times New Roman"/>
        </w:rPr>
        <w:t xml:space="preserve"> peaked at 1700; controlled Asia, Africa, vast lands around Mediterranean; begin in 1300 and lasted until the end of WWI (When Germany lost); emergence of Turkey; fundamental role in the development of Syria, Israel, Palestine </w:t>
      </w:r>
    </w:p>
    <w:p w14:paraId="2ED2DD1C" w14:textId="2E0F1F8C" w:rsidR="001926F9" w:rsidRPr="000B3CDA" w:rsidRDefault="00052B8E" w:rsidP="00E5627E">
      <w:pPr>
        <w:pStyle w:val="ListParagraph"/>
        <w:numPr>
          <w:ilvl w:val="0"/>
          <w:numId w:val="14"/>
        </w:numPr>
        <w:rPr>
          <w:rFonts w:ascii="Times New Roman" w:hAnsi="Times New Roman" w:cs="Times New Roman"/>
          <w:b/>
          <w:i/>
        </w:rPr>
      </w:pPr>
      <w:r w:rsidRPr="000B3CDA">
        <w:rPr>
          <w:rFonts w:ascii="Times New Roman" w:hAnsi="Times New Roman" w:cs="Times New Roman"/>
          <w:b/>
          <w:i/>
        </w:rPr>
        <w:t>China Han Dynasty</w:t>
      </w:r>
      <w:r w:rsidRPr="000B3CDA">
        <w:rPr>
          <w:rFonts w:ascii="Times New Roman" w:hAnsi="Times New Roman" w:cs="Times New Roman"/>
          <w:b/>
          <w:i/>
        </w:rPr>
        <w:sym w:font="Wingdings" w:char="F0E0"/>
      </w:r>
      <w:r w:rsidR="007276E9" w:rsidRPr="000B3CDA">
        <w:rPr>
          <w:rFonts w:ascii="Times New Roman" w:hAnsi="Times New Roman" w:cs="Times New Roman"/>
          <w:b/>
          <w:i/>
        </w:rPr>
        <w:t xml:space="preserve"> </w:t>
      </w:r>
    </w:p>
    <w:p w14:paraId="26877B82" w14:textId="4AB25358" w:rsidR="009147A4" w:rsidRPr="000B3CDA" w:rsidRDefault="009147A4" w:rsidP="00E5627E">
      <w:pPr>
        <w:pStyle w:val="ListParagraph"/>
        <w:numPr>
          <w:ilvl w:val="0"/>
          <w:numId w:val="14"/>
        </w:numPr>
        <w:rPr>
          <w:rFonts w:ascii="Times New Roman" w:hAnsi="Times New Roman" w:cs="Times New Roman"/>
        </w:rPr>
      </w:pPr>
      <w:r w:rsidRPr="000B3CDA">
        <w:rPr>
          <w:rFonts w:ascii="Times New Roman" w:hAnsi="Times New Roman" w:cs="Times New Roman"/>
          <w:u w:val="single"/>
        </w:rPr>
        <w:t>Variations Between Empires</w:t>
      </w:r>
    </w:p>
    <w:p w14:paraId="3699F0A9" w14:textId="0A2A736B" w:rsidR="009147A4" w:rsidRPr="000B3CDA" w:rsidRDefault="009147A4" w:rsidP="00E5627E">
      <w:pPr>
        <w:pStyle w:val="ListParagraph"/>
        <w:numPr>
          <w:ilvl w:val="0"/>
          <w:numId w:val="14"/>
        </w:numPr>
        <w:rPr>
          <w:rFonts w:ascii="Times New Roman" w:hAnsi="Times New Roman" w:cs="Times New Roman"/>
        </w:rPr>
      </w:pPr>
      <w:r w:rsidRPr="000B3CDA">
        <w:rPr>
          <w:rFonts w:ascii="Times New Roman" w:hAnsi="Times New Roman" w:cs="Times New Roman"/>
        </w:rPr>
        <w:t>Diverse ways in exercising power</w:t>
      </w:r>
    </w:p>
    <w:p w14:paraId="3634298A" w14:textId="5A0683F9" w:rsidR="009147A4" w:rsidRPr="000B3CDA" w:rsidRDefault="009147A4" w:rsidP="00E5627E">
      <w:pPr>
        <w:pStyle w:val="ListParagraph"/>
        <w:numPr>
          <w:ilvl w:val="0"/>
          <w:numId w:val="14"/>
        </w:numPr>
        <w:rPr>
          <w:rFonts w:ascii="Times New Roman" w:hAnsi="Times New Roman" w:cs="Times New Roman"/>
        </w:rPr>
      </w:pPr>
      <w:r w:rsidRPr="000B3CDA">
        <w:rPr>
          <w:rFonts w:ascii="Times New Roman" w:hAnsi="Times New Roman" w:cs="Times New Roman"/>
        </w:rPr>
        <w:t>Source of power, centralized vs. limited power, impact on identity</w:t>
      </w:r>
    </w:p>
    <w:p w14:paraId="199A9302" w14:textId="2C77CEB8" w:rsidR="009147A4" w:rsidRPr="000B3CDA" w:rsidRDefault="009147A4" w:rsidP="00E5627E">
      <w:pPr>
        <w:pStyle w:val="ListParagraph"/>
        <w:numPr>
          <w:ilvl w:val="0"/>
          <w:numId w:val="14"/>
        </w:numPr>
        <w:rPr>
          <w:rFonts w:ascii="Times New Roman" w:hAnsi="Times New Roman" w:cs="Times New Roman"/>
        </w:rPr>
      </w:pPr>
      <w:r w:rsidRPr="000B3CDA">
        <w:rPr>
          <w:rFonts w:ascii="Times New Roman" w:hAnsi="Times New Roman" w:cs="Times New Roman"/>
        </w:rPr>
        <w:t>Unitary vs. fragmentary</w:t>
      </w:r>
    </w:p>
    <w:p w14:paraId="4701D5E7" w14:textId="04D789D9" w:rsidR="009147A4" w:rsidRPr="000B3CDA" w:rsidRDefault="009147A4" w:rsidP="00E5627E">
      <w:pPr>
        <w:pStyle w:val="ListParagraph"/>
        <w:numPr>
          <w:ilvl w:val="0"/>
          <w:numId w:val="14"/>
        </w:numPr>
        <w:rPr>
          <w:rFonts w:ascii="Times New Roman" w:hAnsi="Times New Roman" w:cs="Times New Roman"/>
        </w:rPr>
      </w:pPr>
      <w:r w:rsidRPr="000B3CDA">
        <w:rPr>
          <w:rFonts w:ascii="Times New Roman" w:hAnsi="Times New Roman" w:cs="Times New Roman"/>
        </w:rPr>
        <w:t>Powerful yet vulnerable</w:t>
      </w:r>
    </w:p>
    <w:p w14:paraId="009D2028" w14:textId="483A180D" w:rsidR="009147A4" w:rsidRPr="000B3CDA" w:rsidRDefault="009147A4" w:rsidP="00E5627E">
      <w:pPr>
        <w:pStyle w:val="ListParagraph"/>
        <w:numPr>
          <w:ilvl w:val="0"/>
          <w:numId w:val="14"/>
        </w:numPr>
        <w:rPr>
          <w:rFonts w:ascii="Times New Roman" w:hAnsi="Times New Roman" w:cs="Times New Roman"/>
        </w:rPr>
      </w:pPr>
      <w:r w:rsidRPr="000B3CDA">
        <w:rPr>
          <w:rFonts w:ascii="Times New Roman" w:hAnsi="Times New Roman" w:cs="Times New Roman"/>
        </w:rPr>
        <w:t>Contrasting perspectives</w:t>
      </w:r>
    </w:p>
    <w:p w14:paraId="720F18DF" w14:textId="6AFC77BF" w:rsidR="009147A4" w:rsidRPr="000B3CDA" w:rsidRDefault="009147A4" w:rsidP="00E5627E">
      <w:pPr>
        <w:pStyle w:val="ListParagraph"/>
        <w:numPr>
          <w:ilvl w:val="0"/>
          <w:numId w:val="14"/>
        </w:numPr>
        <w:rPr>
          <w:rFonts w:ascii="Times New Roman" w:hAnsi="Times New Roman" w:cs="Times New Roman"/>
        </w:rPr>
      </w:pPr>
      <w:r w:rsidRPr="000B3CDA">
        <w:rPr>
          <w:rFonts w:ascii="Times New Roman" w:hAnsi="Times New Roman" w:cs="Times New Roman"/>
          <w:i/>
        </w:rPr>
        <w:t xml:space="preserve">Negative: </w:t>
      </w:r>
      <w:r w:rsidRPr="000B3CDA">
        <w:rPr>
          <w:rFonts w:ascii="Times New Roman" w:hAnsi="Times New Roman" w:cs="Times New Roman"/>
        </w:rPr>
        <w:t>Abusive, exploitative, imposition of values and institutions</w:t>
      </w:r>
    </w:p>
    <w:p w14:paraId="484A71CC" w14:textId="53414C91" w:rsidR="009147A4" w:rsidRPr="000B3CDA" w:rsidRDefault="009147A4" w:rsidP="00E5627E">
      <w:pPr>
        <w:pStyle w:val="ListParagraph"/>
        <w:numPr>
          <w:ilvl w:val="0"/>
          <w:numId w:val="14"/>
        </w:numPr>
        <w:rPr>
          <w:rFonts w:ascii="Times New Roman" w:hAnsi="Times New Roman" w:cs="Times New Roman"/>
        </w:rPr>
      </w:pPr>
      <w:r w:rsidRPr="000B3CDA">
        <w:rPr>
          <w:rFonts w:ascii="Times New Roman" w:hAnsi="Times New Roman" w:cs="Times New Roman"/>
          <w:i/>
        </w:rPr>
        <w:t xml:space="preserve">Positive: </w:t>
      </w:r>
      <w:r w:rsidRPr="000B3CDA">
        <w:rPr>
          <w:rFonts w:ascii="Times New Roman" w:hAnsi="Times New Roman" w:cs="Times New Roman"/>
        </w:rPr>
        <w:t xml:space="preserve">Tolerant of difference, civilizing and modernizing, harbinger of global order and peace </w:t>
      </w:r>
    </w:p>
    <w:p w14:paraId="54EBA4C0" w14:textId="2A5DFDB9" w:rsidR="008E1A41" w:rsidRPr="000B3CDA" w:rsidRDefault="008E1A41" w:rsidP="00E5627E">
      <w:pPr>
        <w:pStyle w:val="ListParagraph"/>
        <w:numPr>
          <w:ilvl w:val="0"/>
          <w:numId w:val="14"/>
        </w:numPr>
        <w:rPr>
          <w:rFonts w:ascii="Times New Roman" w:hAnsi="Times New Roman" w:cs="Times New Roman"/>
        </w:rPr>
      </w:pPr>
      <w:r w:rsidRPr="000B3CDA">
        <w:rPr>
          <w:rFonts w:ascii="Times New Roman" w:hAnsi="Times New Roman" w:cs="Times New Roman"/>
          <w:u w:val="single"/>
        </w:rPr>
        <w:t>Origins of Empire</w:t>
      </w:r>
    </w:p>
    <w:p w14:paraId="6F1C43B2" w14:textId="68977103" w:rsidR="008E1A41" w:rsidRPr="000B3CDA" w:rsidRDefault="008E1A41" w:rsidP="00E5627E">
      <w:pPr>
        <w:pStyle w:val="ListParagraph"/>
        <w:numPr>
          <w:ilvl w:val="0"/>
          <w:numId w:val="14"/>
        </w:numPr>
        <w:rPr>
          <w:rFonts w:ascii="Times New Roman" w:hAnsi="Times New Roman" w:cs="Times New Roman"/>
        </w:rPr>
      </w:pPr>
      <w:r w:rsidRPr="000B3CDA">
        <w:rPr>
          <w:rFonts w:ascii="Times New Roman" w:hAnsi="Times New Roman" w:cs="Times New Roman"/>
        </w:rPr>
        <w:t>3 Phases:</w:t>
      </w:r>
    </w:p>
    <w:p w14:paraId="72DB77FF" w14:textId="7C5E4EC0" w:rsidR="008E1A41" w:rsidRPr="000B3CDA" w:rsidRDefault="008E1A41" w:rsidP="00E5627E">
      <w:pPr>
        <w:pStyle w:val="ListParagraph"/>
        <w:numPr>
          <w:ilvl w:val="0"/>
          <w:numId w:val="14"/>
        </w:numPr>
        <w:rPr>
          <w:rFonts w:ascii="Times New Roman" w:hAnsi="Times New Roman" w:cs="Times New Roman"/>
        </w:rPr>
      </w:pPr>
      <w:r w:rsidRPr="000B3CDA">
        <w:rPr>
          <w:rFonts w:ascii="Times New Roman" w:hAnsi="Times New Roman" w:cs="Times New Roman"/>
        </w:rPr>
        <w:t xml:space="preserve">1. Exploitation of resources (it becomes imperative to expand; desirable discovery outside of core) </w:t>
      </w:r>
    </w:p>
    <w:p w14:paraId="4552F731" w14:textId="77777777" w:rsidR="007C5A6D" w:rsidRPr="000B3CDA" w:rsidRDefault="008E1A41" w:rsidP="00E5627E">
      <w:pPr>
        <w:pStyle w:val="ListParagraph"/>
        <w:numPr>
          <w:ilvl w:val="0"/>
          <w:numId w:val="14"/>
        </w:numPr>
        <w:rPr>
          <w:rFonts w:ascii="Times New Roman" w:hAnsi="Times New Roman" w:cs="Times New Roman"/>
        </w:rPr>
      </w:pPr>
      <w:r w:rsidRPr="000B3CDA">
        <w:rPr>
          <w:rFonts w:ascii="Times New Roman" w:hAnsi="Times New Roman" w:cs="Times New Roman"/>
        </w:rPr>
        <w:t xml:space="preserve">2. Colonization </w:t>
      </w:r>
      <w:r w:rsidR="00AF3672" w:rsidRPr="000B3CDA">
        <w:rPr>
          <w:rFonts w:ascii="Times New Roman" w:hAnsi="Times New Roman" w:cs="Times New Roman"/>
        </w:rPr>
        <w:t>(peripheries becoming developed; people sent to create permanent settlements in undiscovered territories; cash economy develops in the periphery; periphery becomes a market</w:t>
      </w:r>
      <w:r w:rsidR="00D93252" w:rsidRPr="000B3CDA">
        <w:rPr>
          <w:rFonts w:ascii="Times New Roman" w:hAnsi="Times New Roman" w:cs="Times New Roman"/>
        </w:rPr>
        <w:t>)</w:t>
      </w:r>
    </w:p>
    <w:p w14:paraId="129826B1" w14:textId="799AC367" w:rsidR="00B30ADB" w:rsidRPr="000B3CDA" w:rsidRDefault="007C5A6D" w:rsidP="00E5627E">
      <w:pPr>
        <w:pStyle w:val="ListParagraph"/>
        <w:numPr>
          <w:ilvl w:val="0"/>
          <w:numId w:val="14"/>
        </w:numPr>
        <w:rPr>
          <w:rFonts w:ascii="Times New Roman" w:hAnsi="Times New Roman" w:cs="Times New Roman"/>
        </w:rPr>
      </w:pPr>
      <w:r w:rsidRPr="000B3CDA">
        <w:rPr>
          <w:rFonts w:ascii="Times New Roman" w:hAnsi="Times New Roman" w:cs="Times New Roman"/>
        </w:rPr>
        <w:t>3. Location of capital investment and rise in status (does not always occur; large-scale investment; peripheral</w:t>
      </w:r>
      <w:r w:rsidRPr="000B3CDA">
        <w:rPr>
          <w:rFonts w:ascii="Times New Roman" w:hAnsi="Times New Roman" w:cs="Times New Roman"/>
        </w:rPr>
        <w:sym w:font="Wingdings" w:char="F0E0"/>
      </w:r>
      <w:r w:rsidRPr="000B3CDA">
        <w:rPr>
          <w:rFonts w:ascii="Times New Roman" w:hAnsi="Times New Roman" w:cs="Times New Roman"/>
        </w:rPr>
        <w:t>semi-periphery</w:t>
      </w:r>
      <w:r w:rsidRPr="000B3CDA">
        <w:rPr>
          <w:rFonts w:ascii="Times New Roman" w:hAnsi="Times New Roman" w:cs="Times New Roman"/>
        </w:rPr>
        <w:sym w:font="Wingdings" w:char="F0E0"/>
      </w:r>
      <w:r w:rsidR="005228E2" w:rsidRPr="000B3CDA">
        <w:rPr>
          <w:rFonts w:ascii="Times New Roman" w:hAnsi="Times New Roman" w:cs="Times New Roman"/>
        </w:rPr>
        <w:t>core eco</w:t>
      </w:r>
      <w:r w:rsidR="00B24E8A" w:rsidRPr="000B3CDA">
        <w:rPr>
          <w:rFonts w:ascii="Times New Roman" w:hAnsi="Times New Roman" w:cs="Times New Roman"/>
        </w:rPr>
        <w:t>nomy EX: Canada, Australia, U.S)</w:t>
      </w:r>
      <w:r w:rsidR="005228E2" w:rsidRPr="000B3CDA">
        <w:rPr>
          <w:rFonts w:ascii="Times New Roman" w:hAnsi="Times New Roman" w:cs="Times New Roman"/>
        </w:rPr>
        <w:t xml:space="preserve"> </w:t>
      </w:r>
    </w:p>
    <w:p w14:paraId="490019A1" w14:textId="4D507A52" w:rsidR="008E1A41" w:rsidRPr="000B3CDA" w:rsidRDefault="00E14688" w:rsidP="00E5627E">
      <w:pPr>
        <w:pStyle w:val="ListParagraph"/>
        <w:numPr>
          <w:ilvl w:val="0"/>
          <w:numId w:val="14"/>
        </w:numPr>
        <w:rPr>
          <w:rFonts w:ascii="Times New Roman" w:hAnsi="Times New Roman" w:cs="Times New Roman"/>
        </w:rPr>
      </w:pPr>
      <w:r w:rsidRPr="000B3CDA">
        <w:rPr>
          <w:rFonts w:ascii="Times New Roman" w:hAnsi="Times New Roman" w:cs="Times New Roman"/>
        </w:rPr>
        <w:t xml:space="preserve">Colonialism relates to </w:t>
      </w:r>
      <w:r w:rsidR="00B30ADB" w:rsidRPr="000B3CDA">
        <w:rPr>
          <w:rFonts w:ascii="Times New Roman" w:hAnsi="Times New Roman" w:cs="Times New Roman"/>
          <w:i/>
          <w:u w:val="single"/>
        </w:rPr>
        <w:t>The Law of Diminishing Returns</w:t>
      </w:r>
      <w:r w:rsidR="00B30ADB" w:rsidRPr="000B3CDA">
        <w:rPr>
          <w:rFonts w:ascii="Times New Roman" w:hAnsi="Times New Roman" w:cs="Times New Roman"/>
          <w:i/>
        </w:rPr>
        <w:t xml:space="preserve">: </w:t>
      </w:r>
      <w:r w:rsidR="00B30ADB" w:rsidRPr="000B3CDA">
        <w:rPr>
          <w:rFonts w:ascii="Times New Roman" w:hAnsi="Times New Roman" w:cs="Times New Roman"/>
        </w:rPr>
        <w:t>There is a decline in productivity with the addition of every new laborers, thus in order for states to move t</w:t>
      </w:r>
      <w:r w:rsidR="0094371D" w:rsidRPr="000B3CDA">
        <w:rPr>
          <w:rFonts w:ascii="Times New Roman" w:hAnsi="Times New Roman" w:cs="Times New Roman"/>
        </w:rPr>
        <w:t>heir level of productivity, Emperor</w:t>
      </w:r>
      <w:r w:rsidR="00B30ADB" w:rsidRPr="000B3CDA">
        <w:rPr>
          <w:rFonts w:ascii="Times New Roman" w:hAnsi="Times New Roman" w:cs="Times New Roman"/>
        </w:rPr>
        <w:t xml:space="preserve"> must </w:t>
      </w:r>
      <w:r w:rsidR="0094371D" w:rsidRPr="000B3CDA">
        <w:rPr>
          <w:rFonts w:ascii="Times New Roman" w:hAnsi="Times New Roman" w:cs="Times New Roman"/>
        </w:rPr>
        <w:t xml:space="preserve">exert authority and control people into moving </w:t>
      </w:r>
      <w:r w:rsidR="00B30ADB" w:rsidRPr="000B3CDA">
        <w:rPr>
          <w:rFonts w:ascii="Times New Roman" w:hAnsi="Times New Roman" w:cs="Times New Roman"/>
        </w:rPr>
        <w:t>into new areas; particularly if their population is growing; must increase the resource space</w:t>
      </w:r>
      <w:r w:rsidR="00515DB8" w:rsidRPr="000B3CDA">
        <w:rPr>
          <w:rFonts w:ascii="Times New Roman" w:hAnsi="Times New Roman" w:cs="Times New Roman"/>
        </w:rPr>
        <w:t xml:space="preserve">; unemployment diminishes productivity </w:t>
      </w:r>
      <w:r w:rsidR="004F75C9" w:rsidRPr="000B3CDA">
        <w:rPr>
          <w:rFonts w:ascii="Times New Roman" w:hAnsi="Times New Roman" w:cs="Times New Roman"/>
        </w:rPr>
        <w:t>(so expand geography!)</w:t>
      </w:r>
    </w:p>
    <w:p w14:paraId="0808A5F9" w14:textId="67A4B2B8" w:rsidR="0094371D" w:rsidRPr="000B3CDA" w:rsidRDefault="0094371D" w:rsidP="0094371D">
      <w:pPr>
        <w:rPr>
          <w:rFonts w:ascii="Times New Roman" w:hAnsi="Times New Roman" w:cs="Times New Roman"/>
          <w:b/>
        </w:rPr>
      </w:pPr>
      <w:r w:rsidRPr="000B3CDA">
        <w:rPr>
          <w:rFonts w:ascii="Times New Roman" w:hAnsi="Times New Roman" w:cs="Times New Roman"/>
          <w:b/>
        </w:rPr>
        <w:t>Imperialism:</w:t>
      </w:r>
    </w:p>
    <w:p w14:paraId="75E606DB" w14:textId="4E904474" w:rsidR="00CF3358" w:rsidRPr="000B3CDA" w:rsidRDefault="0094371D" w:rsidP="00E5627E">
      <w:pPr>
        <w:pStyle w:val="ListParagraph"/>
        <w:numPr>
          <w:ilvl w:val="0"/>
          <w:numId w:val="26"/>
        </w:numPr>
        <w:rPr>
          <w:rFonts w:ascii="Times New Roman" w:hAnsi="Times New Roman" w:cs="Times New Roman"/>
        </w:rPr>
      </w:pPr>
      <w:r w:rsidRPr="000B3CDA">
        <w:rPr>
          <w:rFonts w:ascii="Times New Roman" w:hAnsi="Times New Roman" w:cs="Times New Roman"/>
        </w:rPr>
        <w:t>One country or one state gains control over another country; can be through territorial conquest; the ability to exercise control through politics, the economy, however, not actually have a territorial claim to the two territories; related to empire (though not over territorial control)</w:t>
      </w:r>
      <w:r w:rsidR="00036DB6" w:rsidRPr="000B3CDA">
        <w:rPr>
          <w:rFonts w:ascii="Times New Roman" w:hAnsi="Times New Roman" w:cs="Times New Roman"/>
        </w:rPr>
        <w:t>; indirect control over a land mass</w:t>
      </w:r>
      <w:r w:rsidR="009439EE" w:rsidRPr="000B3CDA">
        <w:rPr>
          <w:rFonts w:ascii="Times New Roman" w:hAnsi="Times New Roman" w:cs="Times New Roman"/>
        </w:rPr>
        <w:t>; involves processes that evoke</w:t>
      </w:r>
      <w:r w:rsidR="00036DB6" w:rsidRPr="000B3CDA">
        <w:rPr>
          <w:rFonts w:ascii="Times New Roman" w:hAnsi="Times New Roman" w:cs="Times New Roman"/>
        </w:rPr>
        <w:t xml:space="preserve"> pressure onto citizens to move to poorer lands (exercised through political threats, culture</w:t>
      </w:r>
      <w:r w:rsidR="00CF3358" w:rsidRPr="000B3CDA">
        <w:rPr>
          <w:rFonts w:ascii="Times New Roman" w:hAnsi="Times New Roman" w:cs="Times New Roman"/>
        </w:rPr>
        <w:t>)</w:t>
      </w:r>
    </w:p>
    <w:p w14:paraId="79DD65A9" w14:textId="77777777" w:rsidR="00CF3358" w:rsidRPr="000B3CDA" w:rsidRDefault="00CF3358" w:rsidP="00E5627E">
      <w:pPr>
        <w:pStyle w:val="ListParagraph"/>
        <w:numPr>
          <w:ilvl w:val="0"/>
          <w:numId w:val="26"/>
        </w:numPr>
        <w:rPr>
          <w:rFonts w:ascii="Times New Roman" w:hAnsi="Times New Roman" w:cs="Times New Roman"/>
        </w:rPr>
      </w:pPr>
      <w:r w:rsidRPr="000B3CDA">
        <w:rPr>
          <w:rFonts w:ascii="Times New Roman" w:hAnsi="Times New Roman" w:cs="Times New Roman"/>
        </w:rPr>
        <w:t>Unequal territorial relationships among states</w:t>
      </w:r>
    </w:p>
    <w:p w14:paraId="3E67D256" w14:textId="2E625108" w:rsidR="00CF3358" w:rsidRPr="000B3CDA" w:rsidRDefault="00CF3358" w:rsidP="00E5627E">
      <w:pPr>
        <w:pStyle w:val="ListParagraph"/>
        <w:numPr>
          <w:ilvl w:val="0"/>
          <w:numId w:val="26"/>
        </w:numPr>
        <w:rPr>
          <w:rFonts w:ascii="Times New Roman" w:hAnsi="Times New Roman" w:cs="Times New Roman"/>
        </w:rPr>
      </w:pPr>
      <w:r w:rsidRPr="000B3CDA">
        <w:rPr>
          <w:rFonts w:ascii="Times New Roman" w:hAnsi="Times New Roman" w:cs="Times New Roman"/>
        </w:rPr>
        <w:t>Subordination and domination associated with distinct forms of capitalism (modes of production, labour</w:t>
      </w:r>
      <w:r w:rsidR="00AD4657" w:rsidRPr="000B3CDA">
        <w:rPr>
          <w:rFonts w:ascii="Times New Roman" w:hAnsi="Times New Roman" w:cs="Times New Roman"/>
        </w:rPr>
        <w:t>)</w:t>
      </w:r>
      <w:r w:rsidRPr="000B3CDA">
        <w:rPr>
          <w:rFonts w:ascii="Times New Roman" w:hAnsi="Times New Roman" w:cs="Times New Roman"/>
        </w:rPr>
        <w:t xml:space="preserve"> </w:t>
      </w:r>
    </w:p>
    <w:p w14:paraId="188CC7BC" w14:textId="781CA21D" w:rsidR="00CF3358" w:rsidRPr="000B3CDA" w:rsidRDefault="00CF3358" w:rsidP="00856AF1">
      <w:pPr>
        <w:rPr>
          <w:rFonts w:ascii="Times New Roman" w:hAnsi="Times New Roman" w:cs="Times New Roman"/>
          <w:b/>
        </w:rPr>
      </w:pPr>
      <w:r w:rsidRPr="000B3CDA">
        <w:rPr>
          <w:rFonts w:ascii="Times New Roman" w:hAnsi="Times New Roman" w:cs="Times New Roman"/>
          <w:b/>
        </w:rPr>
        <w:t>Colonialism</w:t>
      </w:r>
      <w:r w:rsidR="00856AF1" w:rsidRPr="000B3CDA">
        <w:rPr>
          <w:rFonts w:ascii="Times New Roman" w:hAnsi="Times New Roman" w:cs="Times New Roman"/>
          <w:b/>
        </w:rPr>
        <w:t>:</w:t>
      </w:r>
    </w:p>
    <w:p w14:paraId="7C677EC3" w14:textId="2AD6F74F" w:rsidR="00CF3358" w:rsidRPr="000B3CDA" w:rsidRDefault="00CF3358" w:rsidP="00E5627E">
      <w:pPr>
        <w:pStyle w:val="ListParagraph"/>
        <w:numPr>
          <w:ilvl w:val="0"/>
          <w:numId w:val="26"/>
        </w:numPr>
        <w:rPr>
          <w:rFonts w:ascii="Times New Roman" w:hAnsi="Times New Roman" w:cs="Times New Roman"/>
        </w:rPr>
      </w:pPr>
      <w:r w:rsidRPr="000B3CDA">
        <w:rPr>
          <w:rFonts w:ascii="Times New Roman" w:hAnsi="Times New Roman" w:cs="Times New Roman"/>
        </w:rPr>
        <w:t>Territorial and physical settlement of people (controlling land by settling people)</w:t>
      </w:r>
    </w:p>
    <w:p w14:paraId="13DA5570" w14:textId="0889D87C" w:rsidR="00CF3358" w:rsidRPr="000B3CDA" w:rsidRDefault="00CF3358" w:rsidP="00E5627E">
      <w:pPr>
        <w:pStyle w:val="ListParagraph"/>
        <w:numPr>
          <w:ilvl w:val="0"/>
          <w:numId w:val="26"/>
        </w:numPr>
        <w:rPr>
          <w:rFonts w:ascii="Times New Roman" w:hAnsi="Times New Roman" w:cs="Times New Roman"/>
        </w:rPr>
      </w:pPr>
      <w:r w:rsidRPr="000B3CDA">
        <w:rPr>
          <w:rFonts w:ascii="Times New Roman" w:hAnsi="Times New Roman" w:cs="Times New Roman"/>
        </w:rPr>
        <w:t>Political and legal domination</w:t>
      </w:r>
    </w:p>
    <w:p w14:paraId="3A0C64F5" w14:textId="2C78C539" w:rsidR="00CF3358" w:rsidRPr="000B3CDA" w:rsidRDefault="00CF3358" w:rsidP="00E5627E">
      <w:pPr>
        <w:pStyle w:val="ListParagraph"/>
        <w:numPr>
          <w:ilvl w:val="0"/>
          <w:numId w:val="26"/>
        </w:numPr>
        <w:rPr>
          <w:rFonts w:ascii="Times New Roman" w:hAnsi="Times New Roman" w:cs="Times New Roman"/>
        </w:rPr>
      </w:pPr>
      <w:r w:rsidRPr="000B3CDA">
        <w:rPr>
          <w:rFonts w:ascii="Times New Roman" w:hAnsi="Times New Roman" w:cs="Times New Roman"/>
        </w:rPr>
        <w:t>System that involves a formal set of rules made by a sovereign power over a vast population; exerted through settlement</w:t>
      </w:r>
    </w:p>
    <w:p w14:paraId="0D855199" w14:textId="3C5FD01A" w:rsidR="00154C51" w:rsidRPr="000B3CDA" w:rsidRDefault="00154C51" w:rsidP="00E5627E">
      <w:pPr>
        <w:pStyle w:val="ListParagraph"/>
        <w:numPr>
          <w:ilvl w:val="0"/>
          <w:numId w:val="26"/>
        </w:numPr>
        <w:rPr>
          <w:rFonts w:ascii="Times New Roman" w:hAnsi="Times New Roman" w:cs="Times New Roman"/>
        </w:rPr>
      </w:pPr>
      <w:r w:rsidRPr="000B3CDA">
        <w:rPr>
          <w:rFonts w:ascii="Times New Roman" w:hAnsi="Times New Roman" w:cs="Times New Roman"/>
        </w:rPr>
        <w:t xml:space="preserve">Relations of economic and political dependence </w:t>
      </w:r>
    </w:p>
    <w:p w14:paraId="4E981B65" w14:textId="3F8DFDFC" w:rsidR="00154C51" w:rsidRPr="000B3CDA" w:rsidRDefault="00154C51" w:rsidP="00E5627E">
      <w:pPr>
        <w:pStyle w:val="ListParagraph"/>
        <w:numPr>
          <w:ilvl w:val="0"/>
          <w:numId w:val="26"/>
        </w:numPr>
        <w:rPr>
          <w:rFonts w:ascii="Times New Roman" w:hAnsi="Times New Roman" w:cs="Times New Roman"/>
        </w:rPr>
      </w:pPr>
      <w:r w:rsidRPr="000B3CDA">
        <w:rPr>
          <w:rFonts w:ascii="Times New Roman" w:hAnsi="Times New Roman" w:cs="Times New Roman"/>
        </w:rPr>
        <w:t>Exploitation between imperial power and colony</w:t>
      </w:r>
    </w:p>
    <w:p w14:paraId="455591A0" w14:textId="5CCAFF67" w:rsidR="00154C51" w:rsidRPr="000B3CDA" w:rsidRDefault="00154C51" w:rsidP="00E5627E">
      <w:pPr>
        <w:pStyle w:val="ListParagraph"/>
        <w:numPr>
          <w:ilvl w:val="0"/>
          <w:numId w:val="26"/>
        </w:numPr>
        <w:rPr>
          <w:rFonts w:ascii="Times New Roman" w:hAnsi="Times New Roman" w:cs="Times New Roman"/>
        </w:rPr>
      </w:pPr>
      <w:r w:rsidRPr="000B3CDA">
        <w:rPr>
          <w:rFonts w:ascii="Times New Roman" w:hAnsi="Times New Roman" w:cs="Times New Roman"/>
        </w:rPr>
        <w:t xml:space="preserve">Almost always a consequence of imperialism (result of settlement in new territory in order to exert </w:t>
      </w:r>
      <w:r w:rsidR="00FE6DA3" w:rsidRPr="000B3CDA">
        <w:rPr>
          <w:rFonts w:ascii="Times New Roman" w:hAnsi="Times New Roman" w:cs="Times New Roman"/>
        </w:rPr>
        <w:t xml:space="preserve">military, </w:t>
      </w:r>
      <w:r w:rsidRPr="000B3CDA">
        <w:rPr>
          <w:rFonts w:ascii="Times New Roman" w:hAnsi="Times New Roman" w:cs="Times New Roman"/>
        </w:rPr>
        <w:t>political</w:t>
      </w:r>
      <w:r w:rsidR="005930B5" w:rsidRPr="000B3CDA">
        <w:rPr>
          <w:rFonts w:ascii="Times New Roman" w:hAnsi="Times New Roman" w:cs="Times New Roman"/>
        </w:rPr>
        <w:t xml:space="preserve"> and economic</w:t>
      </w:r>
      <w:r w:rsidRPr="000B3CDA">
        <w:rPr>
          <w:rFonts w:ascii="Times New Roman" w:hAnsi="Times New Roman" w:cs="Times New Roman"/>
        </w:rPr>
        <w:t xml:space="preserve"> control)</w:t>
      </w:r>
    </w:p>
    <w:p w14:paraId="62298696" w14:textId="759CB78B" w:rsidR="003C29A9" w:rsidRPr="000B3CDA" w:rsidRDefault="00335278" w:rsidP="00E5627E">
      <w:pPr>
        <w:pStyle w:val="ListParagraph"/>
        <w:numPr>
          <w:ilvl w:val="0"/>
          <w:numId w:val="26"/>
        </w:numPr>
        <w:rPr>
          <w:rFonts w:ascii="Times New Roman" w:hAnsi="Times New Roman" w:cs="Times New Roman"/>
        </w:rPr>
      </w:pPr>
      <w:r w:rsidRPr="000B3CDA">
        <w:rPr>
          <w:rFonts w:ascii="Times New Roman" w:hAnsi="Times New Roman" w:cs="Times New Roman"/>
          <w:u w:val="single"/>
        </w:rPr>
        <w:t>European Conquest and Colonization</w:t>
      </w:r>
    </w:p>
    <w:p w14:paraId="121CCACC" w14:textId="18F7641F" w:rsidR="00335278" w:rsidRPr="000B3CDA" w:rsidRDefault="00335278" w:rsidP="00E5627E">
      <w:pPr>
        <w:pStyle w:val="ListParagraph"/>
        <w:numPr>
          <w:ilvl w:val="0"/>
          <w:numId w:val="26"/>
        </w:numPr>
        <w:rPr>
          <w:rFonts w:ascii="Times New Roman" w:hAnsi="Times New Roman" w:cs="Times New Roman"/>
        </w:rPr>
      </w:pPr>
      <w:r w:rsidRPr="000B3CDA">
        <w:rPr>
          <w:rFonts w:ascii="Times New Roman" w:hAnsi="Times New Roman" w:cs="Times New Roman"/>
        </w:rPr>
        <w:t>The “Age of Discover” (1400)</w:t>
      </w:r>
    </w:p>
    <w:p w14:paraId="41D16408" w14:textId="6557739D" w:rsidR="00335278" w:rsidRPr="000B3CDA" w:rsidRDefault="00335278" w:rsidP="00E5627E">
      <w:pPr>
        <w:pStyle w:val="ListParagraph"/>
        <w:numPr>
          <w:ilvl w:val="0"/>
          <w:numId w:val="26"/>
        </w:numPr>
        <w:rPr>
          <w:rFonts w:ascii="Times New Roman" w:hAnsi="Times New Roman" w:cs="Times New Roman"/>
        </w:rPr>
      </w:pPr>
      <w:r w:rsidRPr="000B3CDA">
        <w:rPr>
          <w:rFonts w:ascii="Times New Roman" w:hAnsi="Times New Roman" w:cs="Times New Roman"/>
        </w:rPr>
        <w:t>Lasted about 500 years</w:t>
      </w:r>
    </w:p>
    <w:p w14:paraId="495DEB74" w14:textId="4621C22A" w:rsidR="00335278" w:rsidRPr="000B3CDA" w:rsidRDefault="00335278" w:rsidP="00E5627E">
      <w:pPr>
        <w:pStyle w:val="ListParagraph"/>
        <w:numPr>
          <w:ilvl w:val="0"/>
          <w:numId w:val="26"/>
        </w:numPr>
        <w:rPr>
          <w:rFonts w:ascii="Times New Roman" w:hAnsi="Times New Roman" w:cs="Times New Roman"/>
        </w:rPr>
      </w:pPr>
      <w:r w:rsidRPr="000B3CDA">
        <w:rPr>
          <w:rFonts w:ascii="Times New Roman" w:hAnsi="Times New Roman" w:cs="Times New Roman"/>
        </w:rPr>
        <w:t xml:space="preserve">The New Word vs. the Old World </w:t>
      </w:r>
    </w:p>
    <w:p w14:paraId="1AD3B05E" w14:textId="0615930A" w:rsidR="00335278" w:rsidRPr="000B3CDA" w:rsidRDefault="00335278" w:rsidP="00E5627E">
      <w:pPr>
        <w:pStyle w:val="ListParagraph"/>
        <w:numPr>
          <w:ilvl w:val="0"/>
          <w:numId w:val="26"/>
        </w:numPr>
        <w:rPr>
          <w:rFonts w:ascii="Times New Roman" w:hAnsi="Times New Roman" w:cs="Times New Roman"/>
        </w:rPr>
      </w:pPr>
      <w:r w:rsidRPr="000B3CDA">
        <w:rPr>
          <w:rFonts w:ascii="Times New Roman" w:hAnsi="Times New Roman" w:cs="Times New Roman"/>
        </w:rPr>
        <w:t>Major changes in Africa, Asia, North and South America</w:t>
      </w:r>
    </w:p>
    <w:p w14:paraId="66FB2972" w14:textId="6B2C2263" w:rsidR="00335278" w:rsidRPr="000B3CDA" w:rsidRDefault="00335278" w:rsidP="00E5627E">
      <w:pPr>
        <w:pStyle w:val="ListParagraph"/>
        <w:numPr>
          <w:ilvl w:val="0"/>
          <w:numId w:val="26"/>
        </w:numPr>
        <w:rPr>
          <w:rFonts w:ascii="Times New Roman" w:hAnsi="Times New Roman" w:cs="Times New Roman"/>
        </w:rPr>
      </w:pPr>
      <w:r w:rsidRPr="000B3CDA">
        <w:rPr>
          <w:rFonts w:ascii="Times New Roman" w:hAnsi="Times New Roman" w:cs="Times New Roman"/>
        </w:rPr>
        <w:t>Experience and historical geography varied greatly by place, over time, major colonial actors involved; places colonized</w:t>
      </w:r>
    </w:p>
    <w:p w14:paraId="17301977" w14:textId="70D067D1" w:rsidR="00335278" w:rsidRPr="000B3CDA" w:rsidRDefault="00335278" w:rsidP="00E5627E">
      <w:pPr>
        <w:pStyle w:val="ListParagraph"/>
        <w:numPr>
          <w:ilvl w:val="0"/>
          <w:numId w:val="26"/>
        </w:numPr>
        <w:rPr>
          <w:rFonts w:ascii="Times New Roman" w:hAnsi="Times New Roman" w:cs="Times New Roman"/>
        </w:rPr>
      </w:pPr>
      <w:r w:rsidRPr="000B3CDA">
        <w:rPr>
          <w:rFonts w:ascii="Times New Roman" w:hAnsi="Times New Roman" w:cs="Times New Roman"/>
        </w:rPr>
        <w:t>Mass movements of people</w:t>
      </w:r>
    </w:p>
    <w:p w14:paraId="1A740AD6" w14:textId="078FB8AC" w:rsidR="00335278" w:rsidRPr="000B3CDA" w:rsidRDefault="00726892" w:rsidP="00E5627E">
      <w:pPr>
        <w:pStyle w:val="ListParagraph"/>
        <w:numPr>
          <w:ilvl w:val="0"/>
          <w:numId w:val="26"/>
        </w:numPr>
        <w:rPr>
          <w:rFonts w:ascii="Times New Roman" w:hAnsi="Times New Roman" w:cs="Times New Roman"/>
        </w:rPr>
      </w:pPr>
      <w:r w:rsidRPr="000B3CDA">
        <w:rPr>
          <w:rFonts w:ascii="Times New Roman" w:hAnsi="Times New Roman" w:cs="Times New Roman"/>
        </w:rPr>
        <w:t>Voluntary or involuntary migration across the globe (especially to the Americas)</w:t>
      </w:r>
    </w:p>
    <w:p w14:paraId="2FAC5C74" w14:textId="00D6FB55" w:rsidR="00726892" w:rsidRPr="000B3CDA" w:rsidRDefault="00726892" w:rsidP="00E5627E">
      <w:pPr>
        <w:pStyle w:val="ListParagraph"/>
        <w:numPr>
          <w:ilvl w:val="0"/>
          <w:numId w:val="26"/>
        </w:numPr>
        <w:rPr>
          <w:rFonts w:ascii="Times New Roman" w:hAnsi="Times New Roman" w:cs="Times New Roman"/>
        </w:rPr>
      </w:pPr>
      <w:r w:rsidRPr="000B3CDA">
        <w:rPr>
          <w:rFonts w:ascii="Times New Roman" w:hAnsi="Times New Roman" w:cs="Times New Roman"/>
        </w:rPr>
        <w:t xml:space="preserve">Motivated by hunger, </w:t>
      </w:r>
      <w:r w:rsidR="00B252A6" w:rsidRPr="000B3CDA">
        <w:rPr>
          <w:rFonts w:ascii="Times New Roman" w:hAnsi="Times New Roman" w:cs="Times New Roman"/>
        </w:rPr>
        <w:t>desire for a better life</w:t>
      </w:r>
    </w:p>
    <w:p w14:paraId="27075B16" w14:textId="77777777" w:rsidR="006E655F" w:rsidRPr="000B3CDA" w:rsidRDefault="00D30BDC" w:rsidP="00E5627E">
      <w:pPr>
        <w:pStyle w:val="ListParagraph"/>
        <w:numPr>
          <w:ilvl w:val="0"/>
          <w:numId w:val="26"/>
        </w:numPr>
        <w:rPr>
          <w:rFonts w:ascii="Times New Roman" w:hAnsi="Times New Roman" w:cs="Times New Roman"/>
        </w:rPr>
      </w:pPr>
      <w:r w:rsidRPr="000B3CDA">
        <w:rPr>
          <w:rFonts w:ascii="Times New Roman" w:hAnsi="Times New Roman" w:cs="Times New Roman"/>
        </w:rPr>
        <w:t>Large effects on Aboriginal Populations (diseases)</w:t>
      </w:r>
    </w:p>
    <w:p w14:paraId="2C4081B8" w14:textId="77777777" w:rsidR="00E62FBD" w:rsidRPr="000B3CDA" w:rsidRDefault="006E655F" w:rsidP="00E5627E">
      <w:pPr>
        <w:pStyle w:val="ListParagraph"/>
        <w:numPr>
          <w:ilvl w:val="0"/>
          <w:numId w:val="26"/>
        </w:numPr>
        <w:rPr>
          <w:rFonts w:ascii="Times New Roman" w:hAnsi="Times New Roman" w:cs="Times New Roman"/>
        </w:rPr>
      </w:pPr>
      <w:r w:rsidRPr="000B3CDA">
        <w:rPr>
          <w:rFonts w:ascii="Times New Roman" w:hAnsi="Times New Roman" w:cs="Times New Roman"/>
        </w:rPr>
        <w:t>Beginning of globalization</w:t>
      </w:r>
    </w:p>
    <w:p w14:paraId="1E71AF10" w14:textId="3B8898AF" w:rsidR="00D30BDC" w:rsidRPr="000B3CDA" w:rsidRDefault="00E62FBD" w:rsidP="00E5627E">
      <w:pPr>
        <w:pStyle w:val="ListParagraph"/>
        <w:numPr>
          <w:ilvl w:val="0"/>
          <w:numId w:val="26"/>
        </w:numPr>
        <w:rPr>
          <w:rFonts w:ascii="Times New Roman" w:hAnsi="Times New Roman" w:cs="Times New Roman"/>
        </w:rPr>
      </w:pPr>
      <w:r w:rsidRPr="000B3CDA">
        <w:rPr>
          <w:rFonts w:ascii="Times New Roman" w:hAnsi="Times New Roman" w:cs="Times New Roman"/>
        </w:rPr>
        <w:t xml:space="preserve">Developed vs. Underdeveloped distinction </w:t>
      </w:r>
    </w:p>
    <w:p w14:paraId="0584B881" w14:textId="4FA6D566" w:rsidR="003B4868" w:rsidRPr="000B3CDA" w:rsidRDefault="003B4868" w:rsidP="00E5627E">
      <w:pPr>
        <w:pStyle w:val="ListParagraph"/>
        <w:numPr>
          <w:ilvl w:val="0"/>
          <w:numId w:val="26"/>
        </w:numPr>
        <w:rPr>
          <w:rFonts w:ascii="Times New Roman" w:hAnsi="Times New Roman" w:cs="Times New Roman"/>
        </w:rPr>
      </w:pPr>
      <w:r w:rsidRPr="000B3CDA">
        <w:rPr>
          <w:rFonts w:ascii="Times New Roman" w:hAnsi="Times New Roman" w:cs="Times New Roman"/>
        </w:rPr>
        <w:t>Transportation methods (roads, railways)</w:t>
      </w:r>
    </w:p>
    <w:p w14:paraId="6F696134" w14:textId="2D6ACED9" w:rsidR="00E26278" w:rsidRPr="000B3CDA" w:rsidRDefault="00E26278" w:rsidP="00E5627E">
      <w:pPr>
        <w:pStyle w:val="ListParagraph"/>
        <w:numPr>
          <w:ilvl w:val="0"/>
          <w:numId w:val="26"/>
        </w:numPr>
        <w:rPr>
          <w:rFonts w:ascii="Times New Roman" w:hAnsi="Times New Roman" w:cs="Times New Roman"/>
        </w:rPr>
      </w:pPr>
      <w:r w:rsidRPr="000B3CDA">
        <w:rPr>
          <w:rFonts w:ascii="Times New Roman" w:hAnsi="Times New Roman" w:cs="Times New Roman"/>
          <w:u w:val="single"/>
        </w:rPr>
        <w:t>Effects on Europe</w:t>
      </w:r>
    </w:p>
    <w:p w14:paraId="38C30A31" w14:textId="47F231A2" w:rsidR="00E26278" w:rsidRPr="000B3CDA" w:rsidRDefault="00E26278" w:rsidP="00E5627E">
      <w:pPr>
        <w:pStyle w:val="ListParagraph"/>
        <w:numPr>
          <w:ilvl w:val="0"/>
          <w:numId w:val="26"/>
        </w:numPr>
        <w:rPr>
          <w:rFonts w:ascii="Times New Roman" w:hAnsi="Times New Roman" w:cs="Times New Roman"/>
        </w:rPr>
      </w:pPr>
      <w:r w:rsidRPr="000B3CDA">
        <w:rPr>
          <w:rFonts w:ascii="Times New Roman" w:hAnsi="Times New Roman" w:cs="Times New Roman"/>
        </w:rPr>
        <w:t>Europeans constructed a world that “revolved” around it</w:t>
      </w:r>
    </w:p>
    <w:p w14:paraId="3166E78C" w14:textId="335433C2" w:rsidR="00E26278" w:rsidRPr="000B3CDA" w:rsidRDefault="00E26278" w:rsidP="00E5627E">
      <w:pPr>
        <w:pStyle w:val="ListParagraph"/>
        <w:numPr>
          <w:ilvl w:val="0"/>
          <w:numId w:val="26"/>
        </w:numPr>
        <w:rPr>
          <w:rFonts w:ascii="Times New Roman" w:hAnsi="Times New Roman" w:cs="Times New Roman"/>
        </w:rPr>
      </w:pPr>
      <w:r w:rsidRPr="000B3CDA">
        <w:rPr>
          <w:rFonts w:ascii="Times New Roman" w:hAnsi="Times New Roman" w:cs="Times New Roman"/>
        </w:rPr>
        <w:t xml:space="preserve">Increasing productivity and wealth </w:t>
      </w:r>
      <w:r w:rsidR="00187EBF" w:rsidRPr="000B3CDA">
        <w:rPr>
          <w:rFonts w:ascii="Times New Roman" w:hAnsi="Times New Roman" w:cs="Times New Roman"/>
        </w:rPr>
        <w:t xml:space="preserve"> (especially in emergence of industrialization</w:t>
      </w:r>
      <w:r w:rsidR="00A14E15" w:rsidRPr="000B3CDA">
        <w:rPr>
          <w:rFonts w:ascii="Times New Roman" w:hAnsi="Times New Roman" w:cs="Times New Roman"/>
        </w:rPr>
        <w:t xml:space="preserve"> [unique raw materials]</w:t>
      </w:r>
      <w:r w:rsidR="00187EBF" w:rsidRPr="000B3CDA">
        <w:rPr>
          <w:rFonts w:ascii="Times New Roman" w:hAnsi="Times New Roman" w:cs="Times New Roman"/>
        </w:rPr>
        <w:t>)</w:t>
      </w:r>
    </w:p>
    <w:p w14:paraId="7ECA12F4" w14:textId="089194C9" w:rsidR="00AE5C4F" w:rsidRPr="000B3CDA" w:rsidRDefault="00AE5C4F" w:rsidP="00E5627E">
      <w:pPr>
        <w:pStyle w:val="ListParagraph"/>
        <w:numPr>
          <w:ilvl w:val="0"/>
          <w:numId w:val="26"/>
        </w:numPr>
        <w:rPr>
          <w:rFonts w:ascii="Times New Roman" w:hAnsi="Times New Roman" w:cs="Times New Roman"/>
        </w:rPr>
      </w:pPr>
      <w:r w:rsidRPr="000B3CDA">
        <w:rPr>
          <w:rFonts w:ascii="Times New Roman" w:hAnsi="Times New Roman" w:cs="Times New Roman"/>
        </w:rPr>
        <w:t>European lifestyles enhanced by non-European products (spices from Caribbean, sugar</w:t>
      </w:r>
      <w:r w:rsidR="00B224F5" w:rsidRPr="000B3CDA">
        <w:rPr>
          <w:rFonts w:ascii="Times New Roman" w:hAnsi="Times New Roman" w:cs="Times New Roman"/>
        </w:rPr>
        <w:t>, tobacco)</w:t>
      </w:r>
    </w:p>
    <w:p w14:paraId="0555E3F3" w14:textId="3DEDAF6C" w:rsidR="00B96279" w:rsidRPr="000B3CDA" w:rsidRDefault="00B96279" w:rsidP="00E5627E">
      <w:pPr>
        <w:pStyle w:val="ListParagraph"/>
        <w:numPr>
          <w:ilvl w:val="0"/>
          <w:numId w:val="26"/>
        </w:numPr>
        <w:rPr>
          <w:rFonts w:ascii="Times New Roman" w:hAnsi="Times New Roman" w:cs="Times New Roman"/>
        </w:rPr>
      </w:pPr>
      <w:r w:rsidRPr="000B3CDA">
        <w:rPr>
          <w:rFonts w:ascii="Times New Roman" w:hAnsi="Times New Roman" w:cs="Times New Roman"/>
          <w:u w:val="single"/>
        </w:rPr>
        <w:t>Waves of Colonialism</w:t>
      </w:r>
    </w:p>
    <w:p w14:paraId="4B169F64" w14:textId="20253540" w:rsidR="00B96279" w:rsidRPr="000B3CDA" w:rsidRDefault="00B96279" w:rsidP="00E5627E">
      <w:pPr>
        <w:pStyle w:val="ListParagraph"/>
        <w:numPr>
          <w:ilvl w:val="0"/>
          <w:numId w:val="26"/>
        </w:numPr>
        <w:rPr>
          <w:rFonts w:ascii="Times New Roman" w:hAnsi="Times New Roman" w:cs="Times New Roman"/>
        </w:rPr>
      </w:pPr>
      <w:r w:rsidRPr="000B3CDA">
        <w:rPr>
          <w:rFonts w:ascii="Times New Roman" w:hAnsi="Times New Roman" w:cs="Times New Roman"/>
        </w:rPr>
        <w:t>First Phase: 1492-1825 (dominated by trading companies [Dutch East India Company]; colony settlement; merchant capitalism; rise and fall of slave trade</w:t>
      </w:r>
      <w:r w:rsidR="00892E34" w:rsidRPr="000B3CDA">
        <w:rPr>
          <w:rFonts w:ascii="Times New Roman" w:hAnsi="Times New Roman" w:cs="Times New Roman"/>
        </w:rPr>
        <w:t>; limited</w:t>
      </w:r>
      <w:r w:rsidRPr="000B3CDA">
        <w:rPr>
          <w:rFonts w:ascii="Times New Roman" w:hAnsi="Times New Roman" w:cs="Times New Roman"/>
        </w:rPr>
        <w:t xml:space="preserve"> technology</w:t>
      </w:r>
    </w:p>
    <w:p w14:paraId="626F91E2" w14:textId="03142E6B" w:rsidR="00B96279" w:rsidRPr="000B3CDA" w:rsidRDefault="00B96279" w:rsidP="00E5627E">
      <w:pPr>
        <w:pStyle w:val="ListParagraph"/>
        <w:numPr>
          <w:ilvl w:val="0"/>
          <w:numId w:val="26"/>
        </w:numPr>
        <w:rPr>
          <w:rFonts w:ascii="Times New Roman" w:hAnsi="Times New Roman" w:cs="Times New Roman"/>
        </w:rPr>
      </w:pPr>
      <w:r w:rsidRPr="000B3CDA">
        <w:rPr>
          <w:rFonts w:ascii="Times New Roman" w:hAnsi="Times New Roman" w:cs="Times New Roman"/>
        </w:rPr>
        <w:t>Second Phase: growth and evolution of industrialization in Europe; conquest, resources, slavery, “slaughtering” of Indigenous populations; economic exploitation; technological innovation</w:t>
      </w:r>
      <w:r w:rsidR="007366D3" w:rsidRPr="000B3CDA">
        <w:rPr>
          <w:rFonts w:ascii="Times New Roman" w:hAnsi="Times New Roman" w:cs="Times New Roman"/>
        </w:rPr>
        <w:t>s</w:t>
      </w:r>
    </w:p>
    <w:p w14:paraId="4F7043B0" w14:textId="20E19ECB" w:rsidR="003F00BC" w:rsidRPr="000B3CDA" w:rsidRDefault="003F00BC" w:rsidP="00E5627E">
      <w:pPr>
        <w:pStyle w:val="ListParagraph"/>
        <w:numPr>
          <w:ilvl w:val="0"/>
          <w:numId w:val="26"/>
        </w:numPr>
        <w:rPr>
          <w:rFonts w:ascii="Times New Roman" w:hAnsi="Times New Roman" w:cs="Times New Roman"/>
        </w:rPr>
      </w:pPr>
      <w:r w:rsidRPr="000B3CDA">
        <w:rPr>
          <w:rFonts w:ascii="Times New Roman" w:hAnsi="Times New Roman" w:cs="Times New Roman"/>
        </w:rPr>
        <w:t xml:space="preserve">Both phases saw large movements of people, plants, animals, diseases, knowledge, ideologies, and institutions </w:t>
      </w:r>
    </w:p>
    <w:p w14:paraId="6AA71327" w14:textId="7776241E" w:rsidR="00183D9B" w:rsidRPr="000B3CDA" w:rsidRDefault="00183D9B" w:rsidP="00E5627E">
      <w:pPr>
        <w:pStyle w:val="ListParagraph"/>
        <w:numPr>
          <w:ilvl w:val="0"/>
          <w:numId w:val="26"/>
        </w:numPr>
        <w:rPr>
          <w:rFonts w:ascii="Times New Roman" w:hAnsi="Times New Roman" w:cs="Times New Roman"/>
        </w:rPr>
      </w:pPr>
      <w:r w:rsidRPr="000B3CDA">
        <w:rPr>
          <w:rFonts w:ascii="Times New Roman" w:hAnsi="Times New Roman" w:cs="Times New Roman"/>
          <w:u w:val="single"/>
        </w:rPr>
        <w:t>Colonial System of Rules</w:t>
      </w:r>
    </w:p>
    <w:p w14:paraId="0AB25BBD" w14:textId="5844E40B" w:rsidR="00183D9B" w:rsidRPr="000B3CDA" w:rsidRDefault="007C3251" w:rsidP="00E5627E">
      <w:pPr>
        <w:pStyle w:val="ListParagraph"/>
        <w:numPr>
          <w:ilvl w:val="0"/>
          <w:numId w:val="26"/>
        </w:numPr>
        <w:rPr>
          <w:rFonts w:ascii="Times New Roman" w:hAnsi="Times New Roman" w:cs="Times New Roman"/>
        </w:rPr>
      </w:pPr>
      <w:r w:rsidRPr="000B3CDA">
        <w:rPr>
          <w:rFonts w:ascii="Times New Roman" w:hAnsi="Times New Roman" w:cs="Times New Roman"/>
        </w:rPr>
        <w:t xml:space="preserve">Colonies are administered, financed, and made profitable through systems of revenues, </w:t>
      </w:r>
      <w:r w:rsidRPr="000B3CDA">
        <w:rPr>
          <w:rFonts w:ascii="Times New Roman" w:hAnsi="Times New Roman" w:cs="Times New Roman"/>
          <w:b/>
          <w:bCs/>
        </w:rPr>
        <w:t>labour regimes</w:t>
      </w:r>
      <w:r w:rsidRPr="000B3CDA">
        <w:rPr>
          <w:rFonts w:ascii="Times New Roman" w:hAnsi="Times New Roman" w:cs="Times New Roman"/>
        </w:rPr>
        <w:t xml:space="preserve">, and political alliances </w:t>
      </w:r>
    </w:p>
    <w:p w14:paraId="231FB6A5" w14:textId="34C2484C" w:rsidR="000A5110" w:rsidRPr="000B3CDA" w:rsidRDefault="00455D6F" w:rsidP="00E5627E">
      <w:pPr>
        <w:pStyle w:val="ListParagraph"/>
        <w:numPr>
          <w:ilvl w:val="0"/>
          <w:numId w:val="26"/>
        </w:numPr>
        <w:rPr>
          <w:rFonts w:ascii="Times New Roman" w:hAnsi="Times New Roman" w:cs="Times New Roman"/>
        </w:rPr>
      </w:pPr>
      <w:r w:rsidRPr="000B3CDA">
        <w:rPr>
          <w:rFonts w:ascii="Times New Roman" w:hAnsi="Times New Roman" w:cs="Times New Roman"/>
          <w:b/>
          <w:i/>
        </w:rPr>
        <w:t xml:space="preserve">Division of Labour: </w:t>
      </w:r>
      <w:r w:rsidRPr="000B3CDA">
        <w:rPr>
          <w:rFonts w:ascii="Times New Roman" w:hAnsi="Times New Roman" w:cs="Times New Roman"/>
        </w:rPr>
        <w:t xml:space="preserve">allows for dependency in the colonial state; </w:t>
      </w:r>
      <w:r w:rsidR="00856AF1" w:rsidRPr="000B3CDA">
        <w:rPr>
          <w:rFonts w:ascii="Times New Roman" w:hAnsi="Times New Roman" w:cs="Times New Roman"/>
        </w:rPr>
        <w:t>division of labour processes between different geographic locations</w:t>
      </w:r>
    </w:p>
    <w:p w14:paraId="58141352" w14:textId="77777777" w:rsidR="000A5110" w:rsidRPr="000B3CDA" w:rsidRDefault="00455D6F" w:rsidP="00E5627E">
      <w:pPr>
        <w:pStyle w:val="ListParagraph"/>
        <w:numPr>
          <w:ilvl w:val="0"/>
          <w:numId w:val="26"/>
        </w:numPr>
        <w:rPr>
          <w:rFonts w:ascii="Times New Roman" w:hAnsi="Times New Roman" w:cs="Times New Roman"/>
        </w:rPr>
      </w:pPr>
      <w:r w:rsidRPr="000B3CDA">
        <w:rPr>
          <w:rFonts w:ascii="Times New Roman" w:hAnsi="Times New Roman" w:cs="Times New Roman"/>
          <w:i/>
        </w:rPr>
        <w:t>Technical division of labour</w:t>
      </w:r>
      <w:r w:rsidR="000A5110" w:rsidRPr="000B3CDA">
        <w:rPr>
          <w:rFonts w:ascii="Times New Roman" w:hAnsi="Times New Roman" w:cs="Times New Roman"/>
        </w:rPr>
        <w:t xml:space="preserve">: </w:t>
      </w:r>
      <w:r w:rsidRPr="000B3CDA">
        <w:rPr>
          <w:rFonts w:ascii="Times New Roman" w:hAnsi="Times New Roman" w:cs="Times New Roman"/>
        </w:rPr>
        <w:t>each person takes of di</w:t>
      </w:r>
      <w:r w:rsidR="000A5110" w:rsidRPr="000B3CDA">
        <w:rPr>
          <w:rFonts w:ascii="Times New Roman" w:hAnsi="Times New Roman" w:cs="Times New Roman"/>
        </w:rPr>
        <w:t>fferent jobs in the same place)</w:t>
      </w:r>
    </w:p>
    <w:p w14:paraId="448F3BA1" w14:textId="532DE9C6" w:rsidR="00455D6F" w:rsidRPr="000B3CDA" w:rsidRDefault="000A5110" w:rsidP="00E5627E">
      <w:pPr>
        <w:pStyle w:val="ListParagraph"/>
        <w:numPr>
          <w:ilvl w:val="0"/>
          <w:numId w:val="26"/>
        </w:numPr>
        <w:rPr>
          <w:rFonts w:ascii="Times New Roman" w:hAnsi="Times New Roman" w:cs="Times New Roman"/>
        </w:rPr>
      </w:pPr>
      <w:r w:rsidRPr="000B3CDA">
        <w:rPr>
          <w:rFonts w:ascii="Times New Roman" w:hAnsi="Times New Roman" w:cs="Times New Roman"/>
          <w:i/>
        </w:rPr>
        <w:t>S</w:t>
      </w:r>
      <w:r w:rsidR="00455D6F" w:rsidRPr="000B3CDA">
        <w:rPr>
          <w:rFonts w:ascii="Times New Roman" w:hAnsi="Times New Roman" w:cs="Times New Roman"/>
          <w:i/>
        </w:rPr>
        <w:t>ocial division of labour</w:t>
      </w:r>
      <w:r w:rsidRPr="000B3CDA">
        <w:rPr>
          <w:rFonts w:ascii="Times New Roman" w:hAnsi="Times New Roman" w:cs="Times New Roman"/>
        </w:rPr>
        <w:t xml:space="preserve">: </w:t>
      </w:r>
      <w:r w:rsidR="00455D6F" w:rsidRPr="000B3CDA">
        <w:rPr>
          <w:rFonts w:ascii="Times New Roman" w:hAnsi="Times New Roman" w:cs="Times New Roman"/>
        </w:rPr>
        <w:t>different types of production which occur in particu</w:t>
      </w:r>
      <w:r w:rsidR="00C46598" w:rsidRPr="000B3CDA">
        <w:rPr>
          <w:rFonts w:ascii="Times New Roman" w:hAnsi="Times New Roman" w:cs="Times New Roman"/>
        </w:rPr>
        <w:t>lar places by particular people</w:t>
      </w:r>
      <w:r w:rsidR="00A52B49" w:rsidRPr="000B3CDA">
        <w:rPr>
          <w:rFonts w:ascii="Times New Roman" w:hAnsi="Times New Roman" w:cs="Times New Roman"/>
        </w:rPr>
        <w:t>; tasks get divided into different geographic regions</w:t>
      </w:r>
      <w:r w:rsidR="001F6BD7" w:rsidRPr="000B3CDA">
        <w:rPr>
          <w:rFonts w:ascii="Times New Roman" w:hAnsi="Times New Roman" w:cs="Times New Roman"/>
        </w:rPr>
        <w:t>; desirable because lower production costs and higher likelihood of efficiency</w:t>
      </w:r>
      <w:r w:rsidR="007275F3" w:rsidRPr="000B3CDA">
        <w:rPr>
          <w:rFonts w:ascii="Times New Roman" w:hAnsi="Times New Roman" w:cs="Times New Roman"/>
        </w:rPr>
        <w:t xml:space="preserve"> </w:t>
      </w:r>
      <w:r w:rsidR="007275F3" w:rsidRPr="000B3CDA">
        <w:rPr>
          <w:rFonts w:ascii="Times New Roman" w:hAnsi="Times New Roman" w:cs="Times New Roman"/>
        </w:rPr>
        <w:sym w:font="Wingdings" w:char="F0DF"/>
      </w:r>
      <w:r w:rsidRPr="000B3CDA">
        <w:rPr>
          <w:rFonts w:ascii="Times New Roman" w:hAnsi="Times New Roman" w:cs="Times New Roman"/>
        </w:rPr>
        <w:t>colonial adaptation</w:t>
      </w:r>
    </w:p>
    <w:p w14:paraId="70EE0314" w14:textId="34F720F6" w:rsidR="000A5110" w:rsidRPr="000B3CDA" w:rsidRDefault="000A5110" w:rsidP="00E5627E">
      <w:pPr>
        <w:pStyle w:val="ListParagraph"/>
        <w:numPr>
          <w:ilvl w:val="0"/>
          <w:numId w:val="26"/>
        </w:numPr>
        <w:rPr>
          <w:rFonts w:ascii="Times New Roman" w:hAnsi="Times New Roman" w:cs="Times New Roman"/>
        </w:rPr>
      </w:pPr>
      <w:r w:rsidRPr="000B3CDA">
        <w:rPr>
          <w:rFonts w:ascii="Times New Roman" w:hAnsi="Times New Roman" w:cs="Times New Roman"/>
        </w:rPr>
        <w:t>Citizens will not break their relationships with the colony</w:t>
      </w:r>
    </w:p>
    <w:p w14:paraId="236E32DD" w14:textId="4D5480F7" w:rsidR="001F6BD7" w:rsidRPr="000B3CDA" w:rsidRDefault="000A5110" w:rsidP="00E5627E">
      <w:pPr>
        <w:pStyle w:val="ListParagraph"/>
        <w:numPr>
          <w:ilvl w:val="0"/>
          <w:numId w:val="26"/>
        </w:numPr>
        <w:rPr>
          <w:rFonts w:ascii="Times New Roman" w:hAnsi="Times New Roman" w:cs="Times New Roman"/>
        </w:rPr>
      </w:pPr>
      <w:r w:rsidRPr="000B3CDA">
        <w:rPr>
          <w:rFonts w:ascii="Times New Roman" w:hAnsi="Times New Roman" w:cs="Times New Roman"/>
          <w:i/>
        </w:rPr>
        <w:t>International division of labour</w:t>
      </w:r>
      <w:r w:rsidR="00570DAB" w:rsidRPr="000B3CDA">
        <w:rPr>
          <w:rFonts w:ascii="Times New Roman" w:hAnsi="Times New Roman" w:cs="Times New Roman"/>
        </w:rPr>
        <w:t xml:space="preserve">: </w:t>
      </w:r>
      <w:r w:rsidR="001F6BD7" w:rsidRPr="000B3CDA">
        <w:rPr>
          <w:rFonts w:ascii="Times New Roman" w:hAnsi="Times New Roman" w:cs="Times New Roman"/>
        </w:rPr>
        <w:t>First in</w:t>
      </w:r>
      <w:r w:rsidR="00B83CAB" w:rsidRPr="000B3CDA">
        <w:rPr>
          <w:rFonts w:ascii="Times New Roman" w:hAnsi="Times New Roman" w:cs="Times New Roman"/>
        </w:rPr>
        <w:t>ternational division of labour</w:t>
      </w:r>
      <w:r w:rsidR="00B83CAB" w:rsidRPr="000B3CDA">
        <w:rPr>
          <w:rFonts w:ascii="Times New Roman" w:hAnsi="Times New Roman" w:cs="Times New Roman"/>
        </w:rPr>
        <w:sym w:font="Wingdings" w:char="F0E0"/>
      </w:r>
      <w:r w:rsidR="00B83CAB" w:rsidRPr="000B3CDA">
        <w:rPr>
          <w:rFonts w:ascii="Times New Roman" w:hAnsi="Times New Roman" w:cs="Times New Roman"/>
        </w:rPr>
        <w:t xml:space="preserve"> </w:t>
      </w:r>
      <w:r w:rsidR="001F6BD7" w:rsidRPr="000B3CDA">
        <w:rPr>
          <w:rFonts w:ascii="Times New Roman" w:hAnsi="Times New Roman" w:cs="Times New Roman"/>
        </w:rPr>
        <w:t>less developed countries provide raw materials and labour</w:t>
      </w:r>
      <w:r w:rsidR="00B83CAB" w:rsidRPr="000B3CDA">
        <w:rPr>
          <w:rFonts w:ascii="Times New Roman" w:hAnsi="Times New Roman" w:cs="Times New Roman"/>
        </w:rPr>
        <w:t>,</w:t>
      </w:r>
      <w:r w:rsidR="001F6BD7" w:rsidRPr="000B3CDA">
        <w:rPr>
          <w:rFonts w:ascii="Times New Roman" w:hAnsi="Times New Roman" w:cs="Times New Roman"/>
        </w:rPr>
        <w:t xml:space="preserve"> developed countries produce manufactured goods</w:t>
      </w:r>
      <w:r w:rsidR="00B83CAB" w:rsidRPr="000B3CDA">
        <w:rPr>
          <w:rFonts w:ascii="Times New Roman" w:hAnsi="Times New Roman" w:cs="Times New Roman"/>
        </w:rPr>
        <w:t>; Capitalist expansion is associated with changing international divisions of labour</w:t>
      </w:r>
      <w:r w:rsidR="00B83CAB" w:rsidRPr="000B3CDA">
        <w:rPr>
          <w:rFonts w:ascii="Times New Roman" w:hAnsi="Times New Roman" w:cs="Times New Roman"/>
        </w:rPr>
        <w:sym w:font="Wingdings" w:char="F0E0"/>
      </w:r>
      <w:r w:rsidR="00B83CAB" w:rsidRPr="000B3CDA">
        <w:rPr>
          <w:rFonts w:ascii="Times New Roman" w:hAnsi="Times New Roman" w:cs="Times New Roman"/>
        </w:rPr>
        <w:t xml:space="preserve"> “new”</w:t>
      </w:r>
      <w:r w:rsidR="00822E7F" w:rsidRPr="000B3CDA">
        <w:rPr>
          <w:rFonts w:ascii="Times New Roman" w:hAnsi="Times New Roman" w:cs="Times New Roman"/>
        </w:rPr>
        <w:t xml:space="preserve"> division of labour, </w:t>
      </w:r>
    </w:p>
    <w:p w14:paraId="3DE4558E" w14:textId="77777777" w:rsidR="00822E7F" w:rsidRPr="000B3CDA" w:rsidRDefault="000A5110" w:rsidP="00E5627E">
      <w:pPr>
        <w:pStyle w:val="ListParagraph"/>
        <w:numPr>
          <w:ilvl w:val="0"/>
          <w:numId w:val="26"/>
        </w:numPr>
        <w:rPr>
          <w:rFonts w:ascii="Times New Roman" w:hAnsi="Times New Roman" w:cs="Times New Roman"/>
        </w:rPr>
      </w:pPr>
      <w:r w:rsidRPr="000B3CDA">
        <w:rPr>
          <w:rFonts w:ascii="Times New Roman" w:hAnsi="Times New Roman" w:cs="Times New Roman"/>
          <w:i/>
        </w:rPr>
        <w:t>Spatial division of</w:t>
      </w:r>
      <w:r w:rsidR="00797B14" w:rsidRPr="000B3CDA">
        <w:rPr>
          <w:rFonts w:ascii="Times New Roman" w:hAnsi="Times New Roman" w:cs="Times New Roman"/>
          <w:i/>
        </w:rPr>
        <w:t xml:space="preserve"> labour:</w:t>
      </w:r>
      <w:r w:rsidRPr="000B3CDA">
        <w:rPr>
          <w:rFonts w:ascii="Times New Roman" w:hAnsi="Times New Roman" w:cs="Times New Roman"/>
          <w:i/>
        </w:rPr>
        <w:t xml:space="preserve"> </w:t>
      </w:r>
      <w:r w:rsidRPr="000B3CDA">
        <w:rPr>
          <w:rFonts w:ascii="Times New Roman" w:hAnsi="Times New Roman" w:cs="Times New Roman"/>
        </w:rPr>
        <w:t>the specialization in productive tasks in particular places</w:t>
      </w:r>
    </w:p>
    <w:p w14:paraId="46EC99F9" w14:textId="17224FCB" w:rsidR="000A5110" w:rsidRPr="000B3CDA" w:rsidRDefault="00822E7F" w:rsidP="00E5627E">
      <w:pPr>
        <w:pStyle w:val="ListParagraph"/>
        <w:numPr>
          <w:ilvl w:val="0"/>
          <w:numId w:val="26"/>
        </w:numPr>
        <w:rPr>
          <w:rFonts w:ascii="Times New Roman" w:hAnsi="Times New Roman" w:cs="Times New Roman"/>
        </w:rPr>
      </w:pPr>
      <w:r w:rsidRPr="000B3CDA">
        <w:rPr>
          <w:rFonts w:ascii="Times New Roman" w:hAnsi="Times New Roman" w:cs="Times New Roman"/>
        </w:rPr>
        <w:t>Doreen Massey</w:t>
      </w:r>
      <w:r w:rsidRPr="000B3CDA">
        <w:rPr>
          <w:rFonts w:ascii="Times New Roman" w:hAnsi="Times New Roman" w:cs="Times New Roman"/>
        </w:rPr>
        <w:sym w:font="Wingdings" w:char="F0E0"/>
      </w:r>
      <w:r w:rsidR="00A72A9E" w:rsidRPr="000B3CDA">
        <w:rPr>
          <w:rFonts w:ascii="Times New Roman" w:hAnsi="Times New Roman" w:cs="Times New Roman"/>
        </w:rPr>
        <w:t xml:space="preserve"> Rural vs. Urban implications &amp;</w:t>
      </w:r>
      <w:r w:rsidRPr="000B3CDA">
        <w:rPr>
          <w:rFonts w:ascii="Times New Roman" w:hAnsi="Times New Roman" w:cs="Times New Roman"/>
        </w:rPr>
        <w:t xml:space="preserve"> international division of labour (competition; wanting </w:t>
      </w:r>
      <w:r w:rsidR="00A72A9E" w:rsidRPr="000B3CDA">
        <w:rPr>
          <w:rFonts w:ascii="Times New Roman" w:hAnsi="Times New Roman" w:cs="Times New Roman"/>
        </w:rPr>
        <w:t>low labour costs)</w:t>
      </w:r>
    </w:p>
    <w:p w14:paraId="751AF7B0" w14:textId="5D16C462" w:rsidR="000A5110" w:rsidRPr="000B3CDA" w:rsidRDefault="000A5110" w:rsidP="00E5627E">
      <w:pPr>
        <w:pStyle w:val="ListParagraph"/>
        <w:numPr>
          <w:ilvl w:val="0"/>
          <w:numId w:val="26"/>
        </w:numPr>
        <w:rPr>
          <w:rFonts w:ascii="Times New Roman" w:hAnsi="Times New Roman" w:cs="Times New Roman"/>
        </w:rPr>
      </w:pPr>
      <w:r w:rsidRPr="000B3CDA">
        <w:rPr>
          <w:rFonts w:ascii="Times New Roman" w:hAnsi="Times New Roman" w:cs="Times New Roman"/>
          <w:u w:val="single"/>
        </w:rPr>
        <w:t>Decolonization</w:t>
      </w:r>
    </w:p>
    <w:p w14:paraId="73B40AFF" w14:textId="2D335C46" w:rsidR="000A5110" w:rsidRPr="000B3CDA" w:rsidRDefault="000A5110" w:rsidP="00E5627E">
      <w:pPr>
        <w:pStyle w:val="ListParagraph"/>
        <w:numPr>
          <w:ilvl w:val="0"/>
          <w:numId w:val="26"/>
        </w:numPr>
        <w:rPr>
          <w:rFonts w:ascii="Times New Roman" w:hAnsi="Times New Roman" w:cs="Times New Roman"/>
        </w:rPr>
      </w:pPr>
      <w:r w:rsidRPr="000B3CDA">
        <w:rPr>
          <w:rFonts w:ascii="Times New Roman" w:hAnsi="Times New Roman" w:cs="Times New Roman"/>
        </w:rPr>
        <w:t>From 70 recognized states in 1938 to 193 UN member states in 2012</w:t>
      </w:r>
    </w:p>
    <w:p w14:paraId="73D9748C" w14:textId="77777777" w:rsidR="00266943" w:rsidRPr="000B3CDA" w:rsidRDefault="000A5110" w:rsidP="00E5627E">
      <w:pPr>
        <w:pStyle w:val="ListParagraph"/>
        <w:numPr>
          <w:ilvl w:val="0"/>
          <w:numId w:val="26"/>
        </w:numPr>
        <w:rPr>
          <w:rFonts w:ascii="Times New Roman" w:hAnsi="Times New Roman" w:cs="Times New Roman"/>
        </w:rPr>
      </w:pPr>
      <w:r w:rsidRPr="000B3CDA">
        <w:rPr>
          <w:rFonts w:ascii="Times New Roman" w:hAnsi="Times New Roman" w:cs="Times New Roman"/>
        </w:rPr>
        <w:t>People aspired independence from colonial power</w:t>
      </w:r>
    </w:p>
    <w:p w14:paraId="4D78C53C" w14:textId="36569288" w:rsidR="000A5110" w:rsidRPr="000B3CDA" w:rsidRDefault="00266943" w:rsidP="00E5627E">
      <w:pPr>
        <w:pStyle w:val="ListParagraph"/>
        <w:numPr>
          <w:ilvl w:val="0"/>
          <w:numId w:val="26"/>
        </w:numPr>
        <w:rPr>
          <w:rFonts w:ascii="Times New Roman" w:hAnsi="Times New Roman" w:cs="Times New Roman"/>
        </w:rPr>
      </w:pPr>
      <w:r w:rsidRPr="000B3CDA">
        <w:rPr>
          <w:rFonts w:ascii="Times New Roman" w:hAnsi="Times New Roman" w:cs="Times New Roman"/>
        </w:rPr>
        <w:t xml:space="preserve">Overall trends of world decolonization </w:t>
      </w:r>
      <w:r w:rsidR="000A5110" w:rsidRPr="000B3CDA">
        <w:rPr>
          <w:rFonts w:ascii="Times New Roman" w:hAnsi="Times New Roman" w:cs="Times New Roman"/>
        </w:rPr>
        <w:t xml:space="preserve"> </w:t>
      </w:r>
    </w:p>
    <w:p w14:paraId="2FFF2802" w14:textId="6AAEB382" w:rsidR="008B67D5" w:rsidRPr="000B3CDA" w:rsidRDefault="008B67D5" w:rsidP="00E5627E">
      <w:pPr>
        <w:pStyle w:val="ListParagraph"/>
        <w:numPr>
          <w:ilvl w:val="0"/>
          <w:numId w:val="26"/>
        </w:numPr>
        <w:rPr>
          <w:rFonts w:ascii="Times New Roman" w:hAnsi="Times New Roman" w:cs="Times New Roman"/>
        </w:rPr>
      </w:pPr>
      <w:r w:rsidRPr="000B3CDA">
        <w:rPr>
          <w:rFonts w:ascii="Times New Roman" w:hAnsi="Times New Roman" w:cs="Times New Roman"/>
          <w:b/>
          <w:i/>
        </w:rPr>
        <w:t>The Scramble for Africa:</w:t>
      </w:r>
    </w:p>
    <w:p w14:paraId="53EB06C2" w14:textId="7129D2DB" w:rsidR="00B52269" w:rsidRPr="000B3CDA" w:rsidRDefault="00B52269" w:rsidP="00E5627E">
      <w:pPr>
        <w:pStyle w:val="ListParagraph"/>
        <w:numPr>
          <w:ilvl w:val="0"/>
          <w:numId w:val="26"/>
        </w:numPr>
        <w:rPr>
          <w:rFonts w:ascii="Times New Roman" w:hAnsi="Times New Roman" w:cs="Times New Roman"/>
        </w:rPr>
      </w:pPr>
      <w:r w:rsidRPr="000B3CDA">
        <w:rPr>
          <w:rFonts w:ascii="Times New Roman" w:hAnsi="Times New Roman" w:cs="Times New Roman"/>
        </w:rPr>
        <w:t>90% of Africa had been colonized by Europe</w:t>
      </w:r>
      <w:r w:rsidR="0094696D" w:rsidRPr="000B3CDA">
        <w:rPr>
          <w:rFonts w:ascii="Times New Roman" w:hAnsi="Times New Roman" w:cs="Times New Roman"/>
        </w:rPr>
        <w:t xml:space="preserve"> (as a product of the </w:t>
      </w:r>
      <w:r w:rsidR="0094696D" w:rsidRPr="000B3CDA">
        <w:rPr>
          <w:rFonts w:ascii="Times New Roman" w:hAnsi="Times New Roman" w:cs="Times New Roman"/>
          <w:i/>
        </w:rPr>
        <w:t>industrial revolution)</w:t>
      </w:r>
      <w:r w:rsidR="00BD65D5" w:rsidRPr="000B3CDA">
        <w:rPr>
          <w:rFonts w:ascii="Times New Roman" w:hAnsi="Times New Roman" w:cs="Times New Roman"/>
        </w:rPr>
        <w:t xml:space="preserve"> </w:t>
      </w:r>
      <w:r w:rsidR="00BD65D5" w:rsidRPr="000B3CDA">
        <w:rPr>
          <w:rFonts w:ascii="Times New Roman" w:hAnsi="Times New Roman" w:cs="Times New Roman"/>
        </w:rPr>
        <w:sym w:font="Wingdings" w:char="F0DF"/>
      </w:r>
      <w:r w:rsidR="00BD65D5" w:rsidRPr="000B3CDA">
        <w:rPr>
          <w:rFonts w:ascii="Times New Roman" w:hAnsi="Times New Roman" w:cs="Times New Roman"/>
        </w:rPr>
        <w:t>raw materials from overseas were extremely desirable</w:t>
      </w:r>
      <w:r w:rsidR="001C4F93" w:rsidRPr="000B3CDA">
        <w:rPr>
          <w:rFonts w:ascii="Times New Roman" w:hAnsi="Times New Roman" w:cs="Times New Roman"/>
        </w:rPr>
        <w:t xml:space="preserve"> (EX: Gold, diamonds,</w:t>
      </w:r>
      <w:r w:rsidR="00950179" w:rsidRPr="000B3CDA">
        <w:rPr>
          <w:rFonts w:ascii="Times New Roman" w:hAnsi="Times New Roman" w:cs="Times New Roman"/>
        </w:rPr>
        <w:t xml:space="preserve"> rubber</w:t>
      </w:r>
      <w:r w:rsidR="001B180D" w:rsidRPr="000B3CDA">
        <w:rPr>
          <w:rFonts w:ascii="Times New Roman" w:hAnsi="Times New Roman" w:cs="Times New Roman"/>
        </w:rPr>
        <w:t>,</w:t>
      </w:r>
      <w:r w:rsidR="001C4F93" w:rsidRPr="000B3CDA">
        <w:rPr>
          <w:rFonts w:ascii="Times New Roman" w:hAnsi="Times New Roman" w:cs="Times New Roman"/>
        </w:rPr>
        <w:t xml:space="preserve"> coco, cotton, ground nut)</w:t>
      </w:r>
    </w:p>
    <w:p w14:paraId="10088625" w14:textId="2DA4CD90" w:rsidR="006D3E48" w:rsidRPr="000B3CDA" w:rsidRDefault="0023330C" w:rsidP="00E5627E">
      <w:pPr>
        <w:pStyle w:val="ListParagraph"/>
        <w:numPr>
          <w:ilvl w:val="0"/>
          <w:numId w:val="26"/>
        </w:numPr>
        <w:rPr>
          <w:rFonts w:ascii="Times New Roman" w:hAnsi="Times New Roman" w:cs="Times New Roman"/>
        </w:rPr>
      </w:pPr>
      <w:r w:rsidRPr="000B3CDA">
        <w:rPr>
          <w:rFonts w:ascii="Times New Roman" w:hAnsi="Times New Roman" w:cs="Times New Roman"/>
        </w:rPr>
        <w:t>Late</w:t>
      </w:r>
      <w:r w:rsidR="006D3E48" w:rsidRPr="000B3CDA">
        <w:rPr>
          <w:rFonts w:ascii="Times New Roman" w:hAnsi="Times New Roman" w:cs="Times New Roman"/>
        </w:rPr>
        <w:t xml:space="preserve"> 19</w:t>
      </w:r>
      <w:r w:rsidR="006D3E48" w:rsidRPr="000B3CDA">
        <w:rPr>
          <w:rFonts w:ascii="Times New Roman" w:hAnsi="Times New Roman" w:cs="Times New Roman"/>
          <w:vertAlign w:val="superscript"/>
        </w:rPr>
        <w:t>th</w:t>
      </w:r>
      <w:r w:rsidR="006D3E48" w:rsidRPr="000B3CDA">
        <w:rPr>
          <w:rFonts w:ascii="Times New Roman" w:hAnsi="Times New Roman" w:cs="Times New Roman"/>
        </w:rPr>
        <w:t xml:space="preserve"> </w:t>
      </w:r>
      <w:r w:rsidRPr="000B3CDA">
        <w:rPr>
          <w:rFonts w:ascii="Times New Roman" w:hAnsi="Times New Roman" w:cs="Times New Roman"/>
        </w:rPr>
        <w:t xml:space="preserve">and </w:t>
      </w:r>
      <w:r w:rsidR="006D3E48" w:rsidRPr="000B3CDA">
        <w:rPr>
          <w:rFonts w:ascii="Times New Roman" w:hAnsi="Times New Roman" w:cs="Times New Roman"/>
        </w:rPr>
        <w:t>early 20</w:t>
      </w:r>
      <w:r w:rsidR="006D3E48" w:rsidRPr="000B3CDA">
        <w:rPr>
          <w:rFonts w:ascii="Times New Roman" w:hAnsi="Times New Roman" w:cs="Times New Roman"/>
          <w:vertAlign w:val="superscript"/>
        </w:rPr>
        <w:t>th</w:t>
      </w:r>
      <w:r w:rsidR="006D3E48" w:rsidRPr="000B3CDA">
        <w:rPr>
          <w:rFonts w:ascii="Times New Roman" w:hAnsi="Times New Roman" w:cs="Times New Roman"/>
        </w:rPr>
        <w:t xml:space="preserve"> century emphasized colonialism; world trade, </w:t>
      </w:r>
      <w:r w:rsidR="00C74B3E" w:rsidRPr="000B3CDA">
        <w:rPr>
          <w:rFonts w:ascii="Times New Roman" w:hAnsi="Times New Roman" w:cs="Times New Roman"/>
        </w:rPr>
        <w:t>industrialism</w:t>
      </w:r>
    </w:p>
    <w:p w14:paraId="034F883C" w14:textId="77777777" w:rsidR="00A43F84" w:rsidRPr="000B3CDA" w:rsidRDefault="00A43F84" w:rsidP="00E5627E">
      <w:pPr>
        <w:pStyle w:val="ListParagraph"/>
        <w:numPr>
          <w:ilvl w:val="0"/>
          <w:numId w:val="26"/>
        </w:numPr>
        <w:rPr>
          <w:rFonts w:ascii="Times New Roman" w:hAnsi="Times New Roman" w:cs="Times New Roman"/>
        </w:rPr>
      </w:pPr>
      <w:r w:rsidRPr="000B3CDA">
        <w:rPr>
          <w:rFonts w:ascii="Times New Roman" w:hAnsi="Times New Roman" w:cs="Times New Roman"/>
          <w:i/>
        </w:rPr>
        <w:t xml:space="preserve">The White Man’s Bird: </w:t>
      </w:r>
      <w:r w:rsidRPr="000B3CDA">
        <w:rPr>
          <w:rFonts w:ascii="Times New Roman" w:hAnsi="Times New Roman" w:cs="Times New Roman"/>
        </w:rPr>
        <w:t>European ideal of civilizing Africa</w:t>
      </w:r>
    </w:p>
    <w:p w14:paraId="45A5C3A6" w14:textId="4500AA9F" w:rsidR="00A43F84" w:rsidRPr="000B3CDA" w:rsidRDefault="00A43F84" w:rsidP="00E5627E">
      <w:pPr>
        <w:pStyle w:val="ListParagraph"/>
        <w:numPr>
          <w:ilvl w:val="0"/>
          <w:numId w:val="26"/>
        </w:numPr>
        <w:rPr>
          <w:rFonts w:ascii="Times New Roman" w:hAnsi="Times New Roman" w:cs="Times New Roman"/>
        </w:rPr>
      </w:pPr>
      <w:r w:rsidRPr="000B3CDA">
        <w:rPr>
          <w:rFonts w:ascii="Times New Roman" w:hAnsi="Times New Roman" w:cs="Times New Roman"/>
        </w:rPr>
        <w:t>Railway built to transport raw materials from Africa</w:t>
      </w:r>
      <w:r w:rsidR="000C037D" w:rsidRPr="000B3CDA">
        <w:rPr>
          <w:rFonts w:ascii="Times New Roman" w:hAnsi="Times New Roman" w:cs="Times New Roman"/>
        </w:rPr>
        <w:t xml:space="preserve"> (Europeans told Africans they were bringing the</w:t>
      </w:r>
      <w:r w:rsidR="00262AB9" w:rsidRPr="000B3CDA">
        <w:rPr>
          <w:rFonts w:ascii="Times New Roman" w:hAnsi="Times New Roman" w:cs="Times New Roman"/>
        </w:rPr>
        <w:t>m civilization and Christianity)</w:t>
      </w:r>
    </w:p>
    <w:p w14:paraId="7FA8BD35" w14:textId="5E435ABC" w:rsidR="004E167A" w:rsidRPr="000B3CDA" w:rsidRDefault="004E167A" w:rsidP="00E5627E">
      <w:pPr>
        <w:pStyle w:val="ListParagraph"/>
        <w:numPr>
          <w:ilvl w:val="0"/>
          <w:numId w:val="26"/>
        </w:numPr>
        <w:rPr>
          <w:rFonts w:ascii="Times New Roman" w:hAnsi="Times New Roman" w:cs="Times New Roman"/>
        </w:rPr>
      </w:pPr>
      <w:r w:rsidRPr="000B3CDA">
        <w:rPr>
          <w:rFonts w:ascii="Times New Roman" w:hAnsi="Times New Roman" w:cs="Times New Roman"/>
          <w:i/>
        </w:rPr>
        <w:t xml:space="preserve">The Berlin Conference: </w:t>
      </w:r>
      <w:r w:rsidRPr="000B3CDA">
        <w:rPr>
          <w:rFonts w:ascii="Times New Roman" w:hAnsi="Times New Roman" w:cs="Times New Roman"/>
        </w:rPr>
        <w:t>Abolish Slavery; allow free trade</w:t>
      </w:r>
    </w:p>
    <w:p w14:paraId="73161029" w14:textId="3076E464" w:rsidR="001133FB" w:rsidRPr="000B3CDA" w:rsidRDefault="001133FB" w:rsidP="00E5627E">
      <w:pPr>
        <w:pStyle w:val="ListParagraph"/>
        <w:numPr>
          <w:ilvl w:val="0"/>
          <w:numId w:val="26"/>
        </w:numPr>
        <w:rPr>
          <w:rFonts w:ascii="Times New Roman" w:hAnsi="Times New Roman" w:cs="Times New Roman"/>
        </w:rPr>
      </w:pPr>
      <w:r w:rsidRPr="000B3CDA">
        <w:rPr>
          <w:rFonts w:ascii="Times New Roman" w:hAnsi="Times New Roman" w:cs="Times New Roman"/>
        </w:rPr>
        <w:t xml:space="preserve">Britain and France had the majority of control over African countries </w:t>
      </w:r>
    </w:p>
    <w:p w14:paraId="63DA2AC2" w14:textId="483C7981" w:rsidR="007A4C9A" w:rsidRPr="000B3CDA" w:rsidRDefault="007A4C9A" w:rsidP="00E5627E">
      <w:pPr>
        <w:pStyle w:val="ListParagraph"/>
        <w:numPr>
          <w:ilvl w:val="0"/>
          <w:numId w:val="26"/>
        </w:numPr>
        <w:rPr>
          <w:rFonts w:ascii="Times New Roman" w:hAnsi="Times New Roman" w:cs="Times New Roman"/>
        </w:rPr>
      </w:pPr>
      <w:r w:rsidRPr="000B3CDA">
        <w:rPr>
          <w:rFonts w:ascii="Times New Roman" w:hAnsi="Times New Roman" w:cs="Times New Roman"/>
        </w:rPr>
        <w:t xml:space="preserve">King Leopold </w:t>
      </w:r>
      <w:r w:rsidR="00DB7611" w:rsidRPr="000B3CDA">
        <w:rPr>
          <w:rFonts w:ascii="Times New Roman" w:hAnsi="Times New Roman" w:cs="Times New Roman"/>
        </w:rPr>
        <w:t xml:space="preserve">of Belgium </w:t>
      </w:r>
      <w:r w:rsidRPr="000B3CDA">
        <w:rPr>
          <w:rFonts w:ascii="Times New Roman" w:hAnsi="Times New Roman" w:cs="Times New Roman"/>
        </w:rPr>
        <w:t xml:space="preserve">took </w:t>
      </w:r>
      <w:r w:rsidR="00DB7611" w:rsidRPr="000B3CDA">
        <w:rPr>
          <w:rFonts w:ascii="Times New Roman" w:hAnsi="Times New Roman" w:cs="Times New Roman"/>
        </w:rPr>
        <w:t xml:space="preserve">great control over the Congo, </w:t>
      </w:r>
      <w:r w:rsidR="00356E20" w:rsidRPr="000B3CDA">
        <w:rPr>
          <w:rFonts w:ascii="Times New Roman" w:hAnsi="Times New Roman" w:cs="Times New Roman"/>
        </w:rPr>
        <w:t>forcing citizens</w:t>
      </w:r>
      <w:r w:rsidR="00DB7611" w:rsidRPr="000B3CDA">
        <w:rPr>
          <w:rFonts w:ascii="Times New Roman" w:hAnsi="Times New Roman" w:cs="Times New Roman"/>
        </w:rPr>
        <w:t xml:space="preserve"> to produce an abundance of rubber </w:t>
      </w:r>
      <w:r w:rsidR="00796DC9" w:rsidRPr="000B3CDA">
        <w:rPr>
          <w:rFonts w:ascii="Times New Roman" w:hAnsi="Times New Roman" w:cs="Times New Roman"/>
        </w:rPr>
        <w:t xml:space="preserve">(threatened to </w:t>
      </w:r>
      <w:r w:rsidR="007A10C7" w:rsidRPr="000B3CDA">
        <w:rPr>
          <w:rFonts w:ascii="Times New Roman" w:hAnsi="Times New Roman" w:cs="Times New Roman"/>
        </w:rPr>
        <w:t>amputate hands if not compliant)</w:t>
      </w:r>
    </w:p>
    <w:p w14:paraId="4ECAAE3B" w14:textId="0F47C9C4" w:rsidR="008B50FA" w:rsidRPr="000B3CDA" w:rsidRDefault="008B50FA" w:rsidP="00E5627E">
      <w:pPr>
        <w:pStyle w:val="ListParagraph"/>
        <w:numPr>
          <w:ilvl w:val="0"/>
          <w:numId w:val="26"/>
        </w:numPr>
        <w:rPr>
          <w:rFonts w:ascii="Times New Roman" w:hAnsi="Times New Roman" w:cs="Times New Roman"/>
        </w:rPr>
      </w:pPr>
      <w:r w:rsidRPr="000B3CDA">
        <w:rPr>
          <w:rFonts w:ascii="Times New Roman" w:hAnsi="Times New Roman" w:cs="Times New Roman"/>
        </w:rPr>
        <w:t>French forbid Africans from speaking any language other than French</w:t>
      </w:r>
      <w:r w:rsidR="002C057D" w:rsidRPr="000B3CDA">
        <w:rPr>
          <w:rFonts w:ascii="Times New Roman" w:hAnsi="Times New Roman" w:cs="Times New Roman"/>
        </w:rPr>
        <w:t xml:space="preserve"> (very little sense of civilization; Britain significantly less extensive)</w:t>
      </w:r>
      <w:r w:rsidR="00174D23" w:rsidRPr="000B3CDA">
        <w:rPr>
          <w:rFonts w:ascii="Times New Roman" w:hAnsi="Times New Roman" w:cs="Times New Roman"/>
        </w:rPr>
        <w:t xml:space="preserve"> </w:t>
      </w:r>
      <w:r w:rsidRPr="000B3CDA">
        <w:rPr>
          <w:rFonts w:ascii="Times New Roman" w:hAnsi="Times New Roman" w:cs="Times New Roman"/>
        </w:rPr>
        <w:t xml:space="preserve"> </w:t>
      </w:r>
    </w:p>
    <w:p w14:paraId="4EAF4837" w14:textId="4D84C005" w:rsidR="000A5110" w:rsidRPr="000B3CDA" w:rsidRDefault="000A5110" w:rsidP="00E5627E">
      <w:pPr>
        <w:pStyle w:val="ListParagraph"/>
        <w:numPr>
          <w:ilvl w:val="0"/>
          <w:numId w:val="26"/>
        </w:numPr>
        <w:rPr>
          <w:rFonts w:ascii="Times New Roman" w:hAnsi="Times New Roman" w:cs="Times New Roman"/>
        </w:rPr>
      </w:pPr>
      <w:r w:rsidRPr="000B3CDA">
        <w:rPr>
          <w:rFonts w:ascii="Times New Roman" w:hAnsi="Times New Roman" w:cs="Times New Roman"/>
        </w:rPr>
        <w:t>Violent (Portugal leaving Mozambique</w:t>
      </w:r>
      <w:r w:rsidR="001E23E7" w:rsidRPr="000B3CDA">
        <w:rPr>
          <w:rFonts w:ascii="Times New Roman" w:hAnsi="Times New Roman" w:cs="Times New Roman"/>
        </w:rPr>
        <w:t>, Belgium, France</w:t>
      </w:r>
      <w:r w:rsidRPr="000B3CDA">
        <w:rPr>
          <w:rFonts w:ascii="Times New Roman" w:hAnsi="Times New Roman" w:cs="Times New Roman"/>
        </w:rPr>
        <w:t>) vs. Peaceful (Britain separation) decolonization depending on the colonial powers</w:t>
      </w:r>
    </w:p>
    <w:p w14:paraId="3152E975" w14:textId="6D121CB1" w:rsidR="000A5110" w:rsidRPr="000B3CDA" w:rsidRDefault="000A5110" w:rsidP="00E5627E">
      <w:pPr>
        <w:pStyle w:val="ListParagraph"/>
        <w:numPr>
          <w:ilvl w:val="0"/>
          <w:numId w:val="26"/>
        </w:numPr>
        <w:rPr>
          <w:rFonts w:ascii="Times New Roman" w:hAnsi="Times New Roman" w:cs="Times New Roman"/>
        </w:rPr>
      </w:pPr>
      <w:r w:rsidRPr="000B3CDA">
        <w:rPr>
          <w:rFonts w:ascii="Times New Roman" w:hAnsi="Times New Roman" w:cs="Times New Roman"/>
        </w:rPr>
        <w:t xml:space="preserve">Independence of African countries a function of WWII </w:t>
      </w:r>
      <w:r w:rsidR="00242DA8" w:rsidRPr="000B3CDA">
        <w:rPr>
          <w:rFonts w:ascii="Times New Roman" w:hAnsi="Times New Roman" w:cs="Times New Roman"/>
        </w:rPr>
        <w:sym w:font="Wingdings" w:char="F0E0"/>
      </w:r>
      <w:r w:rsidR="00EF3B3C" w:rsidRPr="000B3CDA">
        <w:rPr>
          <w:rFonts w:ascii="Times New Roman" w:hAnsi="Times New Roman" w:cs="Times New Roman"/>
        </w:rPr>
        <w:t xml:space="preserve"> </w:t>
      </w:r>
      <w:r w:rsidR="007A3EE5" w:rsidRPr="000B3CDA">
        <w:rPr>
          <w:rFonts w:ascii="Times New Roman" w:hAnsi="Times New Roman" w:cs="Times New Roman"/>
        </w:rPr>
        <w:t>L</w:t>
      </w:r>
      <w:r w:rsidR="00242DA8" w:rsidRPr="000B3CDA">
        <w:rPr>
          <w:rFonts w:ascii="Times New Roman" w:hAnsi="Times New Roman" w:cs="Times New Roman"/>
        </w:rPr>
        <w:t>arge number of soldiers recruited from Africa under colonial flags. Simultaneously, Germans conducted an independence movement in Africa</w:t>
      </w:r>
      <w:r w:rsidR="00EF3B3C" w:rsidRPr="000B3CDA">
        <w:rPr>
          <w:rFonts w:ascii="Times New Roman" w:hAnsi="Times New Roman" w:cs="Times New Roman"/>
        </w:rPr>
        <w:t>. Because of this, raw materials from Africa were unable to make it on the market; engaging in secondary production</w:t>
      </w:r>
      <w:r w:rsidR="00242DA8" w:rsidRPr="000B3CDA">
        <w:rPr>
          <w:rFonts w:ascii="Times New Roman" w:hAnsi="Times New Roman" w:cs="Times New Roman"/>
        </w:rPr>
        <w:t xml:space="preserve"> </w:t>
      </w:r>
    </w:p>
    <w:p w14:paraId="1424669A" w14:textId="4034F9D8" w:rsidR="007A3EE5" w:rsidRPr="000B3CDA" w:rsidRDefault="00BD0900" w:rsidP="00E5627E">
      <w:pPr>
        <w:pStyle w:val="ListParagraph"/>
        <w:numPr>
          <w:ilvl w:val="0"/>
          <w:numId w:val="26"/>
        </w:numPr>
        <w:rPr>
          <w:rFonts w:ascii="Times New Roman" w:hAnsi="Times New Roman" w:cs="Times New Roman"/>
        </w:rPr>
      </w:pPr>
      <w:r w:rsidRPr="000B3CDA">
        <w:rPr>
          <w:rFonts w:ascii="Times New Roman" w:hAnsi="Times New Roman" w:cs="Times New Roman"/>
        </w:rPr>
        <w:t>Roosevelt</w:t>
      </w:r>
      <w:r w:rsidR="007A3EE5" w:rsidRPr="000B3CDA">
        <w:rPr>
          <w:rFonts w:ascii="Times New Roman" w:hAnsi="Times New Roman" w:cs="Times New Roman"/>
        </w:rPr>
        <w:t xml:space="preserve"> </w:t>
      </w:r>
      <w:r w:rsidR="00424BEC" w:rsidRPr="000B3CDA">
        <w:rPr>
          <w:rFonts w:ascii="Times New Roman" w:hAnsi="Times New Roman" w:cs="Times New Roman"/>
        </w:rPr>
        <w:t>vouched for world decolonization</w:t>
      </w:r>
      <w:r w:rsidR="007A3EE5" w:rsidRPr="000B3CDA">
        <w:rPr>
          <w:rFonts w:ascii="Times New Roman" w:hAnsi="Times New Roman" w:cs="Times New Roman"/>
        </w:rPr>
        <w:t xml:space="preserve">, </w:t>
      </w:r>
      <w:r w:rsidR="00AA0EEC" w:rsidRPr="000B3CDA">
        <w:rPr>
          <w:rFonts w:ascii="Times New Roman" w:hAnsi="Times New Roman" w:cs="Times New Roman"/>
        </w:rPr>
        <w:t>particularly</w:t>
      </w:r>
      <w:r w:rsidR="007A3EE5" w:rsidRPr="000B3CDA">
        <w:rPr>
          <w:rFonts w:ascii="Times New Roman" w:hAnsi="Times New Roman" w:cs="Times New Roman"/>
        </w:rPr>
        <w:t xml:space="preserve"> </w:t>
      </w:r>
      <w:r w:rsidR="00424BEC" w:rsidRPr="000B3CDA">
        <w:rPr>
          <w:rFonts w:ascii="Times New Roman" w:hAnsi="Times New Roman" w:cs="Times New Roman"/>
        </w:rPr>
        <w:t xml:space="preserve">in </w:t>
      </w:r>
      <w:r w:rsidR="007A3EE5" w:rsidRPr="000B3CDA">
        <w:rPr>
          <w:rFonts w:ascii="Times New Roman" w:hAnsi="Times New Roman" w:cs="Times New Roman"/>
        </w:rPr>
        <w:t xml:space="preserve">Africa (partially </w:t>
      </w:r>
      <w:r w:rsidRPr="000B3CDA">
        <w:rPr>
          <w:rFonts w:ascii="Times New Roman" w:hAnsi="Times New Roman" w:cs="Times New Roman"/>
        </w:rPr>
        <w:t>because U.S. wanted some control as well)</w:t>
      </w:r>
    </w:p>
    <w:p w14:paraId="69A833D0" w14:textId="0B1BFE31" w:rsidR="00A129CD" w:rsidRPr="000B3CDA" w:rsidRDefault="00A129CD" w:rsidP="00E5627E">
      <w:pPr>
        <w:pStyle w:val="ListParagraph"/>
        <w:numPr>
          <w:ilvl w:val="0"/>
          <w:numId w:val="26"/>
        </w:numPr>
        <w:rPr>
          <w:rFonts w:ascii="Times New Roman" w:hAnsi="Times New Roman" w:cs="Times New Roman"/>
        </w:rPr>
      </w:pPr>
      <w:r w:rsidRPr="000B3CDA">
        <w:rPr>
          <w:rFonts w:ascii="Times New Roman" w:hAnsi="Times New Roman" w:cs="Times New Roman"/>
        </w:rPr>
        <w:t>Partide in Africa (</w:t>
      </w:r>
      <w:r w:rsidR="00C74B3E" w:rsidRPr="000B3CDA">
        <w:rPr>
          <w:rFonts w:ascii="Times New Roman" w:hAnsi="Times New Roman" w:cs="Times New Roman"/>
        </w:rPr>
        <w:t xml:space="preserve">system </w:t>
      </w:r>
      <w:r w:rsidRPr="000B3CDA">
        <w:rPr>
          <w:rFonts w:ascii="Times New Roman" w:hAnsi="Times New Roman" w:cs="Times New Roman"/>
        </w:rPr>
        <w:t>based on ra</w:t>
      </w:r>
      <w:r w:rsidR="00C74B3E" w:rsidRPr="000B3CDA">
        <w:rPr>
          <w:rFonts w:ascii="Times New Roman" w:hAnsi="Times New Roman" w:cs="Times New Roman"/>
        </w:rPr>
        <w:t xml:space="preserve">cial and geographic segregation; prevalent </w:t>
      </w:r>
      <w:r w:rsidR="0080328D" w:rsidRPr="000B3CDA">
        <w:rPr>
          <w:rFonts w:ascii="Times New Roman" w:hAnsi="Times New Roman" w:cs="Times New Roman"/>
        </w:rPr>
        <w:t>in Zimbabwe</w:t>
      </w:r>
      <w:r w:rsidR="00593059" w:rsidRPr="000B3CDA">
        <w:rPr>
          <w:rFonts w:ascii="Times New Roman" w:hAnsi="Times New Roman" w:cs="Times New Roman"/>
        </w:rPr>
        <w:t>)</w:t>
      </w:r>
    </w:p>
    <w:p w14:paraId="757AC400" w14:textId="01BE3A20" w:rsidR="00662E0D" w:rsidRPr="000B3CDA" w:rsidRDefault="00662E0D" w:rsidP="00E5627E">
      <w:pPr>
        <w:pStyle w:val="ListParagraph"/>
        <w:numPr>
          <w:ilvl w:val="0"/>
          <w:numId w:val="26"/>
        </w:numPr>
        <w:rPr>
          <w:rFonts w:ascii="Times New Roman" w:hAnsi="Times New Roman" w:cs="Times New Roman"/>
        </w:rPr>
      </w:pPr>
      <w:r w:rsidRPr="000B3CDA">
        <w:rPr>
          <w:rFonts w:ascii="Times New Roman" w:hAnsi="Times New Roman" w:cs="Times New Roman"/>
        </w:rPr>
        <w:t xml:space="preserve">1960 was the year of Africa </w:t>
      </w:r>
    </w:p>
    <w:p w14:paraId="5B488A0A" w14:textId="419F7720" w:rsidR="004E6B91" w:rsidRPr="000B3CDA" w:rsidRDefault="004E6B91" w:rsidP="00E5627E">
      <w:pPr>
        <w:pStyle w:val="ListParagraph"/>
        <w:numPr>
          <w:ilvl w:val="0"/>
          <w:numId w:val="26"/>
        </w:numPr>
        <w:rPr>
          <w:rFonts w:ascii="Times New Roman" w:hAnsi="Times New Roman" w:cs="Times New Roman"/>
        </w:rPr>
      </w:pPr>
      <w:r w:rsidRPr="000B3CDA">
        <w:rPr>
          <w:rFonts w:ascii="Times New Roman" w:hAnsi="Times New Roman" w:cs="Times New Roman"/>
          <w:u w:val="single"/>
        </w:rPr>
        <w:t>Consequences of Empire/Colonialisation</w:t>
      </w:r>
    </w:p>
    <w:p w14:paraId="08E492DA" w14:textId="78D6EC39" w:rsidR="004E6B91" w:rsidRPr="000B3CDA" w:rsidRDefault="004E6B91" w:rsidP="00E5627E">
      <w:pPr>
        <w:pStyle w:val="ListParagraph"/>
        <w:numPr>
          <w:ilvl w:val="0"/>
          <w:numId w:val="26"/>
        </w:numPr>
        <w:rPr>
          <w:rFonts w:ascii="Times New Roman" w:hAnsi="Times New Roman" w:cs="Times New Roman"/>
        </w:rPr>
      </w:pPr>
      <w:r w:rsidRPr="000B3CDA">
        <w:rPr>
          <w:rFonts w:ascii="Times New Roman" w:hAnsi="Times New Roman" w:cs="Times New Roman"/>
        </w:rPr>
        <w:t>Relics: territories still not independent</w:t>
      </w:r>
    </w:p>
    <w:p w14:paraId="6279E1C3" w14:textId="7A7502ED" w:rsidR="004E6B91" w:rsidRPr="000B3CDA" w:rsidRDefault="004E6B91" w:rsidP="00E5627E">
      <w:pPr>
        <w:pStyle w:val="ListParagraph"/>
        <w:numPr>
          <w:ilvl w:val="0"/>
          <w:numId w:val="26"/>
        </w:numPr>
        <w:rPr>
          <w:rFonts w:ascii="Times New Roman" w:hAnsi="Times New Roman" w:cs="Times New Roman"/>
        </w:rPr>
      </w:pPr>
      <w:r w:rsidRPr="000B3CDA">
        <w:rPr>
          <w:rFonts w:ascii="Times New Roman" w:hAnsi="Times New Roman" w:cs="Times New Roman"/>
        </w:rPr>
        <w:t xml:space="preserve">Present day nations and </w:t>
      </w:r>
      <w:r w:rsidR="00603715" w:rsidRPr="000B3CDA">
        <w:rPr>
          <w:rFonts w:ascii="Times New Roman" w:hAnsi="Times New Roman" w:cs="Times New Roman"/>
        </w:rPr>
        <w:t>borders (African states; India/</w:t>
      </w:r>
      <w:r w:rsidRPr="000B3CDA">
        <w:rPr>
          <w:rFonts w:ascii="Times New Roman" w:hAnsi="Times New Roman" w:cs="Times New Roman"/>
        </w:rPr>
        <w:t>Pakistan</w:t>
      </w:r>
      <w:r w:rsidR="00603715" w:rsidRPr="000B3CDA">
        <w:rPr>
          <w:rFonts w:ascii="Times New Roman" w:hAnsi="Times New Roman" w:cs="Times New Roman"/>
        </w:rPr>
        <w:t xml:space="preserve"> division</w:t>
      </w:r>
      <w:r w:rsidR="00FA7ECE" w:rsidRPr="000B3CDA">
        <w:rPr>
          <w:rFonts w:ascii="Times New Roman" w:hAnsi="Times New Roman" w:cs="Times New Roman"/>
        </w:rPr>
        <w:t xml:space="preserve"> [15M Muslims and Hindus had to migrate]</w:t>
      </w:r>
      <w:r w:rsidRPr="000B3CDA">
        <w:rPr>
          <w:rFonts w:ascii="Times New Roman" w:hAnsi="Times New Roman" w:cs="Times New Roman"/>
        </w:rPr>
        <w:t>)</w:t>
      </w:r>
    </w:p>
    <w:p w14:paraId="2968A681" w14:textId="66FD082E" w:rsidR="00042933" w:rsidRPr="000B3CDA" w:rsidRDefault="00042933" w:rsidP="00E5627E">
      <w:pPr>
        <w:pStyle w:val="ListParagraph"/>
        <w:numPr>
          <w:ilvl w:val="0"/>
          <w:numId w:val="26"/>
        </w:numPr>
        <w:rPr>
          <w:rFonts w:ascii="Times New Roman" w:hAnsi="Times New Roman" w:cs="Times New Roman"/>
        </w:rPr>
      </w:pPr>
      <w:r w:rsidRPr="000B3CDA">
        <w:rPr>
          <w:rFonts w:ascii="Times New Roman" w:hAnsi="Times New Roman" w:cs="Times New Roman"/>
        </w:rPr>
        <w:t>The United Nations Human Development Index (2012): Almost all African countries still sub-par to Western countries</w:t>
      </w:r>
    </w:p>
    <w:p w14:paraId="2E3497DE" w14:textId="129955F2" w:rsidR="00A85164" w:rsidRPr="000B3CDA" w:rsidRDefault="00A85164" w:rsidP="00E5627E">
      <w:pPr>
        <w:pStyle w:val="ListParagraph"/>
        <w:numPr>
          <w:ilvl w:val="0"/>
          <w:numId w:val="26"/>
        </w:numPr>
        <w:rPr>
          <w:rFonts w:ascii="Times New Roman" w:hAnsi="Times New Roman" w:cs="Times New Roman"/>
        </w:rPr>
      </w:pPr>
      <w:r w:rsidRPr="000B3CDA">
        <w:rPr>
          <w:rFonts w:ascii="Times New Roman" w:hAnsi="Times New Roman" w:cs="Times New Roman"/>
          <w:u w:val="single"/>
        </w:rPr>
        <w:t>Neo-Colonialism</w:t>
      </w:r>
    </w:p>
    <w:p w14:paraId="56880481" w14:textId="36C26CC3" w:rsidR="007537F8" w:rsidRPr="000B3CDA" w:rsidRDefault="00A85164" w:rsidP="00E5627E">
      <w:pPr>
        <w:pStyle w:val="ListParagraph"/>
        <w:numPr>
          <w:ilvl w:val="0"/>
          <w:numId w:val="26"/>
        </w:numPr>
        <w:rPr>
          <w:rFonts w:ascii="Times New Roman" w:hAnsi="Times New Roman" w:cs="Times New Roman"/>
        </w:rPr>
      </w:pPr>
      <w:r w:rsidRPr="000B3CDA">
        <w:rPr>
          <w:rFonts w:ascii="Times New Roman" w:hAnsi="Times New Roman" w:cs="Times New Roman"/>
        </w:rPr>
        <w:t xml:space="preserve">Colonial governments have been replaced by international monetary bodies, multinational corporations, educational and cultural organizations </w:t>
      </w:r>
    </w:p>
    <w:p w14:paraId="1F82DADD" w14:textId="651A689A" w:rsidR="00A85164" w:rsidRPr="000B3CDA" w:rsidRDefault="007537F8" w:rsidP="00E5627E">
      <w:pPr>
        <w:pStyle w:val="ListParagraph"/>
        <w:numPr>
          <w:ilvl w:val="0"/>
          <w:numId w:val="26"/>
        </w:numPr>
        <w:rPr>
          <w:rFonts w:ascii="Times New Roman" w:hAnsi="Times New Roman" w:cs="Times New Roman"/>
        </w:rPr>
      </w:pPr>
      <w:r w:rsidRPr="000B3CDA">
        <w:rPr>
          <w:rFonts w:ascii="Times New Roman" w:hAnsi="Times New Roman" w:cs="Times New Roman"/>
        </w:rPr>
        <w:t>UN goal of human development; however</w:t>
      </w:r>
      <w:r w:rsidR="005A1C61" w:rsidRPr="000B3CDA">
        <w:rPr>
          <w:rFonts w:ascii="Times New Roman" w:hAnsi="Times New Roman" w:cs="Times New Roman"/>
        </w:rPr>
        <w:t>,</w:t>
      </w:r>
      <w:r w:rsidRPr="000B3CDA">
        <w:rPr>
          <w:rFonts w:ascii="Times New Roman" w:hAnsi="Times New Roman" w:cs="Times New Roman"/>
        </w:rPr>
        <w:t xml:space="preserve"> s</w:t>
      </w:r>
      <w:r w:rsidR="00A85164" w:rsidRPr="000B3CDA">
        <w:rPr>
          <w:rFonts w:ascii="Times New Roman" w:hAnsi="Times New Roman" w:cs="Times New Roman"/>
        </w:rPr>
        <w:t xml:space="preserve">till trying to extract raw materials and cheap labour from the peripheries and utilize it in core nations </w:t>
      </w:r>
    </w:p>
    <w:p w14:paraId="4B01EDC8" w14:textId="359489B5" w:rsidR="00A85164" w:rsidRPr="000B3CDA" w:rsidRDefault="00A85164" w:rsidP="00E5627E">
      <w:pPr>
        <w:pStyle w:val="ListParagraph"/>
        <w:numPr>
          <w:ilvl w:val="0"/>
          <w:numId w:val="26"/>
        </w:numPr>
        <w:rPr>
          <w:rFonts w:ascii="Times New Roman" w:hAnsi="Times New Roman" w:cs="Times New Roman"/>
        </w:rPr>
      </w:pPr>
      <w:r w:rsidRPr="000B3CDA">
        <w:rPr>
          <w:rFonts w:ascii="Times New Roman" w:hAnsi="Times New Roman" w:cs="Times New Roman"/>
        </w:rPr>
        <w:t>“Colonization without colonies”</w:t>
      </w:r>
    </w:p>
    <w:p w14:paraId="18506AB5" w14:textId="601A62F1" w:rsidR="00034ACB" w:rsidRPr="000B3CDA" w:rsidRDefault="00034ACB" w:rsidP="00E5627E">
      <w:pPr>
        <w:pStyle w:val="ListParagraph"/>
        <w:numPr>
          <w:ilvl w:val="0"/>
          <w:numId w:val="26"/>
        </w:numPr>
        <w:rPr>
          <w:rFonts w:ascii="Times New Roman" w:hAnsi="Times New Roman" w:cs="Times New Roman"/>
        </w:rPr>
      </w:pPr>
      <w:r w:rsidRPr="000B3CDA">
        <w:rPr>
          <w:rFonts w:ascii="Times New Roman" w:hAnsi="Times New Roman" w:cs="Times New Roman"/>
        </w:rPr>
        <w:t xml:space="preserve">Sometimes requires military intervention </w:t>
      </w:r>
    </w:p>
    <w:p w14:paraId="50486146" w14:textId="72CC62A1" w:rsidR="00931AB9" w:rsidRPr="000B3CDA" w:rsidRDefault="00292C00" w:rsidP="00E5627E">
      <w:pPr>
        <w:pStyle w:val="ListParagraph"/>
        <w:numPr>
          <w:ilvl w:val="0"/>
          <w:numId w:val="26"/>
        </w:numPr>
        <w:rPr>
          <w:rFonts w:ascii="Times New Roman" w:hAnsi="Times New Roman" w:cs="Times New Roman"/>
        </w:rPr>
      </w:pPr>
      <w:r w:rsidRPr="000B3CDA">
        <w:rPr>
          <w:rFonts w:ascii="Times New Roman" w:hAnsi="Times New Roman" w:cs="Times New Roman"/>
        </w:rPr>
        <w:t xml:space="preserve">Looks at major corporations and the ways they benefit </w:t>
      </w:r>
      <w:r w:rsidR="00501C31" w:rsidRPr="000B3CDA">
        <w:rPr>
          <w:rFonts w:ascii="Times New Roman" w:hAnsi="Times New Roman" w:cs="Times New Roman"/>
        </w:rPr>
        <w:t xml:space="preserve">in </w:t>
      </w:r>
      <w:r w:rsidRPr="000B3CDA">
        <w:rPr>
          <w:rFonts w:ascii="Times New Roman" w:hAnsi="Times New Roman" w:cs="Times New Roman"/>
        </w:rPr>
        <w:t>developed vs. underdeveloped nations and its economic implications</w:t>
      </w:r>
    </w:p>
    <w:p w14:paraId="4A1C0A98" w14:textId="30CF4FF2" w:rsidR="00892C4A" w:rsidRPr="000B3CDA" w:rsidRDefault="00892C4A" w:rsidP="00E5627E">
      <w:pPr>
        <w:pStyle w:val="ListParagraph"/>
        <w:numPr>
          <w:ilvl w:val="0"/>
          <w:numId w:val="26"/>
        </w:numPr>
        <w:rPr>
          <w:rFonts w:ascii="Times New Roman" w:hAnsi="Times New Roman" w:cs="Times New Roman"/>
        </w:rPr>
      </w:pPr>
      <w:r w:rsidRPr="000B3CDA">
        <w:rPr>
          <w:rFonts w:ascii="Times New Roman" w:hAnsi="Times New Roman" w:cs="Times New Roman"/>
          <w:u w:val="single"/>
        </w:rPr>
        <w:t xml:space="preserve">European Colonialism and the Shaping of a Global System </w:t>
      </w:r>
    </w:p>
    <w:p w14:paraId="17649C0F" w14:textId="77777777" w:rsidR="00931AB9" w:rsidRPr="000B3CDA" w:rsidRDefault="00931AB9" w:rsidP="00E5627E">
      <w:pPr>
        <w:pStyle w:val="ListParagraph"/>
        <w:numPr>
          <w:ilvl w:val="0"/>
          <w:numId w:val="26"/>
        </w:numPr>
        <w:rPr>
          <w:rFonts w:ascii="Times New Roman" w:hAnsi="Times New Roman" w:cs="Times New Roman"/>
        </w:rPr>
      </w:pPr>
      <w:r w:rsidRPr="000B3CDA">
        <w:rPr>
          <w:rFonts w:ascii="Times New Roman" w:hAnsi="Times New Roman" w:cs="Times New Roman"/>
        </w:rPr>
        <w:t xml:space="preserve">Creation and perpetuation of uneven development </w:t>
      </w:r>
    </w:p>
    <w:p w14:paraId="322A6AF5" w14:textId="77777777" w:rsidR="00931AB9" w:rsidRPr="000B3CDA" w:rsidRDefault="00931AB9" w:rsidP="00E5627E">
      <w:pPr>
        <w:pStyle w:val="ListParagraph"/>
        <w:numPr>
          <w:ilvl w:val="0"/>
          <w:numId w:val="26"/>
        </w:numPr>
        <w:rPr>
          <w:rFonts w:ascii="Times New Roman" w:hAnsi="Times New Roman" w:cs="Times New Roman"/>
        </w:rPr>
      </w:pPr>
      <w:r w:rsidRPr="000B3CDA">
        <w:rPr>
          <w:rFonts w:ascii="Times New Roman" w:hAnsi="Times New Roman" w:cs="Times New Roman"/>
        </w:rPr>
        <w:t>Colonial system integrated slavery and indentured workers into a market for labour</w:t>
      </w:r>
    </w:p>
    <w:p w14:paraId="21403897" w14:textId="77777777" w:rsidR="00931AB9" w:rsidRPr="000B3CDA" w:rsidRDefault="00931AB9" w:rsidP="00E5627E">
      <w:pPr>
        <w:pStyle w:val="ListParagraph"/>
        <w:numPr>
          <w:ilvl w:val="0"/>
          <w:numId w:val="26"/>
        </w:numPr>
        <w:rPr>
          <w:rFonts w:ascii="Times New Roman" w:hAnsi="Times New Roman" w:cs="Times New Roman"/>
        </w:rPr>
      </w:pPr>
      <w:r w:rsidRPr="000B3CDA">
        <w:rPr>
          <w:rFonts w:ascii="Times New Roman" w:hAnsi="Times New Roman" w:cs="Times New Roman"/>
        </w:rPr>
        <w:t>Internationally integrated agricultural and manufacturing system</w:t>
      </w:r>
    </w:p>
    <w:p w14:paraId="3DB7530E" w14:textId="72BB6157" w:rsidR="00292C00" w:rsidRPr="000B3CDA" w:rsidRDefault="00931AB9" w:rsidP="00E5627E">
      <w:pPr>
        <w:pStyle w:val="ListParagraph"/>
        <w:numPr>
          <w:ilvl w:val="0"/>
          <w:numId w:val="26"/>
        </w:numPr>
        <w:rPr>
          <w:rFonts w:ascii="Times New Roman" w:hAnsi="Times New Roman" w:cs="Times New Roman"/>
        </w:rPr>
      </w:pPr>
      <w:r w:rsidRPr="000B3CDA">
        <w:rPr>
          <w:rFonts w:ascii="Times New Roman" w:hAnsi="Times New Roman" w:cs="Times New Roman"/>
        </w:rPr>
        <w:t>Impacts on indigenous groups and the construction of new national identities (EX: Africa)</w:t>
      </w:r>
      <w:r w:rsidR="00292C00" w:rsidRPr="000B3CDA">
        <w:rPr>
          <w:rFonts w:ascii="Times New Roman" w:hAnsi="Times New Roman" w:cs="Times New Roman"/>
        </w:rPr>
        <w:t xml:space="preserve"> </w:t>
      </w:r>
    </w:p>
    <w:p w14:paraId="1C3AD1E1" w14:textId="22F5CA6A" w:rsidR="00892C4A" w:rsidRPr="000B3CDA" w:rsidRDefault="00892C4A" w:rsidP="00E5627E">
      <w:pPr>
        <w:pStyle w:val="ListParagraph"/>
        <w:numPr>
          <w:ilvl w:val="0"/>
          <w:numId w:val="26"/>
        </w:numPr>
        <w:rPr>
          <w:rFonts w:ascii="Times New Roman" w:hAnsi="Times New Roman" w:cs="Times New Roman"/>
        </w:rPr>
      </w:pPr>
      <w:r w:rsidRPr="000B3CDA">
        <w:rPr>
          <w:rFonts w:ascii="Times New Roman" w:hAnsi="Times New Roman" w:cs="Times New Roman"/>
        </w:rPr>
        <w:t>Legacies: modern-day conflicts, national myths</w:t>
      </w:r>
    </w:p>
    <w:p w14:paraId="5369D384" w14:textId="466C3F51" w:rsidR="00020F92" w:rsidRPr="000B3CDA" w:rsidRDefault="00020F92" w:rsidP="00020F92">
      <w:pPr>
        <w:jc w:val="center"/>
        <w:rPr>
          <w:rFonts w:ascii="Times New Roman" w:hAnsi="Times New Roman" w:cs="Times New Roman"/>
        </w:rPr>
      </w:pPr>
      <w:r w:rsidRPr="000B3CDA">
        <w:rPr>
          <w:rFonts w:ascii="Times New Roman" w:hAnsi="Times New Roman" w:cs="Times New Roman"/>
        </w:rPr>
        <w:t>POPULATION GEOGRAPHY</w:t>
      </w:r>
    </w:p>
    <w:p w14:paraId="63FB9ABD" w14:textId="61362B7C" w:rsidR="00020F92" w:rsidRPr="000B3CDA" w:rsidRDefault="00020F92" w:rsidP="00020F92">
      <w:pPr>
        <w:rPr>
          <w:rFonts w:ascii="Times New Roman" w:hAnsi="Times New Roman" w:cs="Times New Roman"/>
          <w:b/>
        </w:rPr>
      </w:pPr>
      <w:r w:rsidRPr="000B3CDA">
        <w:rPr>
          <w:rFonts w:ascii="Times New Roman" w:hAnsi="Times New Roman" w:cs="Times New Roman"/>
          <w:b/>
        </w:rPr>
        <w:t>World Population:</w:t>
      </w:r>
    </w:p>
    <w:p w14:paraId="41C5ED87" w14:textId="2508C44D" w:rsidR="00020F92" w:rsidRPr="000B3CDA" w:rsidRDefault="00020F92" w:rsidP="00E5627E">
      <w:pPr>
        <w:pStyle w:val="ListParagraph"/>
        <w:numPr>
          <w:ilvl w:val="0"/>
          <w:numId w:val="28"/>
        </w:numPr>
        <w:rPr>
          <w:rFonts w:ascii="Times New Roman" w:hAnsi="Times New Roman" w:cs="Times New Roman"/>
        </w:rPr>
      </w:pPr>
      <w:r w:rsidRPr="000B3CDA">
        <w:rPr>
          <w:rFonts w:ascii="Times New Roman" w:hAnsi="Times New Roman" w:cs="Times New Roman"/>
        </w:rPr>
        <w:t>Feb 23</w:t>
      </w:r>
      <w:r w:rsidRPr="000B3CDA">
        <w:rPr>
          <w:rFonts w:ascii="Times New Roman" w:hAnsi="Times New Roman" w:cs="Times New Roman"/>
        </w:rPr>
        <w:sym w:font="Wingdings" w:char="F0E0"/>
      </w:r>
      <w:r w:rsidRPr="000B3CDA">
        <w:rPr>
          <w:rFonts w:ascii="Times New Roman" w:hAnsi="Times New Roman" w:cs="Times New Roman"/>
        </w:rPr>
        <w:t xml:space="preserve"> 7.2 Billion people</w:t>
      </w:r>
    </w:p>
    <w:p w14:paraId="55B1E771" w14:textId="57D1B4F2" w:rsidR="00020F92" w:rsidRPr="000B3CDA" w:rsidRDefault="00020F92" w:rsidP="00E5627E">
      <w:pPr>
        <w:pStyle w:val="ListParagraph"/>
        <w:numPr>
          <w:ilvl w:val="0"/>
          <w:numId w:val="28"/>
        </w:numPr>
        <w:rPr>
          <w:rFonts w:ascii="Times New Roman" w:hAnsi="Times New Roman" w:cs="Times New Roman"/>
        </w:rPr>
      </w:pPr>
      <w:r w:rsidRPr="000B3CDA">
        <w:rPr>
          <w:rFonts w:ascii="Times New Roman" w:hAnsi="Times New Roman" w:cs="Times New Roman"/>
        </w:rPr>
        <w:t>Increases 100M per year</w:t>
      </w:r>
    </w:p>
    <w:p w14:paraId="5C5F872D" w14:textId="4C0A3B56" w:rsidR="00020F92" w:rsidRPr="000B3CDA" w:rsidRDefault="00020F92" w:rsidP="00E5627E">
      <w:pPr>
        <w:pStyle w:val="ListParagraph"/>
        <w:numPr>
          <w:ilvl w:val="0"/>
          <w:numId w:val="28"/>
        </w:numPr>
        <w:rPr>
          <w:rFonts w:ascii="Times New Roman" w:hAnsi="Times New Roman" w:cs="Times New Roman"/>
        </w:rPr>
      </w:pPr>
      <w:r w:rsidRPr="000B3CDA">
        <w:rPr>
          <w:rFonts w:ascii="Times New Roman" w:hAnsi="Times New Roman" w:cs="Times New Roman"/>
        </w:rPr>
        <w:t>1 birth every 8 seconds; 1 death every 11 seconds</w:t>
      </w:r>
    </w:p>
    <w:p w14:paraId="51EBCFC9" w14:textId="1C249027" w:rsidR="00012443" w:rsidRPr="000B3CDA" w:rsidRDefault="00012443" w:rsidP="00E5627E">
      <w:pPr>
        <w:pStyle w:val="ListParagraph"/>
        <w:numPr>
          <w:ilvl w:val="0"/>
          <w:numId w:val="28"/>
        </w:numPr>
        <w:rPr>
          <w:rFonts w:ascii="Times New Roman" w:hAnsi="Times New Roman" w:cs="Times New Roman"/>
        </w:rPr>
      </w:pPr>
      <w:r w:rsidRPr="000B3CDA">
        <w:rPr>
          <w:rFonts w:ascii="Times New Roman" w:hAnsi="Times New Roman" w:cs="Times New Roman"/>
        </w:rPr>
        <w:t>1815</w:t>
      </w:r>
      <w:r w:rsidRPr="000B3CDA">
        <w:rPr>
          <w:rFonts w:ascii="Times New Roman" w:hAnsi="Times New Roman" w:cs="Times New Roman"/>
        </w:rPr>
        <w:sym w:font="Wingdings" w:char="F0E0"/>
      </w:r>
      <w:r w:rsidRPr="000B3CDA">
        <w:rPr>
          <w:rFonts w:ascii="Times New Roman" w:hAnsi="Times New Roman" w:cs="Times New Roman"/>
        </w:rPr>
        <w:t xml:space="preserve"> 1 Billion people</w:t>
      </w:r>
    </w:p>
    <w:p w14:paraId="59293008" w14:textId="5E2B5494" w:rsidR="00012443" w:rsidRPr="000B3CDA" w:rsidRDefault="00012443" w:rsidP="00E5627E">
      <w:pPr>
        <w:pStyle w:val="ListParagraph"/>
        <w:numPr>
          <w:ilvl w:val="0"/>
          <w:numId w:val="28"/>
        </w:numPr>
        <w:rPr>
          <w:rFonts w:ascii="Times New Roman" w:hAnsi="Times New Roman" w:cs="Times New Roman"/>
        </w:rPr>
      </w:pPr>
      <w:r w:rsidRPr="000B3CDA">
        <w:rPr>
          <w:rFonts w:ascii="Times New Roman" w:hAnsi="Times New Roman" w:cs="Times New Roman"/>
        </w:rPr>
        <w:t>1900</w:t>
      </w:r>
      <w:r w:rsidRPr="000B3CDA">
        <w:rPr>
          <w:rFonts w:ascii="Times New Roman" w:hAnsi="Times New Roman" w:cs="Times New Roman"/>
        </w:rPr>
        <w:sym w:font="Wingdings" w:char="F0E0"/>
      </w:r>
      <w:r w:rsidRPr="000B3CDA">
        <w:rPr>
          <w:rFonts w:ascii="Times New Roman" w:hAnsi="Times New Roman" w:cs="Times New Roman"/>
        </w:rPr>
        <w:t xml:space="preserve"> 1.6 Billion people</w:t>
      </w:r>
    </w:p>
    <w:p w14:paraId="5D1733CE" w14:textId="3C7FA082" w:rsidR="00012443" w:rsidRPr="000B3CDA" w:rsidRDefault="00012443" w:rsidP="00E5627E">
      <w:pPr>
        <w:pStyle w:val="ListParagraph"/>
        <w:numPr>
          <w:ilvl w:val="0"/>
          <w:numId w:val="28"/>
        </w:numPr>
        <w:rPr>
          <w:rFonts w:ascii="Times New Roman" w:hAnsi="Times New Roman" w:cs="Times New Roman"/>
        </w:rPr>
      </w:pPr>
      <w:r w:rsidRPr="000B3CDA">
        <w:rPr>
          <w:rFonts w:ascii="Times New Roman" w:hAnsi="Times New Roman" w:cs="Times New Roman"/>
        </w:rPr>
        <w:t>2011</w:t>
      </w:r>
      <w:r w:rsidRPr="000B3CDA">
        <w:rPr>
          <w:rFonts w:ascii="Times New Roman" w:hAnsi="Times New Roman" w:cs="Times New Roman"/>
        </w:rPr>
        <w:sym w:font="Wingdings" w:char="F0E0"/>
      </w:r>
      <w:r w:rsidRPr="000B3CDA">
        <w:rPr>
          <w:rFonts w:ascii="Times New Roman" w:hAnsi="Times New Roman" w:cs="Times New Roman"/>
        </w:rPr>
        <w:t xml:space="preserve"> 7 Billion people</w:t>
      </w:r>
    </w:p>
    <w:p w14:paraId="073D6DE0" w14:textId="029194FF" w:rsidR="00012443" w:rsidRPr="000B3CDA" w:rsidRDefault="00012443" w:rsidP="00E5627E">
      <w:pPr>
        <w:pStyle w:val="ListParagraph"/>
        <w:numPr>
          <w:ilvl w:val="0"/>
          <w:numId w:val="28"/>
        </w:numPr>
        <w:rPr>
          <w:rFonts w:ascii="Times New Roman" w:hAnsi="Times New Roman" w:cs="Times New Roman"/>
        </w:rPr>
      </w:pPr>
      <w:r w:rsidRPr="000B3CDA">
        <w:rPr>
          <w:rFonts w:ascii="Times New Roman" w:hAnsi="Times New Roman" w:cs="Times New Roman"/>
        </w:rPr>
        <w:t>Projected 9.6 Billion people in 2050 10 Billion people in 2082; 10.9 Billion people in 2100</w:t>
      </w:r>
    </w:p>
    <w:p w14:paraId="752AB5E9" w14:textId="28C65DAF" w:rsidR="00012443" w:rsidRPr="000B3CDA" w:rsidRDefault="00012443" w:rsidP="00E5627E">
      <w:pPr>
        <w:pStyle w:val="ListParagraph"/>
        <w:numPr>
          <w:ilvl w:val="0"/>
          <w:numId w:val="28"/>
        </w:numPr>
        <w:rPr>
          <w:rFonts w:ascii="Times New Roman" w:hAnsi="Times New Roman" w:cs="Times New Roman"/>
        </w:rPr>
      </w:pPr>
      <w:r w:rsidRPr="000B3CDA">
        <w:rPr>
          <w:rFonts w:ascii="Times New Roman" w:hAnsi="Times New Roman" w:cs="Times New Roman"/>
        </w:rPr>
        <w:t xml:space="preserve">Population growth </w:t>
      </w:r>
      <w:r w:rsidRPr="000B3CDA">
        <w:rPr>
          <w:rFonts w:ascii="Times New Roman" w:hAnsi="Times New Roman" w:cs="Times New Roman"/>
          <w:u w:val="single"/>
        </w:rPr>
        <w:t>slowly</w:t>
      </w:r>
      <w:r w:rsidRPr="000B3CDA">
        <w:rPr>
          <w:rFonts w:ascii="Times New Roman" w:hAnsi="Times New Roman" w:cs="Times New Roman"/>
          <w:i/>
        </w:rPr>
        <w:t xml:space="preserve"> </w:t>
      </w:r>
      <w:r w:rsidRPr="000B3CDA">
        <w:rPr>
          <w:rFonts w:ascii="Times New Roman" w:hAnsi="Times New Roman" w:cs="Times New Roman"/>
        </w:rPr>
        <w:t>increasing</w:t>
      </w:r>
    </w:p>
    <w:p w14:paraId="3816F238" w14:textId="0B9050E7" w:rsidR="00771BB9" w:rsidRPr="000B3CDA" w:rsidRDefault="00771BB9" w:rsidP="00E5627E">
      <w:pPr>
        <w:pStyle w:val="ListParagraph"/>
        <w:numPr>
          <w:ilvl w:val="0"/>
          <w:numId w:val="28"/>
        </w:numPr>
        <w:rPr>
          <w:rFonts w:ascii="Times New Roman" w:hAnsi="Times New Roman" w:cs="Times New Roman"/>
        </w:rPr>
      </w:pPr>
      <w:r w:rsidRPr="000B3CDA">
        <w:rPr>
          <w:rFonts w:ascii="Times New Roman" w:hAnsi="Times New Roman" w:cs="Times New Roman"/>
        </w:rPr>
        <w:t>Women birthed 5 children on average in 1950 compared to 2.5 in 2011 (reasoning for possible decrease in world population growth</w:t>
      </w:r>
      <w:r w:rsidR="00CE6606" w:rsidRPr="000B3CDA">
        <w:rPr>
          <w:rFonts w:ascii="Times New Roman" w:hAnsi="Times New Roman" w:cs="Times New Roman"/>
        </w:rPr>
        <w:t xml:space="preserve"> [6 Billion people in 2100 predicted by UN</w:t>
      </w:r>
      <w:r w:rsidR="009F44A4" w:rsidRPr="000B3CDA">
        <w:rPr>
          <w:rFonts w:ascii="Times New Roman" w:hAnsi="Times New Roman" w:cs="Times New Roman"/>
        </w:rPr>
        <w:t>]</w:t>
      </w:r>
      <w:r w:rsidRPr="000B3CDA">
        <w:rPr>
          <w:rFonts w:ascii="Times New Roman" w:hAnsi="Times New Roman" w:cs="Times New Roman"/>
        </w:rPr>
        <w:t xml:space="preserve">) </w:t>
      </w:r>
    </w:p>
    <w:p w14:paraId="2DDC23B9" w14:textId="1836F753" w:rsidR="00F75FC1" w:rsidRPr="000B3CDA" w:rsidRDefault="00F75FC1" w:rsidP="00E5627E">
      <w:pPr>
        <w:pStyle w:val="ListParagraph"/>
        <w:numPr>
          <w:ilvl w:val="0"/>
          <w:numId w:val="28"/>
        </w:numPr>
        <w:rPr>
          <w:rFonts w:ascii="Times New Roman" w:hAnsi="Times New Roman" w:cs="Times New Roman"/>
        </w:rPr>
      </w:pPr>
      <w:r w:rsidRPr="000B3CDA">
        <w:rPr>
          <w:rFonts w:ascii="Times New Roman" w:hAnsi="Times New Roman" w:cs="Times New Roman"/>
        </w:rPr>
        <w:t>Took nearly 200,000 years since Homosapiens first appeared for the population to reach 1 Billion (approx. 1815)</w:t>
      </w:r>
    </w:p>
    <w:p w14:paraId="7A11CEC9" w14:textId="10376BE2" w:rsidR="00F75FC1" w:rsidRPr="000B3CDA" w:rsidRDefault="00F75FC1" w:rsidP="00E5627E">
      <w:pPr>
        <w:pStyle w:val="ListParagraph"/>
        <w:numPr>
          <w:ilvl w:val="0"/>
          <w:numId w:val="28"/>
        </w:numPr>
        <w:rPr>
          <w:rFonts w:ascii="Times New Roman" w:hAnsi="Times New Roman" w:cs="Times New Roman"/>
        </w:rPr>
      </w:pPr>
      <w:r w:rsidRPr="000B3CDA">
        <w:rPr>
          <w:rFonts w:ascii="Times New Roman" w:hAnsi="Times New Roman" w:cs="Times New Roman"/>
        </w:rPr>
        <w:t>Population growth associated with diminishing resources (i.e. water, land</w:t>
      </w:r>
      <w:r w:rsidR="005F3BE0" w:rsidRPr="000B3CDA">
        <w:rPr>
          <w:rFonts w:ascii="Times New Roman" w:hAnsi="Times New Roman" w:cs="Times New Roman"/>
        </w:rPr>
        <w:t>, food</w:t>
      </w:r>
      <w:r w:rsidR="000C3FA0" w:rsidRPr="000B3CDA">
        <w:rPr>
          <w:rFonts w:ascii="Times New Roman" w:hAnsi="Times New Roman" w:cs="Times New Roman"/>
        </w:rPr>
        <w:t>, carbon emission)</w:t>
      </w:r>
    </w:p>
    <w:p w14:paraId="2B69ADA5" w14:textId="6293A737" w:rsidR="000C3FA0" w:rsidRPr="000B3CDA" w:rsidRDefault="000C3FA0" w:rsidP="00E5627E">
      <w:pPr>
        <w:pStyle w:val="ListParagraph"/>
        <w:numPr>
          <w:ilvl w:val="0"/>
          <w:numId w:val="28"/>
        </w:numPr>
        <w:rPr>
          <w:rFonts w:ascii="Times New Roman" w:hAnsi="Times New Roman" w:cs="Times New Roman"/>
        </w:rPr>
      </w:pPr>
      <w:r w:rsidRPr="000B3CDA">
        <w:rPr>
          <w:rFonts w:ascii="Times New Roman" w:hAnsi="Times New Roman" w:cs="Times New Roman"/>
        </w:rPr>
        <w:t>In past, concern mainly focused on famines, insufficient food production, and disease</w:t>
      </w:r>
    </w:p>
    <w:p w14:paraId="393287E1" w14:textId="5582D912" w:rsidR="000C3FA0" w:rsidRPr="000B3CDA" w:rsidRDefault="000C3FA0" w:rsidP="00E5627E">
      <w:pPr>
        <w:pStyle w:val="ListParagraph"/>
        <w:numPr>
          <w:ilvl w:val="0"/>
          <w:numId w:val="28"/>
        </w:numPr>
        <w:rPr>
          <w:rFonts w:ascii="Times New Roman" w:hAnsi="Times New Roman" w:cs="Times New Roman"/>
        </w:rPr>
      </w:pPr>
      <w:r w:rsidRPr="000B3CDA">
        <w:rPr>
          <w:rFonts w:ascii="Times New Roman" w:hAnsi="Times New Roman" w:cs="Times New Roman"/>
        </w:rPr>
        <w:t>Today, attention is focused on the capacity of a global environment to sustain a large population (fossil fuels and water; greenhouse gases, physical waste, waste water)</w:t>
      </w:r>
    </w:p>
    <w:p w14:paraId="49DC28A2" w14:textId="42BDE8E0" w:rsidR="008D3051" w:rsidRPr="000B3CDA" w:rsidRDefault="008D3051" w:rsidP="00E5627E">
      <w:pPr>
        <w:pStyle w:val="ListParagraph"/>
        <w:numPr>
          <w:ilvl w:val="0"/>
          <w:numId w:val="28"/>
        </w:numPr>
        <w:rPr>
          <w:rFonts w:ascii="Times New Roman" w:hAnsi="Times New Roman" w:cs="Times New Roman"/>
        </w:rPr>
      </w:pPr>
      <w:r w:rsidRPr="000B3CDA">
        <w:rPr>
          <w:rFonts w:ascii="Times New Roman" w:hAnsi="Times New Roman" w:cs="Times New Roman"/>
        </w:rPr>
        <w:t>Israel uses half its water for agriculture, which only accounts for 1% of the economy</w:t>
      </w:r>
    </w:p>
    <w:p w14:paraId="41F61AF9" w14:textId="77777777" w:rsidR="00421713" w:rsidRPr="000B3CDA" w:rsidRDefault="00421713" w:rsidP="00E5627E">
      <w:pPr>
        <w:pStyle w:val="ListParagraph"/>
        <w:numPr>
          <w:ilvl w:val="0"/>
          <w:numId w:val="28"/>
        </w:numPr>
        <w:rPr>
          <w:rFonts w:ascii="Times New Roman" w:hAnsi="Times New Roman" w:cs="Times New Roman"/>
        </w:rPr>
      </w:pPr>
      <w:r w:rsidRPr="000B3CDA">
        <w:rPr>
          <w:rFonts w:ascii="Times New Roman" w:hAnsi="Times New Roman" w:cs="Times New Roman"/>
        </w:rPr>
        <w:t xml:space="preserve">90% of all water used in Palestinian territory is untreated </w:t>
      </w:r>
    </w:p>
    <w:p w14:paraId="5A6CB46E" w14:textId="77777777" w:rsidR="00F668E1" w:rsidRPr="000B3CDA" w:rsidRDefault="00421713" w:rsidP="00E5627E">
      <w:pPr>
        <w:pStyle w:val="ListParagraph"/>
        <w:numPr>
          <w:ilvl w:val="0"/>
          <w:numId w:val="28"/>
        </w:numPr>
        <w:rPr>
          <w:rFonts w:ascii="Times New Roman" w:hAnsi="Times New Roman" w:cs="Times New Roman"/>
        </w:rPr>
      </w:pPr>
      <w:r w:rsidRPr="000B3CDA">
        <w:rPr>
          <w:rFonts w:ascii="Times New Roman" w:hAnsi="Times New Roman" w:cs="Times New Roman"/>
        </w:rPr>
        <w:t>Water in the Gaza strip is a combination of sea water, septum water, and fresh water</w:t>
      </w:r>
    </w:p>
    <w:p w14:paraId="2B3C0359" w14:textId="77777777" w:rsidR="00CC34F4" w:rsidRPr="000B3CDA" w:rsidRDefault="00F668E1" w:rsidP="00E5627E">
      <w:pPr>
        <w:pStyle w:val="ListParagraph"/>
        <w:numPr>
          <w:ilvl w:val="0"/>
          <w:numId w:val="28"/>
        </w:numPr>
        <w:rPr>
          <w:rFonts w:ascii="Times New Roman" w:hAnsi="Times New Roman" w:cs="Times New Roman"/>
        </w:rPr>
      </w:pPr>
      <w:r w:rsidRPr="000B3CDA">
        <w:rPr>
          <w:rFonts w:ascii="Times New Roman" w:hAnsi="Times New Roman" w:cs="Times New Roman"/>
        </w:rPr>
        <w:t>Draining water from wetlands in Palestine; affects migrating birds from successfully getting to Africa</w:t>
      </w:r>
      <w:r w:rsidRPr="000B3CDA">
        <w:rPr>
          <w:rFonts w:ascii="Times New Roman" w:hAnsi="Times New Roman" w:cs="Times New Roman"/>
        </w:rPr>
        <w:sym w:font="Wingdings" w:char="F0E0"/>
      </w:r>
      <w:r w:rsidRPr="000B3CDA">
        <w:rPr>
          <w:rFonts w:ascii="Times New Roman" w:hAnsi="Times New Roman" w:cs="Times New Roman"/>
        </w:rPr>
        <w:t xml:space="preserve"> they are unable to pollinate crops </w:t>
      </w:r>
      <w:r w:rsidR="007F7B50" w:rsidRPr="000B3CDA">
        <w:rPr>
          <w:rFonts w:ascii="Times New Roman" w:hAnsi="Times New Roman" w:cs="Times New Roman"/>
        </w:rPr>
        <w:t>(huge issue for human consumption)</w:t>
      </w:r>
    </w:p>
    <w:p w14:paraId="3074EA4C" w14:textId="77777777" w:rsidR="00CC34F4" w:rsidRPr="000B3CDA" w:rsidRDefault="00CC34F4" w:rsidP="00CC34F4">
      <w:pPr>
        <w:rPr>
          <w:rFonts w:ascii="Times New Roman" w:hAnsi="Times New Roman" w:cs="Times New Roman"/>
          <w:b/>
        </w:rPr>
      </w:pPr>
      <w:r w:rsidRPr="000B3CDA">
        <w:rPr>
          <w:rFonts w:ascii="Times New Roman" w:hAnsi="Times New Roman" w:cs="Times New Roman"/>
          <w:b/>
        </w:rPr>
        <w:t>Demography:</w:t>
      </w:r>
    </w:p>
    <w:p w14:paraId="5A778781" w14:textId="091B3DDC" w:rsidR="00421713" w:rsidRPr="000B3CDA" w:rsidRDefault="00CC34F4" w:rsidP="00E5627E">
      <w:pPr>
        <w:pStyle w:val="ListParagraph"/>
        <w:numPr>
          <w:ilvl w:val="0"/>
          <w:numId w:val="29"/>
        </w:numPr>
        <w:rPr>
          <w:rFonts w:ascii="Times New Roman" w:hAnsi="Times New Roman" w:cs="Times New Roman"/>
        </w:rPr>
      </w:pPr>
      <w:r w:rsidRPr="000B3CDA">
        <w:rPr>
          <w:rFonts w:ascii="Times New Roman" w:hAnsi="Times New Roman" w:cs="Times New Roman"/>
        </w:rPr>
        <w:t>Human populations and their characteristics</w:t>
      </w:r>
    </w:p>
    <w:p w14:paraId="015DDE06" w14:textId="3D3124DB" w:rsidR="00CC34F4" w:rsidRPr="000B3CDA" w:rsidRDefault="00CC34F4" w:rsidP="00E5627E">
      <w:pPr>
        <w:pStyle w:val="ListParagraph"/>
        <w:numPr>
          <w:ilvl w:val="0"/>
          <w:numId w:val="29"/>
        </w:numPr>
        <w:rPr>
          <w:rFonts w:ascii="Times New Roman" w:hAnsi="Times New Roman" w:cs="Times New Roman"/>
        </w:rPr>
      </w:pPr>
      <w:r w:rsidRPr="000B3CDA">
        <w:rPr>
          <w:rFonts w:ascii="Times New Roman" w:hAnsi="Times New Roman" w:cs="Times New Roman"/>
        </w:rPr>
        <w:t>Why populations grow, their distribution over space, change, related to economic and cultural questions</w:t>
      </w:r>
      <w:r w:rsidR="008976B3" w:rsidRPr="000B3CDA">
        <w:rPr>
          <w:rFonts w:ascii="Times New Roman" w:hAnsi="Times New Roman" w:cs="Times New Roman"/>
        </w:rPr>
        <w:t xml:space="preserve"> </w:t>
      </w:r>
    </w:p>
    <w:p w14:paraId="509AB3BE" w14:textId="12DF5B9A" w:rsidR="00CC34F4" w:rsidRPr="000B3CDA" w:rsidRDefault="00E90A94" w:rsidP="00E5627E">
      <w:pPr>
        <w:pStyle w:val="ListParagraph"/>
        <w:numPr>
          <w:ilvl w:val="0"/>
          <w:numId w:val="29"/>
        </w:numPr>
        <w:rPr>
          <w:rFonts w:ascii="Times New Roman" w:hAnsi="Times New Roman" w:cs="Times New Roman"/>
        </w:rPr>
      </w:pPr>
      <w:r w:rsidRPr="000B3CDA">
        <w:rPr>
          <w:rFonts w:ascii="Times New Roman" w:hAnsi="Times New Roman" w:cs="Times New Roman"/>
        </w:rPr>
        <w:t>Interdisciplinary</w:t>
      </w:r>
      <w:r w:rsidR="00CC34F4" w:rsidRPr="000B3CDA">
        <w:rPr>
          <w:rFonts w:ascii="Times New Roman" w:hAnsi="Times New Roman" w:cs="Times New Roman"/>
        </w:rPr>
        <w:t xml:space="preserve"> science </w:t>
      </w:r>
    </w:p>
    <w:p w14:paraId="0B4199CF" w14:textId="67D45408" w:rsidR="0076050A" w:rsidRPr="000B3CDA" w:rsidRDefault="0076050A" w:rsidP="00E5627E">
      <w:pPr>
        <w:pStyle w:val="ListParagraph"/>
        <w:numPr>
          <w:ilvl w:val="0"/>
          <w:numId w:val="29"/>
        </w:numPr>
        <w:rPr>
          <w:rFonts w:ascii="Times New Roman" w:hAnsi="Times New Roman" w:cs="Times New Roman"/>
        </w:rPr>
      </w:pPr>
      <w:r w:rsidRPr="000B3CDA">
        <w:rPr>
          <w:rFonts w:ascii="Times New Roman" w:hAnsi="Times New Roman" w:cs="Times New Roman"/>
        </w:rPr>
        <w:t>Main aspects of interest: where, why, and how many people</w:t>
      </w:r>
      <w:proofErr w:type="gramStart"/>
      <w:r w:rsidRPr="000B3CDA">
        <w:rPr>
          <w:rFonts w:ascii="Times New Roman" w:hAnsi="Times New Roman" w:cs="Times New Roman"/>
        </w:rPr>
        <w:t>?;</w:t>
      </w:r>
      <w:proofErr w:type="gramEnd"/>
      <w:r w:rsidRPr="000B3CDA">
        <w:rPr>
          <w:rFonts w:ascii="Times New Roman" w:hAnsi="Times New Roman" w:cs="Times New Roman"/>
        </w:rPr>
        <w:t xml:space="preserve"> relationship between population, resources use and environmental quality; how people shape places and vice-versa; reasons for consequences of population distribution</w:t>
      </w:r>
    </w:p>
    <w:p w14:paraId="63791F60" w14:textId="27E0F430" w:rsidR="00802C9E" w:rsidRPr="000B3CDA" w:rsidRDefault="00802C9E" w:rsidP="00802C9E">
      <w:pPr>
        <w:rPr>
          <w:rFonts w:ascii="Times New Roman" w:hAnsi="Times New Roman" w:cs="Times New Roman"/>
          <w:b/>
        </w:rPr>
      </w:pPr>
      <w:r w:rsidRPr="000B3CDA">
        <w:rPr>
          <w:rFonts w:ascii="Times New Roman" w:hAnsi="Times New Roman" w:cs="Times New Roman"/>
          <w:b/>
        </w:rPr>
        <w:t>Population Dynamics:</w:t>
      </w:r>
    </w:p>
    <w:p w14:paraId="05AF0F0C" w14:textId="6AF9CEC5" w:rsidR="00802C9E" w:rsidRPr="000B3CDA" w:rsidRDefault="00802C9E" w:rsidP="00E5627E">
      <w:pPr>
        <w:pStyle w:val="ListParagraph"/>
        <w:numPr>
          <w:ilvl w:val="0"/>
          <w:numId w:val="30"/>
        </w:numPr>
        <w:rPr>
          <w:rFonts w:ascii="Times New Roman" w:hAnsi="Times New Roman" w:cs="Times New Roman"/>
        </w:rPr>
      </w:pPr>
      <w:r w:rsidRPr="000B3CDA">
        <w:rPr>
          <w:rFonts w:ascii="Times New Roman" w:hAnsi="Times New Roman" w:cs="Times New Roman"/>
        </w:rPr>
        <w:t>Births, deaths, migration fundamental causes of population change</w:t>
      </w:r>
    </w:p>
    <w:p w14:paraId="7AC4CD02" w14:textId="621B59C8" w:rsidR="00802C9E" w:rsidRPr="000B3CDA" w:rsidRDefault="00802C9E" w:rsidP="00E5627E">
      <w:pPr>
        <w:pStyle w:val="ListParagraph"/>
        <w:numPr>
          <w:ilvl w:val="0"/>
          <w:numId w:val="30"/>
        </w:numPr>
        <w:rPr>
          <w:rFonts w:ascii="Times New Roman" w:hAnsi="Times New Roman" w:cs="Times New Roman"/>
        </w:rPr>
      </w:pPr>
      <w:r w:rsidRPr="000B3CDA">
        <w:rPr>
          <w:rFonts w:ascii="Times New Roman" w:hAnsi="Times New Roman" w:cs="Times New Roman"/>
          <w:u w:val="single"/>
        </w:rPr>
        <w:t>Fertility</w:t>
      </w:r>
    </w:p>
    <w:p w14:paraId="0C7E3DF3" w14:textId="32C6F8E0" w:rsidR="00802C9E" w:rsidRPr="000B3CDA" w:rsidRDefault="00802C9E" w:rsidP="00E5627E">
      <w:pPr>
        <w:pStyle w:val="ListParagraph"/>
        <w:numPr>
          <w:ilvl w:val="0"/>
          <w:numId w:val="30"/>
        </w:numPr>
        <w:rPr>
          <w:rFonts w:ascii="Times New Roman" w:hAnsi="Times New Roman" w:cs="Times New Roman"/>
        </w:rPr>
      </w:pPr>
      <w:r w:rsidRPr="000B3CDA">
        <w:rPr>
          <w:rFonts w:ascii="Times New Roman" w:hAnsi="Times New Roman" w:cs="Times New Roman"/>
          <w:i/>
        </w:rPr>
        <w:t xml:space="preserve">Crude Birth Rate: </w:t>
      </w:r>
      <w:r w:rsidRPr="000B3CDA">
        <w:rPr>
          <w:rFonts w:ascii="Times New Roman" w:hAnsi="Times New Roman" w:cs="Times New Roman"/>
        </w:rPr>
        <w:t>number of births per 1000 people of the population already living</w:t>
      </w:r>
    </w:p>
    <w:p w14:paraId="7957A7A2" w14:textId="73623C1B" w:rsidR="00802C9E" w:rsidRPr="000B3CDA" w:rsidRDefault="00802C9E" w:rsidP="00E5627E">
      <w:pPr>
        <w:pStyle w:val="ListParagraph"/>
        <w:numPr>
          <w:ilvl w:val="0"/>
          <w:numId w:val="30"/>
        </w:numPr>
        <w:rPr>
          <w:rFonts w:ascii="Times New Roman" w:hAnsi="Times New Roman" w:cs="Times New Roman"/>
        </w:rPr>
      </w:pPr>
      <w:r w:rsidRPr="000B3CDA">
        <w:rPr>
          <w:rFonts w:ascii="Times New Roman" w:hAnsi="Times New Roman" w:cs="Times New Roman"/>
          <w:i/>
        </w:rPr>
        <w:t>8-</w:t>
      </w:r>
      <w:r w:rsidRPr="000B3CDA">
        <w:rPr>
          <w:rFonts w:ascii="Times New Roman" w:hAnsi="Times New Roman" w:cs="Times New Roman"/>
        </w:rPr>
        <w:t>55/1000 people for a given year (vast spatial variation)</w:t>
      </w:r>
    </w:p>
    <w:p w14:paraId="263C53A9" w14:textId="566BCB30" w:rsidR="00802C9E" w:rsidRPr="000B3CDA" w:rsidRDefault="00802C9E" w:rsidP="00E5627E">
      <w:pPr>
        <w:pStyle w:val="ListParagraph"/>
        <w:numPr>
          <w:ilvl w:val="0"/>
          <w:numId w:val="30"/>
        </w:numPr>
        <w:rPr>
          <w:rFonts w:ascii="Times New Roman" w:hAnsi="Times New Roman" w:cs="Times New Roman"/>
        </w:rPr>
      </w:pPr>
      <w:r w:rsidRPr="000B3CDA">
        <w:rPr>
          <w:rFonts w:ascii="Times New Roman" w:hAnsi="Times New Roman" w:cs="Times New Roman"/>
        </w:rPr>
        <w:t xml:space="preserve">In 2011, world CBR is 20 </w:t>
      </w:r>
    </w:p>
    <w:p w14:paraId="7B700041" w14:textId="57C40C3E" w:rsidR="006717F0" w:rsidRPr="000B3CDA" w:rsidRDefault="006717F0" w:rsidP="00E5627E">
      <w:pPr>
        <w:pStyle w:val="ListParagraph"/>
        <w:numPr>
          <w:ilvl w:val="0"/>
          <w:numId w:val="30"/>
        </w:numPr>
        <w:rPr>
          <w:rFonts w:ascii="Times New Roman" w:hAnsi="Times New Roman" w:cs="Times New Roman"/>
        </w:rPr>
      </w:pPr>
      <w:r w:rsidRPr="000B3CDA">
        <w:rPr>
          <w:rFonts w:ascii="Times New Roman" w:hAnsi="Times New Roman" w:cs="Times New Roman"/>
        </w:rPr>
        <w:t>Fertility is a calculation of a number of births for women during their prime reproductive years (ages 15-49)</w:t>
      </w:r>
    </w:p>
    <w:p w14:paraId="28025E3A" w14:textId="5B1021D8" w:rsidR="009118C0" w:rsidRPr="000B3CDA" w:rsidRDefault="00E50199" w:rsidP="00E5627E">
      <w:pPr>
        <w:pStyle w:val="ListParagraph"/>
        <w:numPr>
          <w:ilvl w:val="0"/>
          <w:numId w:val="30"/>
        </w:numPr>
        <w:rPr>
          <w:rFonts w:ascii="Times New Roman" w:hAnsi="Times New Roman" w:cs="Times New Roman"/>
        </w:rPr>
      </w:pPr>
      <w:r w:rsidRPr="000B3CDA">
        <w:rPr>
          <w:rFonts w:ascii="Times New Roman" w:hAnsi="Times New Roman" w:cs="Times New Roman"/>
        </w:rPr>
        <w:t>World TFR i</w:t>
      </w:r>
      <w:r w:rsidR="009118C0" w:rsidRPr="000B3CDA">
        <w:rPr>
          <w:rFonts w:ascii="Times New Roman" w:hAnsi="Times New Roman" w:cs="Times New Roman"/>
        </w:rPr>
        <w:t>n 2011, 2.5</w:t>
      </w:r>
    </w:p>
    <w:p w14:paraId="7DE5AD89" w14:textId="41681455" w:rsidR="009118C0" w:rsidRPr="000B3CDA" w:rsidRDefault="009118C0" w:rsidP="00E5627E">
      <w:pPr>
        <w:pStyle w:val="ListParagraph"/>
        <w:numPr>
          <w:ilvl w:val="0"/>
          <w:numId w:val="30"/>
        </w:numPr>
        <w:rPr>
          <w:rFonts w:ascii="Times New Roman" w:hAnsi="Times New Roman" w:cs="Times New Roman"/>
        </w:rPr>
      </w:pPr>
      <w:r w:rsidRPr="000B3CDA">
        <w:rPr>
          <w:rFonts w:ascii="Times New Roman" w:hAnsi="Times New Roman" w:cs="Times New Roman"/>
          <w:i/>
        </w:rPr>
        <w:t>Replacement level fertility</w:t>
      </w:r>
      <w:r w:rsidR="00E50199" w:rsidRPr="000B3CDA">
        <w:rPr>
          <w:rFonts w:ascii="Times New Roman" w:hAnsi="Times New Roman" w:cs="Times New Roman"/>
        </w:rPr>
        <w:t xml:space="preserve"> (</w:t>
      </w:r>
      <w:r w:rsidR="009345FC" w:rsidRPr="000B3CDA">
        <w:rPr>
          <w:rFonts w:ascii="Times New Roman" w:hAnsi="Times New Roman" w:cs="Times New Roman"/>
        </w:rPr>
        <w:t>fertility levels needed to replace population)</w:t>
      </w:r>
      <w:r w:rsidRPr="000B3CDA">
        <w:rPr>
          <w:rFonts w:ascii="Times New Roman" w:hAnsi="Times New Roman" w:cs="Times New Roman"/>
        </w:rPr>
        <w:t>: 2.1-2.5 children per women</w:t>
      </w:r>
    </w:p>
    <w:p w14:paraId="0158EA32" w14:textId="527356FF" w:rsidR="00A57115" w:rsidRPr="000B3CDA" w:rsidRDefault="009345FC" w:rsidP="00E5627E">
      <w:pPr>
        <w:pStyle w:val="ListParagraph"/>
        <w:numPr>
          <w:ilvl w:val="0"/>
          <w:numId w:val="30"/>
        </w:numPr>
        <w:rPr>
          <w:rFonts w:ascii="Times New Roman" w:hAnsi="Times New Roman" w:cs="Times New Roman"/>
        </w:rPr>
      </w:pPr>
      <w:r w:rsidRPr="000B3CDA">
        <w:rPr>
          <w:rFonts w:ascii="Times New Roman" w:hAnsi="Times New Roman" w:cs="Times New Roman"/>
          <w:i/>
        </w:rPr>
        <w:t xml:space="preserve">Doubling Time: </w:t>
      </w:r>
      <w:r w:rsidRPr="000B3CDA">
        <w:rPr>
          <w:rFonts w:ascii="Times New Roman" w:hAnsi="Times New Roman" w:cs="Times New Roman"/>
        </w:rPr>
        <w:t>a measure of how much time it takes for the population to double in size</w:t>
      </w:r>
      <w:r w:rsidR="00A57115" w:rsidRPr="000B3CDA">
        <w:rPr>
          <w:rFonts w:ascii="Times New Roman" w:hAnsi="Times New Roman" w:cs="Times New Roman"/>
        </w:rPr>
        <w:t xml:space="preserve"> (EX: at a growth rate of 1.8% per year, population will double in about 40 years; however in Kenya, population will double every two years)</w:t>
      </w:r>
    </w:p>
    <w:p w14:paraId="1D4A9945" w14:textId="03DFD669" w:rsidR="008976B3" w:rsidRPr="000B3CDA" w:rsidRDefault="008976B3" w:rsidP="00E5627E">
      <w:pPr>
        <w:pStyle w:val="ListParagraph"/>
        <w:numPr>
          <w:ilvl w:val="0"/>
          <w:numId w:val="30"/>
        </w:numPr>
        <w:rPr>
          <w:rFonts w:ascii="Times New Roman" w:hAnsi="Times New Roman" w:cs="Times New Roman"/>
        </w:rPr>
      </w:pPr>
      <w:r w:rsidRPr="000B3CDA">
        <w:rPr>
          <w:rFonts w:ascii="Times New Roman" w:hAnsi="Times New Roman" w:cs="Times New Roman"/>
        </w:rPr>
        <w:t>Fertility rate in Canada (2009) 1.5; and in Afghanistan 5.7</w:t>
      </w:r>
    </w:p>
    <w:p w14:paraId="215FAD91" w14:textId="7FF3AFFA" w:rsidR="008976B3" w:rsidRPr="000B3CDA" w:rsidRDefault="008976B3" w:rsidP="00E5627E">
      <w:pPr>
        <w:pStyle w:val="ListParagraph"/>
        <w:numPr>
          <w:ilvl w:val="0"/>
          <w:numId w:val="30"/>
        </w:numPr>
        <w:rPr>
          <w:rFonts w:ascii="Times New Roman" w:hAnsi="Times New Roman" w:cs="Times New Roman"/>
        </w:rPr>
      </w:pPr>
      <w:r w:rsidRPr="000B3CDA">
        <w:rPr>
          <w:rFonts w:ascii="Times New Roman" w:hAnsi="Times New Roman" w:cs="Times New Roman"/>
          <w:u w:val="single"/>
        </w:rPr>
        <w:t>Factors Affecting Fertility</w:t>
      </w:r>
    </w:p>
    <w:p w14:paraId="6E925C81" w14:textId="52F3C77F" w:rsidR="008976B3" w:rsidRPr="000B3CDA" w:rsidRDefault="008976B3" w:rsidP="00E5627E">
      <w:pPr>
        <w:pStyle w:val="ListParagraph"/>
        <w:numPr>
          <w:ilvl w:val="0"/>
          <w:numId w:val="30"/>
        </w:numPr>
        <w:rPr>
          <w:rFonts w:ascii="Times New Roman" w:hAnsi="Times New Roman" w:cs="Times New Roman"/>
        </w:rPr>
      </w:pPr>
      <w:r w:rsidRPr="000B3CDA">
        <w:rPr>
          <w:rFonts w:ascii="Times New Roman" w:hAnsi="Times New Roman" w:cs="Times New Roman"/>
          <w:i/>
        </w:rPr>
        <w:t xml:space="preserve">Biological: </w:t>
      </w:r>
      <w:r w:rsidRPr="000B3CDA">
        <w:rPr>
          <w:rFonts w:ascii="Times New Roman" w:hAnsi="Times New Roman" w:cs="Times New Roman"/>
        </w:rPr>
        <w:t>women more fertile when they’re younger</w:t>
      </w:r>
      <w:r w:rsidR="00AB52BC" w:rsidRPr="000B3CDA">
        <w:rPr>
          <w:rFonts w:ascii="Times New Roman" w:hAnsi="Times New Roman" w:cs="Times New Roman"/>
        </w:rPr>
        <w:t xml:space="preserve"> (</w:t>
      </w:r>
      <w:r w:rsidR="005F3D96" w:rsidRPr="000B3CDA">
        <w:rPr>
          <w:rFonts w:ascii="Times New Roman" w:hAnsi="Times New Roman" w:cs="Times New Roman"/>
        </w:rPr>
        <w:t>societies where marriage is encouraged to be delayed have lower birth rates</w:t>
      </w:r>
      <w:r w:rsidR="00AB52BC" w:rsidRPr="000B3CDA">
        <w:rPr>
          <w:rFonts w:ascii="Times New Roman" w:hAnsi="Times New Roman" w:cs="Times New Roman"/>
        </w:rPr>
        <w:t>)</w:t>
      </w:r>
      <w:r w:rsidR="00BA2A30" w:rsidRPr="000B3CDA">
        <w:rPr>
          <w:rFonts w:ascii="Times New Roman" w:hAnsi="Times New Roman" w:cs="Times New Roman"/>
        </w:rPr>
        <w:t>; nutrition; diet</w:t>
      </w:r>
      <w:r w:rsidR="00AB52BC" w:rsidRPr="000B3CDA">
        <w:rPr>
          <w:rFonts w:ascii="Times New Roman" w:hAnsi="Times New Roman" w:cs="Times New Roman"/>
        </w:rPr>
        <w:t xml:space="preserve"> (women with low levels of body fat tend to be less fertile)</w:t>
      </w:r>
    </w:p>
    <w:p w14:paraId="6D392315" w14:textId="4AE88E71" w:rsidR="00AB52BC" w:rsidRPr="000B3CDA" w:rsidRDefault="00AB52BC" w:rsidP="00E5627E">
      <w:pPr>
        <w:pStyle w:val="ListParagraph"/>
        <w:numPr>
          <w:ilvl w:val="0"/>
          <w:numId w:val="30"/>
        </w:numPr>
        <w:rPr>
          <w:rFonts w:ascii="Times New Roman" w:hAnsi="Times New Roman" w:cs="Times New Roman"/>
        </w:rPr>
      </w:pPr>
      <w:r w:rsidRPr="000B3CDA">
        <w:rPr>
          <w:rFonts w:ascii="Times New Roman" w:hAnsi="Times New Roman" w:cs="Times New Roman"/>
          <w:i/>
        </w:rPr>
        <w:t>Economic:</w:t>
      </w:r>
      <w:r w:rsidRPr="000B3CDA">
        <w:rPr>
          <w:rFonts w:ascii="Times New Roman" w:hAnsi="Times New Roman" w:cs="Times New Roman"/>
        </w:rPr>
        <w:t xml:space="preserve"> increased levels of industrialization and urbanization, fertility rates decline (because family unit now reliant on a market economy, and not primary producti</w:t>
      </w:r>
      <w:r w:rsidR="008441D8" w:rsidRPr="000B3CDA">
        <w:rPr>
          <w:rFonts w:ascii="Times New Roman" w:hAnsi="Times New Roman" w:cs="Times New Roman"/>
        </w:rPr>
        <w:t>on and consumption [children no longer</w:t>
      </w:r>
      <w:r w:rsidRPr="000B3CDA">
        <w:rPr>
          <w:rFonts w:ascii="Times New Roman" w:hAnsi="Times New Roman" w:cs="Times New Roman"/>
        </w:rPr>
        <w:t xml:space="preserve"> beneficial to family’s survival])</w:t>
      </w:r>
    </w:p>
    <w:p w14:paraId="51ED4A40" w14:textId="581BFB21" w:rsidR="004B5D91" w:rsidRPr="000B3CDA" w:rsidRDefault="004B5D91" w:rsidP="00E5627E">
      <w:pPr>
        <w:pStyle w:val="ListParagraph"/>
        <w:numPr>
          <w:ilvl w:val="0"/>
          <w:numId w:val="30"/>
        </w:numPr>
        <w:rPr>
          <w:rFonts w:ascii="Times New Roman" w:hAnsi="Times New Roman" w:cs="Times New Roman"/>
        </w:rPr>
      </w:pPr>
      <w:r w:rsidRPr="000B3CDA">
        <w:rPr>
          <w:rFonts w:ascii="Times New Roman" w:hAnsi="Times New Roman" w:cs="Times New Roman"/>
          <w:i/>
        </w:rPr>
        <w:t>Social/Cultural:</w:t>
      </w:r>
      <w:r w:rsidRPr="000B3CDA">
        <w:rPr>
          <w:rFonts w:ascii="Times New Roman" w:hAnsi="Times New Roman" w:cs="Times New Roman"/>
        </w:rPr>
        <w:t xml:space="preserve"> prolonged first marriage tied to decrease in fertility</w:t>
      </w:r>
      <w:r w:rsidR="00067B11" w:rsidRPr="000B3CDA">
        <w:rPr>
          <w:rFonts w:ascii="Times New Roman" w:hAnsi="Times New Roman" w:cs="Times New Roman"/>
        </w:rPr>
        <w:t>; contraceptive use (use tied to government policy and religious beliefs)</w:t>
      </w:r>
      <w:r w:rsidR="00727757" w:rsidRPr="000B3CDA">
        <w:rPr>
          <w:rFonts w:ascii="Times New Roman" w:hAnsi="Times New Roman" w:cs="Times New Roman"/>
        </w:rPr>
        <w:t>; abortion</w:t>
      </w:r>
      <w:r w:rsidR="00286563" w:rsidRPr="000B3CDA">
        <w:rPr>
          <w:rFonts w:ascii="Times New Roman" w:hAnsi="Times New Roman" w:cs="Times New Roman"/>
        </w:rPr>
        <w:t xml:space="preserve"> </w:t>
      </w:r>
    </w:p>
    <w:p w14:paraId="4A5FCBD8" w14:textId="1947BC51" w:rsidR="00286563" w:rsidRPr="000B3CDA" w:rsidRDefault="00286563" w:rsidP="00E5627E">
      <w:pPr>
        <w:pStyle w:val="ListParagraph"/>
        <w:numPr>
          <w:ilvl w:val="0"/>
          <w:numId w:val="30"/>
        </w:numPr>
        <w:rPr>
          <w:rFonts w:ascii="Times New Roman" w:hAnsi="Times New Roman" w:cs="Times New Roman"/>
        </w:rPr>
      </w:pPr>
      <w:r w:rsidRPr="000B3CDA">
        <w:rPr>
          <w:rFonts w:ascii="Times New Roman" w:hAnsi="Times New Roman" w:cs="Times New Roman"/>
        </w:rPr>
        <w:t xml:space="preserve">Variations in fertility </w:t>
      </w:r>
      <w:r w:rsidR="002B5644" w:rsidRPr="000B3CDA">
        <w:rPr>
          <w:rFonts w:ascii="Times New Roman" w:hAnsi="Times New Roman" w:cs="Times New Roman"/>
        </w:rPr>
        <w:t>strongly</w:t>
      </w:r>
      <w:r w:rsidRPr="000B3CDA">
        <w:rPr>
          <w:rFonts w:ascii="Times New Roman" w:hAnsi="Times New Roman" w:cs="Times New Roman"/>
        </w:rPr>
        <w:t xml:space="preserve"> associated with industrialization and modernization </w:t>
      </w:r>
    </w:p>
    <w:p w14:paraId="3C92614E" w14:textId="726DD471" w:rsidR="002B4C85" w:rsidRPr="000B3CDA" w:rsidRDefault="002B4C85" w:rsidP="002B4C85">
      <w:pPr>
        <w:rPr>
          <w:rFonts w:ascii="Times New Roman" w:hAnsi="Times New Roman" w:cs="Times New Roman"/>
          <w:b/>
        </w:rPr>
      </w:pPr>
      <w:r w:rsidRPr="000B3CDA">
        <w:rPr>
          <w:rFonts w:ascii="Times New Roman" w:hAnsi="Times New Roman" w:cs="Times New Roman"/>
          <w:b/>
        </w:rPr>
        <w:t>Mortality:</w:t>
      </w:r>
    </w:p>
    <w:p w14:paraId="2D034B55" w14:textId="01A30C18" w:rsidR="002B4C85" w:rsidRPr="000B3CDA" w:rsidRDefault="002B4C85" w:rsidP="00E5627E">
      <w:pPr>
        <w:pStyle w:val="ListParagraph"/>
        <w:numPr>
          <w:ilvl w:val="0"/>
          <w:numId w:val="31"/>
        </w:numPr>
        <w:rPr>
          <w:rFonts w:ascii="Times New Roman" w:hAnsi="Times New Roman" w:cs="Times New Roman"/>
        </w:rPr>
      </w:pPr>
      <w:r w:rsidRPr="000B3CDA">
        <w:rPr>
          <w:rFonts w:ascii="Times New Roman" w:hAnsi="Times New Roman" w:cs="Times New Roman"/>
          <w:i/>
        </w:rPr>
        <w:t xml:space="preserve">World Crude Death Rate: </w:t>
      </w:r>
      <w:r w:rsidRPr="000B3CDA">
        <w:rPr>
          <w:rFonts w:ascii="Times New Roman" w:hAnsi="Times New Roman" w:cs="Times New Roman"/>
        </w:rPr>
        <w:t xml:space="preserve">8 per 1000 people </w:t>
      </w:r>
    </w:p>
    <w:p w14:paraId="2D6252CF" w14:textId="1FC82E9F" w:rsidR="002B4C85" w:rsidRPr="000B3CDA" w:rsidRDefault="002B4C85" w:rsidP="00E5627E">
      <w:pPr>
        <w:pStyle w:val="ListParagraph"/>
        <w:numPr>
          <w:ilvl w:val="0"/>
          <w:numId w:val="31"/>
        </w:numPr>
        <w:rPr>
          <w:rFonts w:ascii="Times New Roman" w:hAnsi="Times New Roman" w:cs="Times New Roman"/>
        </w:rPr>
      </w:pPr>
      <w:r w:rsidRPr="000B3CDA">
        <w:rPr>
          <w:rFonts w:ascii="Times New Roman" w:hAnsi="Times New Roman" w:cs="Times New Roman"/>
        </w:rPr>
        <w:t>CDR: high when young and old (J formation [stabilizes during middle age])</w:t>
      </w:r>
    </w:p>
    <w:p w14:paraId="671399A8" w14:textId="1E081CDE" w:rsidR="002B4C85" w:rsidRPr="000B3CDA" w:rsidRDefault="002B4C85" w:rsidP="00E5627E">
      <w:pPr>
        <w:pStyle w:val="ListParagraph"/>
        <w:numPr>
          <w:ilvl w:val="0"/>
          <w:numId w:val="31"/>
        </w:numPr>
        <w:rPr>
          <w:rFonts w:ascii="Times New Roman" w:hAnsi="Times New Roman" w:cs="Times New Roman"/>
          <w:i/>
        </w:rPr>
      </w:pPr>
      <w:r w:rsidRPr="000B3CDA">
        <w:rPr>
          <w:rFonts w:ascii="Times New Roman" w:hAnsi="Times New Roman" w:cs="Times New Roman"/>
          <w:i/>
        </w:rPr>
        <w:t xml:space="preserve">Life expectancy: </w:t>
      </w:r>
      <w:r w:rsidRPr="000B3CDA">
        <w:rPr>
          <w:rFonts w:ascii="Times New Roman" w:hAnsi="Times New Roman" w:cs="Times New Roman"/>
        </w:rPr>
        <w:t>World LE was 70 in 2011 (high 80’s in Japan; mid-high 40’s in African countries)</w:t>
      </w:r>
    </w:p>
    <w:p w14:paraId="7F12A23C" w14:textId="37AC5E49" w:rsidR="004F7ECB" w:rsidRPr="000B3CDA" w:rsidRDefault="004F7ECB" w:rsidP="004F7ECB">
      <w:pPr>
        <w:rPr>
          <w:rFonts w:ascii="Times New Roman" w:hAnsi="Times New Roman" w:cs="Times New Roman"/>
          <w:b/>
        </w:rPr>
      </w:pPr>
      <w:r w:rsidRPr="000B3CDA">
        <w:rPr>
          <w:rFonts w:ascii="Times New Roman" w:hAnsi="Times New Roman" w:cs="Times New Roman"/>
          <w:b/>
        </w:rPr>
        <w:t>Population Growth:</w:t>
      </w:r>
    </w:p>
    <w:p w14:paraId="6B8A675D" w14:textId="34C1B695" w:rsidR="004F7ECB" w:rsidRPr="000B3CDA" w:rsidRDefault="004F7ECB" w:rsidP="00E5627E">
      <w:pPr>
        <w:pStyle w:val="ListParagraph"/>
        <w:numPr>
          <w:ilvl w:val="0"/>
          <w:numId w:val="32"/>
        </w:numPr>
        <w:rPr>
          <w:rFonts w:ascii="Times New Roman" w:hAnsi="Times New Roman" w:cs="Times New Roman"/>
        </w:rPr>
      </w:pPr>
      <w:r w:rsidRPr="000B3CDA">
        <w:rPr>
          <w:rFonts w:ascii="Times New Roman" w:hAnsi="Times New Roman" w:cs="Times New Roman"/>
        </w:rPr>
        <w:t xml:space="preserve">Measures in </w:t>
      </w:r>
      <w:r w:rsidRPr="000B3CDA">
        <w:rPr>
          <w:rFonts w:ascii="Times New Roman" w:hAnsi="Times New Roman" w:cs="Times New Roman"/>
          <w:i/>
        </w:rPr>
        <w:t xml:space="preserve">natural increase </w:t>
      </w:r>
      <w:r w:rsidRPr="000B3CDA">
        <w:rPr>
          <w:rFonts w:ascii="Times New Roman" w:hAnsi="Times New Roman" w:cs="Times New Roman"/>
        </w:rPr>
        <w:t>(the differences between births and deaths)</w:t>
      </w:r>
    </w:p>
    <w:p w14:paraId="14A1B9B8" w14:textId="0AE2D9FA" w:rsidR="003411E8" w:rsidRPr="000B3CDA" w:rsidRDefault="003411E8" w:rsidP="00E5627E">
      <w:pPr>
        <w:pStyle w:val="ListParagraph"/>
        <w:numPr>
          <w:ilvl w:val="0"/>
          <w:numId w:val="32"/>
        </w:numPr>
        <w:rPr>
          <w:rFonts w:ascii="Times New Roman" w:hAnsi="Times New Roman" w:cs="Times New Roman"/>
        </w:rPr>
      </w:pPr>
      <w:r w:rsidRPr="000B3CDA">
        <w:rPr>
          <w:rFonts w:ascii="Times New Roman" w:hAnsi="Times New Roman" w:cs="Times New Roman"/>
          <w:i/>
        </w:rPr>
        <w:t xml:space="preserve">Population growth </w:t>
      </w:r>
      <w:r w:rsidRPr="000B3CDA">
        <w:rPr>
          <w:rFonts w:ascii="Times New Roman" w:hAnsi="Times New Roman" w:cs="Times New Roman"/>
        </w:rPr>
        <w:t>is the term used when this increase is expressed as a rate that is as a percentage change over time</w:t>
      </w:r>
    </w:p>
    <w:p w14:paraId="6DAEFDDE" w14:textId="77777777" w:rsidR="001713A9" w:rsidRPr="000B3CDA" w:rsidRDefault="003411E8" w:rsidP="00E5627E">
      <w:pPr>
        <w:pStyle w:val="ListParagraph"/>
        <w:numPr>
          <w:ilvl w:val="0"/>
          <w:numId w:val="32"/>
        </w:numPr>
        <w:rPr>
          <w:rFonts w:ascii="Times New Roman" w:hAnsi="Times New Roman" w:cs="Times New Roman"/>
          <w:b/>
        </w:rPr>
      </w:pPr>
      <w:r w:rsidRPr="000B3CDA">
        <w:rPr>
          <w:rFonts w:ascii="Times New Roman" w:hAnsi="Times New Roman" w:cs="Times New Roman"/>
          <w:u w:val="single"/>
        </w:rPr>
        <w:t>Changes in mortality</w:t>
      </w:r>
    </w:p>
    <w:p w14:paraId="252B4F7E" w14:textId="77777777" w:rsidR="001713A9" w:rsidRPr="000B3CDA" w:rsidRDefault="001713A9" w:rsidP="00E5627E">
      <w:pPr>
        <w:pStyle w:val="ListParagraph"/>
        <w:numPr>
          <w:ilvl w:val="0"/>
          <w:numId w:val="32"/>
        </w:numPr>
        <w:rPr>
          <w:rFonts w:ascii="Times New Roman" w:hAnsi="Times New Roman" w:cs="Times New Roman"/>
          <w:b/>
        </w:rPr>
      </w:pPr>
      <w:r w:rsidRPr="000B3CDA">
        <w:rPr>
          <w:rFonts w:ascii="Times New Roman" w:hAnsi="Times New Roman" w:cs="Times New Roman"/>
        </w:rPr>
        <w:t>Before 20</w:t>
      </w:r>
      <w:r w:rsidRPr="000B3CDA">
        <w:rPr>
          <w:rFonts w:ascii="Times New Roman" w:hAnsi="Times New Roman" w:cs="Times New Roman"/>
          <w:vertAlign w:val="superscript"/>
        </w:rPr>
        <w:t>th</w:t>
      </w:r>
      <w:r w:rsidRPr="000B3CDA">
        <w:rPr>
          <w:rFonts w:ascii="Times New Roman" w:hAnsi="Times New Roman" w:cs="Times New Roman"/>
        </w:rPr>
        <w:t xml:space="preserve"> century, mortality, primarily in children, was very common </w:t>
      </w:r>
    </w:p>
    <w:p w14:paraId="0D6537A5" w14:textId="77777777" w:rsidR="001713A9" w:rsidRPr="000B3CDA" w:rsidRDefault="001713A9" w:rsidP="00E5627E">
      <w:pPr>
        <w:pStyle w:val="ListParagraph"/>
        <w:numPr>
          <w:ilvl w:val="0"/>
          <w:numId w:val="32"/>
        </w:numPr>
        <w:rPr>
          <w:rFonts w:ascii="Times New Roman" w:hAnsi="Times New Roman" w:cs="Times New Roman"/>
          <w:b/>
        </w:rPr>
      </w:pPr>
      <w:r w:rsidRPr="000B3CDA">
        <w:rPr>
          <w:rFonts w:ascii="Times New Roman" w:hAnsi="Times New Roman" w:cs="Times New Roman"/>
        </w:rPr>
        <w:t>Edward Jenner’s vaccine for smallpox significantly changed infant mortality rates (first vaccine)</w:t>
      </w:r>
    </w:p>
    <w:p w14:paraId="09F84414" w14:textId="77777777" w:rsidR="00386E23" w:rsidRPr="000B3CDA" w:rsidRDefault="001713A9" w:rsidP="00E5627E">
      <w:pPr>
        <w:pStyle w:val="ListParagraph"/>
        <w:numPr>
          <w:ilvl w:val="0"/>
          <w:numId w:val="32"/>
        </w:numPr>
        <w:rPr>
          <w:rFonts w:ascii="Times New Roman" w:hAnsi="Times New Roman" w:cs="Times New Roman"/>
          <w:b/>
        </w:rPr>
      </w:pPr>
      <w:r w:rsidRPr="000B3CDA">
        <w:rPr>
          <w:rFonts w:ascii="Times New Roman" w:hAnsi="Times New Roman" w:cs="Times New Roman"/>
        </w:rPr>
        <w:t>Louis Pasteur developed pasteurization of milk (decrease childhood illnesses), rabies, anthrax vaccine, germ theory</w:t>
      </w:r>
      <w:r w:rsidR="003E5D42" w:rsidRPr="000B3CDA">
        <w:rPr>
          <w:rFonts w:ascii="Times New Roman" w:hAnsi="Times New Roman" w:cs="Times New Roman"/>
        </w:rPr>
        <w:t xml:space="preserve"> (hand washing associated with decrease in mortality)</w:t>
      </w:r>
    </w:p>
    <w:p w14:paraId="1A2B0F7B" w14:textId="77777777" w:rsidR="004115F5" w:rsidRPr="000B3CDA" w:rsidRDefault="004115F5" w:rsidP="00E5627E">
      <w:pPr>
        <w:pStyle w:val="ListParagraph"/>
        <w:numPr>
          <w:ilvl w:val="0"/>
          <w:numId w:val="32"/>
        </w:numPr>
        <w:rPr>
          <w:rFonts w:ascii="Times New Roman" w:hAnsi="Times New Roman" w:cs="Times New Roman"/>
          <w:b/>
        </w:rPr>
      </w:pPr>
      <w:r w:rsidRPr="000B3CDA">
        <w:rPr>
          <w:rFonts w:ascii="Times New Roman" w:hAnsi="Times New Roman" w:cs="Times New Roman"/>
        </w:rPr>
        <w:t>Vaccines for diphtheria, tetanus, polio and invention of antibiotics</w:t>
      </w:r>
      <w:r w:rsidRPr="000B3CDA">
        <w:rPr>
          <w:rFonts w:ascii="Times New Roman" w:hAnsi="Times New Roman" w:cs="Times New Roman"/>
        </w:rPr>
        <w:sym w:font="Wingdings" w:char="F0E0"/>
      </w:r>
      <w:r w:rsidRPr="000B3CDA">
        <w:rPr>
          <w:rFonts w:ascii="Times New Roman" w:hAnsi="Times New Roman" w:cs="Times New Roman"/>
        </w:rPr>
        <w:t xml:space="preserve"> lowered mortality, increased longevity</w:t>
      </w:r>
      <w:r w:rsidRPr="000B3CDA">
        <w:rPr>
          <w:rFonts w:ascii="Times New Roman" w:hAnsi="Times New Roman" w:cs="Times New Roman"/>
        </w:rPr>
        <w:sym w:font="Wingdings" w:char="F0E0"/>
      </w:r>
      <w:r w:rsidRPr="000B3CDA">
        <w:rPr>
          <w:rFonts w:ascii="Times New Roman" w:hAnsi="Times New Roman" w:cs="Times New Roman"/>
        </w:rPr>
        <w:t xml:space="preserve"> more young and old people surviving</w:t>
      </w:r>
    </w:p>
    <w:p w14:paraId="7EB7BC60" w14:textId="77777777" w:rsidR="001A2AB4" w:rsidRPr="000B3CDA" w:rsidRDefault="004115F5" w:rsidP="00E5627E">
      <w:pPr>
        <w:pStyle w:val="ListParagraph"/>
        <w:numPr>
          <w:ilvl w:val="0"/>
          <w:numId w:val="32"/>
        </w:numPr>
        <w:rPr>
          <w:rFonts w:ascii="Times New Roman" w:hAnsi="Times New Roman" w:cs="Times New Roman"/>
          <w:b/>
        </w:rPr>
      </w:pPr>
      <w:r w:rsidRPr="000B3CDA">
        <w:rPr>
          <w:rFonts w:ascii="Times New Roman" w:hAnsi="Times New Roman" w:cs="Times New Roman"/>
        </w:rPr>
        <w:t xml:space="preserve">More medical advanced=increase in population </w:t>
      </w:r>
    </w:p>
    <w:p w14:paraId="66C7AB8C" w14:textId="77777777" w:rsidR="00ED1697" w:rsidRPr="000B3CDA" w:rsidRDefault="001A2AB4" w:rsidP="00E5627E">
      <w:pPr>
        <w:pStyle w:val="ListParagraph"/>
        <w:numPr>
          <w:ilvl w:val="0"/>
          <w:numId w:val="32"/>
        </w:numPr>
        <w:rPr>
          <w:rFonts w:ascii="Times New Roman" w:hAnsi="Times New Roman" w:cs="Times New Roman"/>
          <w:b/>
        </w:rPr>
      </w:pPr>
      <w:r w:rsidRPr="000B3CDA">
        <w:rPr>
          <w:rFonts w:ascii="Times New Roman" w:hAnsi="Times New Roman" w:cs="Times New Roman"/>
        </w:rPr>
        <w:t>Solving diseases does not solve population growth problems</w:t>
      </w:r>
    </w:p>
    <w:p w14:paraId="14574A28" w14:textId="77777777" w:rsidR="00ED1697" w:rsidRPr="000B3CDA" w:rsidRDefault="00ED1697" w:rsidP="00E5627E">
      <w:pPr>
        <w:pStyle w:val="ListParagraph"/>
        <w:numPr>
          <w:ilvl w:val="0"/>
          <w:numId w:val="32"/>
        </w:numPr>
        <w:rPr>
          <w:rFonts w:ascii="Times New Roman" w:hAnsi="Times New Roman" w:cs="Times New Roman"/>
          <w:b/>
        </w:rPr>
      </w:pPr>
      <w:r w:rsidRPr="000B3CDA">
        <w:rPr>
          <w:rFonts w:ascii="Times New Roman" w:hAnsi="Times New Roman" w:cs="Times New Roman"/>
          <w:u w:val="single"/>
        </w:rPr>
        <w:t>Advances in Agriculture</w:t>
      </w:r>
    </w:p>
    <w:p w14:paraId="55F09399" w14:textId="77777777" w:rsidR="00ED1697" w:rsidRPr="000B3CDA" w:rsidRDefault="00ED1697" w:rsidP="00E5627E">
      <w:pPr>
        <w:pStyle w:val="ListParagraph"/>
        <w:numPr>
          <w:ilvl w:val="0"/>
          <w:numId w:val="32"/>
        </w:numPr>
        <w:rPr>
          <w:rFonts w:ascii="Times New Roman" w:hAnsi="Times New Roman" w:cs="Times New Roman"/>
          <w:b/>
        </w:rPr>
      </w:pPr>
      <w:r w:rsidRPr="000B3CDA">
        <w:rPr>
          <w:rFonts w:ascii="Times New Roman" w:hAnsi="Times New Roman" w:cs="Times New Roman"/>
        </w:rPr>
        <w:t>Enormous growth in food supply (either through expansion of agricultural land or increase of productivity)</w:t>
      </w:r>
    </w:p>
    <w:p w14:paraId="1EFE5BB5" w14:textId="77777777" w:rsidR="00914429" w:rsidRPr="000B3CDA" w:rsidRDefault="00ED1697" w:rsidP="00E5627E">
      <w:pPr>
        <w:pStyle w:val="ListParagraph"/>
        <w:numPr>
          <w:ilvl w:val="0"/>
          <w:numId w:val="32"/>
        </w:numPr>
        <w:rPr>
          <w:rFonts w:ascii="Times New Roman" w:hAnsi="Times New Roman" w:cs="Times New Roman"/>
          <w:b/>
        </w:rPr>
      </w:pPr>
      <w:r w:rsidRPr="000B3CDA">
        <w:rPr>
          <w:rFonts w:ascii="Times New Roman" w:hAnsi="Times New Roman" w:cs="Times New Roman"/>
        </w:rPr>
        <w:t>Can be achieved through nitrogen being used as an essential nutrient for plants (discovered by German chemist Justus von Liebig)</w:t>
      </w:r>
    </w:p>
    <w:p w14:paraId="7AA18DA2" w14:textId="3129593A" w:rsidR="00914429" w:rsidRPr="000B3CDA" w:rsidRDefault="00914429" w:rsidP="00E5627E">
      <w:pPr>
        <w:pStyle w:val="ListParagraph"/>
        <w:numPr>
          <w:ilvl w:val="0"/>
          <w:numId w:val="32"/>
        </w:numPr>
        <w:rPr>
          <w:rFonts w:ascii="Times New Roman" w:hAnsi="Times New Roman" w:cs="Times New Roman"/>
          <w:b/>
        </w:rPr>
      </w:pPr>
      <w:r w:rsidRPr="000B3CDA">
        <w:rPr>
          <w:rFonts w:ascii="Times New Roman" w:hAnsi="Times New Roman" w:cs="Times New Roman"/>
        </w:rPr>
        <w:t>Germany 19</w:t>
      </w:r>
      <w:r w:rsidRPr="000B3CDA">
        <w:rPr>
          <w:rFonts w:ascii="Times New Roman" w:hAnsi="Times New Roman" w:cs="Times New Roman"/>
          <w:vertAlign w:val="superscript"/>
        </w:rPr>
        <w:t>th</w:t>
      </w:r>
      <w:r w:rsidRPr="000B3CDA">
        <w:rPr>
          <w:rFonts w:ascii="Times New Roman" w:hAnsi="Times New Roman" w:cs="Times New Roman"/>
        </w:rPr>
        <w:t xml:space="preserve"> century—Synthesization of nitrogen fertilizers associated with significant energy input</w:t>
      </w:r>
      <w:r w:rsidRPr="000B3CDA">
        <w:rPr>
          <w:rFonts w:ascii="Times New Roman" w:hAnsi="Times New Roman" w:cs="Times New Roman"/>
        </w:rPr>
        <w:sym w:font="Wingdings" w:char="F0E0"/>
      </w:r>
      <w:r w:rsidRPr="000B3CDA">
        <w:rPr>
          <w:rFonts w:ascii="Times New Roman" w:hAnsi="Times New Roman" w:cs="Times New Roman"/>
        </w:rPr>
        <w:t xml:space="preserve"> can only be sustained with the existence of natural gas </w:t>
      </w:r>
    </w:p>
    <w:p w14:paraId="124C0EDC" w14:textId="66703B58" w:rsidR="003411E8" w:rsidRPr="000B3CDA" w:rsidRDefault="00914429" w:rsidP="00E5627E">
      <w:pPr>
        <w:pStyle w:val="ListParagraph"/>
        <w:numPr>
          <w:ilvl w:val="0"/>
          <w:numId w:val="32"/>
        </w:numPr>
        <w:rPr>
          <w:rFonts w:ascii="Times New Roman" w:hAnsi="Times New Roman" w:cs="Times New Roman"/>
          <w:b/>
        </w:rPr>
      </w:pPr>
      <w:r w:rsidRPr="000B3CDA">
        <w:rPr>
          <w:rFonts w:ascii="Times New Roman" w:hAnsi="Times New Roman" w:cs="Times New Roman"/>
        </w:rPr>
        <w:t xml:space="preserve">Artificial nitrogen about doubles the amount of plant nutrient that nature can provide </w:t>
      </w:r>
      <w:r w:rsidR="003411E8" w:rsidRPr="000B3CDA">
        <w:rPr>
          <w:rFonts w:ascii="Times New Roman" w:hAnsi="Times New Roman" w:cs="Times New Roman"/>
          <w:b/>
        </w:rPr>
        <w:t xml:space="preserve"> </w:t>
      </w:r>
    </w:p>
    <w:p w14:paraId="1A50E5D5" w14:textId="73B0B31D" w:rsidR="00914429" w:rsidRPr="000B3CDA" w:rsidRDefault="00914429" w:rsidP="00E5627E">
      <w:pPr>
        <w:pStyle w:val="ListParagraph"/>
        <w:numPr>
          <w:ilvl w:val="0"/>
          <w:numId w:val="32"/>
        </w:numPr>
        <w:rPr>
          <w:rFonts w:ascii="Times New Roman" w:hAnsi="Times New Roman" w:cs="Times New Roman"/>
          <w:b/>
        </w:rPr>
      </w:pPr>
      <w:r w:rsidRPr="000B3CDA">
        <w:rPr>
          <w:rFonts w:ascii="Times New Roman" w:hAnsi="Times New Roman" w:cs="Times New Roman"/>
          <w:i/>
        </w:rPr>
        <w:t>Green Revolution</w:t>
      </w:r>
      <w:r w:rsidRPr="000B3CDA">
        <w:rPr>
          <w:rFonts w:ascii="Times New Roman" w:hAnsi="Times New Roman" w:cs="Times New Roman"/>
        </w:rPr>
        <w:sym w:font="Wingdings" w:char="F0E0"/>
      </w:r>
      <w:r w:rsidRPr="000B3CDA">
        <w:rPr>
          <w:rFonts w:ascii="Times New Roman" w:hAnsi="Times New Roman" w:cs="Times New Roman"/>
        </w:rPr>
        <w:t xml:space="preserve"> Norman Borlaug</w:t>
      </w:r>
    </w:p>
    <w:p w14:paraId="37BF8172" w14:textId="546E26CF" w:rsidR="002C2B34" w:rsidRPr="000B3CDA" w:rsidRDefault="002C2B34" w:rsidP="00E5627E">
      <w:pPr>
        <w:pStyle w:val="ListParagraph"/>
        <w:numPr>
          <w:ilvl w:val="0"/>
          <w:numId w:val="32"/>
        </w:numPr>
        <w:rPr>
          <w:rFonts w:ascii="Times New Roman" w:hAnsi="Times New Roman" w:cs="Times New Roman"/>
          <w:b/>
        </w:rPr>
      </w:pPr>
      <w:r w:rsidRPr="000B3CDA">
        <w:rPr>
          <w:rFonts w:ascii="Times New Roman" w:hAnsi="Times New Roman" w:cs="Times New Roman"/>
        </w:rPr>
        <w:t>Thomas Robert Malthus theorized that food supply was the critical factor limiting population growth (less food associated with having children)</w:t>
      </w:r>
    </w:p>
    <w:p w14:paraId="45955C8C" w14:textId="70DF7F61" w:rsidR="00A93E03" w:rsidRPr="000B3CDA" w:rsidRDefault="00A93E03" w:rsidP="00E5627E">
      <w:pPr>
        <w:pStyle w:val="ListParagraph"/>
        <w:numPr>
          <w:ilvl w:val="0"/>
          <w:numId w:val="32"/>
        </w:numPr>
        <w:rPr>
          <w:rFonts w:ascii="Times New Roman" w:hAnsi="Times New Roman" w:cs="Times New Roman"/>
          <w:b/>
        </w:rPr>
      </w:pPr>
      <w:r w:rsidRPr="000B3CDA">
        <w:rPr>
          <w:rFonts w:ascii="Times New Roman" w:hAnsi="Times New Roman" w:cs="Times New Roman"/>
        </w:rPr>
        <w:t>Paul Ehrlich (</w:t>
      </w:r>
      <w:r w:rsidRPr="000B3CDA">
        <w:rPr>
          <w:rFonts w:ascii="Times New Roman" w:hAnsi="Times New Roman" w:cs="Times New Roman"/>
          <w:i/>
        </w:rPr>
        <w:t>The Population Bomb</w:t>
      </w:r>
      <w:r w:rsidRPr="000B3CDA">
        <w:rPr>
          <w:rFonts w:ascii="Times New Roman" w:hAnsi="Times New Roman" w:cs="Times New Roman"/>
        </w:rPr>
        <w:t>)</w:t>
      </w:r>
      <w:r w:rsidRPr="000B3CDA">
        <w:rPr>
          <w:rFonts w:ascii="Times New Roman" w:hAnsi="Times New Roman" w:cs="Times New Roman"/>
        </w:rPr>
        <w:sym w:font="Wingdings" w:char="F0E0"/>
      </w:r>
      <w:r w:rsidRPr="000B3CDA">
        <w:rPr>
          <w:rFonts w:ascii="Times New Roman" w:hAnsi="Times New Roman" w:cs="Times New Roman"/>
        </w:rPr>
        <w:t xml:space="preserve"> less children or the world will begin to starve</w:t>
      </w:r>
      <w:r w:rsidR="00C63762" w:rsidRPr="000B3CDA">
        <w:rPr>
          <w:rFonts w:ascii="Times New Roman" w:hAnsi="Times New Roman" w:cs="Times New Roman"/>
        </w:rPr>
        <w:t>; theory shifted over time, now proposing that population growth greatly associated with environmental consequences</w:t>
      </w:r>
    </w:p>
    <w:p w14:paraId="5EBEF00D" w14:textId="11403FCF" w:rsidR="00F1527D" w:rsidRPr="000B3CDA" w:rsidRDefault="00F1527D" w:rsidP="00E5627E">
      <w:pPr>
        <w:pStyle w:val="ListParagraph"/>
        <w:numPr>
          <w:ilvl w:val="0"/>
          <w:numId w:val="32"/>
        </w:numPr>
        <w:rPr>
          <w:rFonts w:ascii="Times New Roman" w:hAnsi="Times New Roman" w:cs="Times New Roman"/>
          <w:b/>
        </w:rPr>
      </w:pPr>
      <w:r w:rsidRPr="000B3CDA">
        <w:rPr>
          <w:rFonts w:ascii="Times New Roman" w:hAnsi="Times New Roman" w:cs="Times New Roman"/>
          <w:u w:val="single"/>
        </w:rPr>
        <w:t>Demographic Transition Model</w:t>
      </w:r>
    </w:p>
    <w:p w14:paraId="30CBEE18" w14:textId="70DBE250" w:rsidR="00F1527D" w:rsidRPr="000B3CDA" w:rsidRDefault="00F1527D" w:rsidP="00E5627E">
      <w:pPr>
        <w:pStyle w:val="ListParagraph"/>
        <w:numPr>
          <w:ilvl w:val="0"/>
          <w:numId w:val="32"/>
        </w:numPr>
        <w:rPr>
          <w:rFonts w:ascii="Times New Roman" w:hAnsi="Times New Roman" w:cs="Times New Roman"/>
          <w:b/>
        </w:rPr>
      </w:pPr>
      <w:r w:rsidRPr="000B3CDA">
        <w:rPr>
          <w:rFonts w:ascii="Times New Roman" w:hAnsi="Times New Roman" w:cs="Times New Roman"/>
        </w:rPr>
        <w:t>Looks at population growth in relation to economic conditions</w:t>
      </w:r>
    </w:p>
    <w:p w14:paraId="4414E682" w14:textId="49334F39" w:rsidR="00F1527D" w:rsidRPr="000B3CDA" w:rsidRDefault="00E57C8B" w:rsidP="00E5627E">
      <w:pPr>
        <w:pStyle w:val="ListParagraph"/>
        <w:numPr>
          <w:ilvl w:val="0"/>
          <w:numId w:val="32"/>
        </w:numPr>
        <w:rPr>
          <w:rFonts w:ascii="Times New Roman" w:hAnsi="Times New Roman" w:cs="Times New Roman"/>
          <w:b/>
        </w:rPr>
      </w:pPr>
      <w:r w:rsidRPr="000B3CDA">
        <w:rPr>
          <w:rFonts w:ascii="Times New Roman" w:hAnsi="Times New Roman" w:cs="Times New Roman"/>
        </w:rPr>
        <w:t>Based on the population dynamics of core countries</w:t>
      </w:r>
    </w:p>
    <w:p w14:paraId="507315BF" w14:textId="6F6E786B" w:rsidR="00E57C8B" w:rsidRPr="000B3CDA" w:rsidRDefault="00E57C8B" w:rsidP="00E5627E">
      <w:pPr>
        <w:pStyle w:val="ListParagraph"/>
        <w:numPr>
          <w:ilvl w:val="0"/>
          <w:numId w:val="32"/>
        </w:numPr>
        <w:rPr>
          <w:rFonts w:ascii="Times New Roman" w:hAnsi="Times New Roman" w:cs="Times New Roman"/>
          <w:b/>
        </w:rPr>
      </w:pPr>
      <w:r w:rsidRPr="000B3CDA">
        <w:rPr>
          <w:rFonts w:ascii="Times New Roman" w:hAnsi="Times New Roman" w:cs="Times New Roman"/>
        </w:rPr>
        <w:t>Red Line= birth rate</w:t>
      </w:r>
    </w:p>
    <w:p w14:paraId="6A162AA2" w14:textId="0E7383A1" w:rsidR="00E57C8B" w:rsidRPr="000B3CDA" w:rsidRDefault="00E57C8B" w:rsidP="00E5627E">
      <w:pPr>
        <w:pStyle w:val="ListParagraph"/>
        <w:numPr>
          <w:ilvl w:val="0"/>
          <w:numId w:val="32"/>
        </w:numPr>
        <w:rPr>
          <w:rFonts w:ascii="Times New Roman" w:hAnsi="Times New Roman" w:cs="Times New Roman"/>
          <w:b/>
        </w:rPr>
      </w:pPr>
      <w:r w:rsidRPr="000B3CDA">
        <w:rPr>
          <w:rFonts w:ascii="Times New Roman" w:hAnsi="Times New Roman" w:cs="Times New Roman"/>
        </w:rPr>
        <w:t>Purple Line= death rate</w:t>
      </w:r>
    </w:p>
    <w:p w14:paraId="7C0E8C77" w14:textId="4BFEF115" w:rsidR="00E57C8B" w:rsidRPr="000B3CDA" w:rsidRDefault="00E57C8B" w:rsidP="00E5627E">
      <w:pPr>
        <w:pStyle w:val="ListParagraph"/>
        <w:numPr>
          <w:ilvl w:val="0"/>
          <w:numId w:val="32"/>
        </w:numPr>
        <w:rPr>
          <w:rFonts w:ascii="Times New Roman" w:hAnsi="Times New Roman" w:cs="Times New Roman"/>
          <w:b/>
        </w:rPr>
      </w:pPr>
      <w:r w:rsidRPr="000B3CDA">
        <w:rPr>
          <w:rFonts w:ascii="Times New Roman" w:hAnsi="Times New Roman" w:cs="Times New Roman"/>
        </w:rPr>
        <w:t>Blue Line= total population</w:t>
      </w:r>
    </w:p>
    <w:p w14:paraId="008D7888" w14:textId="4E559FFE" w:rsidR="00E57C8B" w:rsidRPr="000B3CDA" w:rsidRDefault="00E57C8B" w:rsidP="00E5627E">
      <w:pPr>
        <w:pStyle w:val="ListParagraph"/>
        <w:numPr>
          <w:ilvl w:val="0"/>
          <w:numId w:val="32"/>
        </w:numPr>
        <w:rPr>
          <w:rFonts w:ascii="Times New Roman" w:hAnsi="Times New Roman" w:cs="Times New Roman"/>
          <w:b/>
        </w:rPr>
      </w:pPr>
      <w:r w:rsidRPr="000B3CDA">
        <w:rPr>
          <w:rFonts w:ascii="Times New Roman" w:hAnsi="Times New Roman" w:cs="Times New Roman"/>
        </w:rPr>
        <w:t>Ideal for the red and purple line to both be equal and high</w:t>
      </w:r>
    </w:p>
    <w:p w14:paraId="20C54BF0" w14:textId="605780BD" w:rsidR="00E57C8B" w:rsidRPr="000B3CDA" w:rsidRDefault="00E57C8B" w:rsidP="00E5627E">
      <w:pPr>
        <w:pStyle w:val="ListParagraph"/>
        <w:numPr>
          <w:ilvl w:val="0"/>
          <w:numId w:val="32"/>
        </w:numPr>
        <w:rPr>
          <w:rFonts w:ascii="Times New Roman" w:hAnsi="Times New Roman" w:cs="Times New Roman"/>
          <w:b/>
        </w:rPr>
      </w:pPr>
      <w:r w:rsidRPr="000B3CDA">
        <w:rPr>
          <w:rFonts w:ascii="Times New Roman" w:hAnsi="Times New Roman" w:cs="Times New Roman"/>
        </w:rPr>
        <w:t>Allows for sufficient production and consumption of ener</w:t>
      </w:r>
      <w:r w:rsidR="00E62559" w:rsidRPr="000B3CDA">
        <w:rPr>
          <w:rFonts w:ascii="Times New Roman" w:hAnsi="Times New Roman" w:cs="Times New Roman"/>
        </w:rPr>
        <w:t>gy</w:t>
      </w:r>
    </w:p>
    <w:p w14:paraId="4B4473F9" w14:textId="20141FF9" w:rsidR="009521B5" w:rsidRPr="000B3CDA" w:rsidRDefault="009521B5" w:rsidP="00E5627E">
      <w:pPr>
        <w:pStyle w:val="ListParagraph"/>
        <w:numPr>
          <w:ilvl w:val="0"/>
          <w:numId w:val="32"/>
        </w:numPr>
        <w:rPr>
          <w:rFonts w:ascii="Times New Roman" w:hAnsi="Times New Roman" w:cs="Times New Roman"/>
          <w:b/>
        </w:rPr>
      </w:pPr>
      <w:r w:rsidRPr="000B3CDA">
        <w:rPr>
          <w:rFonts w:ascii="Times New Roman" w:hAnsi="Times New Roman" w:cs="Times New Roman"/>
        </w:rPr>
        <w:t>Phase 1 (Pre-Industrial): decline in death rate (decrease in infant mortality); high birth rate</w:t>
      </w:r>
    </w:p>
    <w:p w14:paraId="1C21EC21" w14:textId="2A589B93" w:rsidR="009521B5" w:rsidRPr="000B3CDA" w:rsidRDefault="009521B5" w:rsidP="00E5627E">
      <w:pPr>
        <w:pStyle w:val="ListParagraph"/>
        <w:numPr>
          <w:ilvl w:val="0"/>
          <w:numId w:val="32"/>
        </w:numPr>
        <w:rPr>
          <w:rFonts w:ascii="Times New Roman" w:hAnsi="Times New Roman" w:cs="Times New Roman"/>
          <w:b/>
        </w:rPr>
      </w:pPr>
      <w:r w:rsidRPr="000B3CDA">
        <w:rPr>
          <w:rFonts w:ascii="Times New Roman" w:hAnsi="Times New Roman" w:cs="Times New Roman"/>
        </w:rPr>
        <w:t>Phase 2-3</w:t>
      </w:r>
      <w:r w:rsidR="00507F30" w:rsidRPr="000B3CDA">
        <w:rPr>
          <w:rFonts w:ascii="Times New Roman" w:hAnsi="Times New Roman" w:cs="Times New Roman"/>
        </w:rPr>
        <w:t xml:space="preserve"> (Transitional)</w:t>
      </w:r>
      <w:r w:rsidRPr="000B3CDA">
        <w:rPr>
          <w:rFonts w:ascii="Times New Roman" w:hAnsi="Times New Roman" w:cs="Times New Roman"/>
        </w:rPr>
        <w:t>: low death rate; shift towards low birth rate</w:t>
      </w:r>
    </w:p>
    <w:p w14:paraId="3F1B4DC0" w14:textId="5F233803" w:rsidR="009521B5" w:rsidRPr="000B3CDA" w:rsidRDefault="009521B5" w:rsidP="00E5627E">
      <w:pPr>
        <w:pStyle w:val="ListParagraph"/>
        <w:numPr>
          <w:ilvl w:val="0"/>
          <w:numId w:val="32"/>
        </w:numPr>
        <w:rPr>
          <w:rFonts w:ascii="Times New Roman" w:hAnsi="Times New Roman" w:cs="Times New Roman"/>
          <w:b/>
        </w:rPr>
      </w:pPr>
      <w:r w:rsidRPr="000B3CDA">
        <w:rPr>
          <w:rFonts w:ascii="Times New Roman" w:hAnsi="Times New Roman" w:cs="Times New Roman"/>
        </w:rPr>
        <w:t>Families increasingly between phase 2 and 3 (children more of an economic respon</w:t>
      </w:r>
      <w:r w:rsidR="007F0DAA" w:rsidRPr="000B3CDA">
        <w:rPr>
          <w:rFonts w:ascii="Times New Roman" w:hAnsi="Times New Roman" w:cs="Times New Roman"/>
        </w:rPr>
        <w:t>si</w:t>
      </w:r>
      <w:r w:rsidRPr="000B3CDA">
        <w:rPr>
          <w:rFonts w:ascii="Times New Roman" w:hAnsi="Times New Roman" w:cs="Times New Roman"/>
        </w:rPr>
        <w:t>bility than an asset)</w:t>
      </w:r>
    </w:p>
    <w:p w14:paraId="50429AA0" w14:textId="07654970" w:rsidR="00932D16" w:rsidRPr="000B3CDA" w:rsidRDefault="00932D16" w:rsidP="00E5627E">
      <w:pPr>
        <w:pStyle w:val="ListParagraph"/>
        <w:numPr>
          <w:ilvl w:val="0"/>
          <w:numId w:val="32"/>
        </w:numPr>
        <w:rPr>
          <w:rFonts w:ascii="Times New Roman" w:hAnsi="Times New Roman" w:cs="Times New Roman"/>
          <w:b/>
        </w:rPr>
      </w:pPr>
      <w:r w:rsidRPr="000B3CDA">
        <w:rPr>
          <w:rFonts w:ascii="Times New Roman" w:hAnsi="Times New Roman" w:cs="Times New Roman"/>
        </w:rPr>
        <w:t>Tight relationship between [primarily] birth and death rates and the economy</w:t>
      </w:r>
    </w:p>
    <w:p w14:paraId="071C301E" w14:textId="5F6EB22F" w:rsidR="0089221A" w:rsidRPr="000B3CDA" w:rsidRDefault="0089221A" w:rsidP="00E5627E">
      <w:pPr>
        <w:pStyle w:val="ListParagraph"/>
        <w:numPr>
          <w:ilvl w:val="0"/>
          <w:numId w:val="32"/>
        </w:numPr>
        <w:rPr>
          <w:rFonts w:ascii="Times New Roman" w:hAnsi="Times New Roman" w:cs="Times New Roman"/>
          <w:b/>
        </w:rPr>
      </w:pPr>
      <w:r w:rsidRPr="000B3CDA">
        <w:rPr>
          <w:rFonts w:ascii="Times New Roman" w:hAnsi="Times New Roman" w:cs="Times New Roman"/>
        </w:rPr>
        <w:t>Industrialization is how the demographic transition model is able to progress</w:t>
      </w:r>
    </w:p>
    <w:p w14:paraId="5F8FED23" w14:textId="787E55D1" w:rsidR="00377F8C" w:rsidRPr="000B3CDA" w:rsidRDefault="00377F8C" w:rsidP="00E5627E">
      <w:pPr>
        <w:pStyle w:val="ListParagraph"/>
        <w:numPr>
          <w:ilvl w:val="0"/>
          <w:numId w:val="32"/>
        </w:numPr>
        <w:rPr>
          <w:rFonts w:ascii="Times New Roman" w:hAnsi="Times New Roman" w:cs="Times New Roman"/>
          <w:b/>
        </w:rPr>
      </w:pPr>
      <w:r w:rsidRPr="000B3CDA">
        <w:rPr>
          <w:rFonts w:ascii="Times New Roman" w:hAnsi="Times New Roman" w:cs="Times New Roman"/>
        </w:rPr>
        <w:t>Skeptical towards its application in the developing world (</w:t>
      </w:r>
      <w:r w:rsidR="009F088B" w:rsidRPr="000B3CDA">
        <w:rPr>
          <w:rFonts w:ascii="Times New Roman" w:hAnsi="Times New Roman" w:cs="Times New Roman"/>
        </w:rPr>
        <w:t xml:space="preserve">as their </w:t>
      </w:r>
      <w:r w:rsidRPr="000B3CDA">
        <w:rPr>
          <w:rFonts w:ascii="Times New Roman" w:hAnsi="Times New Roman" w:cs="Times New Roman"/>
        </w:rPr>
        <w:t>economic development dictated by core countries… poses concern</w:t>
      </w:r>
      <w:r w:rsidR="004B186E" w:rsidRPr="000B3CDA">
        <w:rPr>
          <w:rFonts w:ascii="Times New Roman" w:hAnsi="Times New Roman" w:cs="Times New Roman"/>
        </w:rPr>
        <w:t>s)</w:t>
      </w:r>
    </w:p>
    <w:p w14:paraId="364668C8" w14:textId="343A9FB1" w:rsidR="006F5294" w:rsidRPr="000B3CDA" w:rsidRDefault="006F5294" w:rsidP="00E5627E">
      <w:pPr>
        <w:pStyle w:val="ListParagraph"/>
        <w:numPr>
          <w:ilvl w:val="0"/>
          <w:numId w:val="32"/>
        </w:numPr>
        <w:rPr>
          <w:rFonts w:ascii="Times New Roman" w:hAnsi="Times New Roman" w:cs="Times New Roman"/>
          <w:b/>
        </w:rPr>
      </w:pPr>
      <w:r w:rsidRPr="000B3CDA">
        <w:rPr>
          <w:rFonts w:ascii="Times New Roman" w:hAnsi="Times New Roman" w:cs="Times New Roman"/>
        </w:rPr>
        <w:t>Questions of demand for skilled labour vs. low wage labour; women in the education systems; technological development</w:t>
      </w:r>
    </w:p>
    <w:p w14:paraId="502D4AF2" w14:textId="37F460EC" w:rsidR="00996423" w:rsidRPr="000B3CDA" w:rsidRDefault="00996423" w:rsidP="00E5627E">
      <w:pPr>
        <w:pStyle w:val="ListParagraph"/>
        <w:numPr>
          <w:ilvl w:val="0"/>
          <w:numId w:val="32"/>
        </w:numPr>
        <w:rPr>
          <w:rFonts w:ascii="Times New Roman" w:hAnsi="Times New Roman" w:cs="Times New Roman"/>
          <w:b/>
        </w:rPr>
      </w:pPr>
      <w:r w:rsidRPr="000B3CDA">
        <w:rPr>
          <w:rFonts w:ascii="Times New Roman" w:hAnsi="Times New Roman" w:cs="Times New Roman"/>
        </w:rPr>
        <w:t>In developing nations, infant mortality needs to decrease so children can become a resource</w:t>
      </w:r>
      <w:r w:rsidR="004950EE" w:rsidRPr="000B3CDA">
        <w:rPr>
          <w:rFonts w:ascii="Times New Roman" w:hAnsi="Times New Roman" w:cs="Times New Roman"/>
        </w:rPr>
        <w:t>; core countries industrialize with their own societies in mind (exploit developing nations for their resources</w:t>
      </w:r>
      <w:r w:rsidR="00CB34A1" w:rsidRPr="000B3CDA">
        <w:rPr>
          <w:rFonts w:ascii="Times New Roman" w:hAnsi="Times New Roman" w:cs="Times New Roman"/>
        </w:rPr>
        <w:t>, demand for resources, quality of life</w:t>
      </w:r>
      <w:r w:rsidR="004950EE" w:rsidRPr="000B3CDA">
        <w:rPr>
          <w:rFonts w:ascii="Times New Roman" w:hAnsi="Times New Roman" w:cs="Times New Roman"/>
        </w:rPr>
        <w:t xml:space="preserve">) </w:t>
      </w:r>
    </w:p>
    <w:p w14:paraId="61D4A30D" w14:textId="5094372E" w:rsidR="007E6BA8" w:rsidRPr="000B3CDA" w:rsidRDefault="007E6BA8" w:rsidP="00E5627E">
      <w:pPr>
        <w:pStyle w:val="ListParagraph"/>
        <w:numPr>
          <w:ilvl w:val="0"/>
          <w:numId w:val="32"/>
        </w:numPr>
        <w:rPr>
          <w:rFonts w:ascii="Times New Roman" w:hAnsi="Times New Roman" w:cs="Times New Roman"/>
          <w:b/>
        </w:rPr>
      </w:pPr>
      <w:r w:rsidRPr="000B3CDA">
        <w:rPr>
          <w:rFonts w:ascii="Times New Roman" w:hAnsi="Times New Roman" w:cs="Times New Roman"/>
        </w:rPr>
        <w:t>Be skeptical of the relationship between decreasing birth rate vs. industrialization</w:t>
      </w:r>
    </w:p>
    <w:p w14:paraId="6FF178AD" w14:textId="6E263CC8" w:rsidR="00110527" w:rsidRPr="000B3CDA" w:rsidRDefault="00110527" w:rsidP="00E5627E">
      <w:pPr>
        <w:pStyle w:val="ListParagraph"/>
        <w:numPr>
          <w:ilvl w:val="0"/>
          <w:numId w:val="32"/>
        </w:numPr>
        <w:rPr>
          <w:rFonts w:ascii="Times New Roman" w:hAnsi="Times New Roman" w:cs="Times New Roman"/>
          <w:b/>
        </w:rPr>
      </w:pPr>
      <w:r w:rsidRPr="000B3CDA">
        <w:rPr>
          <w:rFonts w:ascii="Times New Roman" w:hAnsi="Times New Roman" w:cs="Times New Roman"/>
          <w:u w:val="single"/>
        </w:rPr>
        <w:t xml:space="preserve">Age-Sex Pyramids </w:t>
      </w:r>
    </w:p>
    <w:p w14:paraId="1DAF6E46" w14:textId="3ECC4E26" w:rsidR="00110527" w:rsidRPr="000B3CDA" w:rsidRDefault="008430E3" w:rsidP="00E5627E">
      <w:pPr>
        <w:pStyle w:val="ListParagraph"/>
        <w:numPr>
          <w:ilvl w:val="0"/>
          <w:numId w:val="32"/>
        </w:numPr>
        <w:rPr>
          <w:rFonts w:ascii="Times New Roman" w:hAnsi="Times New Roman" w:cs="Times New Roman"/>
          <w:b/>
        </w:rPr>
      </w:pPr>
      <w:r w:rsidRPr="000B3CDA">
        <w:rPr>
          <w:rFonts w:ascii="Times New Roman" w:hAnsi="Times New Roman" w:cs="Times New Roman"/>
        </w:rPr>
        <w:t xml:space="preserve">Break populations into subgroups according to age and sex cohorts </w:t>
      </w:r>
    </w:p>
    <w:p w14:paraId="18C453B7" w14:textId="5C2719D9" w:rsidR="008430E3" w:rsidRPr="000B3CDA" w:rsidRDefault="008430E3" w:rsidP="00E5627E">
      <w:pPr>
        <w:pStyle w:val="ListParagraph"/>
        <w:numPr>
          <w:ilvl w:val="0"/>
          <w:numId w:val="32"/>
        </w:numPr>
        <w:rPr>
          <w:rFonts w:ascii="Times New Roman" w:hAnsi="Times New Roman" w:cs="Times New Roman"/>
          <w:b/>
        </w:rPr>
      </w:pPr>
      <w:r w:rsidRPr="000B3CDA">
        <w:rPr>
          <w:rFonts w:ascii="Times New Roman" w:hAnsi="Times New Roman" w:cs="Times New Roman"/>
          <w:i/>
        </w:rPr>
        <w:t xml:space="preserve">Cohort: </w:t>
      </w:r>
      <w:r w:rsidRPr="000B3CDA">
        <w:rPr>
          <w:rFonts w:ascii="Times New Roman" w:hAnsi="Times New Roman" w:cs="Times New Roman"/>
        </w:rPr>
        <w:t>a group of individuals who share a common temporal demographic experience (usually over a 5 year interval)</w:t>
      </w:r>
    </w:p>
    <w:p w14:paraId="08CDD9BF" w14:textId="1A74A8D8" w:rsidR="008430E3" w:rsidRPr="000B3CDA" w:rsidRDefault="008430E3" w:rsidP="00E5627E">
      <w:pPr>
        <w:pStyle w:val="ListParagraph"/>
        <w:numPr>
          <w:ilvl w:val="0"/>
          <w:numId w:val="32"/>
        </w:numPr>
        <w:rPr>
          <w:rFonts w:ascii="Times New Roman" w:hAnsi="Times New Roman" w:cs="Times New Roman"/>
          <w:b/>
        </w:rPr>
      </w:pPr>
      <w:r w:rsidRPr="000B3CDA">
        <w:rPr>
          <w:rFonts w:ascii="Times New Roman" w:hAnsi="Times New Roman" w:cs="Times New Roman"/>
        </w:rPr>
        <w:t>Help to identify changes over time</w:t>
      </w:r>
    </w:p>
    <w:p w14:paraId="79DEDD9A" w14:textId="77777777" w:rsidR="00C904E2" w:rsidRPr="000B3CDA" w:rsidRDefault="008430E3" w:rsidP="00E5627E">
      <w:pPr>
        <w:pStyle w:val="ListParagraph"/>
        <w:numPr>
          <w:ilvl w:val="0"/>
          <w:numId w:val="32"/>
        </w:numPr>
        <w:rPr>
          <w:rFonts w:ascii="Times New Roman" w:hAnsi="Times New Roman" w:cs="Times New Roman"/>
          <w:b/>
        </w:rPr>
      </w:pPr>
      <w:r w:rsidRPr="000B3CDA">
        <w:rPr>
          <w:rFonts w:ascii="Times New Roman" w:hAnsi="Times New Roman" w:cs="Times New Roman"/>
        </w:rPr>
        <w:t>Age-sex pyramids are the “maps” of de</w:t>
      </w:r>
      <w:r w:rsidR="006F3926" w:rsidRPr="000B3CDA">
        <w:rPr>
          <w:rFonts w:ascii="Times New Roman" w:hAnsi="Times New Roman" w:cs="Times New Roman"/>
        </w:rPr>
        <w:t>mo</w:t>
      </w:r>
      <w:r w:rsidRPr="000B3CDA">
        <w:rPr>
          <w:rFonts w:ascii="Times New Roman" w:hAnsi="Times New Roman" w:cs="Times New Roman"/>
        </w:rPr>
        <w:t>graphers</w:t>
      </w:r>
    </w:p>
    <w:p w14:paraId="4CAF41C8" w14:textId="36BCAE9A" w:rsidR="00C904E2" w:rsidRPr="000B3CDA" w:rsidRDefault="00C904E2" w:rsidP="00E5627E">
      <w:pPr>
        <w:pStyle w:val="ListParagraph"/>
        <w:numPr>
          <w:ilvl w:val="0"/>
          <w:numId w:val="32"/>
        </w:numPr>
        <w:rPr>
          <w:rFonts w:ascii="Times New Roman" w:hAnsi="Times New Roman" w:cs="Times New Roman"/>
          <w:b/>
        </w:rPr>
      </w:pPr>
      <w:r w:rsidRPr="000B3CDA">
        <w:rPr>
          <w:rFonts w:ascii="Times New Roman" w:hAnsi="Times New Roman" w:cs="Times New Roman"/>
        </w:rPr>
        <w:t>Either e</w:t>
      </w:r>
      <w:r w:rsidR="00976188" w:rsidRPr="000B3CDA">
        <w:rPr>
          <w:rFonts w:ascii="Times New Roman" w:hAnsi="Times New Roman" w:cs="Times New Roman"/>
        </w:rPr>
        <w:t>xpanding, stable, contracting/</w:t>
      </w:r>
      <w:r w:rsidRPr="000B3CDA">
        <w:rPr>
          <w:rFonts w:ascii="Times New Roman" w:hAnsi="Times New Roman" w:cs="Times New Roman"/>
        </w:rPr>
        <w:t xml:space="preserve">diminishing  </w:t>
      </w:r>
    </w:p>
    <w:p w14:paraId="63179324" w14:textId="5EA18D3A" w:rsidR="008430E3" w:rsidRPr="000B3CDA" w:rsidRDefault="00C904E2" w:rsidP="00E5627E">
      <w:pPr>
        <w:pStyle w:val="ListParagraph"/>
        <w:numPr>
          <w:ilvl w:val="0"/>
          <w:numId w:val="32"/>
        </w:numPr>
        <w:rPr>
          <w:rFonts w:ascii="Times New Roman" w:hAnsi="Times New Roman" w:cs="Times New Roman"/>
          <w:b/>
        </w:rPr>
      </w:pPr>
      <w:r w:rsidRPr="000B3CDA">
        <w:rPr>
          <w:rFonts w:ascii="Times New Roman" w:hAnsi="Times New Roman" w:cs="Times New Roman"/>
        </w:rPr>
        <w:t xml:space="preserve">Population structure in Uganda is </w:t>
      </w:r>
      <w:r w:rsidRPr="000B3CDA">
        <w:rPr>
          <w:rFonts w:ascii="Times New Roman" w:hAnsi="Times New Roman" w:cs="Times New Roman"/>
          <w:u w:val="single"/>
        </w:rPr>
        <w:t>expanding</w:t>
      </w:r>
      <w:r w:rsidRPr="000B3CDA">
        <w:rPr>
          <w:rFonts w:ascii="Times New Roman" w:hAnsi="Times New Roman" w:cs="Times New Roman"/>
        </w:rPr>
        <w:t xml:space="preserve"> (young labour force; high dependency ratio</w:t>
      </w:r>
      <w:r w:rsidR="005931A5" w:rsidRPr="000B3CDA">
        <w:rPr>
          <w:rFonts w:ascii="Times New Roman" w:hAnsi="Times New Roman" w:cs="Times New Roman"/>
        </w:rPr>
        <w:t>; need to find formal employment</w:t>
      </w:r>
      <w:r w:rsidRPr="000B3CDA">
        <w:rPr>
          <w:rFonts w:ascii="Times New Roman" w:hAnsi="Times New Roman" w:cs="Times New Roman"/>
        </w:rPr>
        <w:t>)</w:t>
      </w:r>
    </w:p>
    <w:p w14:paraId="2F85569A" w14:textId="5918DC0E" w:rsidR="00576FA3" w:rsidRPr="000B3CDA" w:rsidRDefault="00576FA3" w:rsidP="00E5627E">
      <w:pPr>
        <w:pStyle w:val="ListParagraph"/>
        <w:numPr>
          <w:ilvl w:val="0"/>
          <w:numId w:val="32"/>
        </w:numPr>
        <w:rPr>
          <w:rFonts w:ascii="Times New Roman" w:hAnsi="Times New Roman" w:cs="Times New Roman"/>
          <w:b/>
        </w:rPr>
      </w:pPr>
      <w:r w:rsidRPr="000B3CDA">
        <w:rPr>
          <w:rFonts w:ascii="Times New Roman" w:hAnsi="Times New Roman" w:cs="Times New Roman"/>
        </w:rPr>
        <w:t xml:space="preserve">Population structure in China is </w:t>
      </w:r>
      <w:r w:rsidRPr="000B3CDA">
        <w:rPr>
          <w:rFonts w:ascii="Times New Roman" w:hAnsi="Times New Roman" w:cs="Times New Roman"/>
          <w:u w:val="single"/>
        </w:rPr>
        <w:t>contracting</w:t>
      </w:r>
      <w:r w:rsidRPr="000B3CDA">
        <w:rPr>
          <w:rFonts w:ascii="Times New Roman" w:hAnsi="Times New Roman" w:cs="Times New Roman"/>
        </w:rPr>
        <w:t xml:space="preserve"> </w:t>
      </w:r>
    </w:p>
    <w:p w14:paraId="41970147" w14:textId="0E9117F4" w:rsidR="00576FA3" w:rsidRPr="000B3CDA" w:rsidRDefault="0060255D" w:rsidP="00E5627E">
      <w:pPr>
        <w:pStyle w:val="ListParagraph"/>
        <w:numPr>
          <w:ilvl w:val="0"/>
          <w:numId w:val="32"/>
        </w:numPr>
        <w:rPr>
          <w:rFonts w:ascii="Times New Roman" w:hAnsi="Times New Roman" w:cs="Times New Roman"/>
          <w:b/>
        </w:rPr>
      </w:pPr>
      <w:r w:rsidRPr="000B3CDA">
        <w:rPr>
          <w:rFonts w:ascii="Times New Roman" w:hAnsi="Times New Roman" w:cs="Times New Roman"/>
        </w:rPr>
        <w:t>The sex ratio in China</w:t>
      </w:r>
      <w:r w:rsidR="00576FA3" w:rsidRPr="000B3CDA">
        <w:rPr>
          <w:rFonts w:ascii="Times New Roman" w:hAnsi="Times New Roman" w:cs="Times New Roman"/>
        </w:rPr>
        <w:t xml:space="preserve"> is 118 boys for 100 girls (people getting abortions if the child is female)</w:t>
      </w:r>
    </w:p>
    <w:p w14:paraId="0AD772D0" w14:textId="38E2EEED" w:rsidR="009B5E5B" w:rsidRPr="000B3CDA" w:rsidRDefault="009B5E5B" w:rsidP="00E5627E">
      <w:pPr>
        <w:pStyle w:val="ListParagraph"/>
        <w:numPr>
          <w:ilvl w:val="0"/>
          <w:numId w:val="32"/>
        </w:numPr>
        <w:rPr>
          <w:rFonts w:ascii="Times New Roman" w:hAnsi="Times New Roman" w:cs="Times New Roman"/>
          <w:b/>
        </w:rPr>
      </w:pPr>
      <w:r w:rsidRPr="000B3CDA">
        <w:rPr>
          <w:rFonts w:ascii="Times New Roman" w:hAnsi="Times New Roman" w:cs="Times New Roman"/>
          <w:i/>
        </w:rPr>
        <w:t xml:space="preserve">4-2-1 Problem: </w:t>
      </w:r>
      <w:r w:rsidRPr="000B3CDA">
        <w:rPr>
          <w:rFonts w:ascii="Times New Roman" w:hAnsi="Times New Roman" w:cs="Times New Roman"/>
        </w:rPr>
        <w:t>reflects the dependency ratio in China; four grandparents, two parents, one child</w:t>
      </w:r>
      <w:r w:rsidRPr="000B3CDA">
        <w:rPr>
          <w:rFonts w:ascii="Times New Roman" w:hAnsi="Times New Roman" w:cs="Times New Roman"/>
        </w:rPr>
        <w:sym w:font="Wingdings" w:char="F0E0"/>
      </w:r>
      <w:r w:rsidRPr="000B3CDA">
        <w:rPr>
          <w:rFonts w:ascii="Times New Roman" w:hAnsi="Times New Roman" w:cs="Times New Roman"/>
        </w:rPr>
        <w:t xml:space="preserve"> four grandparents dependent on one child </w:t>
      </w:r>
    </w:p>
    <w:p w14:paraId="548E7A65" w14:textId="65EC37F9" w:rsidR="005B1570" w:rsidRPr="000B3CDA" w:rsidRDefault="005B1570" w:rsidP="00E5627E">
      <w:pPr>
        <w:pStyle w:val="ListParagraph"/>
        <w:numPr>
          <w:ilvl w:val="0"/>
          <w:numId w:val="32"/>
        </w:numPr>
        <w:rPr>
          <w:rFonts w:ascii="Times New Roman" w:hAnsi="Times New Roman" w:cs="Times New Roman"/>
          <w:b/>
        </w:rPr>
      </w:pPr>
      <w:r w:rsidRPr="000B3CDA">
        <w:rPr>
          <w:rFonts w:ascii="Times New Roman" w:hAnsi="Times New Roman" w:cs="Times New Roman"/>
        </w:rPr>
        <w:t xml:space="preserve">Population structure in Japan </w:t>
      </w:r>
      <w:r w:rsidRPr="000B3CDA">
        <w:rPr>
          <w:rFonts w:ascii="Times New Roman" w:hAnsi="Times New Roman" w:cs="Times New Roman"/>
          <w:u w:val="single"/>
        </w:rPr>
        <w:t>diminishing</w:t>
      </w:r>
      <w:r w:rsidRPr="000B3CDA">
        <w:rPr>
          <w:rFonts w:ascii="Times New Roman" w:hAnsi="Times New Roman" w:cs="Times New Roman"/>
        </w:rPr>
        <w:t xml:space="preserve">; below population replacement rates; </w:t>
      </w:r>
      <w:r w:rsidR="00310488" w:rsidRPr="000B3CDA">
        <w:rPr>
          <w:rFonts w:ascii="Times New Roman" w:hAnsi="Times New Roman" w:cs="Times New Roman"/>
        </w:rPr>
        <w:t>more deaths than births beginning in 2006;</w:t>
      </w:r>
      <w:r w:rsidR="00880AA4" w:rsidRPr="000B3CDA">
        <w:rPr>
          <w:rFonts w:ascii="Times New Roman" w:hAnsi="Times New Roman" w:cs="Times New Roman"/>
        </w:rPr>
        <w:t xml:space="preserve"> inability to provide for the elderly (utilizing technology to assist i.e. REBA [robot that lifts people out of bed] &amp; robots that change diapers and bathe individuals)</w:t>
      </w:r>
    </w:p>
    <w:p w14:paraId="12C4DE5A" w14:textId="103744BE" w:rsidR="00DE772F" w:rsidRPr="000B3CDA" w:rsidRDefault="00DE772F" w:rsidP="00E5627E">
      <w:pPr>
        <w:pStyle w:val="ListParagraph"/>
        <w:numPr>
          <w:ilvl w:val="0"/>
          <w:numId w:val="32"/>
        </w:numPr>
        <w:rPr>
          <w:rFonts w:ascii="Times New Roman" w:hAnsi="Times New Roman" w:cs="Times New Roman"/>
          <w:b/>
        </w:rPr>
      </w:pPr>
      <w:r w:rsidRPr="000B3CDA">
        <w:rPr>
          <w:rFonts w:ascii="Times New Roman" w:hAnsi="Times New Roman" w:cs="Times New Roman"/>
          <w:u w:val="single"/>
        </w:rPr>
        <w:t>Government Policies and Programs</w:t>
      </w:r>
    </w:p>
    <w:p w14:paraId="2592EA67" w14:textId="145F88C0" w:rsidR="00DE772F" w:rsidRPr="000B3CDA" w:rsidRDefault="00DE772F" w:rsidP="00E5627E">
      <w:pPr>
        <w:pStyle w:val="ListParagraph"/>
        <w:numPr>
          <w:ilvl w:val="0"/>
          <w:numId w:val="32"/>
        </w:numPr>
        <w:rPr>
          <w:rFonts w:ascii="Times New Roman" w:hAnsi="Times New Roman" w:cs="Times New Roman"/>
          <w:b/>
        </w:rPr>
      </w:pPr>
      <w:r w:rsidRPr="000B3CDA">
        <w:rPr>
          <w:rFonts w:ascii="Times New Roman" w:hAnsi="Times New Roman" w:cs="Times New Roman"/>
        </w:rPr>
        <w:t xml:space="preserve">A </w:t>
      </w:r>
      <w:r w:rsidRPr="000B3CDA">
        <w:rPr>
          <w:rFonts w:ascii="Times New Roman" w:hAnsi="Times New Roman" w:cs="Times New Roman"/>
          <w:i/>
        </w:rPr>
        <w:t xml:space="preserve">population policy </w:t>
      </w:r>
      <w:r w:rsidRPr="000B3CDA">
        <w:rPr>
          <w:rFonts w:ascii="Times New Roman" w:hAnsi="Times New Roman" w:cs="Times New Roman"/>
        </w:rPr>
        <w:t>is government policy designed to affect any or all of several objectives, including the size, composition, and distribution of population</w:t>
      </w:r>
      <w:r w:rsidR="007D0DF1" w:rsidRPr="000B3CDA">
        <w:rPr>
          <w:rFonts w:ascii="Times New Roman" w:hAnsi="Times New Roman" w:cs="Times New Roman"/>
        </w:rPr>
        <w:sym w:font="Wingdings" w:char="F0E0"/>
      </w:r>
      <w:r w:rsidR="007D0DF1" w:rsidRPr="000B3CDA">
        <w:rPr>
          <w:rFonts w:ascii="Times New Roman" w:hAnsi="Times New Roman" w:cs="Times New Roman"/>
        </w:rPr>
        <w:t xml:space="preserve"> Policies to control morality</w:t>
      </w:r>
    </w:p>
    <w:p w14:paraId="70471EFB" w14:textId="77777777" w:rsidR="00057310" w:rsidRPr="000B3CDA" w:rsidRDefault="0043204E" w:rsidP="00E5627E">
      <w:pPr>
        <w:pStyle w:val="ListParagraph"/>
        <w:numPr>
          <w:ilvl w:val="0"/>
          <w:numId w:val="32"/>
        </w:numPr>
        <w:rPr>
          <w:rFonts w:ascii="Times New Roman" w:hAnsi="Times New Roman" w:cs="Times New Roman"/>
          <w:b/>
        </w:rPr>
      </w:pPr>
      <w:r w:rsidRPr="000B3CDA">
        <w:rPr>
          <w:rFonts w:ascii="Times New Roman" w:hAnsi="Times New Roman" w:cs="Times New Roman"/>
          <w:i/>
        </w:rPr>
        <w:t xml:space="preserve">Pro-Natalist </w:t>
      </w:r>
      <w:r w:rsidRPr="000B3CDA">
        <w:rPr>
          <w:rFonts w:ascii="Times New Roman" w:hAnsi="Times New Roman" w:cs="Times New Roman"/>
        </w:rPr>
        <w:t xml:space="preserve">policies: encourage increased fertility rates; possible incentives include </w:t>
      </w:r>
      <w:r w:rsidR="00B52833" w:rsidRPr="000B3CDA">
        <w:rPr>
          <w:rFonts w:ascii="Times New Roman" w:hAnsi="Times New Roman" w:cs="Times New Roman"/>
        </w:rPr>
        <w:t>tax cuts, daycare</w:t>
      </w:r>
      <w:r w:rsidR="00CA2827" w:rsidRPr="000B3CDA">
        <w:rPr>
          <w:rFonts w:ascii="Times New Roman" w:hAnsi="Times New Roman" w:cs="Times New Roman"/>
        </w:rPr>
        <w:t xml:space="preserve"> subsidies</w:t>
      </w:r>
      <w:r w:rsidR="00B52833" w:rsidRPr="000B3CDA">
        <w:rPr>
          <w:rFonts w:ascii="Times New Roman" w:hAnsi="Times New Roman" w:cs="Times New Roman"/>
        </w:rPr>
        <w:t>,</w:t>
      </w:r>
      <w:r w:rsidR="00CA2827" w:rsidRPr="000B3CDA">
        <w:rPr>
          <w:rFonts w:ascii="Times New Roman" w:hAnsi="Times New Roman" w:cs="Times New Roman"/>
        </w:rPr>
        <w:t xml:space="preserve"> </w:t>
      </w:r>
    </w:p>
    <w:p w14:paraId="4A3DD870" w14:textId="77777777" w:rsidR="000C4C15" w:rsidRPr="000B3CDA" w:rsidRDefault="00057310" w:rsidP="00E5627E">
      <w:pPr>
        <w:pStyle w:val="ListParagraph"/>
        <w:numPr>
          <w:ilvl w:val="0"/>
          <w:numId w:val="32"/>
        </w:numPr>
        <w:rPr>
          <w:rFonts w:ascii="Times New Roman" w:hAnsi="Times New Roman" w:cs="Times New Roman"/>
          <w:b/>
        </w:rPr>
      </w:pPr>
      <w:r w:rsidRPr="000B3CDA">
        <w:rPr>
          <w:rFonts w:ascii="Times New Roman" w:hAnsi="Times New Roman" w:cs="Times New Roman"/>
        </w:rPr>
        <w:t>Pro-Natalist policy in Singapore grants $4000 to families for their first two children and $6000 for every child after that; fertility rate o</w:t>
      </w:r>
      <w:r w:rsidR="000C4C15" w:rsidRPr="000B3CDA">
        <w:rPr>
          <w:rFonts w:ascii="Times New Roman" w:hAnsi="Times New Roman" w:cs="Times New Roman"/>
        </w:rPr>
        <w:t xml:space="preserve">nly 1.1; </w:t>
      </w:r>
      <w:r w:rsidRPr="000B3CDA">
        <w:rPr>
          <w:rFonts w:ascii="Times New Roman" w:hAnsi="Times New Roman" w:cs="Times New Roman"/>
        </w:rPr>
        <w:t xml:space="preserve">this implementation has </w:t>
      </w:r>
      <w:r w:rsidR="006B0A9A" w:rsidRPr="000B3CDA">
        <w:rPr>
          <w:rFonts w:ascii="Times New Roman" w:hAnsi="Times New Roman" w:cs="Times New Roman"/>
        </w:rPr>
        <w:t>yet to significantly change overall rates</w:t>
      </w:r>
    </w:p>
    <w:p w14:paraId="785397F3" w14:textId="3FCF93D9" w:rsidR="00E70AEB" w:rsidRPr="000B3CDA" w:rsidRDefault="00E70AEB" w:rsidP="00E5627E">
      <w:pPr>
        <w:pStyle w:val="ListParagraph"/>
        <w:numPr>
          <w:ilvl w:val="0"/>
          <w:numId w:val="32"/>
        </w:numPr>
        <w:rPr>
          <w:rFonts w:ascii="Times New Roman" w:hAnsi="Times New Roman" w:cs="Times New Roman"/>
          <w:b/>
        </w:rPr>
      </w:pPr>
      <w:r w:rsidRPr="000B3CDA">
        <w:rPr>
          <w:rFonts w:ascii="Times New Roman" w:hAnsi="Times New Roman" w:cs="Times New Roman"/>
          <w:i/>
        </w:rPr>
        <w:t xml:space="preserve">Anti-Natalist </w:t>
      </w:r>
      <w:r w:rsidRPr="000B3CDA">
        <w:rPr>
          <w:rFonts w:ascii="Times New Roman" w:hAnsi="Times New Roman" w:cs="Times New Roman"/>
        </w:rPr>
        <w:t>policies: economic development is the only incentive for anti-</w:t>
      </w:r>
      <w:proofErr w:type="spellStart"/>
      <w:r w:rsidRPr="000B3CDA">
        <w:rPr>
          <w:rFonts w:ascii="Times New Roman" w:hAnsi="Times New Roman" w:cs="Times New Roman"/>
        </w:rPr>
        <w:t>natalist</w:t>
      </w:r>
      <w:proofErr w:type="spellEnd"/>
      <w:r w:rsidRPr="000B3CDA">
        <w:rPr>
          <w:rFonts w:ascii="Times New Roman" w:hAnsi="Times New Roman" w:cs="Times New Roman"/>
        </w:rPr>
        <w:t xml:space="preserve"> policies to be pursued</w:t>
      </w:r>
      <w:r w:rsidR="00604D30" w:rsidRPr="000B3CDA">
        <w:rPr>
          <w:rFonts w:ascii="Times New Roman" w:hAnsi="Times New Roman" w:cs="Times New Roman"/>
        </w:rPr>
        <w:t>; lots of political backlash in most other cases (i.e. India in the 1970’s)</w:t>
      </w:r>
      <w:r w:rsidRPr="000B3CDA">
        <w:rPr>
          <w:rFonts w:ascii="Times New Roman" w:hAnsi="Times New Roman" w:cs="Times New Roman"/>
        </w:rPr>
        <w:t xml:space="preserve"> </w:t>
      </w:r>
    </w:p>
    <w:p w14:paraId="300DD923" w14:textId="670E32DC" w:rsidR="0043204E" w:rsidRPr="000B3CDA" w:rsidRDefault="000C4C15" w:rsidP="00E5627E">
      <w:pPr>
        <w:pStyle w:val="ListParagraph"/>
        <w:numPr>
          <w:ilvl w:val="0"/>
          <w:numId w:val="32"/>
        </w:numPr>
        <w:rPr>
          <w:rFonts w:ascii="Times New Roman" w:hAnsi="Times New Roman" w:cs="Times New Roman"/>
          <w:b/>
        </w:rPr>
      </w:pPr>
      <w:r w:rsidRPr="000B3CDA">
        <w:rPr>
          <w:rFonts w:ascii="Times New Roman" w:hAnsi="Times New Roman" w:cs="Times New Roman"/>
        </w:rPr>
        <w:t xml:space="preserve">Immigration </w:t>
      </w:r>
      <w:r w:rsidR="003439CC" w:rsidRPr="000B3CDA">
        <w:rPr>
          <w:rFonts w:ascii="Times New Roman" w:hAnsi="Times New Roman" w:cs="Times New Roman"/>
        </w:rPr>
        <w:t xml:space="preserve">not a good solution to control demographics </w:t>
      </w:r>
      <w:r w:rsidRPr="000B3CDA">
        <w:rPr>
          <w:rFonts w:ascii="Times New Roman" w:hAnsi="Times New Roman" w:cs="Times New Roman"/>
        </w:rPr>
        <w:t xml:space="preserve">because </w:t>
      </w:r>
      <w:r w:rsidR="003439CC" w:rsidRPr="000B3CDA">
        <w:rPr>
          <w:rFonts w:ascii="Times New Roman" w:hAnsi="Times New Roman" w:cs="Times New Roman"/>
        </w:rPr>
        <w:t xml:space="preserve">they age, and because there are not enough immigrants to fill all the spaces needed; would only work if the immigrants were infants </w:t>
      </w:r>
      <w:r w:rsidR="0043204E" w:rsidRPr="000B3CDA">
        <w:rPr>
          <w:rFonts w:ascii="Times New Roman" w:hAnsi="Times New Roman" w:cs="Times New Roman"/>
        </w:rPr>
        <w:t xml:space="preserve"> </w:t>
      </w:r>
    </w:p>
    <w:p w14:paraId="774C5A84" w14:textId="65D1804D" w:rsidR="00A038BA" w:rsidRPr="000B3CDA" w:rsidRDefault="00A038BA" w:rsidP="00E5627E">
      <w:pPr>
        <w:pStyle w:val="ListParagraph"/>
        <w:numPr>
          <w:ilvl w:val="0"/>
          <w:numId w:val="32"/>
        </w:numPr>
        <w:rPr>
          <w:rFonts w:ascii="Times New Roman" w:hAnsi="Times New Roman" w:cs="Times New Roman"/>
          <w:b/>
        </w:rPr>
      </w:pPr>
      <w:r w:rsidRPr="000B3CDA">
        <w:rPr>
          <w:rFonts w:ascii="Times New Roman" w:hAnsi="Times New Roman" w:cs="Times New Roman"/>
        </w:rPr>
        <w:t>Rethinking measure of prosperity: the dilemma of “growth”</w:t>
      </w:r>
      <w:r w:rsidRPr="000B3CDA">
        <w:rPr>
          <w:rFonts w:ascii="Times New Roman" w:hAnsi="Times New Roman" w:cs="Times New Roman"/>
        </w:rPr>
        <w:sym w:font="Wingdings" w:char="F0E0"/>
      </w:r>
      <w:r w:rsidRPr="000B3CDA">
        <w:rPr>
          <w:rFonts w:ascii="Times New Roman" w:hAnsi="Times New Roman" w:cs="Times New Roman"/>
        </w:rPr>
        <w:t xml:space="preserve"> may mean rethinking the place where we live, the systems that support these places, and how we use our resources (perhaps smaller systems and not big infrastructure, smaller cities, lower rates of consumption)</w:t>
      </w:r>
    </w:p>
    <w:p w14:paraId="2F32F1FC" w14:textId="5AF57AB9" w:rsidR="00724160" w:rsidRPr="000B3CDA" w:rsidRDefault="00724160" w:rsidP="00724160">
      <w:pPr>
        <w:rPr>
          <w:rFonts w:ascii="Times New Roman" w:hAnsi="Times New Roman" w:cs="Times New Roman"/>
          <w:b/>
        </w:rPr>
      </w:pPr>
      <w:r w:rsidRPr="000B3CDA">
        <w:rPr>
          <w:rFonts w:ascii="Times New Roman" w:hAnsi="Times New Roman" w:cs="Times New Roman"/>
          <w:b/>
        </w:rPr>
        <w:t>*Midterm Exam</w:t>
      </w:r>
    </w:p>
    <w:p w14:paraId="43742D2A" w14:textId="7362FAE7" w:rsidR="00724160" w:rsidRPr="000B3CDA" w:rsidRDefault="00724160" w:rsidP="00E5627E">
      <w:pPr>
        <w:pStyle w:val="ListParagraph"/>
        <w:numPr>
          <w:ilvl w:val="0"/>
          <w:numId w:val="27"/>
        </w:numPr>
        <w:rPr>
          <w:rFonts w:ascii="Times New Roman" w:hAnsi="Times New Roman" w:cs="Times New Roman"/>
        </w:rPr>
      </w:pPr>
      <w:r w:rsidRPr="000B3CDA">
        <w:rPr>
          <w:rFonts w:ascii="Times New Roman" w:hAnsi="Times New Roman" w:cs="Times New Roman"/>
        </w:rPr>
        <w:t>A (30 multiple choice)</w:t>
      </w:r>
      <w:r w:rsidR="001C509B" w:rsidRPr="000B3CDA">
        <w:rPr>
          <w:rFonts w:ascii="Times New Roman" w:hAnsi="Times New Roman" w:cs="Times New Roman"/>
        </w:rPr>
        <w:t xml:space="preserve"> </w:t>
      </w:r>
      <w:r w:rsidR="001C509B" w:rsidRPr="000B3CDA">
        <w:rPr>
          <w:rFonts w:ascii="Times New Roman" w:hAnsi="Times New Roman" w:cs="Times New Roman"/>
        </w:rPr>
        <w:sym w:font="Wingdings" w:char="F0E0"/>
      </w:r>
      <w:r w:rsidR="001C509B" w:rsidRPr="000B3CDA">
        <w:rPr>
          <w:rFonts w:ascii="Times New Roman" w:hAnsi="Times New Roman" w:cs="Times New Roman"/>
        </w:rPr>
        <w:t xml:space="preserve"> mostly from readings</w:t>
      </w:r>
    </w:p>
    <w:p w14:paraId="1CA39EA1" w14:textId="74B9BB32" w:rsidR="00724160" w:rsidRPr="000B3CDA" w:rsidRDefault="00724160" w:rsidP="00E5627E">
      <w:pPr>
        <w:pStyle w:val="ListParagraph"/>
        <w:numPr>
          <w:ilvl w:val="0"/>
          <w:numId w:val="27"/>
        </w:numPr>
        <w:rPr>
          <w:rFonts w:ascii="Times New Roman" w:hAnsi="Times New Roman" w:cs="Times New Roman"/>
        </w:rPr>
      </w:pPr>
      <w:r w:rsidRPr="000B3CDA">
        <w:rPr>
          <w:rFonts w:ascii="Times New Roman" w:hAnsi="Times New Roman" w:cs="Times New Roman"/>
        </w:rPr>
        <w:t>B (explanation of concept/model)</w:t>
      </w:r>
      <w:r w:rsidR="001C509B" w:rsidRPr="000B3CDA">
        <w:rPr>
          <w:rFonts w:ascii="Times New Roman" w:hAnsi="Times New Roman" w:cs="Times New Roman"/>
        </w:rPr>
        <w:sym w:font="Wingdings" w:char="F0E0"/>
      </w:r>
      <w:r w:rsidR="001C509B" w:rsidRPr="000B3CDA">
        <w:rPr>
          <w:rFonts w:ascii="Times New Roman" w:hAnsi="Times New Roman" w:cs="Times New Roman"/>
        </w:rPr>
        <w:t xml:space="preserve"> readings and lectures</w:t>
      </w:r>
    </w:p>
    <w:p w14:paraId="6024B213" w14:textId="753095B6" w:rsidR="00724160" w:rsidRPr="000B3CDA" w:rsidRDefault="00724160" w:rsidP="00E5627E">
      <w:pPr>
        <w:pStyle w:val="ListParagraph"/>
        <w:numPr>
          <w:ilvl w:val="0"/>
          <w:numId w:val="27"/>
        </w:numPr>
        <w:rPr>
          <w:rFonts w:ascii="Times New Roman" w:hAnsi="Times New Roman" w:cs="Times New Roman"/>
        </w:rPr>
      </w:pPr>
      <w:r w:rsidRPr="000B3CDA">
        <w:rPr>
          <w:rFonts w:ascii="Times New Roman" w:hAnsi="Times New Roman" w:cs="Times New Roman"/>
        </w:rPr>
        <w:t>C (definitions [choice 4 of 7])</w:t>
      </w:r>
      <w:r w:rsidR="00A16ED6" w:rsidRPr="000B3CDA">
        <w:rPr>
          <w:rFonts w:ascii="Times New Roman" w:hAnsi="Times New Roman" w:cs="Times New Roman"/>
        </w:rPr>
        <w:sym w:font="Wingdings" w:char="F0E0"/>
      </w:r>
      <w:r w:rsidR="00A16ED6" w:rsidRPr="000B3CDA">
        <w:rPr>
          <w:rFonts w:ascii="Times New Roman" w:hAnsi="Times New Roman" w:cs="Times New Roman"/>
        </w:rPr>
        <w:t xml:space="preserve"> readings and lectures</w:t>
      </w:r>
    </w:p>
    <w:p w14:paraId="7AD064E8" w14:textId="6BD60437" w:rsidR="00724160" w:rsidRPr="000B3CDA" w:rsidRDefault="005D573F" w:rsidP="00E5627E">
      <w:pPr>
        <w:pStyle w:val="ListParagraph"/>
        <w:numPr>
          <w:ilvl w:val="0"/>
          <w:numId w:val="27"/>
        </w:numPr>
        <w:rPr>
          <w:rFonts w:ascii="Times New Roman" w:hAnsi="Times New Roman" w:cs="Times New Roman"/>
        </w:rPr>
      </w:pPr>
      <w:r w:rsidRPr="000B3CDA">
        <w:rPr>
          <w:rFonts w:ascii="Times New Roman" w:hAnsi="Times New Roman" w:cs="Times New Roman"/>
        </w:rPr>
        <w:t>D (short essay [one of three)</w:t>
      </w:r>
      <w:r w:rsidR="001C509B" w:rsidRPr="000B3CDA">
        <w:rPr>
          <w:rFonts w:ascii="Times New Roman" w:hAnsi="Times New Roman" w:cs="Times New Roman"/>
        </w:rPr>
        <w:sym w:font="Wingdings" w:char="F0E0"/>
      </w:r>
      <w:r w:rsidR="001C509B" w:rsidRPr="000B3CDA">
        <w:rPr>
          <w:rFonts w:ascii="Times New Roman" w:hAnsi="Times New Roman" w:cs="Times New Roman"/>
        </w:rPr>
        <w:t xml:space="preserve"> readings and lectures</w:t>
      </w:r>
    </w:p>
    <w:p w14:paraId="6856883E" w14:textId="21444DCA" w:rsidR="00C103BA" w:rsidRPr="000B3CDA" w:rsidRDefault="00C103BA" w:rsidP="00E5627E">
      <w:pPr>
        <w:pStyle w:val="ListParagraph"/>
        <w:numPr>
          <w:ilvl w:val="0"/>
          <w:numId w:val="27"/>
        </w:numPr>
        <w:rPr>
          <w:rFonts w:ascii="Times New Roman" w:hAnsi="Times New Roman" w:cs="Times New Roman"/>
        </w:rPr>
      </w:pPr>
      <w:r w:rsidRPr="000B3CDA">
        <w:rPr>
          <w:rFonts w:ascii="Times New Roman" w:hAnsi="Times New Roman" w:cs="Times New Roman"/>
        </w:rPr>
        <w:t xml:space="preserve">1 hour 15 minutes </w:t>
      </w:r>
      <w:r w:rsidRPr="000B3CDA">
        <w:rPr>
          <w:rFonts w:ascii="Times New Roman" w:hAnsi="Times New Roman" w:cs="Times New Roman"/>
        </w:rPr>
        <w:sym w:font="Wingdings" w:char="F04C"/>
      </w:r>
    </w:p>
    <w:p w14:paraId="3F8E7FEE" w14:textId="709EA4DB" w:rsidR="000B1E79" w:rsidRPr="000B3CDA" w:rsidRDefault="000B1E79" w:rsidP="000B1E79">
      <w:pPr>
        <w:rPr>
          <w:rFonts w:ascii="Times New Roman" w:hAnsi="Times New Roman" w:cs="Times New Roman"/>
          <w:b/>
        </w:rPr>
      </w:pPr>
      <w:r w:rsidRPr="000B3CDA">
        <w:rPr>
          <w:rFonts w:ascii="Times New Roman" w:hAnsi="Times New Roman" w:cs="Times New Roman"/>
          <w:b/>
        </w:rPr>
        <w:t>*Assignment #2: Language Geographies in Ottawa-Gatineau</w:t>
      </w:r>
    </w:p>
    <w:p w14:paraId="7270E8C4" w14:textId="5E40C7E4" w:rsidR="000B1E79" w:rsidRPr="000B3CDA" w:rsidRDefault="00C36E55" w:rsidP="00E5627E">
      <w:pPr>
        <w:pStyle w:val="ListParagraph"/>
        <w:numPr>
          <w:ilvl w:val="0"/>
          <w:numId w:val="33"/>
        </w:numPr>
        <w:rPr>
          <w:rFonts w:ascii="Times New Roman" w:hAnsi="Times New Roman" w:cs="Times New Roman"/>
        </w:rPr>
      </w:pPr>
      <w:r w:rsidRPr="000B3CDA">
        <w:rPr>
          <w:rFonts w:ascii="Times New Roman" w:hAnsi="Times New Roman" w:cs="Times New Roman"/>
        </w:rPr>
        <w:t>DATA</w:t>
      </w:r>
      <w:r w:rsidRPr="000B3CDA">
        <w:rPr>
          <w:rFonts w:ascii="Times New Roman" w:hAnsi="Times New Roman" w:cs="Times New Roman"/>
        </w:rPr>
        <w:sym w:font="Wingdings" w:char="F0E0"/>
      </w:r>
      <w:r w:rsidRPr="000B3CDA">
        <w:rPr>
          <w:rFonts w:ascii="Times New Roman" w:hAnsi="Times New Roman" w:cs="Times New Roman"/>
        </w:rPr>
        <w:t xml:space="preserve"> mother tongue; based on where people live (no indication of where they work, go to school, recreation, shop, </w:t>
      </w:r>
      <w:proofErr w:type="spellStart"/>
      <w:r w:rsidRPr="000B3CDA">
        <w:rPr>
          <w:rFonts w:ascii="Times New Roman" w:hAnsi="Times New Roman" w:cs="Times New Roman"/>
        </w:rPr>
        <w:t>etc</w:t>
      </w:r>
      <w:proofErr w:type="spellEnd"/>
      <w:r w:rsidRPr="000B3CDA">
        <w:rPr>
          <w:rFonts w:ascii="Times New Roman" w:hAnsi="Times New Roman" w:cs="Times New Roman"/>
        </w:rPr>
        <w:t>,); no information about people who might visit that area for work, business, recreation</w:t>
      </w:r>
    </w:p>
    <w:p w14:paraId="6E0E85C4" w14:textId="77777777" w:rsidR="001B406E" w:rsidRPr="000B3CDA" w:rsidRDefault="00C36E55" w:rsidP="00E5627E">
      <w:pPr>
        <w:pStyle w:val="ListParagraph"/>
        <w:numPr>
          <w:ilvl w:val="0"/>
          <w:numId w:val="33"/>
        </w:numPr>
        <w:rPr>
          <w:rFonts w:ascii="Times New Roman" w:hAnsi="Times New Roman" w:cs="Times New Roman"/>
        </w:rPr>
      </w:pPr>
      <w:r w:rsidRPr="000B3CDA">
        <w:rPr>
          <w:rFonts w:ascii="Times New Roman" w:hAnsi="Times New Roman" w:cs="Times New Roman"/>
        </w:rPr>
        <w:t>MAPS</w:t>
      </w:r>
      <w:r w:rsidRPr="000B3CDA">
        <w:rPr>
          <w:rFonts w:ascii="Times New Roman" w:hAnsi="Times New Roman" w:cs="Times New Roman"/>
        </w:rPr>
        <w:sym w:font="Wingdings" w:char="F0E0"/>
      </w:r>
      <w:r w:rsidRPr="000B3CDA">
        <w:rPr>
          <w:rFonts w:ascii="Times New Roman" w:hAnsi="Times New Roman" w:cs="Times New Roman"/>
        </w:rPr>
        <w:t xml:space="preserve"> dissemination area (400-700 populations)</w:t>
      </w:r>
    </w:p>
    <w:p w14:paraId="1B6CAE92" w14:textId="77777777" w:rsidR="001B406E" w:rsidRPr="000B3CDA" w:rsidRDefault="001B406E" w:rsidP="00E5627E">
      <w:pPr>
        <w:pStyle w:val="ListParagraph"/>
        <w:numPr>
          <w:ilvl w:val="0"/>
          <w:numId w:val="33"/>
        </w:numPr>
        <w:rPr>
          <w:rFonts w:ascii="Times New Roman" w:hAnsi="Times New Roman" w:cs="Times New Roman"/>
        </w:rPr>
      </w:pPr>
      <w:r w:rsidRPr="000B3CDA">
        <w:rPr>
          <w:rFonts w:ascii="Times New Roman" w:hAnsi="Times New Roman" w:cs="Times New Roman"/>
        </w:rPr>
        <w:t>Use all three maps</w:t>
      </w:r>
    </w:p>
    <w:p w14:paraId="7E4D4FAC" w14:textId="77777777" w:rsidR="00171158" w:rsidRPr="000B3CDA" w:rsidRDefault="001B406E" w:rsidP="00E5627E">
      <w:pPr>
        <w:pStyle w:val="ListParagraph"/>
        <w:numPr>
          <w:ilvl w:val="0"/>
          <w:numId w:val="33"/>
        </w:numPr>
        <w:rPr>
          <w:rFonts w:ascii="Times New Roman" w:hAnsi="Times New Roman" w:cs="Times New Roman"/>
        </w:rPr>
      </w:pPr>
      <w:r w:rsidRPr="000B3CDA">
        <w:rPr>
          <w:rFonts w:ascii="Times New Roman" w:hAnsi="Times New Roman" w:cs="Times New Roman"/>
        </w:rPr>
        <w:t>French and English map use same scale and class interval (class intervals not the same for the metropolitan map)</w:t>
      </w:r>
    </w:p>
    <w:p w14:paraId="17D583E4" w14:textId="77777777" w:rsidR="00CD6CC2" w:rsidRPr="000B3CDA" w:rsidRDefault="00171158" w:rsidP="00E5627E">
      <w:pPr>
        <w:pStyle w:val="ListParagraph"/>
        <w:numPr>
          <w:ilvl w:val="0"/>
          <w:numId w:val="33"/>
        </w:numPr>
        <w:rPr>
          <w:rFonts w:ascii="Times New Roman" w:hAnsi="Times New Roman" w:cs="Times New Roman"/>
        </w:rPr>
      </w:pPr>
      <w:r w:rsidRPr="000B3CDA">
        <w:rPr>
          <w:rFonts w:ascii="Times New Roman" w:hAnsi="Times New Roman" w:cs="Times New Roman"/>
        </w:rPr>
        <w:t>Choropleth ma</w:t>
      </w:r>
      <w:r w:rsidR="00590D85" w:rsidRPr="000B3CDA">
        <w:rPr>
          <w:rFonts w:ascii="Times New Roman" w:hAnsi="Times New Roman" w:cs="Times New Roman"/>
        </w:rPr>
        <w:t>ps (depicts portions of a group)</w:t>
      </w:r>
    </w:p>
    <w:p w14:paraId="4928F465" w14:textId="77777777" w:rsidR="00CD6CC2" w:rsidRPr="000B3CDA" w:rsidRDefault="00CD6CC2" w:rsidP="00E5627E">
      <w:pPr>
        <w:pStyle w:val="ListParagraph"/>
        <w:numPr>
          <w:ilvl w:val="0"/>
          <w:numId w:val="33"/>
        </w:numPr>
        <w:rPr>
          <w:rFonts w:ascii="Times New Roman" w:hAnsi="Times New Roman" w:cs="Times New Roman"/>
        </w:rPr>
      </w:pPr>
      <w:r w:rsidRPr="000B3CDA">
        <w:rPr>
          <w:rFonts w:ascii="Times New Roman" w:hAnsi="Times New Roman" w:cs="Times New Roman"/>
        </w:rPr>
        <w:t xml:space="preserve">11% of all Immigrants live in Gatineau </w:t>
      </w:r>
    </w:p>
    <w:p w14:paraId="2A8227E2" w14:textId="07F57EB9" w:rsidR="00C36E55" w:rsidRPr="000B3CDA" w:rsidRDefault="00CD6CC2" w:rsidP="00E5627E">
      <w:pPr>
        <w:pStyle w:val="ListParagraph"/>
        <w:numPr>
          <w:ilvl w:val="0"/>
          <w:numId w:val="33"/>
        </w:numPr>
        <w:rPr>
          <w:rFonts w:ascii="Times New Roman" w:hAnsi="Times New Roman" w:cs="Times New Roman"/>
        </w:rPr>
      </w:pPr>
      <w:r w:rsidRPr="000B3CDA">
        <w:rPr>
          <w:rFonts w:ascii="Times New Roman" w:hAnsi="Times New Roman" w:cs="Times New Roman"/>
        </w:rPr>
        <w:t>89% of all foreign-born live in Ottawa</w:t>
      </w:r>
      <w:r w:rsidR="001E4076" w:rsidRPr="000B3CDA">
        <w:rPr>
          <w:rFonts w:ascii="Times New Roman" w:hAnsi="Times New Roman" w:cs="Times New Roman"/>
        </w:rPr>
        <w:t xml:space="preserve"> </w:t>
      </w:r>
    </w:p>
    <w:p w14:paraId="73281A9E" w14:textId="7C2A2F75" w:rsidR="00424FCD" w:rsidRPr="000B3CDA" w:rsidRDefault="00424FCD" w:rsidP="00424FCD">
      <w:pPr>
        <w:jc w:val="center"/>
        <w:rPr>
          <w:rFonts w:ascii="Times New Roman" w:hAnsi="Times New Roman" w:cs="Times New Roman"/>
        </w:rPr>
      </w:pPr>
      <w:r w:rsidRPr="000B3CDA">
        <w:rPr>
          <w:rFonts w:ascii="Times New Roman" w:hAnsi="Times New Roman" w:cs="Times New Roman"/>
        </w:rPr>
        <w:t>RURAL LANDSCAPES</w:t>
      </w:r>
    </w:p>
    <w:p w14:paraId="52D264A4" w14:textId="7DC82D74" w:rsidR="00424FCD" w:rsidRPr="000B3CDA" w:rsidRDefault="00424FCD" w:rsidP="00424FCD">
      <w:pPr>
        <w:rPr>
          <w:rFonts w:ascii="Times New Roman" w:hAnsi="Times New Roman" w:cs="Times New Roman"/>
          <w:b/>
        </w:rPr>
      </w:pPr>
      <w:r w:rsidRPr="000B3CDA">
        <w:rPr>
          <w:rFonts w:ascii="Times New Roman" w:hAnsi="Times New Roman" w:cs="Times New Roman"/>
          <w:b/>
        </w:rPr>
        <w:t>Traditional Agriculture:</w:t>
      </w:r>
    </w:p>
    <w:p w14:paraId="38566391" w14:textId="6ABD00C3" w:rsidR="00490FC7" w:rsidRPr="000B3CDA" w:rsidRDefault="00B56287" w:rsidP="00E5627E">
      <w:pPr>
        <w:pStyle w:val="ListParagraph"/>
        <w:numPr>
          <w:ilvl w:val="0"/>
          <w:numId w:val="34"/>
        </w:numPr>
        <w:rPr>
          <w:rFonts w:ascii="Times New Roman" w:hAnsi="Times New Roman" w:cs="Times New Roman"/>
        </w:rPr>
      </w:pPr>
      <w:r w:rsidRPr="000B3CDA">
        <w:rPr>
          <w:rFonts w:ascii="Times New Roman" w:hAnsi="Times New Roman" w:cs="Times New Roman"/>
        </w:rPr>
        <w:t>Since WWII, high</w:t>
      </w:r>
      <w:r w:rsidR="00490FC7" w:rsidRPr="000B3CDA">
        <w:rPr>
          <w:rFonts w:ascii="Times New Roman" w:hAnsi="Times New Roman" w:cs="Times New Roman"/>
        </w:rPr>
        <w:t xml:space="preserve"> demand for industrialization; less people becoming involved in agriculture</w:t>
      </w:r>
    </w:p>
    <w:p w14:paraId="396BE3E6" w14:textId="48D90984" w:rsidR="00490FC7" w:rsidRPr="000B3CDA" w:rsidRDefault="00B56287" w:rsidP="00E5627E">
      <w:pPr>
        <w:pStyle w:val="ListParagraph"/>
        <w:numPr>
          <w:ilvl w:val="0"/>
          <w:numId w:val="34"/>
        </w:numPr>
        <w:rPr>
          <w:rFonts w:ascii="Times New Roman" w:hAnsi="Times New Roman" w:cs="Times New Roman"/>
        </w:rPr>
      </w:pPr>
      <w:r w:rsidRPr="000B3CDA">
        <w:rPr>
          <w:rFonts w:ascii="Times New Roman" w:hAnsi="Times New Roman" w:cs="Times New Roman"/>
        </w:rPr>
        <w:t>Geographers interested in the change of rural life at the household and municipal scale</w:t>
      </w:r>
      <w:r w:rsidR="00EA3D17" w:rsidRPr="000B3CDA">
        <w:rPr>
          <w:rFonts w:ascii="Times New Roman" w:hAnsi="Times New Roman" w:cs="Times New Roman"/>
        </w:rPr>
        <w:t xml:space="preserve"> associated with technical innovations</w:t>
      </w:r>
      <w:r w:rsidR="009110C3" w:rsidRPr="000B3CDA">
        <w:rPr>
          <w:rFonts w:ascii="Times New Roman" w:hAnsi="Times New Roman" w:cs="Times New Roman"/>
        </w:rPr>
        <w:t xml:space="preserve"> (</w:t>
      </w:r>
      <w:r w:rsidR="00AC5C51" w:rsidRPr="000B3CDA">
        <w:rPr>
          <w:rFonts w:ascii="Times New Roman" w:hAnsi="Times New Roman" w:cs="Times New Roman"/>
        </w:rPr>
        <w:t xml:space="preserve">look into the </w:t>
      </w:r>
      <w:r w:rsidR="009110C3" w:rsidRPr="000B3CDA">
        <w:rPr>
          <w:rFonts w:ascii="Times New Roman" w:hAnsi="Times New Roman" w:cs="Times New Roman"/>
        </w:rPr>
        <w:t>demand for labour; small town vitality; ability to be self-sufficient)</w:t>
      </w:r>
    </w:p>
    <w:p w14:paraId="1A83C9C9" w14:textId="7FBFF813" w:rsidR="0034665F" w:rsidRPr="000B3CDA" w:rsidRDefault="0034665F" w:rsidP="00E5627E">
      <w:pPr>
        <w:pStyle w:val="ListParagraph"/>
        <w:numPr>
          <w:ilvl w:val="0"/>
          <w:numId w:val="34"/>
        </w:numPr>
        <w:rPr>
          <w:rFonts w:ascii="Times New Roman" w:hAnsi="Times New Roman" w:cs="Times New Roman"/>
        </w:rPr>
      </w:pPr>
      <w:r w:rsidRPr="000B3CDA">
        <w:rPr>
          <w:rFonts w:ascii="Times New Roman" w:hAnsi="Times New Roman" w:cs="Times New Roman"/>
        </w:rPr>
        <w:t xml:space="preserve">Uprising upon realization that agriculture is an easier and more consistent method as opposed to a hunter-gatherer society </w:t>
      </w:r>
    </w:p>
    <w:p w14:paraId="6B89AF05" w14:textId="6CD63B13" w:rsidR="00E627CF" w:rsidRPr="000B3CDA" w:rsidRDefault="00E627CF" w:rsidP="00E5627E">
      <w:pPr>
        <w:pStyle w:val="ListParagraph"/>
        <w:numPr>
          <w:ilvl w:val="0"/>
          <w:numId w:val="34"/>
        </w:numPr>
        <w:rPr>
          <w:rFonts w:ascii="Times New Roman" w:hAnsi="Times New Roman" w:cs="Times New Roman"/>
        </w:rPr>
      </w:pPr>
      <w:r w:rsidRPr="000B3CDA">
        <w:rPr>
          <w:rFonts w:ascii="Times New Roman" w:hAnsi="Times New Roman" w:cs="Times New Roman"/>
        </w:rPr>
        <w:t>Looks at the relationship between agriculture and complex economic scale (i.e. international scale)</w:t>
      </w:r>
    </w:p>
    <w:p w14:paraId="6E5FD3B6" w14:textId="2EE37F71" w:rsidR="006A0D5E" w:rsidRPr="000B3CDA" w:rsidRDefault="006A0D5E" w:rsidP="00E5627E">
      <w:pPr>
        <w:pStyle w:val="ListParagraph"/>
        <w:numPr>
          <w:ilvl w:val="0"/>
          <w:numId w:val="34"/>
        </w:numPr>
        <w:rPr>
          <w:rFonts w:ascii="Times New Roman" w:hAnsi="Times New Roman" w:cs="Times New Roman"/>
        </w:rPr>
      </w:pPr>
      <w:r w:rsidRPr="000B3CDA">
        <w:rPr>
          <w:rFonts w:ascii="Times New Roman" w:hAnsi="Times New Roman" w:cs="Times New Roman"/>
          <w:i/>
        </w:rPr>
        <w:t>Subsistence Agriculture:</w:t>
      </w:r>
      <w:r w:rsidRPr="000B3CDA">
        <w:rPr>
          <w:rFonts w:ascii="Times New Roman" w:hAnsi="Times New Roman" w:cs="Times New Roman"/>
        </w:rPr>
        <w:t xml:space="preserve"> allowed for the innovation of surplus; allowed groups to settle; domestication of livestock</w:t>
      </w:r>
      <w:r w:rsidR="00AF6C97" w:rsidRPr="000B3CDA">
        <w:rPr>
          <w:rFonts w:ascii="Times New Roman" w:hAnsi="Times New Roman" w:cs="Times New Roman"/>
        </w:rPr>
        <w:t>; everything that is produced is consumed locally</w:t>
      </w:r>
    </w:p>
    <w:p w14:paraId="6B458EE5" w14:textId="01FF367B" w:rsidR="00E351FC" w:rsidRPr="000B3CDA" w:rsidRDefault="00E351FC" w:rsidP="00E5627E">
      <w:pPr>
        <w:pStyle w:val="ListParagraph"/>
        <w:numPr>
          <w:ilvl w:val="0"/>
          <w:numId w:val="34"/>
        </w:numPr>
        <w:rPr>
          <w:rFonts w:ascii="Times New Roman" w:hAnsi="Times New Roman" w:cs="Times New Roman"/>
        </w:rPr>
      </w:pPr>
      <w:r w:rsidRPr="000B3CDA">
        <w:rPr>
          <w:rFonts w:ascii="Times New Roman" w:hAnsi="Times New Roman" w:cs="Times New Roman"/>
          <w:u w:val="single"/>
        </w:rPr>
        <w:t>Shifting Cultivation</w:t>
      </w:r>
    </w:p>
    <w:p w14:paraId="6687C78C" w14:textId="03E4FE2F" w:rsidR="00E351FC" w:rsidRPr="000B3CDA" w:rsidRDefault="00E351FC" w:rsidP="00E5627E">
      <w:pPr>
        <w:pStyle w:val="ListParagraph"/>
        <w:numPr>
          <w:ilvl w:val="0"/>
          <w:numId w:val="34"/>
        </w:numPr>
        <w:rPr>
          <w:rFonts w:ascii="Times New Roman" w:hAnsi="Times New Roman" w:cs="Times New Roman"/>
        </w:rPr>
      </w:pPr>
      <w:r w:rsidRPr="000B3CDA">
        <w:rPr>
          <w:rFonts w:ascii="Times New Roman" w:hAnsi="Times New Roman" w:cs="Times New Roman"/>
        </w:rPr>
        <w:t xml:space="preserve">Crops harvested on one plot of land, then agrarian moves to another plot of land and harvests crops there… so forth  </w:t>
      </w:r>
    </w:p>
    <w:p w14:paraId="02F80082" w14:textId="1AC3DC69" w:rsidR="00E351FC" w:rsidRPr="000B3CDA" w:rsidRDefault="00E351FC" w:rsidP="00E5627E">
      <w:pPr>
        <w:pStyle w:val="ListParagraph"/>
        <w:numPr>
          <w:ilvl w:val="0"/>
          <w:numId w:val="34"/>
        </w:numPr>
        <w:rPr>
          <w:rFonts w:ascii="Times New Roman" w:hAnsi="Times New Roman" w:cs="Times New Roman"/>
        </w:rPr>
      </w:pPr>
      <w:r w:rsidRPr="000B3CDA">
        <w:rPr>
          <w:rFonts w:ascii="Times New Roman" w:hAnsi="Times New Roman" w:cs="Times New Roman"/>
        </w:rPr>
        <w:t>Poor soil fertility; unable to support long term agriculture; must allow interval of time before re-harvesting that plot of land</w:t>
      </w:r>
    </w:p>
    <w:p w14:paraId="7F382DE0" w14:textId="66EB5C4B" w:rsidR="00E351FC" w:rsidRPr="000B3CDA" w:rsidRDefault="00E351FC" w:rsidP="00E5627E">
      <w:pPr>
        <w:pStyle w:val="ListParagraph"/>
        <w:numPr>
          <w:ilvl w:val="0"/>
          <w:numId w:val="34"/>
        </w:numPr>
        <w:rPr>
          <w:rFonts w:ascii="Times New Roman" w:hAnsi="Times New Roman" w:cs="Times New Roman"/>
        </w:rPr>
      </w:pPr>
      <w:r w:rsidRPr="000B3CDA">
        <w:rPr>
          <w:rFonts w:ascii="Times New Roman" w:hAnsi="Times New Roman" w:cs="Times New Roman"/>
        </w:rPr>
        <w:t>Common in Africa, Amazon, South America, Southeast Asia</w:t>
      </w:r>
    </w:p>
    <w:p w14:paraId="09BFB926" w14:textId="63D3857E" w:rsidR="00153F63" w:rsidRPr="000B3CDA" w:rsidRDefault="00153F63" w:rsidP="00E5627E">
      <w:pPr>
        <w:pStyle w:val="ListParagraph"/>
        <w:numPr>
          <w:ilvl w:val="0"/>
          <w:numId w:val="34"/>
        </w:numPr>
        <w:rPr>
          <w:rFonts w:ascii="Times New Roman" w:hAnsi="Times New Roman" w:cs="Times New Roman"/>
        </w:rPr>
      </w:pPr>
      <w:r w:rsidRPr="000B3CDA">
        <w:rPr>
          <w:rFonts w:ascii="Times New Roman" w:hAnsi="Times New Roman" w:cs="Times New Roman"/>
          <w:u w:val="single"/>
        </w:rPr>
        <w:t>Intensive Subsistence Agriculture</w:t>
      </w:r>
    </w:p>
    <w:p w14:paraId="1B2E8C92" w14:textId="746929E6" w:rsidR="00153F63" w:rsidRPr="000B3CDA" w:rsidRDefault="00153F63" w:rsidP="00E5627E">
      <w:pPr>
        <w:pStyle w:val="ListParagraph"/>
        <w:numPr>
          <w:ilvl w:val="0"/>
          <w:numId w:val="34"/>
        </w:numPr>
        <w:rPr>
          <w:rFonts w:ascii="Times New Roman" w:hAnsi="Times New Roman" w:cs="Times New Roman"/>
        </w:rPr>
      </w:pPr>
      <w:r w:rsidRPr="000B3CDA">
        <w:rPr>
          <w:rFonts w:ascii="Times New Roman" w:hAnsi="Times New Roman" w:cs="Times New Roman"/>
        </w:rPr>
        <w:t>Reliance on human labour</w:t>
      </w:r>
    </w:p>
    <w:p w14:paraId="44B5256A" w14:textId="24A3D5C9" w:rsidR="00153F63" w:rsidRPr="000B3CDA" w:rsidRDefault="00153F63" w:rsidP="00E5627E">
      <w:pPr>
        <w:pStyle w:val="ListParagraph"/>
        <w:numPr>
          <w:ilvl w:val="0"/>
          <w:numId w:val="34"/>
        </w:numPr>
        <w:rPr>
          <w:rFonts w:ascii="Times New Roman" w:hAnsi="Times New Roman" w:cs="Times New Roman"/>
        </w:rPr>
      </w:pPr>
      <w:r w:rsidRPr="000B3CDA">
        <w:rPr>
          <w:rFonts w:ascii="Times New Roman" w:hAnsi="Times New Roman" w:cs="Times New Roman"/>
        </w:rPr>
        <w:t>Dependent on animal fertilizer</w:t>
      </w:r>
    </w:p>
    <w:p w14:paraId="017946F5" w14:textId="7A2A7BE2" w:rsidR="00153F63" w:rsidRPr="000B3CDA" w:rsidRDefault="00153F63" w:rsidP="00E5627E">
      <w:pPr>
        <w:pStyle w:val="ListParagraph"/>
        <w:numPr>
          <w:ilvl w:val="0"/>
          <w:numId w:val="34"/>
        </w:numPr>
        <w:rPr>
          <w:rFonts w:ascii="Times New Roman" w:hAnsi="Times New Roman" w:cs="Times New Roman"/>
        </w:rPr>
      </w:pPr>
      <w:r w:rsidRPr="000B3CDA">
        <w:rPr>
          <w:rFonts w:ascii="Times New Roman" w:hAnsi="Times New Roman" w:cs="Times New Roman"/>
        </w:rPr>
        <w:t>Associated with large populations (Southeast Asia, India)</w:t>
      </w:r>
    </w:p>
    <w:p w14:paraId="3C4D3D03" w14:textId="40218E00" w:rsidR="00153F63" w:rsidRPr="000B3CDA" w:rsidRDefault="00A347C9" w:rsidP="00E5627E">
      <w:pPr>
        <w:pStyle w:val="ListParagraph"/>
        <w:numPr>
          <w:ilvl w:val="0"/>
          <w:numId w:val="34"/>
        </w:numPr>
        <w:rPr>
          <w:rFonts w:ascii="Times New Roman" w:hAnsi="Times New Roman" w:cs="Times New Roman"/>
        </w:rPr>
      </w:pPr>
      <w:r w:rsidRPr="000B3CDA">
        <w:rPr>
          <w:rFonts w:ascii="Times New Roman" w:hAnsi="Times New Roman" w:cs="Times New Roman"/>
          <w:u w:val="single"/>
        </w:rPr>
        <w:t>Pastoralism</w:t>
      </w:r>
    </w:p>
    <w:p w14:paraId="3A21DCD4" w14:textId="0C563266" w:rsidR="00A347C9" w:rsidRPr="000B3CDA" w:rsidRDefault="00A347C9" w:rsidP="00E5627E">
      <w:pPr>
        <w:pStyle w:val="ListParagraph"/>
        <w:numPr>
          <w:ilvl w:val="0"/>
          <w:numId w:val="34"/>
        </w:numPr>
        <w:rPr>
          <w:rFonts w:ascii="Times New Roman" w:hAnsi="Times New Roman" w:cs="Times New Roman"/>
        </w:rPr>
      </w:pPr>
      <w:r w:rsidRPr="000B3CDA">
        <w:rPr>
          <w:rFonts w:ascii="Times New Roman" w:hAnsi="Times New Roman" w:cs="Times New Roman"/>
        </w:rPr>
        <w:t>Associated with the pasturing and herding of animals (sheep, goats, cows)</w:t>
      </w:r>
    </w:p>
    <w:p w14:paraId="61D81E23" w14:textId="3A763B64" w:rsidR="00A347C9" w:rsidRPr="000B3CDA" w:rsidRDefault="00A347C9" w:rsidP="00E5627E">
      <w:pPr>
        <w:pStyle w:val="ListParagraph"/>
        <w:numPr>
          <w:ilvl w:val="0"/>
          <w:numId w:val="34"/>
        </w:numPr>
        <w:rPr>
          <w:rFonts w:ascii="Times New Roman" w:hAnsi="Times New Roman" w:cs="Times New Roman"/>
        </w:rPr>
      </w:pPr>
      <w:r w:rsidRPr="000B3CDA">
        <w:rPr>
          <w:rFonts w:ascii="Times New Roman" w:hAnsi="Times New Roman" w:cs="Times New Roman"/>
        </w:rPr>
        <w:t>Common in land that will not support forms of cultivation</w:t>
      </w:r>
    </w:p>
    <w:p w14:paraId="64D13A3A" w14:textId="0DFA02C5" w:rsidR="00A347C9" w:rsidRPr="000B3CDA" w:rsidRDefault="00B30C21" w:rsidP="00E5627E">
      <w:pPr>
        <w:pStyle w:val="ListParagraph"/>
        <w:numPr>
          <w:ilvl w:val="0"/>
          <w:numId w:val="34"/>
        </w:numPr>
        <w:rPr>
          <w:rFonts w:ascii="Times New Roman" w:hAnsi="Times New Roman" w:cs="Times New Roman"/>
        </w:rPr>
      </w:pPr>
      <w:r w:rsidRPr="000B3CDA">
        <w:rPr>
          <w:rFonts w:ascii="Times New Roman" w:hAnsi="Times New Roman" w:cs="Times New Roman"/>
        </w:rPr>
        <w:t>Moving animals to highlands in Summer; lowlands in Winter</w:t>
      </w:r>
    </w:p>
    <w:p w14:paraId="44273366" w14:textId="2EEBAD6B" w:rsidR="00BD16C5" w:rsidRPr="000B3CDA" w:rsidRDefault="00BD16C5" w:rsidP="00E5627E">
      <w:pPr>
        <w:pStyle w:val="ListParagraph"/>
        <w:numPr>
          <w:ilvl w:val="0"/>
          <w:numId w:val="34"/>
        </w:numPr>
        <w:rPr>
          <w:rFonts w:ascii="Times New Roman" w:hAnsi="Times New Roman" w:cs="Times New Roman"/>
        </w:rPr>
      </w:pPr>
      <w:r w:rsidRPr="000B3CDA">
        <w:rPr>
          <w:rFonts w:ascii="Times New Roman" w:hAnsi="Times New Roman" w:cs="Times New Roman"/>
        </w:rPr>
        <w:t xml:space="preserve">Stigmas associated with pastoralism </w:t>
      </w:r>
    </w:p>
    <w:p w14:paraId="47B8B29C" w14:textId="4F01CBD6" w:rsidR="00431EBC" w:rsidRPr="000B3CDA" w:rsidRDefault="00431EBC" w:rsidP="00E5627E">
      <w:pPr>
        <w:pStyle w:val="ListParagraph"/>
        <w:numPr>
          <w:ilvl w:val="0"/>
          <w:numId w:val="34"/>
        </w:numPr>
        <w:rPr>
          <w:rFonts w:ascii="Times New Roman" w:hAnsi="Times New Roman" w:cs="Times New Roman"/>
        </w:rPr>
      </w:pPr>
      <w:r w:rsidRPr="000B3CDA">
        <w:rPr>
          <w:rFonts w:ascii="Times New Roman" w:hAnsi="Times New Roman" w:cs="Times New Roman"/>
        </w:rPr>
        <w:t xml:space="preserve">Morocco, Georgia  </w:t>
      </w:r>
    </w:p>
    <w:p w14:paraId="6C6BC742" w14:textId="1BCEC12E" w:rsidR="00424FCD" w:rsidRPr="000B3CDA" w:rsidRDefault="00490FC7" w:rsidP="00490FC7">
      <w:pPr>
        <w:rPr>
          <w:rFonts w:ascii="Times New Roman" w:hAnsi="Times New Roman" w:cs="Times New Roman"/>
          <w:b/>
        </w:rPr>
      </w:pPr>
      <w:r w:rsidRPr="000B3CDA">
        <w:rPr>
          <w:rFonts w:ascii="Times New Roman" w:hAnsi="Times New Roman" w:cs="Times New Roman"/>
          <w:b/>
        </w:rPr>
        <w:t>Revolutions in Agriculture</w:t>
      </w:r>
      <w:r w:rsidR="0041219F" w:rsidRPr="000B3CDA">
        <w:rPr>
          <w:rFonts w:ascii="Times New Roman" w:hAnsi="Times New Roman" w:cs="Times New Roman"/>
          <w:b/>
        </w:rPr>
        <w:t>:</w:t>
      </w:r>
    </w:p>
    <w:p w14:paraId="572F4F16" w14:textId="3936AAB1" w:rsidR="0041219F" w:rsidRPr="000B3CDA" w:rsidRDefault="0041219F" w:rsidP="00E5627E">
      <w:pPr>
        <w:pStyle w:val="ListParagraph"/>
        <w:numPr>
          <w:ilvl w:val="0"/>
          <w:numId w:val="35"/>
        </w:numPr>
        <w:rPr>
          <w:rFonts w:ascii="Times New Roman" w:hAnsi="Times New Roman" w:cs="Times New Roman"/>
        </w:rPr>
      </w:pPr>
      <w:r w:rsidRPr="000B3CDA">
        <w:rPr>
          <w:rFonts w:ascii="Times New Roman" w:hAnsi="Times New Roman" w:cs="Times New Roman"/>
          <w:u w:val="single"/>
        </w:rPr>
        <w:t>First (between 10,000-15,000 years ago)</w:t>
      </w:r>
    </w:p>
    <w:p w14:paraId="06FFC442" w14:textId="7D8D8409" w:rsidR="0041219F" w:rsidRPr="000B3CDA" w:rsidRDefault="0041219F" w:rsidP="00E5627E">
      <w:pPr>
        <w:pStyle w:val="ListParagraph"/>
        <w:numPr>
          <w:ilvl w:val="0"/>
          <w:numId w:val="35"/>
        </w:numPr>
        <w:rPr>
          <w:rFonts w:ascii="Times New Roman" w:hAnsi="Times New Roman" w:cs="Times New Roman"/>
        </w:rPr>
      </w:pPr>
      <w:r w:rsidRPr="000B3CDA">
        <w:rPr>
          <w:rFonts w:ascii="Times New Roman" w:hAnsi="Times New Roman" w:cs="Times New Roman"/>
        </w:rPr>
        <w:t>Domestication of seeds</w:t>
      </w:r>
      <w:r w:rsidR="00674EAD" w:rsidRPr="000B3CDA">
        <w:rPr>
          <w:rFonts w:ascii="Times New Roman" w:hAnsi="Times New Roman" w:cs="Times New Roman"/>
        </w:rPr>
        <w:t>, plants, and animals</w:t>
      </w:r>
    </w:p>
    <w:p w14:paraId="1D18BBDF" w14:textId="72D6E5B1" w:rsidR="0041219F" w:rsidRPr="000B3CDA" w:rsidRDefault="0041219F" w:rsidP="00E5627E">
      <w:pPr>
        <w:pStyle w:val="ListParagraph"/>
        <w:numPr>
          <w:ilvl w:val="0"/>
          <w:numId w:val="35"/>
        </w:numPr>
        <w:rPr>
          <w:rFonts w:ascii="Times New Roman" w:hAnsi="Times New Roman" w:cs="Times New Roman"/>
        </w:rPr>
      </w:pPr>
      <w:r w:rsidRPr="000B3CDA">
        <w:rPr>
          <w:rFonts w:ascii="Times New Roman" w:hAnsi="Times New Roman" w:cs="Times New Roman"/>
        </w:rPr>
        <w:t>Use of plows and animals for agriculture</w:t>
      </w:r>
    </w:p>
    <w:p w14:paraId="013F17A7" w14:textId="3C76EB52" w:rsidR="0041219F" w:rsidRPr="000B3CDA" w:rsidRDefault="0041219F" w:rsidP="00E5627E">
      <w:pPr>
        <w:pStyle w:val="ListParagraph"/>
        <w:numPr>
          <w:ilvl w:val="0"/>
          <w:numId w:val="35"/>
        </w:numPr>
        <w:rPr>
          <w:rFonts w:ascii="Times New Roman" w:hAnsi="Times New Roman" w:cs="Times New Roman"/>
        </w:rPr>
      </w:pPr>
      <w:r w:rsidRPr="000B3CDA">
        <w:rPr>
          <w:rFonts w:ascii="Times New Roman" w:hAnsi="Times New Roman" w:cs="Times New Roman"/>
        </w:rPr>
        <w:t>Began in the middle-east</w:t>
      </w:r>
      <w:r w:rsidR="00E3670D" w:rsidRPr="000B3CDA">
        <w:rPr>
          <w:rFonts w:ascii="Times New Roman" w:hAnsi="Times New Roman" w:cs="Times New Roman"/>
        </w:rPr>
        <w:t xml:space="preserve"> (Iraq)</w:t>
      </w:r>
    </w:p>
    <w:p w14:paraId="6915A3A2" w14:textId="0BA75A0E" w:rsidR="001B28B5" w:rsidRPr="000B3CDA" w:rsidRDefault="001B28B5" w:rsidP="00E5627E">
      <w:pPr>
        <w:pStyle w:val="ListParagraph"/>
        <w:numPr>
          <w:ilvl w:val="0"/>
          <w:numId w:val="35"/>
        </w:numPr>
        <w:rPr>
          <w:rFonts w:ascii="Times New Roman" w:hAnsi="Times New Roman" w:cs="Times New Roman"/>
        </w:rPr>
      </w:pPr>
      <w:r w:rsidRPr="000B3CDA">
        <w:rPr>
          <w:rFonts w:ascii="Times New Roman" w:hAnsi="Times New Roman" w:cs="Times New Roman"/>
        </w:rPr>
        <w:t>Fundamental shift in society towards local families having to become co-dependent on each other</w:t>
      </w:r>
      <w:r w:rsidR="002E71DC" w:rsidRPr="000B3CDA">
        <w:rPr>
          <w:rFonts w:ascii="Times New Roman" w:hAnsi="Times New Roman" w:cs="Times New Roman"/>
        </w:rPr>
        <w:t xml:space="preserve"> (cooperation in terms of</w:t>
      </w:r>
      <w:r w:rsidR="00674EAD" w:rsidRPr="000B3CDA">
        <w:rPr>
          <w:rFonts w:ascii="Times New Roman" w:hAnsi="Times New Roman" w:cs="Times New Roman"/>
        </w:rPr>
        <w:t xml:space="preserve"> irrigation;</w:t>
      </w:r>
      <w:r w:rsidR="002E71DC" w:rsidRPr="000B3CDA">
        <w:rPr>
          <w:rFonts w:ascii="Times New Roman" w:hAnsi="Times New Roman" w:cs="Times New Roman"/>
        </w:rPr>
        <w:t xml:space="preserve"> </w:t>
      </w:r>
      <w:r w:rsidR="002C4C37" w:rsidRPr="000B3CDA">
        <w:rPr>
          <w:rFonts w:ascii="Times New Roman" w:hAnsi="Times New Roman" w:cs="Times New Roman"/>
        </w:rPr>
        <w:t>division of labour)</w:t>
      </w:r>
    </w:p>
    <w:p w14:paraId="15DB38A6" w14:textId="6FFAA8D1" w:rsidR="002C4C37" w:rsidRPr="000B3CDA" w:rsidRDefault="002C4C37" w:rsidP="00E5627E">
      <w:pPr>
        <w:pStyle w:val="ListParagraph"/>
        <w:numPr>
          <w:ilvl w:val="0"/>
          <w:numId w:val="35"/>
        </w:numPr>
        <w:rPr>
          <w:rFonts w:ascii="Times New Roman" w:hAnsi="Times New Roman" w:cs="Times New Roman"/>
        </w:rPr>
      </w:pPr>
      <w:r w:rsidRPr="000B3CDA">
        <w:rPr>
          <w:rFonts w:ascii="Times New Roman" w:hAnsi="Times New Roman" w:cs="Times New Roman"/>
        </w:rPr>
        <w:t>Thus, people begin to settle and form divisions of labour</w:t>
      </w:r>
      <w:r w:rsidR="00674EAD" w:rsidRPr="000B3CDA">
        <w:rPr>
          <w:rFonts w:ascii="Times New Roman" w:hAnsi="Times New Roman" w:cs="Times New Roman"/>
        </w:rPr>
        <w:t>, irrigation; trade)</w:t>
      </w:r>
    </w:p>
    <w:p w14:paraId="49A8CFDF" w14:textId="09C9E5DA" w:rsidR="00FB3520" w:rsidRPr="000B3CDA" w:rsidRDefault="00FB3520" w:rsidP="00E5627E">
      <w:pPr>
        <w:pStyle w:val="ListParagraph"/>
        <w:numPr>
          <w:ilvl w:val="0"/>
          <w:numId w:val="35"/>
        </w:numPr>
        <w:rPr>
          <w:rFonts w:ascii="Times New Roman" w:hAnsi="Times New Roman" w:cs="Times New Roman"/>
        </w:rPr>
      </w:pPr>
      <w:r w:rsidRPr="000B3CDA">
        <w:rPr>
          <w:rFonts w:ascii="Times New Roman" w:hAnsi="Times New Roman" w:cs="Times New Roman"/>
          <w:u w:val="single"/>
        </w:rPr>
        <w:t>Second (1700-1850)</w:t>
      </w:r>
    </w:p>
    <w:p w14:paraId="7F6CBE35" w14:textId="3153FBC0" w:rsidR="00FB3520" w:rsidRPr="000B3CDA" w:rsidRDefault="00FB3520" w:rsidP="00E5627E">
      <w:pPr>
        <w:pStyle w:val="ListParagraph"/>
        <w:numPr>
          <w:ilvl w:val="0"/>
          <w:numId w:val="35"/>
        </w:numPr>
        <w:rPr>
          <w:rFonts w:ascii="Times New Roman" w:hAnsi="Times New Roman" w:cs="Times New Roman"/>
        </w:rPr>
      </w:pPr>
      <w:r w:rsidRPr="000B3CDA">
        <w:rPr>
          <w:rFonts w:ascii="Times New Roman" w:hAnsi="Times New Roman" w:cs="Times New Roman"/>
        </w:rPr>
        <w:t>Very tied to industrialization</w:t>
      </w:r>
    </w:p>
    <w:p w14:paraId="0AFDB7F3" w14:textId="25D92892" w:rsidR="00FB3520" w:rsidRPr="000B3CDA" w:rsidRDefault="00FB3520" w:rsidP="00E5627E">
      <w:pPr>
        <w:pStyle w:val="ListParagraph"/>
        <w:numPr>
          <w:ilvl w:val="0"/>
          <w:numId w:val="35"/>
        </w:numPr>
        <w:rPr>
          <w:rFonts w:ascii="Times New Roman" w:hAnsi="Times New Roman" w:cs="Times New Roman"/>
        </w:rPr>
      </w:pPr>
      <w:r w:rsidRPr="000B3CDA">
        <w:rPr>
          <w:rFonts w:ascii="Times New Roman" w:hAnsi="Times New Roman" w:cs="Times New Roman"/>
        </w:rPr>
        <w:t>Growth of manufacturing as an activity</w:t>
      </w:r>
      <w:r w:rsidR="00CE6E94" w:rsidRPr="000B3CDA">
        <w:rPr>
          <w:rFonts w:ascii="Times New Roman" w:hAnsi="Times New Roman" w:cs="Times New Roman"/>
        </w:rPr>
        <w:t xml:space="preserve"> (r</w:t>
      </w:r>
      <w:r w:rsidR="0098189F" w:rsidRPr="000B3CDA">
        <w:rPr>
          <w:rFonts w:ascii="Times New Roman" w:hAnsi="Times New Roman" w:cs="Times New Roman"/>
        </w:rPr>
        <w:t>elated to agricultural advances; EX: seed wagon)</w:t>
      </w:r>
    </w:p>
    <w:p w14:paraId="704A22A7" w14:textId="2113D092" w:rsidR="00574DEC" w:rsidRPr="000B3CDA" w:rsidRDefault="00574DEC" w:rsidP="00E5627E">
      <w:pPr>
        <w:pStyle w:val="ListParagraph"/>
        <w:numPr>
          <w:ilvl w:val="0"/>
          <w:numId w:val="35"/>
        </w:numPr>
        <w:rPr>
          <w:rFonts w:ascii="Times New Roman" w:hAnsi="Times New Roman" w:cs="Times New Roman"/>
        </w:rPr>
      </w:pPr>
      <w:r w:rsidRPr="000B3CDA">
        <w:rPr>
          <w:rFonts w:ascii="Times New Roman" w:hAnsi="Times New Roman" w:cs="Times New Roman"/>
          <w:i/>
        </w:rPr>
        <w:t>Enclosures</w:t>
      </w:r>
      <w:r w:rsidR="00951129" w:rsidRPr="000B3CDA">
        <w:rPr>
          <w:rFonts w:ascii="Times New Roman" w:hAnsi="Times New Roman" w:cs="Times New Roman"/>
          <w:i/>
        </w:rPr>
        <w:t>:</w:t>
      </w:r>
      <w:r w:rsidR="00951129" w:rsidRPr="000B3CDA">
        <w:rPr>
          <w:rFonts w:ascii="Times New Roman" w:hAnsi="Times New Roman" w:cs="Times New Roman"/>
        </w:rPr>
        <w:t xml:space="preserve"> </w:t>
      </w:r>
      <w:r w:rsidRPr="000B3CDA">
        <w:rPr>
          <w:rFonts w:ascii="Times New Roman" w:hAnsi="Times New Roman" w:cs="Times New Roman"/>
        </w:rPr>
        <w:t>changes in the way in which land is held; transformation of rural areas from publically owned land managed by peasants to privately owned land</w:t>
      </w:r>
    </w:p>
    <w:p w14:paraId="309B65CD" w14:textId="50F05195" w:rsidR="00574DEC" w:rsidRPr="000B3CDA" w:rsidRDefault="00574DEC" w:rsidP="00E5627E">
      <w:pPr>
        <w:pStyle w:val="ListParagraph"/>
        <w:numPr>
          <w:ilvl w:val="0"/>
          <w:numId w:val="35"/>
        </w:numPr>
        <w:rPr>
          <w:rFonts w:ascii="Times New Roman" w:hAnsi="Times New Roman" w:cs="Times New Roman"/>
        </w:rPr>
      </w:pPr>
      <w:r w:rsidRPr="000B3CDA">
        <w:rPr>
          <w:rFonts w:ascii="Times New Roman" w:hAnsi="Times New Roman" w:cs="Times New Roman"/>
        </w:rPr>
        <w:t>Communal</w:t>
      </w:r>
      <w:r w:rsidRPr="000B3CDA">
        <w:rPr>
          <w:rFonts w:ascii="Times New Roman" w:hAnsi="Times New Roman" w:cs="Times New Roman"/>
        </w:rPr>
        <w:sym w:font="Wingdings" w:char="F0E0"/>
      </w:r>
      <w:r w:rsidRPr="000B3CDA">
        <w:rPr>
          <w:rFonts w:ascii="Times New Roman" w:hAnsi="Times New Roman" w:cs="Times New Roman"/>
        </w:rPr>
        <w:t xml:space="preserve"> Private living</w:t>
      </w:r>
      <w:r w:rsidR="009B3A8E" w:rsidRPr="000B3CDA">
        <w:rPr>
          <w:rFonts w:ascii="Times New Roman" w:hAnsi="Times New Roman" w:cs="Times New Roman"/>
        </w:rPr>
        <w:t xml:space="preserve"> </w:t>
      </w:r>
    </w:p>
    <w:p w14:paraId="0AAF525E" w14:textId="34BB578C" w:rsidR="00574DEC" w:rsidRPr="000B3CDA" w:rsidRDefault="009B3A8E" w:rsidP="00E5627E">
      <w:pPr>
        <w:pStyle w:val="ListParagraph"/>
        <w:numPr>
          <w:ilvl w:val="0"/>
          <w:numId w:val="35"/>
        </w:numPr>
        <w:rPr>
          <w:rFonts w:ascii="Times New Roman" w:hAnsi="Times New Roman" w:cs="Times New Roman"/>
        </w:rPr>
      </w:pPr>
      <w:r w:rsidRPr="000B3CDA">
        <w:rPr>
          <w:rFonts w:ascii="Times New Roman" w:hAnsi="Times New Roman" w:cs="Times New Roman"/>
        </w:rPr>
        <w:t xml:space="preserve">Affluent families bought </w:t>
      </w:r>
      <w:r w:rsidR="0063100F" w:rsidRPr="000B3CDA">
        <w:rPr>
          <w:rFonts w:ascii="Times New Roman" w:hAnsi="Times New Roman" w:cs="Times New Roman"/>
        </w:rPr>
        <w:t xml:space="preserve">and </w:t>
      </w:r>
      <w:r w:rsidRPr="000B3CDA">
        <w:rPr>
          <w:rFonts w:ascii="Times New Roman" w:hAnsi="Times New Roman" w:cs="Times New Roman"/>
        </w:rPr>
        <w:t>rented their property to peasants for the use of their agricultural land</w:t>
      </w:r>
    </w:p>
    <w:p w14:paraId="1F581EA4" w14:textId="6F355963" w:rsidR="00F84D49" w:rsidRPr="000B3CDA" w:rsidRDefault="00F84D49" w:rsidP="00E5627E">
      <w:pPr>
        <w:pStyle w:val="ListParagraph"/>
        <w:numPr>
          <w:ilvl w:val="0"/>
          <w:numId w:val="35"/>
        </w:numPr>
        <w:rPr>
          <w:rFonts w:ascii="Times New Roman" w:hAnsi="Times New Roman" w:cs="Times New Roman"/>
        </w:rPr>
      </w:pPr>
      <w:r w:rsidRPr="000B3CDA">
        <w:rPr>
          <w:rFonts w:ascii="Times New Roman" w:hAnsi="Times New Roman" w:cs="Times New Roman"/>
        </w:rPr>
        <w:t>Improvement crops; lower the amount of labour</w:t>
      </w:r>
      <w:r w:rsidR="009560E5" w:rsidRPr="000B3CDA">
        <w:rPr>
          <w:rFonts w:ascii="Times New Roman" w:hAnsi="Times New Roman" w:cs="Times New Roman"/>
        </w:rPr>
        <w:t>; allow access for shift from rural to urban areas</w:t>
      </w:r>
    </w:p>
    <w:p w14:paraId="2B9DE799" w14:textId="48EB5DB2" w:rsidR="0098062D" w:rsidRPr="000B3CDA" w:rsidRDefault="0098062D" w:rsidP="00E5627E">
      <w:pPr>
        <w:pStyle w:val="ListParagraph"/>
        <w:numPr>
          <w:ilvl w:val="0"/>
          <w:numId w:val="35"/>
        </w:numPr>
        <w:rPr>
          <w:rFonts w:ascii="Times New Roman" w:hAnsi="Times New Roman" w:cs="Times New Roman"/>
        </w:rPr>
      </w:pPr>
      <w:r w:rsidRPr="000B3CDA">
        <w:rPr>
          <w:rFonts w:ascii="Times New Roman" w:hAnsi="Times New Roman" w:cs="Times New Roman"/>
        </w:rPr>
        <w:t>Population growth (increase in general nutrition</w:t>
      </w:r>
      <w:r w:rsidR="00AD1DA5" w:rsidRPr="000B3CDA">
        <w:rPr>
          <w:rFonts w:ascii="Times New Roman" w:hAnsi="Times New Roman" w:cs="Times New Roman"/>
        </w:rPr>
        <w:t xml:space="preserve"> due to agricultural advances</w:t>
      </w:r>
      <w:r w:rsidRPr="000B3CDA">
        <w:rPr>
          <w:rFonts w:ascii="Times New Roman" w:hAnsi="Times New Roman" w:cs="Times New Roman"/>
        </w:rPr>
        <w:t>)</w:t>
      </w:r>
    </w:p>
    <w:p w14:paraId="4E0663D6" w14:textId="06DFF375" w:rsidR="00B56094" w:rsidRPr="000B3CDA" w:rsidRDefault="006E444C" w:rsidP="00E5627E">
      <w:pPr>
        <w:pStyle w:val="ListParagraph"/>
        <w:numPr>
          <w:ilvl w:val="0"/>
          <w:numId w:val="35"/>
        </w:numPr>
        <w:rPr>
          <w:rFonts w:ascii="Times New Roman" w:hAnsi="Times New Roman" w:cs="Times New Roman"/>
        </w:rPr>
      </w:pPr>
      <w:r w:rsidRPr="000B3CDA">
        <w:rPr>
          <w:rFonts w:ascii="Times New Roman" w:hAnsi="Times New Roman" w:cs="Times New Roman"/>
          <w:i/>
        </w:rPr>
        <w:t>Von Thü</w:t>
      </w:r>
      <w:r w:rsidR="00B56094" w:rsidRPr="000B3CDA">
        <w:rPr>
          <w:rFonts w:ascii="Times New Roman" w:hAnsi="Times New Roman" w:cs="Times New Roman"/>
          <w:i/>
        </w:rPr>
        <w:t>nen’s Model of Agricultural Location</w:t>
      </w:r>
      <w:r w:rsidR="00B56094" w:rsidRPr="000B3CDA">
        <w:rPr>
          <w:rFonts w:ascii="Times New Roman" w:hAnsi="Times New Roman" w:cs="Times New Roman"/>
        </w:rPr>
        <w:t>: looks at the relationship between agricultural production and distance; because of this relationship, there is a distinct organization of agricultural recourses (high demand to be close to the market</w:t>
      </w:r>
      <w:r w:rsidR="00F01134" w:rsidRPr="000B3CDA">
        <w:rPr>
          <w:rFonts w:ascii="Times New Roman" w:hAnsi="Times New Roman" w:cs="Times New Roman"/>
        </w:rPr>
        <w:t xml:space="preserve"> [less it costs to transport agricultural goods]); dairy farms are the only viable type of farming that would outbid </w:t>
      </w:r>
      <w:r w:rsidR="00036A75" w:rsidRPr="000B3CDA">
        <w:rPr>
          <w:rFonts w:ascii="Times New Roman" w:hAnsi="Times New Roman" w:cs="Times New Roman"/>
        </w:rPr>
        <w:t>all others type</w:t>
      </w:r>
      <w:r w:rsidRPr="000B3CDA">
        <w:rPr>
          <w:rFonts w:ascii="Times New Roman" w:hAnsi="Times New Roman" w:cs="Times New Roman"/>
        </w:rPr>
        <w:t>s</w:t>
      </w:r>
      <w:r w:rsidR="00036A75" w:rsidRPr="000B3CDA">
        <w:rPr>
          <w:rFonts w:ascii="Times New Roman" w:hAnsi="Times New Roman" w:cs="Times New Roman"/>
        </w:rPr>
        <w:t xml:space="preserve"> in their proximity to the city (perishable; heavy)</w:t>
      </w:r>
    </w:p>
    <w:p w14:paraId="1F331E47" w14:textId="1F21583F" w:rsidR="00425F31" w:rsidRPr="000B3CDA" w:rsidRDefault="00671C4A" w:rsidP="00E5627E">
      <w:pPr>
        <w:pStyle w:val="ListParagraph"/>
        <w:numPr>
          <w:ilvl w:val="0"/>
          <w:numId w:val="35"/>
        </w:numPr>
        <w:rPr>
          <w:rFonts w:ascii="Times New Roman" w:hAnsi="Times New Roman" w:cs="Times New Roman"/>
        </w:rPr>
      </w:pPr>
      <w:r w:rsidRPr="000B3CDA">
        <w:rPr>
          <w:rFonts w:ascii="Times New Roman" w:hAnsi="Times New Roman" w:cs="Times New Roman"/>
        </w:rPr>
        <w:t>Revolutionary because t</w:t>
      </w:r>
      <w:r w:rsidR="00425F31" w:rsidRPr="000B3CDA">
        <w:rPr>
          <w:rFonts w:ascii="Times New Roman" w:hAnsi="Times New Roman" w:cs="Times New Roman"/>
        </w:rPr>
        <w:t>ransportation c</w:t>
      </w:r>
      <w:r w:rsidRPr="000B3CDA">
        <w:rPr>
          <w:rFonts w:ascii="Times New Roman" w:hAnsi="Times New Roman" w:cs="Times New Roman"/>
        </w:rPr>
        <w:t>osts becoming</w:t>
      </w:r>
      <w:r w:rsidR="00425F31" w:rsidRPr="000B3CDA">
        <w:rPr>
          <w:rFonts w:ascii="Times New Roman" w:hAnsi="Times New Roman" w:cs="Times New Roman"/>
        </w:rPr>
        <w:t xml:space="preserve"> a very important factor in terms of what parts of a society</w:t>
      </w:r>
      <w:r w:rsidR="0036384A" w:rsidRPr="000B3CDA">
        <w:rPr>
          <w:rFonts w:ascii="Times New Roman" w:hAnsi="Times New Roman" w:cs="Times New Roman"/>
        </w:rPr>
        <w:t xml:space="preserve"> hold which</w:t>
      </w:r>
      <w:r w:rsidR="00425F31" w:rsidRPr="000B3CDA">
        <w:rPr>
          <w:rFonts w:ascii="Times New Roman" w:hAnsi="Times New Roman" w:cs="Times New Roman"/>
        </w:rPr>
        <w:t xml:space="preserve"> types of agriculture </w:t>
      </w:r>
    </w:p>
    <w:p w14:paraId="5D433649" w14:textId="4870D7A6" w:rsidR="00671C4A" w:rsidRPr="000B3CDA" w:rsidRDefault="00671C4A" w:rsidP="00E5627E">
      <w:pPr>
        <w:pStyle w:val="ListParagraph"/>
        <w:numPr>
          <w:ilvl w:val="0"/>
          <w:numId w:val="35"/>
        </w:numPr>
        <w:rPr>
          <w:rFonts w:ascii="Times New Roman" w:hAnsi="Times New Roman" w:cs="Times New Roman"/>
        </w:rPr>
      </w:pPr>
      <w:r w:rsidRPr="000B3CDA">
        <w:rPr>
          <w:rFonts w:ascii="Times New Roman" w:hAnsi="Times New Roman" w:cs="Times New Roman"/>
          <w:u w:val="single"/>
        </w:rPr>
        <w:t>Third (19</w:t>
      </w:r>
      <w:r w:rsidRPr="000B3CDA">
        <w:rPr>
          <w:rFonts w:ascii="Times New Roman" w:hAnsi="Times New Roman" w:cs="Times New Roman"/>
          <w:u w:val="single"/>
          <w:vertAlign w:val="superscript"/>
        </w:rPr>
        <w:t>th</w:t>
      </w:r>
      <w:r w:rsidRPr="000B3CDA">
        <w:rPr>
          <w:rFonts w:ascii="Times New Roman" w:hAnsi="Times New Roman" w:cs="Times New Roman"/>
          <w:u w:val="single"/>
        </w:rPr>
        <w:t xml:space="preserve"> century)</w:t>
      </w:r>
    </w:p>
    <w:p w14:paraId="21049911" w14:textId="44154436" w:rsidR="00671C4A" w:rsidRPr="000B3CDA" w:rsidRDefault="00671C4A" w:rsidP="00E5627E">
      <w:pPr>
        <w:pStyle w:val="ListParagraph"/>
        <w:numPr>
          <w:ilvl w:val="0"/>
          <w:numId w:val="35"/>
        </w:numPr>
        <w:rPr>
          <w:rFonts w:ascii="Times New Roman" w:hAnsi="Times New Roman" w:cs="Times New Roman"/>
        </w:rPr>
      </w:pPr>
      <w:r w:rsidRPr="000B3CDA">
        <w:rPr>
          <w:rFonts w:ascii="Times New Roman" w:hAnsi="Times New Roman" w:cs="Times New Roman"/>
        </w:rPr>
        <w:t>Begins in North America (“the new world”)</w:t>
      </w:r>
    </w:p>
    <w:p w14:paraId="33043941" w14:textId="7049B7FA" w:rsidR="00671C4A" w:rsidRPr="000B3CDA" w:rsidRDefault="00671C4A" w:rsidP="00E5627E">
      <w:pPr>
        <w:pStyle w:val="ListParagraph"/>
        <w:numPr>
          <w:ilvl w:val="0"/>
          <w:numId w:val="35"/>
        </w:numPr>
        <w:rPr>
          <w:rFonts w:ascii="Times New Roman" w:hAnsi="Times New Roman" w:cs="Times New Roman"/>
        </w:rPr>
      </w:pPr>
      <w:r w:rsidRPr="000B3CDA">
        <w:rPr>
          <w:rFonts w:ascii="Times New Roman" w:hAnsi="Times New Roman" w:cs="Times New Roman"/>
        </w:rPr>
        <w:t>Tied to mechanization, chemicals, and food manufacturing</w:t>
      </w:r>
    </w:p>
    <w:p w14:paraId="7EE69E09" w14:textId="06A49C21" w:rsidR="00671C4A" w:rsidRPr="000B3CDA" w:rsidRDefault="006856F1" w:rsidP="00E5627E">
      <w:pPr>
        <w:pStyle w:val="ListParagraph"/>
        <w:numPr>
          <w:ilvl w:val="0"/>
          <w:numId w:val="35"/>
        </w:numPr>
        <w:rPr>
          <w:rFonts w:ascii="Times New Roman" w:hAnsi="Times New Roman" w:cs="Times New Roman"/>
        </w:rPr>
      </w:pPr>
      <w:r w:rsidRPr="000B3CDA">
        <w:rPr>
          <w:rFonts w:ascii="Times New Roman" w:hAnsi="Times New Roman" w:cs="Times New Roman"/>
        </w:rPr>
        <w:t xml:space="preserve">In addition to tractors, combines, reapers, picking-machines are being developed; strong role in increasing agriculture  </w:t>
      </w:r>
    </w:p>
    <w:p w14:paraId="2AFAAE04" w14:textId="6DF2AAA3" w:rsidR="006856F1" w:rsidRPr="000B3CDA" w:rsidRDefault="006856F1" w:rsidP="00E5627E">
      <w:pPr>
        <w:pStyle w:val="ListParagraph"/>
        <w:numPr>
          <w:ilvl w:val="0"/>
          <w:numId w:val="35"/>
        </w:numPr>
        <w:rPr>
          <w:rFonts w:ascii="Times New Roman" w:hAnsi="Times New Roman" w:cs="Times New Roman"/>
        </w:rPr>
      </w:pPr>
      <w:r w:rsidRPr="000B3CDA">
        <w:rPr>
          <w:rFonts w:ascii="Times New Roman" w:hAnsi="Times New Roman" w:cs="Times New Roman"/>
        </w:rPr>
        <w:t>Adopted 1950-1970 (beginning in North America and moving to Europe then peripheral nations)</w:t>
      </w:r>
    </w:p>
    <w:p w14:paraId="74064CAA" w14:textId="6FF87DB0" w:rsidR="006856F1" w:rsidRPr="000B3CDA" w:rsidRDefault="006856F1" w:rsidP="00E5627E">
      <w:pPr>
        <w:pStyle w:val="ListParagraph"/>
        <w:numPr>
          <w:ilvl w:val="0"/>
          <w:numId w:val="35"/>
        </w:numPr>
        <w:rPr>
          <w:rFonts w:ascii="Times New Roman" w:hAnsi="Times New Roman" w:cs="Times New Roman"/>
        </w:rPr>
      </w:pPr>
      <w:r w:rsidRPr="000B3CDA">
        <w:rPr>
          <w:rFonts w:ascii="Times New Roman" w:hAnsi="Times New Roman" w:cs="Times New Roman"/>
        </w:rPr>
        <w:t>Introduction of synthetic-based fertilizers (nitrogen), pesticides</w:t>
      </w:r>
    </w:p>
    <w:p w14:paraId="11893198" w14:textId="2D2AE789" w:rsidR="006856F1" w:rsidRPr="000B3CDA" w:rsidRDefault="00BC0E80" w:rsidP="00E5627E">
      <w:pPr>
        <w:pStyle w:val="ListParagraph"/>
        <w:numPr>
          <w:ilvl w:val="0"/>
          <w:numId w:val="35"/>
        </w:numPr>
        <w:rPr>
          <w:rFonts w:ascii="Times New Roman" w:hAnsi="Times New Roman" w:cs="Times New Roman"/>
        </w:rPr>
      </w:pPr>
      <w:r w:rsidRPr="000B3CDA">
        <w:rPr>
          <w:rFonts w:ascii="Times New Roman" w:hAnsi="Times New Roman" w:cs="Times New Roman"/>
        </w:rPr>
        <w:t>Food transformed by manufacturing processes (20</w:t>
      </w:r>
      <w:r w:rsidRPr="000B3CDA">
        <w:rPr>
          <w:rFonts w:ascii="Times New Roman" w:hAnsi="Times New Roman" w:cs="Times New Roman"/>
          <w:vertAlign w:val="superscript"/>
        </w:rPr>
        <w:t>th</w:t>
      </w:r>
      <w:r w:rsidRPr="000B3CDA">
        <w:rPr>
          <w:rFonts w:ascii="Times New Roman" w:hAnsi="Times New Roman" w:cs="Times New Roman"/>
        </w:rPr>
        <w:t xml:space="preserve"> century)</w:t>
      </w:r>
      <w:r w:rsidR="008D61E1" w:rsidRPr="000B3CDA">
        <w:rPr>
          <w:rFonts w:ascii="Times New Roman" w:hAnsi="Times New Roman" w:cs="Times New Roman"/>
        </w:rPr>
        <w:t xml:space="preserve">; easier consumption of food </w:t>
      </w:r>
    </w:p>
    <w:p w14:paraId="3F09EF91" w14:textId="3D3023E8" w:rsidR="009301D0" w:rsidRPr="000B3CDA" w:rsidRDefault="009301D0" w:rsidP="00E5627E">
      <w:pPr>
        <w:pStyle w:val="ListParagraph"/>
        <w:numPr>
          <w:ilvl w:val="0"/>
          <w:numId w:val="35"/>
        </w:numPr>
        <w:rPr>
          <w:rFonts w:ascii="Times New Roman" w:hAnsi="Times New Roman" w:cs="Times New Roman"/>
        </w:rPr>
      </w:pPr>
      <w:r w:rsidRPr="000B3CDA">
        <w:rPr>
          <w:rFonts w:ascii="Times New Roman" w:hAnsi="Times New Roman" w:cs="Times New Roman"/>
          <w:u w:val="single"/>
        </w:rPr>
        <w:t>Green Revolution (part of the third revolution)</w:t>
      </w:r>
    </w:p>
    <w:p w14:paraId="6FAAE24F" w14:textId="48195897" w:rsidR="009301D0" w:rsidRPr="000B3CDA" w:rsidRDefault="009301D0" w:rsidP="00E5627E">
      <w:pPr>
        <w:pStyle w:val="ListParagraph"/>
        <w:numPr>
          <w:ilvl w:val="0"/>
          <w:numId w:val="35"/>
        </w:numPr>
        <w:rPr>
          <w:rFonts w:ascii="Times New Roman" w:hAnsi="Times New Roman" w:cs="Times New Roman"/>
        </w:rPr>
      </w:pPr>
      <w:r w:rsidRPr="000B3CDA">
        <w:rPr>
          <w:rFonts w:ascii="Times New Roman" w:hAnsi="Times New Roman" w:cs="Times New Roman"/>
        </w:rPr>
        <w:t>Rockefeller foundation funded agrarians to investigate wheat</w:t>
      </w:r>
      <w:r w:rsidR="001B65B4" w:rsidRPr="000B3CDA">
        <w:rPr>
          <w:rFonts w:ascii="Times New Roman" w:hAnsi="Times New Roman" w:cs="Times New Roman"/>
        </w:rPr>
        <w:t>,</w:t>
      </w:r>
      <w:r w:rsidR="00443B51" w:rsidRPr="000B3CDA">
        <w:rPr>
          <w:rFonts w:ascii="Times New Roman" w:hAnsi="Times New Roman" w:cs="Times New Roman"/>
        </w:rPr>
        <w:t xml:space="preserve"> rice</w:t>
      </w:r>
      <w:r w:rsidR="001B65B4" w:rsidRPr="000B3CDA">
        <w:rPr>
          <w:rFonts w:ascii="Times New Roman" w:hAnsi="Times New Roman" w:cs="Times New Roman"/>
        </w:rPr>
        <w:t>, and corn</w:t>
      </w:r>
      <w:r w:rsidRPr="000B3CDA">
        <w:rPr>
          <w:rFonts w:ascii="Times New Roman" w:hAnsi="Times New Roman" w:cs="Times New Roman"/>
        </w:rPr>
        <w:t xml:space="preserve"> production</w:t>
      </w:r>
    </w:p>
    <w:p w14:paraId="14176DE6" w14:textId="1729BDCD" w:rsidR="009301D0" w:rsidRPr="000B3CDA" w:rsidRDefault="009301D0" w:rsidP="00E5627E">
      <w:pPr>
        <w:pStyle w:val="ListParagraph"/>
        <w:numPr>
          <w:ilvl w:val="0"/>
          <w:numId w:val="35"/>
        </w:numPr>
        <w:rPr>
          <w:rFonts w:ascii="Times New Roman" w:hAnsi="Times New Roman" w:cs="Times New Roman"/>
        </w:rPr>
      </w:pPr>
      <w:r w:rsidRPr="000B3CDA">
        <w:rPr>
          <w:rFonts w:ascii="Times New Roman" w:hAnsi="Times New Roman" w:cs="Times New Roman"/>
        </w:rPr>
        <w:t xml:space="preserve">Plant breeding to produce greater number of seeds  </w:t>
      </w:r>
    </w:p>
    <w:p w14:paraId="7B3862B8" w14:textId="381BADFD" w:rsidR="009301D0" w:rsidRPr="000B3CDA" w:rsidRDefault="009301D0" w:rsidP="00E5627E">
      <w:pPr>
        <w:pStyle w:val="ListParagraph"/>
        <w:numPr>
          <w:ilvl w:val="0"/>
          <w:numId w:val="35"/>
        </w:numPr>
        <w:rPr>
          <w:rFonts w:ascii="Times New Roman" w:hAnsi="Times New Roman" w:cs="Times New Roman"/>
        </w:rPr>
      </w:pPr>
      <w:r w:rsidRPr="000B3CDA">
        <w:rPr>
          <w:rFonts w:ascii="Times New Roman" w:hAnsi="Times New Roman" w:cs="Times New Roman"/>
        </w:rPr>
        <w:t>Begins mid-20</w:t>
      </w:r>
      <w:r w:rsidRPr="000B3CDA">
        <w:rPr>
          <w:rFonts w:ascii="Times New Roman" w:hAnsi="Times New Roman" w:cs="Times New Roman"/>
          <w:vertAlign w:val="superscript"/>
        </w:rPr>
        <w:t>th</w:t>
      </w:r>
      <w:r w:rsidRPr="000B3CDA">
        <w:rPr>
          <w:rFonts w:ascii="Times New Roman" w:hAnsi="Times New Roman" w:cs="Times New Roman"/>
        </w:rPr>
        <w:t xml:space="preserve"> century</w:t>
      </w:r>
    </w:p>
    <w:p w14:paraId="3C523082" w14:textId="18EE96AF" w:rsidR="009301D0" w:rsidRPr="000B3CDA" w:rsidRDefault="009301D0" w:rsidP="00E5627E">
      <w:pPr>
        <w:pStyle w:val="ListParagraph"/>
        <w:numPr>
          <w:ilvl w:val="0"/>
          <w:numId w:val="35"/>
        </w:numPr>
        <w:rPr>
          <w:rFonts w:ascii="Times New Roman" w:hAnsi="Times New Roman" w:cs="Times New Roman"/>
        </w:rPr>
      </w:pPr>
      <w:r w:rsidRPr="000B3CDA">
        <w:rPr>
          <w:rFonts w:ascii="Times New Roman" w:hAnsi="Times New Roman" w:cs="Times New Roman"/>
        </w:rPr>
        <w:t>Initial focus on seeds expands to fertilizers, water and irrigation projects</w:t>
      </w:r>
    </w:p>
    <w:p w14:paraId="78AB8A7B" w14:textId="7D3CE431" w:rsidR="009301D0" w:rsidRPr="000B3CDA" w:rsidRDefault="009301D0" w:rsidP="00E5627E">
      <w:pPr>
        <w:pStyle w:val="ListParagraph"/>
        <w:numPr>
          <w:ilvl w:val="0"/>
          <w:numId w:val="35"/>
        </w:numPr>
        <w:rPr>
          <w:rFonts w:ascii="Times New Roman" w:hAnsi="Times New Roman" w:cs="Times New Roman"/>
        </w:rPr>
      </w:pPr>
      <w:r w:rsidRPr="000B3CDA">
        <w:rPr>
          <w:rFonts w:ascii="Times New Roman" w:hAnsi="Times New Roman" w:cs="Times New Roman"/>
        </w:rPr>
        <w:t>Want to avoid famines in India, Asia, Southeast Asia; where there is extremely high-density of wheat</w:t>
      </w:r>
    </w:p>
    <w:p w14:paraId="0484D05A" w14:textId="1E38448F" w:rsidR="009301D0" w:rsidRPr="000B3CDA" w:rsidRDefault="009301D0" w:rsidP="00E5627E">
      <w:pPr>
        <w:pStyle w:val="ListParagraph"/>
        <w:numPr>
          <w:ilvl w:val="0"/>
          <w:numId w:val="35"/>
        </w:numPr>
        <w:rPr>
          <w:rFonts w:ascii="Times New Roman" w:hAnsi="Times New Roman" w:cs="Times New Roman"/>
        </w:rPr>
      </w:pPr>
      <w:r w:rsidRPr="000B3CDA">
        <w:rPr>
          <w:rFonts w:ascii="Times New Roman" w:hAnsi="Times New Roman" w:cs="Times New Roman"/>
        </w:rPr>
        <w:t>For plants to thrive, they must have nitrogen (cannot have without a water supply)</w:t>
      </w:r>
    </w:p>
    <w:p w14:paraId="240B2EA1" w14:textId="135DB4D6" w:rsidR="009301D0" w:rsidRPr="000B3CDA" w:rsidRDefault="009301D0" w:rsidP="00E5627E">
      <w:pPr>
        <w:pStyle w:val="ListParagraph"/>
        <w:numPr>
          <w:ilvl w:val="0"/>
          <w:numId w:val="35"/>
        </w:numPr>
        <w:rPr>
          <w:rFonts w:ascii="Times New Roman" w:hAnsi="Times New Roman" w:cs="Times New Roman"/>
        </w:rPr>
      </w:pPr>
      <w:r w:rsidRPr="000B3CDA">
        <w:rPr>
          <w:rFonts w:ascii="Times New Roman" w:hAnsi="Times New Roman" w:cs="Times New Roman"/>
        </w:rPr>
        <w:t>Result is lower wheat crops; however, greater risk for fungal contamination, so must have pesticides, herbicides, irrigation projects, and water</w:t>
      </w:r>
    </w:p>
    <w:p w14:paraId="0CEF4266" w14:textId="51D2EF90" w:rsidR="009301D0" w:rsidRPr="000B3CDA" w:rsidRDefault="009301D0" w:rsidP="00E5627E">
      <w:pPr>
        <w:pStyle w:val="ListParagraph"/>
        <w:numPr>
          <w:ilvl w:val="0"/>
          <w:numId w:val="35"/>
        </w:numPr>
        <w:rPr>
          <w:rFonts w:ascii="Times New Roman" w:hAnsi="Times New Roman" w:cs="Times New Roman"/>
        </w:rPr>
      </w:pPr>
      <w:r w:rsidRPr="000B3CDA">
        <w:rPr>
          <w:rFonts w:ascii="Times New Roman" w:hAnsi="Times New Roman" w:cs="Times New Roman"/>
        </w:rPr>
        <w:t xml:space="preserve">Could increase the amount of harvest every year </w:t>
      </w:r>
    </w:p>
    <w:p w14:paraId="3B12AC43" w14:textId="54FEAC1C" w:rsidR="004B067B" w:rsidRPr="000B3CDA" w:rsidRDefault="004B067B" w:rsidP="00E5627E">
      <w:pPr>
        <w:pStyle w:val="ListParagraph"/>
        <w:numPr>
          <w:ilvl w:val="0"/>
          <w:numId w:val="35"/>
        </w:numPr>
        <w:rPr>
          <w:rFonts w:ascii="Times New Roman" w:hAnsi="Times New Roman" w:cs="Times New Roman"/>
        </w:rPr>
      </w:pPr>
      <w:r w:rsidRPr="000B3CDA">
        <w:rPr>
          <w:rFonts w:ascii="Times New Roman" w:hAnsi="Times New Roman" w:cs="Times New Roman"/>
        </w:rPr>
        <w:t>Rice production in Asia raised 60% during over a two-decade span</w:t>
      </w:r>
    </w:p>
    <w:p w14:paraId="0986B95D" w14:textId="67BC1C8C" w:rsidR="009B52E4" w:rsidRPr="000B3CDA" w:rsidRDefault="009B52E4" w:rsidP="00E5627E">
      <w:pPr>
        <w:pStyle w:val="ListParagraph"/>
        <w:numPr>
          <w:ilvl w:val="0"/>
          <w:numId w:val="35"/>
        </w:numPr>
        <w:rPr>
          <w:rFonts w:ascii="Times New Roman" w:hAnsi="Times New Roman" w:cs="Times New Roman"/>
        </w:rPr>
      </w:pPr>
      <w:r w:rsidRPr="000B3CDA">
        <w:rPr>
          <w:rFonts w:ascii="Times New Roman" w:hAnsi="Times New Roman" w:cs="Times New Roman"/>
        </w:rPr>
        <w:t xml:space="preserve">Investment in irrigation projects to increase </w:t>
      </w:r>
      <w:r w:rsidR="003157D5" w:rsidRPr="000B3CDA">
        <w:rPr>
          <w:rFonts w:ascii="Times New Roman" w:hAnsi="Times New Roman" w:cs="Times New Roman"/>
        </w:rPr>
        <w:t xml:space="preserve">the </w:t>
      </w:r>
      <w:r w:rsidRPr="000B3CDA">
        <w:rPr>
          <w:rFonts w:ascii="Times New Roman" w:hAnsi="Times New Roman" w:cs="Times New Roman"/>
        </w:rPr>
        <w:t>yields</w:t>
      </w:r>
      <w:r w:rsidR="003157D5" w:rsidRPr="000B3CDA">
        <w:rPr>
          <w:rFonts w:ascii="Times New Roman" w:hAnsi="Times New Roman" w:cs="Times New Roman"/>
        </w:rPr>
        <w:t xml:space="preserve"> of crops </w:t>
      </w:r>
    </w:p>
    <w:p w14:paraId="64032555" w14:textId="1236E258" w:rsidR="003157D5" w:rsidRPr="000B3CDA" w:rsidRDefault="003157D5" w:rsidP="00E5627E">
      <w:pPr>
        <w:pStyle w:val="ListParagraph"/>
        <w:numPr>
          <w:ilvl w:val="0"/>
          <w:numId w:val="35"/>
        </w:numPr>
        <w:rPr>
          <w:rFonts w:ascii="Times New Roman" w:hAnsi="Times New Roman" w:cs="Times New Roman"/>
        </w:rPr>
      </w:pPr>
      <w:r w:rsidRPr="000B3CDA">
        <w:rPr>
          <w:rFonts w:ascii="Times New Roman" w:hAnsi="Times New Roman" w:cs="Times New Roman"/>
        </w:rPr>
        <w:t>Allows world population to drastically increase during the 20</w:t>
      </w:r>
      <w:r w:rsidRPr="000B3CDA">
        <w:rPr>
          <w:rFonts w:ascii="Times New Roman" w:hAnsi="Times New Roman" w:cs="Times New Roman"/>
          <w:vertAlign w:val="superscript"/>
        </w:rPr>
        <w:t>th</w:t>
      </w:r>
      <w:r w:rsidRPr="000B3CDA">
        <w:rPr>
          <w:rFonts w:ascii="Times New Roman" w:hAnsi="Times New Roman" w:cs="Times New Roman"/>
        </w:rPr>
        <w:t xml:space="preserve"> century</w:t>
      </w:r>
    </w:p>
    <w:p w14:paraId="1318C504" w14:textId="384AE726" w:rsidR="00A7011B" w:rsidRPr="000B3CDA" w:rsidRDefault="00A7011B" w:rsidP="00E5627E">
      <w:pPr>
        <w:pStyle w:val="ListParagraph"/>
        <w:numPr>
          <w:ilvl w:val="0"/>
          <w:numId w:val="35"/>
        </w:numPr>
        <w:rPr>
          <w:rFonts w:ascii="Times New Roman" w:hAnsi="Times New Roman" w:cs="Times New Roman"/>
        </w:rPr>
      </w:pPr>
      <w:r w:rsidRPr="000B3CDA">
        <w:rPr>
          <w:rFonts w:ascii="Times New Roman" w:hAnsi="Times New Roman" w:cs="Times New Roman"/>
        </w:rPr>
        <w:t>India became self-sufficient of wheat and rice by 1985</w:t>
      </w:r>
    </w:p>
    <w:p w14:paraId="3FA3A313" w14:textId="03B3F150" w:rsidR="00135A2A" w:rsidRPr="000B3CDA" w:rsidRDefault="00135A2A" w:rsidP="00E5627E">
      <w:pPr>
        <w:pStyle w:val="ListParagraph"/>
        <w:numPr>
          <w:ilvl w:val="0"/>
          <w:numId w:val="35"/>
        </w:numPr>
        <w:rPr>
          <w:rFonts w:ascii="Times New Roman" w:hAnsi="Times New Roman" w:cs="Times New Roman"/>
        </w:rPr>
      </w:pPr>
      <w:r w:rsidRPr="000B3CDA">
        <w:rPr>
          <w:rFonts w:ascii="Times New Roman" w:hAnsi="Times New Roman" w:cs="Times New Roman"/>
        </w:rPr>
        <w:t xml:space="preserve">Must expand the size of farm and adopt greater mechanization in all aspects of farming, allowing increased income for buying pesticides and fertilizers </w:t>
      </w:r>
    </w:p>
    <w:p w14:paraId="180F4775" w14:textId="711DBE7F" w:rsidR="00020D76" w:rsidRPr="000B3CDA" w:rsidRDefault="00020D76" w:rsidP="00E5627E">
      <w:pPr>
        <w:pStyle w:val="ListParagraph"/>
        <w:numPr>
          <w:ilvl w:val="0"/>
          <w:numId w:val="35"/>
        </w:numPr>
        <w:rPr>
          <w:rFonts w:ascii="Times New Roman" w:hAnsi="Times New Roman" w:cs="Times New Roman"/>
        </w:rPr>
      </w:pPr>
      <w:r w:rsidRPr="000B3CDA">
        <w:rPr>
          <w:rFonts w:ascii="Times New Roman" w:hAnsi="Times New Roman" w:cs="Times New Roman"/>
        </w:rPr>
        <w:t>Herbicides and Fungicides highly dependent on the survival of the new genetically modified crops</w:t>
      </w:r>
    </w:p>
    <w:p w14:paraId="1CDA5FAB" w14:textId="429228C6" w:rsidR="00C20C22" w:rsidRPr="000B3CDA" w:rsidRDefault="00C20C22" w:rsidP="00E5627E">
      <w:pPr>
        <w:pStyle w:val="ListParagraph"/>
        <w:numPr>
          <w:ilvl w:val="0"/>
          <w:numId w:val="35"/>
        </w:numPr>
        <w:rPr>
          <w:rFonts w:ascii="Times New Roman" w:hAnsi="Times New Roman" w:cs="Times New Roman"/>
        </w:rPr>
      </w:pPr>
      <w:r w:rsidRPr="000B3CDA">
        <w:rPr>
          <w:rFonts w:ascii="Times New Roman" w:hAnsi="Times New Roman" w:cs="Times New Roman"/>
        </w:rPr>
        <w:t>Social implications include less demand for labour in rural areas; encouraged movement from urban</w:t>
      </w:r>
      <w:r w:rsidRPr="000B3CDA">
        <w:rPr>
          <w:rFonts w:ascii="Times New Roman" w:hAnsi="Times New Roman" w:cs="Times New Roman"/>
        </w:rPr>
        <w:sym w:font="Wingdings" w:char="F0E0"/>
      </w:r>
      <w:r w:rsidRPr="000B3CDA">
        <w:rPr>
          <w:rFonts w:ascii="Times New Roman" w:hAnsi="Times New Roman" w:cs="Times New Roman"/>
        </w:rPr>
        <w:t>rural places (encouraged migration)</w:t>
      </w:r>
    </w:p>
    <w:p w14:paraId="681DB019" w14:textId="3B62C7E7" w:rsidR="00C20C22" w:rsidRPr="000B3CDA" w:rsidRDefault="00C20C22" w:rsidP="00E5627E">
      <w:pPr>
        <w:pStyle w:val="ListParagraph"/>
        <w:numPr>
          <w:ilvl w:val="0"/>
          <w:numId w:val="35"/>
        </w:numPr>
        <w:rPr>
          <w:rFonts w:ascii="Times New Roman" w:hAnsi="Times New Roman" w:cs="Times New Roman"/>
        </w:rPr>
      </w:pPr>
      <w:r w:rsidRPr="000B3CDA">
        <w:rPr>
          <w:rFonts w:ascii="Times New Roman" w:hAnsi="Times New Roman" w:cs="Times New Roman"/>
        </w:rPr>
        <w:t xml:space="preserve">Increased polarization in farm land between those with access to new agricultural mechanisms and those without </w:t>
      </w:r>
    </w:p>
    <w:p w14:paraId="303588B7" w14:textId="6F623232" w:rsidR="00D7592F" w:rsidRPr="000B3CDA" w:rsidRDefault="0011791B" w:rsidP="00E5627E">
      <w:pPr>
        <w:pStyle w:val="ListParagraph"/>
        <w:numPr>
          <w:ilvl w:val="0"/>
          <w:numId w:val="35"/>
        </w:numPr>
        <w:rPr>
          <w:rFonts w:ascii="Times New Roman" w:hAnsi="Times New Roman" w:cs="Times New Roman"/>
        </w:rPr>
      </w:pPr>
      <w:r w:rsidRPr="000B3CDA">
        <w:rPr>
          <w:rFonts w:ascii="Times New Roman" w:hAnsi="Times New Roman" w:cs="Times New Roman"/>
        </w:rPr>
        <w:t>Less genetic variety in crops; land</w:t>
      </w:r>
      <w:r w:rsidR="00CD6DD7" w:rsidRPr="000B3CDA">
        <w:rPr>
          <w:rFonts w:ascii="Times New Roman" w:hAnsi="Times New Roman" w:cs="Times New Roman"/>
        </w:rPr>
        <w:t xml:space="preserve"> becoming to salty to grow plants</w:t>
      </w:r>
      <w:r w:rsidRPr="000B3CDA">
        <w:rPr>
          <w:rFonts w:ascii="Times New Roman" w:hAnsi="Times New Roman" w:cs="Times New Roman"/>
        </w:rPr>
        <w:t xml:space="preserve"> on</w:t>
      </w:r>
    </w:p>
    <w:p w14:paraId="37ED66D7" w14:textId="298F2651" w:rsidR="001B65B4" w:rsidRPr="000B3CDA" w:rsidRDefault="001B65B4" w:rsidP="00E5627E">
      <w:pPr>
        <w:pStyle w:val="ListParagraph"/>
        <w:numPr>
          <w:ilvl w:val="0"/>
          <w:numId w:val="35"/>
        </w:numPr>
        <w:rPr>
          <w:rFonts w:ascii="Times New Roman" w:hAnsi="Times New Roman" w:cs="Times New Roman"/>
        </w:rPr>
      </w:pPr>
      <w:r w:rsidRPr="000B3CDA">
        <w:rPr>
          <w:rFonts w:ascii="Times New Roman" w:hAnsi="Times New Roman" w:cs="Times New Roman"/>
        </w:rPr>
        <w:t>Public Sector technology</w:t>
      </w:r>
    </w:p>
    <w:p w14:paraId="43AE3962" w14:textId="756C97D2" w:rsidR="00474E12" w:rsidRPr="000B3CDA" w:rsidRDefault="00474E12" w:rsidP="00E5627E">
      <w:pPr>
        <w:pStyle w:val="ListParagraph"/>
        <w:numPr>
          <w:ilvl w:val="0"/>
          <w:numId w:val="35"/>
        </w:numPr>
        <w:rPr>
          <w:rFonts w:ascii="Times New Roman" w:hAnsi="Times New Roman" w:cs="Times New Roman"/>
        </w:rPr>
      </w:pPr>
      <w:r w:rsidRPr="000B3CDA">
        <w:rPr>
          <w:rFonts w:ascii="Times New Roman" w:hAnsi="Times New Roman" w:cs="Times New Roman"/>
          <w:u w:val="single"/>
        </w:rPr>
        <w:t>Fourth Revolution</w:t>
      </w:r>
      <w:r w:rsidRPr="000B3CDA">
        <w:rPr>
          <w:rFonts w:ascii="Times New Roman" w:hAnsi="Times New Roman" w:cs="Times New Roman"/>
        </w:rPr>
        <w:t xml:space="preserve"> (Biotechnology)</w:t>
      </w:r>
    </w:p>
    <w:p w14:paraId="57766E26" w14:textId="18429837" w:rsidR="00474E12" w:rsidRPr="000B3CDA" w:rsidRDefault="00474E12" w:rsidP="00E5627E">
      <w:pPr>
        <w:pStyle w:val="ListParagraph"/>
        <w:numPr>
          <w:ilvl w:val="0"/>
          <w:numId w:val="35"/>
        </w:numPr>
        <w:rPr>
          <w:rFonts w:ascii="Times New Roman" w:hAnsi="Times New Roman" w:cs="Times New Roman"/>
        </w:rPr>
      </w:pPr>
      <w:r w:rsidRPr="000B3CDA">
        <w:rPr>
          <w:rFonts w:ascii="Times New Roman" w:hAnsi="Times New Roman" w:cs="Times New Roman"/>
        </w:rPr>
        <w:t>Perhaps current stage</w:t>
      </w:r>
    </w:p>
    <w:p w14:paraId="62094255" w14:textId="2BB96269" w:rsidR="00474E12" w:rsidRPr="000B3CDA" w:rsidRDefault="00474E12" w:rsidP="00E5627E">
      <w:pPr>
        <w:pStyle w:val="ListParagraph"/>
        <w:numPr>
          <w:ilvl w:val="0"/>
          <w:numId w:val="35"/>
        </w:numPr>
        <w:rPr>
          <w:rFonts w:ascii="Times New Roman" w:hAnsi="Times New Roman" w:cs="Times New Roman"/>
        </w:rPr>
      </w:pPr>
      <w:r w:rsidRPr="000B3CDA">
        <w:rPr>
          <w:rFonts w:ascii="Times New Roman" w:hAnsi="Times New Roman" w:cs="Times New Roman"/>
        </w:rPr>
        <w:t>Genetic engineering of plants and animals</w:t>
      </w:r>
    </w:p>
    <w:p w14:paraId="4DD62795" w14:textId="00BA9DD2" w:rsidR="00474E12" w:rsidRPr="000B3CDA" w:rsidRDefault="00474E12" w:rsidP="00E5627E">
      <w:pPr>
        <w:pStyle w:val="ListParagraph"/>
        <w:numPr>
          <w:ilvl w:val="0"/>
          <w:numId w:val="35"/>
        </w:numPr>
        <w:rPr>
          <w:rFonts w:ascii="Times New Roman" w:hAnsi="Times New Roman" w:cs="Times New Roman"/>
        </w:rPr>
      </w:pPr>
      <w:r w:rsidRPr="000B3CDA">
        <w:rPr>
          <w:rFonts w:ascii="Times New Roman" w:hAnsi="Times New Roman" w:cs="Times New Roman"/>
        </w:rPr>
        <w:t xml:space="preserve">A technique that uses living organisms, or parts of organisms to improve, make or modify plants and animals for specific purposes </w:t>
      </w:r>
    </w:p>
    <w:p w14:paraId="3C4B6FB3" w14:textId="345E240E" w:rsidR="00A02C17" w:rsidRPr="000B3CDA" w:rsidRDefault="00A02C17" w:rsidP="00E5627E">
      <w:pPr>
        <w:pStyle w:val="ListParagraph"/>
        <w:numPr>
          <w:ilvl w:val="0"/>
          <w:numId w:val="35"/>
        </w:numPr>
        <w:rPr>
          <w:rFonts w:ascii="Times New Roman" w:hAnsi="Times New Roman" w:cs="Times New Roman"/>
        </w:rPr>
      </w:pPr>
      <w:r w:rsidRPr="000B3CDA">
        <w:rPr>
          <w:rFonts w:ascii="Times New Roman" w:hAnsi="Times New Roman" w:cs="Times New Roman"/>
        </w:rPr>
        <w:t>DNA techniques</w:t>
      </w:r>
    </w:p>
    <w:p w14:paraId="3508F9A6" w14:textId="217BAA1C" w:rsidR="00A02C17" w:rsidRPr="000B3CDA" w:rsidRDefault="00A02C17" w:rsidP="00E5627E">
      <w:pPr>
        <w:pStyle w:val="ListParagraph"/>
        <w:numPr>
          <w:ilvl w:val="0"/>
          <w:numId w:val="35"/>
        </w:numPr>
        <w:rPr>
          <w:rFonts w:ascii="Times New Roman" w:hAnsi="Times New Roman" w:cs="Times New Roman"/>
        </w:rPr>
      </w:pPr>
      <w:r w:rsidRPr="000B3CDA">
        <w:rPr>
          <w:rFonts w:ascii="Times New Roman" w:hAnsi="Times New Roman" w:cs="Times New Roman"/>
        </w:rPr>
        <w:t xml:space="preserve">Cell Fusion </w:t>
      </w:r>
    </w:p>
    <w:p w14:paraId="1A9A0342" w14:textId="60542C4B" w:rsidR="00A02C17" w:rsidRPr="000B3CDA" w:rsidRDefault="00A02C17" w:rsidP="00E5627E">
      <w:pPr>
        <w:pStyle w:val="ListParagraph"/>
        <w:numPr>
          <w:ilvl w:val="0"/>
          <w:numId w:val="35"/>
        </w:numPr>
        <w:rPr>
          <w:rFonts w:ascii="Times New Roman" w:hAnsi="Times New Roman" w:cs="Times New Roman"/>
        </w:rPr>
      </w:pPr>
      <w:r w:rsidRPr="000B3CDA">
        <w:rPr>
          <w:rFonts w:ascii="Times New Roman" w:hAnsi="Times New Roman" w:cs="Times New Roman"/>
        </w:rPr>
        <w:t>New forms of fermentation using bacteria</w:t>
      </w:r>
    </w:p>
    <w:p w14:paraId="2039B151" w14:textId="11BDCDF1" w:rsidR="00A02C17" w:rsidRPr="000B3CDA" w:rsidRDefault="00A02C17" w:rsidP="00E5627E">
      <w:pPr>
        <w:pStyle w:val="ListParagraph"/>
        <w:numPr>
          <w:ilvl w:val="0"/>
          <w:numId w:val="35"/>
        </w:numPr>
        <w:rPr>
          <w:rFonts w:ascii="Times New Roman" w:hAnsi="Times New Roman" w:cs="Times New Roman"/>
        </w:rPr>
      </w:pPr>
      <w:r w:rsidRPr="000B3CDA">
        <w:rPr>
          <w:rFonts w:ascii="Times New Roman" w:hAnsi="Times New Roman" w:cs="Times New Roman"/>
        </w:rPr>
        <w:t xml:space="preserve">Used to increase plant yields and make them more resistant to disease and to allow them to grow in harsher climates </w:t>
      </w:r>
    </w:p>
    <w:p w14:paraId="252CA4B2" w14:textId="3CB7164F" w:rsidR="00CD6DD7" w:rsidRPr="000B3CDA" w:rsidRDefault="00CD6DD7" w:rsidP="00E5627E">
      <w:pPr>
        <w:pStyle w:val="ListParagraph"/>
        <w:numPr>
          <w:ilvl w:val="0"/>
          <w:numId w:val="35"/>
        </w:numPr>
        <w:rPr>
          <w:rFonts w:ascii="Times New Roman" w:hAnsi="Times New Roman" w:cs="Times New Roman"/>
        </w:rPr>
      </w:pPr>
      <w:r w:rsidRPr="000B3CDA">
        <w:rPr>
          <w:rFonts w:ascii="Times New Roman" w:hAnsi="Times New Roman" w:cs="Times New Roman"/>
        </w:rPr>
        <w:t xml:space="preserve">Plants that can produce their own fertilizers and pesticides </w:t>
      </w:r>
    </w:p>
    <w:p w14:paraId="78A597AB" w14:textId="2E74FF29" w:rsidR="001612EB" w:rsidRPr="000B3CDA" w:rsidRDefault="001612EB" w:rsidP="00E5627E">
      <w:pPr>
        <w:pStyle w:val="ListParagraph"/>
        <w:numPr>
          <w:ilvl w:val="0"/>
          <w:numId w:val="35"/>
        </w:numPr>
        <w:rPr>
          <w:rFonts w:ascii="Times New Roman" w:hAnsi="Times New Roman" w:cs="Times New Roman"/>
        </w:rPr>
      </w:pPr>
      <w:r w:rsidRPr="000B3CDA">
        <w:rPr>
          <w:rFonts w:ascii="Times New Roman" w:hAnsi="Times New Roman" w:cs="Times New Roman"/>
          <w:i/>
        </w:rPr>
        <w:t>Roundup Ready</w:t>
      </w:r>
      <w:r w:rsidRPr="000B3CDA">
        <w:rPr>
          <w:rFonts w:ascii="Times New Roman" w:hAnsi="Times New Roman" w:cs="Times New Roman"/>
        </w:rPr>
        <w:t xml:space="preserve"> (known to kill traditional plants): </w:t>
      </w:r>
      <w:r w:rsidRPr="000B3CDA">
        <w:rPr>
          <w:rFonts w:ascii="Times New Roman" w:hAnsi="Times New Roman" w:cs="Times New Roman"/>
          <w:u w:val="single"/>
        </w:rPr>
        <w:t>herbicides</w:t>
      </w:r>
      <w:r w:rsidRPr="000B3CDA">
        <w:rPr>
          <w:rFonts w:ascii="Times New Roman" w:hAnsi="Times New Roman" w:cs="Times New Roman"/>
        </w:rPr>
        <w:t xml:space="preserve"> in roundup ready include corn, soy beans, alfalfa, canola, cotton</w:t>
      </w:r>
    </w:p>
    <w:p w14:paraId="596D931F" w14:textId="2E83C94C" w:rsidR="001612EB" w:rsidRPr="000B3CDA" w:rsidRDefault="001612EB" w:rsidP="00E5627E">
      <w:pPr>
        <w:pStyle w:val="ListParagraph"/>
        <w:numPr>
          <w:ilvl w:val="0"/>
          <w:numId w:val="35"/>
        </w:numPr>
        <w:rPr>
          <w:rFonts w:ascii="Times New Roman" w:hAnsi="Times New Roman" w:cs="Times New Roman"/>
        </w:rPr>
      </w:pPr>
      <w:r w:rsidRPr="000B3CDA">
        <w:rPr>
          <w:rFonts w:ascii="Times New Roman" w:hAnsi="Times New Roman" w:cs="Times New Roman"/>
        </w:rPr>
        <w:t xml:space="preserve">Modern genetically modified plants are </w:t>
      </w:r>
      <w:r w:rsidRPr="000B3CDA">
        <w:rPr>
          <w:rFonts w:ascii="Times New Roman" w:hAnsi="Times New Roman" w:cs="Times New Roman"/>
          <w:u w:val="single"/>
        </w:rPr>
        <w:t>resistant to Roundup Ready</w:t>
      </w:r>
    </w:p>
    <w:p w14:paraId="10CE357D" w14:textId="62AE1AC1" w:rsidR="001612EB" w:rsidRPr="000B3CDA" w:rsidRDefault="00542AA2" w:rsidP="00E5627E">
      <w:pPr>
        <w:pStyle w:val="ListParagraph"/>
        <w:numPr>
          <w:ilvl w:val="0"/>
          <w:numId w:val="35"/>
        </w:numPr>
        <w:rPr>
          <w:rFonts w:ascii="Times New Roman" w:hAnsi="Times New Roman" w:cs="Times New Roman"/>
        </w:rPr>
      </w:pPr>
      <w:r w:rsidRPr="000B3CDA">
        <w:rPr>
          <w:rFonts w:ascii="Times New Roman" w:hAnsi="Times New Roman" w:cs="Times New Roman"/>
        </w:rPr>
        <w:t>UN declared wheat to only be made traditionally</w:t>
      </w:r>
    </w:p>
    <w:p w14:paraId="552AB6A7" w14:textId="6635EDF6" w:rsidR="00542AA2" w:rsidRPr="000B3CDA" w:rsidRDefault="00F035E4" w:rsidP="00E5627E">
      <w:pPr>
        <w:pStyle w:val="ListParagraph"/>
        <w:numPr>
          <w:ilvl w:val="0"/>
          <w:numId w:val="35"/>
        </w:numPr>
        <w:rPr>
          <w:rFonts w:ascii="Times New Roman" w:hAnsi="Times New Roman" w:cs="Times New Roman"/>
        </w:rPr>
      </w:pPr>
      <w:r w:rsidRPr="000B3CDA">
        <w:rPr>
          <w:rFonts w:ascii="Times New Roman" w:hAnsi="Times New Roman" w:cs="Times New Roman"/>
        </w:rPr>
        <w:t>Untraditional environments… potentially dangerous</w:t>
      </w:r>
    </w:p>
    <w:p w14:paraId="50D448F3" w14:textId="4A483C0F" w:rsidR="004A4A80" w:rsidRPr="000B3CDA" w:rsidRDefault="004A4A80" w:rsidP="00E5627E">
      <w:pPr>
        <w:pStyle w:val="ListParagraph"/>
        <w:numPr>
          <w:ilvl w:val="0"/>
          <w:numId w:val="35"/>
        </w:numPr>
        <w:rPr>
          <w:rFonts w:ascii="Times New Roman" w:hAnsi="Times New Roman" w:cs="Times New Roman"/>
        </w:rPr>
      </w:pPr>
      <w:r w:rsidRPr="000B3CDA">
        <w:rPr>
          <w:rFonts w:ascii="Times New Roman" w:hAnsi="Times New Roman" w:cs="Times New Roman"/>
        </w:rPr>
        <w:t>Implica</w:t>
      </w:r>
      <w:r w:rsidR="004D610A" w:rsidRPr="000B3CDA">
        <w:rPr>
          <w:rFonts w:ascii="Times New Roman" w:hAnsi="Times New Roman" w:cs="Times New Roman"/>
        </w:rPr>
        <w:t>tions in the developing world: large quantities of cotton; have economic and trade value</w:t>
      </w:r>
      <w:r w:rsidRPr="000B3CDA">
        <w:rPr>
          <w:rFonts w:ascii="Times New Roman" w:hAnsi="Times New Roman" w:cs="Times New Roman"/>
        </w:rPr>
        <w:t xml:space="preserve"> </w:t>
      </w:r>
    </w:p>
    <w:p w14:paraId="07AA21EB" w14:textId="2C0783AD" w:rsidR="004D610A" w:rsidRPr="000B3CDA" w:rsidRDefault="004D610A" w:rsidP="00E5627E">
      <w:pPr>
        <w:pStyle w:val="ListParagraph"/>
        <w:numPr>
          <w:ilvl w:val="0"/>
          <w:numId w:val="35"/>
        </w:numPr>
        <w:rPr>
          <w:rFonts w:ascii="Times New Roman" w:hAnsi="Times New Roman" w:cs="Times New Roman"/>
        </w:rPr>
      </w:pPr>
      <w:r w:rsidRPr="000B3CDA">
        <w:rPr>
          <w:rFonts w:ascii="Times New Roman" w:hAnsi="Times New Roman" w:cs="Times New Roman"/>
        </w:rPr>
        <w:t>Cotton being grown in Phoenix (insufficient conditions)</w:t>
      </w:r>
    </w:p>
    <w:p w14:paraId="30D665AE" w14:textId="375357EB" w:rsidR="004D610A" w:rsidRPr="000B3CDA" w:rsidRDefault="004D610A" w:rsidP="00E5627E">
      <w:pPr>
        <w:pStyle w:val="ListParagraph"/>
        <w:numPr>
          <w:ilvl w:val="0"/>
          <w:numId w:val="35"/>
        </w:numPr>
        <w:rPr>
          <w:rFonts w:ascii="Times New Roman" w:hAnsi="Times New Roman" w:cs="Times New Roman"/>
        </w:rPr>
      </w:pPr>
      <w:r w:rsidRPr="000B3CDA">
        <w:rPr>
          <w:rFonts w:ascii="Times New Roman" w:hAnsi="Times New Roman" w:cs="Times New Roman"/>
        </w:rPr>
        <w:t>In affluence core countries</w:t>
      </w:r>
    </w:p>
    <w:p w14:paraId="0F68861B" w14:textId="73BDAD97" w:rsidR="001B65B4" w:rsidRPr="000B3CDA" w:rsidRDefault="001B65B4" w:rsidP="00E5627E">
      <w:pPr>
        <w:pStyle w:val="ListParagraph"/>
        <w:numPr>
          <w:ilvl w:val="0"/>
          <w:numId w:val="35"/>
        </w:numPr>
        <w:rPr>
          <w:rFonts w:ascii="Times New Roman" w:hAnsi="Times New Roman" w:cs="Times New Roman"/>
        </w:rPr>
      </w:pPr>
      <w:r w:rsidRPr="000B3CDA">
        <w:rPr>
          <w:rFonts w:ascii="Times New Roman" w:hAnsi="Times New Roman" w:cs="Times New Roman"/>
        </w:rPr>
        <w:t>Private Sector technology</w:t>
      </w:r>
    </w:p>
    <w:p w14:paraId="59F8347D" w14:textId="72C34719" w:rsidR="00B4014F" w:rsidRPr="000B3CDA" w:rsidRDefault="00B4014F" w:rsidP="00E5627E">
      <w:pPr>
        <w:pStyle w:val="ListParagraph"/>
        <w:numPr>
          <w:ilvl w:val="0"/>
          <w:numId w:val="35"/>
        </w:numPr>
        <w:rPr>
          <w:rFonts w:ascii="Times New Roman" w:hAnsi="Times New Roman" w:cs="Times New Roman"/>
        </w:rPr>
      </w:pPr>
      <w:r w:rsidRPr="000B3CDA">
        <w:rPr>
          <w:rFonts w:ascii="Times New Roman" w:hAnsi="Times New Roman" w:cs="Times New Roman"/>
        </w:rPr>
        <w:t>International consequences</w:t>
      </w:r>
    </w:p>
    <w:p w14:paraId="0E071EFA" w14:textId="73571CC9" w:rsidR="00B4014F" w:rsidRPr="000B3CDA" w:rsidRDefault="00B4014F" w:rsidP="00B4014F">
      <w:pPr>
        <w:rPr>
          <w:rFonts w:ascii="Times New Roman" w:hAnsi="Times New Roman" w:cs="Times New Roman"/>
          <w:b/>
        </w:rPr>
      </w:pPr>
      <w:r w:rsidRPr="000B3CDA">
        <w:rPr>
          <w:rFonts w:ascii="Times New Roman" w:hAnsi="Times New Roman" w:cs="Times New Roman"/>
          <w:b/>
        </w:rPr>
        <w:t>Re-Imagining Agricultural Practices:</w:t>
      </w:r>
    </w:p>
    <w:p w14:paraId="75231468" w14:textId="7C29D3EA" w:rsidR="001663B9" w:rsidRPr="000B3CDA" w:rsidRDefault="00B4014F" w:rsidP="00E5627E">
      <w:pPr>
        <w:pStyle w:val="ListParagraph"/>
        <w:numPr>
          <w:ilvl w:val="0"/>
          <w:numId w:val="36"/>
        </w:numPr>
        <w:rPr>
          <w:rFonts w:ascii="Times New Roman" w:hAnsi="Times New Roman" w:cs="Times New Roman"/>
        </w:rPr>
      </w:pPr>
      <w:r w:rsidRPr="000B3CDA">
        <w:rPr>
          <w:rFonts w:ascii="Times New Roman" w:hAnsi="Times New Roman" w:cs="Times New Roman"/>
        </w:rPr>
        <w:t xml:space="preserve">Greater interest on diets consisting of </w:t>
      </w:r>
      <w:r w:rsidR="001663B9" w:rsidRPr="000B3CDA">
        <w:rPr>
          <w:rFonts w:ascii="Times New Roman" w:hAnsi="Times New Roman" w:cs="Times New Roman"/>
        </w:rPr>
        <w:t xml:space="preserve">fresh </w:t>
      </w:r>
      <w:r w:rsidRPr="000B3CDA">
        <w:rPr>
          <w:rFonts w:ascii="Times New Roman" w:hAnsi="Times New Roman" w:cs="Times New Roman"/>
        </w:rPr>
        <w:t>fruits, vegetables, fish, fewer cows, fewer pigs</w:t>
      </w:r>
    </w:p>
    <w:p w14:paraId="0BB34AD9" w14:textId="704B07F7" w:rsidR="00B4014F" w:rsidRPr="000B3CDA" w:rsidRDefault="00B4014F" w:rsidP="00E5627E">
      <w:pPr>
        <w:pStyle w:val="ListParagraph"/>
        <w:numPr>
          <w:ilvl w:val="0"/>
          <w:numId w:val="36"/>
        </w:numPr>
        <w:rPr>
          <w:rFonts w:ascii="Times New Roman" w:hAnsi="Times New Roman" w:cs="Times New Roman"/>
        </w:rPr>
      </w:pPr>
      <w:r w:rsidRPr="000B3CDA">
        <w:rPr>
          <w:rFonts w:ascii="Times New Roman" w:hAnsi="Times New Roman" w:cs="Times New Roman"/>
        </w:rPr>
        <w:t xml:space="preserve"> </w:t>
      </w:r>
      <w:r w:rsidR="001663B9" w:rsidRPr="000B3CDA">
        <w:rPr>
          <w:rFonts w:ascii="Times New Roman" w:hAnsi="Times New Roman" w:cs="Times New Roman"/>
        </w:rPr>
        <w:t>Organic Farming (no pesticides, fungicides, herbicides)</w:t>
      </w:r>
      <w:r w:rsidR="003054DA" w:rsidRPr="000B3CDA">
        <w:rPr>
          <w:rFonts w:ascii="Times New Roman" w:hAnsi="Times New Roman" w:cs="Times New Roman"/>
        </w:rPr>
        <w:t xml:space="preserve"> using natural fertilizers</w:t>
      </w:r>
    </w:p>
    <w:p w14:paraId="6A17E0AF" w14:textId="55C69745" w:rsidR="007C74F0" w:rsidRPr="000B3CDA" w:rsidRDefault="007C74F0" w:rsidP="00E5627E">
      <w:pPr>
        <w:pStyle w:val="ListParagraph"/>
        <w:numPr>
          <w:ilvl w:val="0"/>
          <w:numId w:val="36"/>
        </w:numPr>
        <w:rPr>
          <w:rFonts w:ascii="Times New Roman" w:hAnsi="Times New Roman" w:cs="Times New Roman"/>
        </w:rPr>
      </w:pPr>
      <w:r w:rsidRPr="000B3CDA">
        <w:rPr>
          <w:rFonts w:ascii="Times New Roman" w:hAnsi="Times New Roman" w:cs="Times New Roman"/>
        </w:rPr>
        <w:t>Local food and Community Supported Agriculture</w:t>
      </w:r>
      <w:r w:rsidRPr="000B3CDA">
        <w:rPr>
          <w:rFonts w:ascii="Times New Roman" w:hAnsi="Times New Roman" w:cs="Times New Roman"/>
        </w:rPr>
        <w:sym w:font="Wingdings" w:char="F0E0"/>
      </w:r>
      <w:r w:rsidRPr="000B3CDA">
        <w:rPr>
          <w:rFonts w:ascii="Times New Roman" w:hAnsi="Times New Roman" w:cs="Times New Roman"/>
        </w:rPr>
        <w:t xml:space="preserve"> urban people buy a share in the farm to allow </w:t>
      </w:r>
      <w:r w:rsidR="00FA2E51" w:rsidRPr="000B3CDA">
        <w:rPr>
          <w:rFonts w:ascii="Times New Roman" w:hAnsi="Times New Roman" w:cs="Times New Roman"/>
        </w:rPr>
        <w:t>farmers to undergo organic farming (more labour exhausting and expensive)</w:t>
      </w:r>
    </w:p>
    <w:p w14:paraId="4B10923A" w14:textId="73AE9170" w:rsidR="00FA2E51" w:rsidRPr="000B3CDA" w:rsidRDefault="00FA2E51" w:rsidP="00E5627E">
      <w:pPr>
        <w:pStyle w:val="ListParagraph"/>
        <w:numPr>
          <w:ilvl w:val="0"/>
          <w:numId w:val="36"/>
        </w:numPr>
        <w:rPr>
          <w:rFonts w:ascii="Times New Roman" w:hAnsi="Times New Roman" w:cs="Times New Roman"/>
        </w:rPr>
      </w:pPr>
      <w:r w:rsidRPr="000B3CDA">
        <w:rPr>
          <w:rFonts w:ascii="Times New Roman" w:hAnsi="Times New Roman" w:cs="Times New Roman"/>
        </w:rPr>
        <w:t>Slow food (</w:t>
      </w:r>
      <w:r w:rsidR="006E66D1" w:rsidRPr="000B3CDA">
        <w:rPr>
          <w:rFonts w:ascii="Times New Roman" w:hAnsi="Times New Roman" w:cs="Times New Roman"/>
        </w:rPr>
        <w:t xml:space="preserve">shift </w:t>
      </w:r>
      <w:r w:rsidRPr="000B3CDA">
        <w:rPr>
          <w:rFonts w:ascii="Times New Roman" w:hAnsi="Times New Roman" w:cs="Times New Roman"/>
        </w:rPr>
        <w:t xml:space="preserve">urban </w:t>
      </w:r>
      <w:r w:rsidR="006E66D1" w:rsidRPr="000B3CDA">
        <w:rPr>
          <w:rFonts w:ascii="Times New Roman" w:hAnsi="Times New Roman" w:cs="Times New Roman"/>
        </w:rPr>
        <w:t>interest towards</w:t>
      </w:r>
      <w:r w:rsidRPr="000B3CDA">
        <w:rPr>
          <w:rFonts w:ascii="Times New Roman" w:hAnsi="Times New Roman" w:cs="Times New Roman"/>
        </w:rPr>
        <w:t xml:space="preserve"> what can be produced locally</w:t>
      </w:r>
      <w:r w:rsidR="006E66D1" w:rsidRPr="000B3CDA">
        <w:rPr>
          <w:rFonts w:ascii="Times New Roman" w:hAnsi="Times New Roman" w:cs="Times New Roman"/>
        </w:rPr>
        <w:t xml:space="preserve"> rather than what can be imported</w:t>
      </w:r>
      <w:r w:rsidRPr="000B3CDA">
        <w:rPr>
          <w:rFonts w:ascii="Times New Roman" w:hAnsi="Times New Roman" w:cs="Times New Roman"/>
        </w:rPr>
        <w:t>)</w:t>
      </w:r>
    </w:p>
    <w:p w14:paraId="15FF9CC1" w14:textId="04F088BE" w:rsidR="00E60ACD" w:rsidRPr="000B3CDA" w:rsidRDefault="00E60ACD" w:rsidP="00E5627E">
      <w:pPr>
        <w:pStyle w:val="ListParagraph"/>
        <w:numPr>
          <w:ilvl w:val="0"/>
          <w:numId w:val="36"/>
        </w:numPr>
        <w:rPr>
          <w:rFonts w:ascii="Times New Roman" w:hAnsi="Times New Roman" w:cs="Times New Roman"/>
        </w:rPr>
      </w:pPr>
      <w:r w:rsidRPr="000B3CDA">
        <w:rPr>
          <w:rFonts w:ascii="Times New Roman" w:hAnsi="Times New Roman" w:cs="Times New Roman"/>
        </w:rPr>
        <w:t>Dairy farmers allo</w:t>
      </w:r>
      <w:r w:rsidR="007805AA" w:rsidRPr="000B3CDA">
        <w:rPr>
          <w:rFonts w:ascii="Times New Roman" w:hAnsi="Times New Roman" w:cs="Times New Roman"/>
        </w:rPr>
        <w:t>wing cows to roam on open field; cows healthy and clean</w:t>
      </w:r>
    </w:p>
    <w:p w14:paraId="1FD11BA6" w14:textId="11411079" w:rsidR="00352A3D" w:rsidRPr="000B3CDA" w:rsidRDefault="00352A3D" w:rsidP="00E5627E">
      <w:pPr>
        <w:pStyle w:val="ListParagraph"/>
        <w:numPr>
          <w:ilvl w:val="0"/>
          <w:numId w:val="36"/>
        </w:numPr>
        <w:rPr>
          <w:rFonts w:ascii="Times New Roman" w:hAnsi="Times New Roman" w:cs="Times New Roman"/>
        </w:rPr>
      </w:pPr>
      <w:r w:rsidRPr="000B3CDA">
        <w:rPr>
          <w:rFonts w:ascii="Times New Roman" w:hAnsi="Times New Roman" w:cs="Times New Roman"/>
        </w:rPr>
        <w:t>Increased polarization between what is being produced and those who can afford to consume what is bring produced</w:t>
      </w:r>
    </w:p>
    <w:p w14:paraId="341E80D4" w14:textId="118B9937" w:rsidR="00352A3D" w:rsidRPr="000B3CDA" w:rsidRDefault="00352A3D" w:rsidP="00352A3D">
      <w:pPr>
        <w:rPr>
          <w:rFonts w:ascii="Times New Roman" w:hAnsi="Times New Roman" w:cs="Times New Roman"/>
          <w:b/>
        </w:rPr>
      </w:pPr>
      <w:r w:rsidRPr="000B3CDA">
        <w:rPr>
          <w:rFonts w:ascii="Times New Roman" w:hAnsi="Times New Roman" w:cs="Times New Roman"/>
          <w:b/>
        </w:rPr>
        <w:t>Rural Today:</w:t>
      </w:r>
    </w:p>
    <w:p w14:paraId="0077DDFB" w14:textId="1E1F452D" w:rsidR="00352A3D" w:rsidRPr="000B3CDA" w:rsidRDefault="00352A3D" w:rsidP="00E5627E">
      <w:pPr>
        <w:pStyle w:val="ListParagraph"/>
        <w:numPr>
          <w:ilvl w:val="0"/>
          <w:numId w:val="37"/>
        </w:numPr>
        <w:rPr>
          <w:rFonts w:ascii="Times New Roman" w:hAnsi="Times New Roman" w:cs="Times New Roman"/>
        </w:rPr>
      </w:pPr>
      <w:r w:rsidRPr="000B3CDA">
        <w:rPr>
          <w:rFonts w:ascii="Times New Roman" w:hAnsi="Times New Roman" w:cs="Times New Roman"/>
        </w:rPr>
        <w:t>Social construction</w:t>
      </w:r>
    </w:p>
    <w:p w14:paraId="303C8DF9" w14:textId="0FEA5781" w:rsidR="00352A3D" w:rsidRPr="000B3CDA" w:rsidRDefault="00352A3D" w:rsidP="00E5627E">
      <w:pPr>
        <w:pStyle w:val="ListParagraph"/>
        <w:numPr>
          <w:ilvl w:val="0"/>
          <w:numId w:val="37"/>
        </w:numPr>
        <w:rPr>
          <w:rFonts w:ascii="Times New Roman" w:hAnsi="Times New Roman" w:cs="Times New Roman"/>
        </w:rPr>
      </w:pPr>
      <w:r w:rsidRPr="000B3CDA">
        <w:rPr>
          <w:rFonts w:ascii="Times New Roman" w:hAnsi="Times New Roman" w:cs="Times New Roman"/>
        </w:rPr>
        <w:t>Residual category</w:t>
      </w:r>
    </w:p>
    <w:p w14:paraId="30ADA045" w14:textId="758A3B8D" w:rsidR="00352A3D" w:rsidRPr="000B3CDA" w:rsidRDefault="00352A3D" w:rsidP="00E5627E">
      <w:pPr>
        <w:pStyle w:val="ListParagraph"/>
        <w:numPr>
          <w:ilvl w:val="0"/>
          <w:numId w:val="37"/>
        </w:numPr>
        <w:rPr>
          <w:rFonts w:ascii="Times New Roman" w:hAnsi="Times New Roman" w:cs="Times New Roman"/>
        </w:rPr>
      </w:pPr>
      <w:r w:rsidRPr="000B3CDA">
        <w:rPr>
          <w:rFonts w:ascii="Times New Roman" w:hAnsi="Times New Roman" w:cs="Times New Roman"/>
        </w:rPr>
        <w:t>Policy: distance and density: distance between places and density of people</w:t>
      </w:r>
    </w:p>
    <w:p w14:paraId="6A87BC40" w14:textId="34F42333" w:rsidR="007E4032" w:rsidRPr="000B3CDA" w:rsidRDefault="007E4032" w:rsidP="00E5627E">
      <w:pPr>
        <w:pStyle w:val="ListParagraph"/>
        <w:numPr>
          <w:ilvl w:val="0"/>
          <w:numId w:val="37"/>
        </w:numPr>
        <w:rPr>
          <w:rFonts w:ascii="Times New Roman" w:hAnsi="Times New Roman" w:cs="Times New Roman"/>
        </w:rPr>
      </w:pPr>
      <w:r w:rsidRPr="000B3CDA">
        <w:rPr>
          <w:rFonts w:ascii="Times New Roman" w:hAnsi="Times New Roman" w:cs="Times New Roman"/>
        </w:rPr>
        <w:t>Difficulty in communicating information and knowledge to urban areas</w:t>
      </w:r>
    </w:p>
    <w:p w14:paraId="7D77BC92" w14:textId="19D21832" w:rsidR="00352A3D" w:rsidRPr="000B3CDA" w:rsidRDefault="00352A3D" w:rsidP="00E5627E">
      <w:pPr>
        <w:pStyle w:val="ListParagraph"/>
        <w:numPr>
          <w:ilvl w:val="0"/>
          <w:numId w:val="37"/>
        </w:numPr>
        <w:rPr>
          <w:rFonts w:ascii="Times New Roman" w:hAnsi="Times New Roman" w:cs="Times New Roman"/>
        </w:rPr>
      </w:pPr>
      <w:r w:rsidRPr="000B3CDA">
        <w:rPr>
          <w:rFonts w:ascii="Times New Roman" w:hAnsi="Times New Roman" w:cs="Times New Roman"/>
        </w:rPr>
        <w:t xml:space="preserve">Census: population living outside settlement of 1,000+ inhabitants </w:t>
      </w:r>
    </w:p>
    <w:p w14:paraId="79BB26DC" w14:textId="182DC470" w:rsidR="0041219F" w:rsidRPr="000B3CDA" w:rsidRDefault="007E4032" w:rsidP="00E5627E">
      <w:pPr>
        <w:pStyle w:val="ListParagraph"/>
        <w:numPr>
          <w:ilvl w:val="0"/>
          <w:numId w:val="37"/>
        </w:numPr>
        <w:rPr>
          <w:rFonts w:ascii="Times New Roman" w:hAnsi="Times New Roman" w:cs="Times New Roman"/>
        </w:rPr>
      </w:pPr>
      <w:r w:rsidRPr="000B3CDA">
        <w:rPr>
          <w:rFonts w:ascii="Times New Roman" w:hAnsi="Times New Roman" w:cs="Times New Roman"/>
        </w:rPr>
        <w:t>Other definitions: distinction between: rural metro-adjacent regions</w:t>
      </w:r>
      <w:r w:rsidR="004B6EB8" w:rsidRPr="000B3CDA">
        <w:rPr>
          <w:rFonts w:ascii="Times New Roman" w:hAnsi="Times New Roman" w:cs="Times New Roman"/>
        </w:rPr>
        <w:t xml:space="preserve"> (these regions more likely to see population growth)</w:t>
      </w:r>
      <w:r w:rsidRPr="000B3CDA">
        <w:rPr>
          <w:rFonts w:ascii="Times New Roman" w:hAnsi="Times New Roman" w:cs="Times New Roman"/>
        </w:rPr>
        <w:t>, rural non-metro-adjacent regions, rural northern regions</w:t>
      </w:r>
      <w:r w:rsidR="004C5FB9" w:rsidRPr="000B3CDA">
        <w:rPr>
          <w:rFonts w:ascii="Times New Roman" w:hAnsi="Times New Roman" w:cs="Times New Roman"/>
        </w:rPr>
        <w:t xml:space="preserve"> </w:t>
      </w:r>
    </w:p>
    <w:p w14:paraId="46D774EA" w14:textId="5205E4B0" w:rsidR="00DA0EB1" w:rsidRPr="000B3CDA" w:rsidRDefault="00DA0EB1" w:rsidP="00E5627E">
      <w:pPr>
        <w:pStyle w:val="ListParagraph"/>
        <w:numPr>
          <w:ilvl w:val="0"/>
          <w:numId w:val="37"/>
        </w:numPr>
        <w:rPr>
          <w:rFonts w:ascii="Times New Roman" w:hAnsi="Times New Roman" w:cs="Times New Roman"/>
        </w:rPr>
      </w:pPr>
      <w:r w:rsidRPr="000B3CDA">
        <w:rPr>
          <w:rFonts w:ascii="Times New Roman" w:hAnsi="Times New Roman" w:cs="Times New Roman"/>
        </w:rPr>
        <w:t>Very heterogeneous category</w:t>
      </w:r>
    </w:p>
    <w:p w14:paraId="52AD00D6" w14:textId="472310B3" w:rsidR="00DA0EB1" w:rsidRPr="000B3CDA" w:rsidRDefault="00DA0EB1" w:rsidP="00E5627E">
      <w:pPr>
        <w:pStyle w:val="ListParagraph"/>
        <w:numPr>
          <w:ilvl w:val="0"/>
          <w:numId w:val="37"/>
        </w:numPr>
        <w:rPr>
          <w:rFonts w:ascii="Times New Roman" w:hAnsi="Times New Roman" w:cs="Times New Roman"/>
        </w:rPr>
      </w:pPr>
      <w:r w:rsidRPr="000B3CDA">
        <w:rPr>
          <w:rFonts w:ascii="Times New Roman" w:hAnsi="Times New Roman" w:cs="Times New Roman"/>
        </w:rPr>
        <w:t>Are amongst the most contentious places in our society</w:t>
      </w:r>
    </w:p>
    <w:p w14:paraId="7849D3E6" w14:textId="77777777" w:rsidR="0044155E" w:rsidRPr="000B3CDA" w:rsidRDefault="0044155E" w:rsidP="00E5627E">
      <w:pPr>
        <w:pStyle w:val="ListParagraph"/>
        <w:numPr>
          <w:ilvl w:val="0"/>
          <w:numId w:val="37"/>
        </w:numPr>
        <w:rPr>
          <w:rFonts w:ascii="Times New Roman" w:hAnsi="Times New Roman" w:cs="Times New Roman"/>
        </w:rPr>
      </w:pPr>
      <w:r w:rsidRPr="000B3CDA">
        <w:rPr>
          <w:rFonts w:ascii="Times New Roman" w:hAnsi="Times New Roman" w:cs="Times New Roman"/>
        </w:rPr>
        <w:t>De-Population (loss of rural farms)</w:t>
      </w:r>
      <w:r w:rsidRPr="000B3CDA">
        <w:rPr>
          <w:rFonts w:ascii="Times New Roman" w:hAnsi="Times New Roman" w:cs="Times New Roman"/>
        </w:rPr>
        <w:sym w:font="Wingdings" w:char="F0E0"/>
      </w:r>
      <w:r w:rsidRPr="000B3CDA">
        <w:rPr>
          <w:rFonts w:ascii="Times New Roman" w:hAnsi="Times New Roman" w:cs="Times New Roman"/>
        </w:rPr>
        <w:t xml:space="preserve"> historically had a nucleated pattern</w:t>
      </w:r>
    </w:p>
    <w:p w14:paraId="62C40B96" w14:textId="435322A7" w:rsidR="0044155E" w:rsidRPr="000B3CDA" w:rsidRDefault="0044155E" w:rsidP="00E5627E">
      <w:pPr>
        <w:pStyle w:val="ListParagraph"/>
        <w:numPr>
          <w:ilvl w:val="0"/>
          <w:numId w:val="37"/>
        </w:numPr>
        <w:rPr>
          <w:rFonts w:ascii="Times New Roman" w:hAnsi="Times New Roman" w:cs="Times New Roman"/>
        </w:rPr>
      </w:pPr>
      <w:r w:rsidRPr="000B3CDA">
        <w:rPr>
          <w:rFonts w:ascii="Times New Roman" w:hAnsi="Times New Roman" w:cs="Times New Roman"/>
        </w:rPr>
        <w:t>Between 2001-2006, Canada’s rural farm population dropped 7.9 percent</w:t>
      </w:r>
    </w:p>
    <w:p w14:paraId="2128551D" w14:textId="2355F422" w:rsidR="00804DC7" w:rsidRPr="000B3CDA" w:rsidRDefault="00804DC7" w:rsidP="00E5627E">
      <w:pPr>
        <w:pStyle w:val="ListParagraph"/>
        <w:numPr>
          <w:ilvl w:val="0"/>
          <w:numId w:val="37"/>
        </w:numPr>
        <w:rPr>
          <w:rFonts w:ascii="Times New Roman" w:hAnsi="Times New Roman" w:cs="Times New Roman"/>
        </w:rPr>
      </w:pPr>
      <w:r w:rsidRPr="000B3CDA">
        <w:rPr>
          <w:rFonts w:ascii="Times New Roman" w:hAnsi="Times New Roman" w:cs="Times New Roman"/>
        </w:rPr>
        <w:t>People distinctly non-farm</w:t>
      </w:r>
    </w:p>
    <w:p w14:paraId="66F368E4" w14:textId="1B749738" w:rsidR="00CF6B66" w:rsidRPr="000B3CDA" w:rsidRDefault="00CF6B66" w:rsidP="00E5627E">
      <w:pPr>
        <w:pStyle w:val="ListParagraph"/>
        <w:numPr>
          <w:ilvl w:val="0"/>
          <w:numId w:val="37"/>
        </w:numPr>
        <w:rPr>
          <w:rFonts w:ascii="Times New Roman" w:hAnsi="Times New Roman" w:cs="Times New Roman"/>
        </w:rPr>
      </w:pPr>
      <w:r w:rsidRPr="000B3CDA">
        <w:rPr>
          <w:rFonts w:ascii="Times New Roman" w:hAnsi="Times New Roman" w:cs="Times New Roman"/>
        </w:rPr>
        <w:t>6 million people in Canada live in rural areas; most densely surrounding cities</w:t>
      </w:r>
    </w:p>
    <w:p w14:paraId="230BEC4A" w14:textId="079A0B09" w:rsidR="00CF6B66" w:rsidRPr="000B3CDA" w:rsidRDefault="00CF6B66" w:rsidP="00E5627E">
      <w:pPr>
        <w:pStyle w:val="ListParagraph"/>
        <w:numPr>
          <w:ilvl w:val="0"/>
          <w:numId w:val="37"/>
        </w:numPr>
        <w:rPr>
          <w:rFonts w:ascii="Times New Roman" w:hAnsi="Times New Roman" w:cs="Times New Roman"/>
        </w:rPr>
      </w:pPr>
      <w:r w:rsidRPr="000B3CDA">
        <w:rPr>
          <w:rFonts w:ascii="Times New Roman" w:hAnsi="Times New Roman" w:cs="Times New Roman"/>
        </w:rPr>
        <w:t>Young families moving to rural areas close to cities because it’</w:t>
      </w:r>
      <w:r w:rsidR="00BB4752" w:rsidRPr="000B3CDA">
        <w:rPr>
          <w:rFonts w:ascii="Times New Roman" w:hAnsi="Times New Roman" w:cs="Times New Roman"/>
        </w:rPr>
        <w:t>s cheaper (lower cost of land), close to urban jobs</w:t>
      </w:r>
    </w:p>
    <w:p w14:paraId="19DD6B00" w14:textId="5E5E8ECD" w:rsidR="002934E6" w:rsidRPr="000B3CDA" w:rsidRDefault="002934E6" w:rsidP="00E5627E">
      <w:pPr>
        <w:pStyle w:val="ListParagraph"/>
        <w:numPr>
          <w:ilvl w:val="0"/>
          <w:numId w:val="37"/>
        </w:numPr>
        <w:rPr>
          <w:rFonts w:ascii="Times New Roman" w:hAnsi="Times New Roman" w:cs="Times New Roman"/>
        </w:rPr>
      </w:pPr>
      <w:r w:rsidRPr="000B3CDA">
        <w:rPr>
          <w:rFonts w:ascii="Times New Roman" w:hAnsi="Times New Roman" w:cs="Times New Roman"/>
        </w:rPr>
        <w:t xml:space="preserve">Older people moving to rural areas because of the amenity value of a rural landscape </w:t>
      </w:r>
    </w:p>
    <w:p w14:paraId="78957849" w14:textId="47EFDB45" w:rsidR="00EE5B39" w:rsidRPr="000B3CDA" w:rsidRDefault="00EE5B39" w:rsidP="00EE5B39">
      <w:pPr>
        <w:rPr>
          <w:rFonts w:ascii="Times New Roman" w:hAnsi="Times New Roman" w:cs="Times New Roman"/>
          <w:b/>
        </w:rPr>
      </w:pPr>
      <w:r w:rsidRPr="000B3CDA">
        <w:rPr>
          <w:rFonts w:ascii="Times New Roman" w:hAnsi="Times New Roman" w:cs="Times New Roman"/>
          <w:b/>
        </w:rPr>
        <w:t>Interface between rural and urban:</w:t>
      </w:r>
    </w:p>
    <w:p w14:paraId="3A4AC5B6" w14:textId="48906108" w:rsidR="00EE5B39" w:rsidRPr="000B3CDA" w:rsidRDefault="00EE5B39" w:rsidP="00E5627E">
      <w:pPr>
        <w:pStyle w:val="ListParagraph"/>
        <w:numPr>
          <w:ilvl w:val="0"/>
          <w:numId w:val="38"/>
        </w:numPr>
        <w:rPr>
          <w:rFonts w:ascii="Times New Roman" w:hAnsi="Times New Roman" w:cs="Times New Roman"/>
        </w:rPr>
      </w:pPr>
      <w:r w:rsidRPr="000B3CDA">
        <w:rPr>
          <w:rFonts w:ascii="Times New Roman" w:hAnsi="Times New Roman" w:cs="Times New Roman"/>
        </w:rPr>
        <w:t>Movement of households to rural areas/countryside not as much a function of policy encouraging dispersal as the absence of a policy to prevent it</w:t>
      </w:r>
    </w:p>
    <w:p w14:paraId="1D1EFB03" w14:textId="3743F91A" w:rsidR="00EE5B39" w:rsidRPr="000B3CDA" w:rsidRDefault="00EE5B39" w:rsidP="00E5627E">
      <w:pPr>
        <w:pStyle w:val="ListParagraph"/>
        <w:numPr>
          <w:ilvl w:val="0"/>
          <w:numId w:val="38"/>
        </w:numPr>
        <w:rPr>
          <w:rFonts w:ascii="Times New Roman" w:hAnsi="Times New Roman" w:cs="Times New Roman"/>
        </w:rPr>
      </w:pPr>
      <w:r w:rsidRPr="000B3CDA">
        <w:rPr>
          <w:rFonts w:ascii="Times New Roman" w:hAnsi="Times New Roman" w:cs="Times New Roman"/>
        </w:rPr>
        <w:t>Transition zone from rural to urban uses</w:t>
      </w:r>
      <w:r w:rsidR="0057487F" w:rsidRPr="000B3CDA">
        <w:rPr>
          <w:rFonts w:ascii="Times New Roman" w:hAnsi="Times New Roman" w:cs="Times New Roman"/>
        </w:rPr>
        <w:sym w:font="Wingdings" w:char="F0E0"/>
      </w:r>
      <w:r w:rsidR="0057487F" w:rsidRPr="000B3CDA">
        <w:rPr>
          <w:rFonts w:ascii="Times New Roman" w:hAnsi="Times New Roman" w:cs="Times New Roman"/>
        </w:rPr>
        <w:t xml:space="preserve"> strong functional (employment, services), social and cultural linkages to the city; people living in rural areas maintain ties to the city</w:t>
      </w:r>
    </w:p>
    <w:p w14:paraId="5774CF5D" w14:textId="0598874C" w:rsidR="0057487F" w:rsidRPr="000B3CDA" w:rsidRDefault="0057487F" w:rsidP="0057487F">
      <w:pPr>
        <w:rPr>
          <w:rFonts w:ascii="Times New Roman" w:hAnsi="Times New Roman" w:cs="Times New Roman"/>
          <w:b/>
        </w:rPr>
      </w:pPr>
      <w:r w:rsidRPr="000B3CDA">
        <w:rPr>
          <w:rFonts w:ascii="Times New Roman" w:hAnsi="Times New Roman" w:cs="Times New Roman"/>
          <w:b/>
        </w:rPr>
        <w:t>Counterurbanization:</w:t>
      </w:r>
    </w:p>
    <w:p w14:paraId="75096C9C" w14:textId="40C0649F" w:rsidR="0057487F" w:rsidRPr="000B3CDA" w:rsidRDefault="0057487F" w:rsidP="00E5627E">
      <w:pPr>
        <w:pStyle w:val="ListParagraph"/>
        <w:numPr>
          <w:ilvl w:val="0"/>
          <w:numId w:val="39"/>
        </w:numPr>
        <w:rPr>
          <w:rFonts w:ascii="Times New Roman" w:hAnsi="Times New Roman" w:cs="Times New Roman"/>
        </w:rPr>
      </w:pPr>
      <w:r w:rsidRPr="000B3CDA">
        <w:rPr>
          <w:rFonts w:ascii="Times New Roman" w:hAnsi="Times New Roman" w:cs="Times New Roman"/>
        </w:rPr>
        <w:t>1970’s began to see a decline in movement from less to more densely populated areas</w:t>
      </w:r>
    </w:p>
    <w:p w14:paraId="4592B58F" w14:textId="0D9864E5" w:rsidR="0057487F" w:rsidRPr="000B3CDA" w:rsidRDefault="0057487F" w:rsidP="00E5627E">
      <w:pPr>
        <w:pStyle w:val="ListParagraph"/>
        <w:numPr>
          <w:ilvl w:val="0"/>
          <w:numId w:val="39"/>
        </w:numPr>
        <w:rPr>
          <w:rFonts w:ascii="Times New Roman" w:hAnsi="Times New Roman" w:cs="Times New Roman"/>
        </w:rPr>
      </w:pPr>
      <w:r w:rsidRPr="000B3CDA">
        <w:rPr>
          <w:rFonts w:ascii="Times New Roman" w:hAnsi="Times New Roman" w:cs="Times New Roman"/>
        </w:rPr>
        <w:t xml:space="preserve">Related to suburbanization of employment in cities and change in home-work commuting patterns </w:t>
      </w:r>
    </w:p>
    <w:p w14:paraId="2FE0F5C3" w14:textId="301E2610" w:rsidR="0057487F" w:rsidRPr="000B3CDA" w:rsidRDefault="0057487F" w:rsidP="00E5627E">
      <w:pPr>
        <w:pStyle w:val="ListParagraph"/>
        <w:numPr>
          <w:ilvl w:val="0"/>
          <w:numId w:val="39"/>
        </w:numPr>
        <w:rPr>
          <w:rFonts w:ascii="Times New Roman" w:hAnsi="Times New Roman" w:cs="Times New Roman"/>
        </w:rPr>
      </w:pPr>
      <w:r w:rsidRPr="000B3CDA">
        <w:rPr>
          <w:rFonts w:ascii="Times New Roman" w:hAnsi="Times New Roman" w:cs="Times New Roman"/>
        </w:rPr>
        <w:t xml:space="preserve">A process of population concentration; implies movement from a state of less concentration to a state of more concentration </w:t>
      </w:r>
    </w:p>
    <w:p w14:paraId="6441170C" w14:textId="404CB7E1" w:rsidR="0057487F" w:rsidRPr="000B3CDA" w:rsidRDefault="0057487F" w:rsidP="00E5627E">
      <w:pPr>
        <w:pStyle w:val="ListParagraph"/>
        <w:numPr>
          <w:ilvl w:val="0"/>
          <w:numId w:val="39"/>
        </w:numPr>
        <w:rPr>
          <w:rFonts w:ascii="Times New Roman" w:hAnsi="Times New Roman" w:cs="Times New Roman"/>
        </w:rPr>
      </w:pPr>
      <w:r w:rsidRPr="000B3CDA">
        <w:rPr>
          <w:rFonts w:ascii="Times New Roman" w:hAnsi="Times New Roman" w:cs="Times New Roman"/>
          <w:i/>
        </w:rPr>
        <w:t xml:space="preserve">Deconcentration: </w:t>
      </w:r>
      <w:r w:rsidRPr="000B3CDA">
        <w:rPr>
          <w:rFonts w:ascii="Times New Roman" w:hAnsi="Times New Roman" w:cs="Times New Roman"/>
        </w:rPr>
        <w:t xml:space="preserve">is a process of population movement in which a state of great concentration moves to a state of less concentration </w:t>
      </w:r>
    </w:p>
    <w:p w14:paraId="3CFA03DA" w14:textId="5E7283C2" w:rsidR="00AB6F7C" w:rsidRPr="000B3CDA" w:rsidRDefault="00AB6F7C" w:rsidP="00E5627E">
      <w:pPr>
        <w:pStyle w:val="ListParagraph"/>
        <w:numPr>
          <w:ilvl w:val="0"/>
          <w:numId w:val="39"/>
        </w:numPr>
        <w:rPr>
          <w:rFonts w:ascii="Times New Roman" w:hAnsi="Times New Roman" w:cs="Times New Roman"/>
        </w:rPr>
      </w:pPr>
      <w:r w:rsidRPr="000B3CDA">
        <w:rPr>
          <w:rFonts w:ascii="Times New Roman" w:hAnsi="Times New Roman" w:cs="Times New Roman"/>
        </w:rPr>
        <w:t>Desirable because of rural landscape as well as cheaper cost of land</w:t>
      </w:r>
    </w:p>
    <w:p w14:paraId="2DBE57A7" w14:textId="7A356314" w:rsidR="002652BC" w:rsidRPr="000B3CDA" w:rsidRDefault="002652BC" w:rsidP="00E5627E">
      <w:pPr>
        <w:pStyle w:val="ListParagraph"/>
        <w:numPr>
          <w:ilvl w:val="0"/>
          <w:numId w:val="39"/>
        </w:numPr>
        <w:rPr>
          <w:rFonts w:ascii="Times New Roman" w:hAnsi="Times New Roman" w:cs="Times New Roman"/>
        </w:rPr>
      </w:pPr>
      <w:r w:rsidRPr="000B3CDA">
        <w:rPr>
          <w:rFonts w:ascii="Times New Roman" w:hAnsi="Times New Roman" w:cs="Times New Roman"/>
        </w:rPr>
        <w:t xml:space="preserve">Those who live in rural areas tend to be employed in urban cities </w:t>
      </w:r>
    </w:p>
    <w:p w14:paraId="77FBFABE" w14:textId="651B0F81" w:rsidR="00AD5B1F" w:rsidRPr="000B3CDA" w:rsidRDefault="00AD5B1F" w:rsidP="00E5627E">
      <w:pPr>
        <w:pStyle w:val="ListParagraph"/>
        <w:numPr>
          <w:ilvl w:val="0"/>
          <w:numId w:val="39"/>
        </w:numPr>
        <w:rPr>
          <w:rFonts w:ascii="Times New Roman" w:hAnsi="Times New Roman" w:cs="Times New Roman"/>
        </w:rPr>
      </w:pPr>
      <w:r w:rsidRPr="000B3CDA">
        <w:rPr>
          <w:rFonts w:ascii="Times New Roman" w:hAnsi="Times New Roman" w:cs="Times New Roman"/>
          <w:u w:val="single"/>
        </w:rPr>
        <w:t>Factors that produced Counterurbanization Trends</w:t>
      </w:r>
    </w:p>
    <w:p w14:paraId="18CF55CB" w14:textId="5F778AFC" w:rsidR="00AD5B1F" w:rsidRPr="000B3CDA" w:rsidRDefault="00AD5B1F" w:rsidP="00E5627E">
      <w:pPr>
        <w:pStyle w:val="ListParagraph"/>
        <w:numPr>
          <w:ilvl w:val="0"/>
          <w:numId w:val="39"/>
        </w:numPr>
        <w:rPr>
          <w:rFonts w:ascii="Times New Roman" w:hAnsi="Times New Roman" w:cs="Times New Roman"/>
        </w:rPr>
      </w:pPr>
      <w:r w:rsidRPr="000B3CDA">
        <w:rPr>
          <w:rFonts w:ascii="Times New Roman" w:hAnsi="Times New Roman" w:cs="Times New Roman"/>
        </w:rPr>
        <w:t>Cost—housing per square meter</w:t>
      </w:r>
      <w:r w:rsidR="00F773F9" w:rsidRPr="000B3CDA">
        <w:rPr>
          <w:rFonts w:ascii="Times New Roman" w:hAnsi="Times New Roman" w:cs="Times New Roman"/>
        </w:rPr>
        <w:t>; generally low gasoline prices</w:t>
      </w:r>
    </w:p>
    <w:p w14:paraId="05C9397F" w14:textId="7295FE63" w:rsidR="00AD5B1F" w:rsidRPr="000B3CDA" w:rsidRDefault="00AD5B1F" w:rsidP="00E5627E">
      <w:pPr>
        <w:pStyle w:val="ListParagraph"/>
        <w:numPr>
          <w:ilvl w:val="0"/>
          <w:numId w:val="39"/>
        </w:numPr>
        <w:rPr>
          <w:rFonts w:ascii="Times New Roman" w:hAnsi="Times New Roman" w:cs="Times New Roman"/>
        </w:rPr>
      </w:pPr>
      <w:r w:rsidRPr="000B3CDA">
        <w:rPr>
          <w:rFonts w:ascii="Times New Roman" w:hAnsi="Times New Roman" w:cs="Times New Roman"/>
        </w:rPr>
        <w:t>Culture—</w:t>
      </w:r>
      <w:r w:rsidRPr="000B3CDA">
        <w:rPr>
          <w:rFonts w:ascii="Times New Roman" w:hAnsi="Times New Roman" w:cs="Times New Roman"/>
          <w:i/>
        </w:rPr>
        <w:t>anti-urbanism</w:t>
      </w:r>
      <w:r w:rsidR="00F773F9" w:rsidRPr="000B3CDA">
        <w:rPr>
          <w:rFonts w:ascii="Times New Roman" w:hAnsi="Times New Roman" w:cs="Times New Roman"/>
        </w:rPr>
        <w:t xml:space="preserve">; urban areas associated with dirty, disease, overcrowding, </w:t>
      </w:r>
      <w:r w:rsidR="00850FBF" w:rsidRPr="000B3CDA">
        <w:rPr>
          <w:rFonts w:ascii="Times New Roman" w:hAnsi="Times New Roman" w:cs="Times New Roman"/>
        </w:rPr>
        <w:t xml:space="preserve">filled with </w:t>
      </w:r>
      <w:r w:rsidR="00F773F9" w:rsidRPr="000B3CDA">
        <w:rPr>
          <w:rFonts w:ascii="Times New Roman" w:hAnsi="Times New Roman" w:cs="Times New Roman"/>
        </w:rPr>
        <w:t>immigrants in the 19th and 20</w:t>
      </w:r>
      <w:r w:rsidR="00F773F9" w:rsidRPr="000B3CDA">
        <w:rPr>
          <w:rFonts w:ascii="Times New Roman" w:hAnsi="Times New Roman" w:cs="Times New Roman"/>
          <w:vertAlign w:val="superscript"/>
        </w:rPr>
        <w:t xml:space="preserve">th </w:t>
      </w:r>
      <w:r w:rsidR="00F773F9" w:rsidRPr="000B3CDA">
        <w:rPr>
          <w:rFonts w:ascii="Times New Roman" w:hAnsi="Times New Roman" w:cs="Times New Roman"/>
        </w:rPr>
        <w:t>century... made people think living in rural areas provided a greater sense of community</w:t>
      </w:r>
      <w:r w:rsidR="009232D4" w:rsidRPr="000B3CDA">
        <w:rPr>
          <w:rFonts w:ascii="Times New Roman" w:hAnsi="Times New Roman" w:cs="Times New Roman"/>
        </w:rPr>
        <w:t>; greater class homogeneity in rural areas</w:t>
      </w:r>
      <w:r w:rsidR="00F773F9" w:rsidRPr="000B3CDA">
        <w:rPr>
          <w:rFonts w:ascii="Times New Roman" w:hAnsi="Times New Roman" w:cs="Times New Roman"/>
        </w:rPr>
        <w:t xml:space="preserve"> </w:t>
      </w:r>
    </w:p>
    <w:p w14:paraId="3ABD0A5A" w14:textId="6B75B35E" w:rsidR="008F3238" w:rsidRPr="000B3CDA" w:rsidRDefault="008F3238" w:rsidP="00E5627E">
      <w:pPr>
        <w:pStyle w:val="ListParagraph"/>
        <w:numPr>
          <w:ilvl w:val="0"/>
          <w:numId w:val="39"/>
        </w:numPr>
        <w:rPr>
          <w:rFonts w:ascii="Times New Roman" w:hAnsi="Times New Roman" w:cs="Times New Roman"/>
        </w:rPr>
      </w:pPr>
      <w:r w:rsidRPr="000B3CDA">
        <w:rPr>
          <w:rFonts w:ascii="Times New Roman" w:hAnsi="Times New Roman" w:cs="Times New Roman"/>
        </w:rPr>
        <w:t>Transportation—public investments in highways/expressways</w:t>
      </w:r>
      <w:r w:rsidR="004D7346" w:rsidRPr="000B3CDA">
        <w:rPr>
          <w:rFonts w:ascii="Times New Roman" w:hAnsi="Times New Roman" w:cs="Times New Roman"/>
        </w:rPr>
        <w:t xml:space="preserve">; attempting to eliminate all friction of distance </w:t>
      </w:r>
    </w:p>
    <w:p w14:paraId="25124436" w14:textId="60FFCBB1" w:rsidR="00A27AB4" w:rsidRPr="000B3CDA" w:rsidRDefault="00A27AB4" w:rsidP="00E5627E">
      <w:pPr>
        <w:pStyle w:val="ListParagraph"/>
        <w:numPr>
          <w:ilvl w:val="0"/>
          <w:numId w:val="39"/>
        </w:numPr>
        <w:rPr>
          <w:rFonts w:ascii="Times New Roman" w:hAnsi="Times New Roman" w:cs="Times New Roman"/>
        </w:rPr>
      </w:pPr>
      <w:r w:rsidRPr="000B3CDA">
        <w:rPr>
          <w:rFonts w:ascii="Times New Roman" w:hAnsi="Times New Roman" w:cs="Times New Roman"/>
          <w:u w:val="single"/>
        </w:rPr>
        <w:t>Relationship to loss of agricultural land/natural environments</w:t>
      </w:r>
    </w:p>
    <w:p w14:paraId="2977904C" w14:textId="1FDE8332" w:rsidR="00A03C4D" w:rsidRPr="000B3CDA" w:rsidRDefault="00A27AB4" w:rsidP="00E5627E">
      <w:pPr>
        <w:pStyle w:val="ListParagraph"/>
        <w:numPr>
          <w:ilvl w:val="0"/>
          <w:numId w:val="39"/>
        </w:numPr>
        <w:rPr>
          <w:rFonts w:ascii="Times New Roman" w:hAnsi="Times New Roman" w:cs="Times New Roman"/>
        </w:rPr>
      </w:pPr>
      <w:r w:rsidRPr="000B3CDA">
        <w:rPr>
          <w:rFonts w:ascii="Times New Roman" w:hAnsi="Times New Roman" w:cs="Times New Roman"/>
        </w:rPr>
        <w:t>Mixed evidence about degree of agricultural land</w:t>
      </w:r>
      <w:r w:rsidRPr="000B3CDA">
        <w:rPr>
          <w:rFonts w:ascii="Times New Roman" w:hAnsi="Times New Roman" w:cs="Times New Roman"/>
        </w:rPr>
        <w:sym w:font="Wingdings" w:char="F0E0"/>
      </w:r>
      <w:r w:rsidRPr="000B3CDA">
        <w:rPr>
          <w:rFonts w:ascii="Times New Roman" w:hAnsi="Times New Roman" w:cs="Times New Roman"/>
        </w:rPr>
        <w:t xml:space="preserve"> social/economic consequences of loss of prime agricultural land; landscape preferences; conversion out of agricultural uses</w:t>
      </w:r>
    </w:p>
    <w:p w14:paraId="365BCC76" w14:textId="6C27A0BD" w:rsidR="00A03C4D" w:rsidRPr="000B3CDA" w:rsidRDefault="00A03C4D" w:rsidP="00E5627E">
      <w:pPr>
        <w:pStyle w:val="ListParagraph"/>
        <w:numPr>
          <w:ilvl w:val="0"/>
          <w:numId w:val="39"/>
        </w:numPr>
        <w:rPr>
          <w:rFonts w:ascii="Times New Roman" w:hAnsi="Times New Roman" w:cs="Times New Roman"/>
        </w:rPr>
      </w:pPr>
      <w:r w:rsidRPr="000B3CDA">
        <w:rPr>
          <w:rFonts w:ascii="Times New Roman" w:hAnsi="Times New Roman" w:cs="Times New Roman"/>
        </w:rPr>
        <w:t>Much of the land that has been lost has been around cities in the Maritimes and in Quebec</w:t>
      </w:r>
      <w:r w:rsidRPr="000B3CDA">
        <w:rPr>
          <w:rFonts w:ascii="Times New Roman" w:hAnsi="Times New Roman" w:cs="Times New Roman"/>
        </w:rPr>
        <w:sym w:font="Wingdings" w:char="F0E0"/>
      </w:r>
      <w:r w:rsidRPr="000B3CDA">
        <w:rPr>
          <w:rFonts w:ascii="Times New Roman" w:hAnsi="Times New Roman" w:cs="Times New Roman"/>
        </w:rPr>
        <w:t xml:space="preserve"> where marginalized land is most prevalent </w:t>
      </w:r>
    </w:p>
    <w:p w14:paraId="11BC80FC" w14:textId="1339BF96" w:rsidR="00A03C4D" w:rsidRPr="000B3CDA" w:rsidRDefault="00A03C4D" w:rsidP="00E5627E">
      <w:pPr>
        <w:pStyle w:val="ListParagraph"/>
        <w:numPr>
          <w:ilvl w:val="0"/>
          <w:numId w:val="39"/>
        </w:numPr>
        <w:rPr>
          <w:rFonts w:ascii="Times New Roman" w:hAnsi="Times New Roman" w:cs="Times New Roman"/>
        </w:rPr>
      </w:pPr>
      <w:r w:rsidRPr="000B3CDA">
        <w:rPr>
          <w:rFonts w:ascii="Times New Roman" w:hAnsi="Times New Roman" w:cs="Times New Roman"/>
        </w:rPr>
        <w:t>Lose land when farmers take their marginal land out production</w:t>
      </w:r>
    </w:p>
    <w:p w14:paraId="018D623B" w14:textId="0D7563FD" w:rsidR="003D774C" w:rsidRPr="000B3CDA" w:rsidRDefault="003D774C" w:rsidP="00E5627E">
      <w:pPr>
        <w:pStyle w:val="ListParagraph"/>
        <w:numPr>
          <w:ilvl w:val="0"/>
          <w:numId w:val="39"/>
        </w:numPr>
        <w:rPr>
          <w:rFonts w:ascii="Times New Roman" w:hAnsi="Times New Roman" w:cs="Times New Roman"/>
        </w:rPr>
      </w:pPr>
      <w:r w:rsidRPr="000B3CDA">
        <w:rPr>
          <w:rFonts w:ascii="Times New Roman" w:hAnsi="Times New Roman" w:cs="Times New Roman"/>
        </w:rPr>
        <w:t>CRP (</w:t>
      </w:r>
      <w:r w:rsidRPr="000B3CDA">
        <w:rPr>
          <w:rFonts w:ascii="Times New Roman" w:hAnsi="Times New Roman" w:cs="Times New Roman"/>
          <w:i/>
        </w:rPr>
        <w:t>Conservation Reserve Program</w:t>
      </w:r>
      <w:r w:rsidRPr="000B3CDA">
        <w:rPr>
          <w:rFonts w:ascii="Times New Roman" w:hAnsi="Times New Roman" w:cs="Times New Roman"/>
        </w:rPr>
        <w:t>)—government pays farmers to take land that is agriculturally sensitive, take it out of production, and leave it alone; 27.1 M acres of land taken out of production in the U.S. thus far</w:t>
      </w:r>
      <w:r w:rsidR="003F4D33" w:rsidRPr="000B3CDA">
        <w:rPr>
          <w:rFonts w:ascii="Times New Roman" w:hAnsi="Times New Roman" w:cs="Times New Roman"/>
        </w:rPr>
        <w:t>; resulting in an increase of wild life (wild turkeys)</w:t>
      </w:r>
    </w:p>
    <w:p w14:paraId="14CBAA31" w14:textId="71DC096B" w:rsidR="00630AF2" w:rsidRPr="000B3CDA" w:rsidRDefault="00630AF2" w:rsidP="00E5627E">
      <w:pPr>
        <w:pStyle w:val="ListParagraph"/>
        <w:numPr>
          <w:ilvl w:val="0"/>
          <w:numId w:val="39"/>
        </w:numPr>
        <w:rPr>
          <w:rFonts w:ascii="Times New Roman" w:hAnsi="Times New Roman" w:cs="Times New Roman"/>
        </w:rPr>
      </w:pPr>
      <w:r w:rsidRPr="000B3CDA">
        <w:rPr>
          <w:rFonts w:ascii="Times New Roman" w:hAnsi="Times New Roman" w:cs="Times New Roman"/>
          <w:u w:val="single"/>
        </w:rPr>
        <w:t>Rurality in Question</w:t>
      </w:r>
    </w:p>
    <w:p w14:paraId="644CD032" w14:textId="340C5516" w:rsidR="00630AF2" w:rsidRPr="000B3CDA" w:rsidRDefault="00630AF2" w:rsidP="00E5627E">
      <w:pPr>
        <w:pStyle w:val="ListParagraph"/>
        <w:numPr>
          <w:ilvl w:val="0"/>
          <w:numId w:val="39"/>
        </w:numPr>
        <w:rPr>
          <w:rFonts w:ascii="Times New Roman" w:hAnsi="Times New Roman" w:cs="Times New Roman"/>
        </w:rPr>
      </w:pPr>
      <w:r w:rsidRPr="000B3CDA">
        <w:rPr>
          <w:rFonts w:ascii="Times New Roman" w:hAnsi="Times New Roman" w:cs="Times New Roman"/>
        </w:rPr>
        <w:t xml:space="preserve">Historically, rural areas were distinct from urban ones by their stable communities, friendly and familiar atmospheres, social hierarchy </w:t>
      </w:r>
    </w:p>
    <w:p w14:paraId="02F87147" w14:textId="59116795" w:rsidR="00604E49" w:rsidRPr="000B3CDA" w:rsidRDefault="00604E49" w:rsidP="00E5627E">
      <w:pPr>
        <w:pStyle w:val="ListParagraph"/>
        <w:numPr>
          <w:ilvl w:val="0"/>
          <w:numId w:val="39"/>
        </w:numPr>
        <w:rPr>
          <w:rFonts w:ascii="Times New Roman" w:hAnsi="Times New Roman" w:cs="Times New Roman"/>
        </w:rPr>
      </w:pPr>
      <w:r w:rsidRPr="000B3CDA">
        <w:rPr>
          <w:rFonts w:ascii="Times New Roman" w:hAnsi="Times New Roman" w:cs="Times New Roman"/>
        </w:rPr>
        <w:t>Rural lifestyle had become harder to identify because of rural depopulation, creeping urbanization, and inform</w:t>
      </w:r>
      <w:r w:rsidR="000F4298" w:rsidRPr="000B3CDA">
        <w:rPr>
          <w:rFonts w:ascii="Times New Roman" w:hAnsi="Times New Roman" w:cs="Times New Roman"/>
        </w:rPr>
        <w:t>ation/cultural diffusion process</w:t>
      </w:r>
    </w:p>
    <w:p w14:paraId="55310D5C" w14:textId="55DA5597" w:rsidR="006D0B4A" w:rsidRPr="000B3CDA" w:rsidRDefault="006D0B4A" w:rsidP="00E5627E">
      <w:pPr>
        <w:pStyle w:val="ListParagraph"/>
        <w:numPr>
          <w:ilvl w:val="0"/>
          <w:numId w:val="39"/>
        </w:numPr>
        <w:rPr>
          <w:rFonts w:ascii="Times New Roman" w:hAnsi="Times New Roman" w:cs="Times New Roman"/>
        </w:rPr>
      </w:pPr>
      <w:r w:rsidRPr="000B3CDA">
        <w:rPr>
          <w:rFonts w:ascii="Times New Roman" w:hAnsi="Times New Roman" w:cs="Times New Roman"/>
        </w:rPr>
        <w:t>Decreased distinctiveness in a rural way of life</w:t>
      </w:r>
    </w:p>
    <w:p w14:paraId="4141505C" w14:textId="0835AB7F" w:rsidR="003636AD" w:rsidRPr="000B3CDA" w:rsidRDefault="003636AD" w:rsidP="00E5627E">
      <w:pPr>
        <w:pStyle w:val="ListParagraph"/>
        <w:numPr>
          <w:ilvl w:val="0"/>
          <w:numId w:val="39"/>
        </w:numPr>
        <w:rPr>
          <w:rFonts w:ascii="Times New Roman" w:hAnsi="Times New Roman" w:cs="Times New Roman"/>
        </w:rPr>
      </w:pPr>
      <w:r w:rsidRPr="000B3CDA">
        <w:rPr>
          <w:rFonts w:ascii="Times New Roman" w:hAnsi="Times New Roman" w:cs="Times New Roman"/>
        </w:rPr>
        <w:t>Who’s version of the rural is actually shaping the landscape</w:t>
      </w:r>
      <w:proofErr w:type="gramStart"/>
      <w:r w:rsidRPr="000B3CDA">
        <w:rPr>
          <w:rFonts w:ascii="Times New Roman" w:hAnsi="Times New Roman" w:cs="Times New Roman"/>
        </w:rPr>
        <w:t>?</w:t>
      </w:r>
      <w:r w:rsidR="00F36850" w:rsidRPr="000B3CDA">
        <w:rPr>
          <w:rFonts w:ascii="Times New Roman" w:hAnsi="Times New Roman" w:cs="Times New Roman"/>
        </w:rPr>
        <w:t>*</w:t>
      </w:r>
      <w:proofErr w:type="gramEnd"/>
      <w:r w:rsidR="00F36850" w:rsidRPr="000B3CDA">
        <w:rPr>
          <w:rFonts w:ascii="Times New Roman" w:hAnsi="Times New Roman" w:cs="Times New Roman"/>
        </w:rPr>
        <w:t>*</w:t>
      </w:r>
    </w:p>
    <w:p w14:paraId="5A7F1C58" w14:textId="22D977E1" w:rsidR="002A5A00" w:rsidRPr="000B3CDA" w:rsidRDefault="00A73DF8" w:rsidP="00E5627E">
      <w:pPr>
        <w:pStyle w:val="ListParagraph"/>
        <w:numPr>
          <w:ilvl w:val="0"/>
          <w:numId w:val="39"/>
        </w:numPr>
        <w:rPr>
          <w:rFonts w:ascii="Times New Roman" w:hAnsi="Times New Roman" w:cs="Times New Roman"/>
        </w:rPr>
      </w:pPr>
      <w:r w:rsidRPr="000B3CDA">
        <w:rPr>
          <w:rFonts w:ascii="Times New Roman" w:hAnsi="Times New Roman" w:cs="Times New Roman"/>
        </w:rPr>
        <w:t xml:space="preserve">Increased Counterurbanization activity in England—generally white, middle/upper class families moving </w:t>
      </w:r>
      <w:r w:rsidR="002A5A00" w:rsidRPr="000B3CDA">
        <w:rPr>
          <w:rFonts w:ascii="Times New Roman" w:hAnsi="Times New Roman" w:cs="Times New Roman"/>
        </w:rPr>
        <w:t>to rural areas… Canada experiencing similar trends</w:t>
      </w:r>
    </w:p>
    <w:p w14:paraId="6B9DE14F" w14:textId="19AE6DB2" w:rsidR="002A5A00" w:rsidRPr="000B3CDA" w:rsidRDefault="002A5A00" w:rsidP="00E5627E">
      <w:pPr>
        <w:pStyle w:val="ListParagraph"/>
        <w:numPr>
          <w:ilvl w:val="0"/>
          <w:numId w:val="39"/>
        </w:numPr>
        <w:rPr>
          <w:rFonts w:ascii="Times New Roman" w:hAnsi="Times New Roman" w:cs="Times New Roman"/>
        </w:rPr>
      </w:pPr>
      <w:r w:rsidRPr="000B3CDA">
        <w:rPr>
          <w:rFonts w:ascii="Times New Roman" w:hAnsi="Times New Roman" w:cs="Times New Roman"/>
          <w:u w:val="single"/>
        </w:rPr>
        <w:t xml:space="preserve">Landscapes in the </w:t>
      </w:r>
      <w:r w:rsidR="00D641B0" w:rsidRPr="000B3CDA">
        <w:rPr>
          <w:rFonts w:ascii="Times New Roman" w:hAnsi="Times New Roman" w:cs="Times New Roman"/>
          <w:u w:val="single"/>
        </w:rPr>
        <w:t>C</w:t>
      </w:r>
      <w:r w:rsidRPr="000B3CDA">
        <w:rPr>
          <w:rFonts w:ascii="Times New Roman" w:hAnsi="Times New Roman" w:cs="Times New Roman"/>
          <w:u w:val="single"/>
        </w:rPr>
        <w:t xml:space="preserve">ountryside </w:t>
      </w:r>
    </w:p>
    <w:p w14:paraId="0C22223F" w14:textId="77777777" w:rsidR="00BE085A" w:rsidRPr="000B3CDA" w:rsidRDefault="00561F1B" w:rsidP="00E5627E">
      <w:pPr>
        <w:pStyle w:val="ListParagraph"/>
        <w:numPr>
          <w:ilvl w:val="0"/>
          <w:numId w:val="39"/>
        </w:numPr>
        <w:rPr>
          <w:rFonts w:ascii="Times New Roman" w:hAnsi="Times New Roman" w:cs="Times New Roman"/>
        </w:rPr>
      </w:pPr>
      <w:r w:rsidRPr="000B3CDA">
        <w:rPr>
          <w:rFonts w:ascii="Times New Roman" w:hAnsi="Times New Roman" w:cs="Times New Roman"/>
        </w:rPr>
        <w:t xml:space="preserve">Is an ambiguous term, which not only denotes the “physical surroundings,” but also an array of material and social practices and their </w:t>
      </w:r>
      <w:r w:rsidRPr="000B3CDA">
        <w:rPr>
          <w:rFonts w:ascii="Times New Roman" w:hAnsi="Times New Roman" w:cs="Times New Roman"/>
          <w:u w:val="single"/>
        </w:rPr>
        <w:t>symbolic representation</w:t>
      </w:r>
    </w:p>
    <w:p w14:paraId="0552A53E" w14:textId="6C99F95D" w:rsidR="00561F1B" w:rsidRPr="000B3CDA" w:rsidRDefault="006F2EB7" w:rsidP="00E5627E">
      <w:pPr>
        <w:pStyle w:val="ListParagraph"/>
        <w:numPr>
          <w:ilvl w:val="0"/>
          <w:numId w:val="39"/>
        </w:numPr>
        <w:rPr>
          <w:rFonts w:ascii="Times New Roman" w:hAnsi="Times New Roman" w:cs="Times New Roman"/>
        </w:rPr>
      </w:pPr>
      <w:r w:rsidRPr="000B3CDA">
        <w:rPr>
          <w:rFonts w:ascii="Times New Roman" w:hAnsi="Times New Roman" w:cs="Times New Roman"/>
        </w:rPr>
        <w:t>Looking for i</w:t>
      </w:r>
      <w:r w:rsidR="00BE085A" w:rsidRPr="000B3CDA">
        <w:rPr>
          <w:rFonts w:ascii="Times New Roman" w:hAnsi="Times New Roman" w:cs="Times New Roman"/>
        </w:rPr>
        <w:t>nte</w:t>
      </w:r>
      <w:r w:rsidR="009E6A91" w:rsidRPr="000B3CDA">
        <w:rPr>
          <w:rFonts w:ascii="Times New Roman" w:hAnsi="Times New Roman" w:cs="Times New Roman"/>
        </w:rPr>
        <w:t>rrelationships which help form meaning within</w:t>
      </w:r>
      <w:r w:rsidR="00BE085A" w:rsidRPr="000B3CDA">
        <w:rPr>
          <w:rFonts w:ascii="Times New Roman" w:hAnsi="Times New Roman" w:cs="Times New Roman"/>
        </w:rPr>
        <w:t xml:space="preserve"> a social environment </w:t>
      </w:r>
      <w:r w:rsidR="00561F1B" w:rsidRPr="000B3CDA">
        <w:rPr>
          <w:rFonts w:ascii="Times New Roman" w:hAnsi="Times New Roman" w:cs="Times New Roman"/>
        </w:rPr>
        <w:t xml:space="preserve"> </w:t>
      </w:r>
    </w:p>
    <w:p w14:paraId="1CE47F4C" w14:textId="01B1D129" w:rsidR="00D24C7A" w:rsidRPr="000B3CDA" w:rsidRDefault="00D24C7A" w:rsidP="00E5627E">
      <w:pPr>
        <w:pStyle w:val="ListParagraph"/>
        <w:numPr>
          <w:ilvl w:val="0"/>
          <w:numId w:val="39"/>
        </w:numPr>
        <w:rPr>
          <w:rFonts w:ascii="Times New Roman" w:hAnsi="Times New Roman" w:cs="Times New Roman"/>
        </w:rPr>
      </w:pPr>
      <w:r w:rsidRPr="000B3CDA">
        <w:rPr>
          <w:rFonts w:ascii="Times New Roman" w:hAnsi="Times New Roman" w:cs="Times New Roman"/>
        </w:rPr>
        <w:t xml:space="preserve">Cultural geographers regard all landscapes as symbolic, as expressions of cultural values, social behaviours etc. in particular landscapes over time </w:t>
      </w:r>
    </w:p>
    <w:p w14:paraId="7AD0E6DC" w14:textId="140D1CE3" w:rsidR="00082826" w:rsidRPr="000B3CDA" w:rsidRDefault="00082826" w:rsidP="00E5627E">
      <w:pPr>
        <w:pStyle w:val="ListParagraph"/>
        <w:numPr>
          <w:ilvl w:val="0"/>
          <w:numId w:val="39"/>
        </w:numPr>
        <w:rPr>
          <w:rFonts w:ascii="Times New Roman" w:hAnsi="Times New Roman" w:cs="Times New Roman"/>
        </w:rPr>
      </w:pPr>
      <w:r w:rsidRPr="000B3CDA">
        <w:rPr>
          <w:rFonts w:ascii="Times New Roman" w:hAnsi="Times New Roman" w:cs="Times New Roman"/>
        </w:rPr>
        <w:t>Material Practices in Ottawa: tourist attractions, transportation</w:t>
      </w:r>
      <w:r w:rsidR="009809DD" w:rsidRPr="000B3CDA">
        <w:rPr>
          <w:rFonts w:ascii="Times New Roman" w:hAnsi="Times New Roman" w:cs="Times New Roman"/>
        </w:rPr>
        <w:t xml:space="preserve">, accessibility of services, </w:t>
      </w:r>
      <w:r w:rsidR="00E47922" w:rsidRPr="000B3CDA">
        <w:rPr>
          <w:rFonts w:ascii="Times New Roman" w:hAnsi="Times New Roman" w:cs="Times New Roman"/>
        </w:rPr>
        <w:t>Government employment opportunities; high income</w:t>
      </w:r>
      <w:r w:rsidR="009809DD" w:rsidRPr="000B3CDA">
        <w:rPr>
          <w:rFonts w:ascii="Times New Roman" w:hAnsi="Times New Roman" w:cs="Times New Roman"/>
        </w:rPr>
        <w:t xml:space="preserve"> </w:t>
      </w:r>
    </w:p>
    <w:p w14:paraId="60D14A7E" w14:textId="5823A7A7" w:rsidR="00B162D5" w:rsidRPr="000B3CDA" w:rsidRDefault="00B162D5" w:rsidP="00E5627E">
      <w:pPr>
        <w:pStyle w:val="ListParagraph"/>
        <w:numPr>
          <w:ilvl w:val="0"/>
          <w:numId w:val="39"/>
        </w:numPr>
        <w:rPr>
          <w:rFonts w:ascii="Times New Roman" w:hAnsi="Times New Roman" w:cs="Times New Roman"/>
        </w:rPr>
      </w:pPr>
      <w:r w:rsidRPr="000B3CDA">
        <w:rPr>
          <w:rFonts w:ascii="Times New Roman" w:hAnsi="Times New Roman" w:cs="Times New Roman"/>
        </w:rPr>
        <w:t>Social Practices in Ottawa: Anglophone vs. Francophone demographics</w:t>
      </w:r>
    </w:p>
    <w:p w14:paraId="2F0E6085" w14:textId="0275FC7A" w:rsidR="00D641B0" w:rsidRPr="000B3CDA" w:rsidRDefault="00D641B0" w:rsidP="00E5627E">
      <w:pPr>
        <w:pStyle w:val="ListParagraph"/>
        <w:numPr>
          <w:ilvl w:val="0"/>
          <w:numId w:val="39"/>
        </w:numPr>
        <w:rPr>
          <w:rFonts w:ascii="Times New Roman" w:hAnsi="Times New Roman" w:cs="Times New Roman"/>
        </w:rPr>
      </w:pPr>
      <w:r w:rsidRPr="000B3CDA">
        <w:rPr>
          <w:rFonts w:ascii="Times New Roman" w:hAnsi="Times New Roman" w:cs="Times New Roman"/>
          <w:u w:val="single"/>
        </w:rPr>
        <w:t>Conflict in the Countryside</w:t>
      </w:r>
    </w:p>
    <w:p w14:paraId="5599A5AF" w14:textId="4B4EE79F" w:rsidR="00D641B0" w:rsidRPr="000B3CDA" w:rsidRDefault="00D641B0" w:rsidP="00E5627E">
      <w:pPr>
        <w:pStyle w:val="ListParagraph"/>
        <w:numPr>
          <w:ilvl w:val="0"/>
          <w:numId w:val="39"/>
        </w:numPr>
        <w:rPr>
          <w:rFonts w:ascii="Times New Roman" w:hAnsi="Times New Roman" w:cs="Times New Roman"/>
        </w:rPr>
      </w:pPr>
      <w:r w:rsidRPr="000B3CDA">
        <w:rPr>
          <w:rFonts w:ascii="Times New Roman" w:hAnsi="Times New Roman" w:cs="Times New Roman"/>
        </w:rPr>
        <w:t>Peri-urban landscape around Toronto (EX of a contested landscape)</w:t>
      </w:r>
    </w:p>
    <w:p w14:paraId="2D1890A9" w14:textId="40D79D7A" w:rsidR="00D641B0" w:rsidRPr="000B3CDA" w:rsidRDefault="00D641B0" w:rsidP="00E5627E">
      <w:pPr>
        <w:pStyle w:val="ListParagraph"/>
        <w:numPr>
          <w:ilvl w:val="0"/>
          <w:numId w:val="39"/>
        </w:numPr>
        <w:rPr>
          <w:rFonts w:ascii="Times New Roman" w:hAnsi="Times New Roman" w:cs="Times New Roman"/>
        </w:rPr>
      </w:pPr>
      <w:r w:rsidRPr="000B3CDA">
        <w:rPr>
          <w:rFonts w:ascii="Times New Roman" w:hAnsi="Times New Roman" w:cs="Times New Roman"/>
        </w:rPr>
        <w:t>Issues and Constituents</w:t>
      </w:r>
      <w:r w:rsidRPr="000B3CDA">
        <w:rPr>
          <w:rFonts w:ascii="Times New Roman" w:hAnsi="Times New Roman" w:cs="Times New Roman"/>
        </w:rPr>
        <w:sym w:font="Wingdings" w:char="F0E0"/>
      </w:r>
      <w:r w:rsidRPr="000B3CDA">
        <w:rPr>
          <w:rFonts w:ascii="Times New Roman" w:hAnsi="Times New Roman" w:cs="Times New Roman"/>
        </w:rPr>
        <w:t xml:space="preserve"> farmland (continued losses of prime agricultural land), greenspaces, exurbanites and rural amenity landscapes, transformation of cottage country </w:t>
      </w:r>
    </w:p>
    <w:p w14:paraId="1778745B" w14:textId="7DEE3C4F" w:rsidR="005B5500" w:rsidRPr="000B3CDA" w:rsidRDefault="005B5500" w:rsidP="00E5627E">
      <w:pPr>
        <w:pStyle w:val="ListParagraph"/>
        <w:numPr>
          <w:ilvl w:val="0"/>
          <w:numId w:val="39"/>
        </w:numPr>
        <w:rPr>
          <w:rFonts w:ascii="Times New Roman" w:hAnsi="Times New Roman" w:cs="Times New Roman"/>
        </w:rPr>
      </w:pPr>
      <w:r w:rsidRPr="000B3CDA">
        <w:rPr>
          <w:rFonts w:ascii="Times New Roman" w:hAnsi="Times New Roman" w:cs="Times New Roman"/>
        </w:rPr>
        <w:t>Preservation of land and lifestyle vs. new ideals of land and lifestyle</w:t>
      </w:r>
    </w:p>
    <w:p w14:paraId="72F71407" w14:textId="1F587AEE" w:rsidR="00EB702E" w:rsidRPr="000B3CDA" w:rsidRDefault="00EB702E" w:rsidP="00E5627E">
      <w:pPr>
        <w:pStyle w:val="ListParagraph"/>
        <w:numPr>
          <w:ilvl w:val="0"/>
          <w:numId w:val="39"/>
        </w:numPr>
        <w:rPr>
          <w:rFonts w:ascii="Times New Roman" w:hAnsi="Times New Roman" w:cs="Times New Roman"/>
        </w:rPr>
      </w:pPr>
      <w:r w:rsidRPr="000B3CDA">
        <w:rPr>
          <w:rFonts w:ascii="Times New Roman" w:hAnsi="Times New Roman" w:cs="Times New Roman"/>
          <w:u w:val="single"/>
        </w:rPr>
        <w:t>Ontario Growth Management Plan</w:t>
      </w:r>
    </w:p>
    <w:p w14:paraId="0BC85458" w14:textId="782FC58B" w:rsidR="00EB702E" w:rsidRPr="000B3CDA" w:rsidRDefault="00EB702E" w:rsidP="00E5627E">
      <w:pPr>
        <w:pStyle w:val="ListParagraph"/>
        <w:numPr>
          <w:ilvl w:val="0"/>
          <w:numId w:val="39"/>
        </w:numPr>
        <w:rPr>
          <w:rFonts w:ascii="Times New Roman" w:hAnsi="Times New Roman" w:cs="Times New Roman"/>
        </w:rPr>
      </w:pPr>
      <w:r w:rsidRPr="000B3CDA">
        <w:rPr>
          <w:rFonts w:ascii="Times New Roman" w:hAnsi="Times New Roman" w:cs="Times New Roman"/>
        </w:rPr>
        <w:t>Feb 2005, Ontario Greenbelt Act received royal assist (froze development in 1.8M acre arc around the Greater Golden Horseshoe region)</w:t>
      </w:r>
    </w:p>
    <w:p w14:paraId="5BBA5CB5" w14:textId="7B8944E7" w:rsidR="00EB702E" w:rsidRPr="000B3CDA" w:rsidRDefault="00EB702E" w:rsidP="00E5627E">
      <w:pPr>
        <w:pStyle w:val="ListParagraph"/>
        <w:numPr>
          <w:ilvl w:val="0"/>
          <w:numId w:val="39"/>
        </w:numPr>
        <w:rPr>
          <w:rFonts w:ascii="Times New Roman" w:hAnsi="Times New Roman" w:cs="Times New Roman"/>
        </w:rPr>
      </w:pPr>
      <w:r w:rsidRPr="000B3CDA">
        <w:rPr>
          <w:rFonts w:ascii="Times New Roman" w:hAnsi="Times New Roman" w:cs="Times New Roman"/>
        </w:rPr>
        <w:t xml:space="preserve">June 2005, Place to Grow Act (goal is to avoid costly new development and encourage </w:t>
      </w:r>
      <w:r w:rsidR="00B1491A" w:rsidRPr="000B3CDA">
        <w:rPr>
          <w:rFonts w:ascii="Times New Roman" w:hAnsi="Times New Roman" w:cs="Times New Roman"/>
        </w:rPr>
        <w:t>density in existing settlement areas)</w:t>
      </w:r>
    </w:p>
    <w:p w14:paraId="05DB5005" w14:textId="56F2ED70" w:rsidR="00490FC7" w:rsidRPr="000B3CDA" w:rsidRDefault="008E1AE8" w:rsidP="008E1AE8">
      <w:pPr>
        <w:jc w:val="center"/>
        <w:rPr>
          <w:rFonts w:ascii="Times New Roman" w:hAnsi="Times New Roman" w:cs="Times New Roman"/>
        </w:rPr>
      </w:pPr>
      <w:r w:rsidRPr="000B3CDA">
        <w:rPr>
          <w:rFonts w:ascii="Times New Roman" w:hAnsi="Times New Roman" w:cs="Times New Roman"/>
        </w:rPr>
        <w:t>URBANIZATION</w:t>
      </w:r>
    </w:p>
    <w:p w14:paraId="408BC7BD" w14:textId="0A178212" w:rsidR="008E1AE8" w:rsidRPr="000B3CDA" w:rsidRDefault="00514F75" w:rsidP="008E1AE8">
      <w:pPr>
        <w:rPr>
          <w:rFonts w:ascii="Times New Roman" w:hAnsi="Times New Roman" w:cs="Times New Roman"/>
          <w:b/>
        </w:rPr>
      </w:pPr>
      <w:r w:rsidRPr="000B3CDA">
        <w:rPr>
          <w:rFonts w:ascii="Times New Roman" w:hAnsi="Times New Roman" w:cs="Times New Roman"/>
          <w:b/>
        </w:rPr>
        <w:t>Urban Growth:</w:t>
      </w:r>
    </w:p>
    <w:p w14:paraId="00DBC4BF" w14:textId="127B8BC1" w:rsidR="00514F75" w:rsidRPr="000B3CDA" w:rsidRDefault="00514F75" w:rsidP="00E5627E">
      <w:pPr>
        <w:pStyle w:val="ListParagraph"/>
        <w:numPr>
          <w:ilvl w:val="0"/>
          <w:numId w:val="40"/>
        </w:numPr>
        <w:rPr>
          <w:rFonts w:ascii="Times New Roman" w:hAnsi="Times New Roman" w:cs="Times New Roman"/>
        </w:rPr>
      </w:pPr>
      <w:r w:rsidRPr="000B3CDA">
        <w:rPr>
          <w:rFonts w:ascii="Times New Roman" w:hAnsi="Times New Roman" w:cs="Times New Roman"/>
        </w:rPr>
        <w:t>In 1950, two-thirds of people lived in rural areas</w:t>
      </w:r>
    </w:p>
    <w:p w14:paraId="17EDA264" w14:textId="35D956C3" w:rsidR="00514F75" w:rsidRPr="000B3CDA" w:rsidRDefault="00514F75" w:rsidP="00E5627E">
      <w:pPr>
        <w:pStyle w:val="ListParagraph"/>
        <w:numPr>
          <w:ilvl w:val="0"/>
          <w:numId w:val="40"/>
        </w:numPr>
        <w:rPr>
          <w:rFonts w:ascii="Times New Roman" w:hAnsi="Times New Roman" w:cs="Times New Roman"/>
        </w:rPr>
      </w:pPr>
      <w:r w:rsidRPr="000B3CDA">
        <w:rPr>
          <w:rFonts w:ascii="Times New Roman" w:hAnsi="Times New Roman" w:cs="Times New Roman"/>
        </w:rPr>
        <w:t>Today, half of the world’s population lives in cities</w:t>
      </w:r>
      <w:r w:rsidRPr="000B3CDA">
        <w:rPr>
          <w:rFonts w:ascii="Times New Roman" w:hAnsi="Times New Roman" w:cs="Times New Roman"/>
        </w:rPr>
        <w:sym w:font="Wingdings" w:char="F0E0"/>
      </w:r>
      <w:r w:rsidRPr="000B3CDA">
        <w:rPr>
          <w:rFonts w:ascii="Times New Roman" w:hAnsi="Times New Roman" w:cs="Times New Roman"/>
        </w:rPr>
        <w:t xml:space="preserve"> facilitated by declining demand for labour in rural areas, increases in population, and urban demand for labour</w:t>
      </w:r>
    </w:p>
    <w:p w14:paraId="60F1C32C" w14:textId="63FC5AFB" w:rsidR="00514F75" w:rsidRPr="000B3CDA" w:rsidRDefault="00514F75" w:rsidP="00E5627E">
      <w:pPr>
        <w:pStyle w:val="ListParagraph"/>
        <w:numPr>
          <w:ilvl w:val="0"/>
          <w:numId w:val="40"/>
        </w:numPr>
        <w:rPr>
          <w:rFonts w:ascii="Times New Roman" w:hAnsi="Times New Roman" w:cs="Times New Roman"/>
        </w:rPr>
      </w:pPr>
      <w:r w:rsidRPr="000B3CDA">
        <w:rPr>
          <w:rFonts w:ascii="Times New Roman" w:hAnsi="Times New Roman" w:cs="Times New Roman"/>
        </w:rPr>
        <w:t>Urbanization strongly associated with decline in number of children per family</w:t>
      </w:r>
    </w:p>
    <w:p w14:paraId="1C555043" w14:textId="4100D4A3" w:rsidR="00FC4CCD" w:rsidRPr="000B3CDA" w:rsidRDefault="00FC4CCD" w:rsidP="00E5627E">
      <w:pPr>
        <w:pStyle w:val="ListParagraph"/>
        <w:numPr>
          <w:ilvl w:val="0"/>
          <w:numId w:val="40"/>
        </w:numPr>
        <w:rPr>
          <w:rFonts w:ascii="Times New Roman" w:hAnsi="Times New Roman" w:cs="Times New Roman"/>
        </w:rPr>
      </w:pPr>
      <w:r w:rsidRPr="000B3CDA">
        <w:rPr>
          <w:rFonts w:ascii="Times New Roman" w:hAnsi="Times New Roman" w:cs="Times New Roman"/>
        </w:rPr>
        <w:t>Now nearly 500 cities with a million or more people</w:t>
      </w:r>
    </w:p>
    <w:p w14:paraId="0FF4E4F9" w14:textId="51205756" w:rsidR="00FC4CCD" w:rsidRPr="000B3CDA" w:rsidRDefault="00FC4CCD" w:rsidP="00E5627E">
      <w:pPr>
        <w:pStyle w:val="ListParagraph"/>
        <w:numPr>
          <w:ilvl w:val="0"/>
          <w:numId w:val="40"/>
        </w:numPr>
        <w:rPr>
          <w:rFonts w:ascii="Times New Roman" w:hAnsi="Times New Roman" w:cs="Times New Roman"/>
        </w:rPr>
      </w:pPr>
      <w:r w:rsidRPr="000B3CDA">
        <w:rPr>
          <w:rFonts w:ascii="Times New Roman" w:hAnsi="Times New Roman" w:cs="Times New Roman"/>
        </w:rPr>
        <w:t>27 cities have more than 10 million people</w:t>
      </w:r>
    </w:p>
    <w:p w14:paraId="57EA432F" w14:textId="42A0BD95" w:rsidR="00FC4CCD" w:rsidRPr="000B3CDA" w:rsidRDefault="00FC4CCD" w:rsidP="00E5627E">
      <w:pPr>
        <w:pStyle w:val="ListParagraph"/>
        <w:numPr>
          <w:ilvl w:val="0"/>
          <w:numId w:val="40"/>
        </w:numPr>
        <w:rPr>
          <w:rFonts w:ascii="Times New Roman" w:hAnsi="Times New Roman" w:cs="Times New Roman"/>
        </w:rPr>
      </w:pPr>
      <w:r w:rsidRPr="000B3CDA">
        <w:rPr>
          <w:rFonts w:ascii="Times New Roman" w:hAnsi="Times New Roman" w:cs="Times New Roman"/>
        </w:rPr>
        <w:t>10 cities have more than 20 million people</w:t>
      </w:r>
    </w:p>
    <w:p w14:paraId="5B7BB138" w14:textId="591526C1" w:rsidR="001D4938" w:rsidRPr="000B3CDA" w:rsidRDefault="004835BC" w:rsidP="00E5627E">
      <w:pPr>
        <w:pStyle w:val="ListParagraph"/>
        <w:numPr>
          <w:ilvl w:val="0"/>
          <w:numId w:val="40"/>
        </w:numPr>
        <w:rPr>
          <w:rFonts w:ascii="Times New Roman" w:hAnsi="Times New Roman" w:cs="Times New Roman"/>
        </w:rPr>
      </w:pPr>
      <w:r w:rsidRPr="000B3CDA">
        <w:rPr>
          <w:rFonts w:ascii="Times New Roman" w:hAnsi="Times New Roman" w:cs="Times New Roman"/>
        </w:rPr>
        <w:t>A</w:t>
      </w:r>
      <w:r w:rsidR="001D4938" w:rsidRPr="000B3CDA">
        <w:rPr>
          <w:rFonts w:ascii="Times New Roman" w:hAnsi="Times New Roman" w:cs="Times New Roman"/>
        </w:rPr>
        <w:t>t least 50 percent of the world’s population live in urban cities</w:t>
      </w:r>
    </w:p>
    <w:p w14:paraId="60C36258" w14:textId="2C473269" w:rsidR="00FC4CCD" w:rsidRPr="000B3CDA" w:rsidRDefault="007258E3" w:rsidP="00E5627E">
      <w:pPr>
        <w:pStyle w:val="ListParagraph"/>
        <w:numPr>
          <w:ilvl w:val="0"/>
          <w:numId w:val="40"/>
        </w:numPr>
        <w:rPr>
          <w:rFonts w:ascii="Times New Roman" w:hAnsi="Times New Roman" w:cs="Times New Roman"/>
        </w:rPr>
      </w:pPr>
      <w:r w:rsidRPr="000B3CDA">
        <w:rPr>
          <w:rFonts w:ascii="Times New Roman" w:hAnsi="Times New Roman" w:cs="Times New Roman"/>
        </w:rPr>
        <w:t>All people living in cities continue to eliminate waste of all kinds, emit carbon dioxide, require food, fuel, living space and multiple services</w:t>
      </w:r>
    </w:p>
    <w:p w14:paraId="592131DE" w14:textId="6982FBE5" w:rsidR="00902A59" w:rsidRPr="000B3CDA" w:rsidRDefault="00902A59" w:rsidP="00E5627E">
      <w:pPr>
        <w:pStyle w:val="ListParagraph"/>
        <w:numPr>
          <w:ilvl w:val="0"/>
          <w:numId w:val="40"/>
        </w:numPr>
        <w:rPr>
          <w:rFonts w:ascii="Times New Roman" w:hAnsi="Times New Roman" w:cs="Times New Roman"/>
        </w:rPr>
      </w:pPr>
      <w:r w:rsidRPr="000B3CDA">
        <w:rPr>
          <w:rFonts w:ascii="Times New Roman" w:hAnsi="Times New Roman" w:cs="Times New Roman"/>
        </w:rPr>
        <w:t xml:space="preserve">Water, sanitation, food, and food distribution systems, transportation, a regulated land property system in cities </w:t>
      </w:r>
    </w:p>
    <w:p w14:paraId="29263BF2" w14:textId="77777777" w:rsidR="00576D63" w:rsidRPr="000B3CDA" w:rsidRDefault="00576D63" w:rsidP="00E5627E">
      <w:pPr>
        <w:pStyle w:val="ListParagraph"/>
        <w:numPr>
          <w:ilvl w:val="0"/>
          <w:numId w:val="41"/>
        </w:numPr>
        <w:rPr>
          <w:rFonts w:ascii="Times New Roman" w:hAnsi="Times New Roman" w:cs="Times New Roman"/>
        </w:rPr>
      </w:pPr>
      <w:r w:rsidRPr="000B3CDA">
        <w:rPr>
          <w:rFonts w:ascii="Times New Roman" w:hAnsi="Times New Roman" w:cs="Times New Roman"/>
        </w:rPr>
        <w:t>An optimal world population would be a set standard of living roughly equivalent to a European level</w:t>
      </w:r>
      <w:r w:rsidRPr="000B3CDA">
        <w:rPr>
          <w:rFonts w:ascii="Times New Roman" w:hAnsi="Times New Roman" w:cs="Times New Roman"/>
        </w:rPr>
        <w:sym w:font="Wingdings" w:char="F0E0"/>
      </w:r>
      <w:r w:rsidRPr="000B3CDA">
        <w:rPr>
          <w:rFonts w:ascii="Times New Roman" w:hAnsi="Times New Roman" w:cs="Times New Roman"/>
        </w:rPr>
        <w:t xml:space="preserve"> far less energy-demanding than in U.S. or China, low fertility rates, highest percentage of educated enabled women—link to contraception</w:t>
      </w:r>
    </w:p>
    <w:p w14:paraId="51FFAF83" w14:textId="77777777" w:rsidR="00576D63" w:rsidRPr="000B3CDA" w:rsidRDefault="00576D63" w:rsidP="00E5627E">
      <w:pPr>
        <w:pStyle w:val="ListParagraph"/>
        <w:numPr>
          <w:ilvl w:val="0"/>
          <w:numId w:val="41"/>
        </w:numPr>
        <w:rPr>
          <w:rFonts w:ascii="Times New Roman" w:hAnsi="Times New Roman" w:cs="Times New Roman"/>
        </w:rPr>
      </w:pPr>
      <w:r w:rsidRPr="000B3CDA">
        <w:rPr>
          <w:rFonts w:ascii="Times New Roman" w:hAnsi="Times New Roman" w:cs="Times New Roman"/>
        </w:rPr>
        <w:t>Developing countries are not well equip to deal with these issues</w:t>
      </w:r>
    </w:p>
    <w:p w14:paraId="7F53214D" w14:textId="279DCEBE" w:rsidR="00576D63" w:rsidRPr="000B3CDA" w:rsidRDefault="00576D63" w:rsidP="00E5627E">
      <w:pPr>
        <w:pStyle w:val="ListParagraph"/>
        <w:numPr>
          <w:ilvl w:val="0"/>
          <w:numId w:val="41"/>
        </w:numPr>
        <w:rPr>
          <w:rFonts w:ascii="Times New Roman" w:hAnsi="Times New Roman" w:cs="Times New Roman"/>
        </w:rPr>
      </w:pPr>
      <w:r w:rsidRPr="000B3CDA">
        <w:rPr>
          <w:rFonts w:ascii="Times New Roman" w:hAnsi="Times New Roman" w:cs="Times New Roman"/>
          <w:u w:val="single"/>
        </w:rPr>
        <w:t xml:space="preserve">Aspects </w:t>
      </w:r>
      <w:r w:rsidR="00470DA2" w:rsidRPr="000B3CDA">
        <w:rPr>
          <w:rFonts w:ascii="Times New Roman" w:hAnsi="Times New Roman" w:cs="Times New Roman"/>
          <w:u w:val="single"/>
        </w:rPr>
        <w:t xml:space="preserve">and Qualities </w:t>
      </w:r>
      <w:r w:rsidRPr="000B3CDA">
        <w:rPr>
          <w:rFonts w:ascii="Times New Roman" w:hAnsi="Times New Roman" w:cs="Times New Roman"/>
          <w:u w:val="single"/>
        </w:rPr>
        <w:t>of Urbanization</w:t>
      </w:r>
    </w:p>
    <w:p w14:paraId="28EEBB63" w14:textId="1D140654" w:rsidR="00D60B03" w:rsidRPr="000B3CDA" w:rsidRDefault="00576D63" w:rsidP="00E5627E">
      <w:pPr>
        <w:pStyle w:val="ListParagraph"/>
        <w:numPr>
          <w:ilvl w:val="0"/>
          <w:numId w:val="41"/>
        </w:numPr>
        <w:rPr>
          <w:rFonts w:ascii="Times New Roman" w:hAnsi="Times New Roman" w:cs="Times New Roman"/>
        </w:rPr>
      </w:pPr>
      <w:r w:rsidRPr="000B3CDA">
        <w:rPr>
          <w:rFonts w:ascii="Times New Roman" w:hAnsi="Times New Roman" w:cs="Times New Roman"/>
        </w:rPr>
        <w:t>Association between urbanization and economic growth</w:t>
      </w:r>
      <w:r w:rsidRPr="000B3CDA">
        <w:rPr>
          <w:rFonts w:ascii="Times New Roman" w:hAnsi="Times New Roman" w:cs="Times New Roman"/>
        </w:rPr>
        <w:sym w:font="Wingdings" w:char="F0E0"/>
      </w:r>
      <w:r w:rsidRPr="000B3CDA">
        <w:rPr>
          <w:rFonts w:ascii="Times New Roman" w:hAnsi="Times New Roman" w:cs="Times New Roman"/>
        </w:rPr>
        <w:t xml:space="preserve"> in less developed nations, </w:t>
      </w:r>
      <w:r w:rsidR="00CE2A08" w:rsidRPr="000B3CDA">
        <w:rPr>
          <w:rFonts w:ascii="Times New Roman" w:hAnsi="Times New Roman" w:cs="Times New Roman"/>
        </w:rPr>
        <w:t xml:space="preserve">concerned with </w:t>
      </w:r>
      <w:r w:rsidRPr="000B3CDA">
        <w:rPr>
          <w:rFonts w:ascii="Times New Roman" w:hAnsi="Times New Roman" w:cs="Times New Roman"/>
          <w:i/>
        </w:rPr>
        <w:t>demographic growth</w:t>
      </w:r>
      <w:r w:rsidR="001A505B" w:rsidRPr="000B3CDA">
        <w:rPr>
          <w:rFonts w:ascii="Times New Roman" w:hAnsi="Times New Roman" w:cs="Times New Roman"/>
        </w:rPr>
        <w:t xml:space="preserve"> (increase in the number of people within a population)</w:t>
      </w:r>
      <w:r w:rsidRPr="000B3CDA">
        <w:rPr>
          <w:rFonts w:ascii="Times New Roman" w:hAnsi="Times New Roman" w:cs="Times New Roman"/>
        </w:rPr>
        <w:t>, not economic growth</w:t>
      </w:r>
    </w:p>
    <w:p w14:paraId="6383B5D2" w14:textId="77777777" w:rsidR="008E17A9" w:rsidRPr="000B3CDA" w:rsidRDefault="00D60B03" w:rsidP="00E5627E">
      <w:pPr>
        <w:pStyle w:val="ListParagraph"/>
        <w:numPr>
          <w:ilvl w:val="0"/>
          <w:numId w:val="41"/>
        </w:numPr>
        <w:rPr>
          <w:rFonts w:ascii="Times New Roman" w:hAnsi="Times New Roman" w:cs="Times New Roman"/>
        </w:rPr>
      </w:pPr>
      <w:r w:rsidRPr="000B3CDA">
        <w:rPr>
          <w:rFonts w:ascii="Times New Roman" w:hAnsi="Times New Roman" w:cs="Times New Roman"/>
        </w:rPr>
        <w:t>Proportion of the world’s urban population growing in less developed regions</w:t>
      </w:r>
    </w:p>
    <w:p w14:paraId="78368C99" w14:textId="77777777" w:rsidR="008E17A9" w:rsidRPr="000B3CDA" w:rsidRDefault="008E17A9" w:rsidP="00E5627E">
      <w:pPr>
        <w:pStyle w:val="ListParagraph"/>
        <w:numPr>
          <w:ilvl w:val="0"/>
          <w:numId w:val="41"/>
        </w:numPr>
        <w:rPr>
          <w:rFonts w:ascii="Times New Roman" w:hAnsi="Times New Roman" w:cs="Times New Roman"/>
        </w:rPr>
      </w:pPr>
      <w:r w:rsidRPr="000B3CDA">
        <w:rPr>
          <w:rFonts w:ascii="Times New Roman" w:hAnsi="Times New Roman" w:cs="Times New Roman"/>
        </w:rPr>
        <w:t>Increased rate of migrants being allowed into cities</w:t>
      </w:r>
    </w:p>
    <w:p w14:paraId="4ED73929" w14:textId="77777777" w:rsidR="00546F23" w:rsidRPr="000B3CDA" w:rsidRDefault="00470DA2" w:rsidP="00E5627E">
      <w:pPr>
        <w:pStyle w:val="ListParagraph"/>
        <w:numPr>
          <w:ilvl w:val="0"/>
          <w:numId w:val="41"/>
        </w:numPr>
        <w:rPr>
          <w:rFonts w:ascii="Times New Roman" w:hAnsi="Times New Roman" w:cs="Times New Roman"/>
        </w:rPr>
      </w:pPr>
      <w:r w:rsidRPr="000B3CDA">
        <w:rPr>
          <w:rFonts w:ascii="Times New Roman" w:hAnsi="Times New Roman" w:cs="Times New Roman"/>
        </w:rPr>
        <w:t>Highly uneven qualities of urbanization</w:t>
      </w:r>
      <w:r w:rsidRPr="000B3CDA">
        <w:rPr>
          <w:rFonts w:ascii="Times New Roman" w:hAnsi="Times New Roman" w:cs="Times New Roman"/>
        </w:rPr>
        <w:sym w:font="Wingdings" w:char="F0E0"/>
      </w:r>
      <w:r w:rsidRPr="000B3CDA">
        <w:rPr>
          <w:rFonts w:ascii="Times New Roman" w:hAnsi="Times New Roman" w:cs="Times New Roman"/>
        </w:rPr>
        <w:t xml:space="preserve"> high levels in Brazil, Taiwan, South Korea; low levels in much of Africa</w:t>
      </w:r>
    </w:p>
    <w:p w14:paraId="71934C55" w14:textId="43CFA513" w:rsidR="00546F23" w:rsidRPr="000B3CDA" w:rsidRDefault="00546F23" w:rsidP="00E5627E">
      <w:pPr>
        <w:pStyle w:val="ListParagraph"/>
        <w:numPr>
          <w:ilvl w:val="0"/>
          <w:numId w:val="41"/>
        </w:numPr>
        <w:rPr>
          <w:rFonts w:ascii="Times New Roman" w:hAnsi="Times New Roman" w:cs="Times New Roman"/>
        </w:rPr>
      </w:pPr>
      <w:r w:rsidRPr="000B3CDA">
        <w:rPr>
          <w:rFonts w:ascii="Times New Roman" w:hAnsi="Times New Roman" w:cs="Times New Roman"/>
        </w:rPr>
        <w:t xml:space="preserve">Factors promoting urban growth include:  </w:t>
      </w:r>
    </w:p>
    <w:p w14:paraId="2AD6E352" w14:textId="253AEC35" w:rsidR="001D4938" w:rsidRPr="000B3CDA" w:rsidRDefault="00546F23" w:rsidP="00E5627E">
      <w:pPr>
        <w:pStyle w:val="ListParagraph"/>
        <w:numPr>
          <w:ilvl w:val="0"/>
          <w:numId w:val="41"/>
        </w:numPr>
        <w:rPr>
          <w:rFonts w:ascii="Times New Roman" w:hAnsi="Times New Roman" w:cs="Times New Roman"/>
        </w:rPr>
      </w:pPr>
      <w:r w:rsidRPr="000B3CDA">
        <w:rPr>
          <w:rFonts w:ascii="Times New Roman" w:hAnsi="Times New Roman" w:cs="Times New Roman"/>
          <w:b/>
          <w:i/>
        </w:rPr>
        <w:t>Demographic Transition</w:t>
      </w:r>
      <w:r w:rsidRPr="000B3CDA">
        <w:rPr>
          <w:rFonts w:ascii="Times New Roman" w:hAnsi="Times New Roman" w:cs="Times New Roman"/>
        </w:rPr>
        <w:t xml:space="preserve"> (declining rates of death compared to higher rates of birth; generates population growth; most predominate in rural areas, difficultly finding employment)</w:t>
      </w:r>
      <w:r w:rsidR="00576D63" w:rsidRPr="000B3CDA">
        <w:rPr>
          <w:rFonts w:ascii="Times New Roman" w:hAnsi="Times New Roman" w:cs="Times New Roman"/>
        </w:rPr>
        <w:t xml:space="preserve"> </w:t>
      </w:r>
    </w:p>
    <w:p w14:paraId="3A376BB8" w14:textId="42616132" w:rsidR="00EE34D6" w:rsidRPr="000B3CDA" w:rsidRDefault="00546F23" w:rsidP="00E5627E">
      <w:pPr>
        <w:pStyle w:val="ListParagraph"/>
        <w:numPr>
          <w:ilvl w:val="0"/>
          <w:numId w:val="41"/>
        </w:numPr>
        <w:rPr>
          <w:rFonts w:ascii="Times New Roman" w:hAnsi="Times New Roman" w:cs="Times New Roman"/>
        </w:rPr>
      </w:pPr>
      <w:r w:rsidRPr="000B3CDA">
        <w:rPr>
          <w:rFonts w:ascii="Times New Roman" w:hAnsi="Times New Roman" w:cs="Times New Roman"/>
          <w:b/>
          <w:i/>
        </w:rPr>
        <w:t xml:space="preserve">Rural-to-Urban Migration </w:t>
      </w:r>
      <w:r w:rsidRPr="000B3CDA">
        <w:rPr>
          <w:rFonts w:ascii="Times New Roman" w:hAnsi="Times New Roman" w:cs="Times New Roman"/>
        </w:rPr>
        <w:t>(also analyzes “pull” factors towards cities, which include employment, education opportunities, better health care</w:t>
      </w:r>
      <w:r w:rsidR="00EE34D6" w:rsidRPr="000B3CDA">
        <w:rPr>
          <w:rFonts w:ascii="Times New Roman" w:hAnsi="Times New Roman" w:cs="Times New Roman"/>
        </w:rPr>
        <w:t>; overwhelmingly lead my young people</w:t>
      </w:r>
      <w:r w:rsidRPr="000B3CDA">
        <w:rPr>
          <w:rFonts w:ascii="Times New Roman" w:hAnsi="Times New Roman" w:cs="Times New Roman"/>
        </w:rPr>
        <w:t>)</w:t>
      </w:r>
    </w:p>
    <w:p w14:paraId="608465D3" w14:textId="532596CB" w:rsidR="00546F23" w:rsidRPr="000B3CDA" w:rsidRDefault="00EE34D6" w:rsidP="00E5627E">
      <w:pPr>
        <w:pStyle w:val="ListParagraph"/>
        <w:numPr>
          <w:ilvl w:val="0"/>
          <w:numId w:val="41"/>
        </w:numPr>
        <w:rPr>
          <w:rFonts w:ascii="Times New Roman" w:hAnsi="Times New Roman" w:cs="Times New Roman"/>
        </w:rPr>
      </w:pPr>
      <w:r w:rsidRPr="000B3CDA">
        <w:rPr>
          <w:rFonts w:ascii="Times New Roman" w:hAnsi="Times New Roman" w:cs="Times New Roman"/>
          <w:b/>
          <w:i/>
        </w:rPr>
        <w:t xml:space="preserve">Internal Displacement </w:t>
      </w:r>
      <w:r w:rsidRPr="000B3CDA">
        <w:rPr>
          <w:rFonts w:ascii="Times New Roman" w:hAnsi="Times New Roman" w:cs="Times New Roman"/>
        </w:rPr>
        <w:t>(</w:t>
      </w:r>
      <w:r w:rsidR="00412329" w:rsidRPr="000B3CDA">
        <w:rPr>
          <w:rFonts w:ascii="Times New Roman" w:hAnsi="Times New Roman" w:cs="Times New Roman"/>
        </w:rPr>
        <w:t>looks at migration related to war, famine, environmental change/catastrophes)</w:t>
      </w:r>
      <w:r w:rsidR="00546F23" w:rsidRPr="000B3CDA">
        <w:rPr>
          <w:rFonts w:ascii="Times New Roman" w:hAnsi="Times New Roman" w:cs="Times New Roman"/>
        </w:rPr>
        <w:t xml:space="preserve"> </w:t>
      </w:r>
    </w:p>
    <w:p w14:paraId="5630269C" w14:textId="6CC0D8BB" w:rsidR="000D0FCD" w:rsidRPr="000B3CDA" w:rsidRDefault="000D0FCD" w:rsidP="00E5627E">
      <w:pPr>
        <w:pStyle w:val="ListParagraph"/>
        <w:numPr>
          <w:ilvl w:val="0"/>
          <w:numId w:val="41"/>
        </w:numPr>
        <w:rPr>
          <w:rFonts w:ascii="Times New Roman" w:hAnsi="Times New Roman" w:cs="Times New Roman"/>
        </w:rPr>
      </w:pPr>
      <w:r w:rsidRPr="000B3CDA">
        <w:rPr>
          <w:rFonts w:ascii="Times New Roman" w:hAnsi="Times New Roman" w:cs="Times New Roman"/>
          <w:u w:val="single"/>
        </w:rPr>
        <w:t>Uneven Urbanization; Uneven Opportunities</w:t>
      </w:r>
    </w:p>
    <w:p w14:paraId="10461C85" w14:textId="76C2644B" w:rsidR="000D0FCD" w:rsidRPr="000B3CDA" w:rsidRDefault="000D0FCD" w:rsidP="00E5627E">
      <w:pPr>
        <w:pStyle w:val="ListParagraph"/>
        <w:numPr>
          <w:ilvl w:val="0"/>
          <w:numId w:val="41"/>
        </w:numPr>
        <w:rPr>
          <w:rFonts w:ascii="Times New Roman" w:hAnsi="Times New Roman" w:cs="Times New Roman"/>
        </w:rPr>
      </w:pPr>
      <w:r w:rsidRPr="000B3CDA">
        <w:rPr>
          <w:rFonts w:ascii="Times New Roman" w:hAnsi="Times New Roman" w:cs="Times New Roman"/>
        </w:rPr>
        <w:t>Urbanization processes and outcomes fundamentally different between: a) less developed regions and developed; b) less developed regions and countries themselves; c) less developed countries that urbanized 30 years ago and today</w:t>
      </w:r>
    </w:p>
    <w:p w14:paraId="3D476389" w14:textId="002D293A" w:rsidR="000D0FCD" w:rsidRPr="000B3CDA" w:rsidRDefault="000D0FCD" w:rsidP="00E5627E">
      <w:pPr>
        <w:pStyle w:val="ListParagraph"/>
        <w:numPr>
          <w:ilvl w:val="0"/>
          <w:numId w:val="41"/>
        </w:numPr>
        <w:rPr>
          <w:rFonts w:ascii="Times New Roman" w:hAnsi="Times New Roman" w:cs="Times New Roman"/>
        </w:rPr>
      </w:pPr>
      <w:r w:rsidRPr="000B3CDA">
        <w:rPr>
          <w:rFonts w:ascii="Times New Roman" w:hAnsi="Times New Roman" w:cs="Times New Roman"/>
        </w:rPr>
        <w:t xml:space="preserve">Be aware of </w:t>
      </w:r>
      <w:r w:rsidRPr="000B3CDA">
        <w:rPr>
          <w:rFonts w:ascii="Times New Roman" w:hAnsi="Times New Roman" w:cs="Times New Roman"/>
          <w:i/>
        </w:rPr>
        <w:t xml:space="preserve">Initial Advantage </w:t>
      </w:r>
      <w:r w:rsidRPr="000B3CDA">
        <w:rPr>
          <w:rFonts w:ascii="Times New Roman" w:hAnsi="Times New Roman" w:cs="Times New Roman"/>
        </w:rPr>
        <w:t>(European countries have far greater initial advantage [develop slowly over time; economy subsidized by the labour of colonial territories])</w:t>
      </w:r>
    </w:p>
    <w:p w14:paraId="61F662A0" w14:textId="5F5ADB43" w:rsidR="005E2958" w:rsidRPr="000B3CDA" w:rsidRDefault="005E2958" w:rsidP="00E5627E">
      <w:pPr>
        <w:pStyle w:val="ListParagraph"/>
        <w:numPr>
          <w:ilvl w:val="0"/>
          <w:numId w:val="41"/>
        </w:numPr>
        <w:rPr>
          <w:rFonts w:ascii="Times New Roman" w:hAnsi="Times New Roman" w:cs="Times New Roman"/>
        </w:rPr>
      </w:pPr>
      <w:r w:rsidRPr="000B3CDA">
        <w:rPr>
          <w:rFonts w:ascii="Times New Roman" w:hAnsi="Times New Roman" w:cs="Times New Roman"/>
          <w:u w:val="single"/>
        </w:rPr>
        <w:t>Overurbanization</w:t>
      </w:r>
    </w:p>
    <w:p w14:paraId="4432790E" w14:textId="58CDD4D3" w:rsidR="005E2958" w:rsidRPr="000B3CDA" w:rsidRDefault="005E2958" w:rsidP="00E5627E">
      <w:pPr>
        <w:pStyle w:val="ListParagraph"/>
        <w:numPr>
          <w:ilvl w:val="0"/>
          <w:numId w:val="41"/>
        </w:numPr>
        <w:rPr>
          <w:rFonts w:ascii="Times New Roman" w:hAnsi="Times New Roman" w:cs="Times New Roman"/>
        </w:rPr>
      </w:pPr>
      <w:r w:rsidRPr="000B3CDA">
        <w:rPr>
          <w:rFonts w:ascii="Times New Roman" w:hAnsi="Times New Roman" w:cs="Times New Roman"/>
        </w:rPr>
        <w:t>A time when cities and their populations grow more rapidly than employment and housing opportunities</w:t>
      </w:r>
    </w:p>
    <w:p w14:paraId="390E2EED" w14:textId="702B09E5" w:rsidR="001D58F7" w:rsidRPr="000B3CDA" w:rsidRDefault="001D58F7" w:rsidP="00E5627E">
      <w:pPr>
        <w:pStyle w:val="ListParagraph"/>
        <w:numPr>
          <w:ilvl w:val="0"/>
          <w:numId w:val="41"/>
        </w:numPr>
        <w:rPr>
          <w:rFonts w:ascii="Times New Roman" w:hAnsi="Times New Roman" w:cs="Times New Roman"/>
        </w:rPr>
      </w:pPr>
      <w:r w:rsidRPr="000B3CDA">
        <w:rPr>
          <w:rFonts w:ascii="Times New Roman" w:hAnsi="Times New Roman" w:cs="Times New Roman"/>
        </w:rPr>
        <w:t xml:space="preserve">Leads to unemployment and underemployment, as well as informal housing </w:t>
      </w:r>
    </w:p>
    <w:p w14:paraId="6F7AA4BA" w14:textId="68C40C66" w:rsidR="00750654" w:rsidRPr="000B3CDA" w:rsidRDefault="00750654" w:rsidP="00E5627E">
      <w:pPr>
        <w:pStyle w:val="ListParagraph"/>
        <w:numPr>
          <w:ilvl w:val="0"/>
          <w:numId w:val="41"/>
        </w:numPr>
        <w:rPr>
          <w:rFonts w:ascii="Times New Roman" w:hAnsi="Times New Roman" w:cs="Times New Roman"/>
        </w:rPr>
      </w:pPr>
      <w:r w:rsidRPr="000B3CDA">
        <w:rPr>
          <w:rFonts w:ascii="Times New Roman" w:hAnsi="Times New Roman" w:cs="Times New Roman"/>
        </w:rPr>
        <w:t>Most commo</w:t>
      </w:r>
      <w:r w:rsidR="0086272C" w:rsidRPr="000B3CDA">
        <w:rPr>
          <w:rFonts w:ascii="Times New Roman" w:hAnsi="Times New Roman" w:cs="Times New Roman"/>
        </w:rPr>
        <w:t>nly found is megacities (10-20+M</w:t>
      </w:r>
      <w:r w:rsidRPr="000B3CDA">
        <w:rPr>
          <w:rFonts w:ascii="Times New Roman" w:hAnsi="Times New Roman" w:cs="Times New Roman"/>
        </w:rPr>
        <w:t xml:space="preserve"> people)</w:t>
      </w:r>
      <w:r w:rsidR="007D17B3" w:rsidRPr="000B3CDA">
        <w:rPr>
          <w:rFonts w:ascii="Times New Roman" w:hAnsi="Times New Roman" w:cs="Times New Roman"/>
        </w:rPr>
        <w:t xml:space="preserve"> referred to as </w:t>
      </w:r>
      <w:r w:rsidR="007D17B3" w:rsidRPr="000B3CDA">
        <w:rPr>
          <w:rFonts w:ascii="Times New Roman" w:hAnsi="Times New Roman" w:cs="Times New Roman"/>
          <w:i/>
        </w:rPr>
        <w:t>Primate Cities</w:t>
      </w:r>
      <w:r w:rsidR="007D17B3" w:rsidRPr="000B3CDA">
        <w:rPr>
          <w:rFonts w:ascii="Times New Roman" w:hAnsi="Times New Roman" w:cs="Times New Roman"/>
        </w:rPr>
        <w:sym w:font="Wingdings" w:char="F0E0"/>
      </w:r>
      <w:r w:rsidR="007D17B3" w:rsidRPr="000B3CDA">
        <w:rPr>
          <w:rFonts w:ascii="Times New Roman" w:hAnsi="Times New Roman" w:cs="Times New Roman"/>
        </w:rPr>
        <w:t xml:space="preserve"> a city which is disproportionately larger than its second and third largest cities </w:t>
      </w:r>
    </w:p>
    <w:p w14:paraId="60B90467" w14:textId="34EACB58" w:rsidR="007D6C66" w:rsidRPr="000B3CDA" w:rsidRDefault="007D6C66" w:rsidP="00E5627E">
      <w:pPr>
        <w:pStyle w:val="ListParagraph"/>
        <w:numPr>
          <w:ilvl w:val="0"/>
          <w:numId w:val="41"/>
        </w:numPr>
        <w:rPr>
          <w:rFonts w:ascii="Times New Roman" w:hAnsi="Times New Roman" w:cs="Times New Roman"/>
        </w:rPr>
      </w:pPr>
      <w:r w:rsidRPr="000B3CDA">
        <w:rPr>
          <w:rFonts w:ascii="Times New Roman" w:hAnsi="Times New Roman" w:cs="Times New Roman"/>
        </w:rPr>
        <w:t>At a global scale, most growth (both positive and negative) found in smaller cities</w:t>
      </w:r>
    </w:p>
    <w:p w14:paraId="4D9EC584" w14:textId="636924C3" w:rsidR="000E1D7C" w:rsidRPr="000B3CDA" w:rsidRDefault="000E1D7C" w:rsidP="00E5627E">
      <w:pPr>
        <w:pStyle w:val="ListParagraph"/>
        <w:numPr>
          <w:ilvl w:val="0"/>
          <w:numId w:val="41"/>
        </w:numPr>
        <w:rPr>
          <w:rFonts w:ascii="Times New Roman" w:hAnsi="Times New Roman" w:cs="Times New Roman"/>
        </w:rPr>
      </w:pPr>
      <w:r w:rsidRPr="000B3CDA">
        <w:rPr>
          <w:rFonts w:ascii="Times New Roman" w:hAnsi="Times New Roman" w:cs="Times New Roman"/>
        </w:rPr>
        <w:t>Perceived as having lots of opportunities</w:t>
      </w:r>
      <w:r w:rsidR="00DB3978" w:rsidRPr="000B3CDA">
        <w:rPr>
          <w:rFonts w:ascii="Times New Roman" w:hAnsi="Times New Roman" w:cs="Times New Roman"/>
        </w:rPr>
        <w:t>, though it</w:t>
      </w:r>
      <w:r w:rsidRPr="000B3CDA">
        <w:rPr>
          <w:rFonts w:ascii="Times New Roman" w:hAnsi="Times New Roman" w:cs="Times New Roman"/>
        </w:rPr>
        <w:t xml:space="preserve"> may not have this</w:t>
      </w:r>
    </w:p>
    <w:p w14:paraId="6B797393" w14:textId="0EF2851F" w:rsidR="00023C3B" w:rsidRPr="000B3CDA" w:rsidRDefault="00023C3B" w:rsidP="00E5627E">
      <w:pPr>
        <w:pStyle w:val="ListParagraph"/>
        <w:numPr>
          <w:ilvl w:val="0"/>
          <w:numId w:val="41"/>
        </w:numPr>
        <w:rPr>
          <w:rFonts w:ascii="Times New Roman" w:hAnsi="Times New Roman" w:cs="Times New Roman"/>
        </w:rPr>
      </w:pPr>
      <w:r w:rsidRPr="000B3CDA">
        <w:rPr>
          <w:rFonts w:ascii="Times New Roman" w:hAnsi="Times New Roman" w:cs="Times New Roman"/>
          <w:i/>
        </w:rPr>
        <w:t xml:space="preserve">Slum Cities </w:t>
      </w:r>
      <w:r w:rsidRPr="000B3CDA">
        <w:rPr>
          <w:rFonts w:ascii="Times New Roman" w:hAnsi="Times New Roman" w:cs="Times New Roman"/>
        </w:rPr>
        <w:t>(documentary)</w:t>
      </w:r>
      <w:r w:rsidR="003F23E4" w:rsidRPr="000B3CDA">
        <w:rPr>
          <w:rFonts w:ascii="Times New Roman" w:hAnsi="Times New Roman" w:cs="Times New Roman"/>
        </w:rPr>
        <w:t>:</w:t>
      </w:r>
      <w:r w:rsidR="00327DD7" w:rsidRPr="000B3CDA">
        <w:rPr>
          <w:rFonts w:ascii="Times New Roman" w:hAnsi="Times New Roman" w:cs="Times New Roman"/>
        </w:rPr>
        <w:t xml:space="preserve"> </w:t>
      </w:r>
      <w:r w:rsidR="009B0CE8" w:rsidRPr="000B3CDA">
        <w:rPr>
          <w:rFonts w:ascii="Times New Roman" w:hAnsi="Times New Roman" w:cs="Times New Roman"/>
        </w:rPr>
        <w:t xml:space="preserve">Mumbai </w:t>
      </w:r>
      <w:r w:rsidR="00327DD7" w:rsidRPr="000B3CDA">
        <w:rPr>
          <w:rFonts w:ascii="Times New Roman" w:hAnsi="Times New Roman" w:cs="Times New Roman"/>
        </w:rPr>
        <w:t xml:space="preserve">slum dwellers living illegally; a trading relationship between the </w:t>
      </w:r>
      <w:r w:rsidR="009B0CE8" w:rsidRPr="000B3CDA">
        <w:rPr>
          <w:rFonts w:ascii="Times New Roman" w:hAnsi="Times New Roman" w:cs="Times New Roman"/>
        </w:rPr>
        <w:t xml:space="preserve">public and private established, where the slum dwellers would be able to live “peacefully” in return for their labour, particularly </w:t>
      </w:r>
      <w:r w:rsidR="005008ED" w:rsidRPr="000B3CDA">
        <w:rPr>
          <w:rFonts w:ascii="Times New Roman" w:hAnsi="Times New Roman" w:cs="Times New Roman"/>
        </w:rPr>
        <w:t>in</w:t>
      </w:r>
      <w:r w:rsidR="009B0CE8" w:rsidRPr="000B3CDA">
        <w:rPr>
          <w:rFonts w:ascii="Times New Roman" w:hAnsi="Times New Roman" w:cs="Times New Roman"/>
        </w:rPr>
        <w:t xml:space="preserve"> real estate, which had essentially taken over the economy</w:t>
      </w:r>
      <w:r w:rsidR="00FD1A95" w:rsidRPr="000B3CDA">
        <w:rPr>
          <w:rFonts w:ascii="Times New Roman" w:hAnsi="Times New Roman" w:cs="Times New Roman"/>
        </w:rPr>
        <w:t xml:space="preserve">. </w:t>
      </w:r>
      <w:r w:rsidR="009B0CE8" w:rsidRPr="000B3CDA">
        <w:rPr>
          <w:rFonts w:ascii="Times New Roman" w:hAnsi="Times New Roman" w:cs="Times New Roman"/>
        </w:rPr>
        <w:t xml:space="preserve"> </w:t>
      </w:r>
      <w:r w:rsidR="000F6B5C" w:rsidRPr="000B3CDA">
        <w:rPr>
          <w:rFonts w:ascii="Times New Roman" w:hAnsi="Times New Roman" w:cs="Times New Roman"/>
        </w:rPr>
        <w:t>Demolitions only create worsened conditions of slums in Mumbai</w:t>
      </w:r>
      <w:r w:rsidR="005D2D3F" w:rsidRPr="000B3CDA">
        <w:rPr>
          <w:rFonts w:ascii="Times New Roman" w:hAnsi="Times New Roman" w:cs="Times New Roman"/>
        </w:rPr>
        <w:t>; demands a political solution (good quality housing where the people are located)</w:t>
      </w:r>
    </w:p>
    <w:p w14:paraId="38AA635F" w14:textId="03A61F14" w:rsidR="009118D0" w:rsidRPr="000B3CDA" w:rsidRDefault="009118D0" w:rsidP="008C6936">
      <w:pPr>
        <w:ind w:left="360"/>
        <w:rPr>
          <w:rFonts w:ascii="Times New Roman" w:hAnsi="Times New Roman" w:cs="Times New Roman"/>
          <w:b/>
        </w:rPr>
      </w:pPr>
      <w:r w:rsidRPr="000B3CDA">
        <w:rPr>
          <w:rFonts w:ascii="Times New Roman" w:hAnsi="Times New Roman" w:cs="Times New Roman"/>
          <w:b/>
        </w:rPr>
        <w:t>Poverty</w:t>
      </w:r>
      <w:r w:rsidR="008C6936" w:rsidRPr="000B3CDA">
        <w:rPr>
          <w:rFonts w:ascii="Times New Roman" w:hAnsi="Times New Roman" w:cs="Times New Roman"/>
          <w:b/>
        </w:rPr>
        <w:t>:</w:t>
      </w:r>
    </w:p>
    <w:p w14:paraId="7BB2F84B" w14:textId="3D87A540" w:rsidR="009118D0" w:rsidRPr="000B3CDA" w:rsidRDefault="009118D0" w:rsidP="00E5627E">
      <w:pPr>
        <w:pStyle w:val="ListParagraph"/>
        <w:numPr>
          <w:ilvl w:val="0"/>
          <w:numId w:val="41"/>
        </w:numPr>
        <w:rPr>
          <w:rFonts w:ascii="Times New Roman" w:hAnsi="Times New Roman" w:cs="Times New Roman"/>
        </w:rPr>
      </w:pPr>
      <w:r w:rsidRPr="000B3CDA">
        <w:rPr>
          <w:rFonts w:ascii="Times New Roman" w:hAnsi="Times New Roman" w:cs="Times New Roman"/>
        </w:rPr>
        <w:t>Population growth in countryside (push factors in countryside)</w:t>
      </w:r>
    </w:p>
    <w:p w14:paraId="53213F56" w14:textId="582648D1" w:rsidR="009118D0" w:rsidRPr="000B3CDA" w:rsidRDefault="009118D0" w:rsidP="00E5627E">
      <w:pPr>
        <w:pStyle w:val="ListParagraph"/>
        <w:numPr>
          <w:ilvl w:val="0"/>
          <w:numId w:val="41"/>
        </w:numPr>
        <w:rPr>
          <w:rFonts w:ascii="Times New Roman" w:hAnsi="Times New Roman" w:cs="Times New Roman"/>
        </w:rPr>
      </w:pPr>
      <w:r w:rsidRPr="000B3CDA">
        <w:rPr>
          <w:rFonts w:ascii="Times New Roman" w:hAnsi="Times New Roman" w:cs="Times New Roman"/>
        </w:rPr>
        <w:t xml:space="preserve">Underemployment in countryside and cities </w:t>
      </w:r>
    </w:p>
    <w:p w14:paraId="17DB6E61" w14:textId="3BF07F4E" w:rsidR="009118D0" w:rsidRPr="000B3CDA" w:rsidRDefault="009118D0" w:rsidP="00E5627E">
      <w:pPr>
        <w:pStyle w:val="ListParagraph"/>
        <w:numPr>
          <w:ilvl w:val="0"/>
          <w:numId w:val="41"/>
        </w:numPr>
        <w:rPr>
          <w:rFonts w:ascii="Times New Roman" w:hAnsi="Times New Roman" w:cs="Times New Roman"/>
        </w:rPr>
      </w:pPr>
      <w:r w:rsidRPr="000B3CDA">
        <w:rPr>
          <w:rFonts w:ascii="Times New Roman" w:hAnsi="Times New Roman" w:cs="Times New Roman"/>
        </w:rPr>
        <w:t>Gendered dimensions of problem</w:t>
      </w:r>
    </w:p>
    <w:p w14:paraId="4FC46200" w14:textId="14509CFE" w:rsidR="009118D0" w:rsidRPr="000B3CDA" w:rsidRDefault="009118D0" w:rsidP="00E5627E">
      <w:pPr>
        <w:pStyle w:val="ListParagraph"/>
        <w:numPr>
          <w:ilvl w:val="0"/>
          <w:numId w:val="41"/>
        </w:numPr>
        <w:rPr>
          <w:rFonts w:ascii="Times New Roman" w:hAnsi="Times New Roman" w:cs="Times New Roman"/>
        </w:rPr>
      </w:pPr>
      <w:r w:rsidRPr="000B3CDA">
        <w:rPr>
          <w:rFonts w:ascii="Times New Roman" w:hAnsi="Times New Roman" w:cs="Times New Roman"/>
        </w:rPr>
        <w:t>Neoliberal policies and unemployment/underemployment</w:t>
      </w:r>
    </w:p>
    <w:p w14:paraId="6286747B" w14:textId="77777777" w:rsidR="000F0E40" w:rsidRPr="000B3CDA" w:rsidRDefault="00BE084B" w:rsidP="00E5627E">
      <w:pPr>
        <w:pStyle w:val="ListParagraph"/>
        <w:numPr>
          <w:ilvl w:val="0"/>
          <w:numId w:val="41"/>
        </w:numPr>
        <w:rPr>
          <w:rFonts w:ascii="Times New Roman" w:hAnsi="Times New Roman" w:cs="Times New Roman"/>
        </w:rPr>
      </w:pPr>
      <w:r w:rsidRPr="000B3CDA">
        <w:rPr>
          <w:rFonts w:ascii="Times New Roman" w:hAnsi="Times New Roman" w:cs="Times New Roman"/>
        </w:rPr>
        <w:t>More significant for women than for men</w:t>
      </w:r>
      <w:r w:rsidRPr="000B3CDA">
        <w:rPr>
          <w:rFonts w:ascii="Times New Roman" w:hAnsi="Times New Roman" w:cs="Times New Roman"/>
        </w:rPr>
        <w:sym w:font="Wingdings" w:char="F0E0"/>
      </w:r>
      <w:r w:rsidRPr="000B3CDA">
        <w:rPr>
          <w:rFonts w:ascii="Times New Roman" w:hAnsi="Times New Roman" w:cs="Times New Roman"/>
        </w:rPr>
        <w:t xml:space="preserve"> women’s role in social r</w:t>
      </w:r>
      <w:r w:rsidR="00197FD2" w:rsidRPr="000B3CDA">
        <w:rPr>
          <w:rFonts w:ascii="Times New Roman" w:hAnsi="Times New Roman" w:cs="Times New Roman"/>
        </w:rPr>
        <w:t>eproduction (division of labour)</w:t>
      </w:r>
      <w:r w:rsidR="00EB1342" w:rsidRPr="000B3CDA">
        <w:rPr>
          <w:rFonts w:ascii="Times New Roman" w:hAnsi="Times New Roman" w:cs="Times New Roman"/>
        </w:rPr>
        <w:t>, colonialism</w:t>
      </w:r>
      <w:r w:rsidR="00850DC2" w:rsidRPr="000B3CDA">
        <w:rPr>
          <w:rFonts w:ascii="Times New Roman" w:hAnsi="Times New Roman" w:cs="Times New Roman"/>
        </w:rPr>
        <w:t xml:space="preserve"> and Western ideals (male being the breadwinner)</w:t>
      </w:r>
      <w:r w:rsidR="00EB1342" w:rsidRPr="000B3CDA">
        <w:rPr>
          <w:rFonts w:ascii="Times New Roman" w:hAnsi="Times New Roman" w:cs="Times New Roman"/>
        </w:rPr>
        <w:t xml:space="preserve">, </w:t>
      </w:r>
      <w:r w:rsidR="00DF39D5" w:rsidRPr="000B3CDA">
        <w:rPr>
          <w:rFonts w:ascii="Times New Roman" w:hAnsi="Times New Roman" w:cs="Times New Roman"/>
        </w:rPr>
        <w:t>notion of lesser capabilities and low educat</w:t>
      </w:r>
      <w:r w:rsidR="003C1676" w:rsidRPr="000B3CDA">
        <w:rPr>
          <w:rFonts w:ascii="Times New Roman" w:hAnsi="Times New Roman" w:cs="Times New Roman"/>
        </w:rPr>
        <w:t>ion, employers see women as more passive than men (unlikely to strike and cause labour destructions)</w:t>
      </w:r>
      <w:r w:rsidR="00850DC2" w:rsidRPr="000B3CDA">
        <w:rPr>
          <w:rFonts w:ascii="Times New Roman" w:hAnsi="Times New Roman" w:cs="Times New Roman"/>
        </w:rPr>
        <w:t>, gender stereotyping of women as dexterous and able to undertake repetitive tasks</w:t>
      </w:r>
    </w:p>
    <w:p w14:paraId="64CD49C3" w14:textId="6172487B" w:rsidR="00BE084B" w:rsidRPr="000B3CDA" w:rsidRDefault="000F0E40" w:rsidP="00E5627E">
      <w:pPr>
        <w:pStyle w:val="ListParagraph"/>
        <w:numPr>
          <w:ilvl w:val="0"/>
          <w:numId w:val="41"/>
        </w:numPr>
        <w:rPr>
          <w:rFonts w:ascii="Times New Roman" w:hAnsi="Times New Roman" w:cs="Times New Roman"/>
        </w:rPr>
      </w:pPr>
      <w:r w:rsidRPr="000B3CDA">
        <w:rPr>
          <w:rFonts w:ascii="Times New Roman" w:hAnsi="Times New Roman" w:cs="Times New Roman"/>
        </w:rPr>
        <w:t xml:space="preserve">Singapore vs. Vietnam (extremely low wage rate) compete to attract international investment </w:t>
      </w:r>
      <w:r w:rsidR="003C1676" w:rsidRPr="000B3CDA">
        <w:rPr>
          <w:rFonts w:ascii="Times New Roman" w:hAnsi="Times New Roman" w:cs="Times New Roman"/>
        </w:rPr>
        <w:t xml:space="preserve"> </w:t>
      </w:r>
    </w:p>
    <w:p w14:paraId="652D2F2A" w14:textId="44C07EB6" w:rsidR="00592D4B" w:rsidRPr="000B3CDA" w:rsidRDefault="00592D4B" w:rsidP="00E5627E">
      <w:pPr>
        <w:pStyle w:val="ListParagraph"/>
        <w:numPr>
          <w:ilvl w:val="0"/>
          <w:numId w:val="41"/>
        </w:numPr>
        <w:rPr>
          <w:rFonts w:ascii="Times New Roman" w:hAnsi="Times New Roman" w:cs="Times New Roman"/>
        </w:rPr>
      </w:pPr>
      <w:r w:rsidRPr="000B3CDA">
        <w:rPr>
          <w:rFonts w:ascii="Times New Roman" w:hAnsi="Times New Roman" w:cs="Times New Roman"/>
        </w:rPr>
        <w:t xml:space="preserve">Governments make investments in communications technologies, services, </w:t>
      </w:r>
      <w:r w:rsidR="00975D27" w:rsidRPr="000B3CDA">
        <w:rPr>
          <w:rFonts w:ascii="Times New Roman" w:hAnsi="Times New Roman" w:cs="Times New Roman"/>
        </w:rPr>
        <w:t>investment and transportatio</w:t>
      </w:r>
      <w:r w:rsidR="00EF0127" w:rsidRPr="000B3CDA">
        <w:rPr>
          <w:rFonts w:ascii="Times New Roman" w:hAnsi="Times New Roman" w:cs="Times New Roman"/>
        </w:rPr>
        <w:t xml:space="preserve">n networks, airports to attract transnational </w:t>
      </w:r>
      <w:r w:rsidR="00975D27" w:rsidRPr="000B3CDA">
        <w:rPr>
          <w:rFonts w:ascii="Times New Roman" w:hAnsi="Times New Roman" w:cs="Times New Roman"/>
        </w:rPr>
        <w:t>investment dollars to not only the country, but to the cities within it</w:t>
      </w:r>
    </w:p>
    <w:p w14:paraId="6AEDAE5E" w14:textId="0C4E86AB" w:rsidR="00EF0127" w:rsidRPr="000B3CDA" w:rsidRDefault="00EF0127" w:rsidP="00E5627E">
      <w:pPr>
        <w:pStyle w:val="ListParagraph"/>
        <w:numPr>
          <w:ilvl w:val="0"/>
          <w:numId w:val="41"/>
        </w:numPr>
        <w:rPr>
          <w:rFonts w:ascii="Times New Roman" w:hAnsi="Times New Roman" w:cs="Times New Roman"/>
        </w:rPr>
      </w:pPr>
      <w:r w:rsidRPr="000B3CDA">
        <w:rPr>
          <w:rFonts w:ascii="Times New Roman" w:hAnsi="Times New Roman" w:cs="Times New Roman"/>
        </w:rPr>
        <w:t>Results in intense competition between places… place is seen as something to be marketed</w:t>
      </w:r>
    </w:p>
    <w:p w14:paraId="50D2F099" w14:textId="07B2D7BD" w:rsidR="00EF0127" w:rsidRPr="000B3CDA" w:rsidRDefault="00EF0127" w:rsidP="00E5627E">
      <w:pPr>
        <w:pStyle w:val="ListParagraph"/>
        <w:numPr>
          <w:ilvl w:val="0"/>
          <w:numId w:val="41"/>
        </w:numPr>
        <w:rPr>
          <w:rFonts w:ascii="Times New Roman" w:hAnsi="Times New Roman" w:cs="Times New Roman"/>
        </w:rPr>
      </w:pPr>
      <w:r w:rsidRPr="000B3CDA">
        <w:rPr>
          <w:rFonts w:ascii="Times New Roman" w:hAnsi="Times New Roman" w:cs="Times New Roman"/>
        </w:rPr>
        <w:t>Leads to uneven development (Singapore, South Africa)</w:t>
      </w:r>
    </w:p>
    <w:p w14:paraId="27C9E715" w14:textId="72283987" w:rsidR="00EF0127" w:rsidRPr="000B3CDA" w:rsidRDefault="00EF0127" w:rsidP="00E5627E">
      <w:pPr>
        <w:pStyle w:val="ListParagraph"/>
        <w:numPr>
          <w:ilvl w:val="0"/>
          <w:numId w:val="41"/>
        </w:numPr>
        <w:rPr>
          <w:rFonts w:ascii="Times New Roman" w:hAnsi="Times New Roman" w:cs="Times New Roman"/>
        </w:rPr>
      </w:pPr>
      <w:r w:rsidRPr="000B3CDA">
        <w:rPr>
          <w:rFonts w:ascii="Times New Roman" w:hAnsi="Times New Roman" w:cs="Times New Roman"/>
          <w:u w:val="single"/>
        </w:rPr>
        <w:t>The Informal Economy</w:t>
      </w:r>
    </w:p>
    <w:p w14:paraId="730B2F98" w14:textId="37AC904A" w:rsidR="00EF0127" w:rsidRPr="000B3CDA" w:rsidRDefault="00EF0127" w:rsidP="00E5627E">
      <w:pPr>
        <w:pStyle w:val="ListParagraph"/>
        <w:numPr>
          <w:ilvl w:val="0"/>
          <w:numId w:val="41"/>
        </w:numPr>
        <w:rPr>
          <w:rFonts w:ascii="Times New Roman" w:hAnsi="Times New Roman" w:cs="Times New Roman"/>
        </w:rPr>
      </w:pPr>
      <w:r w:rsidRPr="000B3CDA">
        <w:rPr>
          <w:rFonts w:ascii="Times New Roman" w:hAnsi="Times New Roman" w:cs="Times New Roman"/>
        </w:rPr>
        <w:t>Economic activities that take place beyond official records</w:t>
      </w:r>
    </w:p>
    <w:p w14:paraId="6C3B3D53" w14:textId="732545A9" w:rsidR="00EF0127" w:rsidRPr="000B3CDA" w:rsidRDefault="00EF0127" w:rsidP="00E5627E">
      <w:pPr>
        <w:pStyle w:val="ListParagraph"/>
        <w:numPr>
          <w:ilvl w:val="0"/>
          <w:numId w:val="41"/>
        </w:numPr>
        <w:rPr>
          <w:rFonts w:ascii="Times New Roman" w:hAnsi="Times New Roman" w:cs="Times New Roman"/>
        </w:rPr>
      </w:pPr>
      <w:r w:rsidRPr="000B3CDA">
        <w:rPr>
          <w:rFonts w:ascii="Times New Roman" w:hAnsi="Times New Roman" w:cs="Times New Roman"/>
        </w:rPr>
        <w:t>Not regulated in terms of production or compensation for participation in the economy</w:t>
      </w:r>
    </w:p>
    <w:p w14:paraId="3117A518" w14:textId="53FDC50A" w:rsidR="00EF0127" w:rsidRPr="000B3CDA" w:rsidRDefault="00EF0127" w:rsidP="00E5627E">
      <w:pPr>
        <w:pStyle w:val="ListParagraph"/>
        <w:numPr>
          <w:ilvl w:val="0"/>
          <w:numId w:val="41"/>
        </w:numPr>
        <w:rPr>
          <w:rFonts w:ascii="Times New Roman" w:hAnsi="Times New Roman" w:cs="Times New Roman"/>
        </w:rPr>
      </w:pPr>
      <w:r w:rsidRPr="000B3CDA">
        <w:rPr>
          <w:rFonts w:ascii="Times New Roman" w:hAnsi="Times New Roman" w:cs="Times New Roman"/>
        </w:rPr>
        <w:t>If you can’t find work in the formal economy, many people will be pushed towards engaging in the informal economy</w:t>
      </w:r>
    </w:p>
    <w:p w14:paraId="482BD100" w14:textId="0D6174F9" w:rsidR="00EF0127" w:rsidRPr="000B3CDA" w:rsidRDefault="00861CCF" w:rsidP="00E5627E">
      <w:pPr>
        <w:pStyle w:val="ListParagraph"/>
        <w:numPr>
          <w:ilvl w:val="0"/>
          <w:numId w:val="41"/>
        </w:numPr>
        <w:rPr>
          <w:rFonts w:ascii="Times New Roman" w:hAnsi="Times New Roman" w:cs="Times New Roman"/>
        </w:rPr>
      </w:pPr>
      <w:r w:rsidRPr="000B3CDA">
        <w:rPr>
          <w:rFonts w:ascii="Times New Roman" w:hAnsi="Times New Roman" w:cs="Times New Roman"/>
        </w:rPr>
        <w:t xml:space="preserve">Residential areas becoming production areas </w:t>
      </w:r>
      <w:r w:rsidR="00767C3F" w:rsidRPr="000B3CDA">
        <w:rPr>
          <w:rFonts w:ascii="Times New Roman" w:hAnsi="Times New Roman" w:cs="Times New Roman"/>
        </w:rPr>
        <w:t>(increases problems around pollution, noise, unregulated activities)</w:t>
      </w:r>
    </w:p>
    <w:p w14:paraId="6ED125AF" w14:textId="158CBBA1" w:rsidR="00767C3F" w:rsidRPr="000B3CDA" w:rsidRDefault="00767C3F" w:rsidP="00E5627E">
      <w:pPr>
        <w:pStyle w:val="ListParagraph"/>
        <w:numPr>
          <w:ilvl w:val="0"/>
          <w:numId w:val="41"/>
        </w:numPr>
        <w:rPr>
          <w:rFonts w:ascii="Times New Roman" w:hAnsi="Times New Roman" w:cs="Times New Roman"/>
        </w:rPr>
      </w:pPr>
      <w:r w:rsidRPr="000B3CDA">
        <w:rPr>
          <w:rFonts w:ascii="Times New Roman" w:hAnsi="Times New Roman" w:cs="Times New Roman"/>
        </w:rPr>
        <w:t xml:space="preserve">Often provides a subsidy to businesses in the formal economy. </w:t>
      </w:r>
      <w:r w:rsidR="00B1438B" w:rsidRPr="000B3CDA">
        <w:rPr>
          <w:rFonts w:ascii="Times New Roman" w:hAnsi="Times New Roman" w:cs="Times New Roman"/>
        </w:rPr>
        <w:t>Informal economy essentially s</w:t>
      </w:r>
      <w:r w:rsidR="008C70C3" w:rsidRPr="000B3CDA">
        <w:rPr>
          <w:rFonts w:ascii="Times New Roman" w:hAnsi="Times New Roman" w:cs="Times New Roman"/>
        </w:rPr>
        <w:t>ubsidi</w:t>
      </w:r>
      <w:r w:rsidR="00B1438B" w:rsidRPr="000B3CDA">
        <w:rPr>
          <w:rFonts w:ascii="Times New Roman" w:hAnsi="Times New Roman" w:cs="Times New Roman"/>
        </w:rPr>
        <w:t>z</w:t>
      </w:r>
      <w:r w:rsidR="008C70C3" w:rsidRPr="000B3CDA">
        <w:rPr>
          <w:rFonts w:ascii="Times New Roman" w:hAnsi="Times New Roman" w:cs="Times New Roman"/>
        </w:rPr>
        <w:t>es</w:t>
      </w:r>
      <w:r w:rsidR="00B1438B" w:rsidRPr="000B3CDA">
        <w:rPr>
          <w:rFonts w:ascii="Times New Roman" w:hAnsi="Times New Roman" w:cs="Times New Roman"/>
        </w:rPr>
        <w:t xml:space="preserve"> formal economy </w:t>
      </w:r>
      <w:r w:rsidRPr="000B3CDA">
        <w:rPr>
          <w:rFonts w:ascii="Times New Roman" w:hAnsi="Times New Roman" w:cs="Times New Roman"/>
        </w:rPr>
        <w:t>under international competition</w:t>
      </w:r>
      <w:r w:rsidR="003A01AA" w:rsidRPr="000B3CDA">
        <w:rPr>
          <w:rFonts w:ascii="Times New Roman" w:hAnsi="Times New Roman" w:cs="Times New Roman"/>
        </w:rPr>
        <w:sym w:font="Wingdings" w:char="F0E0"/>
      </w:r>
      <w:r w:rsidR="003A01AA" w:rsidRPr="000B3CDA">
        <w:rPr>
          <w:rFonts w:ascii="Times New Roman" w:hAnsi="Times New Roman" w:cs="Times New Roman"/>
        </w:rPr>
        <w:t xml:space="preserve"> </w:t>
      </w:r>
      <w:r w:rsidR="00B1438B" w:rsidRPr="000B3CDA">
        <w:rPr>
          <w:rFonts w:ascii="Times New Roman" w:hAnsi="Times New Roman" w:cs="Times New Roman"/>
        </w:rPr>
        <w:t>results in employees working at a de</w:t>
      </w:r>
      <w:r w:rsidR="007D099B" w:rsidRPr="000B3CDA">
        <w:rPr>
          <w:rFonts w:ascii="Times New Roman" w:hAnsi="Times New Roman" w:cs="Times New Roman"/>
        </w:rPr>
        <w:t>pressed</w:t>
      </w:r>
      <w:r w:rsidR="00B1438B" w:rsidRPr="000B3CDA">
        <w:rPr>
          <w:rFonts w:ascii="Times New Roman" w:hAnsi="Times New Roman" w:cs="Times New Roman"/>
        </w:rPr>
        <w:t xml:space="preserve"> wage rate </w:t>
      </w:r>
    </w:p>
    <w:p w14:paraId="406D6CC1" w14:textId="77777777" w:rsidR="008C6936" w:rsidRPr="000B3CDA" w:rsidRDefault="007D099B" w:rsidP="00E5627E">
      <w:pPr>
        <w:pStyle w:val="ListParagraph"/>
        <w:numPr>
          <w:ilvl w:val="0"/>
          <w:numId w:val="41"/>
        </w:numPr>
        <w:rPr>
          <w:rFonts w:ascii="Times New Roman" w:hAnsi="Times New Roman" w:cs="Times New Roman"/>
        </w:rPr>
      </w:pPr>
      <w:r w:rsidRPr="000B3CDA">
        <w:rPr>
          <w:rFonts w:ascii="Times New Roman" w:hAnsi="Times New Roman" w:cs="Times New Roman"/>
        </w:rPr>
        <w:t xml:space="preserve">Most prevalent in cities suffering from </w:t>
      </w:r>
      <w:r w:rsidR="008C6936" w:rsidRPr="000B3CDA">
        <w:rPr>
          <w:rFonts w:ascii="Times New Roman" w:hAnsi="Times New Roman" w:cs="Times New Roman"/>
        </w:rPr>
        <w:t>overurbani</w:t>
      </w:r>
      <w:r w:rsidRPr="000B3CDA">
        <w:rPr>
          <w:rFonts w:ascii="Times New Roman" w:hAnsi="Times New Roman" w:cs="Times New Roman"/>
        </w:rPr>
        <w:t>zation</w:t>
      </w:r>
    </w:p>
    <w:p w14:paraId="1D957296" w14:textId="77777777" w:rsidR="008C6936" w:rsidRPr="000B3CDA" w:rsidRDefault="008C6936" w:rsidP="00E5627E">
      <w:pPr>
        <w:pStyle w:val="ListParagraph"/>
        <w:numPr>
          <w:ilvl w:val="0"/>
          <w:numId w:val="41"/>
        </w:numPr>
        <w:rPr>
          <w:rFonts w:ascii="Times New Roman" w:hAnsi="Times New Roman" w:cs="Times New Roman"/>
        </w:rPr>
      </w:pPr>
      <w:r w:rsidRPr="000B3CDA">
        <w:rPr>
          <w:rFonts w:ascii="Times New Roman" w:hAnsi="Times New Roman" w:cs="Times New Roman"/>
          <w:u w:val="single"/>
        </w:rPr>
        <w:t>Responding to Urban Poverty</w:t>
      </w:r>
    </w:p>
    <w:p w14:paraId="6A044FE3" w14:textId="51E9D3E8" w:rsidR="008C6936" w:rsidRPr="000B3CDA" w:rsidRDefault="008C6936" w:rsidP="00E5627E">
      <w:pPr>
        <w:pStyle w:val="ListParagraph"/>
        <w:numPr>
          <w:ilvl w:val="0"/>
          <w:numId w:val="41"/>
        </w:numPr>
        <w:rPr>
          <w:rFonts w:ascii="Times New Roman" w:hAnsi="Times New Roman" w:cs="Times New Roman"/>
        </w:rPr>
      </w:pPr>
      <w:r w:rsidRPr="000B3CDA">
        <w:rPr>
          <w:rFonts w:ascii="Times New Roman" w:hAnsi="Times New Roman" w:cs="Times New Roman"/>
        </w:rPr>
        <w:t xml:space="preserve">Those who engage in the informal economy do so because of overurbanization </w:t>
      </w:r>
    </w:p>
    <w:p w14:paraId="12734127" w14:textId="77777777" w:rsidR="008C6936" w:rsidRPr="000B3CDA" w:rsidRDefault="007D099B" w:rsidP="00E5627E">
      <w:pPr>
        <w:pStyle w:val="ListParagraph"/>
        <w:numPr>
          <w:ilvl w:val="0"/>
          <w:numId w:val="41"/>
        </w:numPr>
        <w:rPr>
          <w:rFonts w:ascii="Times New Roman" w:hAnsi="Times New Roman" w:cs="Times New Roman"/>
        </w:rPr>
      </w:pPr>
      <w:r w:rsidRPr="000B3CDA">
        <w:rPr>
          <w:rFonts w:ascii="Times New Roman" w:hAnsi="Times New Roman" w:cs="Times New Roman"/>
        </w:rPr>
        <w:t xml:space="preserve"> </w:t>
      </w:r>
      <w:r w:rsidR="008C6936" w:rsidRPr="000B3CDA">
        <w:rPr>
          <w:rFonts w:ascii="Times New Roman" w:hAnsi="Times New Roman" w:cs="Times New Roman"/>
          <w:b/>
          <w:i/>
        </w:rPr>
        <w:t>Increasing resources</w:t>
      </w:r>
      <w:r w:rsidR="008C6936" w:rsidRPr="000B3CDA">
        <w:rPr>
          <w:rFonts w:ascii="Times New Roman" w:hAnsi="Times New Roman" w:cs="Times New Roman"/>
        </w:rPr>
        <w:t xml:space="preserve"> by adding more people to the household, setting up new businesses, growing own food, renting out rooms for tenants</w:t>
      </w:r>
    </w:p>
    <w:p w14:paraId="75BBDCCF" w14:textId="0F0531C9" w:rsidR="008C6936" w:rsidRPr="000B3CDA" w:rsidRDefault="008C6936" w:rsidP="00E5627E">
      <w:pPr>
        <w:pStyle w:val="ListParagraph"/>
        <w:numPr>
          <w:ilvl w:val="0"/>
          <w:numId w:val="41"/>
        </w:numPr>
        <w:rPr>
          <w:rFonts w:ascii="Times New Roman" w:hAnsi="Times New Roman" w:cs="Times New Roman"/>
        </w:rPr>
      </w:pPr>
      <w:r w:rsidRPr="000B3CDA">
        <w:rPr>
          <w:rFonts w:ascii="Times New Roman" w:hAnsi="Times New Roman" w:cs="Times New Roman"/>
          <w:b/>
          <w:i/>
        </w:rPr>
        <w:t>Limiting consumption</w:t>
      </w:r>
      <w:r w:rsidRPr="000B3CDA">
        <w:rPr>
          <w:rFonts w:ascii="Times New Roman" w:hAnsi="Times New Roman" w:cs="Times New Roman"/>
        </w:rPr>
        <w:t xml:space="preserve"> by reducing/eliminating consumption of items, buy cheaper food and secondhand clothes, delay medical treatment, withdrawal children from school</w:t>
      </w:r>
    </w:p>
    <w:p w14:paraId="67EF2516" w14:textId="77777777" w:rsidR="00DD7A19" w:rsidRPr="000B3CDA" w:rsidRDefault="008C6936" w:rsidP="00E5627E">
      <w:pPr>
        <w:pStyle w:val="ListParagraph"/>
        <w:numPr>
          <w:ilvl w:val="0"/>
          <w:numId w:val="41"/>
        </w:numPr>
        <w:rPr>
          <w:rFonts w:ascii="Times New Roman" w:hAnsi="Times New Roman" w:cs="Times New Roman"/>
        </w:rPr>
      </w:pPr>
      <w:r w:rsidRPr="000B3CDA">
        <w:rPr>
          <w:rFonts w:ascii="Times New Roman" w:hAnsi="Times New Roman" w:cs="Times New Roman"/>
          <w:b/>
          <w:i/>
        </w:rPr>
        <w:t>Change household composition</w:t>
      </w:r>
      <w:r w:rsidRPr="000B3CDA">
        <w:rPr>
          <w:rFonts w:ascii="Times New Roman" w:hAnsi="Times New Roman" w:cs="Times New Roman"/>
        </w:rPr>
        <w:t xml:space="preserve"> by postponing having children, increase productivity in the household</w:t>
      </w:r>
      <w:r w:rsidR="00116135" w:rsidRPr="000B3CDA">
        <w:rPr>
          <w:rFonts w:ascii="Times New Roman" w:hAnsi="Times New Roman" w:cs="Times New Roman"/>
        </w:rPr>
        <w:t xml:space="preserve">, migration </w:t>
      </w:r>
    </w:p>
    <w:p w14:paraId="1EDE7E87" w14:textId="1B3A546A" w:rsidR="00DD7A19" w:rsidRPr="000B3CDA" w:rsidRDefault="00DD7A19" w:rsidP="00E5627E">
      <w:pPr>
        <w:pStyle w:val="ListParagraph"/>
        <w:numPr>
          <w:ilvl w:val="0"/>
          <w:numId w:val="41"/>
        </w:numPr>
        <w:rPr>
          <w:rFonts w:ascii="Times New Roman" w:hAnsi="Times New Roman" w:cs="Times New Roman"/>
        </w:rPr>
      </w:pPr>
      <w:r w:rsidRPr="000B3CDA">
        <w:rPr>
          <w:rFonts w:ascii="Times New Roman" w:hAnsi="Times New Roman" w:cs="Times New Roman"/>
          <w:u w:val="single"/>
        </w:rPr>
        <w:t xml:space="preserve">Inadequate Housing </w:t>
      </w:r>
    </w:p>
    <w:p w14:paraId="3D03F9D0" w14:textId="166E260B" w:rsidR="007D099B" w:rsidRPr="000B3CDA" w:rsidRDefault="00DD7A19" w:rsidP="00E5627E">
      <w:pPr>
        <w:pStyle w:val="ListParagraph"/>
        <w:numPr>
          <w:ilvl w:val="0"/>
          <w:numId w:val="41"/>
        </w:numPr>
        <w:rPr>
          <w:rFonts w:ascii="Times New Roman" w:hAnsi="Times New Roman" w:cs="Times New Roman"/>
        </w:rPr>
      </w:pPr>
      <w:r w:rsidRPr="000B3CDA">
        <w:rPr>
          <w:rFonts w:ascii="Times New Roman" w:hAnsi="Times New Roman" w:cs="Times New Roman"/>
          <w:b/>
          <w:i/>
        </w:rPr>
        <w:t>Spatial Segregation</w:t>
      </w:r>
      <w:r w:rsidR="00FD47C3" w:rsidRPr="000B3CDA">
        <w:rPr>
          <w:rFonts w:ascii="Times New Roman" w:hAnsi="Times New Roman" w:cs="Times New Roman"/>
        </w:rPr>
        <w:t xml:space="preserve"> along class lines. Slums most prevalent in the center of the city; central land increasing in value for middle class (commercial, residential purposes); slums </w:t>
      </w:r>
      <w:r w:rsidR="00062CDD" w:rsidRPr="000B3CDA">
        <w:rPr>
          <w:rFonts w:ascii="Times New Roman" w:hAnsi="Times New Roman" w:cs="Times New Roman"/>
        </w:rPr>
        <w:t xml:space="preserve">susceptible </w:t>
      </w:r>
      <w:r w:rsidR="00FD47C3" w:rsidRPr="000B3CDA">
        <w:rPr>
          <w:rFonts w:ascii="Times New Roman" w:hAnsi="Times New Roman" w:cs="Times New Roman"/>
        </w:rPr>
        <w:t xml:space="preserve">for demolition </w:t>
      </w:r>
    </w:p>
    <w:p w14:paraId="20DA6CD3" w14:textId="4CFC83DE" w:rsidR="004C0F5A" w:rsidRPr="000B3CDA" w:rsidRDefault="004C0F5A" w:rsidP="00E5627E">
      <w:pPr>
        <w:pStyle w:val="ListParagraph"/>
        <w:numPr>
          <w:ilvl w:val="0"/>
          <w:numId w:val="41"/>
        </w:numPr>
        <w:rPr>
          <w:rFonts w:ascii="Times New Roman" w:hAnsi="Times New Roman" w:cs="Times New Roman"/>
        </w:rPr>
      </w:pPr>
      <w:r w:rsidRPr="000B3CDA">
        <w:rPr>
          <w:rFonts w:ascii="Times New Roman" w:hAnsi="Times New Roman" w:cs="Times New Roman"/>
          <w:b/>
          <w:i/>
        </w:rPr>
        <w:t>Housing Quality</w:t>
      </w:r>
      <w:r w:rsidRPr="000B3CDA">
        <w:rPr>
          <w:rFonts w:ascii="Times New Roman" w:hAnsi="Times New Roman" w:cs="Times New Roman"/>
        </w:rPr>
        <w:t xml:space="preserve"> close to amenities; extremely poor housing quality (1 toilet per 400 people)</w:t>
      </w:r>
      <w:r w:rsidR="00AF4672" w:rsidRPr="000B3CDA">
        <w:rPr>
          <w:rFonts w:ascii="Times New Roman" w:hAnsi="Times New Roman" w:cs="Times New Roman"/>
        </w:rPr>
        <w:t xml:space="preserve">. Significant difference between </w:t>
      </w:r>
      <w:proofErr w:type="gramStart"/>
      <w:r w:rsidR="00AF4672" w:rsidRPr="000B3CDA">
        <w:rPr>
          <w:rFonts w:ascii="Times New Roman" w:hAnsi="Times New Roman" w:cs="Times New Roman"/>
          <w:b/>
        </w:rPr>
        <w:t>slum</w:t>
      </w:r>
      <w:proofErr w:type="gramEnd"/>
      <w:r w:rsidR="00AF4672" w:rsidRPr="000B3CDA">
        <w:rPr>
          <w:rFonts w:ascii="Times New Roman" w:hAnsi="Times New Roman" w:cs="Times New Roman"/>
        </w:rPr>
        <w:t xml:space="preserve"> </w:t>
      </w:r>
      <w:r w:rsidR="00DF72AF" w:rsidRPr="000B3CDA">
        <w:rPr>
          <w:rFonts w:ascii="Times New Roman" w:hAnsi="Times New Roman" w:cs="Times New Roman"/>
        </w:rPr>
        <w:t xml:space="preserve">(substandard </w:t>
      </w:r>
      <w:r w:rsidR="00B215E1" w:rsidRPr="000B3CDA">
        <w:rPr>
          <w:rFonts w:ascii="Times New Roman" w:hAnsi="Times New Roman" w:cs="Times New Roman"/>
        </w:rPr>
        <w:t xml:space="preserve">in terms of construction, </w:t>
      </w:r>
      <w:r w:rsidR="00DF72AF" w:rsidRPr="000B3CDA">
        <w:rPr>
          <w:rFonts w:ascii="Times New Roman" w:hAnsi="Times New Roman" w:cs="Times New Roman"/>
        </w:rPr>
        <w:t>services flowing through the house</w:t>
      </w:r>
      <w:r w:rsidR="00B215E1" w:rsidRPr="000B3CDA">
        <w:rPr>
          <w:rFonts w:ascii="Times New Roman" w:hAnsi="Times New Roman" w:cs="Times New Roman"/>
        </w:rPr>
        <w:t>, crowding within the home; owner of the property has legal title to the house and the land it’s on</w:t>
      </w:r>
      <w:r w:rsidR="00DF72AF" w:rsidRPr="000B3CDA">
        <w:rPr>
          <w:rFonts w:ascii="Times New Roman" w:hAnsi="Times New Roman" w:cs="Times New Roman"/>
        </w:rPr>
        <w:t>)</w:t>
      </w:r>
      <w:r w:rsidR="00EF6096" w:rsidRPr="000B3CDA">
        <w:rPr>
          <w:rFonts w:ascii="Times New Roman" w:hAnsi="Times New Roman" w:cs="Times New Roman"/>
        </w:rPr>
        <w:t xml:space="preserve"> </w:t>
      </w:r>
      <w:r w:rsidR="00AF4672" w:rsidRPr="000B3CDA">
        <w:rPr>
          <w:rFonts w:ascii="Times New Roman" w:hAnsi="Times New Roman" w:cs="Times New Roman"/>
        </w:rPr>
        <w:t xml:space="preserve">vs. </w:t>
      </w:r>
      <w:r w:rsidR="00AF4672" w:rsidRPr="000B3CDA">
        <w:rPr>
          <w:rFonts w:ascii="Times New Roman" w:hAnsi="Times New Roman" w:cs="Times New Roman"/>
          <w:b/>
        </w:rPr>
        <w:t>squatter</w:t>
      </w:r>
      <w:r w:rsidR="00AF4672" w:rsidRPr="000B3CDA">
        <w:rPr>
          <w:rFonts w:ascii="Times New Roman" w:hAnsi="Times New Roman" w:cs="Times New Roman"/>
        </w:rPr>
        <w:t xml:space="preserve"> settlements</w:t>
      </w:r>
      <w:r w:rsidR="00EF6096" w:rsidRPr="000B3CDA">
        <w:rPr>
          <w:rFonts w:ascii="Times New Roman" w:hAnsi="Times New Roman" w:cs="Times New Roman"/>
        </w:rPr>
        <w:t xml:space="preserve"> (</w:t>
      </w:r>
      <w:r w:rsidR="00B215E1" w:rsidRPr="000B3CDA">
        <w:rPr>
          <w:rFonts w:ascii="Times New Roman" w:hAnsi="Times New Roman" w:cs="Times New Roman"/>
        </w:rPr>
        <w:t>built on untitled land</w:t>
      </w:r>
      <w:r w:rsidR="003E5646" w:rsidRPr="000B3CDA">
        <w:rPr>
          <w:rFonts w:ascii="Times New Roman" w:hAnsi="Times New Roman" w:cs="Times New Roman"/>
        </w:rPr>
        <w:t>; temporary; illegal</w:t>
      </w:r>
      <w:r w:rsidR="00B215E1" w:rsidRPr="000B3CDA">
        <w:rPr>
          <w:rFonts w:ascii="Times New Roman" w:hAnsi="Times New Roman" w:cs="Times New Roman"/>
        </w:rPr>
        <w:t>)</w:t>
      </w:r>
      <w:r w:rsidR="00BB6873" w:rsidRPr="000B3CDA">
        <w:rPr>
          <w:rFonts w:ascii="Times New Roman" w:hAnsi="Times New Roman" w:cs="Times New Roman"/>
        </w:rPr>
        <w:t>. Private property is a relatively small proportion of the housing stock; public property’</w:t>
      </w:r>
      <w:r w:rsidR="00860DF5" w:rsidRPr="000B3CDA">
        <w:rPr>
          <w:rFonts w:ascii="Times New Roman" w:hAnsi="Times New Roman" w:cs="Times New Roman"/>
        </w:rPr>
        <w:t xml:space="preserve">s an even </w:t>
      </w:r>
      <w:r w:rsidR="00BB6873" w:rsidRPr="000B3CDA">
        <w:rPr>
          <w:rFonts w:ascii="Times New Roman" w:hAnsi="Times New Roman" w:cs="Times New Roman"/>
        </w:rPr>
        <w:t>smaller propo</w:t>
      </w:r>
      <w:r w:rsidR="00CC5E99" w:rsidRPr="000B3CDA">
        <w:rPr>
          <w:rFonts w:ascii="Times New Roman" w:hAnsi="Times New Roman" w:cs="Times New Roman"/>
        </w:rPr>
        <w:t>rtion; popular housing most extensive</w:t>
      </w:r>
      <w:r w:rsidR="00BB6873" w:rsidRPr="000B3CDA">
        <w:rPr>
          <w:rFonts w:ascii="Times New Roman" w:hAnsi="Times New Roman" w:cs="Times New Roman"/>
        </w:rPr>
        <w:t xml:space="preserve"> amongst populations</w:t>
      </w:r>
      <w:r w:rsidR="00AF4672" w:rsidRPr="000B3CDA">
        <w:rPr>
          <w:rFonts w:ascii="Times New Roman" w:hAnsi="Times New Roman" w:cs="Times New Roman"/>
        </w:rPr>
        <w:t xml:space="preserve"> </w:t>
      </w:r>
    </w:p>
    <w:p w14:paraId="4C315139" w14:textId="4AA49B81" w:rsidR="009118D0" w:rsidRPr="000B3CDA" w:rsidRDefault="00445435" w:rsidP="00E5627E">
      <w:pPr>
        <w:pStyle w:val="ListParagraph"/>
        <w:numPr>
          <w:ilvl w:val="0"/>
          <w:numId w:val="41"/>
        </w:numPr>
        <w:rPr>
          <w:rFonts w:ascii="Times New Roman" w:hAnsi="Times New Roman" w:cs="Times New Roman"/>
          <w:b/>
        </w:rPr>
      </w:pPr>
      <w:r w:rsidRPr="000B3CDA">
        <w:rPr>
          <w:rFonts w:ascii="Times New Roman" w:hAnsi="Times New Roman" w:cs="Times New Roman"/>
        </w:rPr>
        <w:t xml:space="preserve">To alleviate overurbanization, </w:t>
      </w:r>
      <w:r w:rsidR="006C2B06" w:rsidRPr="000B3CDA">
        <w:rPr>
          <w:rFonts w:ascii="Times New Roman" w:hAnsi="Times New Roman" w:cs="Times New Roman"/>
        </w:rPr>
        <w:t>there must be a greater investment in housing,</w:t>
      </w:r>
      <w:r w:rsidRPr="000B3CDA">
        <w:rPr>
          <w:rFonts w:ascii="Times New Roman" w:hAnsi="Times New Roman" w:cs="Times New Roman"/>
        </w:rPr>
        <w:t xml:space="preserve"> infrastructure</w:t>
      </w:r>
      <w:r w:rsidR="006C2B06" w:rsidRPr="000B3CDA">
        <w:rPr>
          <w:rFonts w:ascii="Times New Roman" w:hAnsi="Times New Roman" w:cs="Times New Roman"/>
        </w:rPr>
        <w:t>,</w:t>
      </w:r>
      <w:r w:rsidRPr="000B3CDA">
        <w:rPr>
          <w:rFonts w:ascii="Times New Roman" w:hAnsi="Times New Roman" w:cs="Times New Roman"/>
        </w:rPr>
        <w:t xml:space="preserve"> and sewage by the state during times </w:t>
      </w:r>
      <w:r w:rsidR="006C2B06" w:rsidRPr="000B3CDA">
        <w:rPr>
          <w:rFonts w:ascii="Times New Roman" w:hAnsi="Times New Roman" w:cs="Times New Roman"/>
        </w:rPr>
        <w:t>when they are not overly invested by notions such as attracting tourists</w:t>
      </w:r>
    </w:p>
    <w:p w14:paraId="384C986F" w14:textId="77777777" w:rsidR="0014147A" w:rsidRPr="000B3CDA" w:rsidRDefault="0014147A" w:rsidP="00E66867">
      <w:pPr>
        <w:jc w:val="center"/>
        <w:rPr>
          <w:rFonts w:ascii="Times New Roman" w:hAnsi="Times New Roman" w:cs="Times New Roman"/>
        </w:rPr>
      </w:pPr>
    </w:p>
    <w:p w14:paraId="502BACE6" w14:textId="77777777" w:rsidR="00E66867" w:rsidRPr="000B3CDA" w:rsidRDefault="00E66867" w:rsidP="00E66867">
      <w:pPr>
        <w:jc w:val="center"/>
        <w:rPr>
          <w:rFonts w:ascii="Times New Roman" w:hAnsi="Times New Roman" w:cs="Times New Roman"/>
          <w:b/>
        </w:rPr>
      </w:pPr>
      <w:r w:rsidRPr="000B3CDA">
        <w:rPr>
          <w:rFonts w:ascii="Times New Roman" w:hAnsi="Times New Roman" w:cs="Times New Roman"/>
        </w:rPr>
        <w:t>POST-INDUSTRIAL URBAN FORM</w:t>
      </w:r>
    </w:p>
    <w:p w14:paraId="084A4E54" w14:textId="77777777" w:rsidR="00E66867" w:rsidRPr="000B3CDA" w:rsidRDefault="00E66867" w:rsidP="00E66867">
      <w:pPr>
        <w:rPr>
          <w:rFonts w:ascii="Times New Roman" w:hAnsi="Times New Roman" w:cs="Times New Roman"/>
          <w:b/>
        </w:rPr>
      </w:pPr>
      <w:r w:rsidRPr="000B3CDA">
        <w:rPr>
          <w:rFonts w:ascii="Times New Roman" w:hAnsi="Times New Roman" w:cs="Times New Roman"/>
          <w:b/>
        </w:rPr>
        <w:t>Urbanization in the West:</w:t>
      </w:r>
    </w:p>
    <w:p w14:paraId="6304420B" w14:textId="1CC44F73" w:rsidR="00E66867" w:rsidRPr="000B3CDA" w:rsidRDefault="00E66867" w:rsidP="00E5627E">
      <w:pPr>
        <w:pStyle w:val="ListParagraph"/>
        <w:numPr>
          <w:ilvl w:val="0"/>
          <w:numId w:val="42"/>
        </w:numPr>
        <w:rPr>
          <w:rFonts w:ascii="Times New Roman" w:hAnsi="Times New Roman" w:cs="Times New Roman"/>
        </w:rPr>
      </w:pPr>
      <w:r w:rsidRPr="000B3CDA">
        <w:rPr>
          <w:rFonts w:ascii="Times New Roman" w:hAnsi="Times New Roman" w:cs="Times New Roman"/>
        </w:rPr>
        <w:t>Colonialism and imperialism established numerous gateway cities</w:t>
      </w:r>
      <w:r w:rsidRPr="000B3CDA">
        <w:rPr>
          <w:rFonts w:ascii="Times New Roman" w:hAnsi="Times New Roman" w:cs="Times New Roman"/>
        </w:rPr>
        <w:sym w:font="Wingdings" w:char="F0E0"/>
      </w:r>
      <w:r w:rsidRPr="000B3CDA">
        <w:rPr>
          <w:rFonts w:ascii="Times New Roman" w:hAnsi="Times New Roman" w:cs="Times New Roman"/>
        </w:rPr>
        <w:t xml:space="preserve"> New York, Montréal, Rotterdam</w:t>
      </w:r>
    </w:p>
    <w:p w14:paraId="5E0D5074" w14:textId="142C60EE" w:rsidR="00E66867" w:rsidRPr="000B3CDA" w:rsidRDefault="00E66867" w:rsidP="00E5627E">
      <w:pPr>
        <w:pStyle w:val="ListParagraph"/>
        <w:numPr>
          <w:ilvl w:val="0"/>
          <w:numId w:val="42"/>
        </w:numPr>
        <w:rPr>
          <w:rFonts w:ascii="Times New Roman" w:hAnsi="Times New Roman" w:cs="Times New Roman"/>
        </w:rPr>
      </w:pPr>
      <w:r w:rsidRPr="000B3CDA">
        <w:rPr>
          <w:rFonts w:ascii="Times New Roman" w:hAnsi="Times New Roman" w:cs="Times New Roman"/>
        </w:rPr>
        <w:t>Beginning of urban age</w:t>
      </w:r>
      <w:r w:rsidRPr="000B3CDA">
        <w:rPr>
          <w:rFonts w:ascii="Times New Roman" w:hAnsi="Times New Roman" w:cs="Times New Roman"/>
        </w:rPr>
        <w:sym w:font="Wingdings" w:char="F0E0"/>
      </w:r>
      <w:r w:rsidRPr="000B3CDA">
        <w:rPr>
          <w:rFonts w:ascii="Times New Roman" w:hAnsi="Times New Roman" w:cs="Times New Roman"/>
        </w:rPr>
        <w:t xml:space="preserve"> encouraging industrialization </w:t>
      </w:r>
    </w:p>
    <w:p w14:paraId="058F54A5" w14:textId="1607962C" w:rsidR="00E66867" w:rsidRPr="000B3CDA" w:rsidRDefault="00E66867" w:rsidP="00E5627E">
      <w:pPr>
        <w:pStyle w:val="ListParagraph"/>
        <w:numPr>
          <w:ilvl w:val="0"/>
          <w:numId w:val="42"/>
        </w:numPr>
        <w:rPr>
          <w:rFonts w:ascii="Times New Roman" w:hAnsi="Times New Roman" w:cs="Times New Roman"/>
        </w:rPr>
      </w:pPr>
      <w:r w:rsidRPr="000B3CDA">
        <w:rPr>
          <w:rFonts w:ascii="Times New Roman" w:hAnsi="Times New Roman" w:cs="Times New Roman"/>
        </w:rPr>
        <w:t xml:space="preserve">Industrial economies demand </w:t>
      </w:r>
      <w:r w:rsidR="004C5874" w:rsidRPr="000B3CDA">
        <w:rPr>
          <w:rFonts w:ascii="Times New Roman" w:hAnsi="Times New Roman" w:cs="Times New Roman"/>
        </w:rPr>
        <w:t xml:space="preserve">labour, </w:t>
      </w:r>
      <w:r w:rsidRPr="000B3CDA">
        <w:rPr>
          <w:rFonts w:ascii="Times New Roman" w:hAnsi="Times New Roman" w:cs="Times New Roman"/>
        </w:rPr>
        <w:t>factories, warehouses, and stores, which is most efficiently achieved through</w:t>
      </w:r>
      <w:r w:rsidR="007F5A8F" w:rsidRPr="000B3CDA">
        <w:rPr>
          <w:rFonts w:ascii="Times New Roman" w:hAnsi="Times New Roman" w:cs="Times New Roman"/>
        </w:rPr>
        <w:t xml:space="preserve"> organizations </w:t>
      </w:r>
      <w:r w:rsidRPr="000B3CDA">
        <w:rPr>
          <w:rFonts w:ascii="Times New Roman" w:hAnsi="Times New Roman" w:cs="Times New Roman"/>
        </w:rPr>
        <w:t xml:space="preserve"> </w:t>
      </w:r>
    </w:p>
    <w:p w14:paraId="7BA5A553" w14:textId="0057B8C4" w:rsidR="00E66867" w:rsidRPr="000B3CDA" w:rsidRDefault="00E66867" w:rsidP="00E5627E">
      <w:pPr>
        <w:pStyle w:val="ListParagraph"/>
        <w:numPr>
          <w:ilvl w:val="0"/>
          <w:numId w:val="42"/>
        </w:numPr>
        <w:rPr>
          <w:rFonts w:ascii="Times New Roman" w:hAnsi="Times New Roman" w:cs="Times New Roman"/>
        </w:rPr>
      </w:pPr>
      <w:r w:rsidRPr="000B3CDA">
        <w:rPr>
          <w:rFonts w:ascii="Times New Roman" w:hAnsi="Times New Roman" w:cs="Times New Roman"/>
          <w:i/>
        </w:rPr>
        <w:t xml:space="preserve">Shock Cities: </w:t>
      </w:r>
      <w:r w:rsidR="007F5A8F" w:rsidRPr="000B3CDA">
        <w:rPr>
          <w:rFonts w:ascii="Times New Roman" w:hAnsi="Times New Roman" w:cs="Times New Roman"/>
        </w:rPr>
        <w:t>rapid urbanization; transforming town into an industrial city in a very short period of time; brings about drastic cultural, social, economic changes EX: Manchester is a shock city</w:t>
      </w:r>
      <w:r w:rsidR="001266D8" w:rsidRPr="000B3CDA">
        <w:rPr>
          <w:rFonts w:ascii="Times New Roman" w:hAnsi="Times New Roman" w:cs="Times New Roman"/>
        </w:rPr>
        <w:sym w:font="Wingdings" w:char="F0E0"/>
      </w:r>
      <w:r w:rsidR="001266D8" w:rsidRPr="000B3CDA">
        <w:rPr>
          <w:rFonts w:ascii="Times New Roman" w:hAnsi="Times New Roman" w:cs="Times New Roman"/>
        </w:rPr>
        <w:t xml:space="preserve"> destination for raw materials </w:t>
      </w:r>
      <w:r w:rsidR="007F5A8F" w:rsidRPr="000B3CDA">
        <w:rPr>
          <w:rFonts w:ascii="Times New Roman" w:hAnsi="Times New Roman" w:cs="Times New Roman"/>
        </w:rPr>
        <w:t xml:space="preserve"> </w:t>
      </w:r>
    </w:p>
    <w:p w14:paraId="3555B92C" w14:textId="18EFA161" w:rsidR="001B37FA" w:rsidRPr="000B3CDA" w:rsidRDefault="001B37FA" w:rsidP="00E5627E">
      <w:pPr>
        <w:pStyle w:val="ListParagraph"/>
        <w:numPr>
          <w:ilvl w:val="0"/>
          <w:numId w:val="42"/>
        </w:numPr>
        <w:rPr>
          <w:rFonts w:ascii="Times New Roman" w:hAnsi="Times New Roman" w:cs="Times New Roman"/>
        </w:rPr>
      </w:pPr>
      <w:r w:rsidRPr="000B3CDA">
        <w:rPr>
          <w:rFonts w:ascii="Times New Roman" w:hAnsi="Times New Roman" w:cs="Times New Roman"/>
          <w:i/>
        </w:rPr>
        <w:t>Agglomeration Economies:</w:t>
      </w:r>
      <w:r w:rsidRPr="000B3CDA">
        <w:rPr>
          <w:rFonts w:ascii="Times New Roman" w:hAnsi="Times New Roman" w:cs="Times New Roman"/>
        </w:rPr>
        <w:t xml:space="preserve"> the saving that can be gained by different economic activities being located in the same geographic locale</w:t>
      </w:r>
      <w:proofErr w:type="gramStart"/>
      <w:r w:rsidR="00CF6F5D" w:rsidRPr="000B3CDA">
        <w:rPr>
          <w:rFonts w:ascii="Times New Roman" w:hAnsi="Times New Roman" w:cs="Times New Roman"/>
        </w:rPr>
        <w:t>;</w:t>
      </w:r>
      <w:proofErr w:type="gramEnd"/>
      <w:r w:rsidR="00CF6F5D" w:rsidRPr="000B3CDA">
        <w:rPr>
          <w:rFonts w:ascii="Times New Roman" w:hAnsi="Times New Roman" w:cs="Times New Roman"/>
        </w:rPr>
        <w:t xml:space="preserve"> by having producers (other</w:t>
      </w:r>
      <w:r w:rsidR="00F91A64" w:rsidRPr="000B3CDA">
        <w:rPr>
          <w:rFonts w:ascii="Times New Roman" w:hAnsi="Times New Roman" w:cs="Times New Roman"/>
        </w:rPr>
        <w:t xml:space="preserve"> necessary</w:t>
      </w:r>
      <w:r w:rsidR="00CF6F5D" w:rsidRPr="000B3CDA">
        <w:rPr>
          <w:rFonts w:ascii="Times New Roman" w:hAnsi="Times New Roman" w:cs="Times New Roman"/>
        </w:rPr>
        <w:t xml:space="preserve"> services) in spatial proximity</w:t>
      </w:r>
      <w:r w:rsidR="001266D8" w:rsidRPr="000B3CDA">
        <w:rPr>
          <w:rFonts w:ascii="Times New Roman" w:hAnsi="Times New Roman" w:cs="Times New Roman"/>
        </w:rPr>
        <w:t xml:space="preserve">. </w:t>
      </w:r>
      <w:r w:rsidR="005F6EEA" w:rsidRPr="000B3CDA">
        <w:rPr>
          <w:rFonts w:ascii="Times New Roman" w:hAnsi="Times New Roman" w:cs="Times New Roman"/>
        </w:rPr>
        <w:t xml:space="preserve">Transportation, import/export costs. </w:t>
      </w:r>
      <w:r w:rsidR="001266D8" w:rsidRPr="000B3CDA">
        <w:rPr>
          <w:rFonts w:ascii="Times New Roman" w:hAnsi="Times New Roman" w:cs="Times New Roman"/>
        </w:rPr>
        <w:t>Transition from production in rural areas to urban areas.</w:t>
      </w:r>
    </w:p>
    <w:p w14:paraId="04609D86" w14:textId="16D1EEDD" w:rsidR="00065A11" w:rsidRPr="000B3CDA" w:rsidRDefault="000A6ECD" w:rsidP="00E5627E">
      <w:pPr>
        <w:pStyle w:val="ListParagraph"/>
        <w:numPr>
          <w:ilvl w:val="0"/>
          <w:numId w:val="42"/>
        </w:numPr>
        <w:rPr>
          <w:rFonts w:ascii="Times New Roman" w:hAnsi="Times New Roman" w:cs="Times New Roman"/>
          <w:i/>
        </w:rPr>
      </w:pPr>
      <w:r w:rsidRPr="000B3CDA">
        <w:rPr>
          <w:rFonts w:ascii="Times New Roman" w:hAnsi="Times New Roman" w:cs="Times New Roman"/>
          <w:i/>
        </w:rPr>
        <w:t xml:space="preserve">Rate of Growth </w:t>
      </w:r>
      <w:r w:rsidRPr="000B3CDA">
        <w:rPr>
          <w:rFonts w:ascii="Times New Roman" w:hAnsi="Times New Roman" w:cs="Times New Roman"/>
        </w:rPr>
        <w:t>occurring at a must quicker pace today than centuries ago</w:t>
      </w:r>
    </w:p>
    <w:p w14:paraId="407BBFBB" w14:textId="4D6EE5F0" w:rsidR="00065A11" w:rsidRPr="000B3CDA" w:rsidRDefault="00065A11" w:rsidP="00E5627E">
      <w:pPr>
        <w:pStyle w:val="ListParagraph"/>
        <w:numPr>
          <w:ilvl w:val="0"/>
          <w:numId w:val="42"/>
        </w:numPr>
        <w:rPr>
          <w:rFonts w:ascii="Times New Roman" w:hAnsi="Times New Roman" w:cs="Times New Roman"/>
          <w:i/>
        </w:rPr>
      </w:pPr>
      <w:r w:rsidRPr="000B3CDA">
        <w:rPr>
          <w:rFonts w:ascii="Times New Roman" w:hAnsi="Times New Roman" w:cs="Times New Roman"/>
          <w:i/>
        </w:rPr>
        <w:t>Urban System</w:t>
      </w:r>
      <w:r w:rsidR="00C948DA" w:rsidRPr="000B3CDA">
        <w:rPr>
          <w:rFonts w:ascii="Times New Roman" w:hAnsi="Times New Roman" w:cs="Times New Roman"/>
          <w:i/>
        </w:rPr>
        <w:t xml:space="preserve">: </w:t>
      </w:r>
      <w:r w:rsidRPr="000B3CDA">
        <w:rPr>
          <w:rFonts w:ascii="Times New Roman" w:hAnsi="Times New Roman" w:cs="Times New Roman"/>
        </w:rPr>
        <w:t>An interdependent set of urban settlements within a specified region</w:t>
      </w:r>
      <w:r w:rsidR="00C948DA" w:rsidRPr="000B3CDA">
        <w:rPr>
          <w:rFonts w:ascii="Times New Roman" w:hAnsi="Times New Roman" w:cs="Times New Roman"/>
        </w:rPr>
        <w:t>; s</w:t>
      </w:r>
      <w:r w:rsidRPr="000B3CDA">
        <w:rPr>
          <w:rFonts w:ascii="Times New Roman" w:hAnsi="Times New Roman" w:cs="Times New Roman"/>
        </w:rPr>
        <w:t>tudies the interrelationships that exist between places</w:t>
      </w:r>
    </w:p>
    <w:p w14:paraId="48A3D55C" w14:textId="5A951FEC" w:rsidR="00C5732D" w:rsidRPr="000B3CDA" w:rsidRDefault="00C5732D" w:rsidP="00E5627E">
      <w:pPr>
        <w:pStyle w:val="ListParagraph"/>
        <w:numPr>
          <w:ilvl w:val="0"/>
          <w:numId w:val="42"/>
        </w:numPr>
        <w:rPr>
          <w:rFonts w:ascii="Times New Roman" w:hAnsi="Times New Roman" w:cs="Times New Roman"/>
          <w:u w:val="single"/>
        </w:rPr>
      </w:pPr>
      <w:r w:rsidRPr="000B3CDA">
        <w:rPr>
          <w:rFonts w:ascii="Times New Roman" w:hAnsi="Times New Roman" w:cs="Times New Roman"/>
          <w:u w:val="single"/>
        </w:rPr>
        <w:t>World Cities</w:t>
      </w:r>
      <w:r w:rsidR="00553203" w:rsidRPr="000B3CDA">
        <w:rPr>
          <w:rFonts w:ascii="Times New Roman" w:hAnsi="Times New Roman" w:cs="Times New Roman"/>
          <w:u w:val="single"/>
        </w:rPr>
        <w:t xml:space="preserve"> </w:t>
      </w:r>
    </w:p>
    <w:p w14:paraId="089D3D72" w14:textId="77777777" w:rsidR="00C5732D" w:rsidRPr="000B3CDA" w:rsidRDefault="00553203" w:rsidP="00E5627E">
      <w:pPr>
        <w:pStyle w:val="ListParagraph"/>
        <w:numPr>
          <w:ilvl w:val="0"/>
          <w:numId w:val="42"/>
        </w:numPr>
        <w:rPr>
          <w:rFonts w:ascii="Times New Roman" w:hAnsi="Times New Roman" w:cs="Times New Roman"/>
          <w:i/>
        </w:rPr>
      </w:pPr>
      <w:r w:rsidRPr="000B3CDA">
        <w:rPr>
          <w:rFonts w:ascii="Times New Roman" w:hAnsi="Times New Roman" w:cs="Times New Roman"/>
        </w:rPr>
        <w:t xml:space="preserve">Play a key role in organizing space and flows of people, commodities and especially money beyond their own national boundaries; </w:t>
      </w:r>
    </w:p>
    <w:p w14:paraId="7474AF35" w14:textId="6192C44C" w:rsidR="00C5732D" w:rsidRPr="000B3CDA" w:rsidRDefault="00C5732D" w:rsidP="00E5627E">
      <w:pPr>
        <w:pStyle w:val="ListParagraph"/>
        <w:numPr>
          <w:ilvl w:val="0"/>
          <w:numId w:val="42"/>
        </w:numPr>
        <w:rPr>
          <w:rFonts w:ascii="Times New Roman" w:hAnsi="Times New Roman" w:cs="Times New Roman"/>
          <w:i/>
        </w:rPr>
      </w:pPr>
      <w:r w:rsidRPr="000B3CDA">
        <w:rPr>
          <w:rFonts w:ascii="Times New Roman" w:hAnsi="Times New Roman" w:cs="Times New Roman"/>
        </w:rPr>
        <w:t>P</w:t>
      </w:r>
      <w:r w:rsidR="00553203" w:rsidRPr="000B3CDA">
        <w:rPr>
          <w:rFonts w:ascii="Times New Roman" w:hAnsi="Times New Roman" w:cs="Times New Roman"/>
        </w:rPr>
        <w:t>owerful because they control significant financial investment (EX: London</w:t>
      </w:r>
      <w:r w:rsidR="00380D27" w:rsidRPr="000B3CDA">
        <w:rPr>
          <w:rFonts w:ascii="Times New Roman" w:hAnsi="Times New Roman" w:cs="Times New Roman"/>
        </w:rPr>
        <w:t xml:space="preserve"> up to mid 20</w:t>
      </w:r>
      <w:r w:rsidR="00380D27" w:rsidRPr="000B3CDA">
        <w:rPr>
          <w:rFonts w:ascii="Times New Roman" w:hAnsi="Times New Roman" w:cs="Times New Roman"/>
          <w:vertAlign w:val="superscript"/>
        </w:rPr>
        <w:t>th</w:t>
      </w:r>
      <w:r w:rsidR="00380D27" w:rsidRPr="000B3CDA">
        <w:rPr>
          <w:rFonts w:ascii="Times New Roman" w:hAnsi="Times New Roman" w:cs="Times New Roman"/>
        </w:rPr>
        <w:t xml:space="preserve"> century</w:t>
      </w:r>
      <w:r w:rsidR="00553203" w:rsidRPr="000B3CDA">
        <w:rPr>
          <w:rFonts w:ascii="Times New Roman" w:hAnsi="Times New Roman" w:cs="Times New Roman"/>
        </w:rPr>
        <w:t>)</w:t>
      </w:r>
      <w:r w:rsidR="00380D27" w:rsidRPr="000B3CDA">
        <w:rPr>
          <w:rFonts w:ascii="Times New Roman" w:hAnsi="Times New Roman" w:cs="Times New Roman"/>
        </w:rPr>
        <w:t xml:space="preserve"> and often</w:t>
      </w:r>
      <w:r w:rsidR="00615E65" w:rsidRPr="000B3CDA">
        <w:rPr>
          <w:rFonts w:ascii="Times New Roman" w:hAnsi="Times New Roman" w:cs="Times New Roman"/>
        </w:rPr>
        <w:t xml:space="preserve"> tied to imperial power and their ability to orchestrate </w:t>
      </w:r>
      <w:r w:rsidRPr="000B3CDA">
        <w:rPr>
          <w:rFonts w:ascii="Times New Roman" w:hAnsi="Times New Roman" w:cs="Times New Roman"/>
        </w:rPr>
        <w:t>trade</w:t>
      </w:r>
    </w:p>
    <w:p w14:paraId="7630B2C3" w14:textId="77777777" w:rsidR="004E0924" w:rsidRPr="000B3CDA" w:rsidRDefault="00615E65" w:rsidP="00E5627E">
      <w:pPr>
        <w:pStyle w:val="ListParagraph"/>
        <w:numPr>
          <w:ilvl w:val="0"/>
          <w:numId w:val="42"/>
        </w:numPr>
        <w:rPr>
          <w:rFonts w:ascii="Times New Roman" w:hAnsi="Times New Roman" w:cs="Times New Roman"/>
          <w:i/>
        </w:rPr>
      </w:pPr>
      <w:r w:rsidRPr="000B3CDA">
        <w:rPr>
          <w:rFonts w:ascii="Times New Roman" w:hAnsi="Times New Roman" w:cs="Times New Roman"/>
        </w:rPr>
        <w:t>NOW more focused on collecting transnational investment by corporations (Supranational Organizations, Supranational Agencies [World Bank, IMF])</w:t>
      </w:r>
      <w:r w:rsidR="00126196" w:rsidRPr="000B3CDA">
        <w:rPr>
          <w:rFonts w:ascii="Times New Roman" w:hAnsi="Times New Roman" w:cs="Times New Roman"/>
        </w:rPr>
        <w:t xml:space="preserve"> </w:t>
      </w:r>
    </w:p>
    <w:p w14:paraId="4D8A5EDC" w14:textId="4CEE749D" w:rsidR="00553203" w:rsidRPr="000B3CDA" w:rsidRDefault="00E67F98" w:rsidP="00E5627E">
      <w:pPr>
        <w:pStyle w:val="ListParagraph"/>
        <w:numPr>
          <w:ilvl w:val="0"/>
          <w:numId w:val="42"/>
        </w:numPr>
        <w:rPr>
          <w:rFonts w:ascii="Times New Roman" w:hAnsi="Times New Roman" w:cs="Times New Roman"/>
          <w:i/>
        </w:rPr>
      </w:pPr>
      <w:r w:rsidRPr="000B3CDA">
        <w:rPr>
          <w:rFonts w:ascii="Times New Roman" w:hAnsi="Times New Roman" w:cs="Times New Roman"/>
        </w:rPr>
        <w:t>L</w:t>
      </w:r>
      <w:r w:rsidR="00126196" w:rsidRPr="000B3CDA">
        <w:rPr>
          <w:rFonts w:ascii="Times New Roman" w:hAnsi="Times New Roman" w:cs="Times New Roman"/>
        </w:rPr>
        <w:t xml:space="preserve">eading investment of stock exchanges, investment capital, foreign exchange; highly specialized business services (taxation lawyers, accounting, advertising); global places are headquartered; places organizations on an international scale are headquartered; places where the international media tends to locate  </w:t>
      </w:r>
    </w:p>
    <w:p w14:paraId="25F68F08" w14:textId="336410C2" w:rsidR="00C5732D" w:rsidRPr="000B3CDA" w:rsidRDefault="00C5732D" w:rsidP="00E5627E">
      <w:pPr>
        <w:pStyle w:val="ListParagraph"/>
        <w:numPr>
          <w:ilvl w:val="0"/>
          <w:numId w:val="42"/>
        </w:numPr>
        <w:rPr>
          <w:rFonts w:ascii="Times New Roman" w:hAnsi="Times New Roman" w:cs="Times New Roman"/>
          <w:i/>
        </w:rPr>
      </w:pPr>
      <w:r w:rsidRPr="000B3CDA">
        <w:rPr>
          <w:rFonts w:ascii="Times New Roman" w:hAnsi="Times New Roman" w:cs="Times New Roman"/>
        </w:rPr>
        <w:t>EX: New York, London, Tokyo</w:t>
      </w:r>
      <w:r w:rsidR="006218B9" w:rsidRPr="000B3CDA">
        <w:rPr>
          <w:rFonts w:ascii="Times New Roman" w:hAnsi="Times New Roman" w:cs="Times New Roman"/>
        </w:rPr>
        <w:t xml:space="preserve"> are current top-tier world cities (also 2</w:t>
      </w:r>
      <w:r w:rsidR="006218B9" w:rsidRPr="000B3CDA">
        <w:rPr>
          <w:rFonts w:ascii="Times New Roman" w:hAnsi="Times New Roman" w:cs="Times New Roman"/>
          <w:vertAlign w:val="superscript"/>
        </w:rPr>
        <w:t>nd</w:t>
      </w:r>
      <w:r w:rsidR="006218B9" w:rsidRPr="000B3CDA">
        <w:rPr>
          <w:rFonts w:ascii="Times New Roman" w:hAnsi="Times New Roman" w:cs="Times New Roman"/>
        </w:rPr>
        <w:t xml:space="preserve"> and 3</w:t>
      </w:r>
      <w:r w:rsidR="006218B9" w:rsidRPr="000B3CDA">
        <w:rPr>
          <w:rFonts w:ascii="Times New Roman" w:hAnsi="Times New Roman" w:cs="Times New Roman"/>
          <w:vertAlign w:val="superscript"/>
        </w:rPr>
        <w:t>rd</w:t>
      </w:r>
      <w:r w:rsidR="006218B9" w:rsidRPr="000B3CDA">
        <w:rPr>
          <w:rFonts w:ascii="Times New Roman" w:hAnsi="Times New Roman" w:cs="Times New Roman"/>
        </w:rPr>
        <w:t xml:space="preserve"> trier cities)</w:t>
      </w:r>
    </w:p>
    <w:p w14:paraId="4A3E9E97" w14:textId="4B447234" w:rsidR="000C7CB0" w:rsidRPr="000B3CDA" w:rsidRDefault="000C7CB0" w:rsidP="00E5627E">
      <w:pPr>
        <w:pStyle w:val="ListParagraph"/>
        <w:numPr>
          <w:ilvl w:val="0"/>
          <w:numId w:val="42"/>
        </w:numPr>
        <w:rPr>
          <w:rFonts w:ascii="Times New Roman" w:hAnsi="Times New Roman" w:cs="Times New Roman"/>
          <w:i/>
        </w:rPr>
      </w:pPr>
      <w:r w:rsidRPr="000B3CDA">
        <w:rPr>
          <w:rFonts w:ascii="Times New Roman" w:hAnsi="Times New Roman" w:cs="Times New Roman"/>
        </w:rPr>
        <w:t xml:space="preserve">Value in clustering services in one location </w:t>
      </w:r>
    </w:p>
    <w:p w14:paraId="365E2971" w14:textId="2A2EE929" w:rsidR="004452D7" w:rsidRPr="000B3CDA" w:rsidRDefault="004452D7" w:rsidP="00E5627E">
      <w:pPr>
        <w:pStyle w:val="ListParagraph"/>
        <w:numPr>
          <w:ilvl w:val="0"/>
          <w:numId w:val="42"/>
        </w:numPr>
        <w:rPr>
          <w:rFonts w:ascii="Times New Roman" w:hAnsi="Times New Roman" w:cs="Times New Roman"/>
          <w:i/>
        </w:rPr>
      </w:pPr>
      <w:r w:rsidRPr="000B3CDA">
        <w:rPr>
          <w:rFonts w:ascii="Times New Roman" w:hAnsi="Times New Roman" w:cs="Times New Roman"/>
          <w:u w:val="single"/>
        </w:rPr>
        <w:t>Megacities</w:t>
      </w:r>
    </w:p>
    <w:p w14:paraId="5568A280" w14:textId="56AF223B" w:rsidR="004452D7" w:rsidRPr="000B3CDA" w:rsidRDefault="004452D7" w:rsidP="00E5627E">
      <w:pPr>
        <w:pStyle w:val="ListParagraph"/>
        <w:numPr>
          <w:ilvl w:val="0"/>
          <w:numId w:val="42"/>
        </w:numPr>
        <w:rPr>
          <w:rFonts w:ascii="Times New Roman" w:hAnsi="Times New Roman" w:cs="Times New Roman"/>
          <w:i/>
        </w:rPr>
      </w:pPr>
      <w:r w:rsidRPr="000B3CDA">
        <w:rPr>
          <w:rFonts w:ascii="Times New Roman" w:hAnsi="Times New Roman" w:cs="Times New Roman"/>
        </w:rPr>
        <w:t>Defined solely in terms of their population size and their dominance of the economy in each country in which they are located</w:t>
      </w:r>
    </w:p>
    <w:p w14:paraId="64B38982" w14:textId="3685306B" w:rsidR="004452D7" w:rsidRPr="000B3CDA" w:rsidRDefault="00E110B3" w:rsidP="00E5627E">
      <w:pPr>
        <w:pStyle w:val="ListParagraph"/>
        <w:numPr>
          <w:ilvl w:val="0"/>
          <w:numId w:val="42"/>
        </w:numPr>
        <w:rPr>
          <w:rFonts w:ascii="Times New Roman" w:hAnsi="Times New Roman" w:cs="Times New Roman"/>
          <w:i/>
        </w:rPr>
      </w:pPr>
      <w:r w:rsidRPr="000B3CDA">
        <w:rPr>
          <w:rFonts w:ascii="Times New Roman" w:hAnsi="Times New Roman" w:cs="Times New Roman"/>
        </w:rPr>
        <w:t>A megacity cannot be a</w:t>
      </w:r>
      <w:r w:rsidR="004452D7" w:rsidRPr="000B3CDA">
        <w:rPr>
          <w:rFonts w:ascii="Times New Roman" w:hAnsi="Times New Roman" w:cs="Times New Roman"/>
        </w:rPr>
        <w:t xml:space="preserve"> world city, although a world city can also be a megacity </w:t>
      </w:r>
    </w:p>
    <w:p w14:paraId="2E9F5915" w14:textId="133A2B54" w:rsidR="00E110B3" w:rsidRPr="000B3CDA" w:rsidRDefault="00E110B3" w:rsidP="00E5627E">
      <w:pPr>
        <w:pStyle w:val="ListParagraph"/>
        <w:numPr>
          <w:ilvl w:val="0"/>
          <w:numId w:val="42"/>
        </w:numPr>
        <w:rPr>
          <w:rFonts w:ascii="Times New Roman" w:hAnsi="Times New Roman" w:cs="Times New Roman"/>
          <w:i/>
        </w:rPr>
      </w:pPr>
      <w:r w:rsidRPr="000B3CDA">
        <w:rPr>
          <w:rFonts w:ascii="Times New Roman" w:hAnsi="Times New Roman" w:cs="Times New Roman"/>
          <w:b/>
          <w:i/>
        </w:rPr>
        <w:t>Basic Functions</w:t>
      </w:r>
      <w:r w:rsidRPr="000B3CDA">
        <w:rPr>
          <w:rFonts w:ascii="Times New Roman" w:hAnsi="Times New Roman" w:cs="Times New Roman"/>
          <w:b/>
          <w:i/>
        </w:rPr>
        <w:sym w:font="Wingdings" w:char="F0E0"/>
      </w:r>
      <w:r w:rsidRPr="000B3CDA">
        <w:rPr>
          <w:rFonts w:ascii="Times New Roman" w:hAnsi="Times New Roman" w:cs="Times New Roman"/>
        </w:rPr>
        <w:t xml:space="preserve"> functions which generate income through exports; produce goods (products or services) that are exported beyond the city itself</w:t>
      </w:r>
    </w:p>
    <w:p w14:paraId="399CFB80" w14:textId="4536FD61" w:rsidR="00E110B3" w:rsidRPr="000B3CDA" w:rsidRDefault="00E110B3" w:rsidP="00E5627E">
      <w:pPr>
        <w:pStyle w:val="ListParagraph"/>
        <w:numPr>
          <w:ilvl w:val="0"/>
          <w:numId w:val="42"/>
        </w:numPr>
        <w:rPr>
          <w:rFonts w:ascii="Times New Roman" w:hAnsi="Times New Roman" w:cs="Times New Roman"/>
          <w:i/>
        </w:rPr>
      </w:pPr>
      <w:r w:rsidRPr="000B3CDA">
        <w:rPr>
          <w:rFonts w:ascii="Times New Roman" w:hAnsi="Times New Roman" w:cs="Times New Roman"/>
          <w:b/>
          <w:i/>
        </w:rPr>
        <w:t>Non-Basic Functions</w:t>
      </w:r>
      <w:r w:rsidRPr="000B3CDA">
        <w:rPr>
          <w:rFonts w:ascii="Times New Roman" w:hAnsi="Times New Roman" w:cs="Times New Roman"/>
          <w:b/>
          <w:i/>
        </w:rPr>
        <w:sym w:font="Wingdings" w:char="F0E0"/>
      </w:r>
      <w:r w:rsidRPr="000B3CDA">
        <w:rPr>
          <w:rFonts w:ascii="Times New Roman" w:hAnsi="Times New Roman" w:cs="Times New Roman"/>
          <w:b/>
          <w:i/>
        </w:rPr>
        <w:t xml:space="preserve"> </w:t>
      </w:r>
      <w:r w:rsidRPr="000B3CDA">
        <w:rPr>
          <w:rFonts w:ascii="Times New Roman" w:hAnsi="Times New Roman" w:cs="Times New Roman"/>
        </w:rPr>
        <w:t>functions that are used by the population living in the city; do not generate income from outside the city itself (EX: barbers, schools, grocery stores)</w:t>
      </w:r>
    </w:p>
    <w:p w14:paraId="3E2AA93A" w14:textId="15835B45" w:rsidR="00FA1D71" w:rsidRPr="000B3CDA" w:rsidRDefault="00FA1D71" w:rsidP="00E5627E">
      <w:pPr>
        <w:pStyle w:val="ListParagraph"/>
        <w:numPr>
          <w:ilvl w:val="0"/>
          <w:numId w:val="42"/>
        </w:numPr>
        <w:rPr>
          <w:rFonts w:ascii="Times New Roman" w:hAnsi="Times New Roman" w:cs="Times New Roman"/>
          <w:i/>
        </w:rPr>
      </w:pPr>
      <w:r w:rsidRPr="000B3CDA">
        <w:rPr>
          <w:rFonts w:ascii="Times New Roman" w:hAnsi="Times New Roman" w:cs="Times New Roman"/>
        </w:rPr>
        <w:t xml:space="preserve">Governments will often invest in </w:t>
      </w:r>
      <w:r w:rsidRPr="000B3CDA">
        <w:rPr>
          <w:rFonts w:ascii="Times New Roman" w:hAnsi="Times New Roman" w:cs="Times New Roman"/>
          <w:u w:val="single"/>
        </w:rPr>
        <w:t>non-basic functions</w:t>
      </w:r>
      <w:r w:rsidRPr="000B3CDA">
        <w:rPr>
          <w:rFonts w:ascii="Times New Roman" w:hAnsi="Times New Roman" w:cs="Times New Roman"/>
        </w:rPr>
        <w:t xml:space="preserve"> with the goal of increased investment in basic functions in order to allow maximum economic </w:t>
      </w:r>
      <w:r w:rsidR="00AD0DC3" w:rsidRPr="000B3CDA">
        <w:rPr>
          <w:rFonts w:ascii="Times New Roman" w:hAnsi="Times New Roman" w:cs="Times New Roman"/>
        </w:rPr>
        <w:t xml:space="preserve">functioning </w:t>
      </w:r>
      <w:r w:rsidRPr="000B3CDA">
        <w:rPr>
          <w:rFonts w:ascii="Times New Roman" w:hAnsi="Times New Roman" w:cs="Times New Roman"/>
        </w:rPr>
        <w:t xml:space="preserve">within the city </w:t>
      </w:r>
    </w:p>
    <w:p w14:paraId="4507CE93" w14:textId="3B6DCF7E" w:rsidR="009054DD" w:rsidRPr="000B3CDA" w:rsidRDefault="009054DD" w:rsidP="00E5627E">
      <w:pPr>
        <w:pStyle w:val="ListParagraph"/>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i/>
        </w:rPr>
        <w:t xml:space="preserve">   Economic Base:</w:t>
      </w:r>
      <w:r w:rsidRPr="000B3CDA">
        <w:rPr>
          <w:rFonts w:ascii="Times New Roman" w:hAnsi="Times New Roman" w:cs="Times New Roman"/>
        </w:rPr>
        <w:t xml:space="preserve"> those economic functions that involve the manufacturing, processing or trading of goods or the provision of services for markets beyond the city itself</w:t>
      </w:r>
    </w:p>
    <w:p w14:paraId="27D980C3" w14:textId="5E2D7D66" w:rsidR="00142CAC" w:rsidRPr="000B3CDA" w:rsidRDefault="00142CAC" w:rsidP="00E5627E">
      <w:pPr>
        <w:pStyle w:val="ListParagraph"/>
        <w:numPr>
          <w:ilvl w:val="0"/>
          <w:numId w:val="42"/>
        </w:numPr>
        <w:rPr>
          <w:rFonts w:ascii="Times New Roman" w:hAnsi="Times New Roman" w:cs="Times New Roman"/>
          <w:b/>
          <w:i/>
        </w:rPr>
      </w:pPr>
      <w:r w:rsidRPr="000B3CDA">
        <w:rPr>
          <w:rFonts w:ascii="Times New Roman" w:hAnsi="Times New Roman" w:cs="Times New Roman"/>
          <w:b/>
          <w:i/>
        </w:rPr>
        <w:t>Reverse Conditions:</w:t>
      </w:r>
    </w:p>
    <w:p w14:paraId="6B512D79" w14:textId="6417F226" w:rsidR="00AD0DC3" w:rsidRPr="000B3CDA" w:rsidRDefault="00AD0DC3" w:rsidP="00E5627E">
      <w:pPr>
        <w:pStyle w:val="ListParagraph"/>
        <w:numPr>
          <w:ilvl w:val="0"/>
          <w:numId w:val="42"/>
        </w:numPr>
        <w:rPr>
          <w:rFonts w:ascii="Times New Roman" w:hAnsi="Times New Roman" w:cs="Times New Roman"/>
          <w:i/>
        </w:rPr>
      </w:pPr>
      <w:r w:rsidRPr="000B3CDA">
        <w:rPr>
          <w:rFonts w:ascii="Times New Roman" w:hAnsi="Times New Roman" w:cs="Times New Roman"/>
        </w:rPr>
        <w:t>Deindustrialization</w:t>
      </w:r>
      <w:r w:rsidRPr="000B3CDA">
        <w:rPr>
          <w:rFonts w:ascii="Times New Roman" w:hAnsi="Times New Roman" w:cs="Times New Roman"/>
        </w:rPr>
        <w:sym w:font="Wingdings" w:char="F0E0"/>
      </w:r>
      <w:r w:rsidRPr="000B3CDA">
        <w:rPr>
          <w:rFonts w:ascii="Times New Roman" w:hAnsi="Times New Roman" w:cs="Times New Roman"/>
        </w:rPr>
        <w:t xml:space="preserve">loss of industrial employment; prevalent in Detroit, Pittsburg, Cleveland in U.S., and in European countries such as France and </w:t>
      </w:r>
      <w:r w:rsidR="002C645F" w:rsidRPr="000B3CDA">
        <w:rPr>
          <w:rFonts w:ascii="Times New Roman" w:hAnsi="Times New Roman" w:cs="Times New Roman"/>
        </w:rPr>
        <w:t>Belgium</w:t>
      </w:r>
      <w:r w:rsidRPr="000B3CDA">
        <w:rPr>
          <w:rFonts w:ascii="Times New Roman" w:hAnsi="Times New Roman" w:cs="Times New Roman"/>
        </w:rPr>
        <w:t xml:space="preserve"> </w:t>
      </w:r>
    </w:p>
    <w:p w14:paraId="1230939D" w14:textId="50F4C480" w:rsidR="00142CAC" w:rsidRPr="000B3CDA" w:rsidRDefault="00142CAC" w:rsidP="00E5627E">
      <w:pPr>
        <w:pStyle w:val="ListParagraph"/>
        <w:numPr>
          <w:ilvl w:val="0"/>
          <w:numId w:val="42"/>
        </w:numPr>
        <w:rPr>
          <w:rFonts w:ascii="Times New Roman" w:hAnsi="Times New Roman" w:cs="Times New Roman"/>
          <w:i/>
        </w:rPr>
      </w:pPr>
      <w:r w:rsidRPr="000B3CDA">
        <w:rPr>
          <w:rFonts w:ascii="Times New Roman" w:hAnsi="Times New Roman" w:cs="Times New Roman"/>
        </w:rPr>
        <w:t>Decentralization</w:t>
      </w:r>
      <w:r w:rsidRPr="000B3CDA">
        <w:rPr>
          <w:rFonts w:ascii="Times New Roman" w:hAnsi="Times New Roman" w:cs="Times New Roman"/>
        </w:rPr>
        <w:sym w:font="Wingdings" w:char="F0E0"/>
      </w:r>
      <w:r w:rsidR="00616143" w:rsidRPr="000B3CDA">
        <w:rPr>
          <w:rFonts w:ascii="Times New Roman" w:hAnsi="Times New Roman" w:cs="Times New Roman"/>
        </w:rPr>
        <w:t xml:space="preserve"> economic activities shifting from larger to smaller places (</w:t>
      </w:r>
      <w:r w:rsidR="00616143" w:rsidRPr="000B3CDA">
        <w:rPr>
          <w:rFonts w:ascii="Times New Roman" w:hAnsi="Times New Roman" w:cs="Times New Roman"/>
          <w:u w:val="single"/>
        </w:rPr>
        <w:t>suburbs</w:t>
      </w:r>
      <w:r w:rsidR="00616143" w:rsidRPr="000B3CDA">
        <w:rPr>
          <w:rFonts w:ascii="Times New Roman" w:hAnsi="Times New Roman" w:cs="Times New Roman"/>
        </w:rPr>
        <w:t>)</w:t>
      </w:r>
      <w:r w:rsidR="009054DD" w:rsidRPr="000B3CDA">
        <w:rPr>
          <w:rFonts w:ascii="Times New Roman" w:hAnsi="Times New Roman" w:cs="Times New Roman"/>
        </w:rPr>
        <w:t>; an ongoing process in cities since after WWII, movement of production services and jobs into smaller cities (ex. production moving out of northern USA into the south for cheaper labour and land)</w:t>
      </w:r>
    </w:p>
    <w:p w14:paraId="492A8F33" w14:textId="33EA3CB4" w:rsidR="00142CAC" w:rsidRPr="000B3CDA" w:rsidRDefault="00142CAC" w:rsidP="00E5627E">
      <w:pPr>
        <w:pStyle w:val="ListParagraph"/>
        <w:numPr>
          <w:ilvl w:val="0"/>
          <w:numId w:val="42"/>
        </w:numPr>
        <w:rPr>
          <w:rFonts w:ascii="Times New Roman" w:hAnsi="Times New Roman" w:cs="Times New Roman"/>
          <w:i/>
        </w:rPr>
      </w:pPr>
      <w:r w:rsidRPr="000B3CDA">
        <w:rPr>
          <w:rFonts w:ascii="Times New Roman" w:hAnsi="Times New Roman" w:cs="Times New Roman"/>
        </w:rPr>
        <w:t>Agglomeration Diseconomies</w:t>
      </w:r>
      <w:r w:rsidRPr="000B3CDA">
        <w:rPr>
          <w:rFonts w:ascii="Times New Roman" w:hAnsi="Times New Roman" w:cs="Times New Roman"/>
        </w:rPr>
        <w:sym w:font="Wingdings" w:char="F0E0"/>
      </w:r>
      <w:r w:rsidR="009054DD" w:rsidRPr="000B3CDA">
        <w:rPr>
          <w:rFonts w:ascii="Times New Roman" w:hAnsi="Times New Roman" w:cs="Times New Roman"/>
        </w:rPr>
        <w:t xml:space="preserve"> industries moving outside of cities because of transportation congestion, commuting costs (the longer it takes to commute the more of a diseconomy it is), land prices, businesses are no longer in the core</w:t>
      </w:r>
    </w:p>
    <w:p w14:paraId="680F032B" w14:textId="0CEF30DC" w:rsidR="008E6E51" w:rsidRPr="000B3CDA" w:rsidRDefault="00142CAC" w:rsidP="00E5627E">
      <w:pPr>
        <w:pStyle w:val="ListParagraph"/>
        <w:numPr>
          <w:ilvl w:val="0"/>
          <w:numId w:val="42"/>
        </w:numPr>
        <w:rPr>
          <w:rFonts w:ascii="Times New Roman" w:hAnsi="Times New Roman" w:cs="Times New Roman"/>
          <w:i/>
        </w:rPr>
      </w:pPr>
      <w:r w:rsidRPr="000B3CDA">
        <w:rPr>
          <w:rFonts w:ascii="Times New Roman" w:hAnsi="Times New Roman" w:cs="Times New Roman"/>
        </w:rPr>
        <w:t>How do we create employment when goods are not being produced?</w:t>
      </w:r>
    </w:p>
    <w:p w14:paraId="21E44DC7" w14:textId="77777777" w:rsidR="004A1820" w:rsidRPr="000B3CDA" w:rsidRDefault="004A1820" w:rsidP="00E5627E">
      <w:pPr>
        <w:pStyle w:val="ListParagraph"/>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 xml:space="preserve">    </w:t>
      </w:r>
      <w:r w:rsidR="008E6E51" w:rsidRPr="000B3CDA">
        <w:rPr>
          <w:rFonts w:ascii="Times New Roman" w:hAnsi="Times New Roman" w:cs="Times New Roman"/>
          <w:u w:val="single"/>
        </w:rPr>
        <w:t>The Typical Structure of a</w:t>
      </w:r>
      <w:r w:rsidR="009054DD" w:rsidRPr="000B3CDA">
        <w:rPr>
          <w:rFonts w:ascii="Times New Roman" w:hAnsi="Times New Roman" w:cs="Times New Roman"/>
          <w:u w:val="single"/>
        </w:rPr>
        <w:t>n</w:t>
      </w:r>
      <w:r w:rsidR="008E6E51" w:rsidRPr="000B3CDA">
        <w:rPr>
          <w:rFonts w:ascii="Times New Roman" w:hAnsi="Times New Roman" w:cs="Times New Roman"/>
          <w:u w:val="single"/>
        </w:rPr>
        <w:t xml:space="preserve"> NA City</w:t>
      </w:r>
    </w:p>
    <w:p w14:paraId="22F96768" w14:textId="6E3A301E" w:rsidR="008E6E51" w:rsidRPr="000B3CDA" w:rsidRDefault="004A1820" w:rsidP="00E5627E">
      <w:pPr>
        <w:pStyle w:val="ListParagraph"/>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355"/>
        <w:rPr>
          <w:rFonts w:ascii="Times New Roman" w:hAnsi="Times New Roman" w:cs="Times New Roman"/>
        </w:rPr>
      </w:pPr>
      <w:r w:rsidRPr="000B3CDA">
        <w:rPr>
          <w:rFonts w:ascii="Times New Roman" w:hAnsi="Times New Roman" w:cs="Times New Roman"/>
        </w:rPr>
        <w:t xml:space="preserve">    A</w:t>
      </w:r>
      <w:r w:rsidR="008E6E51" w:rsidRPr="000B3CDA">
        <w:rPr>
          <w:rFonts w:ascii="Times New Roman" w:hAnsi="Times New Roman" w:cs="Times New Roman"/>
        </w:rPr>
        <w:t xml:space="preserve"> center core structured around the business district, a transition zone containing businesses and workers’ homes, with residential suburbs surrounding the city</w:t>
      </w:r>
    </w:p>
    <w:p w14:paraId="1B85464F" w14:textId="3DCA5EBF" w:rsidR="008E6E51" w:rsidRPr="000B3CDA" w:rsidRDefault="004A1820" w:rsidP="00E5627E">
      <w:pPr>
        <w:pStyle w:val="ListParagraph"/>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355"/>
        <w:rPr>
          <w:rFonts w:ascii="Times New Roman" w:hAnsi="Times New Roman" w:cs="Times New Roman"/>
        </w:rPr>
      </w:pPr>
      <w:r w:rsidRPr="000B3CDA">
        <w:rPr>
          <w:rFonts w:ascii="Times New Roman" w:hAnsi="Times New Roman" w:cs="Times New Roman"/>
        </w:rPr>
        <w:t xml:space="preserve">    </w:t>
      </w:r>
      <w:r w:rsidR="008E6E51" w:rsidRPr="000B3CDA">
        <w:rPr>
          <w:rFonts w:ascii="Times New Roman" w:hAnsi="Times New Roman" w:cs="Times New Roman"/>
        </w:rPr>
        <w:t>Most cities do not fit this structure:</w:t>
      </w:r>
    </w:p>
    <w:p w14:paraId="62E70549" w14:textId="7D64EC5B" w:rsidR="008E6E51" w:rsidRPr="000B3CDA" w:rsidRDefault="004A1820" w:rsidP="00E5627E">
      <w:pPr>
        <w:pStyle w:val="ListParagraph"/>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355"/>
        <w:rPr>
          <w:rFonts w:ascii="Times New Roman" w:hAnsi="Times New Roman" w:cs="Times New Roman"/>
        </w:rPr>
      </w:pPr>
      <w:r w:rsidRPr="000B3CDA">
        <w:rPr>
          <w:rFonts w:ascii="Times New Roman" w:hAnsi="Times New Roman" w:cs="Times New Roman"/>
        </w:rPr>
        <w:t xml:space="preserve">    P</w:t>
      </w:r>
      <w:r w:rsidR="008E6E51" w:rsidRPr="000B3CDA">
        <w:rPr>
          <w:rFonts w:ascii="Times New Roman" w:hAnsi="Times New Roman" w:cs="Times New Roman"/>
        </w:rPr>
        <w:t>eople did not used to want to live in the inner city because cities were dirty and polluted</w:t>
      </w:r>
    </w:p>
    <w:p w14:paraId="53C2B163" w14:textId="73E3D86F" w:rsidR="008E6E51" w:rsidRPr="000B3CDA" w:rsidRDefault="004A1820" w:rsidP="00E5627E">
      <w:pPr>
        <w:pStyle w:val="ListParagraph"/>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355"/>
        <w:rPr>
          <w:rFonts w:ascii="Times New Roman" w:hAnsi="Times New Roman" w:cs="Times New Roman"/>
        </w:rPr>
      </w:pPr>
      <w:r w:rsidRPr="000B3CDA">
        <w:rPr>
          <w:rFonts w:ascii="Times New Roman" w:hAnsi="Times New Roman" w:cs="Times New Roman"/>
        </w:rPr>
        <w:t xml:space="preserve">    M</w:t>
      </w:r>
      <w:r w:rsidR="008E6E51" w:rsidRPr="000B3CDA">
        <w:rPr>
          <w:rFonts w:ascii="Times New Roman" w:hAnsi="Times New Roman" w:cs="Times New Roman"/>
        </w:rPr>
        <w:t>iddle class began to move back to the inner city</w:t>
      </w:r>
      <w:r w:rsidRPr="000B3CDA">
        <w:rPr>
          <w:rFonts w:ascii="Times New Roman" w:hAnsi="Times New Roman" w:cs="Times New Roman"/>
        </w:rPr>
        <w:t xml:space="preserve"> during the 1970’s and 80’s</w:t>
      </w:r>
    </w:p>
    <w:p w14:paraId="20D50FF7" w14:textId="43B64D79" w:rsidR="008E6E51" w:rsidRPr="000B3CDA" w:rsidRDefault="004A1820" w:rsidP="00E5627E">
      <w:pPr>
        <w:pStyle w:val="ListParagraph"/>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355"/>
        <w:rPr>
          <w:rFonts w:ascii="Times New Roman" w:hAnsi="Times New Roman" w:cs="Times New Roman"/>
        </w:rPr>
      </w:pPr>
      <w:r w:rsidRPr="000B3CDA">
        <w:rPr>
          <w:rFonts w:ascii="Times New Roman" w:hAnsi="Times New Roman" w:cs="Times New Roman"/>
          <w:i/>
        </w:rPr>
        <w:t xml:space="preserve">   </w:t>
      </w:r>
      <w:r w:rsidR="008E6E51" w:rsidRPr="000B3CDA">
        <w:rPr>
          <w:rFonts w:ascii="Times New Roman" w:hAnsi="Times New Roman" w:cs="Times New Roman"/>
          <w:i/>
        </w:rPr>
        <w:t>Gentrification</w:t>
      </w:r>
      <w:r w:rsidR="008E6E51" w:rsidRPr="000B3CDA">
        <w:rPr>
          <w:rFonts w:ascii="Times New Roman" w:hAnsi="Times New Roman" w:cs="Times New Roman"/>
        </w:rPr>
        <w:t xml:space="preserve">: the movement into older, centrally located working class </w:t>
      </w:r>
      <w:r w:rsidRPr="000B3CDA">
        <w:rPr>
          <w:rFonts w:ascii="Times New Roman" w:hAnsi="Times New Roman" w:cs="Times New Roman"/>
        </w:rPr>
        <w:t>neighborhoods</w:t>
      </w:r>
      <w:r w:rsidR="008E6E51" w:rsidRPr="000B3CDA">
        <w:rPr>
          <w:rFonts w:ascii="Times New Roman" w:hAnsi="Times New Roman" w:cs="Times New Roman"/>
        </w:rPr>
        <w:t xml:space="preserve"> by higher income households seeking the character and convenience of less expensive and well located residences. </w:t>
      </w:r>
      <w:proofErr w:type="gramStart"/>
      <w:r w:rsidR="008E6E51" w:rsidRPr="000B3CDA">
        <w:rPr>
          <w:rFonts w:ascii="Times New Roman" w:hAnsi="Times New Roman" w:cs="Times New Roman"/>
        </w:rPr>
        <w:t>this</w:t>
      </w:r>
      <w:proofErr w:type="gramEnd"/>
      <w:r w:rsidR="008E6E51" w:rsidRPr="000B3CDA">
        <w:rPr>
          <w:rFonts w:ascii="Times New Roman" w:hAnsi="Times New Roman" w:cs="Times New Roman"/>
        </w:rPr>
        <w:t xml:space="preserve"> most often occurs in cities with post-industrial, services based economy</w:t>
      </w:r>
    </w:p>
    <w:p w14:paraId="24F15F2A" w14:textId="643855C8" w:rsidR="008E6E51" w:rsidRPr="000B3CDA" w:rsidRDefault="001925C4" w:rsidP="00E5627E">
      <w:pPr>
        <w:pStyle w:val="ListParagraph"/>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355"/>
        <w:rPr>
          <w:rFonts w:ascii="Times New Roman" w:hAnsi="Times New Roman" w:cs="Times New Roman"/>
          <w:u w:val="single"/>
        </w:rPr>
      </w:pPr>
      <w:r w:rsidRPr="000B3CDA">
        <w:rPr>
          <w:rFonts w:ascii="Times New Roman" w:hAnsi="Times New Roman" w:cs="Times New Roman"/>
        </w:rPr>
        <w:t xml:space="preserve">   </w:t>
      </w:r>
      <w:r w:rsidR="008E6E51" w:rsidRPr="000B3CDA">
        <w:rPr>
          <w:rFonts w:ascii="Times New Roman" w:hAnsi="Times New Roman" w:cs="Times New Roman"/>
          <w:u w:val="single"/>
        </w:rPr>
        <w:t xml:space="preserve">Why do the middle class household want to live near the downtown core? </w:t>
      </w:r>
    </w:p>
    <w:p w14:paraId="5ADC998F" w14:textId="1A59FBDB" w:rsidR="008E6E51" w:rsidRPr="000B3CDA" w:rsidRDefault="001925C4" w:rsidP="00E5627E">
      <w:pPr>
        <w:pStyle w:val="ListParagraph"/>
        <w:widowControl w:val="0"/>
        <w:numPr>
          <w:ilvl w:val="0"/>
          <w:numId w:val="42"/>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hanging="283"/>
        <w:rPr>
          <w:rFonts w:ascii="Times New Roman" w:hAnsi="Times New Roman" w:cs="Times New Roman"/>
        </w:rPr>
      </w:pPr>
      <w:r w:rsidRPr="000B3CDA">
        <w:rPr>
          <w:rFonts w:ascii="Times New Roman" w:hAnsi="Times New Roman" w:cs="Times New Roman"/>
        </w:rPr>
        <w:t xml:space="preserve"> P</w:t>
      </w:r>
      <w:r w:rsidR="008E6E51" w:rsidRPr="000B3CDA">
        <w:rPr>
          <w:rFonts w:ascii="Times New Roman" w:hAnsi="Times New Roman" w:cs="Times New Roman"/>
        </w:rPr>
        <w:t xml:space="preserve">roximity to services, employment, entertainment </w:t>
      </w:r>
    </w:p>
    <w:p w14:paraId="5BFBF1D7" w14:textId="2247580E" w:rsidR="008E6E51" w:rsidRPr="000B3CDA" w:rsidRDefault="001925C4" w:rsidP="00E5627E">
      <w:pPr>
        <w:pStyle w:val="ListParagraph"/>
        <w:widowControl w:val="0"/>
        <w:numPr>
          <w:ilvl w:val="0"/>
          <w:numId w:val="42"/>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hanging="283"/>
        <w:rPr>
          <w:rFonts w:ascii="Times New Roman" w:hAnsi="Times New Roman" w:cs="Times New Roman"/>
        </w:rPr>
      </w:pPr>
      <w:r w:rsidRPr="000B3CDA">
        <w:rPr>
          <w:rFonts w:ascii="Times New Roman" w:hAnsi="Times New Roman" w:cs="Times New Roman"/>
        </w:rPr>
        <w:t xml:space="preserve"> R</w:t>
      </w:r>
      <w:r w:rsidR="008E6E51" w:rsidRPr="000B3CDA">
        <w:rPr>
          <w:rFonts w:ascii="Times New Roman" w:hAnsi="Times New Roman" w:cs="Times New Roman"/>
        </w:rPr>
        <w:t>icher cultural activities, luxury downtown services</w:t>
      </w:r>
    </w:p>
    <w:p w14:paraId="6B79BEB6" w14:textId="5FA13BAA" w:rsidR="008E6E51" w:rsidRPr="000B3CDA" w:rsidRDefault="001925C4" w:rsidP="00E5627E">
      <w:pPr>
        <w:pStyle w:val="ListParagraph"/>
        <w:widowControl w:val="0"/>
        <w:numPr>
          <w:ilvl w:val="0"/>
          <w:numId w:val="42"/>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hanging="283"/>
        <w:rPr>
          <w:rFonts w:ascii="Times New Roman" w:hAnsi="Times New Roman" w:cs="Times New Roman"/>
        </w:rPr>
      </w:pPr>
      <w:r w:rsidRPr="000B3CDA">
        <w:rPr>
          <w:rFonts w:ascii="Times New Roman" w:hAnsi="Times New Roman" w:cs="Times New Roman"/>
        </w:rPr>
        <w:t xml:space="preserve"> I</w:t>
      </w:r>
      <w:r w:rsidR="008E6E51" w:rsidRPr="000B3CDA">
        <w:rPr>
          <w:rFonts w:ascii="Times New Roman" w:hAnsi="Times New Roman" w:cs="Times New Roman"/>
        </w:rPr>
        <w:t xml:space="preserve">ncrease in environmental quality downtown </w:t>
      </w:r>
    </w:p>
    <w:p w14:paraId="389644C1" w14:textId="4DBE7FC7" w:rsidR="008E6E51" w:rsidRPr="000B3CDA" w:rsidRDefault="001925C4" w:rsidP="00E5627E">
      <w:pPr>
        <w:pStyle w:val="ListParagraph"/>
        <w:widowControl w:val="0"/>
        <w:numPr>
          <w:ilvl w:val="0"/>
          <w:numId w:val="42"/>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hanging="283"/>
        <w:rPr>
          <w:rFonts w:ascii="Times New Roman" w:hAnsi="Times New Roman" w:cs="Times New Roman"/>
        </w:rPr>
      </w:pPr>
      <w:r w:rsidRPr="000B3CDA">
        <w:rPr>
          <w:rFonts w:ascii="Times New Roman" w:hAnsi="Times New Roman" w:cs="Times New Roman"/>
        </w:rPr>
        <w:t xml:space="preserve"> A</w:t>
      </w:r>
      <w:r w:rsidR="008E6E51" w:rsidRPr="000B3CDA">
        <w:rPr>
          <w:rFonts w:ascii="Times New Roman" w:hAnsi="Times New Roman" w:cs="Times New Roman"/>
        </w:rPr>
        <w:t xml:space="preserve"> demand for people with high levels of education to work downtown</w:t>
      </w:r>
    </w:p>
    <w:p w14:paraId="77D864AB" w14:textId="3D6F4889" w:rsidR="008E6E51" w:rsidRPr="000B3CDA" w:rsidRDefault="001925C4" w:rsidP="00E5627E">
      <w:pPr>
        <w:pStyle w:val="ListParagraph"/>
        <w:widowControl w:val="0"/>
        <w:numPr>
          <w:ilvl w:val="0"/>
          <w:numId w:val="42"/>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hanging="283"/>
        <w:rPr>
          <w:rFonts w:ascii="Times New Roman" w:hAnsi="Times New Roman" w:cs="Times New Roman"/>
        </w:rPr>
      </w:pPr>
      <w:r w:rsidRPr="000B3CDA">
        <w:rPr>
          <w:rFonts w:ascii="Times New Roman" w:hAnsi="Times New Roman" w:cs="Times New Roman"/>
        </w:rPr>
        <w:t xml:space="preserve"> T</w:t>
      </w:r>
      <w:r w:rsidR="008E6E51" w:rsidRPr="000B3CDA">
        <w:rPr>
          <w:rFonts w:ascii="Times New Roman" w:hAnsi="Times New Roman" w:cs="Times New Roman"/>
        </w:rPr>
        <w:t xml:space="preserve">he growth of services available downtown </w:t>
      </w:r>
    </w:p>
    <w:p w14:paraId="439AFC0B" w14:textId="0499F539" w:rsidR="008E6E51" w:rsidRPr="000B3CDA" w:rsidRDefault="001925C4" w:rsidP="00E5627E">
      <w:pPr>
        <w:pStyle w:val="ListParagraph"/>
        <w:widowControl w:val="0"/>
        <w:numPr>
          <w:ilvl w:val="0"/>
          <w:numId w:val="42"/>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hanging="283"/>
        <w:rPr>
          <w:rFonts w:ascii="Times New Roman" w:hAnsi="Times New Roman" w:cs="Times New Roman"/>
        </w:rPr>
      </w:pPr>
      <w:r w:rsidRPr="000B3CDA">
        <w:rPr>
          <w:rFonts w:ascii="Times New Roman" w:hAnsi="Times New Roman" w:cs="Times New Roman"/>
        </w:rPr>
        <w:t xml:space="preserve"> S</w:t>
      </w:r>
      <w:r w:rsidR="008E6E51" w:rsidRPr="000B3CDA">
        <w:rPr>
          <w:rFonts w:ascii="Times New Roman" w:hAnsi="Times New Roman" w:cs="Times New Roman"/>
        </w:rPr>
        <w:t xml:space="preserve">ocial networking, interconnection with others </w:t>
      </w:r>
    </w:p>
    <w:p w14:paraId="2BC3F8A8" w14:textId="29A24CAE" w:rsidR="008E6E51" w:rsidRPr="000B3CDA" w:rsidRDefault="001925C4" w:rsidP="00E5627E">
      <w:pPr>
        <w:pStyle w:val="ListParagraph"/>
        <w:widowControl w:val="0"/>
        <w:numPr>
          <w:ilvl w:val="0"/>
          <w:numId w:val="42"/>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hanging="283"/>
        <w:rPr>
          <w:rFonts w:ascii="Times New Roman" w:hAnsi="Times New Roman" w:cs="Times New Roman"/>
        </w:rPr>
      </w:pPr>
      <w:r w:rsidRPr="000B3CDA">
        <w:rPr>
          <w:rFonts w:ascii="Times New Roman" w:hAnsi="Times New Roman" w:cs="Times New Roman"/>
        </w:rPr>
        <w:t xml:space="preserve"> C</w:t>
      </w:r>
      <w:r w:rsidR="008E6E51" w:rsidRPr="000B3CDA">
        <w:rPr>
          <w:rFonts w:ascii="Times New Roman" w:hAnsi="Times New Roman" w:cs="Times New Roman"/>
        </w:rPr>
        <w:t>heaper/less resources required to live in the downtown core (gas prices, cars, commuting)</w:t>
      </w:r>
    </w:p>
    <w:p w14:paraId="18270386" w14:textId="745DDB3D" w:rsidR="008E6E51" w:rsidRPr="000B3CDA" w:rsidRDefault="001925C4" w:rsidP="00E5627E">
      <w:pPr>
        <w:pStyle w:val="ListParagraph"/>
        <w:widowControl w:val="0"/>
        <w:numPr>
          <w:ilvl w:val="0"/>
          <w:numId w:val="42"/>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hanging="283"/>
        <w:rPr>
          <w:rFonts w:ascii="Times New Roman" w:hAnsi="Times New Roman" w:cs="Times New Roman"/>
        </w:rPr>
      </w:pPr>
      <w:r w:rsidRPr="000B3CDA">
        <w:rPr>
          <w:rFonts w:ascii="Times New Roman" w:hAnsi="Times New Roman" w:cs="Times New Roman"/>
        </w:rPr>
        <w:t>T</w:t>
      </w:r>
      <w:r w:rsidR="008E6E51" w:rsidRPr="000B3CDA">
        <w:rPr>
          <w:rFonts w:ascii="Times New Roman" w:hAnsi="Times New Roman" w:cs="Times New Roman"/>
        </w:rPr>
        <w:t>he majority of people still live in the suburbs regardless of gentrification</w:t>
      </w:r>
    </w:p>
    <w:p w14:paraId="575272DF" w14:textId="3232018B" w:rsidR="008E6E51" w:rsidRPr="000B3CDA" w:rsidRDefault="00FA5410" w:rsidP="00E5627E">
      <w:pPr>
        <w:pStyle w:val="ListParagraph"/>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hanging="283"/>
        <w:rPr>
          <w:rFonts w:ascii="Times New Roman" w:hAnsi="Times New Roman" w:cs="Times New Roman"/>
          <w:u w:val="single"/>
        </w:rPr>
      </w:pPr>
      <w:r w:rsidRPr="000B3CDA">
        <w:rPr>
          <w:rFonts w:ascii="Times New Roman" w:hAnsi="Times New Roman" w:cs="Times New Roman"/>
        </w:rPr>
        <w:t xml:space="preserve">  </w:t>
      </w:r>
      <w:r w:rsidR="008E6E51" w:rsidRPr="000B3CDA">
        <w:rPr>
          <w:rFonts w:ascii="Times New Roman" w:hAnsi="Times New Roman" w:cs="Times New Roman"/>
          <w:u w:val="single"/>
        </w:rPr>
        <w:t>Contemporary NA Urban Form: The Importance of the Suburbs</w:t>
      </w:r>
    </w:p>
    <w:p w14:paraId="110DB3F3" w14:textId="4B0944D9" w:rsidR="008E6E51" w:rsidRPr="000B3CDA" w:rsidRDefault="00411047" w:rsidP="00E5627E">
      <w:pPr>
        <w:pStyle w:val="ListParagraph"/>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hanging="283"/>
        <w:rPr>
          <w:rFonts w:ascii="Times New Roman" w:hAnsi="Times New Roman" w:cs="Times New Roman"/>
        </w:rPr>
      </w:pPr>
      <w:r w:rsidRPr="000B3CDA">
        <w:rPr>
          <w:rFonts w:ascii="Times New Roman" w:hAnsi="Times New Roman" w:cs="Times New Roman"/>
        </w:rPr>
        <w:t xml:space="preserve">  La</w:t>
      </w:r>
      <w:r w:rsidR="008E6E51" w:rsidRPr="000B3CDA">
        <w:rPr>
          <w:rFonts w:ascii="Times New Roman" w:hAnsi="Times New Roman" w:cs="Times New Roman"/>
        </w:rPr>
        <w:t>yered on to the traditional form of the city: secondary business districts and commercial strips</w:t>
      </w:r>
    </w:p>
    <w:p w14:paraId="55BD2A12" w14:textId="587FD606" w:rsidR="008E6E51" w:rsidRPr="000B3CDA" w:rsidRDefault="00411047" w:rsidP="00E5627E">
      <w:pPr>
        <w:pStyle w:val="ListParagraph"/>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hanging="283"/>
        <w:rPr>
          <w:rFonts w:ascii="Times New Roman" w:hAnsi="Times New Roman" w:cs="Times New Roman"/>
        </w:rPr>
      </w:pPr>
      <w:r w:rsidRPr="000B3CDA">
        <w:rPr>
          <w:rFonts w:ascii="Times New Roman" w:hAnsi="Times New Roman" w:cs="Times New Roman"/>
        </w:rPr>
        <w:t xml:space="preserve">  I</w:t>
      </w:r>
      <w:r w:rsidR="008E6E51" w:rsidRPr="000B3CDA">
        <w:rPr>
          <w:rFonts w:ascii="Times New Roman" w:hAnsi="Times New Roman" w:cs="Times New Roman"/>
        </w:rPr>
        <w:t>ndustrial districts</w:t>
      </w:r>
    </w:p>
    <w:p w14:paraId="5503E89A" w14:textId="036D3A86" w:rsidR="008E6E51" w:rsidRPr="000B3CDA" w:rsidRDefault="00411047" w:rsidP="00E5627E">
      <w:pPr>
        <w:pStyle w:val="ListParagraph"/>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hanging="283"/>
        <w:rPr>
          <w:rFonts w:ascii="Times New Roman" w:hAnsi="Times New Roman" w:cs="Times New Roman"/>
        </w:rPr>
      </w:pPr>
      <w:r w:rsidRPr="000B3CDA">
        <w:rPr>
          <w:rFonts w:ascii="Times New Roman" w:hAnsi="Times New Roman" w:cs="Times New Roman"/>
        </w:rPr>
        <w:t xml:space="preserve">  I</w:t>
      </w:r>
      <w:r w:rsidR="008E6E51" w:rsidRPr="000B3CDA">
        <w:rPr>
          <w:rFonts w:ascii="Times New Roman" w:hAnsi="Times New Roman" w:cs="Times New Roman"/>
        </w:rPr>
        <w:t xml:space="preserve">n larger metropolitan areas: edge studies </w:t>
      </w:r>
    </w:p>
    <w:p w14:paraId="11FF43A6" w14:textId="77777777" w:rsidR="008E6E51" w:rsidRPr="000B3CDA" w:rsidRDefault="008E6E51" w:rsidP="008E6E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08D2F9C5" w14:textId="77777777" w:rsidR="008E6E51" w:rsidRPr="000B3CDA" w:rsidRDefault="008E6E51" w:rsidP="008E6E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val="single"/>
        </w:rPr>
      </w:pPr>
      <w:r w:rsidRPr="000B3CDA">
        <w:rPr>
          <w:rFonts w:ascii="Times New Roman" w:hAnsi="Times New Roman" w:cs="Times New Roman"/>
          <w:u w:val="single"/>
        </w:rPr>
        <w:t>Edge Cities</w:t>
      </w:r>
    </w:p>
    <w:p w14:paraId="20C4B277" w14:textId="52F34515" w:rsidR="008E6E51" w:rsidRPr="000B3CDA" w:rsidRDefault="0087097D" w:rsidP="00E5627E">
      <w:pPr>
        <w:pStyle w:val="ListParagraph"/>
        <w:widowControl w:val="0"/>
        <w:numPr>
          <w:ilvl w:val="0"/>
          <w:numId w:val="4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C</w:t>
      </w:r>
      <w:r w:rsidR="008E6E51" w:rsidRPr="000B3CDA">
        <w:rPr>
          <w:rFonts w:ascii="Times New Roman" w:hAnsi="Times New Roman" w:cs="Times New Roman"/>
        </w:rPr>
        <w:t>oncentrations of residential, commercial and industrial functions in points of high accessibility in distant suburbs</w:t>
      </w:r>
    </w:p>
    <w:p w14:paraId="34FF460A" w14:textId="08CE39D6" w:rsidR="008E6E51" w:rsidRPr="000B3CDA" w:rsidRDefault="0087097D" w:rsidP="00E5627E">
      <w:pPr>
        <w:pStyle w:val="ListParagraph"/>
        <w:widowControl w:val="0"/>
        <w:numPr>
          <w:ilvl w:val="0"/>
          <w:numId w:val="4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N</w:t>
      </w:r>
      <w:r w:rsidR="008E6E51" w:rsidRPr="000B3CDA">
        <w:rPr>
          <w:rFonts w:ascii="Times New Roman" w:hAnsi="Times New Roman" w:cs="Times New Roman"/>
        </w:rPr>
        <w:t>odal concentrations of shopping and office space that are situated on the outer fringes of metropolitan areas, typically near major highways and intersections</w:t>
      </w:r>
    </w:p>
    <w:p w14:paraId="402EBA0F" w14:textId="5DD48AAE" w:rsidR="008E6E51" w:rsidRPr="000B3CDA" w:rsidRDefault="0087097D" w:rsidP="00E5627E">
      <w:pPr>
        <w:pStyle w:val="ListParagraph"/>
        <w:widowControl w:val="0"/>
        <w:numPr>
          <w:ilvl w:val="0"/>
          <w:numId w:val="4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F</w:t>
      </w:r>
      <w:r w:rsidR="008E6E51" w:rsidRPr="000B3CDA">
        <w:rPr>
          <w:rFonts w:ascii="Times New Roman" w:hAnsi="Times New Roman" w:cs="Times New Roman"/>
        </w:rPr>
        <w:t xml:space="preserve">airfax, </w:t>
      </w:r>
      <w:r w:rsidRPr="000B3CDA">
        <w:rPr>
          <w:rFonts w:ascii="Times New Roman" w:hAnsi="Times New Roman" w:cs="Times New Roman"/>
        </w:rPr>
        <w:t>Virginia</w:t>
      </w:r>
      <w:r w:rsidR="008E6E51" w:rsidRPr="000B3CDA">
        <w:rPr>
          <w:rFonts w:ascii="Times New Roman" w:hAnsi="Times New Roman" w:cs="Times New Roman"/>
        </w:rPr>
        <w:t xml:space="preserve"> where many highways intersect to create an edge city in a suburb</w:t>
      </w:r>
    </w:p>
    <w:p w14:paraId="5BA4B5C7" w14:textId="5E9CF076" w:rsidR="008E6E51" w:rsidRPr="000B3CDA" w:rsidRDefault="0087097D" w:rsidP="00E5627E">
      <w:pPr>
        <w:pStyle w:val="ListParagraph"/>
        <w:widowControl w:val="0"/>
        <w:numPr>
          <w:ilvl w:val="0"/>
          <w:numId w:val="4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A</w:t>
      </w:r>
      <w:r w:rsidR="008E6E51" w:rsidRPr="000B3CDA">
        <w:rPr>
          <w:rFonts w:ascii="Times New Roman" w:hAnsi="Times New Roman" w:cs="Times New Roman"/>
        </w:rPr>
        <w:t>lways located at points of high accessibility and close proximity to an airport</w:t>
      </w:r>
    </w:p>
    <w:p w14:paraId="58DE7573" w14:textId="3713BB2F" w:rsidR="008E6E51" w:rsidRPr="000B3CDA" w:rsidRDefault="0087097D" w:rsidP="00E5627E">
      <w:pPr>
        <w:pStyle w:val="ListParagraph"/>
        <w:widowControl w:val="0"/>
        <w:numPr>
          <w:ilvl w:val="0"/>
          <w:numId w:val="4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A</w:t>
      </w:r>
      <w:r w:rsidR="008E6E51" w:rsidRPr="000B3CDA">
        <w:rPr>
          <w:rFonts w:ascii="Times New Roman" w:hAnsi="Times New Roman" w:cs="Times New Roman"/>
        </w:rPr>
        <w:t xml:space="preserve"> point of significant development in the suburbs</w:t>
      </w:r>
    </w:p>
    <w:p w14:paraId="694C94AB" w14:textId="38BD75F7" w:rsidR="008E6E51" w:rsidRPr="000B3CDA" w:rsidRDefault="0087097D" w:rsidP="00E5627E">
      <w:pPr>
        <w:pStyle w:val="ListParagraph"/>
        <w:widowControl w:val="0"/>
        <w:numPr>
          <w:ilvl w:val="0"/>
          <w:numId w:val="4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C</w:t>
      </w:r>
      <w:r w:rsidR="008E6E51" w:rsidRPr="000B3CDA">
        <w:rPr>
          <w:rFonts w:ascii="Times New Roman" w:hAnsi="Times New Roman" w:cs="Times New Roman"/>
        </w:rPr>
        <w:t>hallenging central core for dominance of industry</w:t>
      </w:r>
    </w:p>
    <w:p w14:paraId="39F0406F" w14:textId="77777777" w:rsidR="008E6E51" w:rsidRPr="000B3CDA" w:rsidRDefault="008E6E51" w:rsidP="008E6E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50E4B3C5" w14:textId="77777777" w:rsidR="008E6E51" w:rsidRPr="000B3CDA" w:rsidRDefault="008E6E51" w:rsidP="008E6E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val="single"/>
        </w:rPr>
      </w:pPr>
      <w:r w:rsidRPr="000B3CDA">
        <w:rPr>
          <w:rFonts w:ascii="Times New Roman" w:hAnsi="Times New Roman" w:cs="Times New Roman"/>
          <w:u w:val="single"/>
        </w:rPr>
        <w:t>Characteristics of Edge Cities</w:t>
      </w:r>
    </w:p>
    <w:p w14:paraId="70D17769" w14:textId="68E3B75E" w:rsidR="008E6E51" w:rsidRPr="000B3CDA" w:rsidRDefault="008E6E51" w:rsidP="00E5627E">
      <w:pPr>
        <w:pStyle w:val="ListParagraph"/>
        <w:widowControl w:val="0"/>
        <w:numPr>
          <w:ilvl w:val="0"/>
          <w:numId w:val="4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5 million square feet for office space</w:t>
      </w:r>
    </w:p>
    <w:p w14:paraId="2EDEF819" w14:textId="02FE8059" w:rsidR="008E6E51" w:rsidRPr="000B3CDA" w:rsidRDefault="008E6E51" w:rsidP="00E5627E">
      <w:pPr>
        <w:pStyle w:val="ListParagraph"/>
        <w:widowControl w:val="0"/>
        <w:numPr>
          <w:ilvl w:val="0"/>
          <w:numId w:val="4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600 thousand square feet for retain (regional shopping mall)</w:t>
      </w:r>
    </w:p>
    <w:p w14:paraId="3AE0A1C9" w14:textId="0CBA395D" w:rsidR="008E6E51" w:rsidRPr="000B3CDA" w:rsidRDefault="0087097D" w:rsidP="00E5627E">
      <w:pPr>
        <w:pStyle w:val="ListParagraph"/>
        <w:widowControl w:val="0"/>
        <w:numPr>
          <w:ilvl w:val="0"/>
          <w:numId w:val="4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P</w:t>
      </w:r>
      <w:r w:rsidR="008E6E51" w:rsidRPr="000B3CDA">
        <w:rPr>
          <w:rFonts w:ascii="Times New Roman" w:hAnsi="Times New Roman" w:cs="Times New Roman"/>
        </w:rPr>
        <w:t>opulation greater during the day than the evening (more jobs than homes)</w:t>
      </w:r>
    </w:p>
    <w:p w14:paraId="56AB7987" w14:textId="69BA8E94" w:rsidR="008E6E51" w:rsidRPr="000B3CDA" w:rsidRDefault="0087097D" w:rsidP="00E5627E">
      <w:pPr>
        <w:pStyle w:val="ListParagraph"/>
        <w:widowControl w:val="0"/>
        <w:numPr>
          <w:ilvl w:val="0"/>
          <w:numId w:val="4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K</w:t>
      </w:r>
      <w:r w:rsidR="008E6E51" w:rsidRPr="000B3CDA">
        <w:rPr>
          <w:rFonts w:ascii="Times New Roman" w:hAnsi="Times New Roman" w:cs="Times New Roman"/>
        </w:rPr>
        <w:t>nown as a single-end destination (“has it all”)</w:t>
      </w:r>
    </w:p>
    <w:p w14:paraId="0B622443" w14:textId="5CF4756C" w:rsidR="008E6E51" w:rsidRPr="000B3CDA" w:rsidRDefault="0087097D" w:rsidP="00E5627E">
      <w:pPr>
        <w:pStyle w:val="ListParagraph"/>
        <w:widowControl w:val="0"/>
        <w:numPr>
          <w:ilvl w:val="0"/>
          <w:numId w:val="4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M</w:t>
      </w:r>
      <w:r w:rsidR="008E6E51" w:rsidRPr="000B3CDA">
        <w:rPr>
          <w:rFonts w:ascii="Times New Roman" w:hAnsi="Times New Roman" w:cs="Times New Roman"/>
        </w:rPr>
        <w:t>ust have undeveloped land 30 years ago</w:t>
      </w:r>
    </w:p>
    <w:p w14:paraId="4F15C740" w14:textId="09BAD91B" w:rsidR="008E6E51" w:rsidRPr="000B3CDA" w:rsidRDefault="0087097D" w:rsidP="00E5627E">
      <w:pPr>
        <w:pStyle w:val="ListParagraph"/>
        <w:widowControl w:val="0"/>
        <w:numPr>
          <w:ilvl w:val="0"/>
          <w:numId w:val="4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L</w:t>
      </w:r>
      <w:r w:rsidR="008E6E51" w:rsidRPr="000B3CDA">
        <w:rPr>
          <w:rFonts w:ascii="Times New Roman" w:hAnsi="Times New Roman" w:cs="Times New Roman"/>
        </w:rPr>
        <w:t>ocation has strong accessibility (automobiles, intersection of major freeways, close to an airport)</w:t>
      </w:r>
    </w:p>
    <w:p w14:paraId="1189C2D6" w14:textId="6AC976AC" w:rsidR="008E6E51" w:rsidRPr="000B3CDA" w:rsidRDefault="0087097D" w:rsidP="00E5627E">
      <w:pPr>
        <w:pStyle w:val="ListParagraph"/>
        <w:widowControl w:val="0"/>
        <w:numPr>
          <w:ilvl w:val="0"/>
          <w:numId w:val="4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M</w:t>
      </w:r>
      <w:r w:rsidR="008E6E51" w:rsidRPr="000B3CDA">
        <w:rPr>
          <w:rFonts w:ascii="Times New Roman" w:hAnsi="Times New Roman" w:cs="Times New Roman"/>
        </w:rPr>
        <w:t>iddle/upper class</w:t>
      </w:r>
    </w:p>
    <w:p w14:paraId="6D044463" w14:textId="52BCC16F" w:rsidR="008E6E51" w:rsidRPr="000B3CDA" w:rsidRDefault="0087097D" w:rsidP="00E5627E">
      <w:pPr>
        <w:pStyle w:val="ListParagraph"/>
        <w:widowControl w:val="0"/>
        <w:numPr>
          <w:ilvl w:val="0"/>
          <w:numId w:val="4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N</w:t>
      </w:r>
      <w:r w:rsidR="008E6E51" w:rsidRPr="000B3CDA">
        <w:rPr>
          <w:rFonts w:ascii="Times New Roman" w:hAnsi="Times New Roman" w:cs="Times New Roman"/>
        </w:rPr>
        <w:t>ot much poverty because housing costs are high</w:t>
      </w:r>
    </w:p>
    <w:p w14:paraId="57C07017" w14:textId="23B99F41" w:rsidR="008E6E51" w:rsidRPr="000B3CDA" w:rsidRDefault="0087097D" w:rsidP="00E5627E">
      <w:pPr>
        <w:pStyle w:val="ListParagraph"/>
        <w:widowControl w:val="0"/>
        <w:numPr>
          <w:ilvl w:val="0"/>
          <w:numId w:val="4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D</w:t>
      </w:r>
      <w:r w:rsidR="008E6E51" w:rsidRPr="000B3CDA">
        <w:rPr>
          <w:rFonts w:ascii="Times New Roman" w:hAnsi="Times New Roman" w:cs="Times New Roman"/>
        </w:rPr>
        <w:t>esigned almost entirely for automobile access</w:t>
      </w:r>
    </w:p>
    <w:p w14:paraId="0C991260" w14:textId="645F98FA" w:rsidR="008E6E51" w:rsidRPr="000B3CDA" w:rsidRDefault="0087097D" w:rsidP="00E5627E">
      <w:pPr>
        <w:pStyle w:val="ListParagraph"/>
        <w:widowControl w:val="0"/>
        <w:numPr>
          <w:ilvl w:val="0"/>
          <w:numId w:val="4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M</w:t>
      </w:r>
      <w:r w:rsidR="00E25D66" w:rsidRPr="000B3CDA">
        <w:rPr>
          <w:rFonts w:ascii="Times New Roman" w:hAnsi="Times New Roman" w:cs="Times New Roman"/>
        </w:rPr>
        <w:t>ississauga</w:t>
      </w:r>
      <w:r w:rsidR="008E6E51" w:rsidRPr="000B3CDA">
        <w:rPr>
          <w:rFonts w:ascii="Times New Roman" w:hAnsi="Times New Roman" w:cs="Times New Roman"/>
        </w:rPr>
        <w:t xml:space="preserve"> as an edge city to Toronto            </w:t>
      </w:r>
    </w:p>
    <w:p w14:paraId="6762B58E" w14:textId="77777777" w:rsidR="008E6E51" w:rsidRPr="000B3CDA" w:rsidRDefault="008E6E51" w:rsidP="008E6E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50DBE9C4" w14:textId="77777777" w:rsidR="008E6E51" w:rsidRPr="000B3CDA" w:rsidRDefault="008E6E51" w:rsidP="008E6E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val="single"/>
        </w:rPr>
      </w:pPr>
      <w:r w:rsidRPr="000B3CDA">
        <w:rPr>
          <w:rFonts w:ascii="Times New Roman" w:hAnsi="Times New Roman" w:cs="Times New Roman"/>
          <w:u w:val="single"/>
        </w:rPr>
        <w:t>Processes Structuring Spatial Organization of Cities</w:t>
      </w:r>
    </w:p>
    <w:p w14:paraId="1FA3F499" w14:textId="526A5426" w:rsidR="008E6E51" w:rsidRPr="000B3CDA" w:rsidRDefault="0087097D" w:rsidP="00E5627E">
      <w:pPr>
        <w:pStyle w:val="ListParagraph"/>
        <w:widowControl w:val="0"/>
        <w:numPr>
          <w:ilvl w:val="0"/>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T</w:t>
      </w:r>
      <w:r w:rsidR="008E6E51" w:rsidRPr="000B3CDA">
        <w:rPr>
          <w:rFonts w:ascii="Times New Roman" w:hAnsi="Times New Roman" w:cs="Times New Roman"/>
        </w:rPr>
        <w:t>he overall structure of North American cities is shaped primarily by competition for territory and location</w:t>
      </w:r>
    </w:p>
    <w:p w14:paraId="6FEB56BD" w14:textId="15EC7D1F" w:rsidR="008E6E51" w:rsidRPr="000B3CDA" w:rsidRDefault="0087097D" w:rsidP="00E5627E">
      <w:pPr>
        <w:pStyle w:val="ListParagraph"/>
        <w:widowControl w:val="0"/>
        <w:numPr>
          <w:ilvl w:val="0"/>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G</w:t>
      </w:r>
      <w:r w:rsidR="008E6E51" w:rsidRPr="000B3CDA">
        <w:rPr>
          <w:rFonts w:ascii="Times New Roman" w:hAnsi="Times New Roman" w:cs="Times New Roman"/>
        </w:rPr>
        <w:t xml:space="preserve">eographers draw on several different perspectives in looking at aspects of competition among urban land </w:t>
      </w:r>
    </w:p>
    <w:p w14:paraId="326B839A" w14:textId="4ABB8471" w:rsidR="008E6E51" w:rsidRPr="000B3CDA" w:rsidRDefault="0087097D" w:rsidP="00E5627E">
      <w:pPr>
        <w:pStyle w:val="ListParagraph"/>
        <w:widowControl w:val="0"/>
        <w:numPr>
          <w:ilvl w:val="0"/>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A</w:t>
      </w:r>
      <w:r w:rsidR="008E6E51" w:rsidRPr="000B3CDA">
        <w:rPr>
          <w:rFonts w:ascii="Times New Roman" w:hAnsi="Times New Roman" w:cs="Times New Roman"/>
        </w:rPr>
        <w:t xml:space="preserve">ccessibility: some businesses need to be in </w:t>
      </w:r>
      <w:r w:rsidR="0034230F">
        <w:rPr>
          <w:rFonts w:ascii="Times New Roman" w:hAnsi="Times New Roman" w:cs="Times New Roman"/>
        </w:rPr>
        <w:t>a central</w:t>
      </w:r>
      <w:r w:rsidR="008E6E51" w:rsidRPr="000B3CDA">
        <w:rPr>
          <w:rFonts w:ascii="Times New Roman" w:hAnsi="Times New Roman" w:cs="Times New Roman"/>
        </w:rPr>
        <w:t xml:space="preserve"> location to be accessible to the entire population</w:t>
      </w:r>
    </w:p>
    <w:p w14:paraId="61A476FF" w14:textId="2F524D87" w:rsidR="008E6E51" w:rsidRPr="000B3CDA" w:rsidRDefault="0087097D" w:rsidP="00E5627E">
      <w:pPr>
        <w:pStyle w:val="ListParagraph"/>
        <w:widowControl w:val="0"/>
        <w:numPr>
          <w:ilvl w:val="0"/>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F</w:t>
      </w:r>
      <w:r w:rsidR="008E6E51" w:rsidRPr="000B3CDA">
        <w:rPr>
          <w:rFonts w:ascii="Times New Roman" w:hAnsi="Times New Roman" w:cs="Times New Roman"/>
        </w:rPr>
        <w:t xml:space="preserve">unctional clustering: people choosing to live in areas with people of similar incomes, heavy manufacturing industries cluster together </w:t>
      </w:r>
    </w:p>
    <w:p w14:paraId="7D75FC7C" w14:textId="3BA85406" w:rsidR="008E6E51" w:rsidRPr="000B3CDA" w:rsidRDefault="0087097D" w:rsidP="00E5627E">
      <w:pPr>
        <w:pStyle w:val="ListParagraph"/>
        <w:widowControl w:val="0"/>
        <w:numPr>
          <w:ilvl w:val="0"/>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S</w:t>
      </w:r>
      <w:r w:rsidR="008E6E51" w:rsidRPr="000B3CDA">
        <w:rPr>
          <w:rFonts w:ascii="Times New Roman" w:hAnsi="Times New Roman" w:cs="Times New Roman"/>
        </w:rPr>
        <w:t>ocio-cultural</w:t>
      </w:r>
    </w:p>
    <w:p w14:paraId="326417CF" w14:textId="44A5CF60" w:rsidR="008E6E51" w:rsidRPr="000B3CDA" w:rsidRDefault="0087097D" w:rsidP="00E5627E">
      <w:pPr>
        <w:pStyle w:val="ListParagraph"/>
        <w:widowControl w:val="0"/>
        <w:numPr>
          <w:ilvl w:val="0"/>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T</w:t>
      </w:r>
      <w:r w:rsidR="008E6E51" w:rsidRPr="000B3CDA">
        <w:rPr>
          <w:rFonts w:ascii="Times New Roman" w:hAnsi="Times New Roman" w:cs="Times New Roman"/>
        </w:rPr>
        <w:t>ransportation</w:t>
      </w:r>
    </w:p>
    <w:p w14:paraId="44F2364B" w14:textId="77777777" w:rsidR="008E6E51" w:rsidRPr="000B3CDA" w:rsidRDefault="008E6E51" w:rsidP="008E6E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1B19A9C6" w14:textId="77777777" w:rsidR="008E6E51" w:rsidRPr="000B3CDA" w:rsidRDefault="008E6E51" w:rsidP="008E6E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val="single"/>
        </w:rPr>
      </w:pPr>
      <w:r w:rsidRPr="000B3CDA">
        <w:rPr>
          <w:rFonts w:ascii="Times New Roman" w:hAnsi="Times New Roman" w:cs="Times New Roman"/>
          <w:u w:val="single"/>
        </w:rPr>
        <w:t>Unique Qualities to the Canadian Urban Structure</w:t>
      </w:r>
    </w:p>
    <w:p w14:paraId="4292D231" w14:textId="33CFB400" w:rsidR="008E6E51" w:rsidRPr="000B3CDA" w:rsidRDefault="00E5627E" w:rsidP="00E5627E">
      <w:pPr>
        <w:pStyle w:val="ListParagraph"/>
        <w:widowControl w:val="0"/>
        <w:numPr>
          <w:ilvl w:val="0"/>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C</w:t>
      </w:r>
      <w:r w:rsidR="008E6E51" w:rsidRPr="000B3CDA">
        <w:rPr>
          <w:rFonts w:ascii="Times New Roman" w:hAnsi="Times New Roman" w:cs="Times New Roman"/>
        </w:rPr>
        <w:t>ompact in size</w:t>
      </w:r>
    </w:p>
    <w:p w14:paraId="159683A9" w14:textId="28EF33D0" w:rsidR="008E6E51" w:rsidRPr="000B3CDA" w:rsidRDefault="00E5627E" w:rsidP="00E5627E">
      <w:pPr>
        <w:pStyle w:val="ListParagraph"/>
        <w:widowControl w:val="0"/>
        <w:numPr>
          <w:ilvl w:val="0"/>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H</w:t>
      </w:r>
      <w:r w:rsidR="008E6E51" w:rsidRPr="000B3CDA">
        <w:rPr>
          <w:rFonts w:ascii="Times New Roman" w:hAnsi="Times New Roman" w:cs="Times New Roman"/>
        </w:rPr>
        <w:t>ave a higher density population</w:t>
      </w:r>
    </w:p>
    <w:p w14:paraId="4A45A669" w14:textId="4B6DE72D" w:rsidR="008E6E51" w:rsidRPr="000B3CDA" w:rsidRDefault="00E5627E" w:rsidP="00E5627E">
      <w:pPr>
        <w:pStyle w:val="ListParagraph"/>
        <w:widowControl w:val="0"/>
        <w:numPr>
          <w:ilvl w:val="0"/>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L</w:t>
      </w:r>
      <w:r w:rsidR="008E6E51" w:rsidRPr="000B3CDA">
        <w:rPr>
          <w:rFonts w:ascii="Times New Roman" w:hAnsi="Times New Roman" w:cs="Times New Roman"/>
        </w:rPr>
        <w:t>ess single detached housing so the suburbs don’t spread as far</w:t>
      </w:r>
    </w:p>
    <w:p w14:paraId="6D0DF6F0" w14:textId="11B401CD" w:rsidR="008E6E51" w:rsidRPr="000B3CDA" w:rsidRDefault="00E5627E" w:rsidP="00E5627E">
      <w:pPr>
        <w:pStyle w:val="ListParagraph"/>
        <w:widowControl w:val="0"/>
        <w:numPr>
          <w:ilvl w:val="0"/>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H</w:t>
      </w:r>
      <w:r w:rsidR="008E6E51" w:rsidRPr="000B3CDA">
        <w:rPr>
          <w:rFonts w:ascii="Times New Roman" w:hAnsi="Times New Roman" w:cs="Times New Roman"/>
        </w:rPr>
        <w:t>ave fewer inner city zones of poverty</w:t>
      </w:r>
    </w:p>
    <w:p w14:paraId="4BC74B80" w14:textId="74BA31A8" w:rsidR="008E6E51" w:rsidRPr="000B3CDA" w:rsidRDefault="00E5627E" w:rsidP="00E5627E">
      <w:pPr>
        <w:pStyle w:val="ListParagraph"/>
        <w:widowControl w:val="0"/>
        <w:numPr>
          <w:ilvl w:val="0"/>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F</w:t>
      </w:r>
      <w:r w:rsidR="008E6E51" w:rsidRPr="000B3CDA">
        <w:rPr>
          <w:rFonts w:ascii="Times New Roman" w:hAnsi="Times New Roman" w:cs="Times New Roman"/>
        </w:rPr>
        <w:t>ew zones of racial segregation and ghettoization</w:t>
      </w:r>
    </w:p>
    <w:p w14:paraId="37A84026" w14:textId="4A67CAED" w:rsidR="008E6E51" w:rsidRPr="000B3CDA" w:rsidRDefault="00E5627E" w:rsidP="00E5627E">
      <w:pPr>
        <w:pStyle w:val="ListParagraph"/>
        <w:widowControl w:val="0"/>
        <w:numPr>
          <w:ilvl w:val="0"/>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H</w:t>
      </w:r>
      <w:r w:rsidR="008E6E51" w:rsidRPr="000B3CDA">
        <w:rPr>
          <w:rFonts w:ascii="Times New Roman" w:hAnsi="Times New Roman" w:cs="Times New Roman"/>
        </w:rPr>
        <w:t>ave greater provision of public transit and use</w:t>
      </w:r>
    </w:p>
    <w:p w14:paraId="4CB1B2B1" w14:textId="6E5227C6" w:rsidR="008E6E51" w:rsidRPr="000B3CDA" w:rsidRDefault="00E5627E" w:rsidP="00E5627E">
      <w:pPr>
        <w:pStyle w:val="ListParagraph"/>
        <w:widowControl w:val="0"/>
        <w:numPr>
          <w:ilvl w:val="0"/>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H</w:t>
      </w:r>
      <w:r w:rsidR="008E6E51" w:rsidRPr="000B3CDA">
        <w:rPr>
          <w:rFonts w:ascii="Times New Roman" w:hAnsi="Times New Roman" w:cs="Times New Roman"/>
        </w:rPr>
        <w:t>ave greater levels of investment in infrastructure and facilities</w:t>
      </w:r>
    </w:p>
    <w:p w14:paraId="582115AD" w14:textId="2D7FE3DC" w:rsidR="008E6E51" w:rsidRPr="000B3CDA" w:rsidRDefault="00E5627E" w:rsidP="00E5627E">
      <w:pPr>
        <w:pStyle w:val="ListParagraph"/>
        <w:widowControl w:val="0"/>
        <w:numPr>
          <w:ilvl w:val="0"/>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H</w:t>
      </w:r>
      <w:r w:rsidR="008E6E51" w:rsidRPr="000B3CDA">
        <w:rPr>
          <w:rFonts w:ascii="Times New Roman" w:hAnsi="Times New Roman" w:cs="Times New Roman"/>
        </w:rPr>
        <w:t>ave more dispersed immigrant populations</w:t>
      </w:r>
    </w:p>
    <w:p w14:paraId="084984D6" w14:textId="48F4D117" w:rsidR="008E6E51" w:rsidRPr="000B3CDA" w:rsidRDefault="00E5627E" w:rsidP="00E5627E">
      <w:pPr>
        <w:pStyle w:val="ListParagraph"/>
        <w:widowControl w:val="0"/>
        <w:numPr>
          <w:ilvl w:val="0"/>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sidRPr="000B3CDA">
        <w:rPr>
          <w:rFonts w:ascii="Times New Roman" w:hAnsi="Times New Roman" w:cs="Times New Roman"/>
        </w:rPr>
        <w:t>H</w:t>
      </w:r>
      <w:r w:rsidR="008E6E51" w:rsidRPr="000B3CDA">
        <w:rPr>
          <w:rFonts w:ascii="Times New Roman" w:hAnsi="Times New Roman" w:cs="Times New Roman"/>
        </w:rPr>
        <w:t>ave more powerful and less fragmented municipal governments</w:t>
      </w:r>
    </w:p>
    <w:p w14:paraId="0779CA4E" w14:textId="4FB071A3" w:rsidR="008E6E51" w:rsidRPr="000B3CDA" w:rsidRDefault="00E5627E" w:rsidP="00BE01DC">
      <w:pPr>
        <w:pStyle w:val="ListParagraph"/>
        <w:widowControl w:val="0"/>
        <w:numPr>
          <w:ilvl w:val="0"/>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Pr>
          <w:rFonts w:ascii="Times New Roman" w:hAnsi="Times New Roman" w:cs="Times New Roman"/>
        </w:rPr>
      </w:pPr>
      <w:r w:rsidRPr="000B3CDA">
        <w:rPr>
          <w:rFonts w:ascii="Times New Roman" w:hAnsi="Times New Roman" w:cs="Times New Roman"/>
        </w:rPr>
        <w:t>I</w:t>
      </w:r>
      <w:r w:rsidR="008E6E51" w:rsidRPr="000B3CDA">
        <w:rPr>
          <w:rFonts w:ascii="Times New Roman" w:hAnsi="Times New Roman" w:cs="Times New Roman"/>
        </w:rPr>
        <w:t xml:space="preserve">n </w:t>
      </w:r>
      <w:proofErr w:type="gramStart"/>
      <w:r w:rsidR="008E6E51" w:rsidRPr="000B3CDA">
        <w:rPr>
          <w:rFonts w:ascii="Times New Roman" w:hAnsi="Times New Roman" w:cs="Times New Roman"/>
        </w:rPr>
        <w:t>total ,</w:t>
      </w:r>
      <w:proofErr w:type="gramEnd"/>
      <w:r w:rsidR="008E6E51" w:rsidRPr="000B3CDA">
        <w:rPr>
          <w:rFonts w:ascii="Times New Roman" w:hAnsi="Times New Roman" w:cs="Times New Roman"/>
        </w:rPr>
        <w:t xml:space="preserve"> represent a larger share of the country’s population that found in the United States</w:t>
      </w:r>
    </w:p>
    <w:p w14:paraId="470198B8" w14:textId="11A3A0EB" w:rsidR="008E6E51" w:rsidRPr="000B3CDA" w:rsidRDefault="008E6E51" w:rsidP="00BE01DC">
      <w:pPr>
        <w:pStyle w:val="ListParagraph"/>
        <w:numPr>
          <w:ilvl w:val="0"/>
          <w:numId w:val="46"/>
        </w:numPr>
        <w:ind w:left="567"/>
        <w:rPr>
          <w:rFonts w:ascii="Times New Roman" w:hAnsi="Times New Roman" w:cs="Times New Roman"/>
          <w:i/>
        </w:rPr>
      </w:pPr>
      <w:r w:rsidRPr="000B3CDA">
        <w:rPr>
          <w:rFonts w:ascii="Times New Roman" w:hAnsi="Times New Roman" w:cs="Times New Roman"/>
        </w:rPr>
        <w:t>*Manhattan, NY as an exception to the typical US City Structure, where the richest people do not often live in the downtown core</w:t>
      </w:r>
    </w:p>
    <w:p w14:paraId="6CBD9E4F" w14:textId="77777777" w:rsidR="00F9740C" w:rsidRPr="005962F0" w:rsidRDefault="00F9740C" w:rsidP="00F9740C">
      <w:pPr>
        <w:widowControl w:val="0"/>
        <w:autoSpaceDE w:val="0"/>
        <w:autoSpaceDN w:val="0"/>
        <w:adjustRightInd w:val="0"/>
        <w:rPr>
          <w:rFonts w:ascii="Times New Roman" w:hAnsi="Times New Roman" w:cs="Times New Roman"/>
          <w:color w:val="1A1A1A"/>
        </w:rPr>
      </w:pPr>
      <w:r w:rsidRPr="005962F0">
        <w:rPr>
          <w:rFonts w:ascii="Times New Roman" w:hAnsi="Times New Roman" w:cs="Times New Roman"/>
          <w:b/>
          <w:bCs/>
          <w:color w:val="1A1A1A"/>
        </w:rPr>
        <w:t>Change in Urban Structure of Canadian Cities</w:t>
      </w:r>
    </w:p>
    <w:p w14:paraId="416F2393" w14:textId="77777777" w:rsidR="00F9740C" w:rsidRPr="005962F0" w:rsidRDefault="00F9740C" w:rsidP="00F9740C">
      <w:pPr>
        <w:widowControl w:val="0"/>
        <w:autoSpaceDE w:val="0"/>
        <w:autoSpaceDN w:val="0"/>
        <w:adjustRightInd w:val="0"/>
        <w:rPr>
          <w:rFonts w:ascii="Times New Roman" w:hAnsi="Times New Roman" w:cs="Times New Roman"/>
          <w:color w:val="1A1A1A"/>
        </w:rPr>
      </w:pPr>
      <w:r w:rsidRPr="005962F0">
        <w:rPr>
          <w:rFonts w:ascii="Times New Roman" w:hAnsi="Times New Roman" w:cs="Times New Roman"/>
          <w:b/>
          <w:bCs/>
          <w:color w:val="1A1A1A"/>
        </w:rPr>
        <w:t>Suburbanization: </w:t>
      </w:r>
    </w:p>
    <w:p w14:paraId="5FB4A760" w14:textId="77777777" w:rsidR="00F9740C" w:rsidRPr="005962F0" w:rsidRDefault="00F9740C" w:rsidP="00F9740C">
      <w:pPr>
        <w:widowControl w:val="0"/>
        <w:numPr>
          <w:ilvl w:val="0"/>
          <w:numId w:val="15"/>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residential</w:t>
      </w:r>
      <w:proofErr w:type="gramEnd"/>
    </w:p>
    <w:p w14:paraId="3085FA13" w14:textId="77777777" w:rsidR="00F9740C" w:rsidRPr="005962F0" w:rsidRDefault="00F9740C" w:rsidP="00F9740C">
      <w:pPr>
        <w:widowControl w:val="0"/>
        <w:numPr>
          <w:ilvl w:val="0"/>
          <w:numId w:val="15"/>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commercial</w:t>
      </w:r>
      <w:proofErr w:type="gramEnd"/>
    </w:p>
    <w:p w14:paraId="1ED76978" w14:textId="130B42FE" w:rsidR="00F9740C" w:rsidRPr="005962F0" w:rsidRDefault="00F9740C" w:rsidP="00F9740C">
      <w:pPr>
        <w:widowControl w:val="0"/>
        <w:numPr>
          <w:ilvl w:val="0"/>
          <w:numId w:val="15"/>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ever</w:t>
      </w:r>
      <w:proofErr w:type="gramEnd"/>
      <w:r w:rsidRPr="005962F0">
        <w:rPr>
          <w:rFonts w:ascii="Times New Roman" w:hAnsi="Times New Roman" w:cs="Times New Roman"/>
          <w:color w:val="1A1A1A"/>
        </w:rPr>
        <w:t xml:space="preserve"> larger retail shops </w:t>
      </w:r>
      <w:r w:rsidR="009E73B4" w:rsidRPr="005962F0">
        <w:rPr>
          <w:rFonts w:ascii="Times New Roman" w:hAnsi="Times New Roman" w:cs="Times New Roman"/>
          <w:color w:val="1A1A1A"/>
        </w:rPr>
        <w:t>centered</w:t>
      </w:r>
      <w:r w:rsidRPr="005962F0">
        <w:rPr>
          <w:rFonts w:ascii="Times New Roman" w:hAnsi="Times New Roman" w:cs="Times New Roman"/>
          <w:color w:val="1A1A1A"/>
        </w:rPr>
        <w:t xml:space="preserve"> around cars</w:t>
      </w:r>
    </w:p>
    <w:p w14:paraId="48F5EDC5" w14:textId="77777777" w:rsidR="00F9740C" w:rsidRPr="005962F0" w:rsidRDefault="00F9740C" w:rsidP="00F9740C">
      <w:pPr>
        <w:widowControl w:val="0"/>
        <w:numPr>
          <w:ilvl w:val="0"/>
          <w:numId w:val="15"/>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physical</w:t>
      </w:r>
      <w:proofErr w:type="gramEnd"/>
      <w:r w:rsidRPr="005962F0">
        <w:rPr>
          <w:rFonts w:ascii="Times New Roman" w:hAnsi="Times New Roman" w:cs="Times New Roman"/>
          <w:color w:val="1A1A1A"/>
        </w:rPr>
        <w:t xml:space="preserve"> separation of home and work</w:t>
      </w:r>
    </w:p>
    <w:p w14:paraId="1DAF7BDB" w14:textId="77777777" w:rsidR="00F9740C" w:rsidRPr="005962F0" w:rsidRDefault="00F9740C" w:rsidP="00F9740C">
      <w:pPr>
        <w:widowControl w:val="0"/>
        <w:autoSpaceDE w:val="0"/>
        <w:autoSpaceDN w:val="0"/>
        <w:adjustRightInd w:val="0"/>
        <w:rPr>
          <w:rFonts w:ascii="Times New Roman" w:hAnsi="Times New Roman" w:cs="Times New Roman"/>
          <w:color w:val="1A1A1A"/>
        </w:rPr>
      </w:pPr>
    </w:p>
    <w:p w14:paraId="702F3980" w14:textId="77777777" w:rsidR="00F9740C" w:rsidRPr="005962F0" w:rsidRDefault="00F9740C" w:rsidP="00F9740C">
      <w:pPr>
        <w:widowControl w:val="0"/>
        <w:autoSpaceDE w:val="0"/>
        <w:autoSpaceDN w:val="0"/>
        <w:adjustRightInd w:val="0"/>
        <w:rPr>
          <w:rFonts w:ascii="Times New Roman" w:hAnsi="Times New Roman" w:cs="Times New Roman"/>
          <w:color w:val="1A1A1A"/>
        </w:rPr>
      </w:pPr>
      <w:r w:rsidRPr="005962F0">
        <w:rPr>
          <w:rFonts w:ascii="Times New Roman" w:hAnsi="Times New Roman" w:cs="Times New Roman"/>
          <w:b/>
          <w:bCs/>
          <w:color w:val="1A1A1A"/>
        </w:rPr>
        <w:t>Inner City:</w:t>
      </w:r>
    </w:p>
    <w:p w14:paraId="5EBDE580" w14:textId="091CE968" w:rsidR="00F9740C" w:rsidRPr="005962F0" w:rsidRDefault="00F9740C" w:rsidP="00F9740C">
      <w:pPr>
        <w:widowControl w:val="0"/>
        <w:numPr>
          <w:ilvl w:val="0"/>
          <w:numId w:val="16"/>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loss</w:t>
      </w:r>
      <w:proofErr w:type="gramEnd"/>
      <w:r w:rsidRPr="005962F0">
        <w:rPr>
          <w:rFonts w:ascii="Times New Roman" w:hAnsi="Times New Roman" w:cs="Times New Roman"/>
          <w:color w:val="1A1A1A"/>
        </w:rPr>
        <w:t xml:space="preserve"> of manufacturing employment replaced by quaternary </w:t>
      </w:r>
      <w:r w:rsidR="009E73B4" w:rsidRPr="005962F0">
        <w:rPr>
          <w:rFonts w:ascii="Times New Roman" w:hAnsi="Times New Roman" w:cs="Times New Roman"/>
          <w:color w:val="1A1A1A"/>
        </w:rPr>
        <w:t>industries</w:t>
      </w:r>
      <w:r w:rsidRPr="005962F0">
        <w:rPr>
          <w:rFonts w:ascii="Times New Roman" w:hAnsi="Times New Roman" w:cs="Times New Roman"/>
          <w:color w:val="1A1A1A"/>
        </w:rPr>
        <w:t xml:space="preserve"> (professional and information sector)</w:t>
      </w:r>
    </w:p>
    <w:p w14:paraId="361A3F09" w14:textId="77777777" w:rsidR="00F9740C" w:rsidRPr="005962F0" w:rsidRDefault="00F9740C" w:rsidP="00F9740C">
      <w:pPr>
        <w:widowControl w:val="0"/>
        <w:numPr>
          <w:ilvl w:val="0"/>
          <w:numId w:val="16"/>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housing</w:t>
      </w:r>
      <w:proofErr w:type="gramEnd"/>
      <w:r w:rsidRPr="005962F0">
        <w:rPr>
          <w:rFonts w:ascii="Times New Roman" w:hAnsi="Times New Roman" w:cs="Times New Roman"/>
          <w:color w:val="1A1A1A"/>
        </w:rPr>
        <w:t xml:space="preserve"> change</w:t>
      </w:r>
    </w:p>
    <w:p w14:paraId="27F10673" w14:textId="7D27B470" w:rsidR="00F9740C" w:rsidRPr="005962F0" w:rsidRDefault="00F9740C" w:rsidP="00F9740C">
      <w:pPr>
        <w:widowControl w:val="0"/>
        <w:numPr>
          <w:ilvl w:val="0"/>
          <w:numId w:val="16"/>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in</w:t>
      </w:r>
      <w:proofErr w:type="gramEnd"/>
      <w:r w:rsidRPr="005962F0">
        <w:rPr>
          <w:rFonts w:ascii="Times New Roman" w:hAnsi="Times New Roman" w:cs="Times New Roman"/>
          <w:color w:val="1A1A1A"/>
        </w:rPr>
        <w:t xml:space="preserve"> America, “white flight” the moving of </w:t>
      </w:r>
      <w:r w:rsidR="009E73B4" w:rsidRPr="005962F0">
        <w:rPr>
          <w:rFonts w:ascii="Times New Roman" w:hAnsi="Times New Roman" w:cs="Times New Roman"/>
          <w:color w:val="1A1A1A"/>
        </w:rPr>
        <w:t>Caucasian</w:t>
      </w:r>
      <w:r w:rsidRPr="005962F0">
        <w:rPr>
          <w:rFonts w:ascii="Times New Roman" w:hAnsi="Times New Roman" w:cs="Times New Roman"/>
          <w:color w:val="1A1A1A"/>
        </w:rPr>
        <w:t xml:space="preserve"> families out of the inner city and into the suburbs and were not replaced</w:t>
      </w:r>
    </w:p>
    <w:p w14:paraId="64913CDF" w14:textId="77777777" w:rsidR="00F9740C" w:rsidRPr="005962F0" w:rsidRDefault="00F9740C" w:rsidP="00F9740C">
      <w:pPr>
        <w:widowControl w:val="0"/>
        <w:numPr>
          <w:ilvl w:val="0"/>
          <w:numId w:val="16"/>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in</w:t>
      </w:r>
      <w:proofErr w:type="gramEnd"/>
      <w:r w:rsidRPr="005962F0">
        <w:rPr>
          <w:rFonts w:ascii="Times New Roman" w:hAnsi="Times New Roman" w:cs="Times New Roman"/>
          <w:color w:val="1A1A1A"/>
        </w:rPr>
        <w:t xml:space="preserve"> Canadian cities, we had very little housing abandonment but less people began to occupy the inner city because families feel like </w:t>
      </w:r>
    </w:p>
    <w:p w14:paraId="32D921B6" w14:textId="77777777" w:rsidR="00F9740C" w:rsidRPr="005962F0" w:rsidRDefault="00F9740C" w:rsidP="00F9740C">
      <w:pPr>
        <w:widowControl w:val="0"/>
        <w:autoSpaceDE w:val="0"/>
        <w:autoSpaceDN w:val="0"/>
        <w:adjustRightInd w:val="0"/>
        <w:rPr>
          <w:rFonts w:ascii="Times New Roman" w:hAnsi="Times New Roman" w:cs="Times New Roman"/>
          <w:color w:val="1A1A1A"/>
        </w:rPr>
      </w:pPr>
    </w:p>
    <w:p w14:paraId="4EEF0FC5" w14:textId="77777777" w:rsidR="00F9740C" w:rsidRPr="005962F0" w:rsidRDefault="00F9740C" w:rsidP="00F9740C">
      <w:pPr>
        <w:widowControl w:val="0"/>
        <w:autoSpaceDE w:val="0"/>
        <w:autoSpaceDN w:val="0"/>
        <w:adjustRightInd w:val="0"/>
        <w:rPr>
          <w:rFonts w:ascii="Times New Roman" w:hAnsi="Times New Roman" w:cs="Times New Roman"/>
          <w:color w:val="1A1A1A"/>
        </w:rPr>
      </w:pPr>
      <w:r w:rsidRPr="005962F0">
        <w:rPr>
          <w:rFonts w:ascii="Times New Roman" w:hAnsi="Times New Roman" w:cs="Times New Roman"/>
          <w:b/>
          <w:bCs/>
          <w:color w:val="1A1A1A"/>
        </w:rPr>
        <w:t>European Cities</w:t>
      </w:r>
    </w:p>
    <w:p w14:paraId="443CCB70" w14:textId="77777777" w:rsidR="00F9740C" w:rsidRPr="005962F0" w:rsidRDefault="00F9740C" w:rsidP="00F9740C">
      <w:pPr>
        <w:widowControl w:val="0"/>
        <w:numPr>
          <w:ilvl w:val="0"/>
          <w:numId w:val="17"/>
        </w:numPr>
        <w:tabs>
          <w:tab w:val="left" w:pos="220"/>
          <w:tab w:val="left" w:pos="720"/>
        </w:tabs>
        <w:autoSpaceDE w:val="0"/>
        <w:autoSpaceDN w:val="0"/>
        <w:adjustRightInd w:val="0"/>
        <w:ind w:hanging="720"/>
        <w:rPr>
          <w:rFonts w:ascii="Times New Roman" w:hAnsi="Times New Roman" w:cs="Times New Roman"/>
          <w:color w:val="3E003F"/>
        </w:rPr>
      </w:pPr>
      <w:proofErr w:type="gramStart"/>
      <w:r w:rsidRPr="005962F0">
        <w:rPr>
          <w:rFonts w:ascii="Times New Roman" w:hAnsi="Times New Roman" w:cs="Times New Roman"/>
          <w:color w:val="3E003F"/>
        </w:rPr>
        <w:t>the</w:t>
      </w:r>
      <w:proofErr w:type="gramEnd"/>
      <w:r w:rsidRPr="005962F0">
        <w:rPr>
          <w:rFonts w:ascii="Times New Roman" w:hAnsi="Times New Roman" w:cs="Times New Roman"/>
          <w:color w:val="3E003F"/>
        </w:rPr>
        <w:t xml:space="preserve"> product of several major epochs of urban development</w:t>
      </w:r>
    </w:p>
    <w:p w14:paraId="6B555D7A" w14:textId="77777777" w:rsidR="00F9740C" w:rsidRPr="005962F0" w:rsidRDefault="00F9740C" w:rsidP="00F9740C">
      <w:pPr>
        <w:widowControl w:val="0"/>
        <w:numPr>
          <w:ilvl w:val="0"/>
          <w:numId w:val="17"/>
        </w:numPr>
        <w:tabs>
          <w:tab w:val="left" w:pos="220"/>
          <w:tab w:val="left" w:pos="720"/>
        </w:tabs>
        <w:autoSpaceDE w:val="0"/>
        <w:autoSpaceDN w:val="0"/>
        <w:adjustRightInd w:val="0"/>
        <w:ind w:hanging="720"/>
        <w:rPr>
          <w:rFonts w:ascii="Times New Roman" w:hAnsi="Times New Roman" w:cs="Times New Roman"/>
          <w:color w:val="3E003F"/>
        </w:rPr>
      </w:pPr>
      <w:proofErr w:type="gramStart"/>
      <w:r w:rsidRPr="005962F0">
        <w:rPr>
          <w:rFonts w:ascii="Times New Roman" w:hAnsi="Times New Roman" w:cs="Times New Roman"/>
          <w:color w:val="3E003F"/>
        </w:rPr>
        <w:t>their</w:t>
      </w:r>
      <w:proofErr w:type="gramEnd"/>
      <w:r w:rsidRPr="005962F0">
        <w:rPr>
          <w:rFonts w:ascii="Times New Roman" w:hAnsi="Times New Roman" w:cs="Times New Roman"/>
          <w:color w:val="3E003F"/>
        </w:rPr>
        <w:t xml:space="preserve"> distinctive historical features are the narrow and complex streets and compact, dense form</w:t>
      </w:r>
    </w:p>
    <w:p w14:paraId="44F010B3" w14:textId="77777777" w:rsidR="00F9740C" w:rsidRPr="005962F0" w:rsidRDefault="00F9740C" w:rsidP="00F9740C">
      <w:pPr>
        <w:widowControl w:val="0"/>
        <w:numPr>
          <w:ilvl w:val="0"/>
          <w:numId w:val="17"/>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deeper</w:t>
      </w:r>
      <w:proofErr w:type="gramEnd"/>
      <w:r w:rsidRPr="005962F0">
        <w:rPr>
          <w:rFonts w:ascii="Times New Roman" w:hAnsi="Times New Roman" w:cs="Times New Roman"/>
          <w:color w:val="1A1A1A"/>
        </w:rPr>
        <w:t xml:space="preserve"> history which is reflected in the city construction and ability to commute</w:t>
      </w:r>
    </w:p>
    <w:p w14:paraId="48BD74C6" w14:textId="77777777" w:rsidR="00F9740C" w:rsidRPr="005962F0" w:rsidRDefault="00F9740C" w:rsidP="00F9740C">
      <w:pPr>
        <w:widowControl w:val="0"/>
        <w:numPr>
          <w:ilvl w:val="0"/>
          <w:numId w:val="17"/>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long</w:t>
      </w:r>
      <w:proofErr w:type="gramEnd"/>
      <w:r w:rsidRPr="005962F0">
        <w:rPr>
          <w:rFonts w:ascii="Times New Roman" w:hAnsi="Times New Roman" w:cs="Times New Roman"/>
          <w:color w:val="1A1A1A"/>
        </w:rPr>
        <w:t>, slow growth, pre-automobile</w:t>
      </w:r>
    </w:p>
    <w:p w14:paraId="2735B04A" w14:textId="6A57AFFB" w:rsidR="00F9740C" w:rsidRPr="005962F0" w:rsidRDefault="00F9740C" w:rsidP="00F9740C">
      <w:pPr>
        <w:widowControl w:val="0"/>
        <w:numPr>
          <w:ilvl w:val="0"/>
          <w:numId w:val="17"/>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low</w:t>
      </w:r>
      <w:proofErr w:type="gramEnd"/>
      <w:r w:rsidRPr="005962F0">
        <w:rPr>
          <w:rFonts w:ascii="Times New Roman" w:hAnsi="Times New Roman" w:cs="Times New Roman"/>
          <w:color w:val="1A1A1A"/>
        </w:rPr>
        <w:t xml:space="preserve"> sky lines, not a lot of </w:t>
      </w:r>
      <w:r w:rsidR="0034230F" w:rsidRPr="005962F0">
        <w:rPr>
          <w:rFonts w:ascii="Times New Roman" w:hAnsi="Times New Roman" w:cs="Times New Roman"/>
          <w:color w:val="1A1A1A"/>
        </w:rPr>
        <w:t>high-rise</w:t>
      </w:r>
      <w:r w:rsidRPr="005962F0">
        <w:rPr>
          <w:rFonts w:ascii="Times New Roman" w:hAnsi="Times New Roman" w:cs="Times New Roman"/>
          <w:color w:val="1A1A1A"/>
        </w:rPr>
        <w:t xml:space="preserve"> buildings</w:t>
      </w:r>
    </w:p>
    <w:p w14:paraId="51B8D0FC" w14:textId="77777777" w:rsidR="00F9740C" w:rsidRPr="005962F0" w:rsidRDefault="00F9740C" w:rsidP="00F9740C">
      <w:pPr>
        <w:widowControl w:val="0"/>
        <w:numPr>
          <w:ilvl w:val="0"/>
          <w:numId w:val="17"/>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the</w:t>
      </w:r>
      <w:proofErr w:type="gramEnd"/>
      <w:r w:rsidRPr="005962F0">
        <w:rPr>
          <w:rFonts w:ascii="Times New Roman" w:hAnsi="Times New Roman" w:cs="Times New Roman"/>
          <w:color w:val="1A1A1A"/>
        </w:rPr>
        <w:t xml:space="preserve"> plazas, squares, and market places, are still important nodes of urban activity</w:t>
      </w:r>
    </w:p>
    <w:p w14:paraId="3A36460A" w14:textId="33C5A930" w:rsidR="00F9740C" w:rsidRPr="005962F0" w:rsidRDefault="00F9740C" w:rsidP="00F9740C">
      <w:pPr>
        <w:widowControl w:val="0"/>
        <w:numPr>
          <w:ilvl w:val="0"/>
          <w:numId w:val="17"/>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modest</w:t>
      </w:r>
      <w:proofErr w:type="gramEnd"/>
      <w:r w:rsidRPr="005962F0">
        <w:rPr>
          <w:rFonts w:ascii="Times New Roman" w:hAnsi="Times New Roman" w:cs="Times New Roman"/>
          <w:color w:val="1A1A1A"/>
        </w:rPr>
        <w:t xml:space="preserve"> density homes spread over a larger area than north </w:t>
      </w:r>
      <w:r w:rsidR="009E73B4" w:rsidRPr="005962F0">
        <w:rPr>
          <w:rFonts w:ascii="Times New Roman" w:hAnsi="Times New Roman" w:cs="Times New Roman"/>
          <w:color w:val="1A1A1A"/>
        </w:rPr>
        <w:t>American</w:t>
      </w:r>
      <w:r w:rsidRPr="005962F0">
        <w:rPr>
          <w:rFonts w:ascii="Times New Roman" w:hAnsi="Times New Roman" w:cs="Times New Roman"/>
          <w:color w:val="1A1A1A"/>
        </w:rPr>
        <w:t xml:space="preserve"> cities (where north </w:t>
      </w:r>
      <w:r w:rsidR="0034230F" w:rsidRPr="005962F0">
        <w:rPr>
          <w:rFonts w:ascii="Times New Roman" w:hAnsi="Times New Roman" w:cs="Times New Roman"/>
          <w:color w:val="1A1A1A"/>
        </w:rPr>
        <w:t>American</w:t>
      </w:r>
      <w:r w:rsidRPr="005962F0">
        <w:rPr>
          <w:rFonts w:ascii="Times New Roman" w:hAnsi="Times New Roman" w:cs="Times New Roman"/>
          <w:color w:val="1A1A1A"/>
        </w:rPr>
        <w:t xml:space="preserve"> cities have high rise residential buildings and then low density suburbs)</w:t>
      </w:r>
    </w:p>
    <w:p w14:paraId="4F29B616" w14:textId="77777777" w:rsidR="00F9740C" w:rsidRPr="005962F0" w:rsidRDefault="00F9740C" w:rsidP="00F9740C">
      <w:pPr>
        <w:widowControl w:val="0"/>
        <w:numPr>
          <w:ilvl w:val="0"/>
          <w:numId w:val="17"/>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never</w:t>
      </w:r>
      <w:proofErr w:type="gramEnd"/>
      <w:r w:rsidRPr="005962F0">
        <w:rPr>
          <w:rFonts w:ascii="Times New Roman" w:hAnsi="Times New Roman" w:cs="Times New Roman"/>
          <w:color w:val="1A1A1A"/>
        </w:rPr>
        <w:t xml:space="preserve"> experienced the same degree of suburbanization </w:t>
      </w:r>
    </w:p>
    <w:p w14:paraId="0E3B5CA3" w14:textId="77777777" w:rsidR="00F9740C" w:rsidRPr="005962F0" w:rsidRDefault="00F9740C" w:rsidP="00F9740C">
      <w:pPr>
        <w:widowControl w:val="0"/>
        <w:autoSpaceDE w:val="0"/>
        <w:autoSpaceDN w:val="0"/>
        <w:adjustRightInd w:val="0"/>
        <w:rPr>
          <w:rFonts w:ascii="Times New Roman" w:hAnsi="Times New Roman" w:cs="Times New Roman"/>
          <w:color w:val="1A1A1A"/>
        </w:rPr>
      </w:pPr>
    </w:p>
    <w:p w14:paraId="165D893F" w14:textId="77777777" w:rsidR="00F9740C" w:rsidRPr="005962F0" w:rsidRDefault="00F9740C" w:rsidP="00F9740C">
      <w:pPr>
        <w:widowControl w:val="0"/>
        <w:autoSpaceDE w:val="0"/>
        <w:autoSpaceDN w:val="0"/>
        <w:adjustRightInd w:val="0"/>
        <w:rPr>
          <w:rFonts w:ascii="Times New Roman" w:hAnsi="Times New Roman" w:cs="Times New Roman"/>
          <w:color w:val="1A1A1A"/>
        </w:rPr>
      </w:pPr>
      <w:r w:rsidRPr="005962F0">
        <w:rPr>
          <w:rFonts w:ascii="Times New Roman" w:hAnsi="Times New Roman" w:cs="Times New Roman"/>
          <w:b/>
          <w:bCs/>
          <w:color w:val="1A1A1A"/>
        </w:rPr>
        <w:t>Eastern European Cities</w:t>
      </w:r>
    </w:p>
    <w:p w14:paraId="1D66F9ED" w14:textId="3B674F9F" w:rsidR="00F9740C" w:rsidRPr="005962F0" w:rsidRDefault="00F9740C" w:rsidP="00F9740C">
      <w:pPr>
        <w:widowControl w:val="0"/>
        <w:numPr>
          <w:ilvl w:val="0"/>
          <w:numId w:val="18"/>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socialist</w:t>
      </w:r>
      <w:proofErr w:type="gramEnd"/>
      <w:r w:rsidRPr="005962F0">
        <w:rPr>
          <w:rFonts w:ascii="Times New Roman" w:hAnsi="Times New Roman" w:cs="Times New Roman"/>
          <w:color w:val="1A1A1A"/>
        </w:rPr>
        <w:t xml:space="preserve"> </w:t>
      </w:r>
      <w:r w:rsidR="009E73B4" w:rsidRPr="005962F0">
        <w:rPr>
          <w:rFonts w:ascii="Times New Roman" w:hAnsi="Times New Roman" w:cs="Times New Roman"/>
          <w:color w:val="1A1A1A"/>
        </w:rPr>
        <w:t>urbanism</w:t>
      </w:r>
      <w:r w:rsidRPr="005962F0">
        <w:rPr>
          <w:rFonts w:ascii="Times New Roman" w:hAnsi="Times New Roman" w:cs="Times New Roman"/>
          <w:color w:val="1A1A1A"/>
        </w:rPr>
        <w:t xml:space="preserve"> (1945-1989)</w:t>
      </w:r>
    </w:p>
    <w:p w14:paraId="128EA9E1" w14:textId="77777777" w:rsidR="00F9740C" w:rsidRPr="005962F0" w:rsidRDefault="00F9740C" w:rsidP="00F9740C">
      <w:pPr>
        <w:widowControl w:val="0"/>
        <w:numPr>
          <w:ilvl w:val="0"/>
          <w:numId w:val="18"/>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socialists</w:t>
      </w:r>
      <w:proofErr w:type="gramEnd"/>
      <w:r w:rsidRPr="005962F0">
        <w:rPr>
          <w:rFonts w:ascii="Times New Roman" w:hAnsi="Times New Roman" w:cs="Times New Roman"/>
          <w:color w:val="1A1A1A"/>
        </w:rPr>
        <w:t xml:space="preserve"> ideology layered onto cities with mature patterns of land use</w:t>
      </w:r>
    </w:p>
    <w:p w14:paraId="0617D9BC" w14:textId="77777777" w:rsidR="00F9740C" w:rsidRPr="005962F0" w:rsidRDefault="00F9740C" w:rsidP="00F9740C">
      <w:pPr>
        <w:widowControl w:val="0"/>
        <w:numPr>
          <w:ilvl w:val="0"/>
          <w:numId w:val="18"/>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did</w:t>
      </w:r>
      <w:proofErr w:type="gramEnd"/>
      <w:r w:rsidRPr="005962F0">
        <w:rPr>
          <w:rFonts w:ascii="Times New Roman" w:hAnsi="Times New Roman" w:cs="Times New Roman"/>
          <w:color w:val="1A1A1A"/>
        </w:rPr>
        <w:t xml:space="preserve"> not focus on the core as it represented old capitalism</w:t>
      </w:r>
    </w:p>
    <w:p w14:paraId="5C08AF3A" w14:textId="77777777" w:rsidR="00F9740C" w:rsidRPr="005962F0" w:rsidRDefault="00F9740C" w:rsidP="00F9740C">
      <w:pPr>
        <w:widowControl w:val="0"/>
        <w:numPr>
          <w:ilvl w:val="0"/>
          <w:numId w:val="18"/>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built</w:t>
      </w:r>
      <w:proofErr w:type="gramEnd"/>
      <w:r w:rsidRPr="005962F0">
        <w:rPr>
          <w:rFonts w:ascii="Times New Roman" w:hAnsi="Times New Roman" w:cs="Times New Roman"/>
          <w:color w:val="1A1A1A"/>
        </w:rPr>
        <w:t xml:space="preserve"> housing on the periphery to accommodate the working class</w:t>
      </w:r>
    </w:p>
    <w:p w14:paraId="54372B2C" w14:textId="77777777" w:rsidR="00F9740C" w:rsidRPr="005962F0" w:rsidRDefault="00F9740C" w:rsidP="00F9740C">
      <w:pPr>
        <w:widowControl w:val="0"/>
        <w:numPr>
          <w:ilvl w:val="0"/>
          <w:numId w:val="18"/>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some</w:t>
      </w:r>
      <w:proofErr w:type="gramEnd"/>
      <w:r w:rsidRPr="005962F0">
        <w:rPr>
          <w:rFonts w:ascii="Times New Roman" w:hAnsi="Times New Roman" w:cs="Times New Roman"/>
          <w:color w:val="1A1A1A"/>
        </w:rPr>
        <w:t xml:space="preserve"> reinvestment is going into the inner city </w:t>
      </w:r>
    </w:p>
    <w:p w14:paraId="63800E6D" w14:textId="6A76843A" w:rsidR="00F9740C" w:rsidRPr="005962F0" w:rsidRDefault="00F9740C" w:rsidP="00F9740C">
      <w:pPr>
        <w:widowControl w:val="0"/>
        <w:numPr>
          <w:ilvl w:val="0"/>
          <w:numId w:val="18"/>
        </w:numPr>
        <w:tabs>
          <w:tab w:val="left" w:pos="220"/>
          <w:tab w:val="left" w:pos="720"/>
        </w:tabs>
        <w:autoSpaceDE w:val="0"/>
        <w:autoSpaceDN w:val="0"/>
        <w:adjustRightInd w:val="0"/>
        <w:ind w:hanging="720"/>
        <w:rPr>
          <w:rFonts w:ascii="Times New Roman" w:hAnsi="Times New Roman" w:cs="Times New Roman"/>
          <w:color w:val="1A1A1A"/>
        </w:rPr>
      </w:pPr>
      <w:r w:rsidRPr="005962F0">
        <w:rPr>
          <w:rFonts w:ascii="Times New Roman" w:hAnsi="Times New Roman" w:cs="Times New Roman"/>
          <w:color w:val="1A1A1A"/>
        </w:rPr>
        <w:t xml:space="preserve">Warsaw, </w:t>
      </w:r>
      <w:r w:rsidR="009E73B4" w:rsidRPr="005962F0">
        <w:rPr>
          <w:rFonts w:ascii="Times New Roman" w:hAnsi="Times New Roman" w:cs="Times New Roman"/>
          <w:color w:val="1A1A1A"/>
        </w:rPr>
        <w:t>Poland</w:t>
      </w:r>
      <w:r w:rsidRPr="005962F0">
        <w:rPr>
          <w:rFonts w:ascii="Times New Roman" w:hAnsi="Times New Roman" w:cs="Times New Roman"/>
          <w:color w:val="1A1A1A"/>
        </w:rPr>
        <w:t xml:space="preserve"> was destroyed in WWII so under the soviets it was rebuilt </w:t>
      </w:r>
    </w:p>
    <w:p w14:paraId="42B64476" w14:textId="77777777" w:rsidR="00F9740C" w:rsidRPr="005962F0" w:rsidRDefault="00F9740C" w:rsidP="00F9740C">
      <w:pPr>
        <w:widowControl w:val="0"/>
        <w:numPr>
          <w:ilvl w:val="0"/>
          <w:numId w:val="18"/>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rebuilt</w:t>
      </w:r>
      <w:proofErr w:type="gramEnd"/>
      <w:r w:rsidRPr="005962F0">
        <w:rPr>
          <w:rFonts w:ascii="Times New Roman" w:hAnsi="Times New Roman" w:cs="Times New Roman"/>
          <w:color w:val="1A1A1A"/>
        </w:rPr>
        <w:t xml:space="preserve"> old buildings to repopulate </w:t>
      </w:r>
    </w:p>
    <w:p w14:paraId="656D4D0A" w14:textId="77777777" w:rsidR="00F9740C" w:rsidRPr="005962F0" w:rsidRDefault="00F9740C" w:rsidP="00F9740C">
      <w:pPr>
        <w:widowControl w:val="0"/>
        <w:autoSpaceDE w:val="0"/>
        <w:autoSpaceDN w:val="0"/>
        <w:adjustRightInd w:val="0"/>
        <w:rPr>
          <w:rFonts w:ascii="Times New Roman" w:hAnsi="Times New Roman" w:cs="Times New Roman"/>
          <w:color w:val="1A1A1A"/>
        </w:rPr>
      </w:pPr>
    </w:p>
    <w:p w14:paraId="2D31613C" w14:textId="77777777" w:rsidR="00F9740C" w:rsidRPr="005962F0" w:rsidRDefault="00F9740C" w:rsidP="00F9740C">
      <w:pPr>
        <w:widowControl w:val="0"/>
        <w:autoSpaceDE w:val="0"/>
        <w:autoSpaceDN w:val="0"/>
        <w:adjustRightInd w:val="0"/>
        <w:rPr>
          <w:rFonts w:ascii="Times New Roman" w:hAnsi="Times New Roman" w:cs="Times New Roman"/>
          <w:color w:val="1A1A1A"/>
        </w:rPr>
      </w:pPr>
      <w:r w:rsidRPr="005962F0">
        <w:rPr>
          <w:rFonts w:ascii="Times New Roman" w:hAnsi="Times New Roman" w:cs="Times New Roman"/>
          <w:b/>
          <w:bCs/>
          <w:color w:val="1A1A1A"/>
        </w:rPr>
        <w:t>Problems of Post-Industrial Cities</w:t>
      </w:r>
    </w:p>
    <w:p w14:paraId="5A6C0426" w14:textId="77777777" w:rsidR="00F9740C" w:rsidRPr="005962F0" w:rsidRDefault="00F9740C" w:rsidP="00F9740C">
      <w:pPr>
        <w:widowControl w:val="0"/>
        <w:autoSpaceDE w:val="0"/>
        <w:autoSpaceDN w:val="0"/>
        <w:adjustRightInd w:val="0"/>
        <w:rPr>
          <w:rFonts w:ascii="Times New Roman" w:hAnsi="Times New Roman" w:cs="Times New Roman"/>
          <w:color w:val="1A1A1A"/>
        </w:rPr>
      </w:pPr>
      <w:r w:rsidRPr="005962F0">
        <w:rPr>
          <w:rFonts w:ascii="Times New Roman" w:hAnsi="Times New Roman" w:cs="Times New Roman"/>
          <w:b/>
          <w:bCs/>
          <w:color w:val="1A1A1A"/>
        </w:rPr>
        <w:t>Fiscal Problems</w:t>
      </w:r>
    </w:p>
    <w:p w14:paraId="7CE81F56" w14:textId="77777777" w:rsidR="00F9740C" w:rsidRPr="005962F0" w:rsidRDefault="00F9740C" w:rsidP="00F9740C">
      <w:pPr>
        <w:widowControl w:val="0"/>
        <w:numPr>
          <w:ilvl w:val="0"/>
          <w:numId w:val="19"/>
        </w:numPr>
        <w:tabs>
          <w:tab w:val="left" w:pos="220"/>
          <w:tab w:val="left" w:pos="720"/>
        </w:tabs>
        <w:autoSpaceDE w:val="0"/>
        <w:autoSpaceDN w:val="0"/>
        <w:adjustRightInd w:val="0"/>
        <w:ind w:hanging="720"/>
        <w:rPr>
          <w:rFonts w:ascii="Times New Roman" w:hAnsi="Times New Roman" w:cs="Times New Roman"/>
          <w:color w:val="1A1A1A"/>
        </w:rPr>
      </w:pPr>
      <w:r w:rsidRPr="005962F0">
        <w:rPr>
          <w:rFonts w:ascii="Times New Roman" w:hAnsi="Times New Roman" w:cs="Times New Roman"/>
          <w:color w:val="1A1A1A"/>
        </w:rPr>
        <w:t>1970s “fiscal squeeze” implies limitations of revenues and increasing demands for expenditure</w:t>
      </w:r>
    </w:p>
    <w:p w14:paraId="700717E8" w14:textId="77777777" w:rsidR="00F9740C" w:rsidRPr="005962F0" w:rsidRDefault="00F9740C" w:rsidP="00F9740C">
      <w:pPr>
        <w:widowControl w:val="0"/>
        <w:autoSpaceDE w:val="0"/>
        <w:autoSpaceDN w:val="0"/>
        <w:adjustRightInd w:val="0"/>
        <w:rPr>
          <w:rFonts w:ascii="Times New Roman" w:hAnsi="Times New Roman" w:cs="Times New Roman"/>
          <w:color w:val="1A1A1A"/>
        </w:rPr>
      </w:pPr>
    </w:p>
    <w:p w14:paraId="5B2D0E40" w14:textId="77777777" w:rsidR="00F9740C" w:rsidRPr="005962F0" w:rsidRDefault="00F9740C" w:rsidP="00F9740C">
      <w:pPr>
        <w:widowControl w:val="0"/>
        <w:autoSpaceDE w:val="0"/>
        <w:autoSpaceDN w:val="0"/>
        <w:adjustRightInd w:val="0"/>
        <w:rPr>
          <w:rFonts w:ascii="Times New Roman" w:hAnsi="Times New Roman" w:cs="Times New Roman"/>
          <w:color w:val="1A1A1A"/>
        </w:rPr>
      </w:pPr>
      <w:r w:rsidRPr="005962F0">
        <w:rPr>
          <w:rFonts w:ascii="Times New Roman" w:hAnsi="Times New Roman" w:cs="Times New Roman"/>
          <w:b/>
          <w:bCs/>
          <w:color w:val="1A1A1A"/>
        </w:rPr>
        <w:t>Infrastructure Problems</w:t>
      </w:r>
    </w:p>
    <w:p w14:paraId="6A888789" w14:textId="77777777" w:rsidR="00F9740C" w:rsidRPr="005962F0" w:rsidRDefault="00F9740C" w:rsidP="00F9740C">
      <w:pPr>
        <w:widowControl w:val="0"/>
        <w:numPr>
          <w:ilvl w:val="0"/>
          <w:numId w:val="20"/>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many</w:t>
      </w:r>
      <w:proofErr w:type="gramEnd"/>
      <w:r w:rsidRPr="005962F0">
        <w:rPr>
          <w:rFonts w:ascii="Times New Roman" w:hAnsi="Times New Roman" w:cs="Times New Roman"/>
          <w:color w:val="1A1A1A"/>
        </w:rPr>
        <w:t xml:space="preserve"> roads, bridges and buildings need upgrading or replacing; need for treatments facilities for water and sewage and pipe infrastructure </w:t>
      </w:r>
    </w:p>
    <w:p w14:paraId="12C48E41" w14:textId="77777777" w:rsidR="00F9740C" w:rsidRPr="005962F0" w:rsidRDefault="00F9740C" w:rsidP="00F9740C">
      <w:pPr>
        <w:widowControl w:val="0"/>
        <w:autoSpaceDE w:val="0"/>
        <w:autoSpaceDN w:val="0"/>
        <w:adjustRightInd w:val="0"/>
        <w:rPr>
          <w:rFonts w:ascii="Times New Roman" w:hAnsi="Times New Roman" w:cs="Times New Roman"/>
          <w:color w:val="1A1A1A"/>
        </w:rPr>
      </w:pPr>
    </w:p>
    <w:p w14:paraId="19921447" w14:textId="42E28DA3" w:rsidR="00F9740C" w:rsidRPr="005962F0" w:rsidRDefault="00F9740C" w:rsidP="00F9740C">
      <w:pPr>
        <w:widowControl w:val="0"/>
        <w:autoSpaceDE w:val="0"/>
        <w:autoSpaceDN w:val="0"/>
        <w:adjustRightInd w:val="0"/>
        <w:rPr>
          <w:rFonts w:ascii="Times New Roman" w:hAnsi="Times New Roman" w:cs="Times New Roman"/>
          <w:color w:val="1A1A1A"/>
        </w:rPr>
      </w:pPr>
      <w:r w:rsidRPr="005962F0">
        <w:rPr>
          <w:rFonts w:ascii="Times New Roman" w:hAnsi="Times New Roman" w:cs="Times New Roman"/>
          <w:b/>
          <w:bCs/>
          <w:color w:val="1A1A1A"/>
        </w:rPr>
        <w:t xml:space="preserve">Poverty and </w:t>
      </w:r>
      <w:r w:rsidR="009E73B4" w:rsidRPr="005962F0">
        <w:rPr>
          <w:rFonts w:ascii="Times New Roman" w:hAnsi="Times New Roman" w:cs="Times New Roman"/>
          <w:b/>
          <w:bCs/>
          <w:color w:val="1A1A1A"/>
        </w:rPr>
        <w:t>Neighborhood</w:t>
      </w:r>
      <w:r w:rsidRPr="005962F0">
        <w:rPr>
          <w:rFonts w:ascii="Times New Roman" w:hAnsi="Times New Roman" w:cs="Times New Roman"/>
          <w:b/>
          <w:bCs/>
          <w:color w:val="1A1A1A"/>
        </w:rPr>
        <w:t xml:space="preserve"> Decay</w:t>
      </w:r>
    </w:p>
    <w:p w14:paraId="1420B845" w14:textId="77777777" w:rsidR="00F9740C" w:rsidRPr="005962F0" w:rsidRDefault="00F9740C" w:rsidP="00F9740C">
      <w:pPr>
        <w:widowControl w:val="0"/>
        <w:numPr>
          <w:ilvl w:val="0"/>
          <w:numId w:val="21"/>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spiral</w:t>
      </w:r>
      <w:proofErr w:type="gramEnd"/>
      <w:r w:rsidRPr="005962F0">
        <w:rPr>
          <w:rFonts w:ascii="Times New Roman" w:hAnsi="Times New Roman" w:cs="Times New Roman"/>
          <w:color w:val="1A1A1A"/>
        </w:rPr>
        <w:t xml:space="preserve"> of </w:t>
      </w:r>
      <w:proofErr w:type="spellStart"/>
      <w:r w:rsidRPr="005962F0">
        <w:rPr>
          <w:rFonts w:ascii="Times New Roman" w:hAnsi="Times New Roman" w:cs="Times New Roman"/>
          <w:color w:val="1A1A1A"/>
        </w:rPr>
        <w:t>neighbourhood</w:t>
      </w:r>
      <w:proofErr w:type="spellEnd"/>
      <w:r w:rsidRPr="005962F0">
        <w:rPr>
          <w:rFonts w:ascii="Times New Roman" w:hAnsi="Times New Roman" w:cs="Times New Roman"/>
          <w:color w:val="1A1A1A"/>
        </w:rPr>
        <w:t xml:space="preserve"> decay begins with substandard housing occupied by low income households that can adored to rent only a minimal amount of space</w:t>
      </w:r>
    </w:p>
    <w:p w14:paraId="4649E5B0" w14:textId="77777777" w:rsidR="00F9740C" w:rsidRPr="005962F0" w:rsidRDefault="00F9740C" w:rsidP="00F9740C">
      <w:pPr>
        <w:widowControl w:val="0"/>
        <w:autoSpaceDE w:val="0"/>
        <w:autoSpaceDN w:val="0"/>
        <w:adjustRightInd w:val="0"/>
        <w:rPr>
          <w:rFonts w:ascii="Times New Roman" w:hAnsi="Times New Roman" w:cs="Times New Roman"/>
          <w:color w:val="1A1A1A"/>
        </w:rPr>
      </w:pPr>
    </w:p>
    <w:p w14:paraId="1BFD7ABD" w14:textId="77777777" w:rsidR="00F9740C" w:rsidRPr="005962F0" w:rsidRDefault="00F9740C" w:rsidP="00F9740C">
      <w:pPr>
        <w:widowControl w:val="0"/>
        <w:autoSpaceDE w:val="0"/>
        <w:autoSpaceDN w:val="0"/>
        <w:adjustRightInd w:val="0"/>
        <w:rPr>
          <w:rFonts w:ascii="Times New Roman" w:hAnsi="Times New Roman" w:cs="Times New Roman"/>
          <w:color w:val="1A1A1A"/>
        </w:rPr>
      </w:pPr>
    </w:p>
    <w:p w14:paraId="665A6A6B" w14:textId="77777777" w:rsidR="00F9740C" w:rsidRPr="005962F0" w:rsidRDefault="00F9740C" w:rsidP="00F9740C">
      <w:pPr>
        <w:widowControl w:val="0"/>
        <w:autoSpaceDE w:val="0"/>
        <w:autoSpaceDN w:val="0"/>
        <w:adjustRightInd w:val="0"/>
        <w:rPr>
          <w:rFonts w:ascii="Times New Roman" w:hAnsi="Times New Roman" w:cs="Times New Roman"/>
          <w:color w:val="1A1A1A"/>
        </w:rPr>
      </w:pPr>
      <w:r w:rsidRPr="005962F0">
        <w:rPr>
          <w:rFonts w:ascii="Times New Roman" w:hAnsi="Times New Roman" w:cs="Times New Roman"/>
          <w:b/>
          <w:bCs/>
          <w:color w:val="1A1A1A"/>
        </w:rPr>
        <w:t>Cultural Landscapes: Racism &amp; Identity</w:t>
      </w:r>
    </w:p>
    <w:p w14:paraId="35B168D5" w14:textId="77777777" w:rsidR="00F9740C" w:rsidRPr="005962F0" w:rsidRDefault="00F9740C" w:rsidP="00F9740C">
      <w:pPr>
        <w:widowControl w:val="0"/>
        <w:autoSpaceDE w:val="0"/>
        <w:autoSpaceDN w:val="0"/>
        <w:adjustRightInd w:val="0"/>
        <w:rPr>
          <w:rFonts w:ascii="Times New Roman" w:hAnsi="Times New Roman" w:cs="Times New Roman"/>
          <w:color w:val="1A1A1A"/>
        </w:rPr>
      </w:pPr>
      <w:r w:rsidRPr="005962F0">
        <w:rPr>
          <w:rFonts w:ascii="Times New Roman" w:hAnsi="Times New Roman" w:cs="Times New Roman"/>
          <w:b/>
          <w:bCs/>
          <w:color w:val="1A1A1A"/>
        </w:rPr>
        <w:t xml:space="preserve">Culture: </w:t>
      </w:r>
      <w:r w:rsidRPr="005962F0">
        <w:rPr>
          <w:rFonts w:ascii="Times New Roman" w:hAnsi="Times New Roman" w:cs="Times New Roman"/>
          <w:color w:val="1A1A1A"/>
        </w:rPr>
        <w:t>a shared set of meanings that are lived through the material and symbolic practices of everyday life (includes: values, beliefs, practices, ideas about religion, language, family, gender, sexuality and other important identities) </w:t>
      </w:r>
    </w:p>
    <w:p w14:paraId="720F84AC" w14:textId="77777777" w:rsidR="00F9740C" w:rsidRPr="005962F0" w:rsidRDefault="00F9740C" w:rsidP="00F9740C">
      <w:pPr>
        <w:widowControl w:val="0"/>
        <w:autoSpaceDE w:val="0"/>
        <w:autoSpaceDN w:val="0"/>
        <w:adjustRightInd w:val="0"/>
        <w:rPr>
          <w:rFonts w:ascii="Times New Roman" w:hAnsi="Times New Roman" w:cs="Times New Roman"/>
          <w:color w:val="1A1A1A"/>
        </w:rPr>
      </w:pPr>
    </w:p>
    <w:p w14:paraId="5861BDC2" w14:textId="77777777" w:rsidR="00F9740C" w:rsidRPr="005962F0" w:rsidRDefault="00F9740C" w:rsidP="00F9740C">
      <w:pPr>
        <w:widowControl w:val="0"/>
        <w:autoSpaceDE w:val="0"/>
        <w:autoSpaceDN w:val="0"/>
        <w:adjustRightInd w:val="0"/>
        <w:rPr>
          <w:rFonts w:ascii="Times New Roman" w:hAnsi="Times New Roman" w:cs="Times New Roman"/>
          <w:color w:val="1A1A1A"/>
        </w:rPr>
      </w:pPr>
      <w:r w:rsidRPr="005962F0">
        <w:rPr>
          <w:rFonts w:ascii="Times New Roman" w:hAnsi="Times New Roman" w:cs="Times New Roman"/>
          <w:b/>
          <w:bCs/>
          <w:color w:val="1A1A1A"/>
        </w:rPr>
        <w:t xml:space="preserve">Geography &amp; Culture: </w:t>
      </w:r>
      <w:r w:rsidRPr="005962F0">
        <w:rPr>
          <w:rFonts w:ascii="Times New Roman" w:hAnsi="Times New Roman" w:cs="Times New Roman"/>
          <w:color w:val="1A1A1A"/>
        </w:rPr>
        <w:t>geography interested in ways place and space shape culture and how culture shapes place and space </w:t>
      </w:r>
    </w:p>
    <w:p w14:paraId="38B99E4F" w14:textId="77777777" w:rsidR="00F9740C" w:rsidRPr="005962F0" w:rsidRDefault="00F9740C" w:rsidP="00F9740C">
      <w:pPr>
        <w:widowControl w:val="0"/>
        <w:numPr>
          <w:ilvl w:val="0"/>
          <w:numId w:val="22"/>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tangible</w:t>
      </w:r>
      <w:proofErr w:type="gramEnd"/>
      <w:r w:rsidRPr="005962F0">
        <w:rPr>
          <w:rFonts w:ascii="Times New Roman" w:hAnsi="Times New Roman" w:cs="Times New Roman"/>
          <w:color w:val="1A1A1A"/>
        </w:rPr>
        <w:t xml:space="preserve"> qualities of place</w:t>
      </w:r>
    </w:p>
    <w:p w14:paraId="43FB0694" w14:textId="77777777" w:rsidR="00F9740C" w:rsidRPr="005962F0" w:rsidRDefault="00F9740C" w:rsidP="00F9740C">
      <w:pPr>
        <w:widowControl w:val="0"/>
        <w:numPr>
          <w:ilvl w:val="0"/>
          <w:numId w:val="22"/>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intangible</w:t>
      </w:r>
      <w:proofErr w:type="gramEnd"/>
      <w:r w:rsidRPr="005962F0">
        <w:rPr>
          <w:rFonts w:ascii="Times New Roman" w:hAnsi="Times New Roman" w:cs="Times New Roman"/>
          <w:color w:val="1A1A1A"/>
        </w:rPr>
        <w:t xml:space="preserve"> qualities of place - symbolic, spiritual</w:t>
      </w:r>
    </w:p>
    <w:p w14:paraId="1038395B" w14:textId="77777777" w:rsidR="00F9740C" w:rsidRPr="005962F0" w:rsidRDefault="00F9740C" w:rsidP="00F9740C">
      <w:pPr>
        <w:widowControl w:val="0"/>
        <w:autoSpaceDE w:val="0"/>
        <w:autoSpaceDN w:val="0"/>
        <w:adjustRightInd w:val="0"/>
        <w:rPr>
          <w:rFonts w:ascii="Times New Roman" w:hAnsi="Times New Roman" w:cs="Times New Roman"/>
          <w:color w:val="1A1A1A"/>
        </w:rPr>
      </w:pPr>
    </w:p>
    <w:p w14:paraId="57FD0683" w14:textId="77777777" w:rsidR="00F9740C" w:rsidRPr="005962F0" w:rsidRDefault="00F9740C" w:rsidP="00F9740C">
      <w:pPr>
        <w:widowControl w:val="0"/>
        <w:autoSpaceDE w:val="0"/>
        <w:autoSpaceDN w:val="0"/>
        <w:adjustRightInd w:val="0"/>
        <w:rPr>
          <w:rFonts w:ascii="Times New Roman" w:hAnsi="Times New Roman" w:cs="Times New Roman"/>
          <w:color w:val="1A1A1A"/>
        </w:rPr>
      </w:pPr>
      <w:r w:rsidRPr="005962F0">
        <w:rPr>
          <w:rFonts w:ascii="Times New Roman" w:hAnsi="Times New Roman" w:cs="Times New Roman"/>
          <w:color w:val="1A1A1A"/>
        </w:rPr>
        <w:t>What role does place or ideas about place pay in shaping culture?</w:t>
      </w:r>
    </w:p>
    <w:p w14:paraId="20EFC11C" w14:textId="77777777" w:rsidR="00F9740C" w:rsidRPr="005962F0" w:rsidRDefault="00F9740C" w:rsidP="00F9740C">
      <w:pPr>
        <w:widowControl w:val="0"/>
        <w:autoSpaceDE w:val="0"/>
        <w:autoSpaceDN w:val="0"/>
        <w:adjustRightInd w:val="0"/>
        <w:rPr>
          <w:rFonts w:ascii="Times New Roman" w:hAnsi="Times New Roman" w:cs="Times New Roman"/>
          <w:color w:val="1A1A1A"/>
        </w:rPr>
      </w:pPr>
      <w:r w:rsidRPr="005962F0">
        <w:rPr>
          <w:rFonts w:ascii="Times New Roman" w:hAnsi="Times New Roman" w:cs="Times New Roman"/>
          <w:color w:val="1A1A1A"/>
        </w:rPr>
        <w:t xml:space="preserve">- </w:t>
      </w:r>
      <w:proofErr w:type="gramStart"/>
      <w:r w:rsidRPr="005962F0">
        <w:rPr>
          <w:rFonts w:ascii="Times New Roman" w:hAnsi="Times New Roman" w:cs="Times New Roman"/>
          <w:color w:val="1A1A1A"/>
        </w:rPr>
        <w:t>example</w:t>
      </w:r>
      <w:proofErr w:type="gramEnd"/>
      <w:r w:rsidRPr="005962F0">
        <w:rPr>
          <w:rFonts w:ascii="Times New Roman" w:hAnsi="Times New Roman" w:cs="Times New Roman"/>
          <w:color w:val="1A1A1A"/>
        </w:rPr>
        <w:t>: elements of place in ideas about cultural “authenticity” </w:t>
      </w:r>
    </w:p>
    <w:p w14:paraId="28D009C4" w14:textId="77777777" w:rsidR="00F9740C" w:rsidRPr="005962F0" w:rsidRDefault="00F9740C" w:rsidP="00F9740C">
      <w:pPr>
        <w:widowControl w:val="0"/>
        <w:autoSpaceDE w:val="0"/>
        <w:autoSpaceDN w:val="0"/>
        <w:adjustRightInd w:val="0"/>
        <w:rPr>
          <w:rFonts w:ascii="Times New Roman" w:hAnsi="Times New Roman" w:cs="Times New Roman"/>
          <w:color w:val="3E003F"/>
        </w:rPr>
      </w:pPr>
    </w:p>
    <w:p w14:paraId="50137FB1" w14:textId="77777777" w:rsidR="00F9740C" w:rsidRPr="005962F0" w:rsidRDefault="00F9740C" w:rsidP="00F9740C">
      <w:pPr>
        <w:widowControl w:val="0"/>
        <w:autoSpaceDE w:val="0"/>
        <w:autoSpaceDN w:val="0"/>
        <w:adjustRightInd w:val="0"/>
        <w:rPr>
          <w:rFonts w:ascii="Times New Roman" w:hAnsi="Times New Roman" w:cs="Times New Roman"/>
          <w:color w:val="3E003F"/>
        </w:rPr>
      </w:pPr>
      <w:r w:rsidRPr="005962F0">
        <w:rPr>
          <w:rFonts w:ascii="Times New Roman" w:hAnsi="Times New Roman" w:cs="Times New Roman"/>
          <w:b/>
          <w:bCs/>
          <w:color w:val="3E003F"/>
        </w:rPr>
        <w:t>Place as a Cultural or Social Location</w:t>
      </w:r>
    </w:p>
    <w:p w14:paraId="17167AD3" w14:textId="6CE5D323" w:rsidR="00F9740C" w:rsidRPr="005962F0" w:rsidRDefault="00575F49" w:rsidP="00F9740C">
      <w:pPr>
        <w:widowControl w:val="0"/>
        <w:numPr>
          <w:ilvl w:val="0"/>
          <w:numId w:val="23"/>
        </w:numPr>
        <w:tabs>
          <w:tab w:val="left" w:pos="220"/>
          <w:tab w:val="left" w:pos="720"/>
        </w:tabs>
        <w:autoSpaceDE w:val="0"/>
        <w:autoSpaceDN w:val="0"/>
        <w:adjustRightInd w:val="0"/>
        <w:ind w:hanging="720"/>
        <w:rPr>
          <w:rFonts w:ascii="Times New Roman" w:hAnsi="Times New Roman" w:cs="Times New Roman"/>
          <w:color w:val="3E003F"/>
        </w:rPr>
      </w:pPr>
      <w:r>
        <w:rPr>
          <w:rFonts w:ascii="Times New Roman" w:hAnsi="Times New Roman" w:cs="Times New Roman"/>
          <w:color w:val="3E003F"/>
        </w:rPr>
        <w:t>O</w:t>
      </w:r>
      <w:r w:rsidR="00F9740C" w:rsidRPr="005962F0">
        <w:rPr>
          <w:rFonts w:ascii="Times New Roman" w:hAnsi="Times New Roman" w:cs="Times New Roman"/>
          <w:color w:val="3E003F"/>
        </w:rPr>
        <w:t>ften treats place as a metaphor</w:t>
      </w:r>
    </w:p>
    <w:p w14:paraId="5472BC1B" w14:textId="3EDCA9F3" w:rsidR="00F9740C" w:rsidRPr="005962F0" w:rsidRDefault="00575F49" w:rsidP="00F9740C">
      <w:pPr>
        <w:widowControl w:val="0"/>
        <w:numPr>
          <w:ilvl w:val="0"/>
          <w:numId w:val="23"/>
        </w:numPr>
        <w:tabs>
          <w:tab w:val="left" w:pos="220"/>
          <w:tab w:val="left" w:pos="720"/>
        </w:tabs>
        <w:autoSpaceDE w:val="0"/>
        <w:autoSpaceDN w:val="0"/>
        <w:adjustRightInd w:val="0"/>
        <w:ind w:hanging="720"/>
        <w:rPr>
          <w:rFonts w:ascii="Times New Roman" w:hAnsi="Times New Roman" w:cs="Times New Roman"/>
          <w:color w:val="3E003F"/>
        </w:rPr>
      </w:pPr>
      <w:r>
        <w:rPr>
          <w:rFonts w:ascii="Times New Roman" w:hAnsi="Times New Roman" w:cs="Times New Roman"/>
          <w:color w:val="3E003F"/>
        </w:rPr>
        <w:t>C</w:t>
      </w:r>
      <w:r w:rsidR="00F9740C" w:rsidRPr="005962F0">
        <w:rPr>
          <w:rFonts w:ascii="Times New Roman" w:hAnsi="Times New Roman" w:cs="Times New Roman"/>
          <w:color w:val="3E003F"/>
        </w:rPr>
        <w:t>oncerned with social locations of people and social groups</w:t>
      </w:r>
    </w:p>
    <w:p w14:paraId="50A72E46" w14:textId="283CC840" w:rsidR="00F9740C" w:rsidRPr="005962F0" w:rsidRDefault="00575F49" w:rsidP="00F9740C">
      <w:pPr>
        <w:widowControl w:val="0"/>
        <w:numPr>
          <w:ilvl w:val="0"/>
          <w:numId w:val="23"/>
        </w:numPr>
        <w:tabs>
          <w:tab w:val="left" w:pos="220"/>
          <w:tab w:val="left" w:pos="720"/>
        </w:tabs>
        <w:autoSpaceDE w:val="0"/>
        <w:autoSpaceDN w:val="0"/>
        <w:adjustRightInd w:val="0"/>
        <w:ind w:hanging="720"/>
        <w:rPr>
          <w:rFonts w:ascii="Times New Roman" w:hAnsi="Times New Roman" w:cs="Times New Roman"/>
          <w:color w:val="1A1A1A"/>
        </w:rPr>
      </w:pPr>
      <w:r>
        <w:rPr>
          <w:rFonts w:ascii="Times New Roman" w:hAnsi="Times New Roman" w:cs="Times New Roman"/>
          <w:color w:val="1A1A1A"/>
        </w:rPr>
        <w:t>E</w:t>
      </w:r>
      <w:r w:rsidR="00F9740C" w:rsidRPr="005962F0">
        <w:rPr>
          <w:rFonts w:ascii="Times New Roman" w:hAnsi="Times New Roman" w:cs="Times New Roman"/>
          <w:color w:val="1A1A1A"/>
        </w:rPr>
        <w:t>x. individuals or groups placed in webs of social, economic, cultural and or political relations</w:t>
      </w:r>
    </w:p>
    <w:p w14:paraId="38A724CC" w14:textId="75EE3E11" w:rsidR="00F9740C" w:rsidRPr="005962F0" w:rsidRDefault="00575F49" w:rsidP="00F9740C">
      <w:pPr>
        <w:widowControl w:val="0"/>
        <w:numPr>
          <w:ilvl w:val="0"/>
          <w:numId w:val="23"/>
        </w:numPr>
        <w:tabs>
          <w:tab w:val="left" w:pos="220"/>
          <w:tab w:val="left" w:pos="720"/>
        </w:tabs>
        <w:autoSpaceDE w:val="0"/>
        <w:autoSpaceDN w:val="0"/>
        <w:adjustRightInd w:val="0"/>
        <w:ind w:hanging="720"/>
        <w:rPr>
          <w:rFonts w:ascii="Times New Roman" w:hAnsi="Times New Roman" w:cs="Times New Roman"/>
          <w:color w:val="1A1A1A"/>
        </w:rPr>
      </w:pPr>
      <w:r>
        <w:rPr>
          <w:rFonts w:ascii="Times New Roman" w:hAnsi="Times New Roman" w:cs="Times New Roman"/>
          <w:color w:val="1A1A1A"/>
        </w:rPr>
        <w:t>E</w:t>
      </w:r>
      <w:r w:rsidR="00F9740C" w:rsidRPr="005962F0">
        <w:rPr>
          <w:rFonts w:ascii="Times New Roman" w:hAnsi="Times New Roman" w:cs="Times New Roman"/>
          <w:color w:val="1A1A1A"/>
        </w:rPr>
        <w:t>x. metaphor: in the 19th century, middle class women were placed in the private sphere </w:t>
      </w:r>
    </w:p>
    <w:p w14:paraId="7F3B7920" w14:textId="77777777" w:rsidR="00F9740C" w:rsidRPr="005962F0" w:rsidRDefault="00F9740C" w:rsidP="00F9740C">
      <w:pPr>
        <w:widowControl w:val="0"/>
        <w:autoSpaceDE w:val="0"/>
        <w:autoSpaceDN w:val="0"/>
        <w:adjustRightInd w:val="0"/>
        <w:rPr>
          <w:rFonts w:ascii="Times New Roman" w:hAnsi="Times New Roman" w:cs="Times New Roman"/>
          <w:color w:val="1A1A1A"/>
        </w:rPr>
      </w:pPr>
    </w:p>
    <w:p w14:paraId="27A2CAB8" w14:textId="77777777" w:rsidR="00F9740C" w:rsidRPr="005962F0" w:rsidRDefault="00F9740C" w:rsidP="00F9740C">
      <w:pPr>
        <w:widowControl w:val="0"/>
        <w:autoSpaceDE w:val="0"/>
        <w:autoSpaceDN w:val="0"/>
        <w:adjustRightInd w:val="0"/>
        <w:rPr>
          <w:rFonts w:ascii="Times New Roman" w:hAnsi="Times New Roman" w:cs="Times New Roman"/>
          <w:color w:val="1A1A1A"/>
        </w:rPr>
      </w:pPr>
      <w:r w:rsidRPr="005962F0">
        <w:rPr>
          <w:rFonts w:ascii="Times New Roman" w:hAnsi="Times New Roman" w:cs="Times New Roman"/>
          <w:b/>
          <w:bCs/>
          <w:color w:val="1A1A1A"/>
        </w:rPr>
        <w:t>Place as Socially Constructed Through Time</w:t>
      </w:r>
    </w:p>
    <w:p w14:paraId="2B47C5B1" w14:textId="7D63794A" w:rsidR="00F9740C" w:rsidRPr="005962F0" w:rsidRDefault="00575F49" w:rsidP="00F9740C">
      <w:pPr>
        <w:widowControl w:val="0"/>
        <w:numPr>
          <w:ilvl w:val="0"/>
          <w:numId w:val="24"/>
        </w:numPr>
        <w:tabs>
          <w:tab w:val="left" w:pos="220"/>
          <w:tab w:val="left" w:pos="720"/>
        </w:tabs>
        <w:autoSpaceDE w:val="0"/>
        <w:autoSpaceDN w:val="0"/>
        <w:adjustRightInd w:val="0"/>
        <w:ind w:hanging="720"/>
        <w:rPr>
          <w:rFonts w:ascii="Times New Roman" w:hAnsi="Times New Roman" w:cs="Times New Roman"/>
          <w:color w:val="1A1A1A"/>
        </w:rPr>
      </w:pPr>
      <w:r>
        <w:rPr>
          <w:rFonts w:ascii="Times New Roman" w:hAnsi="Times New Roman" w:cs="Times New Roman"/>
          <w:color w:val="1A1A1A"/>
        </w:rPr>
        <w:t>Ho</w:t>
      </w:r>
      <w:r w:rsidR="00F9740C" w:rsidRPr="005962F0">
        <w:rPr>
          <w:rFonts w:ascii="Times New Roman" w:hAnsi="Times New Roman" w:cs="Times New Roman"/>
          <w:color w:val="1A1A1A"/>
        </w:rPr>
        <w:t>w economic, social, political relations build the characteristics of a place through time</w:t>
      </w:r>
    </w:p>
    <w:p w14:paraId="7B77F0C3" w14:textId="2E39B5E1" w:rsidR="00F9740C" w:rsidRPr="005962F0" w:rsidRDefault="00575F49" w:rsidP="00F9740C">
      <w:pPr>
        <w:widowControl w:val="0"/>
        <w:numPr>
          <w:ilvl w:val="0"/>
          <w:numId w:val="24"/>
        </w:numPr>
        <w:tabs>
          <w:tab w:val="left" w:pos="220"/>
          <w:tab w:val="left" w:pos="720"/>
        </w:tabs>
        <w:autoSpaceDE w:val="0"/>
        <w:autoSpaceDN w:val="0"/>
        <w:adjustRightInd w:val="0"/>
        <w:ind w:hanging="720"/>
        <w:rPr>
          <w:rFonts w:ascii="Times New Roman" w:hAnsi="Times New Roman" w:cs="Times New Roman"/>
          <w:color w:val="1A1A1A"/>
        </w:rPr>
      </w:pPr>
      <w:r>
        <w:rPr>
          <w:rFonts w:ascii="Times New Roman" w:hAnsi="Times New Roman" w:cs="Times New Roman"/>
          <w:color w:val="1A1A1A"/>
        </w:rPr>
        <w:t>S</w:t>
      </w:r>
      <w:r w:rsidR="00F9740C" w:rsidRPr="005962F0">
        <w:rPr>
          <w:rFonts w:ascii="Times New Roman" w:hAnsi="Times New Roman" w:cs="Times New Roman"/>
          <w:color w:val="1A1A1A"/>
        </w:rPr>
        <w:t>ocial is emphasized as is the notion of a construction (something that is dynamic)</w:t>
      </w:r>
    </w:p>
    <w:p w14:paraId="435C6466" w14:textId="53955FAE" w:rsidR="00F9740C" w:rsidRPr="005962F0" w:rsidRDefault="00575F49" w:rsidP="00F9740C">
      <w:pPr>
        <w:widowControl w:val="0"/>
        <w:numPr>
          <w:ilvl w:val="0"/>
          <w:numId w:val="24"/>
        </w:numPr>
        <w:tabs>
          <w:tab w:val="left" w:pos="220"/>
          <w:tab w:val="left" w:pos="720"/>
        </w:tabs>
        <w:autoSpaceDE w:val="0"/>
        <w:autoSpaceDN w:val="0"/>
        <w:adjustRightInd w:val="0"/>
        <w:ind w:hanging="720"/>
        <w:rPr>
          <w:rFonts w:ascii="Times New Roman" w:hAnsi="Times New Roman" w:cs="Times New Roman"/>
          <w:color w:val="3E003F"/>
        </w:rPr>
      </w:pPr>
      <w:r>
        <w:rPr>
          <w:rFonts w:ascii="Times New Roman" w:hAnsi="Times New Roman" w:cs="Times New Roman"/>
          <w:color w:val="3E003F"/>
        </w:rPr>
        <w:t>P</w:t>
      </w:r>
      <w:r w:rsidR="00F9740C" w:rsidRPr="005962F0">
        <w:rPr>
          <w:rFonts w:ascii="Times New Roman" w:hAnsi="Times New Roman" w:cs="Times New Roman"/>
          <w:color w:val="3E003F"/>
        </w:rPr>
        <w:t>lace as result of layering of activities that constantly make and remake it </w:t>
      </w:r>
    </w:p>
    <w:p w14:paraId="4A8464C3" w14:textId="77777777" w:rsidR="00F9740C" w:rsidRPr="005962F0" w:rsidRDefault="00F9740C" w:rsidP="00F9740C">
      <w:pPr>
        <w:widowControl w:val="0"/>
        <w:autoSpaceDE w:val="0"/>
        <w:autoSpaceDN w:val="0"/>
        <w:adjustRightInd w:val="0"/>
        <w:rPr>
          <w:rFonts w:ascii="Times New Roman" w:hAnsi="Times New Roman" w:cs="Times New Roman"/>
          <w:color w:val="1A1A1A"/>
        </w:rPr>
      </w:pPr>
    </w:p>
    <w:p w14:paraId="541A6029" w14:textId="77777777" w:rsidR="00F9740C" w:rsidRPr="005962F0" w:rsidRDefault="00F9740C" w:rsidP="00F9740C">
      <w:pPr>
        <w:widowControl w:val="0"/>
        <w:autoSpaceDE w:val="0"/>
        <w:autoSpaceDN w:val="0"/>
        <w:adjustRightInd w:val="0"/>
        <w:rPr>
          <w:rFonts w:ascii="Times New Roman" w:hAnsi="Times New Roman" w:cs="Times New Roman"/>
          <w:color w:val="1A1A1A"/>
        </w:rPr>
      </w:pPr>
      <w:r w:rsidRPr="005962F0">
        <w:rPr>
          <w:rFonts w:ascii="Times New Roman" w:hAnsi="Times New Roman" w:cs="Times New Roman"/>
          <w:b/>
          <w:bCs/>
          <w:color w:val="1A1A1A"/>
        </w:rPr>
        <w:t>Interactions Between</w:t>
      </w:r>
    </w:p>
    <w:p w14:paraId="12E7DE23" w14:textId="0A7D555C" w:rsidR="00F9740C" w:rsidRPr="005962F0" w:rsidRDefault="00575F49" w:rsidP="00F9740C">
      <w:pPr>
        <w:widowControl w:val="0"/>
        <w:numPr>
          <w:ilvl w:val="0"/>
          <w:numId w:val="25"/>
        </w:numPr>
        <w:tabs>
          <w:tab w:val="left" w:pos="220"/>
          <w:tab w:val="left" w:pos="720"/>
        </w:tabs>
        <w:autoSpaceDE w:val="0"/>
        <w:autoSpaceDN w:val="0"/>
        <w:adjustRightInd w:val="0"/>
        <w:ind w:hanging="720"/>
        <w:rPr>
          <w:rFonts w:ascii="Times New Roman" w:hAnsi="Times New Roman" w:cs="Times New Roman"/>
          <w:color w:val="1A1A1A"/>
        </w:rPr>
      </w:pPr>
      <w:r>
        <w:rPr>
          <w:rFonts w:ascii="Times New Roman" w:hAnsi="Times New Roman" w:cs="Times New Roman"/>
          <w:color w:val="1A1A1A"/>
        </w:rPr>
        <w:t>G</w:t>
      </w:r>
      <w:r w:rsidR="00F9740C" w:rsidRPr="005962F0">
        <w:rPr>
          <w:rFonts w:ascii="Times New Roman" w:hAnsi="Times New Roman" w:cs="Times New Roman"/>
          <w:color w:val="1A1A1A"/>
        </w:rPr>
        <w:t>eographical and physical</w:t>
      </w:r>
    </w:p>
    <w:p w14:paraId="6441A500" w14:textId="128FC485" w:rsidR="00F9740C" w:rsidRPr="005962F0" w:rsidRDefault="00575F49" w:rsidP="00F9740C">
      <w:pPr>
        <w:widowControl w:val="0"/>
        <w:numPr>
          <w:ilvl w:val="0"/>
          <w:numId w:val="25"/>
        </w:numPr>
        <w:tabs>
          <w:tab w:val="left" w:pos="220"/>
          <w:tab w:val="left" w:pos="720"/>
        </w:tabs>
        <w:autoSpaceDE w:val="0"/>
        <w:autoSpaceDN w:val="0"/>
        <w:adjustRightInd w:val="0"/>
        <w:ind w:hanging="720"/>
        <w:rPr>
          <w:rFonts w:ascii="Times New Roman" w:hAnsi="Times New Roman" w:cs="Times New Roman"/>
          <w:color w:val="3E003F"/>
        </w:rPr>
      </w:pPr>
      <w:r>
        <w:rPr>
          <w:rFonts w:ascii="Times New Roman" w:hAnsi="Times New Roman" w:cs="Times New Roman"/>
          <w:color w:val="3E003F"/>
        </w:rPr>
        <w:t>W</w:t>
      </w:r>
      <w:r w:rsidR="00F9740C" w:rsidRPr="005962F0">
        <w:rPr>
          <w:rFonts w:ascii="Times New Roman" w:hAnsi="Times New Roman" w:cs="Times New Roman"/>
          <w:color w:val="3E003F"/>
        </w:rPr>
        <w:t>ebs of economic, social and political relations</w:t>
      </w:r>
    </w:p>
    <w:p w14:paraId="4563EB5C" w14:textId="43F5F696" w:rsidR="00F9740C" w:rsidRPr="005962F0" w:rsidRDefault="00575F49" w:rsidP="00F9740C">
      <w:pPr>
        <w:widowControl w:val="0"/>
        <w:numPr>
          <w:ilvl w:val="0"/>
          <w:numId w:val="25"/>
        </w:numPr>
        <w:tabs>
          <w:tab w:val="left" w:pos="220"/>
          <w:tab w:val="left" w:pos="720"/>
        </w:tabs>
        <w:autoSpaceDE w:val="0"/>
        <w:autoSpaceDN w:val="0"/>
        <w:adjustRightInd w:val="0"/>
        <w:ind w:hanging="720"/>
        <w:rPr>
          <w:rFonts w:ascii="Times New Roman" w:hAnsi="Times New Roman" w:cs="Times New Roman"/>
          <w:color w:val="1A1A1A"/>
        </w:rPr>
      </w:pPr>
      <w:r>
        <w:rPr>
          <w:rFonts w:ascii="Times New Roman" w:hAnsi="Times New Roman" w:cs="Times New Roman"/>
          <w:color w:val="1A1A1A"/>
        </w:rPr>
        <w:t>I</w:t>
      </w:r>
      <w:r w:rsidR="00F9740C" w:rsidRPr="005962F0">
        <w:rPr>
          <w:rFonts w:ascii="Times New Roman" w:hAnsi="Times New Roman" w:cs="Times New Roman"/>
          <w:color w:val="1A1A1A"/>
        </w:rPr>
        <w:t>ndividuals positioned with respect to broad relations that occur in and throughout a particular place</w:t>
      </w:r>
    </w:p>
    <w:p w14:paraId="2548F3A7" w14:textId="77777777" w:rsidR="00F9740C" w:rsidRPr="005962F0" w:rsidRDefault="00F9740C" w:rsidP="00F9740C">
      <w:pPr>
        <w:widowControl w:val="0"/>
        <w:autoSpaceDE w:val="0"/>
        <w:autoSpaceDN w:val="0"/>
        <w:adjustRightInd w:val="0"/>
        <w:rPr>
          <w:rFonts w:ascii="Times New Roman" w:hAnsi="Times New Roman" w:cs="Times New Roman"/>
          <w:color w:val="1A1A1A"/>
        </w:rPr>
      </w:pPr>
    </w:p>
    <w:p w14:paraId="7AB80F3A" w14:textId="77777777" w:rsidR="00F9740C" w:rsidRPr="005962F0" w:rsidRDefault="00F9740C" w:rsidP="00F9740C">
      <w:pPr>
        <w:widowControl w:val="0"/>
        <w:autoSpaceDE w:val="0"/>
        <w:autoSpaceDN w:val="0"/>
        <w:adjustRightInd w:val="0"/>
        <w:rPr>
          <w:rFonts w:ascii="Times New Roman" w:hAnsi="Times New Roman" w:cs="Times New Roman"/>
          <w:color w:val="1A1A1A"/>
        </w:rPr>
      </w:pPr>
      <w:r w:rsidRPr="005962F0">
        <w:rPr>
          <w:rFonts w:ascii="Times New Roman" w:hAnsi="Times New Roman" w:cs="Times New Roman"/>
          <w:b/>
          <w:bCs/>
          <w:color w:val="1A1A1A"/>
        </w:rPr>
        <w:t xml:space="preserve">Ideology: </w:t>
      </w:r>
      <w:r w:rsidRPr="005962F0">
        <w:rPr>
          <w:rFonts w:ascii="Times New Roman" w:hAnsi="Times New Roman" w:cs="Times New Roman"/>
          <w:color w:val="1A1A1A"/>
        </w:rPr>
        <w:t>a system of belief that outlines what exists and what does not exist, more than just a belief system, linked to power</w:t>
      </w:r>
    </w:p>
    <w:p w14:paraId="022D21CE" w14:textId="77777777" w:rsidR="00F9740C" w:rsidRPr="005962F0" w:rsidRDefault="00F9740C" w:rsidP="00F9740C">
      <w:pPr>
        <w:widowControl w:val="0"/>
        <w:autoSpaceDE w:val="0"/>
        <w:autoSpaceDN w:val="0"/>
        <w:adjustRightInd w:val="0"/>
        <w:rPr>
          <w:rFonts w:ascii="Times New Roman" w:hAnsi="Times New Roman" w:cs="Times New Roman"/>
          <w:color w:val="1A1A1A"/>
        </w:rPr>
      </w:pPr>
    </w:p>
    <w:p w14:paraId="18768786" w14:textId="1C184F11" w:rsidR="00F9740C" w:rsidRPr="005962F0" w:rsidRDefault="007C02AF" w:rsidP="00F9740C">
      <w:pPr>
        <w:widowControl w:val="0"/>
        <w:autoSpaceDE w:val="0"/>
        <w:autoSpaceDN w:val="0"/>
        <w:adjustRightInd w:val="0"/>
        <w:rPr>
          <w:rFonts w:ascii="Times New Roman" w:hAnsi="Times New Roman" w:cs="Times New Roman"/>
          <w:color w:val="1A1A1A"/>
        </w:rPr>
      </w:pPr>
      <w:proofErr w:type="spellStart"/>
      <w:r w:rsidRPr="005962F0">
        <w:rPr>
          <w:rFonts w:ascii="Times New Roman" w:hAnsi="Times New Roman" w:cs="Times New Roman"/>
          <w:b/>
          <w:bCs/>
          <w:color w:val="1A1A1A"/>
        </w:rPr>
        <w:t>Cres</w:t>
      </w:r>
      <w:r>
        <w:rPr>
          <w:rFonts w:ascii="Times New Roman" w:hAnsi="Times New Roman" w:cs="Times New Roman"/>
          <w:b/>
          <w:bCs/>
          <w:color w:val="1A1A1A"/>
        </w:rPr>
        <w:t>s</w:t>
      </w:r>
      <w:r w:rsidRPr="005962F0">
        <w:rPr>
          <w:rFonts w:ascii="Times New Roman" w:hAnsi="Times New Roman" w:cs="Times New Roman"/>
          <w:b/>
          <w:bCs/>
          <w:color w:val="1A1A1A"/>
        </w:rPr>
        <w:t>well</w:t>
      </w:r>
      <w:proofErr w:type="spellEnd"/>
      <w:r w:rsidR="00F9740C" w:rsidRPr="005962F0">
        <w:rPr>
          <w:rFonts w:ascii="Times New Roman" w:hAnsi="Times New Roman" w:cs="Times New Roman"/>
          <w:b/>
          <w:bCs/>
          <w:color w:val="1A1A1A"/>
        </w:rPr>
        <w:t xml:space="preserve">: </w:t>
      </w:r>
      <w:r w:rsidR="00F9740C" w:rsidRPr="005962F0">
        <w:rPr>
          <w:rFonts w:ascii="Times New Roman" w:hAnsi="Times New Roman" w:cs="Times New Roman"/>
          <w:color w:val="1A1A1A"/>
        </w:rPr>
        <w:t>analytical power of ideology comes from the way it connects ideas of what exists what is good and what is possible to various forms of power relations</w:t>
      </w:r>
    </w:p>
    <w:p w14:paraId="1639CF30" w14:textId="77777777" w:rsidR="00F9740C" w:rsidRPr="005962F0" w:rsidRDefault="00F9740C" w:rsidP="00246626">
      <w:pPr>
        <w:widowControl w:val="0"/>
        <w:numPr>
          <w:ilvl w:val="0"/>
          <w:numId w:val="47"/>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what</w:t>
      </w:r>
      <w:proofErr w:type="gramEnd"/>
      <w:r w:rsidRPr="005962F0">
        <w:rPr>
          <w:rFonts w:ascii="Times New Roman" w:hAnsi="Times New Roman" w:cs="Times New Roman"/>
          <w:color w:val="1A1A1A"/>
        </w:rPr>
        <w:t xml:space="preserve"> exists and what does not exist</w:t>
      </w:r>
    </w:p>
    <w:p w14:paraId="42CE350F" w14:textId="77777777" w:rsidR="00F9740C" w:rsidRPr="005962F0" w:rsidRDefault="00F9740C" w:rsidP="00246626">
      <w:pPr>
        <w:widowControl w:val="0"/>
        <w:numPr>
          <w:ilvl w:val="0"/>
          <w:numId w:val="47"/>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what</w:t>
      </w:r>
      <w:proofErr w:type="gramEnd"/>
      <w:r w:rsidRPr="005962F0">
        <w:rPr>
          <w:rFonts w:ascii="Times New Roman" w:hAnsi="Times New Roman" w:cs="Times New Roman"/>
          <w:color w:val="1A1A1A"/>
        </w:rPr>
        <w:t xml:space="preserve"> is good, etc.</w:t>
      </w:r>
    </w:p>
    <w:p w14:paraId="7BD66B5E" w14:textId="77777777" w:rsidR="00F9740C" w:rsidRPr="005962F0" w:rsidRDefault="00F9740C" w:rsidP="00F9740C">
      <w:pPr>
        <w:widowControl w:val="0"/>
        <w:autoSpaceDE w:val="0"/>
        <w:autoSpaceDN w:val="0"/>
        <w:adjustRightInd w:val="0"/>
        <w:rPr>
          <w:rFonts w:ascii="Times New Roman" w:hAnsi="Times New Roman" w:cs="Times New Roman"/>
          <w:color w:val="1A1A1A"/>
        </w:rPr>
      </w:pPr>
    </w:p>
    <w:p w14:paraId="6BE1FD11" w14:textId="77777777" w:rsidR="00F9740C" w:rsidRPr="005962F0" w:rsidRDefault="00F9740C" w:rsidP="00F9740C">
      <w:pPr>
        <w:widowControl w:val="0"/>
        <w:autoSpaceDE w:val="0"/>
        <w:autoSpaceDN w:val="0"/>
        <w:adjustRightInd w:val="0"/>
        <w:rPr>
          <w:rFonts w:ascii="Times New Roman" w:hAnsi="Times New Roman" w:cs="Times New Roman"/>
          <w:color w:val="1A1A1A"/>
        </w:rPr>
      </w:pPr>
      <w:r w:rsidRPr="005962F0">
        <w:rPr>
          <w:rFonts w:ascii="Times New Roman" w:hAnsi="Times New Roman" w:cs="Times New Roman"/>
          <w:b/>
          <w:bCs/>
          <w:color w:val="1A1A1A"/>
        </w:rPr>
        <w:t>Ideology and Place</w:t>
      </w:r>
    </w:p>
    <w:p w14:paraId="57B66232" w14:textId="77777777" w:rsidR="00F9740C" w:rsidRPr="005962F0" w:rsidRDefault="00F9740C" w:rsidP="00246626">
      <w:pPr>
        <w:widowControl w:val="0"/>
        <w:numPr>
          <w:ilvl w:val="0"/>
          <w:numId w:val="48"/>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place</w:t>
      </w:r>
      <w:proofErr w:type="gramEnd"/>
      <w:r w:rsidRPr="005962F0">
        <w:rPr>
          <w:rFonts w:ascii="Times New Roman" w:hAnsi="Times New Roman" w:cs="Times New Roman"/>
          <w:color w:val="1A1A1A"/>
        </w:rPr>
        <w:t xml:space="preserve"> is produced by practice (actions) that relies on ideological beliefs of what is the appropriate thing to do/act - giving actions meaning, giving places (often multiple)</w:t>
      </w:r>
    </w:p>
    <w:p w14:paraId="0AE1FD19" w14:textId="77777777" w:rsidR="00F9740C" w:rsidRPr="005962F0" w:rsidRDefault="00F9740C" w:rsidP="00246626">
      <w:pPr>
        <w:widowControl w:val="0"/>
        <w:numPr>
          <w:ilvl w:val="0"/>
          <w:numId w:val="48"/>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what</w:t>
      </w:r>
      <w:proofErr w:type="gramEnd"/>
      <w:r w:rsidRPr="005962F0">
        <w:rPr>
          <w:rFonts w:ascii="Times New Roman" w:hAnsi="Times New Roman" w:cs="Times New Roman"/>
          <w:color w:val="1A1A1A"/>
        </w:rPr>
        <w:t xml:space="preserve"> is the ideological idea of home? </w:t>
      </w:r>
      <w:proofErr w:type="gramStart"/>
      <w:r w:rsidRPr="005962F0">
        <w:rPr>
          <w:rFonts w:ascii="Times New Roman" w:hAnsi="Times New Roman" w:cs="Times New Roman"/>
          <w:color w:val="1A1A1A"/>
        </w:rPr>
        <w:t>for</w:t>
      </w:r>
      <w:proofErr w:type="gramEnd"/>
      <w:r w:rsidRPr="005962F0">
        <w:rPr>
          <w:rFonts w:ascii="Times New Roman" w:hAnsi="Times New Roman" w:cs="Times New Roman"/>
          <w:color w:val="1A1A1A"/>
        </w:rPr>
        <w:t xml:space="preserve"> the last 150 years it has been that the home is dominated by women raising children</w:t>
      </w:r>
    </w:p>
    <w:p w14:paraId="1AB74EE6" w14:textId="77777777" w:rsidR="00F9740C" w:rsidRPr="005962F0" w:rsidRDefault="00F9740C" w:rsidP="00246626">
      <w:pPr>
        <w:widowControl w:val="0"/>
        <w:numPr>
          <w:ilvl w:val="0"/>
          <w:numId w:val="48"/>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ideologies</w:t>
      </w:r>
      <w:proofErr w:type="gramEnd"/>
      <w:r w:rsidRPr="005962F0">
        <w:rPr>
          <w:rFonts w:ascii="Times New Roman" w:hAnsi="Times New Roman" w:cs="Times New Roman"/>
          <w:color w:val="1A1A1A"/>
        </w:rPr>
        <w:t xml:space="preserve"> operate y systematically promoting certain meanings in preference to others according to the group discernible interests of a dominant social group</w:t>
      </w:r>
    </w:p>
    <w:p w14:paraId="055A847B" w14:textId="77777777" w:rsidR="00F9740C" w:rsidRPr="005962F0" w:rsidRDefault="00F9740C" w:rsidP="00246626">
      <w:pPr>
        <w:widowControl w:val="0"/>
        <w:numPr>
          <w:ilvl w:val="0"/>
          <w:numId w:val="48"/>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ideologies</w:t>
      </w:r>
      <w:proofErr w:type="gramEnd"/>
      <w:r w:rsidRPr="005962F0">
        <w:rPr>
          <w:rFonts w:ascii="Times New Roman" w:hAnsi="Times New Roman" w:cs="Times New Roman"/>
          <w:color w:val="1A1A1A"/>
        </w:rPr>
        <w:t xml:space="preserve"> support the powerful, dominant individuals</w:t>
      </w:r>
    </w:p>
    <w:p w14:paraId="7C991BA0" w14:textId="77777777" w:rsidR="00F9740C" w:rsidRPr="005962F0" w:rsidRDefault="00F9740C" w:rsidP="00246626">
      <w:pPr>
        <w:widowControl w:val="0"/>
        <w:numPr>
          <w:ilvl w:val="0"/>
          <w:numId w:val="48"/>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ideologies</w:t>
      </w:r>
      <w:proofErr w:type="gramEnd"/>
      <w:r w:rsidRPr="005962F0">
        <w:rPr>
          <w:rFonts w:ascii="Times New Roman" w:hAnsi="Times New Roman" w:cs="Times New Roman"/>
          <w:color w:val="1A1A1A"/>
        </w:rPr>
        <w:t xml:space="preserve"> not only based on class position but define position in a wider structure </w:t>
      </w:r>
    </w:p>
    <w:p w14:paraId="18C5CB21" w14:textId="77777777" w:rsidR="00F9740C" w:rsidRPr="005962F0" w:rsidRDefault="00F9740C" w:rsidP="00246626">
      <w:pPr>
        <w:widowControl w:val="0"/>
        <w:numPr>
          <w:ilvl w:val="1"/>
          <w:numId w:val="48"/>
        </w:numPr>
        <w:tabs>
          <w:tab w:val="left" w:pos="940"/>
          <w:tab w:val="left" w:pos="1440"/>
        </w:tabs>
        <w:autoSpaceDE w:val="0"/>
        <w:autoSpaceDN w:val="0"/>
        <w:adjustRightInd w:val="0"/>
        <w:ind w:hanging="1440"/>
        <w:rPr>
          <w:rFonts w:ascii="Times New Roman" w:hAnsi="Times New Roman" w:cs="Times New Roman"/>
          <w:color w:val="1A1A1A"/>
        </w:rPr>
      </w:pPr>
      <w:proofErr w:type="gramStart"/>
      <w:r w:rsidRPr="005962F0">
        <w:rPr>
          <w:rFonts w:ascii="Times New Roman" w:hAnsi="Times New Roman" w:cs="Times New Roman"/>
          <w:color w:val="1A1A1A"/>
        </w:rPr>
        <w:t>many</w:t>
      </w:r>
      <w:proofErr w:type="gramEnd"/>
      <w:r w:rsidRPr="005962F0">
        <w:rPr>
          <w:rFonts w:ascii="Times New Roman" w:hAnsi="Times New Roman" w:cs="Times New Roman"/>
          <w:color w:val="1A1A1A"/>
        </w:rPr>
        <w:t xml:space="preserve"> ideologies define a position in a wider society “positional ideologies” </w:t>
      </w:r>
    </w:p>
    <w:p w14:paraId="770E6A28" w14:textId="77777777" w:rsidR="00F9740C" w:rsidRPr="005962F0" w:rsidRDefault="00F9740C" w:rsidP="00246626">
      <w:pPr>
        <w:widowControl w:val="0"/>
        <w:numPr>
          <w:ilvl w:val="1"/>
          <w:numId w:val="48"/>
        </w:numPr>
        <w:tabs>
          <w:tab w:val="left" w:pos="940"/>
          <w:tab w:val="left" w:pos="1440"/>
        </w:tabs>
        <w:autoSpaceDE w:val="0"/>
        <w:autoSpaceDN w:val="0"/>
        <w:adjustRightInd w:val="0"/>
        <w:ind w:hanging="1440"/>
        <w:rPr>
          <w:rFonts w:ascii="Times New Roman" w:hAnsi="Times New Roman" w:cs="Times New Roman"/>
          <w:color w:val="1A1A1A"/>
        </w:rPr>
      </w:pPr>
      <w:proofErr w:type="gramStart"/>
      <w:r w:rsidRPr="005962F0">
        <w:rPr>
          <w:rFonts w:ascii="Times New Roman" w:hAnsi="Times New Roman" w:cs="Times New Roman"/>
          <w:color w:val="1A1A1A"/>
        </w:rPr>
        <w:t>place</w:t>
      </w:r>
      <w:proofErr w:type="gramEnd"/>
      <w:r w:rsidRPr="005962F0">
        <w:rPr>
          <w:rFonts w:ascii="Times New Roman" w:hAnsi="Times New Roman" w:cs="Times New Roman"/>
          <w:color w:val="1A1A1A"/>
        </w:rPr>
        <w:t xml:space="preserve"> one f easiest ways of being included or place in other positions</w:t>
      </w:r>
    </w:p>
    <w:p w14:paraId="7F0B7112" w14:textId="77777777" w:rsidR="00F9740C" w:rsidRPr="005962F0" w:rsidRDefault="00F9740C" w:rsidP="00246626">
      <w:pPr>
        <w:widowControl w:val="0"/>
        <w:numPr>
          <w:ilvl w:val="1"/>
          <w:numId w:val="48"/>
        </w:numPr>
        <w:tabs>
          <w:tab w:val="left" w:pos="940"/>
          <w:tab w:val="left" w:pos="1440"/>
        </w:tabs>
        <w:autoSpaceDE w:val="0"/>
        <w:autoSpaceDN w:val="0"/>
        <w:adjustRightInd w:val="0"/>
        <w:ind w:hanging="1440"/>
        <w:rPr>
          <w:rFonts w:ascii="Times New Roman" w:hAnsi="Times New Roman" w:cs="Times New Roman"/>
          <w:color w:val="1A1A1A"/>
        </w:rPr>
      </w:pPr>
      <w:proofErr w:type="gramStart"/>
      <w:r w:rsidRPr="005962F0">
        <w:rPr>
          <w:rFonts w:ascii="Times New Roman" w:hAnsi="Times New Roman" w:cs="Times New Roman"/>
          <w:color w:val="1A1A1A"/>
        </w:rPr>
        <w:t>ideologies</w:t>
      </w:r>
      <w:proofErr w:type="gramEnd"/>
      <w:r w:rsidRPr="005962F0">
        <w:rPr>
          <w:rFonts w:ascii="Times New Roman" w:hAnsi="Times New Roman" w:cs="Times New Roman"/>
          <w:color w:val="1A1A1A"/>
        </w:rPr>
        <w:t xml:space="preserve"> guide actions and influence practices (a university professor does not lecture and look after a child at the same time)</w:t>
      </w:r>
    </w:p>
    <w:p w14:paraId="74FDB925" w14:textId="77777777" w:rsidR="00F9740C" w:rsidRPr="005962F0" w:rsidRDefault="00F9740C" w:rsidP="00246626">
      <w:pPr>
        <w:widowControl w:val="0"/>
        <w:numPr>
          <w:ilvl w:val="1"/>
          <w:numId w:val="48"/>
        </w:numPr>
        <w:tabs>
          <w:tab w:val="left" w:pos="940"/>
          <w:tab w:val="left" w:pos="1440"/>
        </w:tabs>
        <w:autoSpaceDE w:val="0"/>
        <w:autoSpaceDN w:val="0"/>
        <w:adjustRightInd w:val="0"/>
        <w:ind w:hanging="1440"/>
        <w:rPr>
          <w:rFonts w:ascii="Times New Roman" w:hAnsi="Times New Roman" w:cs="Times New Roman"/>
          <w:color w:val="1A1A1A"/>
        </w:rPr>
      </w:pPr>
      <w:proofErr w:type="gramStart"/>
      <w:r w:rsidRPr="005962F0">
        <w:rPr>
          <w:rFonts w:ascii="Times New Roman" w:hAnsi="Times New Roman" w:cs="Times New Roman"/>
          <w:color w:val="1A1A1A"/>
        </w:rPr>
        <w:t>geographical</w:t>
      </w:r>
      <w:proofErr w:type="gramEnd"/>
      <w:r w:rsidRPr="005962F0">
        <w:rPr>
          <w:rFonts w:ascii="Times New Roman" w:hAnsi="Times New Roman" w:cs="Times New Roman"/>
          <w:color w:val="1A1A1A"/>
        </w:rPr>
        <w:t xml:space="preserve"> environments, places, force people to relate beliefs and actions </w:t>
      </w:r>
    </w:p>
    <w:p w14:paraId="44B4B927" w14:textId="77777777" w:rsidR="00F9740C" w:rsidRPr="005962F0" w:rsidRDefault="00F9740C" w:rsidP="00F9740C">
      <w:pPr>
        <w:widowControl w:val="0"/>
        <w:autoSpaceDE w:val="0"/>
        <w:autoSpaceDN w:val="0"/>
        <w:adjustRightInd w:val="0"/>
        <w:rPr>
          <w:rFonts w:ascii="Times New Roman" w:hAnsi="Times New Roman" w:cs="Times New Roman"/>
          <w:color w:val="1A1A1A"/>
        </w:rPr>
      </w:pPr>
    </w:p>
    <w:p w14:paraId="642FD89E" w14:textId="77777777" w:rsidR="00F9740C" w:rsidRPr="005962F0" w:rsidRDefault="00F9740C" w:rsidP="00F9740C">
      <w:pPr>
        <w:widowControl w:val="0"/>
        <w:autoSpaceDE w:val="0"/>
        <w:autoSpaceDN w:val="0"/>
        <w:adjustRightInd w:val="0"/>
        <w:rPr>
          <w:rFonts w:ascii="Times New Roman" w:hAnsi="Times New Roman" w:cs="Times New Roman"/>
          <w:color w:val="1A1A1A"/>
        </w:rPr>
      </w:pPr>
      <w:r w:rsidRPr="005962F0">
        <w:rPr>
          <w:rFonts w:ascii="Times New Roman" w:hAnsi="Times New Roman" w:cs="Times New Roman"/>
          <w:b/>
          <w:bCs/>
          <w:color w:val="1A1A1A"/>
        </w:rPr>
        <w:t>Transgression</w:t>
      </w:r>
    </w:p>
    <w:p w14:paraId="1A96223B" w14:textId="77777777" w:rsidR="00F9740C" w:rsidRPr="005962F0" w:rsidRDefault="00F9740C" w:rsidP="00246626">
      <w:pPr>
        <w:widowControl w:val="0"/>
        <w:numPr>
          <w:ilvl w:val="0"/>
          <w:numId w:val="49"/>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transgression</w:t>
      </w:r>
      <w:proofErr w:type="gramEnd"/>
      <w:r w:rsidRPr="005962F0">
        <w:rPr>
          <w:rFonts w:ascii="Times New Roman" w:hAnsi="Times New Roman" w:cs="Times New Roman"/>
          <w:color w:val="1A1A1A"/>
        </w:rPr>
        <w:t xml:space="preserve"> usually is a tactic that reveals the normative qualities of places and behaviours</w:t>
      </w:r>
    </w:p>
    <w:p w14:paraId="0CABFC71" w14:textId="77777777" w:rsidR="00F9740C" w:rsidRPr="005962F0" w:rsidRDefault="00F9740C" w:rsidP="00246626">
      <w:pPr>
        <w:widowControl w:val="0"/>
        <w:numPr>
          <w:ilvl w:val="0"/>
          <w:numId w:val="49"/>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transgression</w:t>
      </w:r>
      <w:proofErr w:type="gramEnd"/>
      <w:r w:rsidRPr="005962F0">
        <w:rPr>
          <w:rFonts w:ascii="Times New Roman" w:hAnsi="Times New Roman" w:cs="Times New Roman"/>
          <w:color w:val="1A1A1A"/>
        </w:rPr>
        <w:t xml:space="preserve"> implies crossing he rules of hierarchy and order in one domain </w:t>
      </w:r>
    </w:p>
    <w:p w14:paraId="3D0027B5" w14:textId="77777777" w:rsidR="00F9740C" w:rsidRPr="005962F0" w:rsidRDefault="00F9740C" w:rsidP="00246626">
      <w:pPr>
        <w:widowControl w:val="0"/>
        <w:numPr>
          <w:ilvl w:val="0"/>
          <w:numId w:val="49"/>
        </w:numPr>
        <w:tabs>
          <w:tab w:val="left" w:pos="220"/>
          <w:tab w:val="left" w:pos="720"/>
        </w:tabs>
        <w:autoSpaceDE w:val="0"/>
        <w:autoSpaceDN w:val="0"/>
        <w:adjustRightInd w:val="0"/>
        <w:ind w:hanging="720"/>
        <w:rPr>
          <w:rFonts w:ascii="Times New Roman" w:hAnsi="Times New Roman" w:cs="Times New Roman"/>
          <w:color w:val="3E003F"/>
        </w:rPr>
      </w:pPr>
      <w:proofErr w:type="gramStart"/>
      <w:r w:rsidRPr="005962F0">
        <w:rPr>
          <w:rFonts w:ascii="Times New Roman" w:hAnsi="Times New Roman" w:cs="Times New Roman"/>
          <w:color w:val="3E003F"/>
        </w:rPr>
        <w:t>transgression</w:t>
      </w:r>
      <w:proofErr w:type="gramEnd"/>
      <w:r w:rsidRPr="005962F0">
        <w:rPr>
          <w:rFonts w:ascii="Times New Roman" w:hAnsi="Times New Roman" w:cs="Times New Roman"/>
          <w:color w:val="3E003F"/>
        </w:rPr>
        <w:t xml:space="preserve"> implies being “out of place”</w:t>
      </w:r>
    </w:p>
    <w:p w14:paraId="4A002E7C" w14:textId="77777777" w:rsidR="00F9740C" w:rsidRPr="005962F0" w:rsidRDefault="00F9740C" w:rsidP="00246626">
      <w:pPr>
        <w:widowControl w:val="0"/>
        <w:numPr>
          <w:ilvl w:val="0"/>
          <w:numId w:val="49"/>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crossing</w:t>
      </w:r>
      <w:proofErr w:type="gramEnd"/>
      <w:r w:rsidRPr="005962F0">
        <w:rPr>
          <w:rFonts w:ascii="Times New Roman" w:hAnsi="Times New Roman" w:cs="Times New Roman"/>
          <w:color w:val="1A1A1A"/>
        </w:rPr>
        <w:t xml:space="preserve"> the boundaries of sisal respectability often involves incursions into public space</w:t>
      </w:r>
    </w:p>
    <w:p w14:paraId="04041BD3" w14:textId="77777777" w:rsidR="00F9740C" w:rsidRPr="005962F0" w:rsidRDefault="00F9740C" w:rsidP="00246626">
      <w:pPr>
        <w:widowControl w:val="0"/>
        <w:numPr>
          <w:ilvl w:val="0"/>
          <w:numId w:val="49"/>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ex</w:t>
      </w:r>
      <w:proofErr w:type="gramEnd"/>
      <w:r w:rsidRPr="005962F0">
        <w:rPr>
          <w:rFonts w:ascii="Times New Roman" w:hAnsi="Times New Roman" w:cs="Times New Roman"/>
          <w:color w:val="1A1A1A"/>
        </w:rPr>
        <w:t xml:space="preserve">. </w:t>
      </w:r>
      <w:proofErr w:type="gramStart"/>
      <w:r w:rsidRPr="005962F0">
        <w:rPr>
          <w:rFonts w:ascii="Times New Roman" w:hAnsi="Times New Roman" w:cs="Times New Roman"/>
          <w:color w:val="1A1A1A"/>
        </w:rPr>
        <w:t>gender</w:t>
      </w:r>
      <w:proofErr w:type="gramEnd"/>
      <w:r w:rsidRPr="005962F0">
        <w:rPr>
          <w:rFonts w:ascii="Times New Roman" w:hAnsi="Times New Roman" w:cs="Times New Roman"/>
          <w:color w:val="1A1A1A"/>
        </w:rPr>
        <w:t xml:space="preserve"> transgressions in public space, women protesting for suffrage in masculine spaces in the city</w:t>
      </w:r>
    </w:p>
    <w:p w14:paraId="2CAC19C9" w14:textId="77777777" w:rsidR="00F9740C" w:rsidRPr="005962F0" w:rsidRDefault="00F9740C" w:rsidP="00F9740C">
      <w:pPr>
        <w:widowControl w:val="0"/>
        <w:autoSpaceDE w:val="0"/>
        <w:autoSpaceDN w:val="0"/>
        <w:adjustRightInd w:val="0"/>
        <w:rPr>
          <w:rFonts w:ascii="Times New Roman" w:hAnsi="Times New Roman" w:cs="Times New Roman"/>
          <w:color w:val="1A1A1A"/>
        </w:rPr>
      </w:pPr>
    </w:p>
    <w:p w14:paraId="61660D55" w14:textId="77777777" w:rsidR="00F9740C" w:rsidRPr="005962F0" w:rsidRDefault="00F9740C" w:rsidP="00F9740C">
      <w:pPr>
        <w:widowControl w:val="0"/>
        <w:autoSpaceDE w:val="0"/>
        <w:autoSpaceDN w:val="0"/>
        <w:adjustRightInd w:val="0"/>
        <w:rPr>
          <w:rFonts w:ascii="Times New Roman" w:hAnsi="Times New Roman" w:cs="Times New Roman"/>
          <w:color w:val="1A1A1A"/>
        </w:rPr>
      </w:pPr>
      <w:r w:rsidRPr="005962F0">
        <w:rPr>
          <w:rFonts w:ascii="Times New Roman" w:hAnsi="Times New Roman" w:cs="Times New Roman"/>
          <w:b/>
          <w:bCs/>
          <w:color w:val="1A1A1A"/>
        </w:rPr>
        <w:t>Resistance and Transgression</w:t>
      </w:r>
    </w:p>
    <w:p w14:paraId="231A6380" w14:textId="77777777" w:rsidR="00F9740C" w:rsidRPr="005962F0" w:rsidRDefault="00F9740C" w:rsidP="00246626">
      <w:pPr>
        <w:widowControl w:val="0"/>
        <w:numPr>
          <w:ilvl w:val="0"/>
          <w:numId w:val="50"/>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resistance</w:t>
      </w:r>
      <w:proofErr w:type="gramEnd"/>
      <w:r w:rsidRPr="005962F0">
        <w:rPr>
          <w:rFonts w:ascii="Times New Roman" w:hAnsi="Times New Roman" w:cs="Times New Roman"/>
          <w:color w:val="1A1A1A"/>
        </w:rPr>
        <w:t xml:space="preserve"> implies intentionality</w:t>
      </w:r>
    </w:p>
    <w:p w14:paraId="4667F560" w14:textId="77777777" w:rsidR="00F9740C" w:rsidRPr="005962F0" w:rsidRDefault="00F9740C" w:rsidP="00246626">
      <w:pPr>
        <w:widowControl w:val="0"/>
        <w:numPr>
          <w:ilvl w:val="0"/>
          <w:numId w:val="50"/>
        </w:numPr>
        <w:tabs>
          <w:tab w:val="left" w:pos="220"/>
          <w:tab w:val="left" w:pos="720"/>
        </w:tabs>
        <w:autoSpaceDE w:val="0"/>
        <w:autoSpaceDN w:val="0"/>
        <w:adjustRightInd w:val="0"/>
        <w:ind w:hanging="720"/>
        <w:rPr>
          <w:rFonts w:ascii="Times New Roman" w:hAnsi="Times New Roman" w:cs="Times New Roman"/>
          <w:color w:val="3E003F"/>
        </w:rPr>
      </w:pPr>
      <w:proofErr w:type="gramStart"/>
      <w:r w:rsidRPr="005962F0">
        <w:rPr>
          <w:rFonts w:ascii="Times New Roman" w:hAnsi="Times New Roman" w:cs="Times New Roman"/>
          <w:color w:val="3E003F"/>
        </w:rPr>
        <w:t>importance</w:t>
      </w:r>
      <w:proofErr w:type="gramEnd"/>
      <w:r w:rsidRPr="005962F0">
        <w:rPr>
          <w:rFonts w:ascii="Times New Roman" w:hAnsi="Times New Roman" w:cs="Times New Roman"/>
          <w:color w:val="3E003F"/>
        </w:rPr>
        <w:t xml:space="preserve"> of culture as a mode of resistance</w:t>
      </w:r>
    </w:p>
    <w:p w14:paraId="1D3D2F7B" w14:textId="77777777" w:rsidR="00F9740C" w:rsidRPr="005962F0" w:rsidRDefault="00F9740C" w:rsidP="00246626">
      <w:pPr>
        <w:widowControl w:val="0"/>
        <w:numPr>
          <w:ilvl w:val="0"/>
          <w:numId w:val="50"/>
        </w:numPr>
        <w:tabs>
          <w:tab w:val="left" w:pos="220"/>
          <w:tab w:val="left" w:pos="720"/>
        </w:tabs>
        <w:autoSpaceDE w:val="0"/>
        <w:autoSpaceDN w:val="0"/>
        <w:adjustRightInd w:val="0"/>
        <w:ind w:hanging="720"/>
        <w:rPr>
          <w:rFonts w:ascii="Times New Roman" w:hAnsi="Times New Roman" w:cs="Times New Roman"/>
          <w:color w:val="3E003F"/>
        </w:rPr>
      </w:pPr>
      <w:proofErr w:type="gramStart"/>
      <w:r w:rsidRPr="005962F0">
        <w:rPr>
          <w:rFonts w:ascii="Times New Roman" w:hAnsi="Times New Roman" w:cs="Times New Roman"/>
          <w:color w:val="3E003F"/>
        </w:rPr>
        <w:t>resistance</w:t>
      </w:r>
      <w:proofErr w:type="gramEnd"/>
      <w:r w:rsidRPr="005962F0">
        <w:rPr>
          <w:rFonts w:ascii="Times New Roman" w:hAnsi="Times New Roman" w:cs="Times New Roman"/>
          <w:color w:val="3E003F"/>
        </w:rPr>
        <w:t xml:space="preserve"> can be violent, active and open, but more often it is latent and symbolic, using culture and space/place to contest a normative ideologies or power dynamics</w:t>
      </w:r>
    </w:p>
    <w:p w14:paraId="4F533FB9" w14:textId="77777777" w:rsidR="00F9740C" w:rsidRPr="005962F0" w:rsidRDefault="00F9740C" w:rsidP="00246626">
      <w:pPr>
        <w:widowControl w:val="0"/>
        <w:numPr>
          <w:ilvl w:val="0"/>
          <w:numId w:val="50"/>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transgression</w:t>
      </w:r>
      <w:proofErr w:type="gramEnd"/>
      <w:r w:rsidRPr="005962F0">
        <w:rPr>
          <w:rFonts w:ascii="Times New Roman" w:hAnsi="Times New Roman" w:cs="Times New Roman"/>
          <w:color w:val="1A1A1A"/>
        </w:rPr>
        <w:t xml:space="preserve"> and resistance inter-related</w:t>
      </w:r>
    </w:p>
    <w:p w14:paraId="47C08555" w14:textId="77777777" w:rsidR="00F9740C" w:rsidRPr="005962F0" w:rsidRDefault="00F9740C" w:rsidP="00246626">
      <w:pPr>
        <w:widowControl w:val="0"/>
        <w:numPr>
          <w:ilvl w:val="0"/>
          <w:numId w:val="50"/>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transgression</w:t>
      </w:r>
      <w:proofErr w:type="gramEnd"/>
      <w:r w:rsidRPr="005962F0">
        <w:rPr>
          <w:rFonts w:ascii="Times New Roman" w:hAnsi="Times New Roman" w:cs="Times New Roman"/>
          <w:color w:val="1A1A1A"/>
        </w:rPr>
        <w:t xml:space="preserve"> judged by those who react to it, resistance rests on the intentions of the actions</w:t>
      </w:r>
    </w:p>
    <w:p w14:paraId="3FC7E1A6" w14:textId="77777777" w:rsidR="00F9740C" w:rsidRPr="005962F0" w:rsidRDefault="00F9740C" w:rsidP="00246626">
      <w:pPr>
        <w:widowControl w:val="0"/>
        <w:numPr>
          <w:ilvl w:val="0"/>
          <w:numId w:val="50"/>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transgressing</w:t>
      </w:r>
      <w:proofErr w:type="gramEnd"/>
      <w:r w:rsidRPr="005962F0">
        <w:rPr>
          <w:rFonts w:ascii="Times New Roman" w:hAnsi="Times New Roman" w:cs="Times New Roman"/>
          <w:color w:val="1A1A1A"/>
        </w:rPr>
        <w:t xml:space="preserve"> lines, changing social ideologies and how things are supposed to be</w:t>
      </w:r>
    </w:p>
    <w:p w14:paraId="722879FD" w14:textId="77777777" w:rsidR="00F9740C" w:rsidRPr="005962F0" w:rsidRDefault="00F9740C" w:rsidP="00246626">
      <w:pPr>
        <w:widowControl w:val="0"/>
        <w:numPr>
          <w:ilvl w:val="0"/>
          <w:numId w:val="50"/>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resistance</w:t>
      </w:r>
      <w:proofErr w:type="gramEnd"/>
      <w:r w:rsidRPr="005962F0">
        <w:rPr>
          <w:rFonts w:ascii="Times New Roman" w:hAnsi="Times New Roman" w:cs="Times New Roman"/>
          <w:color w:val="1A1A1A"/>
        </w:rPr>
        <w:t xml:space="preserve"> would be deliberately destabilizing the ideologies </w:t>
      </w:r>
    </w:p>
    <w:p w14:paraId="15DCD334" w14:textId="77777777" w:rsidR="00F9740C" w:rsidRPr="005962F0" w:rsidRDefault="00F9740C" w:rsidP="00246626">
      <w:pPr>
        <w:widowControl w:val="0"/>
        <w:numPr>
          <w:ilvl w:val="0"/>
          <w:numId w:val="50"/>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culture</w:t>
      </w:r>
      <w:proofErr w:type="gramEnd"/>
      <w:r w:rsidRPr="005962F0">
        <w:rPr>
          <w:rFonts w:ascii="Times New Roman" w:hAnsi="Times New Roman" w:cs="Times New Roman"/>
          <w:color w:val="1A1A1A"/>
        </w:rPr>
        <w:t xml:space="preserve"> and ideology are bound together and shape cultural landscape </w:t>
      </w:r>
    </w:p>
    <w:p w14:paraId="539F21C5" w14:textId="77777777" w:rsidR="00F9740C" w:rsidRPr="005962F0" w:rsidRDefault="00F9740C" w:rsidP="00F9740C">
      <w:pPr>
        <w:widowControl w:val="0"/>
        <w:autoSpaceDE w:val="0"/>
        <w:autoSpaceDN w:val="0"/>
        <w:adjustRightInd w:val="0"/>
        <w:rPr>
          <w:rFonts w:ascii="Times New Roman" w:hAnsi="Times New Roman" w:cs="Times New Roman"/>
          <w:color w:val="1A1A1A"/>
        </w:rPr>
      </w:pPr>
    </w:p>
    <w:p w14:paraId="1ADF5F08" w14:textId="77777777" w:rsidR="00F9740C" w:rsidRPr="005962F0" w:rsidRDefault="00F9740C" w:rsidP="00F9740C">
      <w:pPr>
        <w:widowControl w:val="0"/>
        <w:autoSpaceDE w:val="0"/>
        <w:autoSpaceDN w:val="0"/>
        <w:adjustRightInd w:val="0"/>
        <w:rPr>
          <w:rFonts w:ascii="Times New Roman" w:hAnsi="Times New Roman" w:cs="Times New Roman"/>
          <w:color w:val="1A1A1A"/>
        </w:rPr>
      </w:pPr>
      <w:r w:rsidRPr="005962F0">
        <w:rPr>
          <w:rFonts w:ascii="Times New Roman" w:hAnsi="Times New Roman" w:cs="Times New Roman"/>
          <w:b/>
          <w:bCs/>
          <w:color w:val="1A1A1A"/>
        </w:rPr>
        <w:t> Defining Ethnicity</w:t>
      </w:r>
    </w:p>
    <w:p w14:paraId="064D6EEE" w14:textId="78E96B85" w:rsidR="00F9740C" w:rsidRPr="005962F0" w:rsidRDefault="00E97944" w:rsidP="00246626">
      <w:pPr>
        <w:widowControl w:val="0"/>
        <w:numPr>
          <w:ilvl w:val="0"/>
          <w:numId w:val="51"/>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definitions</w:t>
      </w:r>
      <w:proofErr w:type="gramEnd"/>
      <w:r w:rsidR="00F9740C" w:rsidRPr="005962F0">
        <w:rPr>
          <w:rFonts w:ascii="Times New Roman" w:hAnsi="Times New Roman" w:cs="Times New Roman"/>
          <w:color w:val="1A1A1A"/>
        </w:rPr>
        <w:t xml:space="preserve"> of ethnicity commonly point to group of people with common ancestry and shared culture</w:t>
      </w:r>
    </w:p>
    <w:p w14:paraId="63A55CB4" w14:textId="77777777" w:rsidR="00F9740C" w:rsidRPr="005962F0" w:rsidRDefault="00F9740C" w:rsidP="00246626">
      <w:pPr>
        <w:widowControl w:val="0"/>
        <w:numPr>
          <w:ilvl w:val="0"/>
          <w:numId w:val="51"/>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classic</w:t>
      </w:r>
      <w:proofErr w:type="gramEnd"/>
      <w:r w:rsidRPr="005962F0">
        <w:rPr>
          <w:rFonts w:ascii="Times New Roman" w:hAnsi="Times New Roman" w:cs="Times New Roman"/>
          <w:color w:val="1A1A1A"/>
        </w:rPr>
        <w:t xml:space="preserve"> definition by sociologist Max Weber: “We shall call ethnic groups those human groups that entertain a subjective belief in their common descent because of similarities of physical type or customs or both”</w:t>
      </w:r>
    </w:p>
    <w:p w14:paraId="59E240BA" w14:textId="77777777" w:rsidR="00F9740C" w:rsidRPr="005962F0" w:rsidRDefault="00F9740C" w:rsidP="00246626">
      <w:pPr>
        <w:widowControl w:val="0"/>
        <w:numPr>
          <w:ilvl w:val="0"/>
          <w:numId w:val="51"/>
        </w:numPr>
        <w:tabs>
          <w:tab w:val="left" w:pos="220"/>
          <w:tab w:val="left" w:pos="720"/>
        </w:tabs>
        <w:autoSpaceDE w:val="0"/>
        <w:autoSpaceDN w:val="0"/>
        <w:adjustRightInd w:val="0"/>
        <w:ind w:hanging="720"/>
        <w:rPr>
          <w:rFonts w:ascii="Times New Roman" w:hAnsi="Times New Roman" w:cs="Times New Roman"/>
          <w:color w:val="3E003F"/>
        </w:rPr>
      </w:pPr>
      <w:proofErr w:type="gramStart"/>
      <w:r w:rsidRPr="005962F0">
        <w:rPr>
          <w:rFonts w:ascii="Times New Roman" w:hAnsi="Times New Roman" w:cs="Times New Roman"/>
          <w:color w:val="3E003F"/>
        </w:rPr>
        <w:t>constructed</w:t>
      </w:r>
      <w:proofErr w:type="gramEnd"/>
      <w:r w:rsidRPr="005962F0">
        <w:rPr>
          <w:rFonts w:ascii="Times New Roman" w:hAnsi="Times New Roman" w:cs="Times New Roman"/>
          <w:color w:val="3E003F"/>
        </w:rPr>
        <w:t xml:space="preserve"> primordial ethnicity</w:t>
      </w:r>
    </w:p>
    <w:p w14:paraId="57DA0985" w14:textId="77777777" w:rsidR="00F9740C" w:rsidRPr="005962F0" w:rsidRDefault="00F9740C" w:rsidP="00246626">
      <w:pPr>
        <w:widowControl w:val="0"/>
        <w:numPr>
          <w:ilvl w:val="1"/>
          <w:numId w:val="51"/>
        </w:numPr>
        <w:tabs>
          <w:tab w:val="left" w:pos="940"/>
          <w:tab w:val="left" w:pos="1440"/>
        </w:tabs>
        <w:autoSpaceDE w:val="0"/>
        <w:autoSpaceDN w:val="0"/>
        <w:adjustRightInd w:val="0"/>
        <w:ind w:hanging="1440"/>
        <w:rPr>
          <w:rFonts w:ascii="Times New Roman" w:hAnsi="Times New Roman" w:cs="Times New Roman"/>
          <w:color w:val="3E003F"/>
        </w:rPr>
      </w:pPr>
      <w:proofErr w:type="gramStart"/>
      <w:r w:rsidRPr="005962F0">
        <w:rPr>
          <w:rFonts w:ascii="Times New Roman" w:hAnsi="Times New Roman" w:cs="Times New Roman"/>
          <w:color w:val="3E003F"/>
        </w:rPr>
        <w:t>also</w:t>
      </w:r>
      <w:proofErr w:type="gramEnd"/>
      <w:r w:rsidRPr="005962F0">
        <w:rPr>
          <w:rFonts w:ascii="Times New Roman" w:hAnsi="Times New Roman" w:cs="Times New Roman"/>
          <w:color w:val="3E003F"/>
        </w:rPr>
        <w:t xml:space="preserve"> known as emergent ethnicity</w:t>
      </w:r>
    </w:p>
    <w:p w14:paraId="62AC0702" w14:textId="77777777" w:rsidR="00F9740C" w:rsidRPr="005962F0" w:rsidRDefault="00F9740C" w:rsidP="00246626">
      <w:pPr>
        <w:widowControl w:val="0"/>
        <w:numPr>
          <w:ilvl w:val="0"/>
          <w:numId w:val="51"/>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ethnicity</w:t>
      </w:r>
      <w:proofErr w:type="gramEnd"/>
      <w:r w:rsidRPr="005962F0">
        <w:rPr>
          <w:rFonts w:ascii="Times New Roman" w:hAnsi="Times New Roman" w:cs="Times New Roman"/>
          <w:color w:val="1A1A1A"/>
        </w:rPr>
        <w:t xml:space="preserve"> interpreted as being rooted in kinship, family and folkways of groups - primordial affinities - but expression of this identity (its forms, powers, and significance) rooted in structures and opportunities made available to groups by the broader society </w:t>
      </w:r>
    </w:p>
    <w:p w14:paraId="7C95D3CE" w14:textId="77777777" w:rsidR="00F9740C" w:rsidRPr="005962F0" w:rsidRDefault="00F9740C" w:rsidP="00246626">
      <w:pPr>
        <w:widowControl w:val="0"/>
        <w:numPr>
          <w:ilvl w:val="0"/>
          <w:numId w:val="51"/>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962F0">
        <w:rPr>
          <w:rFonts w:ascii="Times New Roman" w:hAnsi="Times New Roman" w:cs="Times New Roman"/>
          <w:color w:val="1A1A1A"/>
        </w:rPr>
        <w:t>can</w:t>
      </w:r>
      <w:proofErr w:type="gramEnd"/>
      <w:r w:rsidRPr="005962F0">
        <w:rPr>
          <w:rFonts w:ascii="Times New Roman" w:hAnsi="Times New Roman" w:cs="Times New Roman"/>
          <w:color w:val="1A1A1A"/>
        </w:rPr>
        <w:t xml:space="preserve"> be seen as a construction or invention</w:t>
      </w:r>
    </w:p>
    <w:p w14:paraId="3926A833" w14:textId="77777777" w:rsidR="00F9740C" w:rsidRPr="000B3CDA" w:rsidRDefault="00F9740C" w:rsidP="00246626">
      <w:pPr>
        <w:pStyle w:val="ListParagraph"/>
        <w:numPr>
          <w:ilvl w:val="0"/>
          <w:numId w:val="51"/>
        </w:numPr>
        <w:rPr>
          <w:rFonts w:ascii="Times New Roman" w:hAnsi="Times New Roman" w:cs="Times New Roman"/>
        </w:rPr>
      </w:pPr>
      <w:r w:rsidRPr="000B3CDA">
        <w:rPr>
          <w:rFonts w:ascii="Times New Roman" w:hAnsi="Times New Roman" w:cs="Times New Roman"/>
        </w:rPr>
        <w:t>A type of subjective belief</w:t>
      </w:r>
    </w:p>
    <w:p w14:paraId="4A0EE9A8" w14:textId="1FCF8545" w:rsidR="00F9740C" w:rsidRPr="000B3CDA" w:rsidRDefault="00F9740C" w:rsidP="00246626">
      <w:pPr>
        <w:pStyle w:val="ListParagraph"/>
        <w:numPr>
          <w:ilvl w:val="0"/>
          <w:numId w:val="51"/>
        </w:numPr>
        <w:rPr>
          <w:rFonts w:ascii="Times New Roman" w:hAnsi="Times New Roman" w:cs="Times New Roman"/>
        </w:rPr>
      </w:pPr>
      <w:r w:rsidRPr="000B3CDA">
        <w:rPr>
          <w:rFonts w:ascii="Times New Roman" w:hAnsi="Times New Roman" w:cs="Times New Roman"/>
          <w:i/>
        </w:rPr>
        <w:t xml:space="preserve">Constructed Primordial Ethnicity: </w:t>
      </w:r>
      <w:r w:rsidRPr="000B3CDA">
        <w:rPr>
          <w:rFonts w:ascii="Times New Roman" w:hAnsi="Times New Roman" w:cs="Times New Roman"/>
        </w:rPr>
        <w:t>emphasizes the conditions that allow one to feel a sense of identify EX: where you work, where you live; economic, political, social, or structural</w:t>
      </w:r>
    </w:p>
    <w:p w14:paraId="1AEB7E40" w14:textId="77777777" w:rsidR="00F9740C" w:rsidRPr="000B3CDA" w:rsidRDefault="00F9740C" w:rsidP="00F9740C">
      <w:pPr>
        <w:widowControl w:val="0"/>
        <w:autoSpaceDE w:val="0"/>
        <w:autoSpaceDN w:val="0"/>
        <w:adjustRightInd w:val="0"/>
        <w:rPr>
          <w:rFonts w:ascii="Times New Roman" w:hAnsi="Times New Roman" w:cs="Times New Roman"/>
          <w:color w:val="1A1A1A"/>
          <w:sz w:val="20"/>
          <w:szCs w:val="20"/>
        </w:rPr>
      </w:pPr>
    </w:p>
    <w:p w14:paraId="57570CD4" w14:textId="77777777" w:rsidR="00F9740C" w:rsidRPr="00575F49" w:rsidRDefault="00F9740C" w:rsidP="00F9740C">
      <w:pPr>
        <w:widowControl w:val="0"/>
        <w:autoSpaceDE w:val="0"/>
        <w:autoSpaceDN w:val="0"/>
        <w:adjustRightInd w:val="0"/>
        <w:rPr>
          <w:rFonts w:ascii="Times New Roman" w:hAnsi="Times New Roman" w:cs="Times New Roman"/>
          <w:color w:val="1A1A1A"/>
        </w:rPr>
      </w:pPr>
      <w:r w:rsidRPr="00575F49">
        <w:rPr>
          <w:rFonts w:ascii="Times New Roman" w:hAnsi="Times New Roman" w:cs="Times New Roman"/>
          <w:b/>
          <w:bCs/>
          <w:color w:val="1A1A1A"/>
        </w:rPr>
        <w:t>Meaning of Ethnicity in Canada</w:t>
      </w:r>
    </w:p>
    <w:p w14:paraId="419407F8" w14:textId="77777777" w:rsidR="00F9740C" w:rsidRPr="00575F49" w:rsidRDefault="00F9740C" w:rsidP="00246626">
      <w:pPr>
        <w:widowControl w:val="0"/>
        <w:numPr>
          <w:ilvl w:val="0"/>
          <w:numId w:val="52"/>
        </w:numPr>
        <w:tabs>
          <w:tab w:val="left" w:pos="220"/>
          <w:tab w:val="left" w:pos="720"/>
        </w:tabs>
        <w:autoSpaceDE w:val="0"/>
        <w:autoSpaceDN w:val="0"/>
        <w:adjustRightInd w:val="0"/>
        <w:ind w:hanging="720"/>
        <w:rPr>
          <w:rFonts w:ascii="Times New Roman" w:hAnsi="Times New Roman" w:cs="Times New Roman"/>
          <w:color w:val="1A1A1A"/>
        </w:rPr>
      </w:pPr>
      <w:r w:rsidRPr="00575F49">
        <w:rPr>
          <w:rFonts w:ascii="Times New Roman" w:hAnsi="Times New Roman" w:cs="Times New Roman"/>
          <w:color w:val="1A1A1A"/>
        </w:rPr>
        <w:t>Canadian government has historically been interested in ethnic accents although the approach has often been narrow and rigid</w:t>
      </w:r>
    </w:p>
    <w:p w14:paraId="67027E99" w14:textId="77777777" w:rsidR="00F9740C" w:rsidRPr="00575F49" w:rsidRDefault="00F9740C" w:rsidP="00246626">
      <w:pPr>
        <w:widowControl w:val="0"/>
        <w:numPr>
          <w:ilvl w:val="0"/>
          <w:numId w:val="52"/>
        </w:numPr>
        <w:tabs>
          <w:tab w:val="left" w:pos="220"/>
          <w:tab w:val="left" w:pos="720"/>
        </w:tabs>
        <w:autoSpaceDE w:val="0"/>
        <w:autoSpaceDN w:val="0"/>
        <w:adjustRightInd w:val="0"/>
        <w:ind w:hanging="720"/>
        <w:rPr>
          <w:rFonts w:ascii="Times New Roman" w:hAnsi="Times New Roman" w:cs="Times New Roman"/>
          <w:color w:val="1A1A1A"/>
        </w:rPr>
      </w:pPr>
      <w:proofErr w:type="gramStart"/>
      <w:r w:rsidRPr="00575F49">
        <w:rPr>
          <w:rFonts w:ascii="Times New Roman" w:hAnsi="Times New Roman" w:cs="Times New Roman"/>
          <w:color w:val="1A1A1A"/>
        </w:rPr>
        <w:t>an</w:t>
      </w:r>
      <w:proofErr w:type="gramEnd"/>
      <w:r w:rsidRPr="00575F49">
        <w:rPr>
          <w:rFonts w:ascii="Times New Roman" w:hAnsi="Times New Roman" w:cs="Times New Roman"/>
          <w:color w:val="1A1A1A"/>
        </w:rPr>
        <w:t xml:space="preserve"> exercise in cataloguing people</w:t>
      </w:r>
    </w:p>
    <w:p w14:paraId="65BF94B0" w14:textId="77777777" w:rsidR="00F9740C" w:rsidRPr="00575F49" w:rsidRDefault="00F9740C" w:rsidP="00246626">
      <w:pPr>
        <w:widowControl w:val="0"/>
        <w:numPr>
          <w:ilvl w:val="0"/>
          <w:numId w:val="52"/>
        </w:numPr>
        <w:tabs>
          <w:tab w:val="left" w:pos="220"/>
          <w:tab w:val="left" w:pos="720"/>
        </w:tabs>
        <w:autoSpaceDE w:val="0"/>
        <w:autoSpaceDN w:val="0"/>
        <w:adjustRightInd w:val="0"/>
        <w:ind w:hanging="720"/>
        <w:rPr>
          <w:rFonts w:ascii="Times New Roman" w:hAnsi="Times New Roman" w:cs="Times New Roman"/>
          <w:color w:val="3E003F"/>
        </w:rPr>
      </w:pPr>
      <w:proofErr w:type="gramStart"/>
      <w:r w:rsidRPr="00575F49">
        <w:rPr>
          <w:rFonts w:ascii="Times New Roman" w:hAnsi="Times New Roman" w:cs="Times New Roman"/>
          <w:color w:val="3E003F"/>
        </w:rPr>
        <w:t>focus</w:t>
      </w:r>
      <w:proofErr w:type="gramEnd"/>
      <w:r w:rsidRPr="00575F49">
        <w:rPr>
          <w:rFonts w:ascii="Times New Roman" w:hAnsi="Times New Roman" w:cs="Times New Roman"/>
          <w:color w:val="3E003F"/>
        </w:rPr>
        <w:t xml:space="preserve"> on ancestry and not how people define their own ethnic identities</w:t>
      </w:r>
    </w:p>
    <w:p w14:paraId="01B80D5E" w14:textId="77777777" w:rsidR="00F9740C" w:rsidRPr="00575F49" w:rsidRDefault="00F9740C" w:rsidP="00246626">
      <w:pPr>
        <w:widowControl w:val="0"/>
        <w:numPr>
          <w:ilvl w:val="0"/>
          <w:numId w:val="52"/>
        </w:numPr>
        <w:tabs>
          <w:tab w:val="left" w:pos="220"/>
          <w:tab w:val="left" w:pos="720"/>
        </w:tabs>
        <w:autoSpaceDE w:val="0"/>
        <w:autoSpaceDN w:val="0"/>
        <w:adjustRightInd w:val="0"/>
        <w:ind w:hanging="720"/>
        <w:rPr>
          <w:rFonts w:ascii="Times New Roman" w:hAnsi="Times New Roman" w:cs="Times New Roman"/>
          <w:color w:val="3E003F"/>
        </w:rPr>
      </w:pPr>
      <w:proofErr w:type="gramStart"/>
      <w:r w:rsidRPr="00575F49">
        <w:rPr>
          <w:rFonts w:ascii="Times New Roman" w:hAnsi="Times New Roman" w:cs="Times New Roman"/>
          <w:color w:val="3E003F"/>
        </w:rPr>
        <w:t>also</w:t>
      </w:r>
      <w:proofErr w:type="gramEnd"/>
      <w:r w:rsidRPr="00575F49">
        <w:rPr>
          <w:rFonts w:ascii="Times New Roman" w:hAnsi="Times New Roman" w:cs="Times New Roman"/>
          <w:color w:val="3E003F"/>
        </w:rPr>
        <w:t xml:space="preserve"> is challenge of overlapping and intersecting dimensions of identity </w:t>
      </w:r>
    </w:p>
    <w:p w14:paraId="3E14DD89" w14:textId="77777777" w:rsidR="00F9740C" w:rsidRPr="000B3CDA" w:rsidRDefault="00F9740C" w:rsidP="00F9740C">
      <w:pPr>
        <w:rPr>
          <w:rFonts w:ascii="Times New Roman" w:hAnsi="Times New Roman" w:cs="Times New Roman"/>
          <w:b/>
          <w:i/>
        </w:rPr>
      </w:pPr>
    </w:p>
    <w:p w14:paraId="03F7FE2D" w14:textId="4ABA7709" w:rsidR="00B036A5" w:rsidRPr="000B3CDA" w:rsidRDefault="00F9740C" w:rsidP="00CA7471">
      <w:pPr>
        <w:ind w:left="360"/>
        <w:rPr>
          <w:rFonts w:ascii="Times New Roman" w:hAnsi="Times New Roman" w:cs="Times New Roman"/>
          <w:b/>
        </w:rPr>
      </w:pPr>
      <w:r w:rsidRPr="000B3CDA">
        <w:rPr>
          <w:rFonts w:ascii="Times New Roman" w:hAnsi="Times New Roman" w:cs="Times New Roman"/>
          <w:b/>
        </w:rPr>
        <w:t>Ethnicity and Local Scales: Neighborhoods:</w:t>
      </w:r>
    </w:p>
    <w:p w14:paraId="77386CFF" w14:textId="21364E30" w:rsidR="00F9740C" w:rsidRPr="000B3CDA" w:rsidRDefault="00F9740C" w:rsidP="00246626">
      <w:pPr>
        <w:pStyle w:val="ListParagraph"/>
        <w:numPr>
          <w:ilvl w:val="0"/>
          <w:numId w:val="53"/>
        </w:numPr>
        <w:rPr>
          <w:rFonts w:ascii="Times New Roman" w:hAnsi="Times New Roman" w:cs="Times New Roman"/>
        </w:rPr>
      </w:pPr>
      <w:r w:rsidRPr="000B3CDA">
        <w:rPr>
          <w:rFonts w:ascii="Times New Roman" w:hAnsi="Times New Roman" w:cs="Times New Roman"/>
        </w:rPr>
        <w:t>North American cities differ from others (especially during the 19</w:t>
      </w:r>
      <w:r w:rsidRPr="000B3CDA">
        <w:rPr>
          <w:rFonts w:ascii="Times New Roman" w:hAnsi="Times New Roman" w:cs="Times New Roman"/>
          <w:vertAlign w:val="superscript"/>
        </w:rPr>
        <w:t>th</w:t>
      </w:r>
      <w:r w:rsidR="001E22B4" w:rsidRPr="000B3CDA">
        <w:rPr>
          <w:rFonts w:ascii="Times New Roman" w:hAnsi="Times New Roman" w:cs="Times New Roman"/>
        </w:rPr>
        <w:t xml:space="preserve"> century) in term</w:t>
      </w:r>
      <w:r w:rsidRPr="000B3CDA">
        <w:rPr>
          <w:rFonts w:ascii="Times New Roman" w:hAnsi="Times New Roman" w:cs="Times New Roman"/>
        </w:rPr>
        <w:t>s of great migration</w:t>
      </w:r>
    </w:p>
    <w:p w14:paraId="27A8DFCC" w14:textId="7C13EFA8" w:rsidR="00F9740C" w:rsidRPr="000B3CDA" w:rsidRDefault="00720C60" w:rsidP="00246626">
      <w:pPr>
        <w:pStyle w:val="ListParagraph"/>
        <w:numPr>
          <w:ilvl w:val="0"/>
          <w:numId w:val="53"/>
        </w:numPr>
        <w:rPr>
          <w:rFonts w:ascii="Times New Roman" w:hAnsi="Times New Roman" w:cs="Times New Roman"/>
        </w:rPr>
      </w:pPr>
      <w:r w:rsidRPr="000B3CDA">
        <w:rPr>
          <w:rFonts w:ascii="Times New Roman" w:hAnsi="Times New Roman" w:cs="Times New Roman"/>
        </w:rPr>
        <w:t xml:space="preserve">Brought upon notion that a cultural ethnic identity marks space, as well as occupation (i.e. </w:t>
      </w:r>
      <w:r w:rsidR="000C17B5" w:rsidRPr="000B3CDA">
        <w:rPr>
          <w:rFonts w:ascii="Times New Roman" w:hAnsi="Times New Roman" w:cs="Times New Roman"/>
        </w:rPr>
        <w:t>Montré</w:t>
      </w:r>
      <w:r w:rsidRPr="000B3CDA">
        <w:rPr>
          <w:rFonts w:ascii="Times New Roman" w:hAnsi="Times New Roman" w:cs="Times New Roman"/>
        </w:rPr>
        <w:t>al, New York</w:t>
      </w:r>
      <w:r w:rsidR="000C17B5" w:rsidRPr="000B3CDA">
        <w:rPr>
          <w:rFonts w:ascii="Times New Roman" w:hAnsi="Times New Roman" w:cs="Times New Roman"/>
        </w:rPr>
        <w:t>)</w:t>
      </w:r>
    </w:p>
    <w:p w14:paraId="4727F401" w14:textId="55CCFA68" w:rsidR="009071EC" w:rsidRPr="000B3CDA" w:rsidRDefault="00ED6D5C" w:rsidP="00246626">
      <w:pPr>
        <w:pStyle w:val="ListParagraph"/>
        <w:numPr>
          <w:ilvl w:val="0"/>
          <w:numId w:val="53"/>
        </w:numPr>
        <w:rPr>
          <w:rFonts w:ascii="Times New Roman" w:hAnsi="Times New Roman" w:cs="Times New Roman"/>
        </w:rPr>
      </w:pPr>
      <w:r w:rsidRPr="000B3CDA">
        <w:rPr>
          <w:rFonts w:ascii="Times New Roman" w:hAnsi="Times New Roman" w:cs="Times New Roman"/>
        </w:rPr>
        <w:t>Consider whether neighborhoods are created out of discrimination; whether the</w:t>
      </w:r>
      <w:r w:rsidR="00B35DEF" w:rsidRPr="000B3CDA">
        <w:rPr>
          <w:rFonts w:ascii="Times New Roman" w:hAnsi="Times New Roman" w:cs="Times New Roman"/>
        </w:rPr>
        <w:t>y</w:t>
      </w:r>
      <w:r w:rsidRPr="000B3CDA">
        <w:rPr>
          <w:rFonts w:ascii="Times New Roman" w:hAnsi="Times New Roman" w:cs="Times New Roman"/>
        </w:rPr>
        <w:t xml:space="preserve"> are working-class neighborhoods or sub-societies/colonies within a larger society</w:t>
      </w:r>
      <w:proofErr w:type="gramStart"/>
      <w:r w:rsidRPr="000B3CDA">
        <w:rPr>
          <w:rFonts w:ascii="Times New Roman" w:hAnsi="Times New Roman" w:cs="Times New Roman"/>
        </w:rPr>
        <w:t>;</w:t>
      </w:r>
      <w:proofErr w:type="gramEnd"/>
      <w:r w:rsidRPr="000B3CDA">
        <w:rPr>
          <w:rFonts w:ascii="Times New Roman" w:hAnsi="Times New Roman" w:cs="Times New Roman"/>
        </w:rPr>
        <w:t xml:space="preserve"> preservation of cultural affinities?</w:t>
      </w:r>
    </w:p>
    <w:p w14:paraId="1B32848E" w14:textId="54973658" w:rsidR="000C17B5" w:rsidRPr="000B3CDA" w:rsidRDefault="00FA6AA2" w:rsidP="00246626">
      <w:pPr>
        <w:pStyle w:val="ListParagraph"/>
        <w:numPr>
          <w:ilvl w:val="0"/>
          <w:numId w:val="53"/>
        </w:numPr>
        <w:rPr>
          <w:rFonts w:ascii="Times New Roman" w:hAnsi="Times New Roman" w:cs="Times New Roman"/>
        </w:rPr>
      </w:pPr>
      <w:r w:rsidRPr="000B3CDA">
        <w:rPr>
          <w:rFonts w:ascii="Times New Roman" w:hAnsi="Times New Roman" w:cs="Times New Roman"/>
        </w:rPr>
        <w:t>Important factor in urban conflict</w:t>
      </w:r>
      <w:r w:rsidRPr="000B3CDA">
        <w:rPr>
          <w:rFonts w:ascii="Times New Roman" w:hAnsi="Times New Roman" w:cs="Times New Roman"/>
        </w:rPr>
        <w:sym w:font="Wingdings" w:char="F0E0"/>
      </w:r>
      <w:r w:rsidRPr="000B3CDA">
        <w:rPr>
          <w:rFonts w:ascii="Times New Roman" w:hAnsi="Times New Roman" w:cs="Times New Roman"/>
        </w:rPr>
        <w:t xml:space="preserve"> rooted in ethnicity, culture, religion, race; new to urban places; need to figure out how to deal with ethnic variation </w:t>
      </w:r>
      <w:r w:rsidR="00321279" w:rsidRPr="000B3CDA">
        <w:rPr>
          <w:rFonts w:ascii="Times New Roman" w:hAnsi="Times New Roman" w:cs="Times New Roman"/>
        </w:rPr>
        <w:t xml:space="preserve">on social scales </w:t>
      </w:r>
      <w:r w:rsidR="00ED6D5C" w:rsidRPr="000B3CDA">
        <w:rPr>
          <w:rFonts w:ascii="Times New Roman" w:hAnsi="Times New Roman" w:cs="Times New Roman"/>
        </w:rPr>
        <w:t xml:space="preserve"> </w:t>
      </w:r>
    </w:p>
    <w:p w14:paraId="5DE9D641" w14:textId="2AFD5052" w:rsidR="00D55028" w:rsidRPr="000B3CDA" w:rsidRDefault="00D55028" w:rsidP="00246626">
      <w:pPr>
        <w:pStyle w:val="ListParagraph"/>
        <w:numPr>
          <w:ilvl w:val="0"/>
          <w:numId w:val="53"/>
        </w:numPr>
        <w:rPr>
          <w:rFonts w:ascii="Times New Roman" w:hAnsi="Times New Roman" w:cs="Times New Roman"/>
        </w:rPr>
      </w:pPr>
      <w:r w:rsidRPr="000B3CDA">
        <w:rPr>
          <w:rFonts w:ascii="Times New Roman" w:hAnsi="Times New Roman" w:cs="Times New Roman"/>
        </w:rPr>
        <w:t xml:space="preserve">Immigrants viewed as clogging streets, </w:t>
      </w:r>
      <w:r w:rsidR="005C2EBD" w:rsidRPr="000B3CDA">
        <w:rPr>
          <w:rFonts w:ascii="Times New Roman" w:hAnsi="Times New Roman" w:cs="Times New Roman"/>
        </w:rPr>
        <w:t>stealing f</w:t>
      </w:r>
      <w:r w:rsidRPr="000B3CDA">
        <w:rPr>
          <w:rFonts w:ascii="Times New Roman" w:hAnsi="Times New Roman" w:cs="Times New Roman"/>
        </w:rPr>
        <w:t>ood, and raising taxes</w:t>
      </w:r>
    </w:p>
    <w:p w14:paraId="74644B46" w14:textId="4433A89E" w:rsidR="00512E57" w:rsidRPr="000B3CDA" w:rsidRDefault="00512E57" w:rsidP="00246626">
      <w:pPr>
        <w:pStyle w:val="ListParagraph"/>
        <w:numPr>
          <w:ilvl w:val="0"/>
          <w:numId w:val="53"/>
        </w:numPr>
        <w:rPr>
          <w:rFonts w:ascii="Times New Roman" w:hAnsi="Times New Roman" w:cs="Times New Roman"/>
        </w:rPr>
      </w:pPr>
      <w:r w:rsidRPr="000B3CDA">
        <w:rPr>
          <w:rFonts w:ascii="Times New Roman" w:hAnsi="Times New Roman" w:cs="Times New Roman"/>
        </w:rPr>
        <w:t xml:space="preserve">Germans settled </w:t>
      </w:r>
      <w:r w:rsidRPr="000B3CDA">
        <w:rPr>
          <w:rFonts w:ascii="Times New Roman" w:hAnsi="Times New Roman" w:cs="Times New Roman"/>
          <w:i/>
        </w:rPr>
        <w:t xml:space="preserve">Little Germany </w:t>
      </w:r>
      <w:r w:rsidRPr="000B3CDA">
        <w:rPr>
          <w:rFonts w:ascii="Times New Roman" w:hAnsi="Times New Roman" w:cs="Times New Roman"/>
        </w:rPr>
        <w:t>in 1832</w:t>
      </w:r>
    </w:p>
    <w:p w14:paraId="5303E259" w14:textId="67E17693" w:rsidR="008F745D" w:rsidRPr="000B3CDA" w:rsidRDefault="008F745D" w:rsidP="00246626">
      <w:pPr>
        <w:pStyle w:val="ListParagraph"/>
        <w:numPr>
          <w:ilvl w:val="0"/>
          <w:numId w:val="53"/>
        </w:numPr>
        <w:rPr>
          <w:rFonts w:ascii="Times New Roman" w:hAnsi="Times New Roman" w:cs="Times New Roman"/>
        </w:rPr>
      </w:pPr>
      <w:r w:rsidRPr="000B3CDA">
        <w:rPr>
          <w:rFonts w:ascii="Times New Roman" w:hAnsi="Times New Roman" w:cs="Times New Roman"/>
        </w:rPr>
        <w:t>Irish were viewed as “the blacks of the 19</w:t>
      </w:r>
      <w:r w:rsidRPr="000B3CDA">
        <w:rPr>
          <w:rFonts w:ascii="Times New Roman" w:hAnsi="Times New Roman" w:cs="Times New Roman"/>
          <w:vertAlign w:val="superscript"/>
        </w:rPr>
        <w:t>th</w:t>
      </w:r>
      <w:r w:rsidRPr="000B3CDA">
        <w:rPr>
          <w:rFonts w:ascii="Times New Roman" w:hAnsi="Times New Roman" w:cs="Times New Roman"/>
        </w:rPr>
        <w:t xml:space="preserve"> century” in New Yor</w:t>
      </w:r>
      <w:r w:rsidR="00A617D4" w:rsidRPr="000B3CDA">
        <w:rPr>
          <w:rFonts w:ascii="Times New Roman" w:hAnsi="Times New Roman" w:cs="Times New Roman"/>
        </w:rPr>
        <w:t xml:space="preserve">k; perceived to be a racial group </w:t>
      </w:r>
    </w:p>
    <w:p w14:paraId="14BBD9D9" w14:textId="05A105E5" w:rsidR="003E3AFF" w:rsidRPr="000B3CDA" w:rsidRDefault="003E3AFF" w:rsidP="00246626">
      <w:pPr>
        <w:pStyle w:val="ListParagraph"/>
        <w:numPr>
          <w:ilvl w:val="0"/>
          <w:numId w:val="53"/>
        </w:numPr>
        <w:rPr>
          <w:rFonts w:ascii="Times New Roman" w:hAnsi="Times New Roman" w:cs="Times New Roman"/>
        </w:rPr>
      </w:pPr>
      <w:r w:rsidRPr="000B3CDA">
        <w:rPr>
          <w:rFonts w:ascii="Times New Roman" w:hAnsi="Times New Roman" w:cs="Times New Roman"/>
        </w:rPr>
        <w:t>Irish came in vast numbers, did not speak English, and were overwhelmingly Catholic (in a Protestant American society)</w:t>
      </w:r>
    </w:p>
    <w:p w14:paraId="534C0C71" w14:textId="7AC6E324" w:rsidR="00DC09B3" w:rsidRPr="000B3CDA" w:rsidRDefault="00DC09B3" w:rsidP="00246626">
      <w:pPr>
        <w:pStyle w:val="ListParagraph"/>
        <w:numPr>
          <w:ilvl w:val="0"/>
          <w:numId w:val="53"/>
        </w:numPr>
        <w:rPr>
          <w:rFonts w:ascii="Times New Roman" w:hAnsi="Times New Roman" w:cs="Times New Roman"/>
        </w:rPr>
      </w:pPr>
      <w:r w:rsidRPr="000B3CDA">
        <w:rPr>
          <w:rFonts w:ascii="Times New Roman" w:hAnsi="Times New Roman" w:cs="Times New Roman"/>
        </w:rPr>
        <w:t xml:space="preserve">Racism is built into the fabric of the city and immigrants only enhance that racism </w:t>
      </w:r>
      <w:r w:rsidR="00225971" w:rsidRPr="000B3CDA">
        <w:rPr>
          <w:rFonts w:ascii="Times New Roman" w:hAnsi="Times New Roman" w:cs="Times New Roman"/>
        </w:rPr>
        <w:t xml:space="preserve">(white vs. black parts of churches, black vs. white </w:t>
      </w:r>
      <w:r w:rsidR="00885B4F" w:rsidRPr="000B3CDA">
        <w:rPr>
          <w:rFonts w:ascii="Times New Roman" w:hAnsi="Times New Roman" w:cs="Times New Roman"/>
        </w:rPr>
        <w:t>cemeteries</w:t>
      </w:r>
      <w:r w:rsidR="00225971" w:rsidRPr="000B3CDA">
        <w:rPr>
          <w:rFonts w:ascii="Times New Roman" w:hAnsi="Times New Roman" w:cs="Times New Roman"/>
        </w:rPr>
        <w:t>)</w:t>
      </w:r>
    </w:p>
    <w:p w14:paraId="1CBFDA92" w14:textId="0730CE50" w:rsidR="00885B4F" w:rsidRPr="000B3CDA" w:rsidRDefault="00885B4F" w:rsidP="00246626">
      <w:pPr>
        <w:pStyle w:val="ListParagraph"/>
        <w:numPr>
          <w:ilvl w:val="0"/>
          <w:numId w:val="53"/>
        </w:numPr>
        <w:rPr>
          <w:rFonts w:ascii="Times New Roman" w:hAnsi="Times New Roman" w:cs="Times New Roman"/>
        </w:rPr>
      </w:pPr>
      <w:r w:rsidRPr="000B3CDA">
        <w:rPr>
          <w:rFonts w:ascii="Times New Roman" w:hAnsi="Times New Roman" w:cs="Times New Roman"/>
        </w:rPr>
        <w:t>Irish would work for less than blacks, who were only used as backup employees</w:t>
      </w:r>
    </w:p>
    <w:p w14:paraId="6C7E99CE" w14:textId="1C4AE06B" w:rsidR="00D84575" w:rsidRPr="000B3CDA" w:rsidRDefault="00D84575" w:rsidP="00246626">
      <w:pPr>
        <w:pStyle w:val="ListParagraph"/>
        <w:numPr>
          <w:ilvl w:val="0"/>
          <w:numId w:val="53"/>
        </w:numPr>
        <w:rPr>
          <w:rFonts w:ascii="Times New Roman" w:hAnsi="Times New Roman" w:cs="Times New Roman"/>
        </w:rPr>
      </w:pPr>
      <w:r w:rsidRPr="000B3CDA">
        <w:rPr>
          <w:rFonts w:ascii="Times New Roman" w:hAnsi="Times New Roman" w:cs="Times New Roman"/>
        </w:rPr>
        <w:t xml:space="preserve">By 1850, </w:t>
      </w:r>
      <w:r w:rsidR="00FD611C" w:rsidRPr="000B3CDA">
        <w:rPr>
          <w:rFonts w:ascii="Times New Roman" w:hAnsi="Times New Roman" w:cs="Times New Roman"/>
        </w:rPr>
        <w:t>resorting to class, religion,</w:t>
      </w:r>
      <w:r w:rsidR="00B83337" w:rsidRPr="000B3CDA">
        <w:rPr>
          <w:rFonts w:ascii="Times New Roman" w:hAnsi="Times New Roman" w:cs="Times New Roman"/>
        </w:rPr>
        <w:t xml:space="preserve"> and</w:t>
      </w:r>
      <w:r w:rsidR="00FD611C" w:rsidRPr="000B3CDA">
        <w:rPr>
          <w:rFonts w:ascii="Times New Roman" w:hAnsi="Times New Roman" w:cs="Times New Roman"/>
        </w:rPr>
        <w:t xml:space="preserve"> ethnic violence</w:t>
      </w:r>
      <w:r w:rsidR="00FD611C" w:rsidRPr="000B3CDA">
        <w:rPr>
          <w:rFonts w:ascii="Times New Roman" w:hAnsi="Times New Roman" w:cs="Times New Roman"/>
        </w:rPr>
        <w:sym w:font="Wingdings" w:char="F0E0"/>
      </w:r>
      <w:r w:rsidR="00FD611C" w:rsidRPr="000B3CDA">
        <w:rPr>
          <w:rFonts w:ascii="Times New Roman" w:hAnsi="Times New Roman" w:cs="Times New Roman"/>
        </w:rPr>
        <w:t xml:space="preserve"> </w:t>
      </w:r>
      <w:r w:rsidRPr="000B3CDA">
        <w:rPr>
          <w:rFonts w:ascii="Times New Roman" w:hAnsi="Times New Roman" w:cs="Times New Roman"/>
        </w:rPr>
        <w:t xml:space="preserve">traditional sources of authority were no longer able to keep the city in </w:t>
      </w:r>
      <w:r w:rsidR="009E73B4" w:rsidRPr="000B3CDA">
        <w:rPr>
          <w:rFonts w:ascii="Times New Roman" w:hAnsi="Times New Roman" w:cs="Times New Roman"/>
        </w:rPr>
        <w:t>control</w:t>
      </w:r>
      <w:r w:rsidR="00FD611C" w:rsidRPr="000B3CDA">
        <w:rPr>
          <w:rFonts w:ascii="Times New Roman" w:hAnsi="Times New Roman" w:cs="Times New Roman"/>
        </w:rPr>
        <w:t xml:space="preserve"> (</w:t>
      </w:r>
      <w:r w:rsidR="00503016" w:rsidRPr="000B3CDA">
        <w:rPr>
          <w:rFonts w:ascii="Times New Roman" w:hAnsi="Times New Roman" w:cs="Times New Roman"/>
        </w:rPr>
        <w:t>amount of people, diversity of people)</w:t>
      </w:r>
    </w:p>
    <w:p w14:paraId="2D909343" w14:textId="2CC78452" w:rsidR="00C201BF" w:rsidRPr="000B3CDA" w:rsidRDefault="00C201BF" w:rsidP="00246626">
      <w:pPr>
        <w:pStyle w:val="ListParagraph"/>
        <w:numPr>
          <w:ilvl w:val="0"/>
          <w:numId w:val="53"/>
        </w:numPr>
        <w:rPr>
          <w:rFonts w:ascii="Times New Roman" w:hAnsi="Times New Roman" w:cs="Times New Roman"/>
        </w:rPr>
      </w:pPr>
      <w:r w:rsidRPr="000B3CDA">
        <w:rPr>
          <w:rFonts w:ascii="Times New Roman" w:hAnsi="Times New Roman" w:cs="Times New Roman"/>
        </w:rPr>
        <w:t xml:space="preserve">Uprise to the notion of suburbanization as a white, middle-class population </w:t>
      </w:r>
    </w:p>
    <w:p w14:paraId="4D37BD3A" w14:textId="60C23BF3" w:rsidR="00603D13" w:rsidRPr="000B3CDA" w:rsidRDefault="00603D13" w:rsidP="00246626">
      <w:pPr>
        <w:pStyle w:val="ListParagraph"/>
        <w:numPr>
          <w:ilvl w:val="0"/>
          <w:numId w:val="53"/>
        </w:numPr>
        <w:rPr>
          <w:rFonts w:ascii="Times New Roman" w:hAnsi="Times New Roman" w:cs="Times New Roman"/>
        </w:rPr>
      </w:pPr>
      <w:r w:rsidRPr="000B3CDA">
        <w:rPr>
          <w:rFonts w:ascii="Times New Roman" w:hAnsi="Times New Roman" w:cs="Times New Roman"/>
        </w:rPr>
        <w:t>Ethnicity changes the city through politics</w:t>
      </w:r>
      <w:r w:rsidRPr="000B3CDA">
        <w:rPr>
          <w:rFonts w:ascii="Times New Roman" w:hAnsi="Times New Roman" w:cs="Times New Roman"/>
        </w:rPr>
        <w:sym w:font="Wingdings" w:char="F0E0"/>
      </w:r>
      <w:r w:rsidRPr="000B3CDA">
        <w:rPr>
          <w:rFonts w:ascii="Times New Roman" w:hAnsi="Times New Roman" w:cs="Times New Roman"/>
        </w:rPr>
        <w:t xml:space="preserve"> elect people who reflect their beliefs, ideas, </w:t>
      </w:r>
      <w:r w:rsidR="00107A0F" w:rsidRPr="000B3CDA">
        <w:rPr>
          <w:rFonts w:ascii="Times New Roman" w:hAnsi="Times New Roman" w:cs="Times New Roman"/>
        </w:rPr>
        <w:t>and values</w:t>
      </w:r>
      <w:r w:rsidRPr="000B3CDA">
        <w:rPr>
          <w:rFonts w:ascii="Times New Roman" w:hAnsi="Times New Roman" w:cs="Times New Roman"/>
        </w:rPr>
        <w:t xml:space="preserve">. </w:t>
      </w:r>
    </w:p>
    <w:p w14:paraId="4479B837" w14:textId="7D2D2B80" w:rsidR="00A13782" w:rsidRPr="000B3CDA" w:rsidRDefault="00A13782" w:rsidP="00246626">
      <w:pPr>
        <w:pStyle w:val="ListParagraph"/>
        <w:numPr>
          <w:ilvl w:val="0"/>
          <w:numId w:val="53"/>
        </w:numPr>
        <w:rPr>
          <w:rFonts w:ascii="Times New Roman" w:hAnsi="Times New Roman" w:cs="Times New Roman"/>
        </w:rPr>
      </w:pPr>
      <w:r w:rsidRPr="000B3CDA">
        <w:rPr>
          <w:rFonts w:ascii="Times New Roman" w:hAnsi="Times New Roman" w:cs="Times New Roman"/>
          <w:u w:val="single"/>
        </w:rPr>
        <w:t>Multiethnic Neighborhoods</w:t>
      </w:r>
    </w:p>
    <w:p w14:paraId="0C9CF9F0" w14:textId="17D446D8" w:rsidR="00A13782" w:rsidRPr="000B3CDA" w:rsidRDefault="00A13782" w:rsidP="00246626">
      <w:pPr>
        <w:pStyle w:val="ListParagraph"/>
        <w:numPr>
          <w:ilvl w:val="0"/>
          <w:numId w:val="53"/>
        </w:numPr>
        <w:rPr>
          <w:rFonts w:ascii="Times New Roman" w:hAnsi="Times New Roman" w:cs="Times New Roman"/>
        </w:rPr>
      </w:pPr>
      <w:r w:rsidRPr="000B3CDA">
        <w:rPr>
          <w:rFonts w:ascii="Times New Roman" w:hAnsi="Times New Roman" w:cs="Times New Roman"/>
        </w:rPr>
        <w:t>Traditional notion: an ethnic “</w:t>
      </w:r>
      <w:r w:rsidR="000033B8" w:rsidRPr="000B3CDA">
        <w:rPr>
          <w:rFonts w:ascii="Times New Roman" w:hAnsi="Times New Roman" w:cs="Times New Roman"/>
        </w:rPr>
        <w:t>village</w:t>
      </w:r>
      <w:r w:rsidRPr="000B3CDA">
        <w:rPr>
          <w:rFonts w:ascii="Times New Roman" w:hAnsi="Times New Roman" w:cs="Times New Roman"/>
        </w:rPr>
        <w:t>” (Little Italy, Chinatown)</w:t>
      </w:r>
    </w:p>
    <w:p w14:paraId="45AE8FC1" w14:textId="2012E6A1" w:rsidR="000033B8" w:rsidRPr="000B3CDA" w:rsidRDefault="000033B8" w:rsidP="00246626">
      <w:pPr>
        <w:pStyle w:val="ListParagraph"/>
        <w:numPr>
          <w:ilvl w:val="0"/>
          <w:numId w:val="53"/>
        </w:numPr>
        <w:rPr>
          <w:rFonts w:ascii="Times New Roman" w:hAnsi="Times New Roman" w:cs="Times New Roman"/>
        </w:rPr>
      </w:pPr>
      <w:r w:rsidRPr="000B3CDA">
        <w:rPr>
          <w:rFonts w:ascii="Times New Roman" w:hAnsi="Times New Roman" w:cs="Times New Roman"/>
        </w:rPr>
        <w:t xml:space="preserve">Italians referred to as “Canada’s Blacks” </w:t>
      </w:r>
      <w:r w:rsidRPr="000B3CDA">
        <w:rPr>
          <w:rFonts w:ascii="Times New Roman" w:hAnsi="Times New Roman" w:cs="Times New Roman"/>
        </w:rPr>
        <w:sym w:font="Wingdings" w:char="F0E0"/>
      </w:r>
      <w:r w:rsidRPr="000B3CDA">
        <w:rPr>
          <w:rFonts w:ascii="Times New Roman" w:hAnsi="Times New Roman" w:cs="Times New Roman"/>
        </w:rPr>
        <w:t xml:space="preserve"> </w:t>
      </w:r>
      <w:r w:rsidRPr="000B3CDA">
        <w:rPr>
          <w:rFonts w:ascii="Times New Roman" w:hAnsi="Times New Roman" w:cs="Times New Roman"/>
          <w:b/>
        </w:rPr>
        <w:t xml:space="preserve">not true </w:t>
      </w:r>
      <w:r w:rsidRPr="000B3CDA">
        <w:rPr>
          <w:rFonts w:ascii="Times New Roman" w:hAnsi="Times New Roman" w:cs="Times New Roman"/>
        </w:rPr>
        <w:t>(an attempt to marginalize them into society)</w:t>
      </w:r>
    </w:p>
    <w:p w14:paraId="415A6E05" w14:textId="64D4EFD9" w:rsidR="004F0270" w:rsidRPr="000B3CDA" w:rsidRDefault="00FF50D8" w:rsidP="00246626">
      <w:pPr>
        <w:pStyle w:val="ListParagraph"/>
        <w:numPr>
          <w:ilvl w:val="0"/>
          <w:numId w:val="53"/>
        </w:numPr>
        <w:rPr>
          <w:rFonts w:ascii="Times New Roman" w:hAnsi="Times New Roman" w:cs="Times New Roman"/>
        </w:rPr>
      </w:pPr>
      <w:r w:rsidRPr="000B3CDA">
        <w:rPr>
          <w:rFonts w:ascii="Times New Roman" w:hAnsi="Times New Roman" w:cs="Times New Roman"/>
        </w:rPr>
        <w:t xml:space="preserve">Many neighborhoods in Canadian cities defined by their pluralism rather than their homogeneity </w:t>
      </w:r>
    </w:p>
    <w:p w14:paraId="3D8361E0" w14:textId="6F62CB2D" w:rsidR="00A85EC0" w:rsidRPr="000B3CDA" w:rsidRDefault="00A85EC0" w:rsidP="00246626">
      <w:pPr>
        <w:pStyle w:val="ListParagraph"/>
        <w:numPr>
          <w:ilvl w:val="0"/>
          <w:numId w:val="53"/>
        </w:numPr>
        <w:rPr>
          <w:rFonts w:ascii="Times New Roman" w:hAnsi="Times New Roman" w:cs="Times New Roman"/>
        </w:rPr>
      </w:pPr>
      <w:r w:rsidRPr="000B3CDA">
        <w:rPr>
          <w:rFonts w:ascii="Times New Roman" w:hAnsi="Times New Roman" w:cs="Times New Roman"/>
        </w:rPr>
        <w:t xml:space="preserve">The only homogeneous societies are in American cities, and are dominated by African Americans </w:t>
      </w:r>
    </w:p>
    <w:p w14:paraId="150CD8C9" w14:textId="28E559DB" w:rsidR="00F91757" w:rsidRPr="000B3CDA" w:rsidRDefault="00F91757" w:rsidP="00246626">
      <w:pPr>
        <w:pStyle w:val="ListParagraph"/>
        <w:numPr>
          <w:ilvl w:val="0"/>
          <w:numId w:val="53"/>
        </w:numPr>
        <w:rPr>
          <w:rFonts w:ascii="Times New Roman" w:hAnsi="Times New Roman" w:cs="Times New Roman"/>
        </w:rPr>
      </w:pPr>
      <w:r w:rsidRPr="000B3CDA">
        <w:rPr>
          <w:rFonts w:ascii="Times New Roman" w:hAnsi="Times New Roman" w:cs="Times New Roman"/>
        </w:rPr>
        <w:t xml:space="preserve">45% of the population of Toronto is foreign born </w:t>
      </w:r>
    </w:p>
    <w:p w14:paraId="7AFF3CB1" w14:textId="30C7BAA2" w:rsidR="00A30AAB" w:rsidRPr="000B3CDA" w:rsidRDefault="00A30AAB" w:rsidP="00246626">
      <w:pPr>
        <w:pStyle w:val="ListParagraph"/>
        <w:numPr>
          <w:ilvl w:val="0"/>
          <w:numId w:val="53"/>
        </w:numPr>
        <w:rPr>
          <w:rFonts w:ascii="Times New Roman" w:hAnsi="Times New Roman" w:cs="Times New Roman"/>
        </w:rPr>
      </w:pPr>
      <w:r w:rsidRPr="000B3CDA">
        <w:rPr>
          <w:rFonts w:ascii="Times New Roman" w:hAnsi="Times New Roman" w:cs="Times New Roman"/>
          <w:u w:val="single"/>
        </w:rPr>
        <w:t>Public Spaces and Ethnicity</w:t>
      </w:r>
    </w:p>
    <w:p w14:paraId="5D00CD4F" w14:textId="630B4AD2" w:rsidR="00A30AAB" w:rsidRPr="000B3CDA" w:rsidRDefault="00A30AAB" w:rsidP="00246626">
      <w:pPr>
        <w:pStyle w:val="ListParagraph"/>
        <w:numPr>
          <w:ilvl w:val="0"/>
          <w:numId w:val="53"/>
        </w:numPr>
        <w:rPr>
          <w:rFonts w:ascii="Times New Roman" w:hAnsi="Times New Roman" w:cs="Times New Roman"/>
        </w:rPr>
      </w:pPr>
      <w:r w:rsidRPr="000B3CDA">
        <w:rPr>
          <w:rFonts w:ascii="Times New Roman" w:hAnsi="Times New Roman" w:cs="Times New Roman"/>
        </w:rPr>
        <w:t xml:space="preserve">Looks at churches, mosques, synagogues, temples, as well as shopping streets and malls can become significant point of conflict and </w:t>
      </w:r>
      <w:r w:rsidR="006A27F0" w:rsidRPr="000B3CDA">
        <w:rPr>
          <w:rFonts w:ascii="Times New Roman" w:hAnsi="Times New Roman" w:cs="Times New Roman"/>
        </w:rPr>
        <w:t>contestation</w:t>
      </w:r>
    </w:p>
    <w:p w14:paraId="177D986E" w14:textId="5BC28E27" w:rsidR="00A30AAB" w:rsidRPr="000B3CDA" w:rsidRDefault="00A30AAB" w:rsidP="00246626">
      <w:pPr>
        <w:pStyle w:val="ListParagraph"/>
        <w:numPr>
          <w:ilvl w:val="0"/>
          <w:numId w:val="53"/>
        </w:numPr>
        <w:rPr>
          <w:rFonts w:ascii="Times New Roman" w:hAnsi="Times New Roman" w:cs="Times New Roman"/>
        </w:rPr>
      </w:pPr>
      <w:r w:rsidRPr="000B3CDA">
        <w:rPr>
          <w:rFonts w:ascii="Times New Roman" w:hAnsi="Times New Roman" w:cs="Times New Roman"/>
        </w:rPr>
        <w:t>Looks not specifically at discrimination, but comfort level within these locations</w:t>
      </w:r>
    </w:p>
    <w:p w14:paraId="69DD17A0" w14:textId="737BC89C" w:rsidR="00541738" w:rsidRPr="000B3CDA" w:rsidRDefault="00541738" w:rsidP="00246626">
      <w:pPr>
        <w:pStyle w:val="ListParagraph"/>
        <w:numPr>
          <w:ilvl w:val="0"/>
          <w:numId w:val="53"/>
        </w:numPr>
        <w:rPr>
          <w:rFonts w:ascii="Times New Roman" w:hAnsi="Times New Roman" w:cs="Times New Roman"/>
        </w:rPr>
      </w:pPr>
      <w:r w:rsidRPr="000B3CDA">
        <w:rPr>
          <w:rFonts w:ascii="Times New Roman" w:hAnsi="Times New Roman" w:cs="Times New Roman"/>
          <w:u w:val="single"/>
        </w:rPr>
        <w:t>Place and Ethnicity</w:t>
      </w:r>
    </w:p>
    <w:p w14:paraId="34A8156D" w14:textId="2F4AD529" w:rsidR="00541738" w:rsidRPr="000B3CDA" w:rsidRDefault="00541738" w:rsidP="00246626">
      <w:pPr>
        <w:pStyle w:val="ListParagraph"/>
        <w:numPr>
          <w:ilvl w:val="0"/>
          <w:numId w:val="53"/>
        </w:numPr>
        <w:rPr>
          <w:rFonts w:ascii="Times New Roman" w:hAnsi="Times New Roman" w:cs="Times New Roman"/>
        </w:rPr>
      </w:pPr>
      <w:r w:rsidRPr="000B3CDA">
        <w:rPr>
          <w:rFonts w:ascii="Times New Roman" w:hAnsi="Times New Roman" w:cs="Times New Roman"/>
        </w:rPr>
        <w:t xml:space="preserve">Looks at ethnic economies of niches and enclaves </w:t>
      </w:r>
    </w:p>
    <w:p w14:paraId="61E0431E" w14:textId="6E0165AB" w:rsidR="00541738" w:rsidRPr="000B3CDA" w:rsidRDefault="00541738" w:rsidP="00246626">
      <w:pPr>
        <w:pStyle w:val="ListParagraph"/>
        <w:numPr>
          <w:ilvl w:val="0"/>
          <w:numId w:val="53"/>
        </w:numPr>
        <w:rPr>
          <w:rFonts w:ascii="Times New Roman" w:hAnsi="Times New Roman" w:cs="Times New Roman"/>
        </w:rPr>
      </w:pPr>
      <w:r w:rsidRPr="000B3CDA">
        <w:rPr>
          <w:rFonts w:ascii="Times New Roman" w:hAnsi="Times New Roman" w:cs="Times New Roman"/>
          <w:i/>
        </w:rPr>
        <w:t xml:space="preserve">Niche: </w:t>
      </w:r>
      <w:r w:rsidRPr="000B3CDA">
        <w:rPr>
          <w:rFonts w:ascii="Times New Roman" w:hAnsi="Times New Roman" w:cs="Times New Roman"/>
        </w:rPr>
        <w:t xml:space="preserve">occupations or forms of self-employment that are used by members of an ethnic group for economic survival </w:t>
      </w:r>
      <w:r w:rsidR="00923DDA" w:rsidRPr="000B3CDA">
        <w:rPr>
          <w:rFonts w:ascii="Times New Roman" w:hAnsi="Times New Roman" w:cs="Times New Roman"/>
        </w:rPr>
        <w:t>(EX: when Jews immigrated to New York, they were overwhelmingly engaged in the garment industry)</w:t>
      </w:r>
      <w:r w:rsidR="003E52D3" w:rsidRPr="000B3CDA">
        <w:rPr>
          <w:rFonts w:ascii="Times New Roman" w:hAnsi="Times New Roman" w:cs="Times New Roman"/>
        </w:rPr>
        <w:t xml:space="preserve"> </w:t>
      </w:r>
    </w:p>
    <w:p w14:paraId="35252B78" w14:textId="59E59006" w:rsidR="003E52D3" w:rsidRPr="000B3CDA" w:rsidRDefault="003E52D3" w:rsidP="00246626">
      <w:pPr>
        <w:pStyle w:val="ListParagraph"/>
        <w:numPr>
          <w:ilvl w:val="0"/>
          <w:numId w:val="53"/>
        </w:numPr>
        <w:rPr>
          <w:rFonts w:ascii="Times New Roman" w:hAnsi="Times New Roman" w:cs="Times New Roman"/>
        </w:rPr>
      </w:pPr>
      <w:r w:rsidRPr="000B3CDA">
        <w:rPr>
          <w:rFonts w:ascii="Times New Roman" w:hAnsi="Times New Roman" w:cs="Times New Roman"/>
        </w:rPr>
        <w:t>Relationship between residential and occupational space</w:t>
      </w:r>
    </w:p>
    <w:p w14:paraId="469CAD2F" w14:textId="51C62B5E" w:rsidR="00E54582" w:rsidRPr="000B3CDA" w:rsidRDefault="00E54582" w:rsidP="00246626">
      <w:pPr>
        <w:pStyle w:val="ListParagraph"/>
        <w:numPr>
          <w:ilvl w:val="0"/>
          <w:numId w:val="53"/>
        </w:numPr>
        <w:rPr>
          <w:rFonts w:ascii="Times New Roman" w:hAnsi="Times New Roman" w:cs="Times New Roman"/>
        </w:rPr>
      </w:pPr>
      <w:r w:rsidRPr="000B3CDA">
        <w:rPr>
          <w:rFonts w:ascii="Times New Roman" w:hAnsi="Times New Roman" w:cs="Times New Roman"/>
          <w:i/>
        </w:rPr>
        <w:t xml:space="preserve">Enclave Economy: </w:t>
      </w:r>
      <w:r w:rsidRPr="000B3CDA">
        <w:rPr>
          <w:rFonts w:ascii="Times New Roman" w:hAnsi="Times New Roman" w:cs="Times New Roman"/>
        </w:rPr>
        <w:t>integrated set of niche activities; ethnic group no longer dominating one particular occupation, but a range of occupations and industries within a particular geographical space</w:t>
      </w:r>
      <w:r w:rsidR="00A91B7F" w:rsidRPr="000B3CDA">
        <w:rPr>
          <w:rFonts w:ascii="Times New Roman" w:hAnsi="Times New Roman" w:cs="Times New Roman"/>
        </w:rPr>
        <w:t>; businesses owned by one ethnic group (labour force and support networks provided by other co-ethnics)</w:t>
      </w:r>
    </w:p>
    <w:p w14:paraId="03DD099B" w14:textId="564170EE" w:rsidR="00A91B7F" w:rsidRPr="000B3CDA" w:rsidRDefault="00A91B7F" w:rsidP="00246626">
      <w:pPr>
        <w:pStyle w:val="ListParagraph"/>
        <w:numPr>
          <w:ilvl w:val="0"/>
          <w:numId w:val="53"/>
        </w:numPr>
        <w:rPr>
          <w:rFonts w:ascii="Times New Roman" w:hAnsi="Times New Roman" w:cs="Times New Roman"/>
        </w:rPr>
      </w:pPr>
      <w:r w:rsidRPr="000B3CDA">
        <w:rPr>
          <w:rFonts w:ascii="Times New Roman" w:hAnsi="Times New Roman" w:cs="Times New Roman"/>
        </w:rPr>
        <w:t>People could live in society with co-ethnics; rich information on the place; employment can be done in mother tongue language</w:t>
      </w:r>
      <w:r w:rsidRPr="000B3CDA">
        <w:rPr>
          <w:rFonts w:ascii="Times New Roman" w:hAnsi="Times New Roman" w:cs="Times New Roman"/>
        </w:rPr>
        <w:sym w:font="Wingdings" w:char="F0E0"/>
      </w:r>
      <w:r w:rsidRPr="000B3CDA">
        <w:rPr>
          <w:rFonts w:ascii="Times New Roman" w:hAnsi="Times New Roman" w:cs="Times New Roman"/>
        </w:rPr>
        <w:t xml:space="preserve"> can become a disadvantage, as you are not integrated into the dominant economy (limiting occupational opportunities outside of the enclave)</w:t>
      </w:r>
    </w:p>
    <w:p w14:paraId="38E7AB73" w14:textId="77777777" w:rsidR="009C58B7" w:rsidRPr="000B3CDA" w:rsidRDefault="009664F4" w:rsidP="00246626">
      <w:pPr>
        <w:pStyle w:val="ListParagraph"/>
        <w:numPr>
          <w:ilvl w:val="0"/>
          <w:numId w:val="53"/>
        </w:numPr>
        <w:rPr>
          <w:rFonts w:ascii="Times New Roman" w:hAnsi="Times New Roman" w:cs="Times New Roman"/>
        </w:rPr>
      </w:pPr>
      <w:r w:rsidRPr="000B3CDA">
        <w:rPr>
          <w:rFonts w:ascii="Times New Roman" w:hAnsi="Times New Roman" w:cs="Times New Roman"/>
        </w:rPr>
        <w:t>Enclave economies in cities such as Toronto and Vancouver (due to large Asian immigration)</w:t>
      </w:r>
      <w:r w:rsidR="00910714" w:rsidRPr="000B3CDA">
        <w:rPr>
          <w:rFonts w:ascii="Times New Roman" w:hAnsi="Times New Roman" w:cs="Times New Roman"/>
        </w:rPr>
        <w:t xml:space="preserve"> </w:t>
      </w:r>
    </w:p>
    <w:p w14:paraId="36F892B8" w14:textId="77777777" w:rsidR="009C58B7" w:rsidRPr="000B3CDA" w:rsidRDefault="009C58B7" w:rsidP="00246626">
      <w:pPr>
        <w:pStyle w:val="ListParagraph"/>
        <w:numPr>
          <w:ilvl w:val="0"/>
          <w:numId w:val="53"/>
        </w:numPr>
        <w:rPr>
          <w:rFonts w:ascii="Times New Roman" w:hAnsi="Times New Roman" w:cs="Times New Roman"/>
        </w:rPr>
      </w:pPr>
      <w:r w:rsidRPr="000B3CDA">
        <w:rPr>
          <w:rFonts w:ascii="Times New Roman" w:hAnsi="Times New Roman" w:cs="Times New Roman"/>
          <w:u w:val="single"/>
        </w:rPr>
        <w:t>A Typology of Neighborhoods</w:t>
      </w:r>
    </w:p>
    <w:p w14:paraId="195E0A1F" w14:textId="442367A4" w:rsidR="009C58B7" w:rsidRPr="000B3CDA" w:rsidRDefault="009C58B7" w:rsidP="00246626">
      <w:pPr>
        <w:pStyle w:val="ListParagraph"/>
        <w:numPr>
          <w:ilvl w:val="0"/>
          <w:numId w:val="53"/>
        </w:numPr>
        <w:rPr>
          <w:rFonts w:ascii="Times New Roman" w:hAnsi="Times New Roman" w:cs="Times New Roman"/>
        </w:rPr>
      </w:pPr>
      <w:r w:rsidRPr="000B3CDA">
        <w:rPr>
          <w:rFonts w:ascii="Times New Roman" w:hAnsi="Times New Roman" w:cs="Times New Roman"/>
        </w:rPr>
        <w:t>Et</w:t>
      </w:r>
      <w:r w:rsidR="008573E4" w:rsidRPr="000B3CDA">
        <w:rPr>
          <w:rFonts w:ascii="Times New Roman" w:hAnsi="Times New Roman" w:cs="Times New Roman"/>
        </w:rPr>
        <w:t>hnicity has six characteristics</w:t>
      </w:r>
      <w:r w:rsidR="008573E4" w:rsidRPr="000B3CDA">
        <w:rPr>
          <w:rFonts w:ascii="Times New Roman" w:hAnsi="Times New Roman" w:cs="Times New Roman"/>
        </w:rPr>
        <w:sym w:font="Wingdings" w:char="F0E0"/>
      </w:r>
      <w:r w:rsidR="008573E4" w:rsidRPr="000B3CDA">
        <w:rPr>
          <w:rFonts w:ascii="Times New Roman" w:hAnsi="Times New Roman" w:cs="Times New Roman"/>
        </w:rPr>
        <w:t xml:space="preserve"> according to Johnston et al. (2003)</w:t>
      </w:r>
    </w:p>
    <w:p w14:paraId="42324ECF" w14:textId="45C87B4E" w:rsidR="009664F4" w:rsidRPr="000B3CDA" w:rsidRDefault="009C58B7" w:rsidP="00246626">
      <w:pPr>
        <w:pStyle w:val="ListParagraph"/>
        <w:numPr>
          <w:ilvl w:val="0"/>
          <w:numId w:val="53"/>
        </w:numPr>
        <w:rPr>
          <w:rFonts w:ascii="Times New Roman" w:hAnsi="Times New Roman" w:cs="Times New Roman"/>
        </w:rPr>
      </w:pPr>
      <w:r w:rsidRPr="000B3CDA">
        <w:rPr>
          <w:rFonts w:ascii="Times New Roman" w:hAnsi="Times New Roman" w:cs="Times New Roman"/>
          <w:i/>
        </w:rPr>
        <w:t xml:space="preserve">Isolated Host Communities: </w:t>
      </w:r>
      <w:r w:rsidRPr="000B3CDA">
        <w:rPr>
          <w:rFonts w:ascii="Times New Roman" w:hAnsi="Times New Roman" w:cs="Times New Roman"/>
        </w:rPr>
        <w:t>population largely white, Christian; host society at least 80% of population</w:t>
      </w:r>
    </w:p>
    <w:p w14:paraId="426F6026" w14:textId="6D7CB833" w:rsidR="009C58B7" w:rsidRPr="000B3CDA" w:rsidRDefault="009C58B7" w:rsidP="00246626">
      <w:pPr>
        <w:pStyle w:val="ListParagraph"/>
        <w:numPr>
          <w:ilvl w:val="0"/>
          <w:numId w:val="53"/>
        </w:numPr>
        <w:rPr>
          <w:rFonts w:ascii="Times New Roman" w:hAnsi="Times New Roman" w:cs="Times New Roman"/>
        </w:rPr>
      </w:pPr>
      <w:r w:rsidRPr="000B3CDA">
        <w:rPr>
          <w:rFonts w:ascii="Times New Roman" w:hAnsi="Times New Roman" w:cs="Times New Roman"/>
          <w:i/>
        </w:rPr>
        <w:t xml:space="preserve">Non-Isolated Post Communities: </w:t>
      </w:r>
      <w:r w:rsidRPr="000B3CDA">
        <w:rPr>
          <w:rFonts w:ascii="Times New Roman" w:hAnsi="Times New Roman" w:cs="Times New Roman"/>
        </w:rPr>
        <w:t>host society between 50 and 80 percent of population</w:t>
      </w:r>
    </w:p>
    <w:p w14:paraId="371E4AF1" w14:textId="6FEB8FCC" w:rsidR="008573E4" w:rsidRPr="000B3CDA" w:rsidRDefault="008573E4" w:rsidP="00246626">
      <w:pPr>
        <w:pStyle w:val="ListParagraph"/>
        <w:numPr>
          <w:ilvl w:val="0"/>
          <w:numId w:val="53"/>
        </w:numPr>
        <w:rPr>
          <w:rFonts w:ascii="Times New Roman" w:hAnsi="Times New Roman" w:cs="Times New Roman"/>
        </w:rPr>
      </w:pPr>
      <w:r w:rsidRPr="000B3CDA">
        <w:rPr>
          <w:rFonts w:ascii="Times New Roman" w:hAnsi="Times New Roman" w:cs="Times New Roman"/>
          <w:i/>
        </w:rPr>
        <w:t>Assimilation-pluralist enclaves:</w:t>
      </w:r>
      <w:r w:rsidRPr="000B3CDA">
        <w:rPr>
          <w:rFonts w:ascii="Times New Roman" w:hAnsi="Times New Roman" w:cs="Times New Roman"/>
        </w:rPr>
        <w:t xml:space="preserve"> greatest ethnic mix; host community is a minority (between 30-50 percent); characterized by significant diversity</w:t>
      </w:r>
    </w:p>
    <w:p w14:paraId="531F3971" w14:textId="6C2C4CEB" w:rsidR="008573E4" w:rsidRPr="000B3CDA" w:rsidRDefault="008573E4" w:rsidP="00246626">
      <w:pPr>
        <w:pStyle w:val="ListParagraph"/>
        <w:numPr>
          <w:ilvl w:val="0"/>
          <w:numId w:val="53"/>
        </w:numPr>
        <w:rPr>
          <w:rFonts w:ascii="Times New Roman" w:hAnsi="Times New Roman" w:cs="Times New Roman"/>
        </w:rPr>
      </w:pPr>
      <w:r w:rsidRPr="000B3CDA">
        <w:rPr>
          <w:rFonts w:ascii="Times New Roman" w:hAnsi="Times New Roman" w:cs="Times New Roman"/>
          <w:i/>
        </w:rPr>
        <w:t>Mixed Enclaves:</w:t>
      </w:r>
      <w:r w:rsidRPr="000B3CDA">
        <w:rPr>
          <w:rFonts w:ascii="Times New Roman" w:hAnsi="Times New Roman" w:cs="Times New Roman"/>
        </w:rPr>
        <w:t xml:space="preserve"> 70 percent of more is drawn from ethnic minorities; host population is small; no group is perceived to be a majority </w:t>
      </w:r>
    </w:p>
    <w:p w14:paraId="066D17D3" w14:textId="11669C88" w:rsidR="00B51847" w:rsidRPr="000B3CDA" w:rsidRDefault="00B51847" w:rsidP="00246626">
      <w:pPr>
        <w:pStyle w:val="ListParagraph"/>
        <w:numPr>
          <w:ilvl w:val="0"/>
          <w:numId w:val="53"/>
        </w:numPr>
        <w:rPr>
          <w:rFonts w:ascii="Times New Roman" w:hAnsi="Times New Roman" w:cs="Times New Roman"/>
        </w:rPr>
      </w:pPr>
      <w:r w:rsidRPr="000B3CDA">
        <w:rPr>
          <w:rFonts w:ascii="Times New Roman" w:hAnsi="Times New Roman" w:cs="Times New Roman"/>
          <w:i/>
        </w:rPr>
        <w:t>Polarized Enclaves:</w:t>
      </w:r>
      <w:r w:rsidRPr="000B3CDA">
        <w:rPr>
          <w:rFonts w:ascii="Times New Roman" w:hAnsi="Times New Roman" w:cs="Times New Roman"/>
        </w:rPr>
        <w:t xml:space="preserve"> one ethnic group tends to dominate the space</w:t>
      </w:r>
      <w:r w:rsidR="006A7994" w:rsidRPr="000B3CDA">
        <w:rPr>
          <w:rFonts w:ascii="Times New Roman" w:hAnsi="Times New Roman" w:cs="Times New Roman"/>
        </w:rPr>
        <w:t>; one minority group is at least twice as large as all other minority populations;</w:t>
      </w:r>
      <w:r w:rsidR="00A773A5" w:rsidRPr="000B3CDA">
        <w:rPr>
          <w:rFonts w:ascii="Times New Roman" w:hAnsi="Times New Roman" w:cs="Times New Roman"/>
        </w:rPr>
        <w:t xml:space="preserve"> accounting for 46 to 100 percent of population</w:t>
      </w:r>
    </w:p>
    <w:p w14:paraId="47B1F73C" w14:textId="6015D9F7" w:rsidR="00A773A5" w:rsidRPr="000B3CDA" w:rsidRDefault="00A773A5" w:rsidP="00246626">
      <w:pPr>
        <w:pStyle w:val="ListParagraph"/>
        <w:numPr>
          <w:ilvl w:val="0"/>
          <w:numId w:val="53"/>
        </w:numPr>
        <w:rPr>
          <w:rFonts w:ascii="Times New Roman" w:hAnsi="Times New Roman" w:cs="Times New Roman"/>
        </w:rPr>
      </w:pPr>
      <w:r w:rsidRPr="000B3CDA">
        <w:rPr>
          <w:rFonts w:ascii="Times New Roman" w:hAnsi="Times New Roman" w:cs="Times New Roman"/>
          <w:i/>
        </w:rPr>
        <w:t>Ghettos:</w:t>
      </w:r>
      <w:r w:rsidRPr="000B3CDA">
        <w:rPr>
          <w:rFonts w:ascii="Times New Roman" w:hAnsi="Times New Roman" w:cs="Times New Roman"/>
        </w:rPr>
        <w:t xml:space="preserve"> one minority group forms at least 60 percent of the population of the area; </w:t>
      </w:r>
      <w:r w:rsidRPr="000B3CDA">
        <w:rPr>
          <w:rFonts w:ascii="Times New Roman" w:hAnsi="Times New Roman" w:cs="Times New Roman"/>
          <w:u w:val="single"/>
        </w:rPr>
        <w:t>at least 30 percent of that ethnic group lives in these areas</w:t>
      </w:r>
      <w:r w:rsidR="00691167" w:rsidRPr="000B3CDA">
        <w:rPr>
          <w:rFonts w:ascii="Times New Roman" w:hAnsi="Times New Roman" w:cs="Times New Roman"/>
        </w:rPr>
        <w:t>; are alway</w:t>
      </w:r>
      <w:r w:rsidR="00563627" w:rsidRPr="000B3CDA">
        <w:rPr>
          <w:rFonts w:ascii="Times New Roman" w:hAnsi="Times New Roman" w:cs="Times New Roman"/>
        </w:rPr>
        <w:t>s emerged out of discrimination; NO ghettos in Toronto</w:t>
      </w:r>
    </w:p>
    <w:p w14:paraId="47F03EAC" w14:textId="6318B072" w:rsidR="00930D42" w:rsidRPr="000B3CDA" w:rsidRDefault="00930D42" w:rsidP="00930D42">
      <w:pPr>
        <w:rPr>
          <w:rFonts w:ascii="Times New Roman" w:hAnsi="Times New Roman" w:cs="Times New Roman"/>
          <w:b/>
        </w:rPr>
      </w:pPr>
      <w:r w:rsidRPr="000B3CDA">
        <w:rPr>
          <w:rFonts w:ascii="Times New Roman" w:hAnsi="Times New Roman" w:cs="Times New Roman"/>
          <w:b/>
        </w:rPr>
        <w:t>Defining Race:</w:t>
      </w:r>
    </w:p>
    <w:p w14:paraId="7CA1B7E4" w14:textId="3EFC0FB3" w:rsidR="00930D42" w:rsidRPr="000B3CDA" w:rsidRDefault="00930D42" w:rsidP="00246626">
      <w:pPr>
        <w:pStyle w:val="ListParagraph"/>
        <w:numPr>
          <w:ilvl w:val="0"/>
          <w:numId w:val="54"/>
        </w:numPr>
        <w:rPr>
          <w:rFonts w:ascii="Times New Roman" w:hAnsi="Times New Roman" w:cs="Times New Roman"/>
        </w:rPr>
      </w:pPr>
      <w:r w:rsidRPr="000B3CDA">
        <w:rPr>
          <w:rFonts w:ascii="Times New Roman" w:hAnsi="Times New Roman" w:cs="Times New Roman"/>
        </w:rPr>
        <w:t>Based on biological distinctions or physical criteria (i.e. skin or hair colour)</w:t>
      </w:r>
    </w:p>
    <w:p w14:paraId="4535E0C0" w14:textId="675A9A4F" w:rsidR="00930D42" w:rsidRPr="000B3CDA" w:rsidRDefault="00930D42" w:rsidP="00246626">
      <w:pPr>
        <w:pStyle w:val="ListParagraph"/>
        <w:numPr>
          <w:ilvl w:val="0"/>
          <w:numId w:val="54"/>
        </w:numPr>
        <w:rPr>
          <w:rFonts w:ascii="Times New Roman" w:hAnsi="Times New Roman" w:cs="Times New Roman"/>
        </w:rPr>
      </w:pPr>
      <w:r w:rsidRPr="000B3CDA">
        <w:rPr>
          <w:rFonts w:ascii="Times New Roman" w:hAnsi="Times New Roman" w:cs="Times New Roman"/>
        </w:rPr>
        <w:t>Reflects erroneous belief that racial categories have some self-evident meaning, that all people can be simply and easily slotted into one race or another, and belies the fact that race itself is a social construction rather than biological fact (South Africa)</w:t>
      </w:r>
    </w:p>
    <w:p w14:paraId="19DEA8D6" w14:textId="61E2B9FE" w:rsidR="00930D42" w:rsidRPr="000B3CDA" w:rsidRDefault="00930D42" w:rsidP="00246626">
      <w:pPr>
        <w:pStyle w:val="ListParagraph"/>
        <w:numPr>
          <w:ilvl w:val="0"/>
          <w:numId w:val="54"/>
        </w:numPr>
        <w:rPr>
          <w:rFonts w:ascii="Times New Roman" w:hAnsi="Times New Roman" w:cs="Times New Roman"/>
        </w:rPr>
      </w:pPr>
      <w:r w:rsidRPr="000B3CDA">
        <w:rPr>
          <w:rFonts w:ascii="Times New Roman" w:hAnsi="Times New Roman" w:cs="Times New Roman"/>
        </w:rPr>
        <w:t>As much variation in one racial category as there are in between categories… accounts for why it is more of a social outcome rather than a biological outcome</w:t>
      </w:r>
    </w:p>
    <w:p w14:paraId="42A8D43B" w14:textId="520627F4" w:rsidR="00930D42" w:rsidRPr="000B3CDA" w:rsidRDefault="00930D42" w:rsidP="00246626">
      <w:pPr>
        <w:pStyle w:val="ListParagraph"/>
        <w:numPr>
          <w:ilvl w:val="0"/>
          <w:numId w:val="54"/>
        </w:numPr>
        <w:rPr>
          <w:rFonts w:ascii="Times New Roman" w:hAnsi="Times New Roman" w:cs="Times New Roman"/>
          <w:u w:val="single"/>
        </w:rPr>
      </w:pPr>
      <w:r w:rsidRPr="000B3CDA">
        <w:rPr>
          <w:rFonts w:ascii="Times New Roman" w:hAnsi="Times New Roman" w:cs="Times New Roman"/>
          <w:u w:val="single"/>
        </w:rPr>
        <w:t>Measuring Visible Minority Status in Canada</w:t>
      </w:r>
    </w:p>
    <w:p w14:paraId="2B039DE5" w14:textId="2CD7C956" w:rsidR="00634D82" w:rsidRPr="000B3CDA" w:rsidRDefault="00930D42" w:rsidP="00246626">
      <w:pPr>
        <w:pStyle w:val="ListParagraph"/>
        <w:numPr>
          <w:ilvl w:val="0"/>
          <w:numId w:val="54"/>
        </w:numPr>
        <w:rPr>
          <w:rFonts w:ascii="Times New Roman" w:hAnsi="Times New Roman" w:cs="Times New Roman"/>
          <w:u w:val="single"/>
        </w:rPr>
      </w:pPr>
      <w:r w:rsidRPr="000B3CDA">
        <w:rPr>
          <w:rFonts w:ascii="Times New Roman" w:hAnsi="Times New Roman" w:cs="Times New Roman"/>
        </w:rPr>
        <w:t>Racial minorities are categorized by “visible minority”</w:t>
      </w:r>
      <w:r w:rsidR="00181D5F" w:rsidRPr="000B3CDA">
        <w:rPr>
          <w:rFonts w:ascii="Times New Roman" w:hAnsi="Times New Roman" w:cs="Times New Roman"/>
        </w:rPr>
        <w:t xml:space="preserve"> status—self-identificatio</w:t>
      </w:r>
      <w:r w:rsidR="004F59F4" w:rsidRPr="000B3CDA">
        <w:rPr>
          <w:rFonts w:ascii="Times New Roman" w:hAnsi="Times New Roman" w:cs="Times New Roman"/>
        </w:rPr>
        <w:t>n</w:t>
      </w:r>
    </w:p>
    <w:p w14:paraId="546BBF29" w14:textId="0ED83D21" w:rsidR="00930D42" w:rsidRPr="000B3CDA" w:rsidRDefault="00930D42" w:rsidP="00246626">
      <w:pPr>
        <w:pStyle w:val="ListParagraph"/>
        <w:numPr>
          <w:ilvl w:val="0"/>
          <w:numId w:val="54"/>
        </w:numPr>
        <w:rPr>
          <w:rFonts w:ascii="Times New Roman" w:hAnsi="Times New Roman" w:cs="Times New Roman"/>
          <w:u w:val="single"/>
        </w:rPr>
      </w:pPr>
      <w:r w:rsidRPr="000B3CDA">
        <w:rPr>
          <w:rFonts w:ascii="Times New Roman" w:hAnsi="Times New Roman" w:cs="Times New Roman"/>
        </w:rPr>
        <w:t xml:space="preserve">Measuring employment equity  </w:t>
      </w:r>
    </w:p>
    <w:p w14:paraId="6D53A7A1" w14:textId="03FE1CAE" w:rsidR="00634D82" w:rsidRPr="000B3CDA" w:rsidRDefault="00634D82" w:rsidP="00246626">
      <w:pPr>
        <w:pStyle w:val="ListParagraph"/>
        <w:numPr>
          <w:ilvl w:val="0"/>
          <w:numId w:val="54"/>
        </w:numPr>
        <w:rPr>
          <w:rFonts w:ascii="Times New Roman" w:hAnsi="Times New Roman" w:cs="Times New Roman"/>
          <w:u w:val="single"/>
        </w:rPr>
      </w:pPr>
      <w:r w:rsidRPr="000B3CDA">
        <w:rPr>
          <w:rFonts w:ascii="Times New Roman" w:hAnsi="Times New Roman" w:cs="Times New Roman"/>
          <w:u w:val="single"/>
        </w:rPr>
        <w:t>Race and Power</w:t>
      </w:r>
    </w:p>
    <w:p w14:paraId="2469A57B" w14:textId="7F3EFF13" w:rsidR="00634D82" w:rsidRPr="000B3CDA" w:rsidRDefault="00634D82" w:rsidP="00246626">
      <w:pPr>
        <w:pStyle w:val="ListParagraph"/>
        <w:numPr>
          <w:ilvl w:val="0"/>
          <w:numId w:val="54"/>
        </w:numPr>
        <w:rPr>
          <w:rFonts w:ascii="Times New Roman" w:hAnsi="Times New Roman" w:cs="Times New Roman"/>
          <w:u w:val="single"/>
        </w:rPr>
      </w:pPr>
      <w:r w:rsidRPr="000B3CDA">
        <w:rPr>
          <w:rFonts w:ascii="Times New Roman" w:hAnsi="Times New Roman" w:cs="Times New Roman"/>
        </w:rPr>
        <w:t xml:space="preserve">**Racial definitions almost always defined and imposed by a powerful social group on the other groups—power not necessarily numerical </w:t>
      </w:r>
    </w:p>
    <w:p w14:paraId="4DDFF92C" w14:textId="1E3895B8" w:rsidR="0056191B" w:rsidRPr="000B3CDA" w:rsidRDefault="0056191B" w:rsidP="00246626">
      <w:pPr>
        <w:pStyle w:val="ListParagraph"/>
        <w:numPr>
          <w:ilvl w:val="0"/>
          <w:numId w:val="54"/>
        </w:numPr>
        <w:rPr>
          <w:rFonts w:ascii="Times New Roman" w:hAnsi="Times New Roman" w:cs="Times New Roman"/>
          <w:u w:val="single"/>
        </w:rPr>
      </w:pPr>
      <w:r w:rsidRPr="000B3CDA">
        <w:rPr>
          <w:rFonts w:ascii="Times New Roman" w:hAnsi="Times New Roman" w:cs="Times New Roman"/>
          <w:u w:val="single"/>
        </w:rPr>
        <w:t>Racism as an Ideology</w:t>
      </w:r>
    </w:p>
    <w:p w14:paraId="2466FE5A" w14:textId="18E1B256" w:rsidR="0056191B" w:rsidRPr="000B3CDA" w:rsidRDefault="0056191B" w:rsidP="00246626">
      <w:pPr>
        <w:pStyle w:val="ListParagraph"/>
        <w:numPr>
          <w:ilvl w:val="0"/>
          <w:numId w:val="54"/>
        </w:numPr>
        <w:rPr>
          <w:rFonts w:ascii="Times New Roman" w:hAnsi="Times New Roman" w:cs="Times New Roman"/>
          <w:u w:val="single"/>
        </w:rPr>
      </w:pPr>
      <w:r w:rsidRPr="000B3CDA">
        <w:rPr>
          <w:rFonts w:ascii="Times New Roman" w:hAnsi="Times New Roman" w:cs="Times New Roman"/>
        </w:rPr>
        <w:t xml:space="preserve">Racism—an </w:t>
      </w:r>
      <w:r w:rsidRPr="000B3CDA">
        <w:rPr>
          <w:rFonts w:ascii="Times New Roman" w:hAnsi="Times New Roman" w:cs="Times New Roman"/>
          <w:i/>
        </w:rPr>
        <w:t xml:space="preserve">ideology </w:t>
      </w:r>
      <w:r w:rsidRPr="000B3CDA">
        <w:rPr>
          <w:rFonts w:ascii="Times New Roman" w:hAnsi="Times New Roman" w:cs="Times New Roman"/>
        </w:rPr>
        <w:t xml:space="preserve">that attributes social, economic and behavioural characteristics of individuals to a racial classification system </w:t>
      </w:r>
    </w:p>
    <w:p w14:paraId="1674C622" w14:textId="61E15284" w:rsidR="0056191B" w:rsidRPr="000B3CDA" w:rsidRDefault="0056191B" w:rsidP="00246626">
      <w:pPr>
        <w:pStyle w:val="ListParagraph"/>
        <w:numPr>
          <w:ilvl w:val="0"/>
          <w:numId w:val="54"/>
        </w:numPr>
        <w:rPr>
          <w:rFonts w:ascii="Times New Roman" w:hAnsi="Times New Roman" w:cs="Times New Roman"/>
          <w:u w:val="single"/>
        </w:rPr>
      </w:pPr>
      <w:r w:rsidRPr="000B3CDA">
        <w:rPr>
          <w:rFonts w:ascii="Times New Roman" w:hAnsi="Times New Roman" w:cs="Times New Roman"/>
        </w:rPr>
        <w:t>Racism—</w:t>
      </w:r>
      <w:r w:rsidRPr="000B3CDA">
        <w:rPr>
          <w:rFonts w:ascii="Times New Roman" w:hAnsi="Times New Roman" w:cs="Times New Roman"/>
          <w:i/>
        </w:rPr>
        <w:t xml:space="preserve">practices </w:t>
      </w:r>
      <w:r w:rsidRPr="000B3CDA">
        <w:rPr>
          <w:rFonts w:ascii="Times New Roman" w:hAnsi="Times New Roman" w:cs="Times New Roman"/>
        </w:rPr>
        <w:t>of ascribing particular attributes to “racial” groups that are erroneously believed to be biologically distinct</w:t>
      </w:r>
      <w:r w:rsidRPr="000B3CDA">
        <w:rPr>
          <w:rFonts w:ascii="Times New Roman" w:hAnsi="Times New Roman" w:cs="Times New Roman"/>
        </w:rPr>
        <w:sym w:font="Wingdings" w:char="F0E0"/>
      </w:r>
      <w:r w:rsidRPr="000B3CDA">
        <w:rPr>
          <w:rFonts w:ascii="Times New Roman" w:hAnsi="Times New Roman" w:cs="Times New Roman"/>
        </w:rPr>
        <w:t xml:space="preserve"> social and psychological characteristics are causally correlated to physiological markers; judgments of worth linked to presumed biological markers </w:t>
      </w:r>
      <w:r w:rsidR="00B123CE" w:rsidRPr="000B3CDA">
        <w:rPr>
          <w:rFonts w:ascii="Times New Roman" w:hAnsi="Times New Roman" w:cs="Times New Roman"/>
        </w:rPr>
        <w:t>(EX: South Africa Partide System)</w:t>
      </w:r>
    </w:p>
    <w:p w14:paraId="1037E401" w14:textId="72BF7D37" w:rsidR="008463E5" w:rsidRPr="000B3CDA" w:rsidRDefault="008463E5" w:rsidP="00246626">
      <w:pPr>
        <w:pStyle w:val="ListParagraph"/>
        <w:numPr>
          <w:ilvl w:val="0"/>
          <w:numId w:val="54"/>
        </w:numPr>
        <w:rPr>
          <w:rFonts w:ascii="Times New Roman" w:hAnsi="Times New Roman" w:cs="Times New Roman"/>
          <w:u w:val="single"/>
        </w:rPr>
      </w:pPr>
      <w:r w:rsidRPr="000B3CDA">
        <w:rPr>
          <w:rFonts w:ascii="Times New Roman" w:hAnsi="Times New Roman" w:cs="Times New Roman"/>
          <w:u w:val="single"/>
        </w:rPr>
        <w:t>Race and Culture</w:t>
      </w:r>
    </w:p>
    <w:p w14:paraId="4B32B110" w14:textId="56FDDD80" w:rsidR="008463E5" w:rsidRPr="000B3CDA" w:rsidRDefault="008463E5" w:rsidP="00246626">
      <w:pPr>
        <w:pStyle w:val="ListParagraph"/>
        <w:numPr>
          <w:ilvl w:val="0"/>
          <w:numId w:val="54"/>
        </w:numPr>
        <w:rPr>
          <w:rFonts w:ascii="Times New Roman" w:hAnsi="Times New Roman" w:cs="Times New Roman"/>
          <w:u w:val="single"/>
        </w:rPr>
      </w:pPr>
      <w:r w:rsidRPr="000B3CDA">
        <w:rPr>
          <w:rFonts w:ascii="Times New Roman" w:hAnsi="Times New Roman" w:cs="Times New Roman"/>
        </w:rPr>
        <w:t xml:space="preserve">“Race” is a situational specific concept </w:t>
      </w:r>
    </w:p>
    <w:p w14:paraId="0BF119F4" w14:textId="64275B61" w:rsidR="008463E5" w:rsidRPr="000B3CDA" w:rsidRDefault="008463E5" w:rsidP="00246626">
      <w:pPr>
        <w:pStyle w:val="ListParagraph"/>
        <w:numPr>
          <w:ilvl w:val="0"/>
          <w:numId w:val="54"/>
        </w:numPr>
        <w:rPr>
          <w:rFonts w:ascii="Times New Roman" w:hAnsi="Times New Roman" w:cs="Times New Roman"/>
          <w:u w:val="single"/>
        </w:rPr>
      </w:pPr>
      <w:r w:rsidRPr="000B3CDA">
        <w:rPr>
          <w:rFonts w:ascii="Times New Roman" w:hAnsi="Times New Roman" w:cs="Times New Roman"/>
        </w:rPr>
        <w:t xml:space="preserve">EX: Irish immigrants in New York </w:t>
      </w:r>
    </w:p>
    <w:p w14:paraId="3B272C03" w14:textId="5FB871DD" w:rsidR="00242CB8" w:rsidRPr="000B3CDA" w:rsidRDefault="00242CB8" w:rsidP="00246626">
      <w:pPr>
        <w:pStyle w:val="ListParagraph"/>
        <w:numPr>
          <w:ilvl w:val="0"/>
          <w:numId w:val="54"/>
        </w:numPr>
        <w:rPr>
          <w:rFonts w:ascii="Times New Roman" w:hAnsi="Times New Roman" w:cs="Times New Roman"/>
          <w:u w:val="single"/>
        </w:rPr>
      </w:pPr>
      <w:r w:rsidRPr="000B3CDA">
        <w:rPr>
          <w:rFonts w:ascii="Times New Roman" w:hAnsi="Times New Roman" w:cs="Times New Roman"/>
        </w:rPr>
        <w:t xml:space="preserve">Relies on ideas, attitudes, and dispositions, norm and rules, linguistic, literary and artistic expressions, architectural forms and media representations, as well as the practices of institutions and individuals </w:t>
      </w:r>
    </w:p>
    <w:p w14:paraId="56C66F12" w14:textId="26977B08" w:rsidR="00A40E86" w:rsidRPr="000B3CDA" w:rsidRDefault="00A40E86" w:rsidP="00246626">
      <w:pPr>
        <w:pStyle w:val="ListParagraph"/>
        <w:numPr>
          <w:ilvl w:val="0"/>
          <w:numId w:val="54"/>
        </w:numPr>
        <w:rPr>
          <w:rFonts w:ascii="Times New Roman" w:hAnsi="Times New Roman" w:cs="Times New Roman"/>
          <w:u w:val="single"/>
        </w:rPr>
      </w:pPr>
      <w:r w:rsidRPr="000B3CDA">
        <w:rPr>
          <w:rFonts w:ascii="Times New Roman" w:hAnsi="Times New Roman" w:cs="Times New Roman"/>
        </w:rPr>
        <w:t>Segregation characterized primarily in the 20</w:t>
      </w:r>
      <w:r w:rsidRPr="000B3CDA">
        <w:rPr>
          <w:rFonts w:ascii="Times New Roman" w:hAnsi="Times New Roman" w:cs="Times New Roman"/>
          <w:vertAlign w:val="superscript"/>
        </w:rPr>
        <w:t>th</w:t>
      </w:r>
      <w:r w:rsidRPr="000B3CDA">
        <w:rPr>
          <w:rFonts w:ascii="Times New Roman" w:hAnsi="Times New Roman" w:cs="Times New Roman"/>
        </w:rPr>
        <w:t xml:space="preserve"> century</w:t>
      </w:r>
      <w:r w:rsidR="00B55660" w:rsidRPr="000B3CDA">
        <w:rPr>
          <w:rFonts w:ascii="Times New Roman" w:hAnsi="Times New Roman" w:cs="Times New Roman"/>
        </w:rPr>
        <w:t xml:space="preserve">—black vs. white American space </w:t>
      </w:r>
      <w:r w:rsidR="00A278D7" w:rsidRPr="000B3CDA">
        <w:rPr>
          <w:rFonts w:ascii="Times New Roman" w:hAnsi="Times New Roman" w:cs="Times New Roman"/>
        </w:rPr>
        <w:t xml:space="preserve">(practiced </w:t>
      </w:r>
      <w:r w:rsidR="00147AB1" w:rsidRPr="000B3CDA">
        <w:rPr>
          <w:rFonts w:ascii="Times New Roman" w:hAnsi="Times New Roman" w:cs="Times New Roman"/>
        </w:rPr>
        <w:t xml:space="preserve">occupationally and </w:t>
      </w:r>
      <w:r w:rsidR="00A278D7" w:rsidRPr="000B3CDA">
        <w:rPr>
          <w:rFonts w:ascii="Times New Roman" w:hAnsi="Times New Roman" w:cs="Times New Roman"/>
          <w:u w:val="single"/>
        </w:rPr>
        <w:t>residentially</w:t>
      </w:r>
      <w:r w:rsidR="00A278D7" w:rsidRPr="000B3CDA">
        <w:rPr>
          <w:rFonts w:ascii="Times New Roman" w:hAnsi="Times New Roman" w:cs="Times New Roman"/>
        </w:rPr>
        <w:sym w:font="Wingdings" w:char="F0E0"/>
      </w:r>
      <w:r w:rsidR="00A278D7" w:rsidRPr="000B3CDA">
        <w:rPr>
          <w:rFonts w:ascii="Times New Roman" w:hAnsi="Times New Roman" w:cs="Times New Roman"/>
        </w:rPr>
        <w:t xml:space="preserve"> </w:t>
      </w:r>
      <w:r w:rsidR="000A3B55" w:rsidRPr="000B3CDA">
        <w:rPr>
          <w:rFonts w:ascii="Times New Roman" w:hAnsi="Times New Roman" w:cs="Times New Roman"/>
        </w:rPr>
        <w:t>results in</w:t>
      </w:r>
      <w:r w:rsidR="00A278D7" w:rsidRPr="000B3CDA">
        <w:rPr>
          <w:rFonts w:ascii="Times New Roman" w:hAnsi="Times New Roman" w:cs="Times New Roman"/>
        </w:rPr>
        <w:t xml:space="preserve"> distinct cultural variations)</w:t>
      </w:r>
    </w:p>
    <w:p w14:paraId="73999AED" w14:textId="0F140A55" w:rsidR="004A3D25" w:rsidRPr="000B3CDA" w:rsidRDefault="004A3D25" w:rsidP="00246626">
      <w:pPr>
        <w:pStyle w:val="ListParagraph"/>
        <w:numPr>
          <w:ilvl w:val="0"/>
          <w:numId w:val="54"/>
        </w:numPr>
        <w:rPr>
          <w:rFonts w:ascii="Times New Roman" w:hAnsi="Times New Roman" w:cs="Times New Roman"/>
          <w:u w:val="single"/>
        </w:rPr>
      </w:pPr>
      <w:r w:rsidRPr="000B3CDA">
        <w:rPr>
          <w:rFonts w:ascii="Times New Roman" w:hAnsi="Times New Roman" w:cs="Times New Roman"/>
        </w:rPr>
        <w:t>EX: Le Droit Park, Washington (strong architectural distinction between white and black</w:t>
      </w:r>
      <w:r w:rsidR="008D0212" w:rsidRPr="000B3CDA">
        <w:rPr>
          <w:rFonts w:ascii="Times New Roman" w:hAnsi="Times New Roman" w:cs="Times New Roman"/>
        </w:rPr>
        <w:t xml:space="preserve"> Americans</w:t>
      </w:r>
      <w:r w:rsidRPr="000B3CDA">
        <w:rPr>
          <w:rFonts w:ascii="Times New Roman" w:hAnsi="Times New Roman" w:cs="Times New Roman"/>
        </w:rPr>
        <w:t xml:space="preserve">) </w:t>
      </w:r>
    </w:p>
    <w:p w14:paraId="5B7B1155" w14:textId="4A512874" w:rsidR="001579A7" w:rsidRPr="000B3CDA" w:rsidRDefault="001579A7" w:rsidP="00246626">
      <w:pPr>
        <w:pStyle w:val="ListParagraph"/>
        <w:numPr>
          <w:ilvl w:val="0"/>
          <w:numId w:val="54"/>
        </w:numPr>
        <w:rPr>
          <w:rFonts w:ascii="Times New Roman" w:hAnsi="Times New Roman" w:cs="Times New Roman"/>
          <w:u w:val="single"/>
        </w:rPr>
      </w:pPr>
      <w:r w:rsidRPr="000B3CDA">
        <w:rPr>
          <w:rFonts w:ascii="Times New Roman" w:hAnsi="Times New Roman" w:cs="Times New Roman"/>
          <w:u w:val="single"/>
        </w:rPr>
        <w:t>Differences with Other “Ethnic Ghettos”</w:t>
      </w:r>
    </w:p>
    <w:p w14:paraId="0D197267" w14:textId="5D444586" w:rsidR="001579A7" w:rsidRPr="000B3CDA" w:rsidRDefault="001579A7" w:rsidP="00246626">
      <w:pPr>
        <w:pStyle w:val="ListParagraph"/>
        <w:numPr>
          <w:ilvl w:val="0"/>
          <w:numId w:val="54"/>
        </w:numPr>
        <w:rPr>
          <w:rFonts w:ascii="Times New Roman" w:hAnsi="Times New Roman" w:cs="Times New Roman"/>
          <w:u w:val="single"/>
        </w:rPr>
      </w:pPr>
      <w:r w:rsidRPr="000B3CDA">
        <w:rPr>
          <w:rFonts w:ascii="Times New Roman" w:hAnsi="Times New Roman" w:cs="Times New Roman"/>
        </w:rPr>
        <w:t>Immigrant enclaves never homogeneous</w:t>
      </w:r>
    </w:p>
    <w:p w14:paraId="49870E81" w14:textId="712490C5" w:rsidR="001579A7" w:rsidRPr="000B3CDA" w:rsidRDefault="001579A7" w:rsidP="00246626">
      <w:pPr>
        <w:pStyle w:val="ListParagraph"/>
        <w:numPr>
          <w:ilvl w:val="0"/>
          <w:numId w:val="54"/>
        </w:numPr>
        <w:rPr>
          <w:rFonts w:ascii="Times New Roman" w:hAnsi="Times New Roman" w:cs="Times New Roman"/>
          <w:u w:val="single"/>
        </w:rPr>
      </w:pPr>
      <w:r w:rsidRPr="000B3CDA">
        <w:rPr>
          <w:rFonts w:ascii="Times New Roman" w:hAnsi="Times New Roman" w:cs="Times New Roman"/>
        </w:rPr>
        <w:t>Most European newcomers did not live in immigrant “ghettos”</w:t>
      </w:r>
    </w:p>
    <w:p w14:paraId="22D2CCC8" w14:textId="0C06C7D6" w:rsidR="001579A7" w:rsidRPr="000B3CDA" w:rsidRDefault="001579A7" w:rsidP="00246626">
      <w:pPr>
        <w:pStyle w:val="ListParagraph"/>
        <w:numPr>
          <w:ilvl w:val="0"/>
          <w:numId w:val="54"/>
        </w:numPr>
        <w:rPr>
          <w:rFonts w:ascii="Times New Roman" w:hAnsi="Times New Roman" w:cs="Times New Roman"/>
          <w:u w:val="single"/>
        </w:rPr>
      </w:pPr>
      <w:r w:rsidRPr="000B3CDA">
        <w:rPr>
          <w:rFonts w:ascii="Times New Roman" w:hAnsi="Times New Roman" w:cs="Times New Roman"/>
        </w:rPr>
        <w:t>Black ghettos have remained a permanent and enduring feature of the American city</w:t>
      </w:r>
    </w:p>
    <w:p w14:paraId="706592BE" w14:textId="07FB996F" w:rsidR="007D5722" w:rsidRPr="000B3CDA" w:rsidRDefault="007D5722" w:rsidP="007D5722">
      <w:pPr>
        <w:jc w:val="center"/>
        <w:rPr>
          <w:rFonts w:ascii="Times New Roman" w:hAnsi="Times New Roman" w:cs="Times New Roman"/>
        </w:rPr>
      </w:pPr>
      <w:r w:rsidRPr="000B3CDA">
        <w:rPr>
          <w:rFonts w:ascii="Times New Roman" w:hAnsi="Times New Roman" w:cs="Times New Roman"/>
        </w:rPr>
        <w:t>LANGUAGE AND RELIGIOUS IDENTITY</w:t>
      </w:r>
    </w:p>
    <w:p w14:paraId="5A39DF2F" w14:textId="79340030" w:rsidR="007D5722" w:rsidRPr="000B3CDA" w:rsidRDefault="007D5722" w:rsidP="007D5722">
      <w:pPr>
        <w:rPr>
          <w:rFonts w:ascii="Times New Roman" w:hAnsi="Times New Roman" w:cs="Times New Roman"/>
          <w:b/>
        </w:rPr>
      </w:pPr>
      <w:r w:rsidRPr="000B3CDA">
        <w:rPr>
          <w:rFonts w:ascii="Times New Roman" w:hAnsi="Times New Roman" w:cs="Times New Roman"/>
          <w:b/>
        </w:rPr>
        <w:t>Language and Cultural Geography:</w:t>
      </w:r>
    </w:p>
    <w:p w14:paraId="63D08E78" w14:textId="25367CB4" w:rsidR="00D81861" w:rsidRPr="000B3CDA" w:rsidRDefault="00D81861" w:rsidP="00246626">
      <w:pPr>
        <w:pStyle w:val="ListParagraph"/>
        <w:numPr>
          <w:ilvl w:val="0"/>
          <w:numId w:val="55"/>
        </w:numPr>
        <w:rPr>
          <w:rFonts w:ascii="Times New Roman" w:hAnsi="Times New Roman" w:cs="Times New Roman"/>
        </w:rPr>
      </w:pPr>
      <w:r w:rsidRPr="000B3CDA">
        <w:rPr>
          <w:rFonts w:ascii="Times New Roman" w:hAnsi="Times New Roman" w:cs="Times New Roman"/>
          <w:u w:val="single"/>
        </w:rPr>
        <w:t>Language</w:t>
      </w:r>
    </w:p>
    <w:p w14:paraId="57DBC58C" w14:textId="3ABE3E59" w:rsidR="00D81861" w:rsidRPr="000B3CDA" w:rsidRDefault="00D81861" w:rsidP="00246626">
      <w:pPr>
        <w:pStyle w:val="ListParagraph"/>
        <w:numPr>
          <w:ilvl w:val="0"/>
          <w:numId w:val="55"/>
        </w:numPr>
        <w:rPr>
          <w:rFonts w:ascii="Times New Roman" w:hAnsi="Times New Roman" w:cs="Times New Roman"/>
        </w:rPr>
      </w:pPr>
      <w:r w:rsidRPr="000B3CDA">
        <w:rPr>
          <w:rFonts w:ascii="Times New Roman" w:hAnsi="Times New Roman" w:cs="Times New Roman"/>
        </w:rPr>
        <w:t>Means of communicating ideas or feelings by way of conventionalized system of signs, gestures, marks, or articulate vocal sounds</w:t>
      </w:r>
    </w:p>
    <w:p w14:paraId="549D89D9" w14:textId="2F6AA11E" w:rsidR="00D81861" w:rsidRPr="000B3CDA" w:rsidRDefault="00D81861" w:rsidP="00246626">
      <w:pPr>
        <w:pStyle w:val="ListParagraph"/>
        <w:numPr>
          <w:ilvl w:val="0"/>
          <w:numId w:val="55"/>
        </w:numPr>
        <w:rPr>
          <w:rFonts w:ascii="Times New Roman" w:hAnsi="Times New Roman" w:cs="Times New Roman"/>
        </w:rPr>
      </w:pPr>
      <w:r w:rsidRPr="000B3CDA">
        <w:rPr>
          <w:rFonts w:ascii="Times New Roman" w:hAnsi="Times New Roman" w:cs="Times New Roman"/>
        </w:rPr>
        <w:t>Language one of greatest cultural creations and tied closely to place and region</w:t>
      </w:r>
    </w:p>
    <w:p w14:paraId="37B7EB87" w14:textId="3AF4E394" w:rsidR="00761950" w:rsidRPr="000B3CDA" w:rsidRDefault="00761950" w:rsidP="00246626">
      <w:pPr>
        <w:pStyle w:val="ListParagraph"/>
        <w:numPr>
          <w:ilvl w:val="0"/>
          <w:numId w:val="55"/>
        </w:numPr>
        <w:rPr>
          <w:rFonts w:ascii="Times New Roman" w:hAnsi="Times New Roman" w:cs="Times New Roman"/>
        </w:rPr>
      </w:pPr>
      <w:r w:rsidRPr="000B3CDA">
        <w:rPr>
          <w:rFonts w:ascii="Times New Roman" w:hAnsi="Times New Roman" w:cs="Times New Roman"/>
          <w:u w:val="single"/>
        </w:rPr>
        <w:t>Language and Geography</w:t>
      </w:r>
    </w:p>
    <w:p w14:paraId="25D36C77" w14:textId="5A2885E9" w:rsidR="00761950" w:rsidRPr="000B3CDA" w:rsidRDefault="00761950" w:rsidP="00246626">
      <w:pPr>
        <w:pStyle w:val="ListParagraph"/>
        <w:numPr>
          <w:ilvl w:val="0"/>
          <w:numId w:val="55"/>
        </w:numPr>
        <w:rPr>
          <w:rFonts w:ascii="Times New Roman" w:hAnsi="Times New Roman" w:cs="Times New Roman"/>
        </w:rPr>
      </w:pPr>
      <w:r w:rsidRPr="000B3CDA">
        <w:rPr>
          <w:rFonts w:ascii="Times New Roman" w:hAnsi="Times New Roman" w:cs="Times New Roman"/>
        </w:rPr>
        <w:t xml:space="preserve">1) </w:t>
      </w:r>
      <w:r w:rsidRPr="000B3CDA">
        <w:rPr>
          <w:rFonts w:ascii="Times New Roman" w:hAnsi="Times New Roman" w:cs="Times New Roman"/>
          <w:b/>
          <w:i/>
        </w:rPr>
        <w:t>Diffusion of Language from a single point of origin</w:t>
      </w:r>
      <w:r w:rsidRPr="000B3CDA">
        <w:rPr>
          <w:rFonts w:ascii="Times New Roman" w:hAnsi="Times New Roman" w:cs="Times New Roman"/>
        </w:rPr>
        <w:t xml:space="preserve"> (sub-Saharan Africa [discovered language had to change in order to accurately describe their experiences in new places])</w:t>
      </w:r>
    </w:p>
    <w:p w14:paraId="750EF70C" w14:textId="2887C6B0" w:rsidR="00761950" w:rsidRPr="000B3CDA" w:rsidRDefault="00761950" w:rsidP="00246626">
      <w:pPr>
        <w:pStyle w:val="ListParagraph"/>
        <w:numPr>
          <w:ilvl w:val="0"/>
          <w:numId w:val="55"/>
        </w:numPr>
        <w:rPr>
          <w:rFonts w:ascii="Times New Roman" w:hAnsi="Times New Roman" w:cs="Times New Roman"/>
        </w:rPr>
      </w:pPr>
      <w:r w:rsidRPr="000B3CDA">
        <w:rPr>
          <w:rFonts w:ascii="Times New Roman" w:hAnsi="Times New Roman" w:cs="Times New Roman"/>
        </w:rPr>
        <w:t xml:space="preserve">2) </w:t>
      </w:r>
      <w:r w:rsidRPr="000B3CDA">
        <w:rPr>
          <w:rFonts w:ascii="Times New Roman" w:hAnsi="Times New Roman" w:cs="Times New Roman"/>
          <w:b/>
          <w:i/>
        </w:rPr>
        <w:t>Language and Delimiting Regions</w:t>
      </w:r>
      <w:r w:rsidRPr="000B3CDA">
        <w:rPr>
          <w:rFonts w:ascii="Times New Roman" w:hAnsi="Times New Roman" w:cs="Times New Roman"/>
        </w:rPr>
        <w:t xml:space="preserve"> (strong relationship between region, culture and language</w:t>
      </w:r>
      <w:r w:rsidR="005A20D4" w:rsidRPr="000B3CDA">
        <w:rPr>
          <w:rFonts w:ascii="Times New Roman" w:hAnsi="Times New Roman" w:cs="Times New Roman"/>
        </w:rPr>
        <w:t>; helps define places by analyzing its boundaries</w:t>
      </w:r>
      <w:r w:rsidR="00696AC8" w:rsidRPr="000B3CDA">
        <w:rPr>
          <w:rFonts w:ascii="Times New Roman" w:hAnsi="Times New Roman" w:cs="Times New Roman"/>
        </w:rPr>
        <w:t>; associated with nationalism; how immobility can freeze a language (EX: Quebec [characteristic to Northern France] vs. Maritime provinces [characteristic to Southern France])</w:t>
      </w:r>
    </w:p>
    <w:p w14:paraId="4B14E086" w14:textId="77777777" w:rsidR="0009336E" w:rsidRPr="000B3CDA" w:rsidRDefault="005A20D4" w:rsidP="00246626">
      <w:pPr>
        <w:pStyle w:val="ListParagraph"/>
        <w:numPr>
          <w:ilvl w:val="0"/>
          <w:numId w:val="55"/>
        </w:numPr>
        <w:rPr>
          <w:rFonts w:ascii="Times New Roman" w:hAnsi="Times New Roman" w:cs="Times New Roman"/>
        </w:rPr>
      </w:pPr>
      <w:r w:rsidRPr="000B3CDA">
        <w:rPr>
          <w:rFonts w:ascii="Times New Roman" w:hAnsi="Times New Roman" w:cs="Times New Roman"/>
        </w:rPr>
        <w:t xml:space="preserve">3) </w:t>
      </w:r>
      <w:r w:rsidRPr="000B3CDA">
        <w:rPr>
          <w:rFonts w:ascii="Times New Roman" w:hAnsi="Times New Roman" w:cs="Times New Roman"/>
          <w:b/>
          <w:i/>
        </w:rPr>
        <w:t xml:space="preserve">Divisions between people are a function of language and how such division manifest spatially </w:t>
      </w:r>
      <w:r w:rsidR="00663458" w:rsidRPr="000B3CDA">
        <w:rPr>
          <w:rFonts w:ascii="Times New Roman" w:hAnsi="Times New Roman" w:cs="Times New Roman"/>
        </w:rPr>
        <w:t>(</w:t>
      </w:r>
      <w:r w:rsidR="00487465" w:rsidRPr="000B3CDA">
        <w:rPr>
          <w:rFonts w:ascii="Times New Roman" w:hAnsi="Times New Roman" w:cs="Times New Roman"/>
        </w:rPr>
        <w:t>Expect greater interaction than in reality… people create new space as a form of division</w:t>
      </w:r>
      <w:r w:rsidR="0009336E" w:rsidRPr="000B3CDA">
        <w:rPr>
          <w:rFonts w:ascii="Times New Roman" w:hAnsi="Times New Roman" w:cs="Times New Roman"/>
        </w:rPr>
        <w:t>)</w:t>
      </w:r>
    </w:p>
    <w:p w14:paraId="2E4D8931" w14:textId="07AE9E2A" w:rsidR="00D76F29" w:rsidRPr="000B3CDA" w:rsidRDefault="0009336E" w:rsidP="00246626">
      <w:pPr>
        <w:pStyle w:val="ListParagraph"/>
        <w:numPr>
          <w:ilvl w:val="0"/>
          <w:numId w:val="55"/>
        </w:numPr>
        <w:rPr>
          <w:rFonts w:ascii="Times New Roman" w:hAnsi="Times New Roman" w:cs="Times New Roman"/>
        </w:rPr>
      </w:pPr>
      <w:r w:rsidRPr="000B3CDA">
        <w:rPr>
          <w:rFonts w:ascii="Times New Roman" w:hAnsi="Times New Roman" w:cs="Times New Roman"/>
        </w:rPr>
        <w:t>Approx</w:t>
      </w:r>
      <w:r w:rsidR="00B21F3E" w:rsidRPr="000B3CDA">
        <w:rPr>
          <w:rFonts w:ascii="Times New Roman" w:hAnsi="Times New Roman" w:cs="Times New Roman"/>
        </w:rPr>
        <w:t>imately</w:t>
      </w:r>
      <w:r w:rsidR="00D76F29" w:rsidRPr="000B3CDA">
        <w:rPr>
          <w:rFonts w:ascii="Times New Roman" w:hAnsi="Times New Roman" w:cs="Times New Roman"/>
        </w:rPr>
        <w:t xml:space="preserve"> 7000 distinct languages existed 400 years ago vs. </w:t>
      </w:r>
      <w:r w:rsidR="00B21F3E" w:rsidRPr="000B3CDA">
        <w:rPr>
          <w:rFonts w:ascii="Times New Roman" w:hAnsi="Times New Roman" w:cs="Times New Roman"/>
        </w:rPr>
        <w:t xml:space="preserve">approximately </w:t>
      </w:r>
      <w:r w:rsidR="00D76F29" w:rsidRPr="000B3CDA">
        <w:rPr>
          <w:rFonts w:ascii="Times New Roman" w:hAnsi="Times New Roman" w:cs="Times New Roman"/>
        </w:rPr>
        <w:t xml:space="preserve">6000 existing today </w:t>
      </w:r>
    </w:p>
    <w:p w14:paraId="6458D915" w14:textId="0E232919" w:rsidR="005A20D4" w:rsidRPr="000B3CDA" w:rsidRDefault="005F0F8F" w:rsidP="00246626">
      <w:pPr>
        <w:pStyle w:val="ListParagraph"/>
        <w:numPr>
          <w:ilvl w:val="0"/>
          <w:numId w:val="55"/>
        </w:numPr>
        <w:rPr>
          <w:rFonts w:ascii="Times New Roman" w:hAnsi="Times New Roman" w:cs="Times New Roman"/>
        </w:rPr>
      </w:pPr>
      <w:r w:rsidRPr="000B3CDA">
        <w:rPr>
          <w:rFonts w:ascii="Times New Roman" w:hAnsi="Times New Roman" w:cs="Times New Roman"/>
        </w:rPr>
        <w:t>Mandarin, Spanish, English</w:t>
      </w:r>
      <w:r w:rsidR="000B6A42" w:rsidRPr="000B3CDA">
        <w:rPr>
          <w:rFonts w:ascii="Times New Roman" w:hAnsi="Times New Roman" w:cs="Times New Roman"/>
        </w:rPr>
        <w:t>, Arabic</w:t>
      </w:r>
      <w:r w:rsidR="00D76F29" w:rsidRPr="000B3CDA">
        <w:rPr>
          <w:rFonts w:ascii="Times New Roman" w:hAnsi="Times New Roman" w:cs="Times New Roman"/>
        </w:rPr>
        <w:t xml:space="preserve"> most common native language</w:t>
      </w:r>
      <w:r w:rsidR="000B6A42" w:rsidRPr="000B3CDA">
        <w:rPr>
          <w:rFonts w:ascii="Times New Roman" w:hAnsi="Times New Roman" w:cs="Times New Roman"/>
        </w:rPr>
        <w:t>s</w:t>
      </w:r>
      <w:r w:rsidR="00D76F29" w:rsidRPr="000B3CDA">
        <w:rPr>
          <w:rFonts w:ascii="Times New Roman" w:hAnsi="Times New Roman" w:cs="Times New Roman"/>
        </w:rPr>
        <w:t xml:space="preserve"> </w:t>
      </w:r>
      <w:r w:rsidR="00487465" w:rsidRPr="000B3CDA">
        <w:rPr>
          <w:rFonts w:ascii="Times New Roman" w:hAnsi="Times New Roman" w:cs="Times New Roman"/>
        </w:rPr>
        <w:t xml:space="preserve"> </w:t>
      </w:r>
    </w:p>
    <w:p w14:paraId="42AD8133" w14:textId="416C874A" w:rsidR="000B6A42" w:rsidRPr="000B3CDA" w:rsidRDefault="000B6A42" w:rsidP="00246626">
      <w:pPr>
        <w:pStyle w:val="ListParagraph"/>
        <w:numPr>
          <w:ilvl w:val="0"/>
          <w:numId w:val="55"/>
        </w:numPr>
        <w:rPr>
          <w:rFonts w:ascii="Times New Roman" w:hAnsi="Times New Roman" w:cs="Times New Roman"/>
        </w:rPr>
      </w:pPr>
      <w:r w:rsidRPr="000B3CDA">
        <w:rPr>
          <w:rFonts w:ascii="Times New Roman" w:hAnsi="Times New Roman" w:cs="Times New Roman"/>
        </w:rPr>
        <w:t>About 96% of the world’s population speak only 4% of the world’s languages</w:t>
      </w:r>
    </w:p>
    <w:p w14:paraId="30A1920B" w14:textId="0066B430" w:rsidR="000B6A42" w:rsidRPr="000B3CDA" w:rsidRDefault="000B6A42" w:rsidP="00246626">
      <w:pPr>
        <w:pStyle w:val="ListParagraph"/>
        <w:numPr>
          <w:ilvl w:val="0"/>
          <w:numId w:val="55"/>
        </w:numPr>
        <w:rPr>
          <w:rFonts w:ascii="Times New Roman" w:hAnsi="Times New Roman" w:cs="Times New Roman"/>
        </w:rPr>
      </w:pPr>
      <w:r w:rsidRPr="000B3CDA">
        <w:rPr>
          <w:rFonts w:ascii="Times New Roman" w:hAnsi="Times New Roman" w:cs="Times New Roman"/>
        </w:rPr>
        <w:t>Speaking uncommon languages associated with</w:t>
      </w:r>
      <w:r w:rsidR="0051740F" w:rsidRPr="000B3CDA">
        <w:rPr>
          <w:rFonts w:ascii="Times New Roman" w:hAnsi="Times New Roman" w:cs="Times New Roman"/>
        </w:rPr>
        <w:t xml:space="preserve"> low economic status and fewer job </w:t>
      </w:r>
      <w:r w:rsidRPr="000B3CDA">
        <w:rPr>
          <w:rFonts w:ascii="Times New Roman" w:hAnsi="Times New Roman" w:cs="Times New Roman"/>
        </w:rPr>
        <w:t xml:space="preserve">opportunities </w:t>
      </w:r>
    </w:p>
    <w:p w14:paraId="1C3A75F7" w14:textId="7A363F31" w:rsidR="000B6A42" w:rsidRPr="000B3CDA" w:rsidRDefault="000B6A42" w:rsidP="00246626">
      <w:pPr>
        <w:pStyle w:val="ListParagraph"/>
        <w:numPr>
          <w:ilvl w:val="0"/>
          <w:numId w:val="55"/>
        </w:numPr>
        <w:rPr>
          <w:rFonts w:ascii="Times New Roman" w:hAnsi="Times New Roman" w:cs="Times New Roman"/>
        </w:rPr>
      </w:pPr>
      <w:r w:rsidRPr="000B3CDA">
        <w:rPr>
          <w:rFonts w:ascii="Times New Roman" w:hAnsi="Times New Roman" w:cs="Times New Roman"/>
        </w:rPr>
        <w:t xml:space="preserve">Globalization demands the ability to communicate amongst cultural group </w:t>
      </w:r>
    </w:p>
    <w:p w14:paraId="1547D280" w14:textId="77777777" w:rsidR="00DC1FBE" w:rsidRPr="000B3CDA" w:rsidRDefault="00DC1FBE" w:rsidP="00246626">
      <w:pPr>
        <w:pStyle w:val="ListParagraph"/>
        <w:numPr>
          <w:ilvl w:val="0"/>
          <w:numId w:val="55"/>
        </w:numPr>
        <w:rPr>
          <w:rFonts w:ascii="Times New Roman" w:hAnsi="Times New Roman" w:cs="Times New Roman"/>
        </w:rPr>
      </w:pPr>
      <w:r w:rsidRPr="000B3CDA">
        <w:rPr>
          <w:rFonts w:ascii="Times New Roman" w:hAnsi="Times New Roman" w:cs="Times New Roman"/>
          <w:u w:val="single"/>
        </w:rPr>
        <w:t>Consequences of Language Disappearance</w:t>
      </w:r>
    </w:p>
    <w:p w14:paraId="1E6F1B65" w14:textId="77777777" w:rsidR="00DC1FBE" w:rsidRPr="000B3CDA" w:rsidRDefault="00DC1FBE" w:rsidP="00246626">
      <w:pPr>
        <w:pStyle w:val="ListParagraph"/>
        <w:numPr>
          <w:ilvl w:val="0"/>
          <w:numId w:val="55"/>
        </w:numPr>
        <w:rPr>
          <w:rFonts w:ascii="Times New Roman" w:hAnsi="Times New Roman" w:cs="Times New Roman"/>
        </w:rPr>
      </w:pPr>
      <w:r w:rsidRPr="000B3CDA">
        <w:rPr>
          <w:rFonts w:ascii="Times New Roman" w:hAnsi="Times New Roman" w:cs="Times New Roman"/>
        </w:rPr>
        <w:t xml:space="preserve">Reactions to language loss: </w:t>
      </w:r>
    </w:p>
    <w:p w14:paraId="29301C80" w14:textId="32EC88AD" w:rsidR="00DC1FBE" w:rsidRPr="000B3CDA" w:rsidRDefault="00DC1FBE" w:rsidP="00246626">
      <w:pPr>
        <w:pStyle w:val="ListParagraph"/>
        <w:numPr>
          <w:ilvl w:val="0"/>
          <w:numId w:val="55"/>
        </w:numPr>
        <w:rPr>
          <w:rFonts w:ascii="Times New Roman" w:hAnsi="Times New Roman" w:cs="Times New Roman"/>
        </w:rPr>
      </w:pPr>
      <w:r w:rsidRPr="000B3CDA">
        <w:rPr>
          <w:rFonts w:ascii="Times New Roman" w:hAnsi="Times New Roman" w:cs="Times New Roman"/>
        </w:rPr>
        <w:t>Representing cultural loss vs. language loss a potential source of unity</w:t>
      </w:r>
    </w:p>
    <w:p w14:paraId="3A643FB3" w14:textId="298BDCBC" w:rsidR="00DC1FBE" w:rsidRPr="000B3CDA" w:rsidRDefault="00DC1FBE" w:rsidP="00246626">
      <w:pPr>
        <w:pStyle w:val="ListParagraph"/>
        <w:numPr>
          <w:ilvl w:val="0"/>
          <w:numId w:val="55"/>
        </w:numPr>
        <w:rPr>
          <w:rFonts w:ascii="Times New Roman" w:hAnsi="Times New Roman" w:cs="Times New Roman"/>
        </w:rPr>
      </w:pPr>
      <w:r w:rsidRPr="000B3CDA">
        <w:rPr>
          <w:rFonts w:ascii="Times New Roman" w:hAnsi="Times New Roman" w:cs="Times New Roman"/>
        </w:rPr>
        <w:t>Translators very desirable because in addition to literal translation, they must capture the world view in that language</w:t>
      </w:r>
    </w:p>
    <w:p w14:paraId="793B8AD6" w14:textId="14E6726D" w:rsidR="00AA5405" w:rsidRPr="000B3CDA" w:rsidRDefault="00AA5405" w:rsidP="00246626">
      <w:pPr>
        <w:pStyle w:val="ListParagraph"/>
        <w:numPr>
          <w:ilvl w:val="0"/>
          <w:numId w:val="55"/>
        </w:numPr>
        <w:rPr>
          <w:rFonts w:ascii="Times New Roman" w:hAnsi="Times New Roman" w:cs="Times New Roman"/>
          <w:u w:val="single"/>
        </w:rPr>
      </w:pPr>
      <w:r w:rsidRPr="000B3CDA">
        <w:rPr>
          <w:rFonts w:ascii="Times New Roman" w:hAnsi="Times New Roman" w:cs="Times New Roman"/>
          <w:u w:val="single"/>
        </w:rPr>
        <w:t>Why are only a few languages successful?</w:t>
      </w:r>
    </w:p>
    <w:p w14:paraId="7C4A2F38" w14:textId="2DAA673B" w:rsidR="00AA5405" w:rsidRPr="000B3CDA" w:rsidRDefault="00AA5405" w:rsidP="00246626">
      <w:pPr>
        <w:pStyle w:val="ListParagraph"/>
        <w:numPr>
          <w:ilvl w:val="0"/>
          <w:numId w:val="55"/>
        </w:numPr>
        <w:rPr>
          <w:rFonts w:ascii="Times New Roman" w:hAnsi="Times New Roman" w:cs="Times New Roman"/>
        </w:rPr>
      </w:pPr>
      <w:r w:rsidRPr="000B3CDA">
        <w:rPr>
          <w:rFonts w:ascii="Times New Roman" w:hAnsi="Times New Roman" w:cs="Times New Roman"/>
          <w:b/>
          <w:i/>
        </w:rPr>
        <w:t>Colonialism</w:t>
      </w:r>
      <w:r w:rsidRPr="000B3CDA">
        <w:rPr>
          <w:rFonts w:ascii="Times New Roman" w:hAnsi="Times New Roman" w:cs="Times New Roman"/>
        </w:rPr>
        <w:sym w:font="Wingdings" w:char="F0E0"/>
      </w:r>
      <w:r w:rsidRPr="000B3CDA">
        <w:rPr>
          <w:rFonts w:ascii="Times New Roman" w:hAnsi="Times New Roman" w:cs="Times New Roman"/>
        </w:rPr>
        <w:t xml:space="preserve"> ability to speak colonial language was a way to increase social status </w:t>
      </w:r>
    </w:p>
    <w:p w14:paraId="5A6D4985" w14:textId="31814442" w:rsidR="00AA5405" w:rsidRPr="000B3CDA" w:rsidRDefault="00AA5405" w:rsidP="00246626">
      <w:pPr>
        <w:pStyle w:val="ListParagraph"/>
        <w:numPr>
          <w:ilvl w:val="0"/>
          <w:numId w:val="55"/>
        </w:numPr>
        <w:rPr>
          <w:rFonts w:ascii="Times New Roman" w:hAnsi="Times New Roman" w:cs="Times New Roman"/>
        </w:rPr>
      </w:pPr>
      <w:r w:rsidRPr="000B3CDA">
        <w:rPr>
          <w:rFonts w:ascii="Times New Roman" w:hAnsi="Times New Roman" w:cs="Times New Roman"/>
          <w:b/>
          <w:i/>
        </w:rPr>
        <w:t>Speaking a particular language asso</w:t>
      </w:r>
      <w:r w:rsidR="000F2727" w:rsidRPr="000B3CDA">
        <w:rPr>
          <w:rFonts w:ascii="Times New Roman" w:hAnsi="Times New Roman" w:cs="Times New Roman"/>
          <w:b/>
          <w:i/>
        </w:rPr>
        <w:t>ciated with economic advantages</w:t>
      </w:r>
      <w:r w:rsidR="000F2727" w:rsidRPr="000B3CDA">
        <w:rPr>
          <w:rFonts w:ascii="Times New Roman" w:hAnsi="Times New Roman" w:cs="Times New Roman"/>
        </w:rPr>
        <w:sym w:font="Wingdings" w:char="F0E0"/>
      </w:r>
      <w:r w:rsidR="000F2727" w:rsidRPr="000B3CDA">
        <w:rPr>
          <w:rFonts w:ascii="Times New Roman" w:hAnsi="Times New Roman" w:cs="Times New Roman"/>
        </w:rPr>
        <w:t xml:space="preserve"> In the 20</w:t>
      </w:r>
      <w:r w:rsidR="000F2727" w:rsidRPr="000B3CDA">
        <w:rPr>
          <w:rFonts w:ascii="Times New Roman" w:hAnsi="Times New Roman" w:cs="Times New Roman"/>
          <w:vertAlign w:val="superscript"/>
        </w:rPr>
        <w:t>th</w:t>
      </w:r>
      <w:r w:rsidR="000F2727" w:rsidRPr="000B3CDA">
        <w:rPr>
          <w:rFonts w:ascii="Times New Roman" w:hAnsi="Times New Roman" w:cs="Times New Roman"/>
        </w:rPr>
        <w:t xml:space="preserve"> century, people would become fluent in English to gain economic opportunities </w:t>
      </w:r>
    </w:p>
    <w:p w14:paraId="14EF7DF3" w14:textId="48127633" w:rsidR="00E60C1B" w:rsidRPr="000B3CDA" w:rsidRDefault="00E60C1B" w:rsidP="00246626">
      <w:pPr>
        <w:pStyle w:val="ListParagraph"/>
        <w:numPr>
          <w:ilvl w:val="0"/>
          <w:numId w:val="55"/>
        </w:numPr>
        <w:rPr>
          <w:rFonts w:ascii="Times New Roman" w:hAnsi="Times New Roman" w:cs="Times New Roman"/>
        </w:rPr>
      </w:pPr>
      <w:r w:rsidRPr="000B3CDA">
        <w:rPr>
          <w:rFonts w:ascii="Times New Roman" w:hAnsi="Times New Roman" w:cs="Times New Roman"/>
          <w:b/>
          <w:i/>
        </w:rPr>
        <w:t>Prestige</w:t>
      </w:r>
      <w:r w:rsidRPr="000B3CDA">
        <w:rPr>
          <w:rFonts w:ascii="Times New Roman" w:hAnsi="Times New Roman" w:cs="Times New Roman"/>
        </w:rPr>
        <w:sym w:font="Wingdings" w:char="F0E0"/>
      </w:r>
      <w:r w:rsidRPr="000B3CDA">
        <w:rPr>
          <w:rFonts w:ascii="Times New Roman" w:hAnsi="Times New Roman" w:cs="Times New Roman"/>
        </w:rPr>
        <w:t xml:space="preserve"> religious institutions, military, economic life; socially defined</w:t>
      </w:r>
    </w:p>
    <w:p w14:paraId="145EA612" w14:textId="2A268250" w:rsidR="004D3D83" w:rsidRPr="000B3CDA" w:rsidRDefault="004D3D83" w:rsidP="00246626">
      <w:pPr>
        <w:pStyle w:val="ListParagraph"/>
        <w:numPr>
          <w:ilvl w:val="0"/>
          <w:numId w:val="55"/>
        </w:numPr>
        <w:rPr>
          <w:rFonts w:ascii="Times New Roman" w:hAnsi="Times New Roman" w:cs="Times New Roman"/>
        </w:rPr>
      </w:pPr>
      <w:r w:rsidRPr="000B3CDA">
        <w:rPr>
          <w:rFonts w:ascii="Times New Roman" w:hAnsi="Times New Roman" w:cs="Times New Roman"/>
          <w:u w:val="single"/>
        </w:rPr>
        <w:t>Uneven Geographies of Language</w:t>
      </w:r>
    </w:p>
    <w:p w14:paraId="5983A38F" w14:textId="5CC98BDA" w:rsidR="004D3D83" w:rsidRPr="000B3CDA" w:rsidRDefault="004D3D83" w:rsidP="00246626">
      <w:pPr>
        <w:pStyle w:val="ListParagraph"/>
        <w:numPr>
          <w:ilvl w:val="0"/>
          <w:numId w:val="55"/>
        </w:numPr>
        <w:rPr>
          <w:rFonts w:ascii="Times New Roman" w:hAnsi="Times New Roman" w:cs="Times New Roman"/>
        </w:rPr>
      </w:pPr>
      <w:r w:rsidRPr="000B3CDA">
        <w:rPr>
          <w:rFonts w:ascii="Times New Roman" w:hAnsi="Times New Roman" w:cs="Times New Roman"/>
        </w:rPr>
        <w:t>Link between language and nationalism</w:t>
      </w:r>
    </w:p>
    <w:p w14:paraId="19ED1F85" w14:textId="0DFC396F" w:rsidR="004D3D83" w:rsidRPr="000B3CDA" w:rsidRDefault="004D3D83" w:rsidP="00246626">
      <w:pPr>
        <w:pStyle w:val="ListParagraph"/>
        <w:numPr>
          <w:ilvl w:val="0"/>
          <w:numId w:val="55"/>
        </w:numPr>
        <w:rPr>
          <w:rFonts w:ascii="Times New Roman" w:hAnsi="Times New Roman" w:cs="Times New Roman"/>
        </w:rPr>
      </w:pPr>
      <w:r w:rsidRPr="000B3CDA">
        <w:rPr>
          <w:rFonts w:ascii="Times New Roman" w:hAnsi="Times New Roman" w:cs="Times New Roman"/>
          <w:i/>
        </w:rPr>
        <w:t xml:space="preserve">Nationalism: </w:t>
      </w:r>
      <w:r w:rsidRPr="000B3CDA">
        <w:rPr>
          <w:rFonts w:ascii="Times New Roman" w:hAnsi="Times New Roman" w:cs="Times New Roman"/>
        </w:rPr>
        <w:t>political expression of a nationhood or aspiring nationhood</w:t>
      </w:r>
    </w:p>
    <w:p w14:paraId="3A84A6B5" w14:textId="03385705" w:rsidR="004D3D83" w:rsidRPr="000B3CDA" w:rsidRDefault="004D3D83" w:rsidP="00246626">
      <w:pPr>
        <w:pStyle w:val="ListParagraph"/>
        <w:numPr>
          <w:ilvl w:val="0"/>
          <w:numId w:val="55"/>
        </w:numPr>
        <w:rPr>
          <w:rFonts w:ascii="Times New Roman" w:hAnsi="Times New Roman" w:cs="Times New Roman"/>
        </w:rPr>
      </w:pPr>
      <w:r w:rsidRPr="000B3CDA">
        <w:rPr>
          <w:rFonts w:ascii="Times New Roman" w:hAnsi="Times New Roman" w:cs="Times New Roman"/>
        </w:rPr>
        <w:t xml:space="preserve">Can be source of conflict because boundaries of language </w:t>
      </w:r>
      <w:r w:rsidR="00702290" w:rsidRPr="000B3CDA">
        <w:rPr>
          <w:rFonts w:ascii="Times New Roman" w:hAnsi="Times New Roman" w:cs="Times New Roman"/>
        </w:rPr>
        <w:t>regions</w:t>
      </w:r>
      <w:r w:rsidRPr="000B3CDA">
        <w:rPr>
          <w:rFonts w:ascii="Times New Roman" w:hAnsi="Times New Roman" w:cs="Times New Roman"/>
        </w:rPr>
        <w:t xml:space="preserve"> rarely defined clearly</w:t>
      </w:r>
    </w:p>
    <w:p w14:paraId="2659E90E" w14:textId="699F10A9" w:rsidR="004D3D83" w:rsidRPr="000B3CDA" w:rsidRDefault="004D3D83" w:rsidP="00246626">
      <w:pPr>
        <w:pStyle w:val="ListParagraph"/>
        <w:numPr>
          <w:ilvl w:val="0"/>
          <w:numId w:val="55"/>
        </w:numPr>
        <w:rPr>
          <w:rFonts w:ascii="Times New Roman" w:hAnsi="Times New Roman" w:cs="Times New Roman"/>
        </w:rPr>
      </w:pPr>
      <w:r w:rsidRPr="000B3CDA">
        <w:rPr>
          <w:rFonts w:ascii="Times New Roman" w:hAnsi="Times New Roman" w:cs="Times New Roman"/>
        </w:rPr>
        <w:t>In Europe before 19</w:t>
      </w:r>
      <w:r w:rsidRPr="000B3CDA">
        <w:rPr>
          <w:rFonts w:ascii="Times New Roman" w:hAnsi="Times New Roman" w:cs="Times New Roman"/>
          <w:vertAlign w:val="superscript"/>
        </w:rPr>
        <w:t>th</w:t>
      </w:r>
      <w:r w:rsidRPr="000B3CDA">
        <w:rPr>
          <w:rFonts w:ascii="Times New Roman" w:hAnsi="Times New Roman" w:cs="Times New Roman"/>
        </w:rPr>
        <w:t xml:space="preserve"> century, boundaries between states and languages rarely </w:t>
      </w:r>
      <w:r w:rsidR="00702290" w:rsidRPr="000B3CDA">
        <w:rPr>
          <w:rFonts w:ascii="Times New Roman" w:hAnsi="Times New Roman" w:cs="Times New Roman"/>
        </w:rPr>
        <w:t>coincided</w:t>
      </w:r>
    </w:p>
    <w:p w14:paraId="13274A69" w14:textId="0C330CD5" w:rsidR="004D3D83" w:rsidRPr="000B3CDA" w:rsidRDefault="004D3D83" w:rsidP="00246626">
      <w:pPr>
        <w:pStyle w:val="ListParagraph"/>
        <w:numPr>
          <w:ilvl w:val="0"/>
          <w:numId w:val="55"/>
        </w:numPr>
        <w:rPr>
          <w:rFonts w:ascii="Times New Roman" w:hAnsi="Times New Roman" w:cs="Times New Roman"/>
        </w:rPr>
      </w:pPr>
      <w:r w:rsidRPr="000B3CDA">
        <w:rPr>
          <w:rFonts w:ascii="Times New Roman" w:hAnsi="Times New Roman" w:cs="Times New Roman"/>
        </w:rPr>
        <w:t xml:space="preserve">Language spoke result of power struggles for </w:t>
      </w:r>
      <w:r w:rsidR="00702290" w:rsidRPr="000B3CDA">
        <w:rPr>
          <w:rFonts w:ascii="Times New Roman" w:hAnsi="Times New Roman" w:cs="Times New Roman"/>
        </w:rPr>
        <w:t>cultural and economic dominance</w:t>
      </w:r>
    </w:p>
    <w:p w14:paraId="200CD050" w14:textId="2A4AD7CC" w:rsidR="00874F12" w:rsidRPr="000B3CDA" w:rsidRDefault="00874F12" w:rsidP="00246626">
      <w:pPr>
        <w:pStyle w:val="ListParagraph"/>
        <w:numPr>
          <w:ilvl w:val="0"/>
          <w:numId w:val="55"/>
        </w:numPr>
        <w:rPr>
          <w:rFonts w:ascii="Times New Roman" w:hAnsi="Times New Roman" w:cs="Times New Roman"/>
        </w:rPr>
      </w:pPr>
      <w:r w:rsidRPr="000B3CDA">
        <w:rPr>
          <w:rFonts w:ascii="Times New Roman" w:hAnsi="Times New Roman" w:cs="Times New Roman"/>
          <w:u w:val="single"/>
        </w:rPr>
        <w:t>Multilingual States</w:t>
      </w:r>
    </w:p>
    <w:p w14:paraId="359EA085" w14:textId="14456F6D" w:rsidR="00874F12" w:rsidRPr="000B3CDA" w:rsidRDefault="00874F12" w:rsidP="00246626">
      <w:pPr>
        <w:pStyle w:val="ListParagraph"/>
        <w:numPr>
          <w:ilvl w:val="0"/>
          <w:numId w:val="55"/>
        </w:numPr>
        <w:rPr>
          <w:rFonts w:ascii="Times New Roman" w:hAnsi="Times New Roman" w:cs="Times New Roman"/>
        </w:rPr>
      </w:pPr>
      <w:r w:rsidRPr="000B3CDA">
        <w:rPr>
          <w:rFonts w:ascii="Times New Roman" w:hAnsi="Times New Roman" w:cs="Times New Roman"/>
        </w:rPr>
        <w:t>EX: Switzerland</w:t>
      </w:r>
    </w:p>
    <w:p w14:paraId="51372A18" w14:textId="2EDC0BB9" w:rsidR="00874F12" w:rsidRPr="000B3CDA" w:rsidRDefault="00874F12" w:rsidP="00246626">
      <w:pPr>
        <w:pStyle w:val="ListParagraph"/>
        <w:numPr>
          <w:ilvl w:val="0"/>
          <w:numId w:val="55"/>
        </w:numPr>
        <w:rPr>
          <w:rFonts w:ascii="Times New Roman" w:hAnsi="Times New Roman" w:cs="Times New Roman"/>
        </w:rPr>
      </w:pPr>
      <w:r w:rsidRPr="000B3CDA">
        <w:rPr>
          <w:rFonts w:ascii="Times New Roman" w:hAnsi="Times New Roman" w:cs="Times New Roman"/>
        </w:rPr>
        <w:t>EX: Belgium</w:t>
      </w:r>
      <w:r w:rsidRPr="000B3CDA">
        <w:rPr>
          <w:rFonts w:ascii="Times New Roman" w:hAnsi="Times New Roman" w:cs="Times New Roman"/>
        </w:rPr>
        <w:sym w:font="Wingdings" w:char="F0E0"/>
      </w:r>
      <w:r w:rsidRPr="000B3CDA">
        <w:rPr>
          <w:rFonts w:ascii="Times New Roman" w:hAnsi="Times New Roman" w:cs="Times New Roman"/>
        </w:rPr>
        <w:t xml:space="preserve"> created in 1830, and is in artificial state which helps hold ties between European nations</w:t>
      </w:r>
    </w:p>
    <w:p w14:paraId="26A044A9" w14:textId="28DD8973" w:rsidR="00874F12" w:rsidRPr="000B3CDA" w:rsidRDefault="00874F12" w:rsidP="00246626">
      <w:pPr>
        <w:pStyle w:val="ListParagraph"/>
        <w:numPr>
          <w:ilvl w:val="0"/>
          <w:numId w:val="55"/>
        </w:numPr>
        <w:rPr>
          <w:rFonts w:ascii="Times New Roman" w:hAnsi="Times New Roman" w:cs="Times New Roman"/>
        </w:rPr>
      </w:pPr>
      <w:r w:rsidRPr="000B3CDA">
        <w:rPr>
          <w:rFonts w:ascii="Times New Roman" w:hAnsi="Times New Roman" w:cs="Times New Roman"/>
        </w:rPr>
        <w:t xml:space="preserve">A bilingual state, but two areas are regionally unilingual </w:t>
      </w:r>
    </w:p>
    <w:p w14:paraId="0363DB37" w14:textId="785E357E" w:rsidR="00874F12" w:rsidRPr="000B3CDA" w:rsidRDefault="00874F12" w:rsidP="00246626">
      <w:pPr>
        <w:pStyle w:val="ListParagraph"/>
        <w:numPr>
          <w:ilvl w:val="0"/>
          <w:numId w:val="55"/>
        </w:numPr>
        <w:rPr>
          <w:rFonts w:ascii="Times New Roman" w:hAnsi="Times New Roman" w:cs="Times New Roman"/>
        </w:rPr>
      </w:pPr>
      <w:r w:rsidRPr="000B3CDA">
        <w:rPr>
          <w:rFonts w:ascii="Times New Roman" w:hAnsi="Times New Roman" w:cs="Times New Roman"/>
          <w:i/>
        </w:rPr>
        <w:t xml:space="preserve">And </w:t>
      </w:r>
      <w:r w:rsidRPr="000B3CDA">
        <w:rPr>
          <w:rFonts w:ascii="Times New Roman" w:hAnsi="Times New Roman" w:cs="Times New Roman"/>
        </w:rPr>
        <w:t>capital (Brussels) is predominately French-Speaking</w:t>
      </w:r>
    </w:p>
    <w:p w14:paraId="4F904759" w14:textId="6D0DF579" w:rsidR="00A524FA" w:rsidRPr="000B3CDA" w:rsidRDefault="00A524FA" w:rsidP="00246626">
      <w:pPr>
        <w:pStyle w:val="ListParagraph"/>
        <w:numPr>
          <w:ilvl w:val="0"/>
          <w:numId w:val="55"/>
        </w:numPr>
        <w:rPr>
          <w:rFonts w:ascii="Times New Roman" w:hAnsi="Times New Roman" w:cs="Times New Roman"/>
        </w:rPr>
      </w:pPr>
      <w:r w:rsidRPr="000B3CDA">
        <w:rPr>
          <w:rFonts w:ascii="Times New Roman" w:hAnsi="Times New Roman" w:cs="Times New Roman"/>
        </w:rPr>
        <w:t xml:space="preserve">No real bilingual translation zone between two regions </w:t>
      </w:r>
    </w:p>
    <w:p w14:paraId="3F3BD26A" w14:textId="714E85D8" w:rsidR="004E4919" w:rsidRPr="000B3CDA" w:rsidRDefault="004E4919" w:rsidP="00246626">
      <w:pPr>
        <w:pStyle w:val="ListParagraph"/>
        <w:numPr>
          <w:ilvl w:val="0"/>
          <w:numId w:val="55"/>
        </w:numPr>
        <w:rPr>
          <w:rFonts w:ascii="Times New Roman" w:hAnsi="Times New Roman" w:cs="Times New Roman"/>
        </w:rPr>
      </w:pPr>
      <w:r w:rsidRPr="000B3CDA">
        <w:rPr>
          <w:rFonts w:ascii="Times New Roman" w:hAnsi="Times New Roman" w:cs="Times New Roman"/>
          <w:u w:val="single"/>
        </w:rPr>
        <w:t>Role of Language in Quebec</w:t>
      </w:r>
    </w:p>
    <w:p w14:paraId="5F7A48FA" w14:textId="530BF7F2" w:rsidR="004E4919" w:rsidRPr="000B3CDA" w:rsidRDefault="004E4919" w:rsidP="00246626">
      <w:pPr>
        <w:pStyle w:val="ListParagraph"/>
        <w:numPr>
          <w:ilvl w:val="0"/>
          <w:numId w:val="55"/>
        </w:numPr>
        <w:rPr>
          <w:rFonts w:ascii="Times New Roman" w:hAnsi="Times New Roman" w:cs="Times New Roman"/>
        </w:rPr>
      </w:pPr>
      <w:r w:rsidRPr="000B3CDA">
        <w:rPr>
          <w:rFonts w:ascii="Times New Roman" w:hAnsi="Times New Roman" w:cs="Times New Roman"/>
        </w:rPr>
        <w:t>Language part of “nationalist project”</w:t>
      </w:r>
      <w:r w:rsidRPr="000B3CDA">
        <w:rPr>
          <w:rFonts w:ascii="Times New Roman" w:hAnsi="Times New Roman" w:cs="Times New Roman"/>
        </w:rPr>
        <w:sym w:font="Wingdings" w:char="F0E0"/>
      </w:r>
      <w:r w:rsidRPr="000B3CDA">
        <w:rPr>
          <w:rFonts w:ascii="Times New Roman" w:hAnsi="Times New Roman" w:cs="Times New Roman"/>
        </w:rPr>
        <w:t xml:space="preserve"> </w:t>
      </w:r>
      <w:r w:rsidR="00A409C9" w:rsidRPr="000B3CDA">
        <w:rPr>
          <w:rFonts w:ascii="Times New Roman" w:hAnsi="Times New Roman" w:cs="Times New Roman"/>
        </w:rPr>
        <w:t>English viewed as language of business during the 20</w:t>
      </w:r>
      <w:r w:rsidR="00A409C9" w:rsidRPr="000B3CDA">
        <w:rPr>
          <w:rFonts w:ascii="Times New Roman" w:hAnsi="Times New Roman" w:cs="Times New Roman"/>
          <w:vertAlign w:val="superscript"/>
        </w:rPr>
        <w:t>th</w:t>
      </w:r>
      <w:r w:rsidR="00A409C9" w:rsidRPr="000B3CDA">
        <w:rPr>
          <w:rFonts w:ascii="Times New Roman" w:hAnsi="Times New Roman" w:cs="Times New Roman"/>
        </w:rPr>
        <w:t xml:space="preserve"> century </w:t>
      </w:r>
      <w:r w:rsidR="00243AC7" w:rsidRPr="000B3CDA">
        <w:rPr>
          <w:rFonts w:ascii="Times New Roman" w:hAnsi="Times New Roman" w:cs="Times New Roman"/>
        </w:rPr>
        <w:t xml:space="preserve">(decline of French speakers occupationally and residentially) </w:t>
      </w:r>
    </w:p>
    <w:p w14:paraId="107AD361" w14:textId="7DA13CEB" w:rsidR="00243AC7" w:rsidRPr="000B3CDA" w:rsidRDefault="00243AC7" w:rsidP="00246626">
      <w:pPr>
        <w:pStyle w:val="ListParagraph"/>
        <w:numPr>
          <w:ilvl w:val="0"/>
          <w:numId w:val="55"/>
        </w:numPr>
        <w:rPr>
          <w:rFonts w:ascii="Times New Roman" w:hAnsi="Times New Roman" w:cs="Times New Roman"/>
        </w:rPr>
      </w:pPr>
      <w:r w:rsidRPr="000B3CDA">
        <w:rPr>
          <w:rFonts w:ascii="Times New Roman" w:hAnsi="Times New Roman" w:cs="Times New Roman"/>
          <w:i/>
        </w:rPr>
        <w:t xml:space="preserve">Allophones: </w:t>
      </w:r>
      <w:r w:rsidRPr="000B3CDA">
        <w:rPr>
          <w:rFonts w:ascii="Times New Roman" w:hAnsi="Times New Roman" w:cs="Times New Roman"/>
        </w:rPr>
        <w:t>people whose mother tongue is neither English or French</w:t>
      </w:r>
    </w:p>
    <w:p w14:paraId="1815210A" w14:textId="49B2F043" w:rsidR="00243AC7" w:rsidRPr="000B3CDA" w:rsidRDefault="00243AC7" w:rsidP="00246626">
      <w:pPr>
        <w:pStyle w:val="ListParagraph"/>
        <w:numPr>
          <w:ilvl w:val="0"/>
          <w:numId w:val="55"/>
        </w:numPr>
        <w:rPr>
          <w:rFonts w:ascii="Times New Roman" w:hAnsi="Times New Roman" w:cs="Times New Roman"/>
        </w:rPr>
      </w:pPr>
      <w:r w:rsidRPr="000B3CDA">
        <w:rPr>
          <w:rFonts w:ascii="Times New Roman" w:hAnsi="Times New Roman" w:cs="Times New Roman"/>
          <w:i/>
        </w:rPr>
        <w:t>Bill 101:</w:t>
      </w:r>
      <w:r w:rsidRPr="000B3CDA">
        <w:rPr>
          <w:rFonts w:ascii="Times New Roman" w:hAnsi="Times New Roman" w:cs="Times New Roman"/>
        </w:rPr>
        <w:t xml:space="preserve"> </w:t>
      </w:r>
      <w:r w:rsidR="000C0C7D" w:rsidRPr="000B3CDA">
        <w:rPr>
          <w:rFonts w:ascii="Times New Roman" w:hAnsi="Times New Roman" w:cs="Times New Roman"/>
        </w:rPr>
        <w:t>Established by the Quebec Government; attempts to p</w:t>
      </w:r>
      <w:r w:rsidRPr="000B3CDA">
        <w:rPr>
          <w:rFonts w:ascii="Times New Roman" w:hAnsi="Times New Roman" w:cs="Times New Roman"/>
        </w:rPr>
        <w:t xml:space="preserve">reserving French in Quebec; </w:t>
      </w:r>
      <w:r w:rsidR="00AF5BDF" w:rsidRPr="000B3CDA">
        <w:rPr>
          <w:rFonts w:ascii="Times New Roman" w:hAnsi="Times New Roman" w:cs="Times New Roman"/>
        </w:rPr>
        <w:t>enforcing French in a business context (through signage, and other materials)</w:t>
      </w:r>
      <w:r w:rsidR="005A5A85" w:rsidRPr="000B3CDA">
        <w:rPr>
          <w:rFonts w:ascii="Times New Roman" w:hAnsi="Times New Roman" w:cs="Times New Roman"/>
        </w:rPr>
        <w:t>; impact on Anglophone and Allophone communities</w:t>
      </w:r>
      <w:r w:rsidR="000D5FA8" w:rsidRPr="000B3CDA">
        <w:rPr>
          <w:rFonts w:ascii="Times New Roman" w:hAnsi="Times New Roman" w:cs="Times New Roman"/>
        </w:rPr>
        <w:t>; measures regarding acquisition of lan</w:t>
      </w:r>
      <w:r w:rsidR="00D97F3F" w:rsidRPr="000B3CDA">
        <w:rPr>
          <w:rFonts w:ascii="Times New Roman" w:hAnsi="Times New Roman" w:cs="Times New Roman"/>
        </w:rPr>
        <w:t>guage (mandated that all French</w:t>
      </w:r>
      <w:r w:rsidR="00450071" w:rsidRPr="000B3CDA">
        <w:rPr>
          <w:rFonts w:ascii="Times New Roman" w:hAnsi="Times New Roman" w:cs="Times New Roman"/>
        </w:rPr>
        <w:t xml:space="preserve"> and non-official language</w:t>
      </w:r>
      <w:r w:rsidR="000D5FA8" w:rsidRPr="000B3CDA">
        <w:rPr>
          <w:rFonts w:ascii="Times New Roman" w:hAnsi="Times New Roman" w:cs="Times New Roman"/>
        </w:rPr>
        <w:t xml:space="preserve"> spe</w:t>
      </w:r>
      <w:r w:rsidR="00FC492E" w:rsidRPr="000B3CDA">
        <w:rPr>
          <w:rFonts w:ascii="Times New Roman" w:hAnsi="Times New Roman" w:cs="Times New Roman"/>
        </w:rPr>
        <w:t>a</w:t>
      </w:r>
      <w:r w:rsidR="000D5FA8" w:rsidRPr="000B3CDA">
        <w:rPr>
          <w:rFonts w:ascii="Times New Roman" w:hAnsi="Times New Roman" w:cs="Times New Roman"/>
        </w:rPr>
        <w:t>kers attend French speaking schools</w:t>
      </w:r>
      <w:r w:rsidR="00B50082" w:rsidRPr="000B3CDA">
        <w:rPr>
          <w:rFonts w:ascii="Times New Roman" w:hAnsi="Times New Roman" w:cs="Times New Roman"/>
        </w:rPr>
        <w:t xml:space="preserve">, </w:t>
      </w:r>
      <w:r w:rsidR="000D5FA8" w:rsidRPr="000B3CDA">
        <w:rPr>
          <w:rFonts w:ascii="Times New Roman" w:hAnsi="Times New Roman" w:cs="Times New Roman"/>
        </w:rPr>
        <w:t>not English speaking schools, which were on the rise during the 1950’s and 1960’s)</w:t>
      </w:r>
    </w:p>
    <w:p w14:paraId="1D180CC6" w14:textId="77777777" w:rsidR="001C29DF" w:rsidRPr="000B3CDA" w:rsidRDefault="00C04C49" w:rsidP="00246626">
      <w:pPr>
        <w:pStyle w:val="ListParagraph"/>
        <w:numPr>
          <w:ilvl w:val="0"/>
          <w:numId w:val="55"/>
        </w:numPr>
        <w:rPr>
          <w:rFonts w:ascii="Times New Roman" w:hAnsi="Times New Roman" w:cs="Times New Roman"/>
        </w:rPr>
      </w:pPr>
      <w:r w:rsidRPr="000B3CDA">
        <w:rPr>
          <w:rFonts w:ascii="Times New Roman" w:hAnsi="Times New Roman" w:cs="Times New Roman"/>
        </w:rPr>
        <w:t>In Montréal, distribution in language plays a huge role in terms of political and economics representation</w:t>
      </w:r>
    </w:p>
    <w:p w14:paraId="1E2BCCBB" w14:textId="77777777" w:rsidR="001C29DF" w:rsidRPr="000B3CDA" w:rsidRDefault="001C29DF" w:rsidP="001C29DF">
      <w:pPr>
        <w:jc w:val="center"/>
        <w:rPr>
          <w:rFonts w:ascii="Times New Roman" w:hAnsi="Times New Roman" w:cs="Times New Roman"/>
        </w:rPr>
      </w:pPr>
    </w:p>
    <w:p w14:paraId="4CC01360" w14:textId="3F93A4F3" w:rsidR="00C04C49" w:rsidRPr="000B3CDA" w:rsidRDefault="001C29DF" w:rsidP="001C29DF">
      <w:pPr>
        <w:jc w:val="center"/>
        <w:rPr>
          <w:rFonts w:ascii="Times New Roman" w:hAnsi="Times New Roman" w:cs="Times New Roman"/>
        </w:rPr>
      </w:pPr>
      <w:r w:rsidRPr="000B3CDA">
        <w:rPr>
          <w:rFonts w:ascii="Times New Roman" w:hAnsi="Times New Roman" w:cs="Times New Roman"/>
        </w:rPr>
        <w:t>CULTURAL GEOGRAPHIES OF RELIGION</w:t>
      </w:r>
    </w:p>
    <w:p w14:paraId="3968FEEE" w14:textId="00D8752A" w:rsidR="00246626" w:rsidRPr="000B3CDA" w:rsidRDefault="00246626" w:rsidP="00246626">
      <w:pPr>
        <w:rPr>
          <w:rFonts w:ascii="Times New Roman" w:hAnsi="Times New Roman" w:cs="Times New Roman"/>
          <w:b/>
        </w:rPr>
      </w:pPr>
      <w:r w:rsidRPr="000B3CDA">
        <w:rPr>
          <w:rFonts w:ascii="Times New Roman" w:hAnsi="Times New Roman" w:cs="Times New Roman"/>
          <w:b/>
        </w:rPr>
        <w:t>Religious Beliefs and Region:</w:t>
      </w:r>
    </w:p>
    <w:p w14:paraId="7CB9D976" w14:textId="62992560" w:rsidR="00246626" w:rsidRPr="000B3CDA" w:rsidRDefault="00246626" w:rsidP="00246626">
      <w:pPr>
        <w:pStyle w:val="ListParagraph"/>
        <w:numPr>
          <w:ilvl w:val="0"/>
          <w:numId w:val="56"/>
        </w:numPr>
        <w:rPr>
          <w:rFonts w:ascii="Times New Roman" w:hAnsi="Times New Roman" w:cs="Times New Roman"/>
        </w:rPr>
      </w:pPr>
      <w:r w:rsidRPr="000B3CDA">
        <w:rPr>
          <w:rFonts w:ascii="Times New Roman" w:hAnsi="Times New Roman" w:cs="Times New Roman"/>
          <w:i/>
        </w:rPr>
        <w:t xml:space="preserve">Religion: </w:t>
      </w:r>
      <w:r w:rsidRPr="000B3CDA">
        <w:rPr>
          <w:rFonts w:ascii="Times New Roman" w:hAnsi="Times New Roman" w:cs="Times New Roman"/>
        </w:rPr>
        <w:t>set of beliefs and activities that at some level, focus on understanding our human place in the world</w:t>
      </w:r>
    </w:p>
    <w:p w14:paraId="008AA99A" w14:textId="77379D6D" w:rsidR="00246626" w:rsidRPr="000B3CDA" w:rsidRDefault="00246626" w:rsidP="00246626">
      <w:pPr>
        <w:pStyle w:val="ListParagraph"/>
        <w:numPr>
          <w:ilvl w:val="0"/>
          <w:numId w:val="56"/>
        </w:numPr>
        <w:rPr>
          <w:rFonts w:ascii="Times New Roman" w:hAnsi="Times New Roman" w:cs="Times New Roman"/>
          <w:i/>
        </w:rPr>
      </w:pPr>
      <w:r w:rsidRPr="000B3CDA">
        <w:rPr>
          <w:rFonts w:ascii="Times New Roman" w:hAnsi="Times New Roman" w:cs="Times New Roman"/>
        </w:rPr>
        <w:t>Two major “hearth” religions</w:t>
      </w:r>
      <w:r w:rsidRPr="000B3CDA">
        <w:rPr>
          <w:rFonts w:ascii="Times New Roman" w:hAnsi="Times New Roman" w:cs="Times New Roman"/>
        </w:rPr>
        <w:sym w:font="Wingdings" w:char="F0E0"/>
      </w:r>
      <w:r w:rsidRPr="000B3CDA">
        <w:rPr>
          <w:rFonts w:ascii="Times New Roman" w:hAnsi="Times New Roman" w:cs="Times New Roman"/>
        </w:rPr>
        <w:t xml:space="preserve"> </w:t>
      </w:r>
      <w:r w:rsidRPr="000B3CDA">
        <w:rPr>
          <w:rFonts w:ascii="Times New Roman" w:hAnsi="Times New Roman" w:cs="Times New Roman"/>
          <w:i/>
        </w:rPr>
        <w:t xml:space="preserve">Indo-Gangetic </w:t>
      </w:r>
      <w:r w:rsidRPr="000B3CDA">
        <w:rPr>
          <w:rFonts w:ascii="Times New Roman" w:hAnsi="Times New Roman" w:cs="Times New Roman"/>
        </w:rPr>
        <w:t>(Hinduism, Buddhism, Jainism, Sikhism)</w:t>
      </w:r>
      <w:r w:rsidRPr="000B3CDA">
        <w:rPr>
          <w:rFonts w:ascii="Times New Roman" w:hAnsi="Times New Roman" w:cs="Times New Roman"/>
          <w:i/>
        </w:rPr>
        <w:t xml:space="preserve"> </w:t>
      </w:r>
      <w:r w:rsidRPr="000B3CDA">
        <w:rPr>
          <w:rFonts w:ascii="Times New Roman" w:hAnsi="Times New Roman" w:cs="Times New Roman"/>
        </w:rPr>
        <w:t xml:space="preserve">&amp; </w:t>
      </w:r>
      <w:r w:rsidRPr="000B3CDA">
        <w:rPr>
          <w:rFonts w:ascii="Times New Roman" w:hAnsi="Times New Roman" w:cs="Times New Roman"/>
          <w:i/>
        </w:rPr>
        <w:t xml:space="preserve">Semitic </w:t>
      </w:r>
      <w:r w:rsidR="00BA4DD7" w:rsidRPr="000B3CDA">
        <w:rPr>
          <w:rFonts w:ascii="Times New Roman" w:hAnsi="Times New Roman" w:cs="Times New Roman"/>
        </w:rPr>
        <w:t>(Judaism, Christian, Islam)</w:t>
      </w:r>
    </w:p>
    <w:p w14:paraId="7011EC60" w14:textId="4F5CB288" w:rsidR="00A65656" w:rsidRPr="000B3CDA" w:rsidRDefault="00A65656" w:rsidP="00246626">
      <w:pPr>
        <w:pStyle w:val="ListParagraph"/>
        <w:numPr>
          <w:ilvl w:val="0"/>
          <w:numId w:val="56"/>
        </w:numPr>
        <w:rPr>
          <w:rFonts w:ascii="Times New Roman" w:hAnsi="Times New Roman" w:cs="Times New Roman"/>
          <w:i/>
        </w:rPr>
      </w:pPr>
      <w:r w:rsidRPr="000B3CDA">
        <w:rPr>
          <w:rFonts w:ascii="Times New Roman" w:hAnsi="Times New Roman" w:cs="Times New Roman"/>
          <w:u w:val="single"/>
        </w:rPr>
        <w:t>Religious Change in Canada</w:t>
      </w:r>
    </w:p>
    <w:p w14:paraId="7AA60D64" w14:textId="751ED0E5" w:rsidR="00A65656" w:rsidRPr="000B3CDA" w:rsidRDefault="00A65656" w:rsidP="00246626">
      <w:pPr>
        <w:pStyle w:val="ListParagraph"/>
        <w:numPr>
          <w:ilvl w:val="0"/>
          <w:numId w:val="56"/>
        </w:numPr>
        <w:rPr>
          <w:rFonts w:ascii="Times New Roman" w:hAnsi="Times New Roman" w:cs="Times New Roman"/>
          <w:i/>
        </w:rPr>
      </w:pPr>
      <w:r w:rsidRPr="000B3CDA">
        <w:rPr>
          <w:rFonts w:ascii="Times New Roman" w:hAnsi="Times New Roman" w:cs="Times New Roman"/>
        </w:rPr>
        <w:t>Significant regional variation in religious affiliation (Montreal vs. Vancouver)</w:t>
      </w:r>
    </w:p>
    <w:p w14:paraId="3239F954" w14:textId="788C13FE" w:rsidR="00A65656" w:rsidRPr="000B3CDA" w:rsidRDefault="00A65656" w:rsidP="00246626">
      <w:pPr>
        <w:pStyle w:val="ListParagraph"/>
        <w:numPr>
          <w:ilvl w:val="0"/>
          <w:numId w:val="56"/>
        </w:numPr>
        <w:rPr>
          <w:rFonts w:ascii="Times New Roman" w:hAnsi="Times New Roman" w:cs="Times New Roman"/>
          <w:i/>
        </w:rPr>
      </w:pPr>
      <w:r w:rsidRPr="000B3CDA">
        <w:rPr>
          <w:rFonts w:ascii="Times New Roman" w:hAnsi="Times New Roman" w:cs="Times New Roman"/>
        </w:rPr>
        <w:t xml:space="preserve">Data </w:t>
      </w:r>
      <w:r w:rsidRPr="000B3CDA">
        <w:rPr>
          <w:rFonts w:ascii="Times New Roman" w:hAnsi="Times New Roman" w:cs="Times New Roman"/>
          <w:u w:val="single"/>
        </w:rPr>
        <w:t>does not</w:t>
      </w:r>
      <w:r w:rsidRPr="000B3CDA">
        <w:rPr>
          <w:rFonts w:ascii="Times New Roman" w:hAnsi="Times New Roman" w:cs="Times New Roman"/>
        </w:rPr>
        <w:t xml:space="preserve"> indicate attendance at religious services of devotion</w:t>
      </w:r>
      <w:r w:rsidR="00412703" w:rsidRPr="000B3CDA">
        <w:rPr>
          <w:rFonts w:ascii="Times New Roman" w:hAnsi="Times New Roman" w:cs="Times New Roman"/>
        </w:rPr>
        <w:t xml:space="preserve"> and </w:t>
      </w:r>
      <w:r w:rsidR="00082F9A" w:rsidRPr="000B3CDA">
        <w:rPr>
          <w:rFonts w:ascii="Times New Roman" w:hAnsi="Times New Roman" w:cs="Times New Roman"/>
        </w:rPr>
        <w:t>does not tell about depth of belief)</w:t>
      </w:r>
    </w:p>
    <w:p w14:paraId="6ABAEA7C" w14:textId="1FC290CF" w:rsidR="00082F9A" w:rsidRPr="000B3CDA" w:rsidRDefault="00082F9A" w:rsidP="00246626">
      <w:pPr>
        <w:pStyle w:val="ListParagraph"/>
        <w:numPr>
          <w:ilvl w:val="0"/>
          <w:numId w:val="56"/>
        </w:numPr>
        <w:rPr>
          <w:rFonts w:ascii="Times New Roman" w:hAnsi="Times New Roman" w:cs="Times New Roman"/>
          <w:i/>
        </w:rPr>
      </w:pPr>
      <w:r w:rsidRPr="000B3CDA">
        <w:rPr>
          <w:rFonts w:ascii="Times New Roman" w:hAnsi="Times New Roman" w:cs="Times New Roman"/>
        </w:rPr>
        <w:t xml:space="preserve">Sense of immigration </w:t>
      </w:r>
    </w:p>
    <w:p w14:paraId="6C90F83C" w14:textId="34EE4ECE" w:rsidR="00A571ED" w:rsidRPr="000B3CDA" w:rsidRDefault="00A571ED" w:rsidP="00246626">
      <w:pPr>
        <w:pStyle w:val="ListParagraph"/>
        <w:numPr>
          <w:ilvl w:val="0"/>
          <w:numId w:val="56"/>
        </w:numPr>
        <w:rPr>
          <w:rFonts w:ascii="Times New Roman" w:hAnsi="Times New Roman" w:cs="Times New Roman"/>
          <w:i/>
        </w:rPr>
      </w:pPr>
      <w:r w:rsidRPr="000B3CDA">
        <w:rPr>
          <w:rFonts w:ascii="Times New Roman" w:hAnsi="Times New Roman" w:cs="Times New Roman"/>
        </w:rPr>
        <w:t xml:space="preserve">Strong increase in modern religious identities (i.e. 1% in 1991 to 32% in 2011 of Canada’s population identify themselves as </w:t>
      </w:r>
      <w:r w:rsidR="00E36B58" w:rsidRPr="000B3CDA">
        <w:rPr>
          <w:rFonts w:ascii="Times New Roman" w:hAnsi="Times New Roman" w:cs="Times New Roman"/>
        </w:rPr>
        <w:t>Muslim</w:t>
      </w:r>
    </w:p>
    <w:p w14:paraId="161FFF83" w14:textId="251016CB" w:rsidR="00A571ED" w:rsidRPr="000B3CDA" w:rsidRDefault="00E36B58" w:rsidP="00246626">
      <w:pPr>
        <w:pStyle w:val="ListParagraph"/>
        <w:numPr>
          <w:ilvl w:val="0"/>
          <w:numId w:val="56"/>
        </w:numPr>
        <w:rPr>
          <w:rFonts w:ascii="Times New Roman" w:hAnsi="Times New Roman" w:cs="Times New Roman"/>
          <w:i/>
        </w:rPr>
      </w:pPr>
      <w:r w:rsidRPr="000B3CDA">
        <w:rPr>
          <w:rFonts w:ascii="Times New Roman" w:hAnsi="Times New Roman" w:cs="Times New Roman"/>
        </w:rPr>
        <w:t xml:space="preserve">Youth more frequently not identifying with any religion </w:t>
      </w:r>
    </w:p>
    <w:p w14:paraId="3551FAD2" w14:textId="46D6A73F" w:rsidR="00E36B58" w:rsidRPr="000B3CDA" w:rsidRDefault="00E36B58" w:rsidP="00246626">
      <w:pPr>
        <w:pStyle w:val="ListParagraph"/>
        <w:numPr>
          <w:ilvl w:val="0"/>
          <w:numId w:val="56"/>
        </w:numPr>
        <w:rPr>
          <w:rFonts w:ascii="Times New Roman" w:hAnsi="Times New Roman" w:cs="Times New Roman"/>
          <w:i/>
        </w:rPr>
      </w:pPr>
      <w:r w:rsidRPr="000B3CDA">
        <w:rPr>
          <w:rFonts w:ascii="Times New Roman" w:hAnsi="Times New Roman" w:cs="Times New Roman"/>
          <w:u w:val="single"/>
        </w:rPr>
        <w:t>Sharing Space/Place</w:t>
      </w:r>
    </w:p>
    <w:p w14:paraId="75472EAD" w14:textId="46712236" w:rsidR="00E36B58" w:rsidRPr="000B3CDA" w:rsidRDefault="006F67C4" w:rsidP="00246626">
      <w:pPr>
        <w:pStyle w:val="ListParagraph"/>
        <w:numPr>
          <w:ilvl w:val="0"/>
          <w:numId w:val="56"/>
        </w:numPr>
        <w:rPr>
          <w:rFonts w:ascii="Times New Roman" w:hAnsi="Times New Roman" w:cs="Times New Roman"/>
          <w:i/>
        </w:rPr>
      </w:pPr>
      <w:r w:rsidRPr="000B3CDA">
        <w:rPr>
          <w:rFonts w:ascii="Times New Roman" w:hAnsi="Times New Roman" w:cs="Times New Roman"/>
        </w:rPr>
        <w:t xml:space="preserve">Managing differences in ways that are not oppressive? </w:t>
      </w:r>
      <w:r w:rsidRPr="000B3CDA">
        <w:rPr>
          <w:rFonts w:ascii="Times New Roman" w:hAnsi="Times New Roman" w:cs="Times New Roman"/>
        </w:rPr>
        <w:sym w:font="Wingdings" w:char="F0E0"/>
      </w:r>
      <w:r w:rsidRPr="000B3CDA">
        <w:rPr>
          <w:rFonts w:ascii="Times New Roman" w:hAnsi="Times New Roman" w:cs="Times New Roman"/>
        </w:rPr>
        <w:t xml:space="preserve"> </w:t>
      </w:r>
    </w:p>
    <w:p w14:paraId="3508832A" w14:textId="09E395F3" w:rsidR="00F410D7" w:rsidRPr="000B3CDA" w:rsidRDefault="00F410D7" w:rsidP="00246626">
      <w:pPr>
        <w:pStyle w:val="ListParagraph"/>
        <w:numPr>
          <w:ilvl w:val="0"/>
          <w:numId w:val="56"/>
        </w:numPr>
        <w:rPr>
          <w:rFonts w:ascii="Times New Roman" w:hAnsi="Times New Roman" w:cs="Times New Roman"/>
          <w:i/>
        </w:rPr>
      </w:pPr>
      <w:r w:rsidRPr="000B3CDA">
        <w:rPr>
          <w:rFonts w:ascii="Times New Roman" w:hAnsi="Times New Roman" w:cs="Times New Roman"/>
          <w:u w:val="single"/>
        </w:rPr>
        <w:t xml:space="preserve">Places of Worship and Conflict </w:t>
      </w:r>
    </w:p>
    <w:p w14:paraId="0FC4BF17" w14:textId="378D9FFB" w:rsidR="00F410D7" w:rsidRPr="000B3CDA" w:rsidRDefault="00F410D7" w:rsidP="00246626">
      <w:pPr>
        <w:pStyle w:val="ListParagraph"/>
        <w:numPr>
          <w:ilvl w:val="0"/>
          <w:numId w:val="56"/>
        </w:numPr>
        <w:rPr>
          <w:rFonts w:ascii="Times New Roman" w:hAnsi="Times New Roman" w:cs="Times New Roman"/>
          <w:i/>
        </w:rPr>
      </w:pPr>
      <w:r w:rsidRPr="000B3CDA">
        <w:rPr>
          <w:rFonts w:ascii="Times New Roman" w:hAnsi="Times New Roman" w:cs="Times New Roman"/>
        </w:rPr>
        <w:t>Responses change markedly across spaces of a city because of</w:t>
      </w:r>
    </w:p>
    <w:p w14:paraId="7AFC2E6A" w14:textId="4437F12B" w:rsidR="00F410D7" w:rsidRPr="000B3CDA" w:rsidRDefault="00F410D7" w:rsidP="00246626">
      <w:pPr>
        <w:pStyle w:val="ListParagraph"/>
        <w:numPr>
          <w:ilvl w:val="0"/>
          <w:numId w:val="56"/>
        </w:numPr>
        <w:rPr>
          <w:rFonts w:ascii="Times New Roman" w:hAnsi="Times New Roman" w:cs="Times New Roman"/>
          <w:i/>
        </w:rPr>
      </w:pPr>
      <w:r w:rsidRPr="000B3CDA">
        <w:rPr>
          <w:rFonts w:ascii="Times New Roman" w:hAnsi="Times New Roman" w:cs="Times New Roman"/>
        </w:rPr>
        <w:t>A history of institutional rules and practices</w:t>
      </w:r>
    </w:p>
    <w:p w14:paraId="4F3F233E" w14:textId="7810D013" w:rsidR="00F410D7" w:rsidRPr="000B3CDA" w:rsidRDefault="00F410D7" w:rsidP="00246626">
      <w:pPr>
        <w:pStyle w:val="ListParagraph"/>
        <w:numPr>
          <w:ilvl w:val="0"/>
          <w:numId w:val="56"/>
        </w:numPr>
        <w:rPr>
          <w:rFonts w:ascii="Times New Roman" w:hAnsi="Times New Roman" w:cs="Times New Roman"/>
          <w:i/>
        </w:rPr>
      </w:pPr>
      <w:r w:rsidRPr="000B3CDA">
        <w:rPr>
          <w:rFonts w:ascii="Times New Roman" w:hAnsi="Times New Roman" w:cs="Times New Roman"/>
        </w:rPr>
        <w:t>History of relationship between groups and institutions</w:t>
      </w:r>
    </w:p>
    <w:p w14:paraId="312BCAD3" w14:textId="557CFBD2" w:rsidR="00F410D7" w:rsidRPr="000B3CDA" w:rsidRDefault="00B018D4" w:rsidP="00246626">
      <w:pPr>
        <w:pStyle w:val="ListParagraph"/>
        <w:numPr>
          <w:ilvl w:val="0"/>
          <w:numId w:val="56"/>
        </w:numPr>
        <w:rPr>
          <w:rFonts w:ascii="Times New Roman" w:hAnsi="Times New Roman" w:cs="Times New Roman"/>
          <w:i/>
        </w:rPr>
      </w:pPr>
      <w:r w:rsidRPr="000B3CDA">
        <w:rPr>
          <w:rFonts w:ascii="Times New Roman" w:hAnsi="Times New Roman" w:cs="Times New Roman"/>
        </w:rPr>
        <w:t>Political power constituted differently in different municipalities, even if in same metropolitan area</w:t>
      </w:r>
      <w:r w:rsidR="00B57AD3" w:rsidRPr="000B3CDA">
        <w:rPr>
          <w:rFonts w:ascii="Times New Roman" w:hAnsi="Times New Roman" w:cs="Times New Roman"/>
        </w:rPr>
        <w:t xml:space="preserve"> EX: Mile End vs. Outremont neighborhood</w:t>
      </w:r>
      <w:r w:rsidR="00143EBB" w:rsidRPr="000B3CDA">
        <w:rPr>
          <w:rFonts w:ascii="Times New Roman" w:hAnsi="Times New Roman" w:cs="Times New Roman"/>
        </w:rPr>
        <w:t>s</w:t>
      </w:r>
      <w:r w:rsidR="00B57AD3" w:rsidRPr="000B3CDA">
        <w:rPr>
          <w:rFonts w:ascii="Times New Roman" w:hAnsi="Times New Roman" w:cs="Times New Roman"/>
        </w:rPr>
        <w:t xml:space="preserve"> in Montréal</w:t>
      </w:r>
      <w:r w:rsidRPr="000B3CDA">
        <w:rPr>
          <w:rFonts w:ascii="Times New Roman" w:hAnsi="Times New Roman" w:cs="Times New Roman"/>
        </w:rPr>
        <w:t xml:space="preserve"> </w:t>
      </w:r>
      <w:r w:rsidR="00143EBB" w:rsidRPr="000B3CDA">
        <w:rPr>
          <w:rFonts w:ascii="Times New Roman" w:hAnsi="Times New Roman" w:cs="Times New Roman"/>
        </w:rPr>
        <w:t xml:space="preserve">and developing </w:t>
      </w:r>
      <w:r w:rsidR="00DA255D" w:rsidRPr="000B3CDA">
        <w:rPr>
          <w:rFonts w:ascii="Times New Roman" w:hAnsi="Times New Roman" w:cs="Times New Roman"/>
        </w:rPr>
        <w:t xml:space="preserve">religious </w:t>
      </w:r>
      <w:r w:rsidR="00143EBB" w:rsidRPr="000B3CDA">
        <w:rPr>
          <w:rFonts w:ascii="Times New Roman" w:hAnsi="Times New Roman" w:cs="Times New Roman"/>
        </w:rPr>
        <w:t xml:space="preserve">temples </w:t>
      </w:r>
      <w:r w:rsidR="00B33F7D" w:rsidRPr="000B3CDA">
        <w:rPr>
          <w:rFonts w:ascii="Times New Roman" w:hAnsi="Times New Roman" w:cs="Times New Roman"/>
        </w:rPr>
        <w:t xml:space="preserve">or mosques </w:t>
      </w:r>
    </w:p>
    <w:p w14:paraId="5A4D97A2" w14:textId="63799CAC" w:rsidR="000C7D7C" w:rsidRPr="000B3CDA" w:rsidRDefault="000C7D7C" w:rsidP="00246626">
      <w:pPr>
        <w:pStyle w:val="ListParagraph"/>
        <w:numPr>
          <w:ilvl w:val="0"/>
          <w:numId w:val="56"/>
        </w:numPr>
        <w:rPr>
          <w:rFonts w:ascii="Times New Roman" w:hAnsi="Times New Roman" w:cs="Times New Roman"/>
          <w:i/>
        </w:rPr>
      </w:pPr>
      <w:r w:rsidRPr="000B3CDA">
        <w:rPr>
          <w:rFonts w:ascii="Times New Roman" w:hAnsi="Times New Roman" w:cs="Times New Roman"/>
        </w:rPr>
        <w:t>Conflict most prevalent in suburban areas</w:t>
      </w:r>
      <w:r w:rsidRPr="000B3CDA">
        <w:rPr>
          <w:rFonts w:ascii="Times New Roman" w:hAnsi="Times New Roman" w:cs="Times New Roman"/>
        </w:rPr>
        <w:sym w:font="Wingdings" w:char="F0E0"/>
      </w:r>
      <w:r w:rsidRPr="000B3CDA">
        <w:rPr>
          <w:rFonts w:ascii="Times New Roman" w:hAnsi="Times New Roman" w:cs="Times New Roman"/>
        </w:rPr>
        <w:t xml:space="preserve"> parking a constant issue</w:t>
      </w:r>
    </w:p>
    <w:p w14:paraId="51AA30D9" w14:textId="4DE148E9" w:rsidR="00B33F7D" w:rsidRPr="000B3CDA" w:rsidRDefault="00B33F7D" w:rsidP="00246626">
      <w:pPr>
        <w:pStyle w:val="ListParagraph"/>
        <w:numPr>
          <w:ilvl w:val="0"/>
          <w:numId w:val="56"/>
        </w:numPr>
        <w:rPr>
          <w:rFonts w:ascii="Times New Roman" w:hAnsi="Times New Roman" w:cs="Times New Roman"/>
          <w:i/>
        </w:rPr>
      </w:pPr>
      <w:r w:rsidRPr="000B3CDA">
        <w:rPr>
          <w:rFonts w:ascii="Times New Roman" w:hAnsi="Times New Roman" w:cs="Times New Roman"/>
          <w:u w:val="single"/>
        </w:rPr>
        <w:t>Municipalities and Places of Worship</w:t>
      </w:r>
    </w:p>
    <w:p w14:paraId="0920E441" w14:textId="3CC57A2E" w:rsidR="00B33F7D" w:rsidRPr="000B3CDA" w:rsidRDefault="00B33F7D" w:rsidP="00246626">
      <w:pPr>
        <w:pStyle w:val="ListParagraph"/>
        <w:numPr>
          <w:ilvl w:val="0"/>
          <w:numId w:val="56"/>
        </w:numPr>
        <w:rPr>
          <w:rFonts w:ascii="Times New Roman" w:hAnsi="Times New Roman" w:cs="Times New Roman"/>
          <w:i/>
        </w:rPr>
      </w:pPr>
      <w:r w:rsidRPr="000B3CDA">
        <w:rPr>
          <w:rFonts w:ascii="Times New Roman" w:hAnsi="Times New Roman" w:cs="Times New Roman"/>
        </w:rPr>
        <w:t>Montréal Example</w:t>
      </w:r>
      <w:r w:rsidRPr="000B3CDA">
        <w:rPr>
          <w:rFonts w:ascii="Times New Roman" w:hAnsi="Times New Roman" w:cs="Times New Roman"/>
        </w:rPr>
        <w:sym w:font="Wingdings" w:char="F0E0"/>
      </w:r>
      <w:r w:rsidRPr="000B3CDA">
        <w:rPr>
          <w:rFonts w:ascii="Times New Roman" w:hAnsi="Times New Roman" w:cs="Times New Roman"/>
        </w:rPr>
        <w:t xml:space="preserve"> Issues influencing reactions</w:t>
      </w:r>
    </w:p>
    <w:p w14:paraId="4A65E801" w14:textId="27263976" w:rsidR="00B33F7D" w:rsidRPr="000B3CDA" w:rsidRDefault="00B33F7D" w:rsidP="00B33F7D">
      <w:pPr>
        <w:pStyle w:val="ListParagraph"/>
        <w:numPr>
          <w:ilvl w:val="0"/>
          <w:numId w:val="56"/>
        </w:numPr>
        <w:rPr>
          <w:rFonts w:ascii="Times New Roman" w:hAnsi="Times New Roman" w:cs="Times New Roman"/>
          <w:i/>
        </w:rPr>
      </w:pPr>
      <w:r w:rsidRPr="000B3CDA">
        <w:rPr>
          <w:rFonts w:ascii="Times New Roman" w:hAnsi="Times New Roman" w:cs="Times New Roman"/>
        </w:rPr>
        <w:t>Scarce land for development, especially on Island of Montréal. Competition between industrial and religious land use</w:t>
      </w:r>
    </w:p>
    <w:p w14:paraId="503BF4AC" w14:textId="325274BC" w:rsidR="00B33F7D" w:rsidRPr="000B3CDA" w:rsidRDefault="00C979E0" w:rsidP="00B33F7D">
      <w:pPr>
        <w:pStyle w:val="ListParagraph"/>
        <w:numPr>
          <w:ilvl w:val="0"/>
          <w:numId w:val="56"/>
        </w:numPr>
        <w:rPr>
          <w:rFonts w:ascii="Times New Roman" w:hAnsi="Times New Roman" w:cs="Times New Roman"/>
          <w:i/>
        </w:rPr>
      </w:pPr>
      <w:r w:rsidRPr="000B3CDA">
        <w:rPr>
          <w:rFonts w:ascii="Times New Roman" w:hAnsi="Times New Roman" w:cs="Times New Roman"/>
        </w:rPr>
        <w:t>Provincial legislation on municipal taxation of religious institutions</w:t>
      </w:r>
      <w:r w:rsidRPr="000B3CDA">
        <w:rPr>
          <w:rFonts w:ascii="Times New Roman" w:hAnsi="Times New Roman" w:cs="Times New Roman"/>
        </w:rPr>
        <w:sym w:font="Wingdings" w:char="F0E0"/>
      </w:r>
      <w:r w:rsidRPr="000B3CDA">
        <w:rPr>
          <w:rFonts w:ascii="Times New Roman" w:hAnsi="Times New Roman" w:cs="Times New Roman"/>
        </w:rPr>
        <w:t xml:space="preserve"> </w:t>
      </w:r>
      <w:r w:rsidR="00B33F7D" w:rsidRPr="000B3CDA">
        <w:rPr>
          <w:rFonts w:ascii="Times New Roman" w:hAnsi="Times New Roman" w:cs="Times New Roman"/>
        </w:rPr>
        <w:t>In Quebec, religious institutions are not required to pay property taxes</w:t>
      </w:r>
      <w:r w:rsidRPr="000B3CDA">
        <w:rPr>
          <w:rFonts w:ascii="Times New Roman" w:hAnsi="Times New Roman" w:cs="Times New Roman"/>
        </w:rPr>
        <w:t xml:space="preserve">… leads municipalities to use zoning to restrict number of religious institutions </w:t>
      </w:r>
    </w:p>
    <w:p w14:paraId="0CF4071A" w14:textId="28006365" w:rsidR="00D772C4" w:rsidRPr="000B3CDA" w:rsidRDefault="00D772C4" w:rsidP="00B33F7D">
      <w:pPr>
        <w:pStyle w:val="ListParagraph"/>
        <w:numPr>
          <w:ilvl w:val="0"/>
          <w:numId w:val="56"/>
        </w:numPr>
        <w:rPr>
          <w:rFonts w:ascii="Times New Roman" w:hAnsi="Times New Roman" w:cs="Times New Roman"/>
          <w:i/>
        </w:rPr>
      </w:pPr>
      <w:r w:rsidRPr="000B3CDA">
        <w:rPr>
          <w:rFonts w:ascii="Times New Roman" w:hAnsi="Times New Roman" w:cs="Times New Roman"/>
        </w:rPr>
        <w:t>People from outside the municipality coming t</w:t>
      </w:r>
      <w:r w:rsidR="00AE5593" w:rsidRPr="000B3CDA">
        <w:rPr>
          <w:rFonts w:ascii="Times New Roman" w:hAnsi="Times New Roman" w:cs="Times New Roman"/>
        </w:rPr>
        <w:t>o mosques and temples affects</w:t>
      </w:r>
      <w:r w:rsidRPr="000B3CDA">
        <w:rPr>
          <w:rFonts w:ascii="Times New Roman" w:hAnsi="Times New Roman" w:cs="Times New Roman"/>
        </w:rPr>
        <w:t xml:space="preserve"> </w:t>
      </w:r>
      <w:r w:rsidR="00AE5593" w:rsidRPr="000B3CDA">
        <w:rPr>
          <w:rFonts w:ascii="Times New Roman" w:hAnsi="Times New Roman" w:cs="Times New Roman"/>
        </w:rPr>
        <w:t>quality of life</w:t>
      </w:r>
      <w:r w:rsidRPr="000B3CDA">
        <w:rPr>
          <w:rFonts w:ascii="Times New Roman" w:hAnsi="Times New Roman" w:cs="Times New Roman"/>
        </w:rPr>
        <w:t xml:space="preserve"> </w:t>
      </w:r>
      <w:r w:rsidR="00AE5593" w:rsidRPr="000B3CDA">
        <w:rPr>
          <w:rFonts w:ascii="Times New Roman" w:hAnsi="Times New Roman" w:cs="Times New Roman"/>
        </w:rPr>
        <w:t xml:space="preserve">and room for parking </w:t>
      </w:r>
      <w:r w:rsidRPr="000B3CDA">
        <w:rPr>
          <w:rFonts w:ascii="Times New Roman" w:hAnsi="Times New Roman" w:cs="Times New Roman"/>
        </w:rPr>
        <w:t xml:space="preserve">within urban centers  </w:t>
      </w:r>
    </w:p>
    <w:p w14:paraId="69820D2E" w14:textId="3591B90F" w:rsidR="00975C8D" w:rsidRPr="000B3CDA" w:rsidRDefault="00975C8D" w:rsidP="00B33F7D">
      <w:pPr>
        <w:pStyle w:val="ListParagraph"/>
        <w:numPr>
          <w:ilvl w:val="0"/>
          <w:numId w:val="56"/>
        </w:numPr>
        <w:rPr>
          <w:rFonts w:ascii="Times New Roman" w:hAnsi="Times New Roman" w:cs="Times New Roman"/>
          <w:i/>
        </w:rPr>
      </w:pPr>
      <w:r w:rsidRPr="000B3CDA">
        <w:rPr>
          <w:rFonts w:ascii="Times New Roman" w:hAnsi="Times New Roman" w:cs="Times New Roman"/>
        </w:rPr>
        <w:t xml:space="preserve">Local level of scale most important </w:t>
      </w:r>
    </w:p>
    <w:p w14:paraId="0DDC7C81" w14:textId="77777777" w:rsidR="003C0E81" w:rsidRPr="000B3CDA" w:rsidRDefault="003C0E81" w:rsidP="003C0E81">
      <w:pPr>
        <w:rPr>
          <w:rFonts w:ascii="Times New Roman" w:hAnsi="Times New Roman" w:cs="Times New Roman"/>
          <w:i/>
        </w:rPr>
      </w:pPr>
    </w:p>
    <w:p w14:paraId="20513048" w14:textId="1207F365" w:rsidR="003C0E81" w:rsidRPr="000B3CDA" w:rsidRDefault="003C0E81" w:rsidP="003C0E81">
      <w:pPr>
        <w:jc w:val="center"/>
        <w:rPr>
          <w:rFonts w:ascii="Times New Roman" w:hAnsi="Times New Roman" w:cs="Times New Roman"/>
        </w:rPr>
      </w:pPr>
      <w:r w:rsidRPr="000B3CDA">
        <w:rPr>
          <w:rFonts w:ascii="Times New Roman" w:hAnsi="Times New Roman" w:cs="Times New Roman"/>
        </w:rPr>
        <w:t>THINKING ABOUT FUTURE GEOGRAPHY</w:t>
      </w:r>
    </w:p>
    <w:p w14:paraId="65B5FF17" w14:textId="695C6F02" w:rsidR="003C0E81" w:rsidRPr="000B3CDA" w:rsidRDefault="003C0E81" w:rsidP="003C0E81">
      <w:pPr>
        <w:rPr>
          <w:rFonts w:ascii="Times New Roman" w:hAnsi="Times New Roman" w:cs="Times New Roman"/>
          <w:b/>
        </w:rPr>
      </w:pPr>
      <w:r w:rsidRPr="000B3CDA">
        <w:rPr>
          <w:rFonts w:ascii="Times New Roman" w:hAnsi="Times New Roman" w:cs="Times New Roman"/>
          <w:b/>
        </w:rPr>
        <w:t>Future Landscapes:</w:t>
      </w:r>
    </w:p>
    <w:p w14:paraId="56111B98" w14:textId="432C8B24" w:rsidR="003C0E81" w:rsidRPr="000B3CDA" w:rsidRDefault="003C0E81" w:rsidP="003C0E81">
      <w:pPr>
        <w:pStyle w:val="ListParagraph"/>
        <w:numPr>
          <w:ilvl w:val="0"/>
          <w:numId w:val="57"/>
        </w:numPr>
        <w:rPr>
          <w:rFonts w:ascii="Times New Roman" w:hAnsi="Times New Roman" w:cs="Times New Roman"/>
        </w:rPr>
      </w:pPr>
      <w:r w:rsidRPr="000B3CDA">
        <w:rPr>
          <w:rFonts w:ascii="Times New Roman" w:hAnsi="Times New Roman" w:cs="Times New Roman"/>
        </w:rPr>
        <w:t>Globalization and integration of nation states</w:t>
      </w:r>
      <w:r w:rsidR="00957272" w:rsidRPr="000B3CDA">
        <w:rPr>
          <w:rFonts w:ascii="Times New Roman" w:hAnsi="Times New Roman" w:cs="Times New Roman"/>
        </w:rPr>
        <w:t xml:space="preserve"> </w:t>
      </w:r>
    </w:p>
    <w:p w14:paraId="43377FBF" w14:textId="1EE2CC3B" w:rsidR="00957272" w:rsidRPr="000B3CDA" w:rsidRDefault="00957272" w:rsidP="003C0E81">
      <w:pPr>
        <w:pStyle w:val="ListParagraph"/>
        <w:numPr>
          <w:ilvl w:val="0"/>
          <w:numId w:val="57"/>
        </w:numPr>
        <w:rPr>
          <w:rFonts w:ascii="Times New Roman" w:hAnsi="Times New Roman" w:cs="Times New Roman"/>
        </w:rPr>
      </w:pPr>
      <w:r w:rsidRPr="000B3CDA">
        <w:rPr>
          <w:rFonts w:ascii="Times New Roman" w:hAnsi="Times New Roman" w:cs="Times New Roman"/>
        </w:rPr>
        <w:t>One of the greatest challenges will be to produce meaningful local responses to globalization and integration</w:t>
      </w:r>
    </w:p>
    <w:p w14:paraId="53E4F09A" w14:textId="10EF2761" w:rsidR="009B3EBB" w:rsidRPr="000B3CDA" w:rsidRDefault="009B3EBB" w:rsidP="003C0E81">
      <w:pPr>
        <w:pStyle w:val="ListParagraph"/>
        <w:numPr>
          <w:ilvl w:val="0"/>
          <w:numId w:val="57"/>
        </w:numPr>
        <w:rPr>
          <w:rFonts w:ascii="Times New Roman" w:hAnsi="Times New Roman" w:cs="Times New Roman"/>
        </w:rPr>
      </w:pPr>
      <w:r w:rsidRPr="000B3CDA">
        <w:rPr>
          <w:rFonts w:ascii="Times New Roman" w:hAnsi="Times New Roman" w:cs="Times New Roman"/>
        </w:rPr>
        <w:t>Rise of China and India and major economic players</w:t>
      </w:r>
    </w:p>
    <w:p w14:paraId="1F59981D" w14:textId="251ADBCB" w:rsidR="00F06E92" w:rsidRPr="000B3CDA" w:rsidRDefault="00F06E92" w:rsidP="003C0E81">
      <w:pPr>
        <w:pStyle w:val="ListParagraph"/>
        <w:numPr>
          <w:ilvl w:val="0"/>
          <w:numId w:val="57"/>
        </w:numPr>
        <w:rPr>
          <w:rFonts w:ascii="Times New Roman" w:hAnsi="Times New Roman" w:cs="Times New Roman"/>
        </w:rPr>
      </w:pPr>
      <w:r w:rsidRPr="000B3CDA">
        <w:rPr>
          <w:rFonts w:ascii="Times New Roman" w:hAnsi="Times New Roman" w:cs="Times New Roman"/>
        </w:rPr>
        <w:t xml:space="preserve">Technology and Transportation innovating human activity </w:t>
      </w:r>
    </w:p>
    <w:p w14:paraId="4B2D54CB" w14:textId="3D4E3CA2" w:rsidR="00F06E92" w:rsidRPr="000B3CDA" w:rsidRDefault="00F06E92" w:rsidP="003C0E81">
      <w:pPr>
        <w:pStyle w:val="ListParagraph"/>
        <w:numPr>
          <w:ilvl w:val="0"/>
          <w:numId w:val="57"/>
        </w:numPr>
        <w:rPr>
          <w:rFonts w:ascii="Times New Roman" w:hAnsi="Times New Roman" w:cs="Times New Roman"/>
        </w:rPr>
      </w:pPr>
      <w:r w:rsidRPr="000B3CDA">
        <w:rPr>
          <w:rFonts w:ascii="Times New Roman" w:hAnsi="Times New Roman" w:cs="Times New Roman"/>
        </w:rPr>
        <w:t xml:space="preserve">Global </w:t>
      </w:r>
      <w:r w:rsidR="00BA3637" w:rsidRPr="000B3CDA">
        <w:rPr>
          <w:rFonts w:ascii="Times New Roman" w:hAnsi="Times New Roman" w:cs="Times New Roman"/>
        </w:rPr>
        <w:t>institutions</w:t>
      </w:r>
      <w:r w:rsidRPr="000B3CDA">
        <w:rPr>
          <w:rFonts w:ascii="Times New Roman" w:hAnsi="Times New Roman" w:cs="Times New Roman"/>
        </w:rPr>
        <w:t xml:space="preserve"> </w:t>
      </w:r>
      <w:proofErr w:type="spellStart"/>
      <w:r w:rsidRPr="000B3CDA">
        <w:rPr>
          <w:rFonts w:ascii="Times New Roman" w:hAnsi="Times New Roman" w:cs="Times New Roman"/>
        </w:rPr>
        <w:t>uprise</w:t>
      </w:r>
      <w:proofErr w:type="spellEnd"/>
      <w:r w:rsidRPr="000B3CDA">
        <w:rPr>
          <w:rFonts w:ascii="Times New Roman" w:hAnsi="Times New Roman" w:cs="Times New Roman"/>
        </w:rPr>
        <w:t xml:space="preserve"> since WWII (World Trade Organization)</w:t>
      </w:r>
    </w:p>
    <w:p w14:paraId="3DC446B2" w14:textId="43D6146A" w:rsidR="009B3EBB" w:rsidRPr="000B3CDA" w:rsidRDefault="009B3EBB" w:rsidP="00BA3637">
      <w:pPr>
        <w:pStyle w:val="ListParagraph"/>
        <w:numPr>
          <w:ilvl w:val="0"/>
          <w:numId w:val="57"/>
        </w:numPr>
        <w:rPr>
          <w:rFonts w:ascii="Times New Roman" w:hAnsi="Times New Roman" w:cs="Times New Roman"/>
        </w:rPr>
      </w:pPr>
      <w:r w:rsidRPr="000B3CDA">
        <w:rPr>
          <w:rFonts w:ascii="Times New Roman" w:hAnsi="Times New Roman" w:cs="Times New Roman"/>
          <w:i/>
        </w:rPr>
        <w:t xml:space="preserve">Optimistic Scenarios: </w:t>
      </w:r>
      <w:r w:rsidRPr="000B3CDA">
        <w:rPr>
          <w:rFonts w:ascii="Times New Roman" w:hAnsi="Times New Roman" w:cs="Times New Roman"/>
        </w:rPr>
        <w:t xml:space="preserve">technology and supranational </w:t>
      </w:r>
      <w:r w:rsidR="00BA3637" w:rsidRPr="000B3CDA">
        <w:rPr>
          <w:rFonts w:ascii="Times New Roman" w:hAnsi="Times New Roman" w:cs="Times New Roman"/>
        </w:rPr>
        <w:t>government structures</w:t>
      </w:r>
    </w:p>
    <w:p w14:paraId="13FBF441" w14:textId="291288F2" w:rsidR="00BA3637" w:rsidRPr="000B3CDA" w:rsidRDefault="00BA3637" w:rsidP="00BA3637">
      <w:pPr>
        <w:pStyle w:val="ListParagraph"/>
        <w:numPr>
          <w:ilvl w:val="0"/>
          <w:numId w:val="57"/>
        </w:numPr>
        <w:rPr>
          <w:rFonts w:ascii="Times New Roman" w:hAnsi="Times New Roman" w:cs="Times New Roman"/>
        </w:rPr>
      </w:pPr>
      <w:r w:rsidRPr="000B3CDA">
        <w:rPr>
          <w:rFonts w:ascii="Times New Roman" w:hAnsi="Times New Roman" w:cs="Times New Roman"/>
          <w:i/>
        </w:rPr>
        <w:t>Pessimistic:</w:t>
      </w:r>
      <w:r w:rsidRPr="000B3CDA">
        <w:rPr>
          <w:rFonts w:ascii="Times New Roman" w:hAnsi="Times New Roman" w:cs="Times New Roman"/>
        </w:rPr>
        <w:t xml:space="preserve"> </w:t>
      </w:r>
      <w:r w:rsidRPr="000B3CDA">
        <w:rPr>
          <w:rFonts w:ascii="Times New Roman" w:hAnsi="Times New Roman" w:cs="Times New Roman"/>
          <w:i/>
        </w:rPr>
        <w:t xml:space="preserve">Scenarios: </w:t>
      </w:r>
      <w:r w:rsidRPr="000B3CDA">
        <w:rPr>
          <w:rFonts w:ascii="Times New Roman" w:hAnsi="Times New Roman" w:cs="Times New Roman"/>
        </w:rPr>
        <w:t xml:space="preserve">resource competition, fragile environments, growing social polarization </w:t>
      </w:r>
    </w:p>
    <w:p w14:paraId="581048F6" w14:textId="456EF165" w:rsidR="00CD1514" w:rsidRPr="000B3CDA" w:rsidRDefault="00CD1514" w:rsidP="00CD1514">
      <w:pPr>
        <w:rPr>
          <w:rFonts w:ascii="Times New Roman" w:hAnsi="Times New Roman" w:cs="Times New Roman"/>
          <w:b/>
        </w:rPr>
      </w:pPr>
      <w:r w:rsidRPr="000B3CDA">
        <w:rPr>
          <w:rFonts w:ascii="Times New Roman" w:hAnsi="Times New Roman" w:cs="Times New Roman"/>
          <w:b/>
        </w:rPr>
        <w:t>Our Era:</w:t>
      </w:r>
    </w:p>
    <w:p w14:paraId="05987937" w14:textId="55686AF8" w:rsidR="00CD1514" w:rsidRPr="000B3CDA" w:rsidRDefault="00CD1514" w:rsidP="00CD1514">
      <w:pPr>
        <w:pStyle w:val="ListParagraph"/>
        <w:numPr>
          <w:ilvl w:val="0"/>
          <w:numId w:val="58"/>
        </w:numPr>
        <w:rPr>
          <w:rFonts w:ascii="Times New Roman" w:hAnsi="Times New Roman" w:cs="Times New Roman"/>
        </w:rPr>
      </w:pPr>
      <w:r w:rsidRPr="000B3CDA">
        <w:rPr>
          <w:rFonts w:ascii="Times New Roman" w:hAnsi="Times New Roman" w:cs="Times New Roman"/>
        </w:rPr>
        <w:t>20</w:t>
      </w:r>
      <w:r w:rsidRPr="000B3CDA">
        <w:rPr>
          <w:rFonts w:ascii="Times New Roman" w:hAnsi="Times New Roman" w:cs="Times New Roman"/>
          <w:vertAlign w:val="superscript"/>
        </w:rPr>
        <w:t>th</w:t>
      </w:r>
      <w:r w:rsidRPr="000B3CDA">
        <w:rPr>
          <w:rFonts w:ascii="Times New Roman" w:hAnsi="Times New Roman" w:cs="Times New Roman"/>
        </w:rPr>
        <w:t xml:space="preserve"> century: two phases</w:t>
      </w:r>
    </w:p>
    <w:p w14:paraId="03C38DE8" w14:textId="2800B03C" w:rsidR="00916AF2" w:rsidRPr="000B3CDA" w:rsidRDefault="00CD1514" w:rsidP="00762674">
      <w:pPr>
        <w:pStyle w:val="ListParagraph"/>
        <w:numPr>
          <w:ilvl w:val="0"/>
          <w:numId w:val="58"/>
        </w:numPr>
        <w:rPr>
          <w:rFonts w:ascii="Times New Roman" w:hAnsi="Times New Roman" w:cs="Times New Roman"/>
        </w:rPr>
      </w:pPr>
      <w:r w:rsidRPr="000B3CDA">
        <w:rPr>
          <w:rFonts w:ascii="Times New Roman" w:hAnsi="Times New Roman" w:cs="Times New Roman"/>
          <w:u w:val="single"/>
        </w:rPr>
        <w:t>Short 20</w:t>
      </w:r>
      <w:r w:rsidRPr="000B3CDA">
        <w:rPr>
          <w:rFonts w:ascii="Times New Roman" w:hAnsi="Times New Roman" w:cs="Times New Roman"/>
          <w:u w:val="single"/>
          <w:vertAlign w:val="superscript"/>
        </w:rPr>
        <w:t>th</w:t>
      </w:r>
      <w:r w:rsidRPr="000B3CDA">
        <w:rPr>
          <w:rFonts w:ascii="Times New Roman" w:hAnsi="Times New Roman" w:cs="Times New Roman"/>
          <w:u w:val="single"/>
        </w:rPr>
        <w:t xml:space="preserve"> century</w:t>
      </w:r>
      <w:r w:rsidRPr="000B3CDA">
        <w:rPr>
          <w:rFonts w:ascii="Times New Roman" w:hAnsi="Times New Roman" w:cs="Times New Roman"/>
        </w:rPr>
        <w:t xml:space="preserve"> (1914-1989)</w:t>
      </w:r>
      <w:r w:rsidRPr="000B3CDA">
        <w:rPr>
          <w:rFonts w:ascii="Times New Roman" w:hAnsi="Times New Roman" w:cs="Times New Roman"/>
        </w:rPr>
        <w:sym w:font="Wingdings" w:char="F0E0"/>
      </w:r>
      <w:r w:rsidRPr="000B3CDA">
        <w:rPr>
          <w:rFonts w:ascii="Times New Roman" w:hAnsi="Times New Roman" w:cs="Times New Roman"/>
        </w:rPr>
        <w:t xml:space="preserve"> WWI- End of Soviet Union</w:t>
      </w:r>
      <w:r w:rsidR="00862F3B" w:rsidRPr="000B3CDA">
        <w:rPr>
          <w:rFonts w:ascii="Times New Roman" w:hAnsi="Times New Roman" w:cs="Times New Roman"/>
        </w:rPr>
        <w:t xml:space="preserve">; </w:t>
      </w:r>
      <w:r w:rsidR="00134458" w:rsidRPr="000B3CDA">
        <w:rPr>
          <w:rFonts w:ascii="Times New Roman" w:hAnsi="Times New Roman" w:cs="Times New Roman"/>
        </w:rPr>
        <w:t>shaping of the modern world (collapsing of the Ottoman Empire); emergence in two blocks of landscape (Former Soviet Union vs. the West); soci</w:t>
      </w:r>
      <w:r w:rsidR="00762674" w:rsidRPr="000B3CDA">
        <w:rPr>
          <w:rFonts w:ascii="Times New Roman" w:hAnsi="Times New Roman" w:cs="Times New Roman"/>
        </w:rPr>
        <w:t xml:space="preserve">al and economic life structured; industrial landscape laid down; suburbanization (retail and residential); emergence of the European Union </w:t>
      </w:r>
    </w:p>
    <w:p w14:paraId="4507AD23" w14:textId="168EA9F0" w:rsidR="0026474B" w:rsidRPr="000B3CDA" w:rsidRDefault="00916AF2" w:rsidP="00BE2F38">
      <w:pPr>
        <w:pStyle w:val="ListParagraph"/>
        <w:numPr>
          <w:ilvl w:val="0"/>
          <w:numId w:val="58"/>
        </w:numPr>
        <w:ind w:left="709" w:hanging="425"/>
        <w:rPr>
          <w:rFonts w:ascii="Times New Roman" w:hAnsi="Times New Roman" w:cs="Times New Roman"/>
        </w:rPr>
      </w:pPr>
      <w:r w:rsidRPr="000B3CDA">
        <w:rPr>
          <w:rFonts w:ascii="Times New Roman" w:hAnsi="Times New Roman" w:cs="Times New Roman"/>
          <w:u w:val="single"/>
        </w:rPr>
        <w:t>Transition</w:t>
      </w:r>
      <w:r w:rsidRPr="000B3CDA">
        <w:rPr>
          <w:rFonts w:ascii="Times New Roman" w:hAnsi="Times New Roman" w:cs="Times New Roman"/>
        </w:rPr>
        <w:t xml:space="preserve"> (1989-present)</w:t>
      </w:r>
      <w:r w:rsidRPr="000B3CDA">
        <w:rPr>
          <w:rFonts w:ascii="Times New Roman" w:hAnsi="Times New Roman" w:cs="Times New Roman"/>
        </w:rPr>
        <w:sym w:font="Wingdings" w:char="F0E0"/>
      </w:r>
      <w:r w:rsidRPr="000B3CDA">
        <w:rPr>
          <w:rFonts w:ascii="Times New Roman" w:hAnsi="Times New Roman" w:cs="Times New Roman"/>
        </w:rPr>
        <w:t xml:space="preserve"> period of enormous change and shifts; </w:t>
      </w:r>
      <w:r w:rsidR="00762674" w:rsidRPr="000B3CDA">
        <w:rPr>
          <w:rFonts w:ascii="Times New Roman" w:hAnsi="Times New Roman" w:cs="Times New Roman"/>
        </w:rPr>
        <w:t xml:space="preserve">political changes; </w:t>
      </w:r>
      <w:r w:rsidR="00BE2F38" w:rsidRPr="000B3CDA">
        <w:rPr>
          <w:rFonts w:ascii="Times New Roman" w:hAnsi="Times New Roman" w:cs="Times New Roman"/>
        </w:rPr>
        <w:t>surveillance technologies due to terrorist threats</w:t>
      </w:r>
    </w:p>
    <w:p w14:paraId="1CFF8221" w14:textId="124F1096" w:rsidR="00557E0D" w:rsidRPr="000B3CDA" w:rsidRDefault="00557E0D" w:rsidP="00557E0D">
      <w:pPr>
        <w:pStyle w:val="ListParagraph"/>
        <w:numPr>
          <w:ilvl w:val="0"/>
          <w:numId w:val="58"/>
        </w:numPr>
        <w:ind w:left="709" w:hanging="425"/>
        <w:rPr>
          <w:rFonts w:ascii="Times New Roman" w:hAnsi="Times New Roman" w:cs="Times New Roman"/>
        </w:rPr>
      </w:pPr>
      <w:r w:rsidRPr="000B3CDA">
        <w:rPr>
          <w:rFonts w:ascii="Times New Roman" w:hAnsi="Times New Roman" w:cs="Times New Roman"/>
          <w:u w:val="single"/>
        </w:rPr>
        <w:t>Understanding Spatial Changes</w:t>
      </w:r>
    </w:p>
    <w:p w14:paraId="284FA3E3" w14:textId="7D9407D9" w:rsidR="00557E0D" w:rsidRPr="000B3CDA" w:rsidRDefault="00557E0D" w:rsidP="00557E0D">
      <w:pPr>
        <w:pStyle w:val="ListParagraph"/>
        <w:numPr>
          <w:ilvl w:val="0"/>
          <w:numId w:val="58"/>
        </w:numPr>
        <w:ind w:left="709" w:hanging="425"/>
        <w:rPr>
          <w:rFonts w:ascii="Times New Roman" w:hAnsi="Times New Roman" w:cs="Times New Roman"/>
        </w:rPr>
      </w:pPr>
      <w:r w:rsidRPr="000B3CDA">
        <w:rPr>
          <w:rFonts w:ascii="Times New Roman" w:hAnsi="Times New Roman" w:cs="Times New Roman"/>
        </w:rPr>
        <w:t>Examine local place-making processes in relation to processes operating at broader geographic scales</w:t>
      </w:r>
      <w:r w:rsidRPr="000B3CDA">
        <w:rPr>
          <w:rFonts w:ascii="Times New Roman" w:hAnsi="Times New Roman" w:cs="Times New Roman"/>
        </w:rPr>
        <w:sym w:font="Wingdings" w:char="F0E0"/>
      </w:r>
      <w:r w:rsidRPr="000B3CDA">
        <w:rPr>
          <w:rFonts w:ascii="Times New Roman" w:hAnsi="Times New Roman" w:cs="Times New Roman"/>
        </w:rPr>
        <w:t xml:space="preserve"> population growth (influencing economic development and opportunities in particular places)</w:t>
      </w:r>
      <w:r w:rsidR="00733DF8" w:rsidRPr="000B3CDA">
        <w:rPr>
          <w:rFonts w:ascii="Times New Roman" w:hAnsi="Times New Roman" w:cs="Times New Roman"/>
        </w:rPr>
        <w:t>; security (living in a risk society</w:t>
      </w:r>
      <w:r w:rsidR="00D14D26" w:rsidRPr="000B3CDA">
        <w:rPr>
          <w:rFonts w:ascii="Times New Roman" w:hAnsi="Times New Roman" w:cs="Times New Roman"/>
        </w:rPr>
        <w:t xml:space="preserve"> [how much do you want to live in a society without risk?]</w:t>
      </w:r>
      <w:r w:rsidR="00733DF8" w:rsidRPr="000B3CDA">
        <w:rPr>
          <w:rFonts w:ascii="Times New Roman" w:hAnsi="Times New Roman" w:cs="Times New Roman"/>
        </w:rPr>
        <w:t>); societies of cultural diver</w:t>
      </w:r>
      <w:r w:rsidR="00D16AB8" w:rsidRPr="000B3CDA">
        <w:rPr>
          <w:rFonts w:ascii="Times New Roman" w:hAnsi="Times New Roman" w:cs="Times New Roman"/>
        </w:rPr>
        <w:t>sity (negotiating pluralism, social justice</w:t>
      </w:r>
      <w:r w:rsidR="006B2FA9" w:rsidRPr="000B3CDA">
        <w:rPr>
          <w:rFonts w:ascii="Times New Roman" w:hAnsi="Times New Roman" w:cs="Times New Roman"/>
        </w:rPr>
        <w:t>, and opportunity)</w:t>
      </w:r>
    </w:p>
    <w:p w14:paraId="2319207A" w14:textId="0E588120" w:rsidR="009F1EE0" w:rsidRPr="000B3CDA" w:rsidRDefault="009F1EE0" w:rsidP="00557E0D">
      <w:pPr>
        <w:pStyle w:val="ListParagraph"/>
        <w:numPr>
          <w:ilvl w:val="0"/>
          <w:numId w:val="58"/>
        </w:numPr>
        <w:ind w:left="709" w:hanging="425"/>
        <w:rPr>
          <w:rFonts w:ascii="Times New Roman" w:hAnsi="Times New Roman" w:cs="Times New Roman"/>
        </w:rPr>
      </w:pPr>
      <w:r w:rsidRPr="000B3CDA">
        <w:rPr>
          <w:rFonts w:ascii="Times New Roman" w:hAnsi="Times New Roman" w:cs="Times New Roman"/>
          <w:u w:val="single"/>
        </w:rPr>
        <w:t>Uneven Development</w:t>
      </w:r>
    </w:p>
    <w:p w14:paraId="15FFB892" w14:textId="3B755CF0" w:rsidR="009F1EE0" w:rsidRPr="000B3CDA" w:rsidRDefault="009F1EE0" w:rsidP="00557E0D">
      <w:pPr>
        <w:pStyle w:val="ListParagraph"/>
        <w:numPr>
          <w:ilvl w:val="0"/>
          <w:numId w:val="58"/>
        </w:numPr>
        <w:ind w:left="709" w:hanging="425"/>
        <w:rPr>
          <w:rFonts w:ascii="Times New Roman" w:hAnsi="Times New Roman" w:cs="Times New Roman"/>
        </w:rPr>
      </w:pPr>
      <w:r w:rsidRPr="000B3CDA">
        <w:rPr>
          <w:rFonts w:ascii="Times New Roman" w:hAnsi="Times New Roman" w:cs="Times New Roman"/>
        </w:rPr>
        <w:t>Globalization will NOT eliminate uneven development</w:t>
      </w:r>
    </w:p>
    <w:p w14:paraId="745E520F" w14:textId="1471B5BE" w:rsidR="009F1EE0" w:rsidRPr="000B3CDA" w:rsidRDefault="009F1EE0" w:rsidP="00557E0D">
      <w:pPr>
        <w:pStyle w:val="ListParagraph"/>
        <w:numPr>
          <w:ilvl w:val="0"/>
          <w:numId w:val="58"/>
        </w:numPr>
        <w:ind w:left="709" w:hanging="425"/>
        <w:rPr>
          <w:rFonts w:ascii="Times New Roman" w:hAnsi="Times New Roman" w:cs="Times New Roman"/>
        </w:rPr>
      </w:pPr>
      <w:r w:rsidRPr="000B3CDA">
        <w:rPr>
          <w:rFonts w:ascii="Times New Roman" w:hAnsi="Times New Roman" w:cs="Times New Roman"/>
        </w:rPr>
        <w:t xml:space="preserve">Uneven development scenarios geographically: core, semi-peripheral, peripheral regions </w:t>
      </w:r>
    </w:p>
    <w:p w14:paraId="6956088C" w14:textId="2E6ED8E8" w:rsidR="009F1EE0" w:rsidRPr="000B3CDA" w:rsidRDefault="009F1EE0" w:rsidP="00557E0D">
      <w:pPr>
        <w:pStyle w:val="ListParagraph"/>
        <w:numPr>
          <w:ilvl w:val="0"/>
          <w:numId w:val="58"/>
        </w:numPr>
        <w:ind w:left="709" w:hanging="425"/>
        <w:rPr>
          <w:rFonts w:ascii="Times New Roman" w:hAnsi="Times New Roman" w:cs="Times New Roman"/>
        </w:rPr>
      </w:pPr>
      <w:r w:rsidRPr="000B3CDA">
        <w:rPr>
          <w:rFonts w:ascii="Times New Roman" w:hAnsi="Times New Roman" w:cs="Times New Roman"/>
        </w:rPr>
        <w:t>International development will pass by some regions, allowing core nations to progress at a much quicker pace</w:t>
      </w:r>
    </w:p>
    <w:p w14:paraId="2492CA7D" w14:textId="083FA44D" w:rsidR="009F1EE0" w:rsidRPr="000B3CDA" w:rsidRDefault="008739F1" w:rsidP="00557E0D">
      <w:pPr>
        <w:pStyle w:val="ListParagraph"/>
        <w:numPr>
          <w:ilvl w:val="0"/>
          <w:numId w:val="58"/>
        </w:numPr>
        <w:ind w:left="709" w:hanging="425"/>
        <w:rPr>
          <w:rFonts w:ascii="Times New Roman" w:hAnsi="Times New Roman" w:cs="Times New Roman"/>
        </w:rPr>
      </w:pPr>
      <w:r w:rsidRPr="000B3CDA">
        <w:rPr>
          <w:rFonts w:ascii="Times New Roman" w:hAnsi="Times New Roman" w:cs="Times New Roman"/>
        </w:rPr>
        <w:t>Three types of populations:</w:t>
      </w:r>
    </w:p>
    <w:p w14:paraId="1B64E205" w14:textId="5AF48592" w:rsidR="008739F1" w:rsidRPr="000B3CDA" w:rsidRDefault="008739F1" w:rsidP="00557E0D">
      <w:pPr>
        <w:pStyle w:val="ListParagraph"/>
        <w:numPr>
          <w:ilvl w:val="0"/>
          <w:numId w:val="58"/>
        </w:numPr>
        <w:ind w:left="709" w:hanging="425"/>
        <w:rPr>
          <w:rFonts w:ascii="Times New Roman" w:hAnsi="Times New Roman" w:cs="Times New Roman"/>
        </w:rPr>
      </w:pPr>
      <w:r w:rsidRPr="000B3CDA">
        <w:rPr>
          <w:rFonts w:ascii="Times New Roman" w:hAnsi="Times New Roman" w:cs="Times New Roman"/>
          <w:i/>
        </w:rPr>
        <w:t xml:space="preserve">Elite </w:t>
      </w:r>
      <w:r w:rsidRPr="000B3CDA">
        <w:rPr>
          <w:rFonts w:ascii="Times New Roman" w:hAnsi="Times New Roman" w:cs="Times New Roman"/>
        </w:rPr>
        <w:t>(you and I; the world of transportation and communication technology; globalized production and consumer culture</w:t>
      </w:r>
      <w:r w:rsidR="00A54E0F" w:rsidRPr="000B3CDA">
        <w:rPr>
          <w:rFonts w:ascii="Times New Roman" w:hAnsi="Times New Roman" w:cs="Times New Roman"/>
        </w:rPr>
        <w:t>)</w:t>
      </w:r>
    </w:p>
    <w:p w14:paraId="0C8EC038" w14:textId="00152B9D" w:rsidR="008739F1" w:rsidRPr="000B3CDA" w:rsidRDefault="008739F1" w:rsidP="00557E0D">
      <w:pPr>
        <w:pStyle w:val="ListParagraph"/>
        <w:numPr>
          <w:ilvl w:val="0"/>
          <w:numId w:val="58"/>
        </w:numPr>
        <w:ind w:left="709" w:hanging="425"/>
        <w:rPr>
          <w:rFonts w:ascii="Times New Roman" w:hAnsi="Times New Roman" w:cs="Times New Roman"/>
        </w:rPr>
      </w:pPr>
      <w:r w:rsidRPr="000B3CDA">
        <w:rPr>
          <w:rFonts w:ascii="Times New Roman" w:hAnsi="Times New Roman" w:cs="Times New Roman"/>
          <w:i/>
        </w:rPr>
        <w:t>Embattled</w:t>
      </w:r>
      <w:r w:rsidR="00A54E0F" w:rsidRPr="000B3CDA">
        <w:rPr>
          <w:rFonts w:ascii="Times New Roman" w:hAnsi="Times New Roman" w:cs="Times New Roman"/>
        </w:rPr>
        <w:t xml:space="preserve"> (</w:t>
      </w:r>
      <w:r w:rsidR="00700849" w:rsidRPr="000B3CDA">
        <w:rPr>
          <w:rFonts w:ascii="Times New Roman" w:hAnsi="Times New Roman" w:cs="Times New Roman"/>
        </w:rPr>
        <w:t>people in developed and underdeveloped countries who participate in the global economy; however, to a much lesser degree; related to social class and taking advantage of opportunities</w:t>
      </w:r>
      <w:r w:rsidR="00C06C07" w:rsidRPr="000B3CDA">
        <w:rPr>
          <w:rFonts w:ascii="Times New Roman" w:hAnsi="Times New Roman" w:cs="Times New Roman"/>
        </w:rPr>
        <w:t>; more producers than consumers</w:t>
      </w:r>
      <w:r w:rsidR="00C367BF" w:rsidRPr="000B3CDA">
        <w:rPr>
          <w:rFonts w:ascii="Times New Roman" w:hAnsi="Times New Roman" w:cs="Times New Roman"/>
        </w:rPr>
        <w:t>)</w:t>
      </w:r>
      <w:r w:rsidR="001308CE" w:rsidRPr="000B3CDA">
        <w:rPr>
          <w:rFonts w:ascii="Times New Roman" w:hAnsi="Times New Roman" w:cs="Times New Roman"/>
        </w:rPr>
        <w:t xml:space="preserve"> EX: Factory workers in developing nations</w:t>
      </w:r>
    </w:p>
    <w:p w14:paraId="1322C451" w14:textId="3716A393" w:rsidR="008739F1" w:rsidRPr="000B3CDA" w:rsidRDefault="008739F1" w:rsidP="00557E0D">
      <w:pPr>
        <w:pStyle w:val="ListParagraph"/>
        <w:numPr>
          <w:ilvl w:val="0"/>
          <w:numId w:val="58"/>
        </w:numPr>
        <w:ind w:left="709" w:hanging="425"/>
        <w:rPr>
          <w:rFonts w:ascii="Times New Roman" w:hAnsi="Times New Roman" w:cs="Times New Roman"/>
        </w:rPr>
      </w:pPr>
      <w:r w:rsidRPr="000B3CDA">
        <w:rPr>
          <w:rFonts w:ascii="Times New Roman" w:hAnsi="Times New Roman" w:cs="Times New Roman"/>
          <w:i/>
        </w:rPr>
        <w:t>Marginalized</w:t>
      </w:r>
      <w:r w:rsidR="001308CE" w:rsidRPr="000B3CDA">
        <w:rPr>
          <w:rFonts w:ascii="Times New Roman" w:hAnsi="Times New Roman" w:cs="Times New Roman"/>
          <w:i/>
        </w:rPr>
        <w:t xml:space="preserve"> </w:t>
      </w:r>
      <w:r w:rsidR="001308CE" w:rsidRPr="000B3CDA">
        <w:rPr>
          <w:rFonts w:ascii="Times New Roman" w:hAnsi="Times New Roman" w:cs="Times New Roman"/>
        </w:rPr>
        <w:t>(slo</w:t>
      </w:r>
      <w:r w:rsidR="00371FEB" w:rsidRPr="000B3CDA">
        <w:rPr>
          <w:rFonts w:ascii="Times New Roman" w:hAnsi="Times New Roman" w:cs="Times New Roman"/>
        </w:rPr>
        <w:t>w world; limited transformation; discon</w:t>
      </w:r>
      <w:r w:rsidR="00E06B99" w:rsidRPr="000B3CDA">
        <w:rPr>
          <w:rFonts w:ascii="Times New Roman" w:hAnsi="Times New Roman" w:cs="Times New Roman"/>
        </w:rPr>
        <w:t>nected from the formal economy</w:t>
      </w:r>
      <w:r w:rsidR="004A5991" w:rsidRPr="000B3CDA">
        <w:rPr>
          <w:rFonts w:ascii="Times New Roman" w:hAnsi="Times New Roman" w:cs="Times New Roman"/>
        </w:rPr>
        <w:t>; most affected by globalization</w:t>
      </w:r>
      <w:r w:rsidR="002D13F3" w:rsidRPr="000B3CDA">
        <w:rPr>
          <w:rFonts w:ascii="Times New Roman" w:hAnsi="Times New Roman" w:cs="Times New Roman"/>
        </w:rPr>
        <w:t>; related to nations with</w:t>
      </w:r>
      <w:r w:rsidR="00EB3D13" w:rsidRPr="000B3CDA">
        <w:rPr>
          <w:rFonts w:ascii="Times New Roman" w:hAnsi="Times New Roman" w:cs="Times New Roman"/>
        </w:rPr>
        <w:t xml:space="preserve"> greatest history of</w:t>
      </w:r>
      <w:r w:rsidR="002D13F3" w:rsidRPr="000B3CDA">
        <w:rPr>
          <w:rFonts w:ascii="Times New Roman" w:hAnsi="Times New Roman" w:cs="Times New Roman"/>
        </w:rPr>
        <w:t xml:space="preserve"> </w:t>
      </w:r>
      <w:r w:rsidR="000B3CDA">
        <w:rPr>
          <w:rFonts w:ascii="Times New Roman" w:hAnsi="Times New Roman" w:cs="Times New Roman"/>
        </w:rPr>
        <w:t>colonialism</w:t>
      </w:r>
      <w:r w:rsidR="004A5991" w:rsidRPr="000B3CDA">
        <w:rPr>
          <w:rFonts w:ascii="Times New Roman" w:hAnsi="Times New Roman" w:cs="Times New Roman"/>
        </w:rPr>
        <w:t>)</w:t>
      </w:r>
    </w:p>
    <w:p w14:paraId="2BBDDF3F" w14:textId="23294F86" w:rsidR="00417EE0" w:rsidRPr="000B3CDA" w:rsidRDefault="00E756C1" w:rsidP="00417EE0">
      <w:pPr>
        <w:pStyle w:val="ListParagraph"/>
        <w:numPr>
          <w:ilvl w:val="0"/>
          <w:numId w:val="58"/>
        </w:numPr>
        <w:ind w:left="709" w:hanging="425"/>
        <w:rPr>
          <w:rFonts w:ascii="Times New Roman" w:hAnsi="Times New Roman" w:cs="Times New Roman"/>
        </w:rPr>
      </w:pPr>
      <w:r w:rsidRPr="000B3CDA">
        <w:rPr>
          <w:rFonts w:ascii="Times New Roman" w:hAnsi="Times New Roman" w:cs="Times New Roman"/>
        </w:rPr>
        <w:t xml:space="preserve">Note that all groups are less geographically concentrated in particular regions </w:t>
      </w:r>
    </w:p>
    <w:p w14:paraId="02DC8ECA" w14:textId="625E9D51" w:rsidR="00417EE0" w:rsidRPr="000B3CDA" w:rsidRDefault="00417EE0" w:rsidP="00417EE0">
      <w:pPr>
        <w:pStyle w:val="ListParagraph"/>
        <w:numPr>
          <w:ilvl w:val="0"/>
          <w:numId w:val="58"/>
        </w:numPr>
        <w:ind w:left="709" w:hanging="425"/>
        <w:rPr>
          <w:rFonts w:ascii="Times New Roman" w:hAnsi="Times New Roman" w:cs="Times New Roman"/>
        </w:rPr>
      </w:pPr>
      <w:r w:rsidRPr="000B3CDA">
        <w:rPr>
          <w:rFonts w:ascii="Times New Roman" w:hAnsi="Times New Roman" w:cs="Times New Roman"/>
        </w:rPr>
        <w:t>Note the lack of interaction between groups within the same region</w:t>
      </w:r>
    </w:p>
    <w:p w14:paraId="45CDF934" w14:textId="118B6276" w:rsidR="00EB3D13" w:rsidRPr="000B3CDA" w:rsidRDefault="00EB3D13" w:rsidP="00EB3D13">
      <w:pPr>
        <w:ind w:left="284"/>
        <w:rPr>
          <w:rFonts w:ascii="Times New Roman" w:hAnsi="Times New Roman" w:cs="Times New Roman"/>
          <w:b/>
        </w:rPr>
      </w:pPr>
      <w:r w:rsidRPr="000B3CDA">
        <w:rPr>
          <w:rFonts w:ascii="Times New Roman" w:hAnsi="Times New Roman" w:cs="Times New Roman"/>
          <w:b/>
        </w:rPr>
        <w:t>New World Order:</w:t>
      </w:r>
    </w:p>
    <w:p w14:paraId="0AA90758" w14:textId="78F67DD1" w:rsidR="00EB3D13" w:rsidRPr="000B3CDA" w:rsidRDefault="00EB3D13" w:rsidP="00EB3D13">
      <w:pPr>
        <w:pStyle w:val="ListParagraph"/>
        <w:numPr>
          <w:ilvl w:val="0"/>
          <w:numId w:val="59"/>
        </w:numPr>
        <w:rPr>
          <w:rFonts w:ascii="Times New Roman" w:hAnsi="Times New Roman" w:cs="Times New Roman"/>
        </w:rPr>
      </w:pPr>
      <w:r w:rsidRPr="000B3CDA">
        <w:rPr>
          <w:rFonts w:ascii="Times New Roman" w:hAnsi="Times New Roman" w:cs="Times New Roman"/>
        </w:rPr>
        <w:t xml:space="preserve">Will the United States continue to dominate the world politically and economically? </w:t>
      </w:r>
    </w:p>
    <w:p w14:paraId="7E6EBA85" w14:textId="10B46E71" w:rsidR="00EB3D13" w:rsidRPr="000B3CDA" w:rsidRDefault="00EB3D13" w:rsidP="00EB3D13">
      <w:pPr>
        <w:pStyle w:val="ListParagraph"/>
        <w:numPr>
          <w:ilvl w:val="0"/>
          <w:numId w:val="59"/>
        </w:numPr>
        <w:rPr>
          <w:rFonts w:ascii="Times New Roman" w:hAnsi="Times New Roman" w:cs="Times New Roman"/>
        </w:rPr>
      </w:pPr>
      <w:r w:rsidRPr="000B3CDA">
        <w:rPr>
          <w:rFonts w:ascii="Times New Roman" w:hAnsi="Times New Roman" w:cs="Times New Roman"/>
        </w:rPr>
        <w:t xml:space="preserve">P. 538-42 </w:t>
      </w:r>
      <w:r w:rsidRPr="000B3CDA">
        <w:rPr>
          <w:rFonts w:ascii="Times New Roman" w:hAnsi="Times New Roman" w:cs="Times New Roman"/>
        </w:rPr>
        <w:sym w:font="Wingdings" w:char="F0E0"/>
      </w:r>
      <w:r w:rsidRPr="000B3CDA">
        <w:rPr>
          <w:rFonts w:ascii="Times New Roman" w:hAnsi="Times New Roman" w:cs="Times New Roman"/>
        </w:rPr>
        <w:t xml:space="preserve"> China and India, Russia, European Union, Japan, U.S.A.?</w:t>
      </w:r>
    </w:p>
    <w:p w14:paraId="74FDABB5" w14:textId="48AF8114" w:rsidR="00EB3D13" w:rsidRPr="000B3CDA" w:rsidRDefault="00EB3D13" w:rsidP="00EB3D13">
      <w:pPr>
        <w:pStyle w:val="ListParagraph"/>
        <w:numPr>
          <w:ilvl w:val="0"/>
          <w:numId w:val="59"/>
        </w:numPr>
        <w:rPr>
          <w:rFonts w:ascii="Times New Roman" w:hAnsi="Times New Roman" w:cs="Times New Roman"/>
        </w:rPr>
      </w:pPr>
      <w:r w:rsidRPr="000B3CDA">
        <w:rPr>
          <w:rFonts w:ascii="Times New Roman" w:hAnsi="Times New Roman" w:cs="Times New Roman"/>
        </w:rPr>
        <w:t>Future leader nation is up for grabs</w:t>
      </w:r>
    </w:p>
    <w:p w14:paraId="3FFC2F4D" w14:textId="705D17FD" w:rsidR="00EB3D13" w:rsidRPr="000B3CDA" w:rsidRDefault="00EB3D13" w:rsidP="00EB3D13">
      <w:pPr>
        <w:rPr>
          <w:rFonts w:ascii="Times New Roman" w:hAnsi="Times New Roman" w:cs="Times New Roman"/>
          <w:b/>
        </w:rPr>
      </w:pPr>
      <w:r w:rsidRPr="000B3CDA">
        <w:rPr>
          <w:rFonts w:ascii="Times New Roman" w:hAnsi="Times New Roman" w:cs="Times New Roman"/>
          <w:b/>
        </w:rPr>
        <w:t>Responding to the unevenness where we live:</w:t>
      </w:r>
    </w:p>
    <w:p w14:paraId="11E7455F" w14:textId="2E6C6A02" w:rsidR="00EB3D13" w:rsidRPr="000B3CDA" w:rsidRDefault="00EB3D13" w:rsidP="00EB3D13">
      <w:pPr>
        <w:pStyle w:val="ListParagraph"/>
        <w:numPr>
          <w:ilvl w:val="0"/>
          <w:numId w:val="60"/>
        </w:numPr>
        <w:rPr>
          <w:rFonts w:ascii="Times New Roman" w:hAnsi="Times New Roman" w:cs="Times New Roman"/>
        </w:rPr>
      </w:pPr>
      <w:r w:rsidRPr="000B3CDA">
        <w:rPr>
          <w:rFonts w:ascii="Times New Roman" w:hAnsi="Times New Roman" w:cs="Times New Roman"/>
        </w:rPr>
        <w:t>Cities dominated by suburbs</w:t>
      </w:r>
      <w:r w:rsidRPr="000B3CDA">
        <w:rPr>
          <w:rFonts w:ascii="Times New Roman" w:hAnsi="Times New Roman" w:cs="Times New Roman"/>
        </w:rPr>
        <w:sym w:font="Wingdings" w:char="F0E0"/>
      </w:r>
      <w:r w:rsidRPr="000B3CDA">
        <w:rPr>
          <w:rFonts w:ascii="Times New Roman" w:hAnsi="Times New Roman" w:cs="Times New Roman"/>
        </w:rPr>
        <w:t xml:space="preserve"> cheap land on the periphery= cheap housing </w:t>
      </w:r>
    </w:p>
    <w:p w14:paraId="694C47D3" w14:textId="1D651148" w:rsidR="00EB3D13" w:rsidRPr="000B3CDA" w:rsidRDefault="0017638E" w:rsidP="00EB3D13">
      <w:pPr>
        <w:pStyle w:val="ListParagraph"/>
        <w:numPr>
          <w:ilvl w:val="0"/>
          <w:numId w:val="60"/>
        </w:numPr>
        <w:rPr>
          <w:rFonts w:ascii="Times New Roman" w:hAnsi="Times New Roman" w:cs="Times New Roman"/>
        </w:rPr>
      </w:pPr>
      <w:r w:rsidRPr="000B3CDA">
        <w:rPr>
          <w:rFonts w:ascii="Times New Roman" w:hAnsi="Times New Roman" w:cs="Times New Roman"/>
        </w:rPr>
        <w:t>Consider the aging suburban population, the expensive fuel for transportation</w:t>
      </w:r>
      <w:r w:rsidR="00F44AB5" w:rsidRPr="000B3CDA">
        <w:rPr>
          <w:rFonts w:ascii="Times New Roman" w:hAnsi="Times New Roman" w:cs="Times New Roman"/>
        </w:rPr>
        <w:t xml:space="preserve">, how overall population health and healthy aging are becoming priorities </w:t>
      </w:r>
    </w:p>
    <w:p w14:paraId="4CA2D64A" w14:textId="62535496" w:rsidR="00F15731" w:rsidRPr="000B3CDA" w:rsidRDefault="00F15731" w:rsidP="00EB3D13">
      <w:pPr>
        <w:pStyle w:val="ListParagraph"/>
        <w:numPr>
          <w:ilvl w:val="0"/>
          <w:numId w:val="60"/>
        </w:numPr>
        <w:rPr>
          <w:rFonts w:ascii="Times New Roman" w:hAnsi="Times New Roman" w:cs="Times New Roman"/>
        </w:rPr>
      </w:pPr>
      <w:r w:rsidRPr="000B3CDA">
        <w:rPr>
          <w:rFonts w:ascii="Times New Roman" w:hAnsi="Times New Roman" w:cs="Times New Roman"/>
        </w:rPr>
        <w:t xml:space="preserve">City dwellers have about 1/3 of the carbon footprint as the suburbaners </w:t>
      </w:r>
    </w:p>
    <w:p w14:paraId="6FCD705A" w14:textId="66E1F400" w:rsidR="00F23C09" w:rsidRPr="000B3CDA" w:rsidRDefault="00F23C09" w:rsidP="00F23C09">
      <w:pPr>
        <w:rPr>
          <w:rFonts w:ascii="Times New Roman" w:hAnsi="Times New Roman" w:cs="Times New Roman"/>
          <w:b/>
        </w:rPr>
      </w:pPr>
      <w:r w:rsidRPr="000B3CDA">
        <w:rPr>
          <w:rFonts w:ascii="Times New Roman" w:hAnsi="Times New Roman" w:cs="Times New Roman"/>
          <w:b/>
        </w:rPr>
        <w:t>Final Exam:</w:t>
      </w:r>
    </w:p>
    <w:p w14:paraId="264602B0" w14:textId="6E561EB0" w:rsidR="00F23C09" w:rsidRPr="000B3CDA" w:rsidRDefault="00F23C09" w:rsidP="00F23C09">
      <w:pPr>
        <w:pStyle w:val="ListParagraph"/>
        <w:numPr>
          <w:ilvl w:val="0"/>
          <w:numId w:val="61"/>
        </w:numPr>
        <w:rPr>
          <w:rFonts w:ascii="Times New Roman" w:hAnsi="Times New Roman" w:cs="Times New Roman"/>
        </w:rPr>
      </w:pPr>
      <w:r w:rsidRPr="000B3CDA">
        <w:rPr>
          <w:rFonts w:ascii="Times New Roman" w:hAnsi="Times New Roman" w:cs="Times New Roman"/>
        </w:rPr>
        <w:t>DMS Friday 7-9pm</w:t>
      </w:r>
      <w:r w:rsidR="002B7345" w:rsidRPr="000B3CDA">
        <w:rPr>
          <w:rFonts w:ascii="Times New Roman" w:hAnsi="Times New Roman" w:cs="Times New Roman"/>
        </w:rPr>
        <w:t xml:space="preserve"> 1150 and 1160</w:t>
      </w:r>
    </w:p>
    <w:p w14:paraId="6FDD0007" w14:textId="2177BBDA" w:rsidR="008C0A18" w:rsidRPr="000B3CDA" w:rsidRDefault="008C0A18" w:rsidP="00F23C09">
      <w:pPr>
        <w:pStyle w:val="ListParagraph"/>
        <w:numPr>
          <w:ilvl w:val="0"/>
          <w:numId w:val="61"/>
        </w:numPr>
        <w:rPr>
          <w:rFonts w:ascii="Times New Roman" w:hAnsi="Times New Roman" w:cs="Times New Roman"/>
        </w:rPr>
      </w:pPr>
      <w:r w:rsidRPr="000B3CDA">
        <w:rPr>
          <w:rFonts w:ascii="Times New Roman" w:hAnsi="Times New Roman" w:cs="Times New Roman"/>
        </w:rPr>
        <w:t>Multiple Choice (35 questions; emphasis on readings; almost all from after midterm)</w:t>
      </w:r>
    </w:p>
    <w:p w14:paraId="778ACD70" w14:textId="17BEB3F5" w:rsidR="008E4AFC" w:rsidRPr="000B3CDA" w:rsidRDefault="008E4AFC" w:rsidP="00F23C09">
      <w:pPr>
        <w:pStyle w:val="ListParagraph"/>
        <w:numPr>
          <w:ilvl w:val="0"/>
          <w:numId w:val="61"/>
        </w:numPr>
        <w:rPr>
          <w:rFonts w:ascii="Times New Roman" w:hAnsi="Times New Roman" w:cs="Times New Roman"/>
        </w:rPr>
      </w:pPr>
      <w:r w:rsidRPr="000B3CDA">
        <w:rPr>
          <w:rFonts w:ascii="Times New Roman" w:hAnsi="Times New Roman" w:cs="Times New Roman"/>
        </w:rPr>
        <w:t>Identification and exp</w:t>
      </w:r>
      <w:r w:rsidR="00EA798F" w:rsidRPr="000B3CDA">
        <w:rPr>
          <w:rFonts w:ascii="Times New Roman" w:hAnsi="Times New Roman" w:cs="Times New Roman"/>
        </w:rPr>
        <w:t>lanation (2 questions/15 marks each)</w:t>
      </w:r>
    </w:p>
    <w:p w14:paraId="52E0C31E" w14:textId="32C8B195" w:rsidR="00036628" w:rsidRPr="000B3CDA" w:rsidRDefault="00036628" w:rsidP="00F23C09">
      <w:pPr>
        <w:pStyle w:val="ListParagraph"/>
        <w:numPr>
          <w:ilvl w:val="0"/>
          <w:numId w:val="61"/>
        </w:numPr>
        <w:rPr>
          <w:rFonts w:ascii="Times New Roman" w:hAnsi="Times New Roman" w:cs="Times New Roman"/>
        </w:rPr>
      </w:pPr>
      <w:r w:rsidRPr="000B3CDA">
        <w:rPr>
          <w:rFonts w:ascii="Times New Roman" w:hAnsi="Times New Roman" w:cs="Times New Roman"/>
        </w:rPr>
        <w:t>Definitions (choice 4 o</w:t>
      </w:r>
      <w:r w:rsidR="00FA59AF" w:rsidRPr="000B3CDA">
        <w:rPr>
          <w:rFonts w:ascii="Times New Roman" w:hAnsi="Times New Roman" w:cs="Times New Roman"/>
        </w:rPr>
        <w:t>f 7/each question worth 5 marks; RELATE</w:t>
      </w:r>
      <w:r w:rsidR="00020A6E" w:rsidRPr="000B3CDA">
        <w:rPr>
          <w:rFonts w:ascii="Times New Roman" w:hAnsi="Times New Roman" w:cs="Times New Roman"/>
        </w:rPr>
        <w:t xml:space="preserve"> each</w:t>
      </w:r>
      <w:r w:rsidR="00FA59AF" w:rsidRPr="000B3CDA">
        <w:rPr>
          <w:rFonts w:ascii="Times New Roman" w:hAnsi="Times New Roman" w:cs="Times New Roman"/>
        </w:rPr>
        <w:t xml:space="preserve"> to geography</w:t>
      </w:r>
      <w:r w:rsidR="00BB427F" w:rsidRPr="000B3CDA">
        <w:rPr>
          <w:rFonts w:ascii="Times New Roman" w:hAnsi="Times New Roman" w:cs="Times New Roman"/>
        </w:rPr>
        <w:t>; examples?</w:t>
      </w:r>
      <w:r w:rsidR="00FA59AF" w:rsidRPr="000B3CDA">
        <w:rPr>
          <w:rFonts w:ascii="Times New Roman" w:hAnsi="Times New Roman" w:cs="Times New Roman"/>
        </w:rPr>
        <w:t>)</w:t>
      </w:r>
    </w:p>
    <w:p w14:paraId="58515D12" w14:textId="446C615E" w:rsidR="00BB427F" w:rsidRPr="000B3CDA" w:rsidRDefault="00BB427F" w:rsidP="00F23C09">
      <w:pPr>
        <w:pStyle w:val="ListParagraph"/>
        <w:numPr>
          <w:ilvl w:val="0"/>
          <w:numId w:val="61"/>
        </w:numPr>
        <w:rPr>
          <w:rFonts w:ascii="Times New Roman" w:hAnsi="Times New Roman" w:cs="Times New Roman"/>
        </w:rPr>
      </w:pPr>
      <w:r w:rsidRPr="000B3CDA">
        <w:rPr>
          <w:rFonts w:ascii="Times New Roman" w:hAnsi="Times New Roman" w:cs="Times New Roman"/>
        </w:rPr>
        <w:t>Short Essay (choice 1 of 3/worth 15 marks)</w:t>
      </w:r>
    </w:p>
    <w:p w14:paraId="2D320CD6" w14:textId="7423476E" w:rsidR="00A32C46" w:rsidRPr="000B3CDA" w:rsidRDefault="00A32C46" w:rsidP="00F23C09">
      <w:pPr>
        <w:pStyle w:val="ListParagraph"/>
        <w:numPr>
          <w:ilvl w:val="0"/>
          <w:numId w:val="61"/>
        </w:numPr>
        <w:rPr>
          <w:rFonts w:ascii="Times New Roman" w:hAnsi="Times New Roman" w:cs="Times New Roman"/>
        </w:rPr>
      </w:pPr>
      <w:r w:rsidRPr="000B3CDA">
        <w:rPr>
          <w:rFonts w:ascii="Times New Roman" w:hAnsi="Times New Roman" w:cs="Times New Roman"/>
        </w:rPr>
        <w:t>Plan your answers for parts 2, 3, and 4</w:t>
      </w:r>
    </w:p>
    <w:p w14:paraId="00026AAD" w14:textId="35C21685" w:rsidR="00DC1FBE" w:rsidRPr="000B3CDA" w:rsidRDefault="00DC1FBE" w:rsidP="00DC1FBE">
      <w:pPr>
        <w:pStyle w:val="ListParagraph"/>
        <w:rPr>
          <w:rFonts w:ascii="Times New Roman" w:hAnsi="Times New Roman" w:cs="Times New Roman"/>
          <w:i/>
        </w:rPr>
      </w:pPr>
      <w:r w:rsidRPr="000B3CDA">
        <w:rPr>
          <w:rFonts w:ascii="Times New Roman" w:hAnsi="Times New Roman" w:cs="Times New Roman"/>
          <w:i/>
          <w:u w:val="single"/>
        </w:rPr>
        <w:t xml:space="preserve"> </w:t>
      </w:r>
    </w:p>
    <w:p w14:paraId="63106B92" w14:textId="77777777" w:rsidR="007D5722" w:rsidRPr="000B3CDA" w:rsidRDefault="007D5722" w:rsidP="007D5722">
      <w:pPr>
        <w:rPr>
          <w:rFonts w:ascii="Times New Roman" w:hAnsi="Times New Roman" w:cs="Times New Roman"/>
        </w:rPr>
      </w:pPr>
    </w:p>
    <w:p w14:paraId="702D85BA" w14:textId="77777777" w:rsidR="0026793D" w:rsidRPr="000B3CDA" w:rsidRDefault="0026793D" w:rsidP="009D383B">
      <w:pPr>
        <w:ind w:left="360"/>
        <w:rPr>
          <w:rFonts w:ascii="Times New Roman" w:hAnsi="Times New Roman" w:cs="Times New Roman"/>
        </w:rPr>
      </w:pPr>
    </w:p>
    <w:sectPr w:rsidR="0026793D" w:rsidRPr="000B3CDA" w:rsidSect="002323D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0000025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000002B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000004B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000005D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2115E0"/>
    <w:multiLevelType w:val="hybridMultilevel"/>
    <w:tmpl w:val="EBF25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55A7D82"/>
    <w:multiLevelType w:val="hybridMultilevel"/>
    <w:tmpl w:val="53E84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6C616AA"/>
    <w:multiLevelType w:val="hybridMultilevel"/>
    <w:tmpl w:val="60CE3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B13077C"/>
    <w:multiLevelType w:val="hybridMultilevel"/>
    <w:tmpl w:val="A1A0F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1272D3E"/>
    <w:multiLevelType w:val="hybridMultilevel"/>
    <w:tmpl w:val="A9DAB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712DF3"/>
    <w:multiLevelType w:val="hybridMultilevel"/>
    <w:tmpl w:val="DB584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A1B2C7A"/>
    <w:multiLevelType w:val="hybridMultilevel"/>
    <w:tmpl w:val="FD6CD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D1D0BE4"/>
    <w:multiLevelType w:val="hybridMultilevel"/>
    <w:tmpl w:val="97C61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45F10DD"/>
    <w:multiLevelType w:val="hybridMultilevel"/>
    <w:tmpl w:val="2CA06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4C851D1"/>
    <w:multiLevelType w:val="hybridMultilevel"/>
    <w:tmpl w:val="FDDED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AC570A5"/>
    <w:multiLevelType w:val="hybridMultilevel"/>
    <w:tmpl w:val="81620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B4C41E3"/>
    <w:multiLevelType w:val="hybridMultilevel"/>
    <w:tmpl w:val="D8E43EA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nsid w:val="2C7533F4"/>
    <w:multiLevelType w:val="hybridMultilevel"/>
    <w:tmpl w:val="97B6D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DBB1239"/>
    <w:multiLevelType w:val="hybridMultilevel"/>
    <w:tmpl w:val="891C7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11E1866"/>
    <w:multiLevelType w:val="hybridMultilevel"/>
    <w:tmpl w:val="59709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3810952"/>
    <w:multiLevelType w:val="hybridMultilevel"/>
    <w:tmpl w:val="7C5AE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46843A7"/>
    <w:multiLevelType w:val="hybridMultilevel"/>
    <w:tmpl w:val="5F665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DD84EF3"/>
    <w:multiLevelType w:val="hybridMultilevel"/>
    <w:tmpl w:val="2D2A0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12017F9"/>
    <w:multiLevelType w:val="hybridMultilevel"/>
    <w:tmpl w:val="A78E9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27C4419"/>
    <w:multiLevelType w:val="hybridMultilevel"/>
    <w:tmpl w:val="59D4A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2E57F26"/>
    <w:multiLevelType w:val="hybridMultilevel"/>
    <w:tmpl w:val="39969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5551C5D"/>
    <w:multiLevelType w:val="hybridMultilevel"/>
    <w:tmpl w:val="34366C98"/>
    <w:lvl w:ilvl="0" w:tplc="04090001">
      <w:start w:val="1"/>
      <w:numFmt w:val="bullet"/>
      <w:lvlText w:val=""/>
      <w:lvlJc w:val="left"/>
      <w:pPr>
        <w:ind w:left="781" w:hanging="360"/>
      </w:pPr>
      <w:rPr>
        <w:rFonts w:ascii="Symbol" w:hAnsi="Symbol" w:hint="default"/>
      </w:rPr>
    </w:lvl>
    <w:lvl w:ilvl="1" w:tplc="04090003">
      <w:start w:val="1"/>
      <w:numFmt w:val="bullet"/>
      <w:lvlText w:val="o"/>
      <w:lvlJc w:val="left"/>
      <w:pPr>
        <w:ind w:left="1501" w:hanging="360"/>
      </w:pPr>
      <w:rPr>
        <w:rFonts w:ascii="Courier New" w:hAnsi="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39">
    <w:nsid w:val="45C307DE"/>
    <w:multiLevelType w:val="hybridMultilevel"/>
    <w:tmpl w:val="FFB21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78A4264"/>
    <w:multiLevelType w:val="hybridMultilevel"/>
    <w:tmpl w:val="63866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85E0307"/>
    <w:multiLevelType w:val="hybridMultilevel"/>
    <w:tmpl w:val="26ACF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C2E587E"/>
    <w:multiLevelType w:val="hybridMultilevel"/>
    <w:tmpl w:val="4AAE6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CF927AF"/>
    <w:multiLevelType w:val="hybridMultilevel"/>
    <w:tmpl w:val="3698B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0046863"/>
    <w:multiLevelType w:val="hybridMultilevel"/>
    <w:tmpl w:val="D2349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0255BAE"/>
    <w:multiLevelType w:val="hybridMultilevel"/>
    <w:tmpl w:val="DFF08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1365DB2"/>
    <w:multiLevelType w:val="hybridMultilevel"/>
    <w:tmpl w:val="7D5A8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2F555FE"/>
    <w:multiLevelType w:val="hybridMultilevel"/>
    <w:tmpl w:val="85686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7BB58DA"/>
    <w:multiLevelType w:val="hybridMultilevel"/>
    <w:tmpl w:val="B386C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4444E5D"/>
    <w:multiLevelType w:val="hybridMultilevel"/>
    <w:tmpl w:val="32868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5357514"/>
    <w:multiLevelType w:val="hybridMultilevel"/>
    <w:tmpl w:val="8D323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6423916"/>
    <w:multiLevelType w:val="hybridMultilevel"/>
    <w:tmpl w:val="9A507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AA91334"/>
    <w:multiLevelType w:val="hybridMultilevel"/>
    <w:tmpl w:val="DB165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E7429D4"/>
    <w:multiLevelType w:val="hybridMultilevel"/>
    <w:tmpl w:val="AF6A17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6FE856A4"/>
    <w:multiLevelType w:val="hybridMultilevel"/>
    <w:tmpl w:val="2FDC5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1B03CB2"/>
    <w:multiLevelType w:val="hybridMultilevel"/>
    <w:tmpl w:val="7742B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62E060F"/>
    <w:multiLevelType w:val="hybridMultilevel"/>
    <w:tmpl w:val="1FA0A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64A3B7E"/>
    <w:multiLevelType w:val="hybridMultilevel"/>
    <w:tmpl w:val="35BE2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A7A7E74"/>
    <w:multiLevelType w:val="hybridMultilevel"/>
    <w:tmpl w:val="DFC41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C035557"/>
    <w:multiLevelType w:val="hybridMultilevel"/>
    <w:tmpl w:val="8A10F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C0530C9"/>
    <w:multiLevelType w:val="hybridMultilevel"/>
    <w:tmpl w:val="A31E5B6C"/>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hint="default"/>
      </w:rPr>
    </w:lvl>
    <w:lvl w:ilvl="8" w:tplc="04090005" w:tentative="1">
      <w:start w:val="1"/>
      <w:numFmt w:val="bullet"/>
      <w:lvlText w:val=""/>
      <w:lvlJc w:val="left"/>
      <w:pPr>
        <w:ind w:left="6541" w:hanging="360"/>
      </w:pPr>
      <w:rPr>
        <w:rFonts w:ascii="Wingdings" w:hAnsi="Wingdings" w:hint="default"/>
      </w:rPr>
    </w:lvl>
  </w:abstractNum>
  <w:num w:numId="1">
    <w:abstractNumId w:val="17"/>
  </w:num>
  <w:num w:numId="2">
    <w:abstractNumId w:val="45"/>
  </w:num>
  <w:num w:numId="3">
    <w:abstractNumId w:val="24"/>
  </w:num>
  <w:num w:numId="4">
    <w:abstractNumId w:val="49"/>
  </w:num>
  <w:num w:numId="5">
    <w:abstractNumId w:val="35"/>
  </w:num>
  <w:num w:numId="6">
    <w:abstractNumId w:val="31"/>
  </w:num>
  <w:num w:numId="7">
    <w:abstractNumId w:val="51"/>
  </w:num>
  <w:num w:numId="8">
    <w:abstractNumId w:val="55"/>
  </w:num>
  <w:num w:numId="9">
    <w:abstractNumId w:val="19"/>
  </w:num>
  <w:num w:numId="10">
    <w:abstractNumId w:val="29"/>
  </w:num>
  <w:num w:numId="11">
    <w:abstractNumId w:val="54"/>
  </w:num>
  <w:num w:numId="12">
    <w:abstractNumId w:val="39"/>
  </w:num>
  <w:num w:numId="13">
    <w:abstractNumId w:val="25"/>
  </w:num>
  <w:num w:numId="14">
    <w:abstractNumId w:val="27"/>
  </w:num>
  <w:num w:numId="15">
    <w:abstractNumId w:val="0"/>
  </w:num>
  <w:num w:numId="16">
    <w:abstractNumId w:val="1"/>
  </w:num>
  <w:num w:numId="17">
    <w:abstractNumId w:val="2"/>
  </w:num>
  <w:num w:numId="18">
    <w:abstractNumId w:val="3"/>
  </w:num>
  <w:num w:numId="19">
    <w:abstractNumId w:val="4"/>
  </w:num>
  <w:num w:numId="20">
    <w:abstractNumId w:val="5"/>
  </w:num>
  <w:num w:numId="21">
    <w:abstractNumId w:val="6"/>
  </w:num>
  <w:num w:numId="22">
    <w:abstractNumId w:val="7"/>
  </w:num>
  <w:num w:numId="23">
    <w:abstractNumId w:val="8"/>
  </w:num>
  <w:num w:numId="24">
    <w:abstractNumId w:val="9"/>
  </w:num>
  <w:num w:numId="25">
    <w:abstractNumId w:val="10"/>
  </w:num>
  <w:num w:numId="26">
    <w:abstractNumId w:val="33"/>
  </w:num>
  <w:num w:numId="27">
    <w:abstractNumId w:val="22"/>
  </w:num>
  <w:num w:numId="28">
    <w:abstractNumId w:val="56"/>
  </w:num>
  <w:num w:numId="29">
    <w:abstractNumId w:val="60"/>
  </w:num>
  <w:num w:numId="30">
    <w:abstractNumId w:val="59"/>
  </w:num>
  <w:num w:numId="31">
    <w:abstractNumId w:val="58"/>
  </w:num>
  <w:num w:numId="32">
    <w:abstractNumId w:val="52"/>
  </w:num>
  <w:num w:numId="33">
    <w:abstractNumId w:val="21"/>
  </w:num>
  <w:num w:numId="34">
    <w:abstractNumId w:val="50"/>
  </w:num>
  <w:num w:numId="35">
    <w:abstractNumId w:val="43"/>
  </w:num>
  <w:num w:numId="36">
    <w:abstractNumId w:val="57"/>
  </w:num>
  <w:num w:numId="37">
    <w:abstractNumId w:val="32"/>
  </w:num>
  <w:num w:numId="38">
    <w:abstractNumId w:val="48"/>
  </w:num>
  <w:num w:numId="39">
    <w:abstractNumId w:val="40"/>
  </w:num>
  <w:num w:numId="40">
    <w:abstractNumId w:val="37"/>
  </w:num>
  <w:num w:numId="41">
    <w:abstractNumId w:val="44"/>
  </w:num>
  <w:num w:numId="42">
    <w:abstractNumId w:val="38"/>
  </w:num>
  <w:num w:numId="43">
    <w:abstractNumId w:val="30"/>
  </w:num>
  <w:num w:numId="44">
    <w:abstractNumId w:val="34"/>
  </w:num>
  <w:num w:numId="45">
    <w:abstractNumId w:val="36"/>
  </w:num>
  <w:num w:numId="46">
    <w:abstractNumId w:val="41"/>
  </w:num>
  <w:num w:numId="47">
    <w:abstractNumId w:val="11"/>
  </w:num>
  <w:num w:numId="48">
    <w:abstractNumId w:val="12"/>
  </w:num>
  <w:num w:numId="49">
    <w:abstractNumId w:val="13"/>
  </w:num>
  <w:num w:numId="50">
    <w:abstractNumId w:val="14"/>
  </w:num>
  <w:num w:numId="51">
    <w:abstractNumId w:val="15"/>
  </w:num>
  <w:num w:numId="52">
    <w:abstractNumId w:val="16"/>
  </w:num>
  <w:num w:numId="53">
    <w:abstractNumId w:val="53"/>
  </w:num>
  <w:num w:numId="54">
    <w:abstractNumId w:val="46"/>
  </w:num>
  <w:num w:numId="55">
    <w:abstractNumId w:val="47"/>
  </w:num>
  <w:num w:numId="56">
    <w:abstractNumId w:val="20"/>
  </w:num>
  <w:num w:numId="57">
    <w:abstractNumId w:val="23"/>
  </w:num>
  <w:num w:numId="58">
    <w:abstractNumId w:val="42"/>
  </w:num>
  <w:num w:numId="59">
    <w:abstractNumId w:val="28"/>
  </w:num>
  <w:num w:numId="60">
    <w:abstractNumId w:val="26"/>
  </w:num>
  <w:num w:numId="61">
    <w:abstractNumId w:val="1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7EA"/>
    <w:rsid w:val="000010F7"/>
    <w:rsid w:val="000033B8"/>
    <w:rsid w:val="0000603B"/>
    <w:rsid w:val="000117B3"/>
    <w:rsid w:val="00012443"/>
    <w:rsid w:val="00015BFB"/>
    <w:rsid w:val="00020A6E"/>
    <w:rsid w:val="00020D76"/>
    <w:rsid w:val="00020F92"/>
    <w:rsid w:val="00021812"/>
    <w:rsid w:val="00023C3B"/>
    <w:rsid w:val="00024280"/>
    <w:rsid w:val="00034ACB"/>
    <w:rsid w:val="00036628"/>
    <w:rsid w:val="00036A75"/>
    <w:rsid w:val="00036DB6"/>
    <w:rsid w:val="00042670"/>
    <w:rsid w:val="00042933"/>
    <w:rsid w:val="00043A25"/>
    <w:rsid w:val="0005254F"/>
    <w:rsid w:val="00052B8E"/>
    <w:rsid w:val="00054514"/>
    <w:rsid w:val="00055C90"/>
    <w:rsid w:val="00057310"/>
    <w:rsid w:val="0006093E"/>
    <w:rsid w:val="00062CDD"/>
    <w:rsid w:val="0006411E"/>
    <w:rsid w:val="00065A11"/>
    <w:rsid w:val="0006633B"/>
    <w:rsid w:val="000664FE"/>
    <w:rsid w:val="00067B11"/>
    <w:rsid w:val="00073686"/>
    <w:rsid w:val="00082826"/>
    <w:rsid w:val="00082F9A"/>
    <w:rsid w:val="0008741F"/>
    <w:rsid w:val="000928B1"/>
    <w:rsid w:val="00092A3B"/>
    <w:rsid w:val="0009336E"/>
    <w:rsid w:val="000A3B55"/>
    <w:rsid w:val="000A4E3A"/>
    <w:rsid w:val="000A5110"/>
    <w:rsid w:val="000A6ECD"/>
    <w:rsid w:val="000B1E79"/>
    <w:rsid w:val="000B3CDA"/>
    <w:rsid w:val="000B6A42"/>
    <w:rsid w:val="000B70C0"/>
    <w:rsid w:val="000C037D"/>
    <w:rsid w:val="000C0C7D"/>
    <w:rsid w:val="000C17B5"/>
    <w:rsid w:val="000C3FA0"/>
    <w:rsid w:val="000C4C15"/>
    <w:rsid w:val="000C7CB0"/>
    <w:rsid w:val="000C7D7C"/>
    <w:rsid w:val="000D0FCD"/>
    <w:rsid w:val="000D5FA8"/>
    <w:rsid w:val="000E1D7C"/>
    <w:rsid w:val="000E44C6"/>
    <w:rsid w:val="000E7A27"/>
    <w:rsid w:val="000F0E40"/>
    <w:rsid w:val="000F1434"/>
    <w:rsid w:val="000F2727"/>
    <w:rsid w:val="000F4298"/>
    <w:rsid w:val="000F5A34"/>
    <w:rsid w:val="000F6B5C"/>
    <w:rsid w:val="00107A0F"/>
    <w:rsid w:val="00110527"/>
    <w:rsid w:val="00110B1D"/>
    <w:rsid w:val="001133FB"/>
    <w:rsid w:val="00116135"/>
    <w:rsid w:val="0011791B"/>
    <w:rsid w:val="00126196"/>
    <w:rsid w:val="001266D8"/>
    <w:rsid w:val="00126763"/>
    <w:rsid w:val="001308CE"/>
    <w:rsid w:val="001327B0"/>
    <w:rsid w:val="00134458"/>
    <w:rsid w:val="00134BCB"/>
    <w:rsid w:val="00135A2A"/>
    <w:rsid w:val="0014147A"/>
    <w:rsid w:val="00141C5C"/>
    <w:rsid w:val="00142CAC"/>
    <w:rsid w:val="00143EBB"/>
    <w:rsid w:val="00147AB1"/>
    <w:rsid w:val="00153F63"/>
    <w:rsid w:val="00154C51"/>
    <w:rsid w:val="00154CAC"/>
    <w:rsid w:val="00157497"/>
    <w:rsid w:val="001579A7"/>
    <w:rsid w:val="00157CEB"/>
    <w:rsid w:val="001612EB"/>
    <w:rsid w:val="00161B1E"/>
    <w:rsid w:val="001663B9"/>
    <w:rsid w:val="00171158"/>
    <w:rsid w:val="001713A9"/>
    <w:rsid w:val="00173391"/>
    <w:rsid w:val="001737EB"/>
    <w:rsid w:val="00174D23"/>
    <w:rsid w:val="0017638E"/>
    <w:rsid w:val="00181D5F"/>
    <w:rsid w:val="00183D9B"/>
    <w:rsid w:val="00183F91"/>
    <w:rsid w:val="00187C26"/>
    <w:rsid w:val="00187EBF"/>
    <w:rsid w:val="001925C4"/>
    <w:rsid w:val="001926F9"/>
    <w:rsid w:val="0019587C"/>
    <w:rsid w:val="00195B8B"/>
    <w:rsid w:val="00197FD2"/>
    <w:rsid w:val="001A0821"/>
    <w:rsid w:val="001A1548"/>
    <w:rsid w:val="001A2AB4"/>
    <w:rsid w:val="001A3F96"/>
    <w:rsid w:val="001A44EA"/>
    <w:rsid w:val="001A505B"/>
    <w:rsid w:val="001A5149"/>
    <w:rsid w:val="001B180D"/>
    <w:rsid w:val="001B28B5"/>
    <w:rsid w:val="001B37FA"/>
    <w:rsid w:val="001B406E"/>
    <w:rsid w:val="001B6282"/>
    <w:rsid w:val="001B65B4"/>
    <w:rsid w:val="001C174F"/>
    <w:rsid w:val="001C19DE"/>
    <w:rsid w:val="001C27D4"/>
    <w:rsid w:val="001C29DF"/>
    <w:rsid w:val="001C4F93"/>
    <w:rsid w:val="001C509B"/>
    <w:rsid w:val="001C6A78"/>
    <w:rsid w:val="001D0217"/>
    <w:rsid w:val="001D2960"/>
    <w:rsid w:val="001D4938"/>
    <w:rsid w:val="001D5214"/>
    <w:rsid w:val="001D58F7"/>
    <w:rsid w:val="001E22B4"/>
    <w:rsid w:val="001E23E7"/>
    <w:rsid w:val="001E3946"/>
    <w:rsid w:val="001E4076"/>
    <w:rsid w:val="001E7464"/>
    <w:rsid w:val="001F25C3"/>
    <w:rsid w:val="001F3B63"/>
    <w:rsid w:val="001F693B"/>
    <w:rsid w:val="001F6BD7"/>
    <w:rsid w:val="00201FB0"/>
    <w:rsid w:val="002116E2"/>
    <w:rsid w:val="00215D2A"/>
    <w:rsid w:val="002223D7"/>
    <w:rsid w:val="0022312F"/>
    <w:rsid w:val="002249DA"/>
    <w:rsid w:val="002258B7"/>
    <w:rsid w:val="00225971"/>
    <w:rsid w:val="00227273"/>
    <w:rsid w:val="00227D99"/>
    <w:rsid w:val="002323D9"/>
    <w:rsid w:val="0023330C"/>
    <w:rsid w:val="00233FF1"/>
    <w:rsid w:val="00242CB8"/>
    <w:rsid w:val="00242DA8"/>
    <w:rsid w:val="00243AC7"/>
    <w:rsid w:val="00246626"/>
    <w:rsid w:val="00247C50"/>
    <w:rsid w:val="00251519"/>
    <w:rsid w:val="00252060"/>
    <w:rsid w:val="00252FEF"/>
    <w:rsid w:val="00262AB9"/>
    <w:rsid w:val="0026474B"/>
    <w:rsid w:val="0026517D"/>
    <w:rsid w:val="002652BC"/>
    <w:rsid w:val="00265496"/>
    <w:rsid w:val="00265A06"/>
    <w:rsid w:val="00266943"/>
    <w:rsid w:val="0026793D"/>
    <w:rsid w:val="00273C44"/>
    <w:rsid w:val="00280899"/>
    <w:rsid w:val="00281E7A"/>
    <w:rsid w:val="00286563"/>
    <w:rsid w:val="0028708D"/>
    <w:rsid w:val="002907D0"/>
    <w:rsid w:val="00290EA9"/>
    <w:rsid w:val="00292C00"/>
    <w:rsid w:val="002934E6"/>
    <w:rsid w:val="00293B67"/>
    <w:rsid w:val="002A5A00"/>
    <w:rsid w:val="002B1D30"/>
    <w:rsid w:val="002B4C85"/>
    <w:rsid w:val="002B5644"/>
    <w:rsid w:val="002B6D55"/>
    <w:rsid w:val="002B7345"/>
    <w:rsid w:val="002C057D"/>
    <w:rsid w:val="002C2B34"/>
    <w:rsid w:val="002C2CD9"/>
    <w:rsid w:val="002C3516"/>
    <w:rsid w:val="002C4C37"/>
    <w:rsid w:val="002C645F"/>
    <w:rsid w:val="002C6E2D"/>
    <w:rsid w:val="002C7F2E"/>
    <w:rsid w:val="002D13F3"/>
    <w:rsid w:val="002D4AE3"/>
    <w:rsid w:val="002D5A52"/>
    <w:rsid w:val="002E0BF6"/>
    <w:rsid w:val="002E41A3"/>
    <w:rsid w:val="002E71DC"/>
    <w:rsid w:val="00301252"/>
    <w:rsid w:val="00302A63"/>
    <w:rsid w:val="00303660"/>
    <w:rsid w:val="003054DA"/>
    <w:rsid w:val="00307D4F"/>
    <w:rsid w:val="00310488"/>
    <w:rsid w:val="0031118E"/>
    <w:rsid w:val="00314773"/>
    <w:rsid w:val="003157D5"/>
    <w:rsid w:val="00315E8F"/>
    <w:rsid w:val="003165D8"/>
    <w:rsid w:val="00321279"/>
    <w:rsid w:val="00327DD7"/>
    <w:rsid w:val="003308D6"/>
    <w:rsid w:val="00331A6B"/>
    <w:rsid w:val="003347DE"/>
    <w:rsid w:val="00335278"/>
    <w:rsid w:val="00336773"/>
    <w:rsid w:val="003411E8"/>
    <w:rsid w:val="0034230F"/>
    <w:rsid w:val="003439CC"/>
    <w:rsid w:val="003445C6"/>
    <w:rsid w:val="0034665F"/>
    <w:rsid w:val="00352A3D"/>
    <w:rsid w:val="00353FAA"/>
    <w:rsid w:val="00356E20"/>
    <w:rsid w:val="003636AD"/>
    <w:rsid w:val="0036384A"/>
    <w:rsid w:val="00365B4A"/>
    <w:rsid w:val="003710A0"/>
    <w:rsid w:val="00371FEB"/>
    <w:rsid w:val="00376FFE"/>
    <w:rsid w:val="00377F8C"/>
    <w:rsid w:val="00380D27"/>
    <w:rsid w:val="00381654"/>
    <w:rsid w:val="00386E23"/>
    <w:rsid w:val="003909E9"/>
    <w:rsid w:val="003A01AA"/>
    <w:rsid w:val="003A0268"/>
    <w:rsid w:val="003A05DD"/>
    <w:rsid w:val="003A5D58"/>
    <w:rsid w:val="003A736C"/>
    <w:rsid w:val="003A73DE"/>
    <w:rsid w:val="003B189A"/>
    <w:rsid w:val="003B3EA4"/>
    <w:rsid w:val="003B3F5F"/>
    <w:rsid w:val="003B3FA4"/>
    <w:rsid w:val="003B4868"/>
    <w:rsid w:val="003C0E81"/>
    <w:rsid w:val="003C1676"/>
    <w:rsid w:val="003C29A9"/>
    <w:rsid w:val="003C7510"/>
    <w:rsid w:val="003D7700"/>
    <w:rsid w:val="003D774C"/>
    <w:rsid w:val="003D7BB9"/>
    <w:rsid w:val="003E0E26"/>
    <w:rsid w:val="003E1118"/>
    <w:rsid w:val="003E3AFF"/>
    <w:rsid w:val="003E4256"/>
    <w:rsid w:val="003E52D3"/>
    <w:rsid w:val="003E5646"/>
    <w:rsid w:val="003E5D42"/>
    <w:rsid w:val="003F00BC"/>
    <w:rsid w:val="003F014E"/>
    <w:rsid w:val="003F191C"/>
    <w:rsid w:val="003F23E4"/>
    <w:rsid w:val="003F272F"/>
    <w:rsid w:val="003F2824"/>
    <w:rsid w:val="003F4D33"/>
    <w:rsid w:val="0040483D"/>
    <w:rsid w:val="004060EF"/>
    <w:rsid w:val="00411047"/>
    <w:rsid w:val="004115F5"/>
    <w:rsid w:val="0041219F"/>
    <w:rsid w:val="00412329"/>
    <w:rsid w:val="00412703"/>
    <w:rsid w:val="00417EE0"/>
    <w:rsid w:val="0042096A"/>
    <w:rsid w:val="00421713"/>
    <w:rsid w:val="0042237F"/>
    <w:rsid w:val="00424A50"/>
    <w:rsid w:val="00424BEC"/>
    <w:rsid w:val="00424FCD"/>
    <w:rsid w:val="00425F31"/>
    <w:rsid w:val="00431EBC"/>
    <w:rsid w:val="0043204E"/>
    <w:rsid w:val="0044155E"/>
    <w:rsid w:val="00443B51"/>
    <w:rsid w:val="004452D7"/>
    <w:rsid w:val="00445435"/>
    <w:rsid w:val="004479F7"/>
    <w:rsid w:val="00450071"/>
    <w:rsid w:val="0045183C"/>
    <w:rsid w:val="00455D6F"/>
    <w:rsid w:val="004565F0"/>
    <w:rsid w:val="004669B8"/>
    <w:rsid w:val="00470DA2"/>
    <w:rsid w:val="004739FD"/>
    <w:rsid w:val="00474E12"/>
    <w:rsid w:val="004807DD"/>
    <w:rsid w:val="004835BC"/>
    <w:rsid w:val="00484289"/>
    <w:rsid w:val="0048457D"/>
    <w:rsid w:val="00487465"/>
    <w:rsid w:val="00490E9E"/>
    <w:rsid w:val="00490FC7"/>
    <w:rsid w:val="004950EE"/>
    <w:rsid w:val="004A1092"/>
    <w:rsid w:val="004A1820"/>
    <w:rsid w:val="004A3D25"/>
    <w:rsid w:val="004A4A80"/>
    <w:rsid w:val="004A4EEA"/>
    <w:rsid w:val="004A53D7"/>
    <w:rsid w:val="004A5991"/>
    <w:rsid w:val="004A60FF"/>
    <w:rsid w:val="004B067B"/>
    <w:rsid w:val="004B186E"/>
    <w:rsid w:val="004B2F8C"/>
    <w:rsid w:val="004B5D91"/>
    <w:rsid w:val="004B6EB8"/>
    <w:rsid w:val="004C0F5A"/>
    <w:rsid w:val="004C5874"/>
    <w:rsid w:val="004C5FB9"/>
    <w:rsid w:val="004D3D83"/>
    <w:rsid w:val="004D610A"/>
    <w:rsid w:val="004D62F5"/>
    <w:rsid w:val="004D7179"/>
    <w:rsid w:val="004D7346"/>
    <w:rsid w:val="004D74CA"/>
    <w:rsid w:val="004E0924"/>
    <w:rsid w:val="004E167A"/>
    <w:rsid w:val="004E3DA3"/>
    <w:rsid w:val="004E4919"/>
    <w:rsid w:val="004E6B11"/>
    <w:rsid w:val="004E6B91"/>
    <w:rsid w:val="004E7505"/>
    <w:rsid w:val="004F0270"/>
    <w:rsid w:val="004F0DF9"/>
    <w:rsid w:val="004F59F4"/>
    <w:rsid w:val="004F75C9"/>
    <w:rsid w:val="004F7ECB"/>
    <w:rsid w:val="005008ED"/>
    <w:rsid w:val="00501C31"/>
    <w:rsid w:val="00503016"/>
    <w:rsid w:val="00503D7D"/>
    <w:rsid w:val="00504E09"/>
    <w:rsid w:val="00506E54"/>
    <w:rsid w:val="00507F30"/>
    <w:rsid w:val="00512E57"/>
    <w:rsid w:val="00514F75"/>
    <w:rsid w:val="00515DB8"/>
    <w:rsid w:val="0051740F"/>
    <w:rsid w:val="005228E2"/>
    <w:rsid w:val="005251FF"/>
    <w:rsid w:val="00534329"/>
    <w:rsid w:val="00541738"/>
    <w:rsid w:val="00542071"/>
    <w:rsid w:val="00542AA2"/>
    <w:rsid w:val="005467AB"/>
    <w:rsid w:val="00546F23"/>
    <w:rsid w:val="00553203"/>
    <w:rsid w:val="00556250"/>
    <w:rsid w:val="00557E0D"/>
    <w:rsid w:val="0056191B"/>
    <w:rsid w:val="00561F1B"/>
    <w:rsid w:val="00563627"/>
    <w:rsid w:val="00564ABF"/>
    <w:rsid w:val="00565918"/>
    <w:rsid w:val="00566200"/>
    <w:rsid w:val="00566E00"/>
    <w:rsid w:val="00570DAB"/>
    <w:rsid w:val="0057487F"/>
    <w:rsid w:val="00574DEC"/>
    <w:rsid w:val="00575F49"/>
    <w:rsid w:val="00576D63"/>
    <w:rsid w:val="00576FA3"/>
    <w:rsid w:val="0058361A"/>
    <w:rsid w:val="00590D85"/>
    <w:rsid w:val="005918F5"/>
    <w:rsid w:val="00592D4B"/>
    <w:rsid w:val="00593059"/>
    <w:rsid w:val="005930B5"/>
    <w:rsid w:val="005931A5"/>
    <w:rsid w:val="00593BF6"/>
    <w:rsid w:val="00593FAA"/>
    <w:rsid w:val="005962F0"/>
    <w:rsid w:val="005973BC"/>
    <w:rsid w:val="00597F48"/>
    <w:rsid w:val="005A1C25"/>
    <w:rsid w:val="005A1C61"/>
    <w:rsid w:val="005A20D4"/>
    <w:rsid w:val="005A5A85"/>
    <w:rsid w:val="005B1570"/>
    <w:rsid w:val="005B203C"/>
    <w:rsid w:val="005B474E"/>
    <w:rsid w:val="005B5500"/>
    <w:rsid w:val="005C2EBD"/>
    <w:rsid w:val="005D2D3F"/>
    <w:rsid w:val="005D573F"/>
    <w:rsid w:val="005E2958"/>
    <w:rsid w:val="005F0F8F"/>
    <w:rsid w:val="005F3BE0"/>
    <w:rsid w:val="005F3D96"/>
    <w:rsid w:val="005F586D"/>
    <w:rsid w:val="005F6305"/>
    <w:rsid w:val="005F6EEA"/>
    <w:rsid w:val="00601B75"/>
    <w:rsid w:val="0060255D"/>
    <w:rsid w:val="00603715"/>
    <w:rsid w:val="00603D13"/>
    <w:rsid w:val="00604D30"/>
    <w:rsid w:val="00604E49"/>
    <w:rsid w:val="00607B74"/>
    <w:rsid w:val="00615E65"/>
    <w:rsid w:val="00616143"/>
    <w:rsid w:val="00616B8A"/>
    <w:rsid w:val="006218B9"/>
    <w:rsid w:val="0062413F"/>
    <w:rsid w:val="00630AF2"/>
    <w:rsid w:val="0063100F"/>
    <w:rsid w:val="00634D82"/>
    <w:rsid w:val="00662542"/>
    <w:rsid w:val="00662E0D"/>
    <w:rsid w:val="00663458"/>
    <w:rsid w:val="00664CE2"/>
    <w:rsid w:val="006661EA"/>
    <w:rsid w:val="006717F0"/>
    <w:rsid w:val="00671C4A"/>
    <w:rsid w:val="00674EAD"/>
    <w:rsid w:val="00685565"/>
    <w:rsid w:val="006856F1"/>
    <w:rsid w:val="00686B1C"/>
    <w:rsid w:val="00691167"/>
    <w:rsid w:val="00692CAC"/>
    <w:rsid w:val="00694B51"/>
    <w:rsid w:val="00696AC8"/>
    <w:rsid w:val="006A0D5E"/>
    <w:rsid w:val="006A238D"/>
    <w:rsid w:val="006A27F0"/>
    <w:rsid w:val="006A43F5"/>
    <w:rsid w:val="006A7994"/>
    <w:rsid w:val="006B0A38"/>
    <w:rsid w:val="006B0A9A"/>
    <w:rsid w:val="006B2FA9"/>
    <w:rsid w:val="006B7FDE"/>
    <w:rsid w:val="006C1E1D"/>
    <w:rsid w:val="006C2B06"/>
    <w:rsid w:val="006C32DB"/>
    <w:rsid w:val="006C3A70"/>
    <w:rsid w:val="006D0B4A"/>
    <w:rsid w:val="006D2768"/>
    <w:rsid w:val="006D3E48"/>
    <w:rsid w:val="006D47C8"/>
    <w:rsid w:val="006E3BE6"/>
    <w:rsid w:val="006E444C"/>
    <w:rsid w:val="006E655F"/>
    <w:rsid w:val="006E66D1"/>
    <w:rsid w:val="006F2EB7"/>
    <w:rsid w:val="006F3926"/>
    <w:rsid w:val="006F5294"/>
    <w:rsid w:val="006F67C4"/>
    <w:rsid w:val="00700187"/>
    <w:rsid w:val="00700849"/>
    <w:rsid w:val="00700E32"/>
    <w:rsid w:val="00702290"/>
    <w:rsid w:val="00703553"/>
    <w:rsid w:val="0071225E"/>
    <w:rsid w:val="007122A0"/>
    <w:rsid w:val="00720C60"/>
    <w:rsid w:val="00720F0B"/>
    <w:rsid w:val="00724160"/>
    <w:rsid w:val="0072519A"/>
    <w:rsid w:val="007258E3"/>
    <w:rsid w:val="00726892"/>
    <w:rsid w:val="007275F3"/>
    <w:rsid w:val="007276E9"/>
    <w:rsid w:val="00727757"/>
    <w:rsid w:val="00733DF8"/>
    <w:rsid w:val="007366D3"/>
    <w:rsid w:val="00750654"/>
    <w:rsid w:val="007537F8"/>
    <w:rsid w:val="007552FE"/>
    <w:rsid w:val="0076050A"/>
    <w:rsid w:val="00761950"/>
    <w:rsid w:val="00762674"/>
    <w:rsid w:val="00767C3F"/>
    <w:rsid w:val="0077186B"/>
    <w:rsid w:val="00771BB9"/>
    <w:rsid w:val="007724F4"/>
    <w:rsid w:val="007805AA"/>
    <w:rsid w:val="007925FF"/>
    <w:rsid w:val="00796DC9"/>
    <w:rsid w:val="00797B14"/>
    <w:rsid w:val="007A019B"/>
    <w:rsid w:val="007A0A25"/>
    <w:rsid w:val="007A10C7"/>
    <w:rsid w:val="007A3DE8"/>
    <w:rsid w:val="007A3EE5"/>
    <w:rsid w:val="007A4C9A"/>
    <w:rsid w:val="007A6FFC"/>
    <w:rsid w:val="007A7EDC"/>
    <w:rsid w:val="007B40FA"/>
    <w:rsid w:val="007C02AF"/>
    <w:rsid w:val="007C3251"/>
    <w:rsid w:val="007C58E7"/>
    <w:rsid w:val="007C5A6D"/>
    <w:rsid w:val="007C74F0"/>
    <w:rsid w:val="007C7A7B"/>
    <w:rsid w:val="007D099B"/>
    <w:rsid w:val="007D0DF1"/>
    <w:rsid w:val="007D117D"/>
    <w:rsid w:val="007D17B3"/>
    <w:rsid w:val="007D5722"/>
    <w:rsid w:val="007D6C66"/>
    <w:rsid w:val="007E007A"/>
    <w:rsid w:val="007E22CC"/>
    <w:rsid w:val="007E4032"/>
    <w:rsid w:val="007E6BA8"/>
    <w:rsid w:val="007F0DAA"/>
    <w:rsid w:val="007F5A8F"/>
    <w:rsid w:val="007F7B50"/>
    <w:rsid w:val="00802C9E"/>
    <w:rsid w:val="0080328D"/>
    <w:rsid w:val="0080381A"/>
    <w:rsid w:val="00804DC7"/>
    <w:rsid w:val="00813B4A"/>
    <w:rsid w:val="00816219"/>
    <w:rsid w:val="00822421"/>
    <w:rsid w:val="00822E7F"/>
    <w:rsid w:val="00832DFA"/>
    <w:rsid w:val="008430E3"/>
    <w:rsid w:val="008441D8"/>
    <w:rsid w:val="00845136"/>
    <w:rsid w:val="008463E5"/>
    <w:rsid w:val="00850DC2"/>
    <w:rsid w:val="00850FBF"/>
    <w:rsid w:val="00856AF1"/>
    <w:rsid w:val="00856FE9"/>
    <w:rsid w:val="008573E4"/>
    <w:rsid w:val="0086059B"/>
    <w:rsid w:val="00860BA5"/>
    <w:rsid w:val="00860DF5"/>
    <w:rsid w:val="00861CCF"/>
    <w:rsid w:val="0086272C"/>
    <w:rsid w:val="00862F3B"/>
    <w:rsid w:val="0086445F"/>
    <w:rsid w:val="00870355"/>
    <w:rsid w:val="0087097D"/>
    <w:rsid w:val="008739F1"/>
    <w:rsid w:val="008741BA"/>
    <w:rsid w:val="00874F12"/>
    <w:rsid w:val="00880AA4"/>
    <w:rsid w:val="008840E0"/>
    <w:rsid w:val="00885B4F"/>
    <w:rsid w:val="00891D4A"/>
    <w:rsid w:val="0089221A"/>
    <w:rsid w:val="00892406"/>
    <w:rsid w:val="00892C4A"/>
    <w:rsid w:val="00892E34"/>
    <w:rsid w:val="00896DBD"/>
    <w:rsid w:val="008976B3"/>
    <w:rsid w:val="008A5AF7"/>
    <w:rsid w:val="008B50FA"/>
    <w:rsid w:val="008B67D5"/>
    <w:rsid w:val="008C0A18"/>
    <w:rsid w:val="008C0AE5"/>
    <w:rsid w:val="008C6936"/>
    <w:rsid w:val="008C70C3"/>
    <w:rsid w:val="008D0212"/>
    <w:rsid w:val="008D3051"/>
    <w:rsid w:val="008D3118"/>
    <w:rsid w:val="008D61E1"/>
    <w:rsid w:val="008E17A9"/>
    <w:rsid w:val="008E1A41"/>
    <w:rsid w:val="008E1AE8"/>
    <w:rsid w:val="008E3C33"/>
    <w:rsid w:val="008E4AFC"/>
    <w:rsid w:val="008E6E51"/>
    <w:rsid w:val="008F3238"/>
    <w:rsid w:val="008F745D"/>
    <w:rsid w:val="00902565"/>
    <w:rsid w:val="00902A59"/>
    <w:rsid w:val="0090334E"/>
    <w:rsid w:val="00904A6A"/>
    <w:rsid w:val="009054DD"/>
    <w:rsid w:val="009071EC"/>
    <w:rsid w:val="009075C3"/>
    <w:rsid w:val="00910714"/>
    <w:rsid w:val="009110C3"/>
    <w:rsid w:val="009118C0"/>
    <w:rsid w:val="009118D0"/>
    <w:rsid w:val="00911AE3"/>
    <w:rsid w:val="00911D72"/>
    <w:rsid w:val="00912A50"/>
    <w:rsid w:val="00914429"/>
    <w:rsid w:val="009147A4"/>
    <w:rsid w:val="00916AF2"/>
    <w:rsid w:val="009179A6"/>
    <w:rsid w:val="009232D4"/>
    <w:rsid w:val="00923DDA"/>
    <w:rsid w:val="00924CB5"/>
    <w:rsid w:val="009301D0"/>
    <w:rsid w:val="00930CE9"/>
    <w:rsid w:val="00930D42"/>
    <w:rsid w:val="00931AB9"/>
    <w:rsid w:val="00932D16"/>
    <w:rsid w:val="009345FC"/>
    <w:rsid w:val="00936CF8"/>
    <w:rsid w:val="00941628"/>
    <w:rsid w:val="0094371D"/>
    <w:rsid w:val="009439EE"/>
    <w:rsid w:val="009454BF"/>
    <w:rsid w:val="0094696D"/>
    <w:rsid w:val="00950179"/>
    <w:rsid w:val="00951129"/>
    <w:rsid w:val="009519EF"/>
    <w:rsid w:val="009521B5"/>
    <w:rsid w:val="00953001"/>
    <w:rsid w:val="009560E5"/>
    <w:rsid w:val="00957272"/>
    <w:rsid w:val="0095746A"/>
    <w:rsid w:val="009664F4"/>
    <w:rsid w:val="0097124C"/>
    <w:rsid w:val="009720CF"/>
    <w:rsid w:val="00975C8D"/>
    <w:rsid w:val="00975D27"/>
    <w:rsid w:val="00976188"/>
    <w:rsid w:val="00976C2D"/>
    <w:rsid w:val="00977438"/>
    <w:rsid w:val="0098062D"/>
    <w:rsid w:val="009809DD"/>
    <w:rsid w:val="0098189F"/>
    <w:rsid w:val="00996423"/>
    <w:rsid w:val="009A6E03"/>
    <w:rsid w:val="009A707D"/>
    <w:rsid w:val="009B0CE8"/>
    <w:rsid w:val="009B37B2"/>
    <w:rsid w:val="009B3A8E"/>
    <w:rsid w:val="009B3EBB"/>
    <w:rsid w:val="009B52E4"/>
    <w:rsid w:val="009B5E5B"/>
    <w:rsid w:val="009C58B7"/>
    <w:rsid w:val="009D2E7F"/>
    <w:rsid w:val="009D383B"/>
    <w:rsid w:val="009E5F50"/>
    <w:rsid w:val="009E6A91"/>
    <w:rsid w:val="009E73B4"/>
    <w:rsid w:val="009F088B"/>
    <w:rsid w:val="009F1627"/>
    <w:rsid w:val="009F1EE0"/>
    <w:rsid w:val="009F44A4"/>
    <w:rsid w:val="009F60C0"/>
    <w:rsid w:val="00A02C17"/>
    <w:rsid w:val="00A038BA"/>
    <w:rsid w:val="00A03C4D"/>
    <w:rsid w:val="00A0578C"/>
    <w:rsid w:val="00A1051A"/>
    <w:rsid w:val="00A11BAC"/>
    <w:rsid w:val="00A129CD"/>
    <w:rsid w:val="00A13782"/>
    <w:rsid w:val="00A14E15"/>
    <w:rsid w:val="00A16ED6"/>
    <w:rsid w:val="00A238D0"/>
    <w:rsid w:val="00A278D7"/>
    <w:rsid w:val="00A27AB4"/>
    <w:rsid w:val="00A30AAB"/>
    <w:rsid w:val="00A32C46"/>
    <w:rsid w:val="00A33BE8"/>
    <w:rsid w:val="00A347C9"/>
    <w:rsid w:val="00A3507C"/>
    <w:rsid w:val="00A378C9"/>
    <w:rsid w:val="00A409C9"/>
    <w:rsid w:val="00A40E86"/>
    <w:rsid w:val="00A43F84"/>
    <w:rsid w:val="00A46B19"/>
    <w:rsid w:val="00A524FA"/>
    <w:rsid w:val="00A52B49"/>
    <w:rsid w:val="00A54C60"/>
    <w:rsid w:val="00A54E0F"/>
    <w:rsid w:val="00A56D96"/>
    <w:rsid w:val="00A57115"/>
    <w:rsid w:val="00A571ED"/>
    <w:rsid w:val="00A614A3"/>
    <w:rsid w:val="00A617D4"/>
    <w:rsid w:val="00A64E0F"/>
    <w:rsid w:val="00A65656"/>
    <w:rsid w:val="00A65D09"/>
    <w:rsid w:val="00A7011B"/>
    <w:rsid w:val="00A7110C"/>
    <w:rsid w:val="00A72A9E"/>
    <w:rsid w:val="00A73DF8"/>
    <w:rsid w:val="00A773A5"/>
    <w:rsid w:val="00A85164"/>
    <w:rsid w:val="00A85EC0"/>
    <w:rsid w:val="00A91B7F"/>
    <w:rsid w:val="00A93E03"/>
    <w:rsid w:val="00AA067B"/>
    <w:rsid w:val="00AA0EEC"/>
    <w:rsid w:val="00AA1910"/>
    <w:rsid w:val="00AA1C09"/>
    <w:rsid w:val="00AA52A4"/>
    <w:rsid w:val="00AA5405"/>
    <w:rsid w:val="00AA6F57"/>
    <w:rsid w:val="00AB3864"/>
    <w:rsid w:val="00AB52BC"/>
    <w:rsid w:val="00AB6F7C"/>
    <w:rsid w:val="00AC2DD2"/>
    <w:rsid w:val="00AC4BBA"/>
    <w:rsid w:val="00AC5C51"/>
    <w:rsid w:val="00AD085F"/>
    <w:rsid w:val="00AD0DC3"/>
    <w:rsid w:val="00AD1DA5"/>
    <w:rsid w:val="00AD2C7E"/>
    <w:rsid w:val="00AD3955"/>
    <w:rsid w:val="00AD4657"/>
    <w:rsid w:val="00AD5B1F"/>
    <w:rsid w:val="00AE5593"/>
    <w:rsid w:val="00AE5C4F"/>
    <w:rsid w:val="00AE7389"/>
    <w:rsid w:val="00AE7E26"/>
    <w:rsid w:val="00AF1EB8"/>
    <w:rsid w:val="00AF3672"/>
    <w:rsid w:val="00AF4672"/>
    <w:rsid w:val="00AF5BDF"/>
    <w:rsid w:val="00AF6C97"/>
    <w:rsid w:val="00B018D4"/>
    <w:rsid w:val="00B036A5"/>
    <w:rsid w:val="00B045D8"/>
    <w:rsid w:val="00B0635D"/>
    <w:rsid w:val="00B07DE9"/>
    <w:rsid w:val="00B123CE"/>
    <w:rsid w:val="00B12A6E"/>
    <w:rsid w:val="00B1438B"/>
    <w:rsid w:val="00B1491A"/>
    <w:rsid w:val="00B162D5"/>
    <w:rsid w:val="00B16414"/>
    <w:rsid w:val="00B20028"/>
    <w:rsid w:val="00B215E1"/>
    <w:rsid w:val="00B21F3E"/>
    <w:rsid w:val="00B224F5"/>
    <w:rsid w:val="00B23BC4"/>
    <w:rsid w:val="00B24E8A"/>
    <w:rsid w:val="00B252A6"/>
    <w:rsid w:val="00B261F6"/>
    <w:rsid w:val="00B30ADB"/>
    <w:rsid w:val="00B30C21"/>
    <w:rsid w:val="00B3357A"/>
    <w:rsid w:val="00B33F7D"/>
    <w:rsid w:val="00B35DEF"/>
    <w:rsid w:val="00B4014F"/>
    <w:rsid w:val="00B458FE"/>
    <w:rsid w:val="00B45D10"/>
    <w:rsid w:val="00B50082"/>
    <w:rsid w:val="00B5038C"/>
    <w:rsid w:val="00B51847"/>
    <w:rsid w:val="00B52269"/>
    <w:rsid w:val="00B52833"/>
    <w:rsid w:val="00B53A27"/>
    <w:rsid w:val="00B53FE6"/>
    <w:rsid w:val="00B55660"/>
    <w:rsid w:val="00B56094"/>
    <w:rsid w:val="00B56287"/>
    <w:rsid w:val="00B57AD3"/>
    <w:rsid w:val="00B6724F"/>
    <w:rsid w:val="00B751FD"/>
    <w:rsid w:val="00B8238D"/>
    <w:rsid w:val="00B83337"/>
    <w:rsid w:val="00B83CAB"/>
    <w:rsid w:val="00B96279"/>
    <w:rsid w:val="00BA2A30"/>
    <w:rsid w:val="00BA3637"/>
    <w:rsid w:val="00BA4DD7"/>
    <w:rsid w:val="00BB2BC8"/>
    <w:rsid w:val="00BB427F"/>
    <w:rsid w:val="00BB4752"/>
    <w:rsid w:val="00BB6873"/>
    <w:rsid w:val="00BC0E80"/>
    <w:rsid w:val="00BC76AA"/>
    <w:rsid w:val="00BD0900"/>
    <w:rsid w:val="00BD16C5"/>
    <w:rsid w:val="00BD2110"/>
    <w:rsid w:val="00BD4DB5"/>
    <w:rsid w:val="00BD65D5"/>
    <w:rsid w:val="00BE01DC"/>
    <w:rsid w:val="00BE084B"/>
    <w:rsid w:val="00BE085A"/>
    <w:rsid w:val="00BE1CDC"/>
    <w:rsid w:val="00BE2F38"/>
    <w:rsid w:val="00BF1192"/>
    <w:rsid w:val="00BF12F0"/>
    <w:rsid w:val="00C04C49"/>
    <w:rsid w:val="00C06C07"/>
    <w:rsid w:val="00C103BA"/>
    <w:rsid w:val="00C10A92"/>
    <w:rsid w:val="00C201BF"/>
    <w:rsid w:val="00C20C22"/>
    <w:rsid w:val="00C24609"/>
    <w:rsid w:val="00C25247"/>
    <w:rsid w:val="00C303BF"/>
    <w:rsid w:val="00C31F4E"/>
    <w:rsid w:val="00C339CA"/>
    <w:rsid w:val="00C3537C"/>
    <w:rsid w:val="00C367BF"/>
    <w:rsid w:val="00C36E55"/>
    <w:rsid w:val="00C42BCA"/>
    <w:rsid w:val="00C46598"/>
    <w:rsid w:val="00C5732D"/>
    <w:rsid w:val="00C63762"/>
    <w:rsid w:val="00C64B01"/>
    <w:rsid w:val="00C6574F"/>
    <w:rsid w:val="00C74319"/>
    <w:rsid w:val="00C74B3E"/>
    <w:rsid w:val="00C77605"/>
    <w:rsid w:val="00C821C3"/>
    <w:rsid w:val="00C83009"/>
    <w:rsid w:val="00C85788"/>
    <w:rsid w:val="00C8598C"/>
    <w:rsid w:val="00C904E2"/>
    <w:rsid w:val="00C91BD1"/>
    <w:rsid w:val="00C93E51"/>
    <w:rsid w:val="00C948DA"/>
    <w:rsid w:val="00C979E0"/>
    <w:rsid w:val="00CA0060"/>
    <w:rsid w:val="00CA0A61"/>
    <w:rsid w:val="00CA2827"/>
    <w:rsid w:val="00CA378D"/>
    <w:rsid w:val="00CA7471"/>
    <w:rsid w:val="00CB34A1"/>
    <w:rsid w:val="00CB5E0C"/>
    <w:rsid w:val="00CC34F4"/>
    <w:rsid w:val="00CC5E99"/>
    <w:rsid w:val="00CC7AE6"/>
    <w:rsid w:val="00CD1514"/>
    <w:rsid w:val="00CD6CC2"/>
    <w:rsid w:val="00CD6DD7"/>
    <w:rsid w:val="00CE2A08"/>
    <w:rsid w:val="00CE54EC"/>
    <w:rsid w:val="00CE5C62"/>
    <w:rsid w:val="00CE6606"/>
    <w:rsid w:val="00CE6E94"/>
    <w:rsid w:val="00CF3358"/>
    <w:rsid w:val="00CF3E61"/>
    <w:rsid w:val="00CF6B66"/>
    <w:rsid w:val="00CF6F5D"/>
    <w:rsid w:val="00D043E8"/>
    <w:rsid w:val="00D04624"/>
    <w:rsid w:val="00D059C4"/>
    <w:rsid w:val="00D14D26"/>
    <w:rsid w:val="00D16AB8"/>
    <w:rsid w:val="00D2371D"/>
    <w:rsid w:val="00D24C7A"/>
    <w:rsid w:val="00D27403"/>
    <w:rsid w:val="00D30BDC"/>
    <w:rsid w:val="00D3122E"/>
    <w:rsid w:val="00D31B24"/>
    <w:rsid w:val="00D325A0"/>
    <w:rsid w:val="00D43C81"/>
    <w:rsid w:val="00D44807"/>
    <w:rsid w:val="00D46DE0"/>
    <w:rsid w:val="00D55028"/>
    <w:rsid w:val="00D609DE"/>
    <w:rsid w:val="00D60B03"/>
    <w:rsid w:val="00D641B0"/>
    <w:rsid w:val="00D716C9"/>
    <w:rsid w:val="00D730AF"/>
    <w:rsid w:val="00D74A24"/>
    <w:rsid w:val="00D7592F"/>
    <w:rsid w:val="00D76F29"/>
    <w:rsid w:val="00D772C4"/>
    <w:rsid w:val="00D81861"/>
    <w:rsid w:val="00D84575"/>
    <w:rsid w:val="00D90DFB"/>
    <w:rsid w:val="00D93252"/>
    <w:rsid w:val="00D97F3F"/>
    <w:rsid w:val="00DA0291"/>
    <w:rsid w:val="00DA0EB1"/>
    <w:rsid w:val="00DA135D"/>
    <w:rsid w:val="00DA2300"/>
    <w:rsid w:val="00DA255D"/>
    <w:rsid w:val="00DA33EF"/>
    <w:rsid w:val="00DA7F0E"/>
    <w:rsid w:val="00DB01BA"/>
    <w:rsid w:val="00DB3978"/>
    <w:rsid w:val="00DB7611"/>
    <w:rsid w:val="00DC09B3"/>
    <w:rsid w:val="00DC1FBE"/>
    <w:rsid w:val="00DC5B8B"/>
    <w:rsid w:val="00DD7A19"/>
    <w:rsid w:val="00DE3850"/>
    <w:rsid w:val="00DE4F63"/>
    <w:rsid w:val="00DE772F"/>
    <w:rsid w:val="00DF39D5"/>
    <w:rsid w:val="00DF5CA0"/>
    <w:rsid w:val="00DF72AF"/>
    <w:rsid w:val="00E06B99"/>
    <w:rsid w:val="00E110B3"/>
    <w:rsid w:val="00E121C4"/>
    <w:rsid w:val="00E12C30"/>
    <w:rsid w:val="00E14688"/>
    <w:rsid w:val="00E25D66"/>
    <w:rsid w:val="00E26278"/>
    <w:rsid w:val="00E33354"/>
    <w:rsid w:val="00E351FC"/>
    <w:rsid w:val="00E3670D"/>
    <w:rsid w:val="00E36B58"/>
    <w:rsid w:val="00E43201"/>
    <w:rsid w:val="00E476D1"/>
    <w:rsid w:val="00E47922"/>
    <w:rsid w:val="00E50199"/>
    <w:rsid w:val="00E51149"/>
    <w:rsid w:val="00E54582"/>
    <w:rsid w:val="00E5627E"/>
    <w:rsid w:val="00E57C8B"/>
    <w:rsid w:val="00E60ACD"/>
    <w:rsid w:val="00E60C1B"/>
    <w:rsid w:val="00E62559"/>
    <w:rsid w:val="00E627CF"/>
    <w:rsid w:val="00E62FBD"/>
    <w:rsid w:val="00E66867"/>
    <w:rsid w:val="00E66A90"/>
    <w:rsid w:val="00E67F98"/>
    <w:rsid w:val="00E70AEB"/>
    <w:rsid w:val="00E756C1"/>
    <w:rsid w:val="00E762F9"/>
    <w:rsid w:val="00E77A9A"/>
    <w:rsid w:val="00E811D4"/>
    <w:rsid w:val="00E90A94"/>
    <w:rsid w:val="00E9222A"/>
    <w:rsid w:val="00E93065"/>
    <w:rsid w:val="00E96A1A"/>
    <w:rsid w:val="00E97944"/>
    <w:rsid w:val="00EA2A47"/>
    <w:rsid w:val="00EA330D"/>
    <w:rsid w:val="00EA3BC3"/>
    <w:rsid w:val="00EA3D17"/>
    <w:rsid w:val="00EA6F68"/>
    <w:rsid w:val="00EA798F"/>
    <w:rsid w:val="00EB1342"/>
    <w:rsid w:val="00EB3D13"/>
    <w:rsid w:val="00EB6003"/>
    <w:rsid w:val="00EB702E"/>
    <w:rsid w:val="00EB7AFB"/>
    <w:rsid w:val="00EC636F"/>
    <w:rsid w:val="00ED1697"/>
    <w:rsid w:val="00ED18E2"/>
    <w:rsid w:val="00ED2F7F"/>
    <w:rsid w:val="00ED6D5C"/>
    <w:rsid w:val="00EE34D6"/>
    <w:rsid w:val="00EE5858"/>
    <w:rsid w:val="00EE5B39"/>
    <w:rsid w:val="00EF0127"/>
    <w:rsid w:val="00EF012B"/>
    <w:rsid w:val="00EF02A1"/>
    <w:rsid w:val="00EF25B6"/>
    <w:rsid w:val="00EF3A90"/>
    <w:rsid w:val="00EF3B3C"/>
    <w:rsid w:val="00EF3DC3"/>
    <w:rsid w:val="00EF5D77"/>
    <w:rsid w:val="00EF6096"/>
    <w:rsid w:val="00F00C1D"/>
    <w:rsid w:val="00F01134"/>
    <w:rsid w:val="00F035E4"/>
    <w:rsid w:val="00F04CA8"/>
    <w:rsid w:val="00F0547A"/>
    <w:rsid w:val="00F06E92"/>
    <w:rsid w:val="00F1527D"/>
    <w:rsid w:val="00F15731"/>
    <w:rsid w:val="00F23A40"/>
    <w:rsid w:val="00F23C09"/>
    <w:rsid w:val="00F244E2"/>
    <w:rsid w:val="00F31458"/>
    <w:rsid w:val="00F31F93"/>
    <w:rsid w:val="00F342FE"/>
    <w:rsid w:val="00F3608D"/>
    <w:rsid w:val="00F36850"/>
    <w:rsid w:val="00F407A2"/>
    <w:rsid w:val="00F410D7"/>
    <w:rsid w:val="00F44AB5"/>
    <w:rsid w:val="00F55F4F"/>
    <w:rsid w:val="00F561A8"/>
    <w:rsid w:val="00F56BEC"/>
    <w:rsid w:val="00F63F4C"/>
    <w:rsid w:val="00F65637"/>
    <w:rsid w:val="00F668E1"/>
    <w:rsid w:val="00F71AFB"/>
    <w:rsid w:val="00F7245D"/>
    <w:rsid w:val="00F72F70"/>
    <w:rsid w:val="00F75FC1"/>
    <w:rsid w:val="00F773F9"/>
    <w:rsid w:val="00F84C5D"/>
    <w:rsid w:val="00F84D49"/>
    <w:rsid w:val="00F91757"/>
    <w:rsid w:val="00F91A64"/>
    <w:rsid w:val="00F9740C"/>
    <w:rsid w:val="00FA1D71"/>
    <w:rsid w:val="00FA2181"/>
    <w:rsid w:val="00FA25A4"/>
    <w:rsid w:val="00FA2E51"/>
    <w:rsid w:val="00FA5410"/>
    <w:rsid w:val="00FA59AF"/>
    <w:rsid w:val="00FA67EA"/>
    <w:rsid w:val="00FA6AA2"/>
    <w:rsid w:val="00FA7ECE"/>
    <w:rsid w:val="00FB041B"/>
    <w:rsid w:val="00FB0B81"/>
    <w:rsid w:val="00FB0BA0"/>
    <w:rsid w:val="00FB1C40"/>
    <w:rsid w:val="00FB3520"/>
    <w:rsid w:val="00FB52FC"/>
    <w:rsid w:val="00FB6A32"/>
    <w:rsid w:val="00FC1D85"/>
    <w:rsid w:val="00FC1F44"/>
    <w:rsid w:val="00FC3C1A"/>
    <w:rsid w:val="00FC492E"/>
    <w:rsid w:val="00FC4CCD"/>
    <w:rsid w:val="00FD1A95"/>
    <w:rsid w:val="00FD1BCA"/>
    <w:rsid w:val="00FD1EA5"/>
    <w:rsid w:val="00FD47C3"/>
    <w:rsid w:val="00FD611C"/>
    <w:rsid w:val="00FE608E"/>
    <w:rsid w:val="00FE6DA3"/>
    <w:rsid w:val="00FF1336"/>
    <w:rsid w:val="00FF1F5D"/>
    <w:rsid w:val="00FF50D8"/>
    <w:rsid w:val="00FF6B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2A687C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7EA"/>
    <w:pPr>
      <w:ind w:left="720"/>
      <w:contextualSpacing/>
    </w:pPr>
  </w:style>
  <w:style w:type="character" w:styleId="Strong">
    <w:name w:val="Strong"/>
    <w:basedOn w:val="DefaultParagraphFont"/>
    <w:uiPriority w:val="22"/>
    <w:qFormat/>
    <w:rsid w:val="00DE4F63"/>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7EA"/>
    <w:pPr>
      <w:ind w:left="720"/>
      <w:contextualSpacing/>
    </w:pPr>
  </w:style>
  <w:style w:type="character" w:styleId="Strong">
    <w:name w:val="Strong"/>
    <w:basedOn w:val="DefaultParagraphFont"/>
    <w:uiPriority w:val="22"/>
    <w:qFormat/>
    <w:rsid w:val="00DE4F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662</TotalTime>
  <Pages>43</Pages>
  <Words>15445</Words>
  <Characters>88039</Characters>
  <Application>Microsoft Macintosh Word</Application>
  <DocSecurity>0</DocSecurity>
  <Lines>733</Lines>
  <Paragraphs>206</Paragraphs>
  <ScaleCrop>false</ScaleCrop>
  <Company>University of Ottawa</Company>
  <LinksUpToDate>false</LinksUpToDate>
  <CharactersWithSpaces>103278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Cook</dc:creator>
  <cp:keywords/>
  <dc:description/>
  <cp:lastModifiedBy>Samantha Cook</cp:lastModifiedBy>
  <cp:revision>566</cp:revision>
  <dcterms:created xsi:type="dcterms:W3CDTF">2015-02-25T08:07:00Z</dcterms:created>
  <dcterms:modified xsi:type="dcterms:W3CDTF">2015-12-01T21:48:00Z</dcterms:modified>
</cp:coreProperties>
</file>