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22"/>
          <w:szCs w:val="22"/>
          <w:lang w:val="en-US"/>
        </w:rPr>
      </w:pPr>
      <w:r>
        <w:rPr>
          <w:rFonts w:ascii="Times New Roman" w:hAnsi="Times New Roman" w:cs="Times New Roman"/>
          <w:sz w:val="22"/>
          <w:szCs w:val="22"/>
          <w:lang w:val="en-US"/>
        </w:rPr>
        <w:t>DRUGS 101 – Midterm #2</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22"/>
          <w:szCs w:val="22"/>
          <w:lang w:val="en-US"/>
        </w:rPr>
      </w:pP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lang w:val="en-US"/>
        </w:rPr>
      </w:pPr>
      <w:r>
        <w:rPr>
          <w:rFonts w:ascii="Times New Roman" w:hAnsi="Times New Roman" w:cs="Times New Roman"/>
          <w:b/>
          <w:bCs/>
          <w:u w:val="single"/>
          <w:lang w:val="en-US"/>
        </w:rPr>
        <w:t>Sports</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Sports drug scandals on the rise</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Ben Johnson—changed the attitude for enhancement drugs</w:t>
      </w:r>
    </w:p>
    <w:p w:rsidR="00E43FA7" w:rsidRDefault="00E43FA7" w:rsidP="00E43FA7">
      <w:pPr>
        <w:widowControl w:val="0"/>
        <w:numPr>
          <w:ilvl w:val="0"/>
          <w:numId w:val="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Wins and loses gold</w:t>
      </w:r>
    </w:p>
    <w:p w:rsidR="00E43FA7" w:rsidRDefault="00E43FA7" w:rsidP="00E43FA7">
      <w:pPr>
        <w:widowControl w:val="0"/>
        <w:numPr>
          <w:ilvl w:val="0"/>
          <w:numId w:val="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Fastest man on planet</w:t>
      </w:r>
    </w:p>
    <w:p w:rsidR="00E43FA7" w:rsidRDefault="00E43FA7" w:rsidP="00E43FA7">
      <w:pPr>
        <w:widowControl w:val="0"/>
        <w:numPr>
          <w:ilvl w:val="0"/>
          <w:numId w:val="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3 daysafter was all over news for using enhancement drugs</w:t>
      </w:r>
    </w:p>
    <w:p w:rsidR="00E43FA7" w:rsidRDefault="00E43FA7" w:rsidP="00E43FA7">
      <w:pPr>
        <w:widowControl w:val="0"/>
        <w:numPr>
          <w:ilvl w:val="0"/>
          <w:numId w:val="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Tested positive again for roids, therefore banned for life (stanozolol) </w:t>
      </w:r>
    </w:p>
    <w:p w:rsidR="00E43FA7" w:rsidRDefault="00E43FA7" w:rsidP="00E43FA7">
      <w:pPr>
        <w:widowControl w:val="0"/>
        <w:numPr>
          <w:ilvl w:val="0"/>
          <w:numId w:val="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Drug he used was invented by John Manson</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John Manson</w:t>
      </w:r>
    </w:p>
    <w:p w:rsidR="00E43FA7" w:rsidRDefault="00E43FA7" w:rsidP="00E43FA7">
      <w:pPr>
        <w:widowControl w:val="0"/>
        <w:numPr>
          <w:ilvl w:val="0"/>
          <w:numId w:val="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Stanozol patent</w:t>
      </w:r>
    </w:p>
    <w:p w:rsidR="00E43FA7" w:rsidRDefault="00E43FA7" w:rsidP="00E43FA7">
      <w:pPr>
        <w:widowControl w:val="0"/>
        <w:numPr>
          <w:ilvl w:val="0"/>
          <w:numId w:val="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Scientist that inveneted stanozolol</w:t>
      </w:r>
    </w:p>
    <w:p w:rsidR="00E43FA7" w:rsidRDefault="00E43FA7" w:rsidP="00E43FA7">
      <w:pPr>
        <w:widowControl w:val="0"/>
        <w:numPr>
          <w:ilvl w:val="0"/>
          <w:numId w:val="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Canadian drug, Canadian scientist </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Mark McGwire</w:t>
      </w:r>
    </w:p>
    <w:p w:rsidR="00E43FA7" w:rsidRDefault="00E43FA7" w:rsidP="00E43FA7">
      <w:pPr>
        <w:widowControl w:val="0"/>
        <w:numPr>
          <w:ilvl w:val="0"/>
          <w:numId w:val="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Hit 70 home runs in 1 season</w:t>
      </w:r>
    </w:p>
    <w:p w:rsidR="00E43FA7" w:rsidRDefault="00E43FA7" w:rsidP="00E43FA7">
      <w:pPr>
        <w:widowControl w:val="0"/>
        <w:numPr>
          <w:ilvl w:val="0"/>
          <w:numId w:val="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Used creatine and droninome (was a OTC drug—was legal back then)</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Barry Bonds</w:t>
      </w:r>
    </w:p>
    <w:p w:rsidR="00E43FA7" w:rsidRDefault="00E43FA7" w:rsidP="00E43FA7">
      <w:pPr>
        <w:widowControl w:val="0"/>
        <w:numPr>
          <w:ilvl w:val="0"/>
          <w:numId w:val="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Hits 762 home runs</w:t>
      </w:r>
    </w:p>
    <w:p w:rsidR="00E43FA7" w:rsidRDefault="00E43FA7" w:rsidP="00E43FA7">
      <w:pPr>
        <w:widowControl w:val="0"/>
        <w:numPr>
          <w:ilvl w:val="0"/>
          <w:numId w:val="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Year later, his contract expired </w:t>
      </w:r>
    </w:p>
    <w:p w:rsidR="00E43FA7" w:rsidRDefault="00E43FA7" w:rsidP="00E43FA7">
      <w:pPr>
        <w:widowControl w:val="0"/>
        <w:numPr>
          <w:ilvl w:val="0"/>
          <w:numId w:val="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Never proven that he used roids—his ties w specific companies caused suspicion </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Marion Jones </w:t>
      </w:r>
    </w:p>
    <w:p w:rsidR="00E43FA7" w:rsidRDefault="00E43FA7" w:rsidP="00E43FA7">
      <w:pPr>
        <w:widowControl w:val="0"/>
        <w:numPr>
          <w:ilvl w:val="0"/>
          <w:numId w:val="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Surrenders her gold medals for using roids</w:t>
      </w:r>
    </w:p>
    <w:p w:rsidR="00E43FA7" w:rsidRDefault="00E43FA7" w:rsidP="00E43FA7">
      <w:pPr>
        <w:widowControl w:val="0"/>
        <w:numPr>
          <w:ilvl w:val="0"/>
          <w:numId w:val="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Went to jail for lying about roids</w:t>
      </w:r>
    </w:p>
    <w:p w:rsidR="00E43FA7" w:rsidRDefault="00E43FA7" w:rsidP="00E43FA7">
      <w:pPr>
        <w:widowControl w:val="0"/>
        <w:numPr>
          <w:ilvl w:val="0"/>
          <w:numId w:val="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Her husband was tied w the same company as Bonds</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Olympics in ancient Greece</w:t>
      </w:r>
    </w:p>
    <w:p w:rsidR="00E43FA7" w:rsidRDefault="00E43FA7" w:rsidP="00E43FA7">
      <w:pPr>
        <w:widowControl w:val="0"/>
        <w:numPr>
          <w:ilvl w:val="0"/>
          <w:numId w:val="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Ancient Olympic athletes used potions and herbs—were encouraged</w:t>
      </w:r>
    </w:p>
    <w:p w:rsidR="00E43FA7" w:rsidRDefault="00E43FA7" w:rsidP="00E43FA7">
      <w:pPr>
        <w:widowControl w:val="0"/>
        <w:numPr>
          <w:ilvl w:val="0"/>
          <w:numId w:val="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Athletes used roids so that the show was better</w:t>
      </w:r>
    </w:p>
    <w:p w:rsidR="00E43FA7" w:rsidRDefault="00E43FA7" w:rsidP="00E43FA7">
      <w:pPr>
        <w:widowControl w:val="0"/>
        <w:numPr>
          <w:ilvl w:val="0"/>
          <w:numId w:val="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Socially acceptable to take PED, wanted best show possible</w:t>
      </w:r>
    </w:p>
    <w:p w:rsidR="00E43FA7" w:rsidRDefault="00E43FA7" w:rsidP="00E43FA7">
      <w:pPr>
        <w:widowControl w:val="0"/>
        <w:numPr>
          <w:ilvl w:val="0"/>
          <w:numId w:val="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Athletes kept quiet about their ways, no giving away any edges</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Zulu warriors prepare for battle </w:t>
      </w:r>
    </w:p>
    <w:p w:rsidR="00E43FA7" w:rsidRDefault="00E43FA7" w:rsidP="00E43FA7">
      <w:pPr>
        <w:widowControl w:val="0"/>
        <w:numPr>
          <w:ilvl w:val="0"/>
          <w:numId w:val="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Consumed by beverage called DOP—Dop is a Zulu drink</w:t>
      </w:r>
    </w:p>
    <w:p w:rsidR="00E43FA7" w:rsidRDefault="00E43FA7" w:rsidP="00E43FA7">
      <w:pPr>
        <w:widowControl w:val="0"/>
        <w:numPr>
          <w:ilvl w:val="0"/>
          <w:numId w:val="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Makes them stronger, aggressive and more courageous (alcohol + mild hallucinogenic)</w:t>
      </w:r>
    </w:p>
    <w:p w:rsidR="00E43FA7" w:rsidRDefault="00E43FA7" w:rsidP="00E43FA7">
      <w:pPr>
        <w:widowControl w:val="0"/>
        <w:numPr>
          <w:ilvl w:val="0"/>
          <w:numId w:val="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English: Dope (origination of the name) </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Doping </w:t>
      </w:r>
      <w:proofErr w:type="gramStart"/>
      <w:r>
        <w:rPr>
          <w:rFonts w:ascii="Times New Roman" w:hAnsi="Times New Roman" w:cs="Times New Roman"/>
          <w:sz w:val="22"/>
          <w:szCs w:val="22"/>
          <w:lang w:val="en-US"/>
        </w:rPr>
        <w:t>race horses</w:t>
      </w:r>
      <w:proofErr w:type="gramEnd"/>
    </w:p>
    <w:p w:rsidR="00E43FA7" w:rsidRDefault="00E43FA7" w:rsidP="00E43FA7">
      <w:pPr>
        <w:widowControl w:val="0"/>
        <w:numPr>
          <w:ilvl w:val="0"/>
          <w:numId w:val="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Horses were doped to fix races (it would make them go slower, so they would bet on the horses that weren’t doped) </w:t>
      </w:r>
    </w:p>
    <w:p w:rsidR="00E43FA7" w:rsidRDefault="00E43FA7" w:rsidP="00E43FA7">
      <w:pPr>
        <w:widowControl w:val="0"/>
        <w:numPr>
          <w:ilvl w:val="0"/>
          <w:numId w:val="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First doping tests—on horses!</w:t>
      </w:r>
    </w:p>
    <w:p w:rsidR="00E43FA7" w:rsidRDefault="00E43FA7" w:rsidP="00E43FA7">
      <w:pPr>
        <w:widowControl w:val="0"/>
        <w:numPr>
          <w:ilvl w:val="0"/>
          <w:numId w:val="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Racetracks started doing dop test on horses, looking for cocaine and alcohol </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Cycling was notorious for doping (any endurance events)</w:t>
      </w:r>
    </w:p>
    <w:p w:rsidR="00E43FA7" w:rsidRDefault="00E43FA7" w:rsidP="00E43FA7">
      <w:pPr>
        <w:widowControl w:val="0"/>
        <w:numPr>
          <w:ilvl w:val="0"/>
          <w:numId w:val="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Good thing!! People wanted to see best race possible</w:t>
      </w:r>
    </w:p>
    <w:p w:rsidR="00E43FA7" w:rsidRDefault="00E43FA7" w:rsidP="00E43FA7">
      <w:pPr>
        <w:widowControl w:val="0"/>
        <w:numPr>
          <w:ilvl w:val="0"/>
          <w:numId w:val="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Enhance endurance</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Times New Roman" w:hAnsi="Times New Roman" w:cs="Times New Roman"/>
          <w:sz w:val="22"/>
          <w:szCs w:val="22"/>
          <w:lang w:val="en-US"/>
        </w:rPr>
      </w:pPr>
    </w:p>
    <w:p w:rsidR="00E43FA7" w:rsidRDefault="00E43FA7" w:rsidP="00E43FA7">
      <w:pPr>
        <w:widowControl w:val="0"/>
        <w:numPr>
          <w:ilvl w:val="0"/>
          <w:numId w:val="10"/>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hanging="2160"/>
        <w:rPr>
          <w:rFonts w:ascii="Times New Roman" w:hAnsi="Times New Roman" w:cs="Times New Roman"/>
          <w:sz w:val="22"/>
          <w:szCs w:val="22"/>
          <w:lang w:val="en-US"/>
        </w:rPr>
      </w:pPr>
      <w:r>
        <w:rPr>
          <w:rFonts w:ascii="Times New Roman" w:hAnsi="Times New Roman" w:cs="Times New Roman"/>
          <w:sz w:val="22"/>
          <w:szCs w:val="22"/>
          <w:lang w:val="en-US"/>
        </w:rPr>
        <w:t>Caffeine</w:t>
      </w:r>
    </w:p>
    <w:p w:rsidR="00E43FA7" w:rsidRDefault="00E43FA7" w:rsidP="00E43FA7">
      <w:pPr>
        <w:widowControl w:val="0"/>
        <w:numPr>
          <w:ilvl w:val="0"/>
          <w:numId w:val="10"/>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hanging="2160"/>
        <w:rPr>
          <w:rFonts w:ascii="Times New Roman" w:hAnsi="Times New Roman" w:cs="Times New Roman"/>
          <w:sz w:val="22"/>
          <w:szCs w:val="22"/>
          <w:lang w:val="en-US"/>
        </w:rPr>
      </w:pPr>
      <w:r>
        <w:rPr>
          <w:rFonts w:ascii="Times New Roman" w:hAnsi="Times New Roman" w:cs="Times New Roman"/>
          <w:sz w:val="22"/>
          <w:szCs w:val="22"/>
          <w:lang w:val="en-US"/>
        </w:rPr>
        <w:t>Cocaine</w:t>
      </w:r>
    </w:p>
    <w:p w:rsidR="00E43FA7" w:rsidRDefault="00E43FA7" w:rsidP="00E43FA7">
      <w:pPr>
        <w:widowControl w:val="0"/>
        <w:numPr>
          <w:ilvl w:val="0"/>
          <w:numId w:val="10"/>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hanging="2160"/>
        <w:rPr>
          <w:rFonts w:ascii="Times New Roman" w:hAnsi="Times New Roman" w:cs="Times New Roman"/>
          <w:sz w:val="22"/>
          <w:szCs w:val="22"/>
          <w:lang w:val="en-US"/>
        </w:rPr>
      </w:pPr>
      <w:r>
        <w:rPr>
          <w:rFonts w:ascii="Times New Roman" w:hAnsi="Times New Roman" w:cs="Times New Roman"/>
          <w:sz w:val="22"/>
          <w:szCs w:val="22"/>
          <w:lang w:val="en-US"/>
        </w:rPr>
        <w:t xml:space="preserve">Alcohol </w:t>
      </w:r>
    </w:p>
    <w:p w:rsidR="00E43FA7" w:rsidRDefault="00E43FA7" w:rsidP="00E43FA7">
      <w:pPr>
        <w:widowControl w:val="0"/>
        <w:numPr>
          <w:ilvl w:val="0"/>
          <w:numId w:val="10"/>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hanging="2160"/>
        <w:rPr>
          <w:rFonts w:ascii="Times New Roman" w:hAnsi="Times New Roman" w:cs="Times New Roman"/>
          <w:sz w:val="22"/>
          <w:szCs w:val="22"/>
          <w:lang w:val="en-US"/>
        </w:rPr>
      </w:pPr>
      <w:r>
        <w:rPr>
          <w:rFonts w:ascii="Times New Roman" w:hAnsi="Times New Roman" w:cs="Times New Roman"/>
          <w:sz w:val="22"/>
          <w:szCs w:val="22"/>
          <w:lang w:val="en-US"/>
        </w:rPr>
        <w:t>Nitroglycerine</w:t>
      </w:r>
    </w:p>
    <w:p w:rsidR="00E43FA7" w:rsidRDefault="00E43FA7" w:rsidP="00E43FA7">
      <w:pPr>
        <w:widowControl w:val="0"/>
        <w:numPr>
          <w:ilvl w:val="0"/>
          <w:numId w:val="10"/>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hanging="2160"/>
        <w:rPr>
          <w:rFonts w:ascii="Times New Roman" w:hAnsi="Times New Roman" w:cs="Times New Roman"/>
          <w:sz w:val="22"/>
          <w:szCs w:val="22"/>
          <w:lang w:val="en-US"/>
        </w:rPr>
      </w:pPr>
      <w:r>
        <w:rPr>
          <w:rFonts w:ascii="Times New Roman" w:hAnsi="Times New Roman" w:cs="Times New Roman"/>
          <w:sz w:val="22"/>
          <w:szCs w:val="22"/>
          <w:lang w:val="en-US"/>
        </w:rPr>
        <w:t xml:space="preserve">Strychnine </w:t>
      </w:r>
      <w:r>
        <w:rPr>
          <w:rFonts w:ascii="Times New Roman" w:hAnsi="Times New Roman" w:cs="Times New Roman"/>
          <w:sz w:val="22"/>
          <w:szCs w:val="22"/>
          <w:lang w:val="en-US"/>
        </w:rPr>
        <w:t> only one that actually helps (posion)</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Olympic marathon St. Louis, August 1904 </w:t>
      </w:r>
    </w:p>
    <w:p w:rsidR="00E43FA7" w:rsidRDefault="00E43FA7" w:rsidP="00E43FA7">
      <w:pPr>
        <w:widowControl w:val="0"/>
        <w:numPr>
          <w:ilvl w:val="0"/>
          <w:numId w:val="1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Conditions were perfect!</w:t>
      </w:r>
    </w:p>
    <w:p w:rsidR="00E43FA7" w:rsidRDefault="00E43FA7" w:rsidP="00E43FA7">
      <w:pPr>
        <w:widowControl w:val="0"/>
        <w:numPr>
          <w:ilvl w:val="0"/>
          <w:numId w:val="1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Temp. </w:t>
      </w:r>
      <w:proofErr w:type="gramStart"/>
      <w:r>
        <w:rPr>
          <w:rFonts w:ascii="Times New Roman" w:hAnsi="Times New Roman" w:cs="Times New Roman"/>
          <w:sz w:val="22"/>
          <w:szCs w:val="22"/>
          <w:lang w:val="en-US"/>
        </w:rPr>
        <w:t>above</w:t>
      </w:r>
      <w:proofErr w:type="gramEnd"/>
      <w:r>
        <w:rPr>
          <w:rFonts w:ascii="Times New Roman" w:hAnsi="Times New Roman" w:cs="Times New Roman"/>
          <w:sz w:val="22"/>
          <w:szCs w:val="22"/>
          <w:lang w:val="en-US"/>
        </w:rPr>
        <w:t xml:space="preserve"> 40 degree C</w:t>
      </w:r>
    </w:p>
    <w:p w:rsidR="00E43FA7" w:rsidRDefault="00E43FA7" w:rsidP="00E43FA7">
      <w:pPr>
        <w:widowControl w:val="0"/>
        <w:numPr>
          <w:ilvl w:val="0"/>
          <w:numId w:val="1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lastRenderedPageBreak/>
        <w:t>100% humidity</w:t>
      </w:r>
    </w:p>
    <w:p w:rsidR="00E43FA7" w:rsidRDefault="00E43FA7" w:rsidP="00E43FA7">
      <w:pPr>
        <w:widowControl w:val="0"/>
        <w:numPr>
          <w:ilvl w:val="0"/>
          <w:numId w:val="1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Dirt Roads</w:t>
      </w:r>
    </w:p>
    <w:p w:rsidR="00E43FA7" w:rsidRDefault="00E43FA7" w:rsidP="00E43FA7">
      <w:pPr>
        <w:widowControl w:val="0"/>
        <w:numPr>
          <w:ilvl w:val="0"/>
          <w:numId w:val="1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Idea that if you drank much water, you would get cramps </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Thomas Hicks in 1904 Marathon</w:t>
      </w:r>
    </w:p>
    <w:p w:rsidR="00E43FA7" w:rsidRDefault="00E43FA7" w:rsidP="00E43FA7">
      <w:pPr>
        <w:widowControl w:val="0"/>
        <w:numPr>
          <w:ilvl w:val="0"/>
          <w:numId w:val="1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Thomas Hicks wins the 1904Marathon </w:t>
      </w:r>
    </w:p>
    <w:p w:rsidR="00E43FA7" w:rsidRDefault="00E43FA7" w:rsidP="00E43FA7">
      <w:pPr>
        <w:widowControl w:val="0"/>
        <w:numPr>
          <w:ilvl w:val="0"/>
          <w:numId w:val="1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“…The marathon race…demonstrated that drugs are of much benefit to athletes….”</w:t>
      </w:r>
    </w:p>
    <w:p w:rsidR="00E43FA7" w:rsidRDefault="00E43FA7" w:rsidP="00E43FA7">
      <w:pPr>
        <w:widowControl w:val="0"/>
        <w:numPr>
          <w:ilvl w:val="0"/>
          <w:numId w:val="1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Collapse so his trainer got him up to get him running away</w:t>
      </w:r>
    </w:p>
    <w:p w:rsidR="00E43FA7" w:rsidRDefault="00E43FA7" w:rsidP="00E43FA7">
      <w:pPr>
        <w:widowControl w:val="0"/>
        <w:numPr>
          <w:ilvl w:val="1"/>
          <w:numId w:val="1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Gave him brandy, egg whites, streyenine (rat position) </w:t>
      </w:r>
      <w:r>
        <w:rPr>
          <w:rFonts w:ascii="Times New Roman" w:hAnsi="Times New Roman" w:cs="Times New Roman"/>
          <w:sz w:val="22"/>
          <w:szCs w:val="22"/>
          <w:lang w:val="en-US"/>
        </w:rPr>
        <w:t> helped him to start running</w:t>
      </w:r>
    </w:p>
    <w:p w:rsidR="00E43FA7" w:rsidRDefault="00E43FA7" w:rsidP="00E43FA7">
      <w:pPr>
        <w:widowControl w:val="0"/>
        <w:numPr>
          <w:ilvl w:val="0"/>
          <w:numId w:val="1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Won the race, but took an hour to revive </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Adrenaline used as a drug in 1901</w:t>
      </w:r>
    </w:p>
    <w:p w:rsidR="00E43FA7" w:rsidRDefault="00E43FA7" w:rsidP="00E43FA7">
      <w:pPr>
        <w:widowControl w:val="0"/>
        <w:numPr>
          <w:ilvl w:val="0"/>
          <w:numId w:val="1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Adrenaline was not ideal for sports</w:t>
      </w:r>
    </w:p>
    <w:p w:rsidR="00E43FA7" w:rsidRDefault="00E43FA7" w:rsidP="00E43FA7">
      <w:pPr>
        <w:widowControl w:val="0"/>
        <w:numPr>
          <w:ilvl w:val="0"/>
          <w:numId w:val="1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Short duration of action (minutes)</w:t>
      </w:r>
    </w:p>
    <w:p w:rsidR="00E43FA7" w:rsidRDefault="00E43FA7" w:rsidP="00E43FA7">
      <w:pPr>
        <w:widowControl w:val="0"/>
        <w:numPr>
          <w:ilvl w:val="0"/>
          <w:numId w:val="1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Required i.v. </w:t>
      </w:r>
      <w:proofErr w:type="gramStart"/>
      <w:r>
        <w:rPr>
          <w:rFonts w:ascii="Times New Roman" w:hAnsi="Times New Roman" w:cs="Times New Roman"/>
          <w:sz w:val="22"/>
          <w:szCs w:val="22"/>
          <w:lang w:val="en-US"/>
        </w:rPr>
        <w:t>injection</w:t>
      </w:r>
      <w:proofErr w:type="gramEnd"/>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Gordon Alles discovers amphetamine 1929</w:t>
      </w:r>
    </w:p>
    <w:p w:rsidR="00E43FA7" w:rsidRDefault="00E43FA7" w:rsidP="00E43FA7">
      <w:pPr>
        <w:widowControl w:val="0"/>
        <w:numPr>
          <w:ilvl w:val="0"/>
          <w:numId w:val="1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Gordon Alles notebook</w:t>
      </w:r>
    </w:p>
    <w:p w:rsidR="00E43FA7" w:rsidRDefault="00E43FA7" w:rsidP="00E43FA7">
      <w:pPr>
        <w:widowControl w:val="0"/>
        <w:numPr>
          <w:ilvl w:val="0"/>
          <w:numId w:val="1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Amphetamine was a great decongestant</w:t>
      </w:r>
    </w:p>
    <w:p w:rsidR="00E43FA7" w:rsidRDefault="00E43FA7" w:rsidP="00E43FA7">
      <w:pPr>
        <w:widowControl w:val="0"/>
        <w:numPr>
          <w:ilvl w:val="0"/>
          <w:numId w:val="1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Used on himself </w:t>
      </w:r>
    </w:p>
    <w:p w:rsidR="00E43FA7" w:rsidRDefault="00E43FA7" w:rsidP="00E43FA7">
      <w:pPr>
        <w:widowControl w:val="0"/>
        <w:numPr>
          <w:ilvl w:val="1"/>
          <w:numId w:val="14"/>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Nose cleared, dry</w:t>
      </w:r>
    </w:p>
    <w:p w:rsidR="00E43FA7" w:rsidRDefault="00E43FA7" w:rsidP="00E43FA7">
      <w:pPr>
        <w:widowControl w:val="0"/>
        <w:numPr>
          <w:ilvl w:val="1"/>
          <w:numId w:val="14"/>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Feeling of well-being palpation</w:t>
      </w:r>
    </w:p>
    <w:p w:rsidR="00E43FA7" w:rsidRDefault="00E43FA7" w:rsidP="00E43FA7">
      <w:pPr>
        <w:widowControl w:val="0"/>
        <w:numPr>
          <w:ilvl w:val="1"/>
          <w:numId w:val="14"/>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Dryness in nose more marked</w:t>
      </w:r>
    </w:p>
    <w:p w:rsidR="00E43FA7" w:rsidRDefault="00E43FA7" w:rsidP="00E43FA7">
      <w:pPr>
        <w:widowControl w:val="0"/>
        <w:numPr>
          <w:ilvl w:val="1"/>
          <w:numId w:val="14"/>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Local edema at site of injection </w:t>
      </w:r>
    </w:p>
    <w:p w:rsidR="00E43FA7" w:rsidRDefault="00E43FA7" w:rsidP="00E43FA7">
      <w:pPr>
        <w:widowControl w:val="0"/>
        <w:numPr>
          <w:ilvl w:val="0"/>
          <w:numId w:val="1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Amphetamines for cold symptoms</w:t>
      </w:r>
    </w:p>
    <w:p w:rsidR="00E43FA7" w:rsidRDefault="00E43FA7" w:rsidP="00E43FA7">
      <w:pPr>
        <w:widowControl w:val="0"/>
        <w:numPr>
          <w:ilvl w:val="0"/>
          <w:numId w:val="1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proofErr w:type="gramStart"/>
      <w:r>
        <w:rPr>
          <w:rFonts w:ascii="Times New Roman" w:hAnsi="Times New Roman" w:cs="Times New Roman"/>
          <w:sz w:val="22"/>
          <w:szCs w:val="22"/>
          <w:lang w:val="en-US"/>
        </w:rPr>
        <w:t>side</w:t>
      </w:r>
      <w:proofErr w:type="gramEnd"/>
      <w:r>
        <w:rPr>
          <w:rFonts w:ascii="Times New Roman" w:hAnsi="Times New Roman" w:cs="Times New Roman"/>
          <w:sz w:val="22"/>
          <w:szCs w:val="22"/>
          <w:lang w:val="en-US"/>
        </w:rPr>
        <w:t xml:space="preserve"> effects: kept you awake</w:t>
      </w:r>
    </w:p>
    <w:p w:rsidR="00E43FA7" w:rsidRDefault="00E43FA7" w:rsidP="00E43FA7">
      <w:pPr>
        <w:widowControl w:val="0"/>
        <w:numPr>
          <w:ilvl w:val="0"/>
          <w:numId w:val="1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Germans used this side effect to their advantage  </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Methamphetamine in total war</w:t>
      </w:r>
    </w:p>
    <w:p w:rsidR="00E43FA7" w:rsidRDefault="00E43FA7" w:rsidP="00E43FA7">
      <w:pPr>
        <w:widowControl w:val="0"/>
        <w:numPr>
          <w:ilvl w:val="0"/>
          <w:numId w:val="1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Bilizkrieg required endurance</w:t>
      </w:r>
    </w:p>
    <w:p w:rsidR="00E43FA7" w:rsidRDefault="00E43FA7" w:rsidP="00E43FA7">
      <w:pPr>
        <w:widowControl w:val="0"/>
        <w:numPr>
          <w:ilvl w:val="0"/>
          <w:numId w:val="1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Pervitin use discovered by Allies</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R.H Winfield </w:t>
      </w:r>
    </w:p>
    <w:p w:rsidR="00E43FA7" w:rsidRDefault="00E43FA7" w:rsidP="00E43FA7">
      <w:pPr>
        <w:widowControl w:val="0"/>
        <w:numPr>
          <w:ilvl w:val="0"/>
          <w:numId w:val="1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Experiments with Striling aircrews</w:t>
      </w:r>
    </w:p>
    <w:p w:rsidR="00E43FA7" w:rsidRDefault="00E43FA7" w:rsidP="00E43FA7">
      <w:pPr>
        <w:widowControl w:val="0"/>
        <w:numPr>
          <w:ilvl w:val="0"/>
          <w:numId w:val="1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Compared ampethamine and methamphetamine to caffeine</w:t>
      </w:r>
    </w:p>
    <w:p w:rsidR="00E43FA7" w:rsidRDefault="00E43FA7" w:rsidP="00E43FA7">
      <w:pPr>
        <w:widowControl w:val="0"/>
        <w:numPr>
          <w:ilvl w:val="0"/>
          <w:numId w:val="1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Amphetamine was used by Americans but they wanted to use it as methamphetamine</w:t>
      </w:r>
    </w:p>
    <w:p w:rsidR="00E43FA7" w:rsidRDefault="00E43FA7" w:rsidP="00E43FA7">
      <w:pPr>
        <w:widowControl w:val="0"/>
        <w:numPr>
          <w:ilvl w:val="0"/>
          <w:numId w:val="1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Caffeine was used for soldiers but they had bad side effect: hands shaked</w:t>
      </w:r>
    </w:p>
    <w:p w:rsidR="00E43FA7" w:rsidRDefault="00E43FA7" w:rsidP="00E43FA7">
      <w:pPr>
        <w:widowControl w:val="0"/>
        <w:numPr>
          <w:ilvl w:val="0"/>
          <w:numId w:val="1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Amphetamine and methamphetamine made soliders fearless</w:t>
      </w:r>
    </w:p>
    <w:p w:rsidR="00E43FA7" w:rsidRDefault="00E43FA7" w:rsidP="00E43FA7">
      <w:pPr>
        <w:widowControl w:val="0"/>
        <w:numPr>
          <w:ilvl w:val="0"/>
          <w:numId w:val="1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Amphetamine use by the 8</w:t>
      </w:r>
      <w:r>
        <w:rPr>
          <w:rFonts w:ascii="Times New Roman" w:hAnsi="Times New Roman" w:cs="Times New Roman"/>
          <w:sz w:val="14"/>
          <w:szCs w:val="14"/>
          <w:vertAlign w:val="superscript"/>
          <w:lang w:val="en-US"/>
        </w:rPr>
        <w:t>th</w:t>
      </w:r>
      <w:r>
        <w:rPr>
          <w:rFonts w:ascii="Times New Roman" w:hAnsi="Times New Roman" w:cs="Times New Roman"/>
          <w:sz w:val="22"/>
          <w:szCs w:val="22"/>
          <w:lang w:val="en-US"/>
        </w:rPr>
        <w:t xml:space="preserve"> Air Force</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Amphetamines in the Tarawa invasion </w:t>
      </w:r>
    </w:p>
    <w:p w:rsidR="00E43FA7" w:rsidRDefault="00E43FA7" w:rsidP="00E43FA7">
      <w:pPr>
        <w:widowControl w:val="0"/>
        <w:numPr>
          <w:ilvl w:val="1"/>
          <w:numId w:val="17"/>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Amphetamine used by Allied Armies</w:t>
      </w:r>
    </w:p>
    <w:p w:rsidR="00E43FA7" w:rsidRDefault="00E43FA7" w:rsidP="00E43FA7">
      <w:pPr>
        <w:widowControl w:val="0"/>
        <w:numPr>
          <w:ilvl w:val="1"/>
          <w:numId w:val="17"/>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Made soliders more aggressive and fearless</w:t>
      </w:r>
    </w:p>
    <w:p w:rsidR="00E43FA7" w:rsidRDefault="00E43FA7" w:rsidP="00E43FA7">
      <w:pPr>
        <w:widowControl w:val="0"/>
        <w:numPr>
          <w:ilvl w:val="1"/>
          <w:numId w:val="17"/>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Was marketed as Cold Mediation in the US</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Soldiers are athletes </w:t>
      </w:r>
    </w:p>
    <w:p w:rsidR="00E43FA7" w:rsidRDefault="00E43FA7" w:rsidP="00E43FA7">
      <w:pPr>
        <w:widowControl w:val="0"/>
        <w:numPr>
          <w:ilvl w:val="1"/>
          <w:numId w:val="1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Similar drills (running etc) </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First sports amphetamine use 1952 Olympics</w:t>
      </w:r>
      <w:r>
        <w:rPr>
          <w:rFonts w:ascii="Times New Roman" w:hAnsi="Times New Roman" w:cs="Times New Roman"/>
          <w:sz w:val="22"/>
          <w:szCs w:val="22"/>
          <w:lang w:val="en-US"/>
        </w:rPr>
        <w:t>beneficial for long distance</w:t>
      </w:r>
    </w:p>
    <w:p w:rsidR="00E43FA7" w:rsidRDefault="00E43FA7" w:rsidP="00E43FA7">
      <w:pPr>
        <w:widowControl w:val="0"/>
        <w:numPr>
          <w:ilvl w:val="1"/>
          <w:numId w:val="1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First studies of athletes use of amphetamines 1959</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Knud Enemark Jensen at Rome Olympics</w:t>
      </w:r>
    </w:p>
    <w:p w:rsidR="00E43FA7" w:rsidRDefault="00E43FA7" w:rsidP="00E43FA7">
      <w:pPr>
        <w:widowControl w:val="0"/>
        <w:numPr>
          <w:ilvl w:val="1"/>
          <w:numId w:val="20"/>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Collapsed so his 2 teammates were holding him up</w:t>
      </w:r>
    </w:p>
    <w:p w:rsidR="00E43FA7" w:rsidRDefault="00E43FA7" w:rsidP="00E43FA7">
      <w:pPr>
        <w:widowControl w:val="0"/>
        <w:numPr>
          <w:ilvl w:val="1"/>
          <w:numId w:val="20"/>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Passed out, crashed his bike, cracked his skull and died</w:t>
      </w:r>
    </w:p>
    <w:p w:rsidR="00E43FA7" w:rsidRDefault="00E43FA7" w:rsidP="00E43FA7">
      <w:pPr>
        <w:widowControl w:val="0"/>
        <w:numPr>
          <w:ilvl w:val="1"/>
          <w:numId w:val="20"/>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Passed out b/c of heatstroke, pushed beyond body’s capacity</w:t>
      </w:r>
    </w:p>
    <w:p w:rsidR="00E43FA7" w:rsidRDefault="00E43FA7" w:rsidP="00E43FA7">
      <w:pPr>
        <w:widowControl w:val="0"/>
        <w:numPr>
          <w:ilvl w:val="1"/>
          <w:numId w:val="20"/>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Amphetamines caused him to be able to continue pushing even tho his body couldn’t take it anymore (horse phenomenon) </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Tom Simpson in the Tour de France</w:t>
      </w:r>
    </w:p>
    <w:p w:rsidR="00E43FA7" w:rsidRDefault="00E43FA7" w:rsidP="00E43FA7">
      <w:pPr>
        <w:widowControl w:val="0"/>
        <w:numPr>
          <w:ilvl w:val="1"/>
          <w:numId w:val="2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Mont-Ventoux is a Moon-scape (July 13, 1967</w:t>
      </w:r>
      <w:r>
        <w:rPr>
          <w:rFonts w:ascii="Times New Roman" w:hAnsi="Times New Roman" w:cs="Times New Roman"/>
          <w:sz w:val="22"/>
          <w:szCs w:val="22"/>
          <w:lang w:val="en-US"/>
        </w:rPr>
        <w:t>45 degrees C)</w:t>
      </w:r>
    </w:p>
    <w:p w:rsidR="00E43FA7" w:rsidRDefault="00E43FA7" w:rsidP="00E43FA7">
      <w:pPr>
        <w:widowControl w:val="0"/>
        <w:numPr>
          <w:ilvl w:val="1"/>
          <w:numId w:val="2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Tom Simpson’s last few meters</w:t>
      </w:r>
    </w:p>
    <w:p w:rsidR="00E43FA7" w:rsidRDefault="00E43FA7" w:rsidP="00E43FA7">
      <w:pPr>
        <w:widowControl w:val="0"/>
        <w:numPr>
          <w:ilvl w:val="1"/>
          <w:numId w:val="2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Thought it was bad to drink water, so limited the water you were allowed to take</w:t>
      </w:r>
    </w:p>
    <w:p w:rsidR="00E43FA7" w:rsidRDefault="00E43FA7" w:rsidP="00E43FA7">
      <w:pPr>
        <w:widowControl w:val="0"/>
        <w:numPr>
          <w:ilvl w:val="1"/>
          <w:numId w:val="2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Death: heat stroke</w:t>
      </w:r>
    </w:p>
    <w:p w:rsidR="00E43FA7" w:rsidRDefault="00E43FA7" w:rsidP="00E43FA7">
      <w:pPr>
        <w:widowControl w:val="0"/>
        <w:numPr>
          <w:ilvl w:val="1"/>
          <w:numId w:val="2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Attempts to revive Simpson failed</w:t>
      </w:r>
    </w:p>
    <w:p w:rsidR="00E43FA7" w:rsidRDefault="00E43FA7" w:rsidP="00E43FA7">
      <w:pPr>
        <w:widowControl w:val="0"/>
        <w:numPr>
          <w:ilvl w:val="1"/>
          <w:numId w:val="2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Tom Simspon monument on Mont Ventoux</w:t>
      </w:r>
    </w:p>
    <w:p w:rsidR="00E43FA7" w:rsidRDefault="00E43FA7" w:rsidP="00E43FA7">
      <w:pPr>
        <w:widowControl w:val="0"/>
        <w:numPr>
          <w:ilvl w:val="1"/>
          <w:numId w:val="2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Had amphetamines tablets in his pocket so pushed beyond body limit</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Nervous system has several sub system</w:t>
      </w:r>
    </w:p>
    <w:p w:rsidR="00E43FA7" w:rsidRDefault="00E43FA7" w:rsidP="00E43FA7">
      <w:pPr>
        <w:widowControl w:val="0"/>
        <w:numPr>
          <w:ilvl w:val="1"/>
          <w:numId w:val="2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Voluntary nerves (want to move your arm)</w:t>
      </w:r>
    </w:p>
    <w:p w:rsidR="00E43FA7" w:rsidRDefault="00E43FA7" w:rsidP="00E43FA7">
      <w:pPr>
        <w:widowControl w:val="0"/>
        <w:numPr>
          <w:ilvl w:val="1"/>
          <w:numId w:val="2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Involuntary nerves (digestive system, respaitory) </w:t>
      </w:r>
    </w:p>
    <w:p w:rsidR="00E43FA7" w:rsidRDefault="00E43FA7" w:rsidP="00E43FA7">
      <w:pPr>
        <w:widowControl w:val="0"/>
        <w:numPr>
          <w:ilvl w:val="1"/>
          <w:numId w:val="2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Amphetamine increases your fight or flight </w:t>
      </w:r>
    </w:p>
    <w:p w:rsidR="00E43FA7" w:rsidRDefault="00E43FA7" w:rsidP="00E43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ascii="Times New Roman" w:hAnsi="Times New Roman" w:cs="Times New Roman"/>
          <w:sz w:val="22"/>
          <w:szCs w:val="22"/>
          <w:lang w:val="en-US"/>
        </w:rPr>
      </w:pP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Helvetica" w:hAnsi="Helvetica" w:cs="Helvetica"/>
          <w:noProof/>
          <w:kern w:val="1"/>
          <w:lang w:val="en-US"/>
        </w:rPr>
        <w:drawing>
          <wp:inline distT="0" distB="0" distL="0" distR="0">
            <wp:extent cx="5486400" cy="19431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943100"/>
                    </a:xfrm>
                    <a:prstGeom prst="rect">
                      <a:avLst/>
                    </a:prstGeom>
                    <a:noFill/>
                    <a:ln>
                      <a:noFill/>
                    </a:ln>
                  </pic:spPr>
                </pic:pic>
              </a:graphicData>
            </a:graphic>
          </wp:inline>
        </w:drawing>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Involuntary has different nerves</w:t>
      </w:r>
    </w:p>
    <w:p w:rsidR="00E43FA7" w:rsidRDefault="00E43FA7" w:rsidP="00E43FA7">
      <w:pPr>
        <w:widowControl w:val="0"/>
        <w:numPr>
          <w:ilvl w:val="1"/>
          <w:numId w:val="23"/>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Bran</w:t>
      </w:r>
      <w:r>
        <w:rPr>
          <w:rFonts w:ascii="Times New Roman" w:hAnsi="Times New Roman" w:cs="Times New Roman"/>
          <w:sz w:val="22"/>
          <w:szCs w:val="22"/>
          <w:lang w:val="en-US"/>
        </w:rPr>
        <w:t>spinal cord</w:t>
      </w:r>
      <w:r>
        <w:rPr>
          <w:rFonts w:ascii="Times New Roman" w:hAnsi="Times New Roman" w:cs="Times New Roman"/>
          <w:sz w:val="22"/>
          <w:szCs w:val="22"/>
          <w:lang w:val="en-US"/>
        </w:rPr>
        <w:t>voluntary nerves</w:t>
      </w:r>
      <w:r>
        <w:rPr>
          <w:rFonts w:ascii="Times New Roman" w:hAnsi="Times New Roman" w:cs="Times New Roman"/>
          <w:sz w:val="22"/>
          <w:szCs w:val="22"/>
          <w:lang w:val="en-US"/>
        </w:rPr>
        <w:t xml:space="preserve">muscles </w:t>
      </w:r>
    </w:p>
    <w:p w:rsidR="00E43FA7" w:rsidRDefault="00E43FA7" w:rsidP="00E43FA7">
      <w:pPr>
        <w:widowControl w:val="0"/>
        <w:numPr>
          <w:ilvl w:val="1"/>
          <w:numId w:val="23"/>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Brain</w:t>
      </w:r>
      <w:r>
        <w:rPr>
          <w:rFonts w:ascii="Times New Roman" w:hAnsi="Times New Roman" w:cs="Times New Roman"/>
          <w:sz w:val="22"/>
          <w:szCs w:val="22"/>
          <w:lang w:val="en-US"/>
        </w:rPr>
        <w:t>spinal cord</w:t>
      </w:r>
      <w:r>
        <w:rPr>
          <w:rFonts w:ascii="Times New Roman" w:hAnsi="Times New Roman" w:cs="Times New Roman"/>
          <w:sz w:val="22"/>
          <w:szCs w:val="22"/>
          <w:lang w:val="en-US"/>
        </w:rPr>
        <w:t>involuntary nerves</w:t>
      </w:r>
      <w:r>
        <w:rPr>
          <w:rFonts w:ascii="Times New Roman" w:hAnsi="Times New Roman" w:cs="Times New Roman"/>
          <w:sz w:val="22"/>
          <w:szCs w:val="22"/>
          <w:lang w:val="en-US"/>
        </w:rPr>
        <w:t>organs (sympathetic, fight or flight: increase heart rate, go faster, ect) Uses noradrenaline</w:t>
      </w:r>
    </w:p>
    <w:p w:rsidR="00E43FA7" w:rsidRDefault="00E43FA7" w:rsidP="00E43FA7">
      <w:pPr>
        <w:widowControl w:val="0"/>
        <w:numPr>
          <w:ilvl w:val="1"/>
          <w:numId w:val="23"/>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Brain</w:t>
      </w:r>
      <w:r>
        <w:rPr>
          <w:rFonts w:ascii="Times New Roman" w:hAnsi="Times New Roman" w:cs="Times New Roman"/>
          <w:sz w:val="22"/>
          <w:szCs w:val="22"/>
          <w:lang w:val="en-US"/>
        </w:rPr>
        <w:t>spinal cord</w:t>
      </w:r>
      <w:r>
        <w:rPr>
          <w:rFonts w:ascii="Times New Roman" w:hAnsi="Times New Roman" w:cs="Times New Roman"/>
          <w:sz w:val="22"/>
          <w:szCs w:val="22"/>
          <w:lang w:val="en-US"/>
        </w:rPr>
        <w:t>involuntary nerves</w:t>
      </w:r>
      <w:r>
        <w:rPr>
          <w:rFonts w:ascii="Times New Roman" w:hAnsi="Times New Roman" w:cs="Times New Roman"/>
          <w:sz w:val="22"/>
          <w:szCs w:val="22"/>
          <w:lang w:val="en-US"/>
        </w:rPr>
        <w:t xml:space="preserve">organs (parasympathetic, maintenance: digestion, kidney function, etc) </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Olympics restrict drug use in 1967</w:t>
      </w:r>
    </w:p>
    <w:p w:rsidR="00E43FA7" w:rsidRDefault="00E43FA7" w:rsidP="00E43FA7">
      <w:pPr>
        <w:widowControl w:val="0"/>
        <w:numPr>
          <w:ilvl w:val="1"/>
          <w:numId w:val="24"/>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First testing done in Grenoble, 1968</w:t>
      </w:r>
    </w:p>
    <w:p w:rsidR="00E43FA7" w:rsidRDefault="00E43FA7" w:rsidP="00E43FA7">
      <w:pPr>
        <w:widowControl w:val="0"/>
        <w:numPr>
          <w:ilvl w:val="2"/>
          <w:numId w:val="24"/>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Sympaticomimetic amines</w:t>
      </w:r>
    </w:p>
    <w:p w:rsidR="00E43FA7" w:rsidRDefault="00E43FA7" w:rsidP="00E43FA7">
      <w:pPr>
        <w:widowControl w:val="0"/>
        <w:numPr>
          <w:ilvl w:val="3"/>
          <w:numId w:val="24"/>
        </w:numPr>
        <w:tabs>
          <w:tab w:val="left" w:pos="2520"/>
          <w:tab w:val="left" w:pos="2880"/>
        </w:tabs>
        <w:autoSpaceDE w:val="0"/>
        <w:autoSpaceDN w:val="0"/>
        <w:adjustRightInd w:val="0"/>
        <w:ind w:hanging="2880"/>
        <w:rPr>
          <w:rFonts w:ascii="Times New Roman" w:hAnsi="Times New Roman" w:cs="Times New Roman"/>
          <w:sz w:val="22"/>
          <w:szCs w:val="22"/>
          <w:lang w:val="en-US"/>
        </w:rPr>
      </w:pPr>
      <w:r>
        <w:rPr>
          <w:rFonts w:ascii="Times New Roman" w:hAnsi="Times New Roman" w:cs="Times New Roman"/>
          <w:sz w:val="22"/>
          <w:szCs w:val="22"/>
          <w:lang w:val="en-US"/>
        </w:rPr>
        <w:t>Amphetamines</w:t>
      </w:r>
    </w:p>
    <w:p w:rsidR="00E43FA7" w:rsidRDefault="00E43FA7" w:rsidP="00E43FA7">
      <w:pPr>
        <w:widowControl w:val="0"/>
        <w:numPr>
          <w:ilvl w:val="2"/>
          <w:numId w:val="24"/>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Central nervous system stimulants</w:t>
      </w:r>
    </w:p>
    <w:p w:rsidR="00E43FA7" w:rsidRDefault="00E43FA7" w:rsidP="00E43FA7">
      <w:pPr>
        <w:widowControl w:val="0"/>
        <w:numPr>
          <w:ilvl w:val="3"/>
          <w:numId w:val="24"/>
        </w:numPr>
        <w:tabs>
          <w:tab w:val="left" w:pos="2520"/>
          <w:tab w:val="left" w:pos="2880"/>
        </w:tabs>
        <w:autoSpaceDE w:val="0"/>
        <w:autoSpaceDN w:val="0"/>
        <w:adjustRightInd w:val="0"/>
        <w:ind w:hanging="2880"/>
        <w:rPr>
          <w:rFonts w:ascii="Times New Roman" w:hAnsi="Times New Roman" w:cs="Times New Roman"/>
          <w:sz w:val="22"/>
          <w:szCs w:val="22"/>
          <w:lang w:val="en-US"/>
        </w:rPr>
      </w:pPr>
      <w:r>
        <w:rPr>
          <w:rFonts w:ascii="Times New Roman" w:hAnsi="Times New Roman" w:cs="Times New Roman"/>
          <w:sz w:val="22"/>
          <w:szCs w:val="22"/>
          <w:lang w:val="en-US"/>
        </w:rPr>
        <w:t xml:space="preserve">Strychnine </w:t>
      </w:r>
    </w:p>
    <w:p w:rsidR="00E43FA7" w:rsidRDefault="00E43FA7" w:rsidP="00E43FA7">
      <w:pPr>
        <w:widowControl w:val="0"/>
        <w:numPr>
          <w:ilvl w:val="2"/>
          <w:numId w:val="24"/>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Narcotics</w:t>
      </w:r>
    </w:p>
    <w:p w:rsidR="00E43FA7" w:rsidRDefault="00E43FA7" w:rsidP="00E43FA7">
      <w:pPr>
        <w:widowControl w:val="0"/>
        <w:numPr>
          <w:ilvl w:val="3"/>
          <w:numId w:val="24"/>
        </w:numPr>
        <w:tabs>
          <w:tab w:val="left" w:pos="2520"/>
          <w:tab w:val="left" w:pos="2880"/>
        </w:tabs>
        <w:autoSpaceDE w:val="0"/>
        <w:autoSpaceDN w:val="0"/>
        <w:adjustRightInd w:val="0"/>
        <w:ind w:hanging="2880"/>
        <w:rPr>
          <w:rFonts w:ascii="Times New Roman" w:hAnsi="Times New Roman" w:cs="Times New Roman"/>
          <w:sz w:val="22"/>
          <w:szCs w:val="22"/>
          <w:lang w:val="en-US"/>
        </w:rPr>
      </w:pPr>
      <w:r>
        <w:rPr>
          <w:rFonts w:ascii="Times New Roman" w:hAnsi="Times New Roman" w:cs="Times New Roman"/>
          <w:sz w:val="22"/>
          <w:szCs w:val="22"/>
          <w:lang w:val="en-US"/>
        </w:rPr>
        <w:t>Heroin</w:t>
      </w:r>
    </w:p>
    <w:p w:rsidR="00E43FA7" w:rsidRDefault="00E43FA7" w:rsidP="00E43FA7">
      <w:pPr>
        <w:widowControl w:val="0"/>
        <w:numPr>
          <w:ilvl w:val="3"/>
          <w:numId w:val="24"/>
        </w:numPr>
        <w:tabs>
          <w:tab w:val="left" w:pos="2520"/>
          <w:tab w:val="left" w:pos="2880"/>
        </w:tabs>
        <w:autoSpaceDE w:val="0"/>
        <w:autoSpaceDN w:val="0"/>
        <w:adjustRightInd w:val="0"/>
        <w:ind w:hanging="2880"/>
        <w:rPr>
          <w:rFonts w:ascii="Times New Roman" w:hAnsi="Times New Roman" w:cs="Times New Roman"/>
          <w:sz w:val="22"/>
          <w:szCs w:val="22"/>
          <w:lang w:val="en-US"/>
        </w:rPr>
      </w:pPr>
      <w:r>
        <w:rPr>
          <w:rFonts w:ascii="Times New Roman" w:hAnsi="Times New Roman" w:cs="Times New Roman"/>
          <w:sz w:val="22"/>
          <w:szCs w:val="22"/>
          <w:lang w:val="en-US"/>
        </w:rPr>
        <w:t>Cocaine</w:t>
      </w:r>
    </w:p>
    <w:p w:rsidR="00E43FA7" w:rsidRDefault="00E43FA7" w:rsidP="00E43FA7">
      <w:pPr>
        <w:widowControl w:val="0"/>
        <w:numPr>
          <w:ilvl w:val="2"/>
          <w:numId w:val="24"/>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 xml:space="preserve">Antidepressants </w:t>
      </w:r>
    </w:p>
    <w:p w:rsidR="00E43FA7" w:rsidRDefault="00E43FA7" w:rsidP="00E43FA7">
      <w:pPr>
        <w:widowControl w:val="0"/>
        <w:numPr>
          <w:ilvl w:val="2"/>
          <w:numId w:val="24"/>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Tranquilizers</w:t>
      </w:r>
    </w:p>
    <w:p w:rsidR="00E43FA7" w:rsidRDefault="00E43FA7" w:rsidP="00E43FA7">
      <w:pPr>
        <w:widowControl w:val="0"/>
        <w:numPr>
          <w:ilvl w:val="3"/>
          <w:numId w:val="24"/>
        </w:numPr>
        <w:tabs>
          <w:tab w:val="left" w:pos="2520"/>
          <w:tab w:val="left" w:pos="2880"/>
        </w:tabs>
        <w:autoSpaceDE w:val="0"/>
        <w:autoSpaceDN w:val="0"/>
        <w:adjustRightInd w:val="0"/>
        <w:ind w:hanging="2880"/>
        <w:rPr>
          <w:rFonts w:ascii="Times New Roman" w:hAnsi="Times New Roman" w:cs="Times New Roman"/>
          <w:sz w:val="22"/>
          <w:szCs w:val="22"/>
          <w:lang w:val="en-US"/>
        </w:rPr>
      </w:pPr>
      <w:r>
        <w:rPr>
          <w:rFonts w:ascii="Times New Roman" w:hAnsi="Times New Roman" w:cs="Times New Roman"/>
          <w:sz w:val="22"/>
          <w:szCs w:val="22"/>
          <w:lang w:val="en-US"/>
        </w:rPr>
        <w:t>Calms you down (archery)</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Drugs were not banned because of unfair advantages</w:t>
      </w:r>
    </w:p>
    <w:p w:rsidR="00E43FA7" w:rsidRDefault="00E43FA7" w:rsidP="00E43FA7">
      <w:pPr>
        <w:widowControl w:val="0"/>
        <w:numPr>
          <w:ilvl w:val="1"/>
          <w:numId w:val="25"/>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w:t>
      </w:r>
      <w:proofErr w:type="gramStart"/>
      <w:r>
        <w:rPr>
          <w:rFonts w:ascii="Times New Roman" w:hAnsi="Times New Roman" w:cs="Times New Roman"/>
          <w:sz w:val="22"/>
          <w:szCs w:val="22"/>
          <w:lang w:val="en-US"/>
        </w:rPr>
        <w:t>unfair</w:t>
      </w:r>
      <w:proofErr w:type="gramEnd"/>
      <w:r>
        <w:rPr>
          <w:rFonts w:ascii="Times New Roman" w:hAnsi="Times New Roman" w:cs="Times New Roman"/>
          <w:sz w:val="22"/>
          <w:szCs w:val="22"/>
          <w:lang w:val="en-US"/>
        </w:rPr>
        <w:t xml:space="preserve"> advantages equal to better coaching, facilities, etc) </w:t>
      </w:r>
    </w:p>
    <w:p w:rsidR="00E43FA7" w:rsidRDefault="00E43FA7" w:rsidP="00E43FA7">
      <w:pPr>
        <w:widowControl w:val="0"/>
        <w:numPr>
          <w:ilvl w:val="1"/>
          <w:numId w:val="25"/>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Banned b/c they’re harmful for your health </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People associate steroids with sports</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Hans-Gunnar Liljenwall wins and loses bronze</w:t>
      </w:r>
    </w:p>
    <w:p w:rsidR="00E43FA7" w:rsidRDefault="00E43FA7" w:rsidP="00E43FA7">
      <w:pPr>
        <w:widowControl w:val="0"/>
        <w:numPr>
          <w:ilvl w:val="1"/>
          <w:numId w:val="26"/>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Tested + for alcohol</w:t>
      </w:r>
    </w:p>
    <w:p w:rsidR="00E43FA7" w:rsidRDefault="00E43FA7" w:rsidP="00E43FA7">
      <w:pPr>
        <w:widowControl w:val="0"/>
        <w:numPr>
          <w:ilvl w:val="1"/>
          <w:numId w:val="26"/>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Did nothing wrong but because of press, took away bronze (looked bad)</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People associate steroids with sports</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Fritz Pregl and Oskar Zoth - 1896</w:t>
      </w:r>
    </w:p>
    <w:p w:rsidR="00E43FA7" w:rsidRDefault="00E43FA7" w:rsidP="00E43FA7">
      <w:pPr>
        <w:widowControl w:val="0"/>
        <w:numPr>
          <w:ilvl w:val="1"/>
          <w:numId w:val="27"/>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Injected themselves w bull testicle extract</w:t>
      </w:r>
    </w:p>
    <w:p w:rsidR="00E43FA7" w:rsidRDefault="00E43FA7" w:rsidP="00E43FA7">
      <w:pPr>
        <w:widowControl w:val="0"/>
        <w:numPr>
          <w:ilvl w:val="1"/>
          <w:numId w:val="27"/>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Measured muscles strength using middle fingers—didn’t work</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Charles Brown-Sequard – 1889 </w:t>
      </w:r>
    </w:p>
    <w:p w:rsidR="00E43FA7" w:rsidRDefault="00E43FA7" w:rsidP="00E43FA7">
      <w:pPr>
        <w:widowControl w:val="0"/>
        <w:numPr>
          <w:ilvl w:val="1"/>
          <w:numId w:val="28"/>
        </w:numPr>
        <w:tabs>
          <w:tab w:val="left" w:pos="1137"/>
          <w:tab w:val="left" w:pos="1497"/>
          <w:tab w:val="left" w:pos="1768"/>
        </w:tabs>
        <w:autoSpaceDE w:val="0"/>
        <w:autoSpaceDN w:val="0"/>
        <w:adjustRightInd w:val="0"/>
        <w:ind w:left="1497" w:hanging="1497"/>
        <w:rPr>
          <w:rFonts w:ascii="Times New Roman" w:hAnsi="Times New Roman" w:cs="Times New Roman"/>
          <w:sz w:val="22"/>
          <w:szCs w:val="22"/>
          <w:lang w:val="en-US"/>
        </w:rPr>
      </w:pPr>
      <w:r>
        <w:rPr>
          <w:rFonts w:ascii="Times New Roman" w:hAnsi="Times New Roman" w:cs="Times New Roman"/>
          <w:sz w:val="22"/>
          <w:szCs w:val="22"/>
          <w:lang w:val="en-US"/>
        </w:rPr>
        <w:t>Injected himself w macerated dog testicles (as Viagra)—didn’t work</w:t>
      </w:r>
    </w:p>
    <w:p w:rsidR="00E43FA7" w:rsidRDefault="00E43FA7" w:rsidP="00E43FA7">
      <w:pPr>
        <w:widowControl w:val="0"/>
        <w:numPr>
          <w:ilvl w:val="1"/>
          <w:numId w:val="28"/>
        </w:numPr>
        <w:tabs>
          <w:tab w:val="left" w:pos="1137"/>
          <w:tab w:val="left" w:pos="1497"/>
          <w:tab w:val="left" w:pos="1768"/>
        </w:tabs>
        <w:autoSpaceDE w:val="0"/>
        <w:autoSpaceDN w:val="0"/>
        <w:adjustRightInd w:val="0"/>
        <w:ind w:left="1497" w:hanging="1497"/>
        <w:rPr>
          <w:rFonts w:ascii="Times New Roman" w:hAnsi="Times New Roman" w:cs="Times New Roman"/>
          <w:sz w:val="22"/>
          <w:szCs w:val="22"/>
          <w:lang w:val="en-US"/>
        </w:rPr>
      </w:pPr>
      <w:r>
        <w:rPr>
          <w:rFonts w:ascii="Times New Roman" w:hAnsi="Times New Roman" w:cs="Times New Roman"/>
          <w:sz w:val="22"/>
          <w:szCs w:val="22"/>
          <w:lang w:val="en-US"/>
        </w:rPr>
        <w:t>Internal secretions as physiological regulators</w:t>
      </w:r>
    </w:p>
    <w:p w:rsidR="00E43FA7" w:rsidRDefault="00E43FA7" w:rsidP="00E43FA7">
      <w:pPr>
        <w:widowControl w:val="0"/>
        <w:numPr>
          <w:ilvl w:val="1"/>
          <w:numId w:val="28"/>
        </w:numPr>
        <w:tabs>
          <w:tab w:val="left" w:pos="1137"/>
          <w:tab w:val="left" w:pos="1497"/>
          <w:tab w:val="left" w:pos="1768"/>
        </w:tabs>
        <w:autoSpaceDE w:val="0"/>
        <w:autoSpaceDN w:val="0"/>
        <w:adjustRightInd w:val="0"/>
        <w:ind w:left="1497" w:hanging="1497"/>
        <w:rPr>
          <w:rFonts w:ascii="Times New Roman" w:hAnsi="Times New Roman" w:cs="Times New Roman"/>
          <w:sz w:val="22"/>
          <w:szCs w:val="22"/>
          <w:lang w:val="en-US"/>
        </w:rPr>
      </w:pPr>
      <w:r>
        <w:rPr>
          <w:rFonts w:ascii="Times New Roman" w:hAnsi="Times New Roman" w:cs="Times New Roman"/>
          <w:sz w:val="22"/>
          <w:szCs w:val="22"/>
          <w:lang w:val="en-US"/>
        </w:rPr>
        <w:t>Treating an organ w itself  (Brown-Séquard applied Similia similibus)</w:t>
      </w:r>
    </w:p>
    <w:p w:rsidR="00E43FA7" w:rsidRDefault="00E43FA7" w:rsidP="00E43FA7">
      <w:pPr>
        <w:widowControl w:val="0"/>
        <w:numPr>
          <w:ilvl w:val="2"/>
          <w:numId w:val="28"/>
        </w:numPr>
        <w:tabs>
          <w:tab w:val="left" w:pos="1857"/>
          <w:tab w:val="left" w:pos="2217"/>
        </w:tabs>
        <w:autoSpaceDE w:val="0"/>
        <w:autoSpaceDN w:val="0"/>
        <w:adjustRightInd w:val="0"/>
        <w:ind w:left="2217" w:hanging="2217"/>
        <w:rPr>
          <w:rFonts w:ascii="Times New Roman" w:hAnsi="Times New Roman" w:cs="Times New Roman"/>
          <w:sz w:val="22"/>
          <w:szCs w:val="22"/>
          <w:lang w:val="en-US"/>
        </w:rPr>
      </w:pPr>
      <w:r>
        <w:rPr>
          <w:rFonts w:ascii="Times New Roman" w:hAnsi="Times New Roman" w:cs="Times New Roman"/>
          <w:sz w:val="22"/>
          <w:szCs w:val="22"/>
          <w:lang w:val="en-US"/>
        </w:rPr>
        <w:t>Heart for courage</w:t>
      </w:r>
    </w:p>
    <w:p w:rsidR="00E43FA7" w:rsidRDefault="00E43FA7" w:rsidP="00E43FA7">
      <w:pPr>
        <w:widowControl w:val="0"/>
        <w:numPr>
          <w:ilvl w:val="2"/>
          <w:numId w:val="28"/>
        </w:numPr>
        <w:tabs>
          <w:tab w:val="left" w:pos="1857"/>
          <w:tab w:val="left" w:pos="2217"/>
        </w:tabs>
        <w:autoSpaceDE w:val="0"/>
        <w:autoSpaceDN w:val="0"/>
        <w:adjustRightInd w:val="0"/>
        <w:ind w:left="2217" w:hanging="2217"/>
        <w:rPr>
          <w:rFonts w:ascii="Times New Roman" w:hAnsi="Times New Roman" w:cs="Times New Roman"/>
          <w:sz w:val="22"/>
          <w:szCs w:val="22"/>
          <w:lang w:val="en-US"/>
        </w:rPr>
      </w:pPr>
      <w:r>
        <w:rPr>
          <w:rFonts w:ascii="Times New Roman" w:hAnsi="Times New Roman" w:cs="Times New Roman"/>
          <w:sz w:val="22"/>
          <w:szCs w:val="22"/>
          <w:lang w:val="en-US"/>
        </w:rPr>
        <w:t xml:space="preserve">Brain for idiocy </w:t>
      </w:r>
    </w:p>
    <w:p w:rsidR="00E43FA7" w:rsidRDefault="00E43FA7" w:rsidP="00E43FA7">
      <w:pPr>
        <w:widowControl w:val="0"/>
        <w:numPr>
          <w:ilvl w:val="2"/>
          <w:numId w:val="28"/>
        </w:numPr>
        <w:tabs>
          <w:tab w:val="left" w:pos="1857"/>
          <w:tab w:val="left" w:pos="2217"/>
        </w:tabs>
        <w:autoSpaceDE w:val="0"/>
        <w:autoSpaceDN w:val="0"/>
        <w:adjustRightInd w:val="0"/>
        <w:ind w:left="2217" w:hanging="2217"/>
        <w:rPr>
          <w:rFonts w:ascii="Times New Roman" w:hAnsi="Times New Roman" w:cs="Times New Roman"/>
          <w:sz w:val="22"/>
          <w:szCs w:val="22"/>
          <w:lang w:val="en-US"/>
        </w:rPr>
      </w:pPr>
      <w:r>
        <w:rPr>
          <w:rFonts w:ascii="Times New Roman" w:hAnsi="Times New Roman" w:cs="Times New Roman"/>
          <w:sz w:val="22"/>
          <w:szCs w:val="22"/>
          <w:lang w:val="en-US"/>
        </w:rPr>
        <w:t>Bile</w:t>
      </w:r>
    </w:p>
    <w:p w:rsidR="00E43FA7" w:rsidRDefault="00E43FA7" w:rsidP="00E43FA7">
      <w:pPr>
        <w:widowControl w:val="0"/>
        <w:numPr>
          <w:ilvl w:val="2"/>
          <w:numId w:val="28"/>
        </w:numPr>
        <w:tabs>
          <w:tab w:val="left" w:pos="1857"/>
          <w:tab w:val="left" w:pos="2217"/>
        </w:tabs>
        <w:autoSpaceDE w:val="0"/>
        <w:autoSpaceDN w:val="0"/>
        <w:adjustRightInd w:val="0"/>
        <w:ind w:left="2217" w:hanging="2217"/>
        <w:rPr>
          <w:rFonts w:ascii="Times New Roman" w:hAnsi="Times New Roman" w:cs="Times New Roman"/>
          <w:sz w:val="22"/>
          <w:szCs w:val="22"/>
          <w:lang w:val="en-US"/>
        </w:rPr>
      </w:pPr>
      <w:r>
        <w:rPr>
          <w:rFonts w:ascii="Times New Roman" w:hAnsi="Times New Roman" w:cs="Times New Roman"/>
          <w:sz w:val="22"/>
          <w:szCs w:val="22"/>
          <w:lang w:val="en-US"/>
        </w:rPr>
        <w:t>Blood</w:t>
      </w:r>
    </w:p>
    <w:p w:rsidR="00E43FA7" w:rsidRDefault="00E43FA7" w:rsidP="00E43FA7">
      <w:pPr>
        <w:widowControl w:val="0"/>
        <w:numPr>
          <w:ilvl w:val="2"/>
          <w:numId w:val="28"/>
        </w:numPr>
        <w:tabs>
          <w:tab w:val="left" w:pos="1857"/>
          <w:tab w:val="left" w:pos="2217"/>
        </w:tabs>
        <w:autoSpaceDE w:val="0"/>
        <w:autoSpaceDN w:val="0"/>
        <w:adjustRightInd w:val="0"/>
        <w:ind w:left="2217" w:hanging="2217"/>
        <w:rPr>
          <w:rFonts w:ascii="Times New Roman" w:hAnsi="Times New Roman" w:cs="Times New Roman"/>
          <w:sz w:val="22"/>
          <w:szCs w:val="22"/>
          <w:lang w:val="en-US"/>
        </w:rPr>
      </w:pPr>
      <w:r>
        <w:rPr>
          <w:rFonts w:ascii="Times New Roman" w:hAnsi="Times New Roman" w:cs="Times New Roman"/>
          <w:sz w:val="22"/>
          <w:szCs w:val="22"/>
          <w:lang w:val="en-US"/>
        </w:rPr>
        <w:t>Bone</w:t>
      </w:r>
    </w:p>
    <w:p w:rsidR="00E43FA7" w:rsidRDefault="00E43FA7" w:rsidP="00E43FA7">
      <w:pPr>
        <w:widowControl w:val="0"/>
        <w:numPr>
          <w:ilvl w:val="2"/>
          <w:numId w:val="28"/>
        </w:numPr>
        <w:tabs>
          <w:tab w:val="left" w:pos="1857"/>
          <w:tab w:val="left" w:pos="2217"/>
        </w:tabs>
        <w:autoSpaceDE w:val="0"/>
        <w:autoSpaceDN w:val="0"/>
        <w:adjustRightInd w:val="0"/>
        <w:ind w:left="2217" w:hanging="2217"/>
        <w:rPr>
          <w:rFonts w:ascii="Times New Roman" w:hAnsi="Times New Roman" w:cs="Times New Roman"/>
          <w:sz w:val="22"/>
          <w:szCs w:val="22"/>
          <w:lang w:val="en-US"/>
        </w:rPr>
      </w:pPr>
      <w:r>
        <w:rPr>
          <w:rFonts w:ascii="Times New Roman" w:hAnsi="Times New Roman" w:cs="Times New Roman"/>
          <w:sz w:val="22"/>
          <w:szCs w:val="22"/>
          <w:lang w:val="en-US"/>
        </w:rPr>
        <w:t>Feces</w:t>
      </w:r>
    </w:p>
    <w:p w:rsidR="00E43FA7" w:rsidRDefault="00E43FA7" w:rsidP="00E43FA7">
      <w:pPr>
        <w:widowControl w:val="0"/>
        <w:numPr>
          <w:ilvl w:val="2"/>
          <w:numId w:val="28"/>
        </w:numPr>
        <w:tabs>
          <w:tab w:val="left" w:pos="1857"/>
          <w:tab w:val="left" w:pos="2217"/>
        </w:tabs>
        <w:autoSpaceDE w:val="0"/>
        <w:autoSpaceDN w:val="0"/>
        <w:adjustRightInd w:val="0"/>
        <w:ind w:left="2217" w:hanging="2217"/>
        <w:rPr>
          <w:rFonts w:ascii="Times New Roman" w:hAnsi="Times New Roman" w:cs="Times New Roman"/>
          <w:sz w:val="22"/>
          <w:szCs w:val="22"/>
          <w:lang w:val="en-US"/>
        </w:rPr>
      </w:pPr>
      <w:r>
        <w:rPr>
          <w:rFonts w:ascii="Times New Roman" w:hAnsi="Times New Roman" w:cs="Times New Roman"/>
          <w:sz w:val="22"/>
          <w:szCs w:val="22"/>
          <w:lang w:val="en-US"/>
        </w:rPr>
        <w:t>Intestine</w:t>
      </w:r>
    </w:p>
    <w:p w:rsidR="00E43FA7" w:rsidRDefault="00E43FA7" w:rsidP="00E43FA7">
      <w:pPr>
        <w:widowControl w:val="0"/>
        <w:numPr>
          <w:ilvl w:val="2"/>
          <w:numId w:val="28"/>
        </w:numPr>
        <w:tabs>
          <w:tab w:val="left" w:pos="1857"/>
          <w:tab w:val="left" w:pos="2217"/>
        </w:tabs>
        <w:autoSpaceDE w:val="0"/>
        <w:autoSpaceDN w:val="0"/>
        <w:adjustRightInd w:val="0"/>
        <w:ind w:left="2217" w:hanging="2217"/>
        <w:rPr>
          <w:rFonts w:ascii="Times New Roman" w:hAnsi="Times New Roman" w:cs="Times New Roman"/>
          <w:sz w:val="22"/>
          <w:szCs w:val="22"/>
          <w:lang w:val="en-US"/>
        </w:rPr>
      </w:pPr>
      <w:r>
        <w:rPr>
          <w:rFonts w:ascii="Times New Roman" w:hAnsi="Times New Roman" w:cs="Times New Roman"/>
          <w:sz w:val="22"/>
          <w:szCs w:val="22"/>
          <w:lang w:val="en-US"/>
        </w:rPr>
        <w:t>Placenta</w:t>
      </w:r>
    </w:p>
    <w:p w:rsidR="00E43FA7" w:rsidRDefault="00E43FA7" w:rsidP="00E43FA7">
      <w:pPr>
        <w:widowControl w:val="0"/>
        <w:numPr>
          <w:ilvl w:val="2"/>
          <w:numId w:val="28"/>
        </w:numPr>
        <w:tabs>
          <w:tab w:val="left" w:pos="1857"/>
          <w:tab w:val="left" w:pos="2217"/>
        </w:tabs>
        <w:autoSpaceDE w:val="0"/>
        <w:autoSpaceDN w:val="0"/>
        <w:adjustRightInd w:val="0"/>
        <w:ind w:left="2217" w:hanging="2217"/>
        <w:rPr>
          <w:rFonts w:ascii="Times New Roman" w:hAnsi="Times New Roman" w:cs="Times New Roman"/>
          <w:sz w:val="22"/>
          <w:szCs w:val="22"/>
          <w:lang w:val="en-US"/>
        </w:rPr>
      </w:pPr>
      <w:r>
        <w:rPr>
          <w:rFonts w:ascii="Times New Roman" w:hAnsi="Times New Roman" w:cs="Times New Roman"/>
          <w:sz w:val="22"/>
          <w:szCs w:val="22"/>
          <w:lang w:val="en-US"/>
        </w:rPr>
        <w:t xml:space="preserve">Teeth </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Àyurveda of Suśruta 1000 B.C. (Testes to treat impotence)</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Victor D. Lespinasse 1913</w:t>
      </w:r>
    </w:p>
    <w:p w:rsidR="00E43FA7" w:rsidRDefault="00E43FA7" w:rsidP="00E43FA7">
      <w:pPr>
        <w:widowControl w:val="0"/>
        <w:numPr>
          <w:ilvl w:val="1"/>
          <w:numId w:val="29"/>
        </w:numPr>
        <w:tabs>
          <w:tab w:val="left" w:pos="1137"/>
          <w:tab w:val="left" w:pos="1497"/>
          <w:tab w:val="left" w:pos="1768"/>
        </w:tabs>
        <w:autoSpaceDE w:val="0"/>
        <w:autoSpaceDN w:val="0"/>
        <w:adjustRightInd w:val="0"/>
        <w:ind w:left="1497" w:hanging="1497"/>
        <w:rPr>
          <w:rFonts w:ascii="Times New Roman" w:hAnsi="Times New Roman" w:cs="Times New Roman"/>
          <w:sz w:val="22"/>
          <w:szCs w:val="22"/>
          <w:lang w:val="en-US"/>
        </w:rPr>
      </w:pPr>
      <w:r>
        <w:rPr>
          <w:rFonts w:ascii="Times New Roman" w:hAnsi="Times New Roman" w:cs="Times New Roman"/>
          <w:sz w:val="22"/>
          <w:szCs w:val="22"/>
          <w:lang w:val="en-US"/>
        </w:rPr>
        <w:t>Transplanted testicle tissue from donor to man who had lost his testicles</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Leo L. Stanley, physician at San Quentin</w:t>
      </w:r>
    </w:p>
    <w:p w:rsidR="00E43FA7" w:rsidRDefault="00E43FA7" w:rsidP="00E43FA7">
      <w:pPr>
        <w:widowControl w:val="0"/>
        <w:numPr>
          <w:ilvl w:val="1"/>
          <w:numId w:val="30"/>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Transplanted testicles from executed prisoners into convicts to restore sexual function</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Fred C. Koch and Lemuel McGee 1926</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First isolation of the male sex hormone</w:t>
      </w:r>
    </w:p>
    <w:p w:rsidR="00E43FA7" w:rsidRDefault="00E43FA7" w:rsidP="00E43FA7">
      <w:pPr>
        <w:widowControl w:val="0"/>
        <w:numPr>
          <w:ilvl w:val="1"/>
          <w:numId w:val="31"/>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40 Kg of bull testicles</w:t>
      </w:r>
    </w:p>
    <w:p w:rsidR="00E43FA7" w:rsidRDefault="00E43FA7" w:rsidP="00E43FA7">
      <w:pPr>
        <w:widowControl w:val="0"/>
        <w:numPr>
          <w:ilvl w:val="1"/>
          <w:numId w:val="31"/>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20 mg of male sex hormone</w:t>
      </w:r>
    </w:p>
    <w:p w:rsidR="00E43FA7" w:rsidRDefault="00E43FA7" w:rsidP="00E43FA7">
      <w:pPr>
        <w:widowControl w:val="0"/>
        <w:numPr>
          <w:ilvl w:val="1"/>
          <w:numId w:val="31"/>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Hard and difficult to get</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Semi-synthesis of testosterone 1935</w:t>
      </w:r>
    </w:p>
    <w:p w:rsidR="00E43FA7" w:rsidRDefault="00E43FA7" w:rsidP="00E43FA7">
      <w:pPr>
        <w:widowControl w:val="0"/>
        <w:numPr>
          <w:ilvl w:val="1"/>
          <w:numId w:val="32"/>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Testosterone for inmate rehabilitation</w:t>
      </w:r>
    </w:p>
    <w:p w:rsidR="00E43FA7" w:rsidRDefault="00E43FA7" w:rsidP="00E43FA7">
      <w:pPr>
        <w:widowControl w:val="0"/>
        <w:numPr>
          <w:ilvl w:val="1"/>
          <w:numId w:val="32"/>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From cow gall bladder –you get cholesterol</w:t>
      </w:r>
    </w:p>
    <w:p w:rsidR="00E43FA7" w:rsidRDefault="00E43FA7" w:rsidP="00E43FA7">
      <w:pPr>
        <w:widowControl w:val="0"/>
        <w:numPr>
          <w:ilvl w:val="1"/>
          <w:numId w:val="32"/>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Convert cholesterol into testosterone</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First athletes using testosterone</w:t>
      </w:r>
    </w:p>
    <w:p w:rsidR="00E43FA7" w:rsidRDefault="00E43FA7" w:rsidP="00E43FA7">
      <w:pPr>
        <w:widowControl w:val="0"/>
        <w:numPr>
          <w:ilvl w:val="1"/>
          <w:numId w:val="33"/>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Race horses</w:t>
      </w:r>
    </w:p>
    <w:p w:rsidR="00E43FA7" w:rsidRDefault="00E43FA7" w:rsidP="00E43FA7">
      <w:pPr>
        <w:widowControl w:val="0"/>
        <w:numPr>
          <w:ilvl w:val="1"/>
          <w:numId w:val="33"/>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Very expensive so billionaires would buy some for their horses</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Soviets experiment with steroids 1950’s</w:t>
      </w:r>
    </w:p>
    <w:p w:rsidR="00E43FA7" w:rsidRDefault="00E43FA7" w:rsidP="00E43FA7">
      <w:pPr>
        <w:widowControl w:val="0"/>
        <w:numPr>
          <w:ilvl w:val="1"/>
          <w:numId w:val="34"/>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Discover fundamentals of steroid use</w:t>
      </w:r>
    </w:p>
    <w:p w:rsidR="00E43FA7" w:rsidRDefault="00E43FA7" w:rsidP="00E43FA7">
      <w:pPr>
        <w:widowControl w:val="0"/>
        <w:numPr>
          <w:ilvl w:val="2"/>
          <w:numId w:val="34"/>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Side effects</w:t>
      </w:r>
    </w:p>
    <w:p w:rsidR="00E43FA7" w:rsidRDefault="00E43FA7" w:rsidP="00E43FA7">
      <w:pPr>
        <w:widowControl w:val="0"/>
        <w:numPr>
          <w:ilvl w:val="2"/>
          <w:numId w:val="34"/>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Training methods</w:t>
      </w:r>
    </w:p>
    <w:p w:rsidR="00E43FA7" w:rsidRDefault="00E43FA7" w:rsidP="00E43FA7">
      <w:pPr>
        <w:widowControl w:val="0"/>
        <w:numPr>
          <w:ilvl w:val="2"/>
          <w:numId w:val="34"/>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Training cycles</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Dr. John Ziegler – York Barbell Club</w:t>
      </w:r>
    </w:p>
    <w:p w:rsidR="00E43FA7" w:rsidRDefault="00E43FA7" w:rsidP="00E43FA7">
      <w:pPr>
        <w:widowControl w:val="0"/>
        <w:numPr>
          <w:ilvl w:val="0"/>
          <w:numId w:val="35"/>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Had dinner w soviet trainer&amp; found out about steroids in training</w:t>
      </w:r>
    </w:p>
    <w:p w:rsidR="00E43FA7" w:rsidRDefault="00E43FA7" w:rsidP="00E43FA7">
      <w:pPr>
        <w:widowControl w:val="0"/>
        <w:numPr>
          <w:ilvl w:val="0"/>
          <w:numId w:val="35"/>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Effects of extra testosterone </w:t>
      </w:r>
    </w:p>
    <w:p w:rsidR="00E43FA7" w:rsidRDefault="00E43FA7" w:rsidP="00E43FA7">
      <w:pPr>
        <w:widowControl w:val="0"/>
        <w:numPr>
          <w:ilvl w:val="1"/>
          <w:numId w:val="35"/>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Anabolic</w:t>
      </w:r>
    </w:p>
    <w:p w:rsidR="00E43FA7" w:rsidRDefault="00E43FA7" w:rsidP="00E43FA7">
      <w:pPr>
        <w:widowControl w:val="0"/>
        <w:numPr>
          <w:ilvl w:val="2"/>
          <w:numId w:val="35"/>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Muscle mass</w:t>
      </w:r>
    </w:p>
    <w:p w:rsidR="00E43FA7" w:rsidRDefault="00E43FA7" w:rsidP="00E43FA7">
      <w:pPr>
        <w:widowControl w:val="0"/>
        <w:numPr>
          <w:ilvl w:val="2"/>
          <w:numId w:val="35"/>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Strength</w:t>
      </w:r>
    </w:p>
    <w:p w:rsidR="00E43FA7" w:rsidRDefault="00E43FA7" w:rsidP="00E43FA7">
      <w:pPr>
        <w:widowControl w:val="0"/>
        <w:numPr>
          <w:ilvl w:val="2"/>
          <w:numId w:val="35"/>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Bone growth</w:t>
      </w:r>
    </w:p>
    <w:p w:rsidR="00E43FA7" w:rsidRDefault="00E43FA7" w:rsidP="00E43FA7">
      <w:pPr>
        <w:widowControl w:val="0"/>
        <w:numPr>
          <w:ilvl w:val="1"/>
          <w:numId w:val="35"/>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 Androgenic</w:t>
      </w:r>
    </w:p>
    <w:p w:rsidR="00E43FA7" w:rsidRDefault="00E43FA7" w:rsidP="00E43FA7">
      <w:pPr>
        <w:widowControl w:val="0"/>
        <w:numPr>
          <w:ilvl w:val="2"/>
          <w:numId w:val="35"/>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Body and facial hair</w:t>
      </w:r>
    </w:p>
    <w:p w:rsidR="00E43FA7" w:rsidRDefault="00E43FA7" w:rsidP="00E43FA7">
      <w:pPr>
        <w:widowControl w:val="0"/>
        <w:numPr>
          <w:ilvl w:val="2"/>
          <w:numId w:val="35"/>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Enlarged vocal chords</w:t>
      </w:r>
    </w:p>
    <w:p w:rsidR="00E43FA7" w:rsidRDefault="00E43FA7" w:rsidP="00E43FA7">
      <w:pPr>
        <w:widowControl w:val="0"/>
        <w:numPr>
          <w:ilvl w:val="2"/>
          <w:numId w:val="35"/>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Heavy brow</w:t>
      </w:r>
    </w:p>
    <w:p w:rsidR="00E43FA7" w:rsidRDefault="00E43FA7" w:rsidP="00E43FA7">
      <w:pPr>
        <w:widowControl w:val="0"/>
        <w:numPr>
          <w:ilvl w:val="2"/>
          <w:numId w:val="35"/>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 xml:space="preserve">Acne </w:t>
      </w:r>
    </w:p>
    <w:p w:rsidR="00E43FA7" w:rsidRDefault="00E43FA7" w:rsidP="00E43FA7">
      <w:pPr>
        <w:widowControl w:val="0"/>
        <w:numPr>
          <w:ilvl w:val="2"/>
          <w:numId w:val="35"/>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Increased sex drive</w:t>
      </w:r>
    </w:p>
    <w:p w:rsidR="00E43FA7" w:rsidRDefault="00E43FA7" w:rsidP="00E43FA7">
      <w:pPr>
        <w:widowControl w:val="0"/>
        <w:numPr>
          <w:ilvl w:val="2"/>
          <w:numId w:val="35"/>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Testicle shrinkage</w:t>
      </w:r>
    </w:p>
    <w:p w:rsidR="00E43FA7" w:rsidRDefault="00E43FA7" w:rsidP="00E43FA7">
      <w:pPr>
        <w:widowControl w:val="0"/>
        <w:numPr>
          <w:ilvl w:val="2"/>
          <w:numId w:val="35"/>
        </w:numPr>
        <w:tabs>
          <w:tab w:val="left" w:pos="1800"/>
          <w:tab w:val="left" w:pos="2160"/>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Clitoral enlargement</w:t>
      </w:r>
    </w:p>
    <w:p w:rsidR="00E43FA7" w:rsidRDefault="00E43FA7" w:rsidP="00E43FA7">
      <w:pPr>
        <w:widowControl w:val="0"/>
        <w:numPr>
          <w:ilvl w:val="0"/>
          <w:numId w:val="35"/>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Therefore, invented Dinabol (Design a steroid for sports only</w:t>
      </w:r>
      <w:r>
        <w:rPr>
          <w:rFonts w:ascii="Times New Roman" w:hAnsi="Times New Roman" w:cs="Times New Roman"/>
          <w:sz w:val="22"/>
          <w:szCs w:val="22"/>
          <w:lang w:val="en-US"/>
        </w:rPr>
        <w:t>anabolic)</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Dianabol in 1958 and Stanozolol in 1961</w:t>
      </w:r>
    </w:p>
    <w:p w:rsidR="00E43FA7" w:rsidRDefault="00E43FA7" w:rsidP="00E43FA7">
      <w:pPr>
        <w:widowControl w:val="0"/>
        <w:numPr>
          <w:ilvl w:val="0"/>
          <w:numId w:val="36"/>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Anabolic steroids reduce side effects</w:t>
      </w:r>
    </w:p>
    <w:p w:rsidR="00E43FA7" w:rsidRDefault="00E43FA7" w:rsidP="00E43FA7">
      <w:pPr>
        <w:widowControl w:val="0"/>
        <w:numPr>
          <w:ilvl w:val="0"/>
          <w:numId w:val="36"/>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Anabolic steroids for wasting conditions</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Arnold Schwarzenegger</w:t>
      </w:r>
    </w:p>
    <w:p w:rsidR="00E43FA7" w:rsidRDefault="00E43FA7" w:rsidP="00E43FA7">
      <w:pPr>
        <w:widowControl w:val="0"/>
        <w:numPr>
          <w:ilvl w:val="0"/>
          <w:numId w:val="37"/>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Mr. Olympia 6 consecutive years</w:t>
      </w:r>
    </w:p>
    <w:p w:rsidR="00E43FA7" w:rsidRDefault="00E43FA7" w:rsidP="00E43FA7">
      <w:pPr>
        <w:widowControl w:val="0"/>
        <w:numPr>
          <w:ilvl w:val="0"/>
          <w:numId w:val="37"/>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t>
      </w:r>
      <w:proofErr w:type="gramStart"/>
      <w:r>
        <w:rPr>
          <w:rFonts w:ascii="Times New Roman" w:hAnsi="Times New Roman" w:cs="Times New Roman"/>
          <w:sz w:val="22"/>
          <w:szCs w:val="22"/>
          <w:lang w:val="en-US"/>
        </w:rPr>
        <w:t>in</w:t>
      </w:r>
      <w:proofErr w:type="gramEnd"/>
      <w:r>
        <w:rPr>
          <w:rFonts w:ascii="Times New Roman" w:hAnsi="Times New Roman" w:cs="Times New Roman"/>
          <w:sz w:val="22"/>
          <w:szCs w:val="22"/>
          <w:lang w:val="en-US"/>
        </w:rPr>
        <w:t xml:space="preserve"> those days you didn’t have to deal with the black market, you could go to your physician and just say ‘listen, I want to gain some weight and I want to take something’. Then the physician would say ‘do it six weeks before competition, then it will be safe’”</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Dr. Manfred Höppner</w:t>
      </w:r>
    </w:p>
    <w:p w:rsidR="00E43FA7" w:rsidRDefault="00E43FA7" w:rsidP="00E43FA7">
      <w:pPr>
        <w:widowControl w:val="0"/>
        <w:numPr>
          <w:ilvl w:val="0"/>
          <w:numId w:val="38"/>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Director of sports medicine, East German Swim Team</w:t>
      </w:r>
    </w:p>
    <w:p w:rsidR="00E43FA7" w:rsidRDefault="00E43FA7" w:rsidP="00E43FA7">
      <w:pPr>
        <w:widowControl w:val="0"/>
        <w:numPr>
          <w:ilvl w:val="0"/>
          <w:numId w:val="38"/>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East Germany wins 11 of 13 gold medals at 1976 Olympics</w:t>
      </w:r>
      <w:r>
        <w:rPr>
          <w:rFonts w:ascii="Arial" w:hAnsi="Arial" w:cs="Arial"/>
          <w:color w:val="00007D"/>
          <w:sz w:val="22"/>
          <w:szCs w:val="22"/>
          <w:lang w:val="en-US"/>
        </w:rPr>
        <w:t xml:space="preserve"> </w:t>
      </w:r>
      <w:r>
        <w:rPr>
          <w:rFonts w:ascii="Times New Roman" w:hAnsi="Times New Roman" w:cs="Times New Roman"/>
          <w:sz w:val="22"/>
          <w:szCs w:val="22"/>
          <w:lang w:val="en-US"/>
        </w:rPr>
        <w:t>East German swimmers forced to take steroids</w:t>
      </w:r>
    </w:p>
    <w:p w:rsidR="00E43FA7" w:rsidRDefault="00E43FA7" w:rsidP="00E43FA7">
      <w:pPr>
        <w:widowControl w:val="0"/>
        <w:numPr>
          <w:ilvl w:val="0"/>
          <w:numId w:val="38"/>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Woman were built, chest hair, large clits</w:t>
      </w:r>
    </w:p>
    <w:p w:rsidR="00E43FA7" w:rsidRDefault="00E43FA7" w:rsidP="00E43FA7">
      <w:pPr>
        <w:widowControl w:val="0"/>
        <w:numPr>
          <w:ilvl w:val="0"/>
          <w:numId w:val="38"/>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East German swimmers were forced to take roids (10 years old)</w:t>
      </w:r>
    </w:p>
    <w:p w:rsidR="00E43FA7" w:rsidRDefault="00E43FA7" w:rsidP="00E43FA7">
      <w:pPr>
        <w:widowControl w:val="0"/>
        <w:numPr>
          <w:ilvl w:val="0"/>
          <w:numId w:val="38"/>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Therefore….</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Steroids banned by Olympics in 1977</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East Germany established doping lab in Kreischa</w:t>
      </w:r>
    </w:p>
    <w:p w:rsidR="00E43FA7" w:rsidRDefault="00E43FA7" w:rsidP="00E43FA7">
      <w:pPr>
        <w:widowControl w:val="0"/>
        <w:numPr>
          <w:ilvl w:val="0"/>
          <w:numId w:val="39"/>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Accredited by IOC for Olympic testing</w:t>
      </w:r>
    </w:p>
    <w:p w:rsidR="00E43FA7" w:rsidRDefault="00E43FA7" w:rsidP="00E43FA7">
      <w:pPr>
        <w:widowControl w:val="0"/>
        <w:numPr>
          <w:ilvl w:val="0"/>
          <w:numId w:val="39"/>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East Germany gained access to testing protocols</w:t>
      </w:r>
    </w:p>
    <w:p w:rsidR="00E43FA7" w:rsidRDefault="00E43FA7" w:rsidP="00E43FA7">
      <w:pPr>
        <w:widowControl w:val="0"/>
        <w:numPr>
          <w:ilvl w:val="0"/>
          <w:numId w:val="39"/>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Developed masking techniques</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Steroid testing uses GC/MS</w:t>
      </w:r>
    </w:p>
    <w:p w:rsidR="00E43FA7" w:rsidRDefault="00E43FA7" w:rsidP="00E43FA7">
      <w:pPr>
        <w:widowControl w:val="0"/>
        <w:numPr>
          <w:ilvl w:val="0"/>
          <w:numId w:val="40"/>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Finding a drug in urine; downside: urine contains thousands of chemicals</w:t>
      </w:r>
    </w:p>
    <w:p w:rsidR="00E43FA7" w:rsidRDefault="00E43FA7" w:rsidP="00E43FA7">
      <w:pPr>
        <w:widowControl w:val="0"/>
        <w:numPr>
          <w:ilvl w:val="0"/>
          <w:numId w:val="40"/>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Molecules isolated from athletes as mixtures</w:t>
      </w:r>
    </w:p>
    <w:p w:rsidR="00E43FA7" w:rsidRDefault="00E43FA7" w:rsidP="00E43FA7">
      <w:pPr>
        <w:widowControl w:val="0"/>
        <w:numPr>
          <w:ilvl w:val="0"/>
          <w:numId w:val="40"/>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Gas chromatograph sorts molecules</w:t>
      </w:r>
    </w:p>
    <w:p w:rsidR="00E43FA7" w:rsidRDefault="00E43FA7" w:rsidP="00E43FA7">
      <w:pPr>
        <w:widowControl w:val="0"/>
        <w:numPr>
          <w:ilvl w:val="1"/>
          <w:numId w:val="40"/>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Mixture is passed through a tube containing a sticky substance</w:t>
      </w:r>
    </w:p>
    <w:p w:rsidR="00E43FA7" w:rsidRDefault="00E43FA7" w:rsidP="00E43FA7">
      <w:pPr>
        <w:widowControl w:val="0"/>
        <w:numPr>
          <w:ilvl w:val="1"/>
          <w:numId w:val="40"/>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Some molecules are sticky; Some molecules are slippery</w:t>
      </w:r>
    </w:p>
    <w:p w:rsidR="00E43FA7" w:rsidRDefault="00E43FA7" w:rsidP="00E43FA7">
      <w:pPr>
        <w:widowControl w:val="0"/>
        <w:numPr>
          <w:ilvl w:val="1"/>
          <w:numId w:val="40"/>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Longer you go through the tube, more they will separate </w:t>
      </w:r>
    </w:p>
    <w:p w:rsidR="00E43FA7" w:rsidRDefault="00E43FA7" w:rsidP="00E43FA7">
      <w:pPr>
        <w:widowControl w:val="0"/>
        <w:numPr>
          <w:ilvl w:val="1"/>
          <w:numId w:val="40"/>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Gas chromatograph sorts molecules using speed EX: M&amp;Ms</w:t>
      </w:r>
    </w:p>
    <w:p w:rsidR="00E43FA7" w:rsidRDefault="00E43FA7" w:rsidP="00E43FA7">
      <w:pPr>
        <w:widowControl w:val="0"/>
        <w:numPr>
          <w:ilvl w:val="1"/>
          <w:numId w:val="40"/>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Gas chromatograph sorts with times</w:t>
      </w:r>
    </w:p>
    <w:p w:rsidR="00E43FA7" w:rsidRDefault="00E43FA7" w:rsidP="00E43FA7">
      <w:pPr>
        <w:widowControl w:val="0"/>
        <w:numPr>
          <w:ilvl w:val="1"/>
          <w:numId w:val="40"/>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Gas chromatograph measures amounts</w:t>
      </w:r>
    </w:p>
    <w:p w:rsidR="00E43FA7" w:rsidRDefault="00E43FA7" w:rsidP="00E43FA7">
      <w:pPr>
        <w:widowControl w:val="0"/>
        <w:numPr>
          <w:ilvl w:val="0"/>
          <w:numId w:val="40"/>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Mass spectrometer </w:t>
      </w:r>
    </w:p>
    <w:p w:rsidR="00E43FA7" w:rsidRDefault="00E43FA7" w:rsidP="00E43FA7">
      <w:pPr>
        <w:widowControl w:val="0"/>
        <w:numPr>
          <w:ilvl w:val="1"/>
          <w:numId w:val="40"/>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Weighs molecules</w:t>
      </w:r>
    </w:p>
    <w:p w:rsidR="00E43FA7" w:rsidRDefault="00E43FA7" w:rsidP="00E43FA7">
      <w:pPr>
        <w:widowControl w:val="0"/>
        <w:numPr>
          <w:ilvl w:val="1"/>
          <w:numId w:val="40"/>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Mass spectrometer throws molecules</w:t>
      </w:r>
    </w:p>
    <w:p w:rsidR="00E43FA7" w:rsidRDefault="00E43FA7" w:rsidP="00E43FA7">
      <w:pPr>
        <w:widowControl w:val="0"/>
        <w:numPr>
          <w:ilvl w:val="1"/>
          <w:numId w:val="40"/>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Mass spectrometer throws molecules in a magnetic field</w:t>
      </w:r>
    </w:p>
    <w:p w:rsidR="00E43FA7" w:rsidRDefault="00E43FA7" w:rsidP="00E43FA7">
      <w:pPr>
        <w:widowControl w:val="0"/>
        <w:numPr>
          <w:ilvl w:val="1"/>
          <w:numId w:val="40"/>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Mass spectrometer weighs molecules</w:t>
      </w:r>
    </w:p>
    <w:p w:rsidR="00E43FA7" w:rsidRDefault="00E43FA7" w:rsidP="00E43FA7">
      <w:pPr>
        <w:widowControl w:val="0"/>
        <w:numPr>
          <w:ilvl w:val="1"/>
          <w:numId w:val="40"/>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Molecules fall apart in mass spectrometer</w:t>
      </w:r>
    </w:p>
    <w:p w:rsidR="00E43FA7" w:rsidRDefault="00E43FA7" w:rsidP="00E43FA7">
      <w:pPr>
        <w:widowControl w:val="0"/>
        <w:numPr>
          <w:ilvl w:val="1"/>
          <w:numId w:val="40"/>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Mass spectrometer obtains a fingerprint</w:t>
      </w:r>
    </w:p>
    <w:p w:rsidR="00E43FA7" w:rsidRDefault="00E43FA7" w:rsidP="00E43FA7">
      <w:pPr>
        <w:widowControl w:val="0"/>
        <w:numPr>
          <w:ilvl w:val="1"/>
          <w:numId w:val="40"/>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Fingerprint used to identify compounds</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Steroid testing measures T to E ratio</w:t>
      </w:r>
    </w:p>
    <w:p w:rsidR="00E43FA7" w:rsidRDefault="00E43FA7" w:rsidP="00E43FA7">
      <w:pPr>
        <w:widowControl w:val="0"/>
        <w:numPr>
          <w:ilvl w:val="0"/>
          <w:numId w:val="41"/>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Normally </w:t>
      </w:r>
      <w:proofErr w:type="gramStart"/>
      <w:r>
        <w:rPr>
          <w:rFonts w:ascii="Times New Roman" w:hAnsi="Times New Roman" w:cs="Times New Roman"/>
          <w:sz w:val="22"/>
          <w:szCs w:val="22"/>
          <w:lang w:val="en-US"/>
        </w:rPr>
        <w:t>1 :</w:t>
      </w:r>
      <w:proofErr w:type="gramEnd"/>
      <w:r>
        <w:rPr>
          <w:rFonts w:ascii="Times New Roman" w:hAnsi="Times New Roman" w:cs="Times New Roman"/>
          <w:sz w:val="22"/>
          <w:szCs w:val="22"/>
          <w:lang w:val="en-US"/>
        </w:rPr>
        <w:t xml:space="preserve"> 1</w:t>
      </w:r>
    </w:p>
    <w:p w:rsidR="00E43FA7" w:rsidRDefault="00E43FA7" w:rsidP="00E43FA7">
      <w:pPr>
        <w:widowControl w:val="0"/>
        <w:numPr>
          <w:ilvl w:val="0"/>
          <w:numId w:val="41"/>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Can be as high as </w:t>
      </w:r>
      <w:proofErr w:type="gramStart"/>
      <w:r>
        <w:rPr>
          <w:rFonts w:ascii="Times New Roman" w:hAnsi="Times New Roman" w:cs="Times New Roman"/>
          <w:sz w:val="22"/>
          <w:szCs w:val="22"/>
          <w:lang w:val="en-US"/>
        </w:rPr>
        <w:t>4 :</w:t>
      </w:r>
      <w:proofErr w:type="gramEnd"/>
      <w:r>
        <w:rPr>
          <w:rFonts w:ascii="Times New Roman" w:hAnsi="Times New Roman" w:cs="Times New Roman"/>
          <w:sz w:val="22"/>
          <w:szCs w:val="22"/>
          <w:lang w:val="en-US"/>
        </w:rPr>
        <w:t xml:space="preserve"> 1</w:t>
      </w:r>
    </w:p>
    <w:p w:rsidR="00E43FA7" w:rsidRDefault="00E43FA7" w:rsidP="00E43FA7">
      <w:pPr>
        <w:widowControl w:val="0"/>
        <w:numPr>
          <w:ilvl w:val="0"/>
          <w:numId w:val="41"/>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Masking agent for steroid testing = “Mask” the presence of extra testosterone by injecting epitestosterone</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Diuretics </w:t>
      </w:r>
    </w:p>
    <w:p w:rsidR="00E43FA7" w:rsidRDefault="00E43FA7" w:rsidP="00E43FA7">
      <w:pPr>
        <w:widowControl w:val="0"/>
        <w:numPr>
          <w:ilvl w:val="0"/>
          <w:numId w:val="42"/>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Mask total steroid amounts</w:t>
      </w:r>
    </w:p>
    <w:p w:rsidR="00E43FA7" w:rsidRDefault="00E43FA7" w:rsidP="00E43FA7">
      <w:pPr>
        <w:widowControl w:val="0"/>
        <w:numPr>
          <w:ilvl w:val="0"/>
          <w:numId w:val="42"/>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Makes you pee</w:t>
      </w:r>
    </w:p>
    <w:p w:rsidR="00E43FA7" w:rsidRDefault="00E43FA7" w:rsidP="00E43FA7">
      <w:pPr>
        <w:widowControl w:val="0"/>
        <w:numPr>
          <w:ilvl w:val="0"/>
          <w:numId w:val="42"/>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Makes your drink a lot of water</w:t>
      </w:r>
    </w:p>
    <w:p w:rsidR="00E43FA7" w:rsidRDefault="00E43FA7" w:rsidP="00E43FA7">
      <w:pPr>
        <w:widowControl w:val="0"/>
        <w:numPr>
          <w:ilvl w:val="0"/>
          <w:numId w:val="42"/>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Excess steroids from your pee will come out therefore masking your roid use</w:t>
      </w:r>
    </w:p>
    <w:p w:rsidR="00E43FA7" w:rsidRDefault="00E43FA7" w:rsidP="00E43FA7">
      <w:pPr>
        <w:widowControl w:val="0"/>
        <w:numPr>
          <w:ilvl w:val="0"/>
          <w:numId w:val="42"/>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Presence of Diruetics shows that athelete is trying to hide roid use</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Add materials to interfere with testing</w:t>
      </w:r>
    </w:p>
    <w:p w:rsidR="00E43FA7" w:rsidRDefault="00E43FA7" w:rsidP="00E43FA7">
      <w:pPr>
        <w:widowControl w:val="0"/>
        <w:numPr>
          <w:ilvl w:val="0"/>
          <w:numId w:val="43"/>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Add alcohol or soap to pee</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Urine switching in extreme cases</w:t>
      </w:r>
    </w:p>
    <w:p w:rsidR="00E43FA7" w:rsidRDefault="00E43FA7" w:rsidP="00E43FA7">
      <w:pPr>
        <w:widowControl w:val="0"/>
        <w:numPr>
          <w:ilvl w:val="0"/>
          <w:numId w:val="44"/>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Empty athlete’s bladder</w:t>
      </w:r>
    </w:p>
    <w:p w:rsidR="00E43FA7" w:rsidRDefault="00E43FA7" w:rsidP="00E43FA7">
      <w:pPr>
        <w:widowControl w:val="0"/>
        <w:numPr>
          <w:ilvl w:val="0"/>
          <w:numId w:val="44"/>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Fill bladder with “clean” urine using catheter</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Floyd Landis claimd his </w:t>
      </w:r>
      <w:proofErr w:type="gramStart"/>
      <w:r>
        <w:rPr>
          <w:rFonts w:ascii="Times New Roman" w:hAnsi="Times New Roman" w:cs="Times New Roman"/>
          <w:sz w:val="22"/>
          <w:szCs w:val="22"/>
          <w:lang w:val="en-US"/>
        </w:rPr>
        <w:t>11 :</w:t>
      </w:r>
      <w:proofErr w:type="gramEnd"/>
      <w:r>
        <w:rPr>
          <w:rFonts w:ascii="Times New Roman" w:hAnsi="Times New Roman" w:cs="Times New Roman"/>
          <w:sz w:val="22"/>
          <w:szCs w:val="22"/>
          <w:lang w:val="en-US"/>
        </w:rPr>
        <w:t xml:space="preserve"> 1 ratio was natural</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Original synthesis of steroids</w:t>
      </w:r>
    </w:p>
    <w:p w:rsidR="00E43FA7" w:rsidRDefault="00E43FA7" w:rsidP="00E43FA7">
      <w:pPr>
        <w:widowControl w:val="0"/>
        <w:numPr>
          <w:ilvl w:val="0"/>
          <w:numId w:val="45"/>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Converted cholesterol from cows</w:t>
      </w:r>
    </w:p>
    <w:p w:rsidR="00E43FA7" w:rsidRDefault="00E43FA7" w:rsidP="00E43FA7">
      <w:pPr>
        <w:widowControl w:val="0"/>
        <w:numPr>
          <w:ilvl w:val="0"/>
          <w:numId w:val="45"/>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Very expensive</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Modern semi-synthesis of steroids</w:t>
      </w:r>
    </w:p>
    <w:p w:rsidR="00E43FA7" w:rsidRDefault="00E43FA7" w:rsidP="00E43FA7">
      <w:pPr>
        <w:widowControl w:val="0"/>
        <w:numPr>
          <w:ilvl w:val="0"/>
          <w:numId w:val="46"/>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Diosgenin from Mexican yams</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Atomic structure and isotopes</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Carbon has two isotopes</w:t>
      </w:r>
    </w:p>
    <w:p w:rsidR="00E43FA7" w:rsidRDefault="00E43FA7" w:rsidP="00E43FA7">
      <w:pPr>
        <w:widowControl w:val="0"/>
        <w:numPr>
          <w:ilvl w:val="0"/>
          <w:numId w:val="47"/>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98.9 % of carbon atoms have mass of 12 </w:t>
      </w:r>
      <w:r>
        <w:rPr>
          <w:rFonts w:ascii="Times New Roman" w:hAnsi="Times New Roman" w:cs="Times New Roman"/>
          <w:sz w:val="14"/>
          <w:szCs w:val="14"/>
          <w:vertAlign w:val="superscript"/>
          <w:lang w:val="en-US"/>
        </w:rPr>
        <w:t>12</w:t>
      </w:r>
      <w:r>
        <w:rPr>
          <w:rFonts w:ascii="Times New Roman" w:hAnsi="Times New Roman" w:cs="Times New Roman"/>
          <w:sz w:val="22"/>
          <w:szCs w:val="22"/>
          <w:lang w:val="en-US"/>
        </w:rPr>
        <w:t>C</w:t>
      </w:r>
    </w:p>
    <w:p w:rsidR="00E43FA7" w:rsidRDefault="00E43FA7" w:rsidP="00E43FA7">
      <w:pPr>
        <w:widowControl w:val="0"/>
        <w:numPr>
          <w:ilvl w:val="0"/>
          <w:numId w:val="47"/>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1.1 % of carbon atoms have mass of 13 </w:t>
      </w:r>
      <w:r>
        <w:rPr>
          <w:rFonts w:ascii="Times New Roman" w:hAnsi="Times New Roman" w:cs="Times New Roman"/>
          <w:sz w:val="14"/>
          <w:szCs w:val="14"/>
          <w:vertAlign w:val="superscript"/>
          <w:lang w:val="en-US"/>
        </w:rPr>
        <w:t>13</w:t>
      </w:r>
      <w:r>
        <w:rPr>
          <w:rFonts w:ascii="Times New Roman" w:hAnsi="Times New Roman" w:cs="Times New Roman"/>
          <w:sz w:val="22"/>
          <w:szCs w:val="22"/>
          <w:lang w:val="en-US"/>
        </w:rPr>
        <w:t>C</w:t>
      </w:r>
    </w:p>
    <w:p w:rsidR="00E43FA7" w:rsidRDefault="00E43FA7" w:rsidP="00E43FA7">
      <w:pPr>
        <w:widowControl w:val="0"/>
        <w:numPr>
          <w:ilvl w:val="1"/>
          <w:numId w:val="47"/>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The ratio of </w:t>
      </w:r>
      <w:r>
        <w:rPr>
          <w:rFonts w:ascii="Times New Roman" w:hAnsi="Times New Roman" w:cs="Times New Roman"/>
          <w:sz w:val="14"/>
          <w:szCs w:val="14"/>
          <w:vertAlign w:val="superscript"/>
          <w:lang w:val="en-US"/>
        </w:rPr>
        <w:t>13</w:t>
      </w:r>
      <w:r>
        <w:rPr>
          <w:rFonts w:ascii="Times New Roman" w:hAnsi="Times New Roman" w:cs="Times New Roman"/>
          <w:sz w:val="22"/>
          <w:szCs w:val="22"/>
          <w:lang w:val="en-US"/>
        </w:rPr>
        <w:t xml:space="preserve">C to </w:t>
      </w:r>
      <w:r>
        <w:rPr>
          <w:rFonts w:ascii="Times New Roman" w:hAnsi="Times New Roman" w:cs="Times New Roman"/>
          <w:sz w:val="14"/>
          <w:szCs w:val="14"/>
          <w:vertAlign w:val="superscript"/>
          <w:lang w:val="en-US"/>
        </w:rPr>
        <w:t>12</w:t>
      </w:r>
      <w:r>
        <w:rPr>
          <w:rFonts w:ascii="Times New Roman" w:hAnsi="Times New Roman" w:cs="Times New Roman"/>
          <w:sz w:val="22"/>
          <w:szCs w:val="22"/>
          <w:lang w:val="en-US"/>
        </w:rPr>
        <w:t>C tells you the source</w:t>
      </w:r>
    </w:p>
    <w:p w:rsidR="00E43FA7" w:rsidRDefault="00E43FA7" w:rsidP="00E43FA7">
      <w:pPr>
        <w:widowControl w:val="0"/>
        <w:numPr>
          <w:ilvl w:val="0"/>
          <w:numId w:val="47"/>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Plants and animals have different amounts of </w:t>
      </w:r>
      <w:r>
        <w:rPr>
          <w:rFonts w:ascii="Times New Roman" w:hAnsi="Times New Roman" w:cs="Times New Roman"/>
          <w:sz w:val="14"/>
          <w:szCs w:val="14"/>
          <w:vertAlign w:val="superscript"/>
          <w:lang w:val="en-US"/>
        </w:rPr>
        <w:t>13</w:t>
      </w:r>
      <w:r>
        <w:rPr>
          <w:rFonts w:ascii="Times New Roman" w:hAnsi="Times New Roman" w:cs="Times New Roman"/>
          <w:sz w:val="22"/>
          <w:szCs w:val="22"/>
          <w:lang w:val="en-US"/>
        </w:rPr>
        <w:t>C</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Steroids do not build muscle</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Testosterone HELPS build muscle</w:t>
      </w:r>
    </w:p>
    <w:p w:rsidR="00E43FA7" w:rsidRDefault="00E43FA7" w:rsidP="00E43FA7">
      <w:pPr>
        <w:widowControl w:val="0"/>
        <w:numPr>
          <w:ilvl w:val="0"/>
          <w:numId w:val="48"/>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Building muscle requires exercise</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Health risks of steroids</w:t>
      </w:r>
    </w:p>
    <w:p w:rsidR="00E43FA7" w:rsidRDefault="00E43FA7" w:rsidP="00E43FA7">
      <w:pPr>
        <w:widowControl w:val="0"/>
        <w:numPr>
          <w:ilvl w:val="0"/>
          <w:numId w:val="49"/>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Liver damage</w:t>
      </w:r>
    </w:p>
    <w:p w:rsidR="00E43FA7" w:rsidRDefault="00E43FA7" w:rsidP="00E43FA7">
      <w:pPr>
        <w:widowControl w:val="0"/>
        <w:numPr>
          <w:ilvl w:val="0"/>
          <w:numId w:val="49"/>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Heart damage</w:t>
      </w:r>
    </w:p>
    <w:p w:rsidR="00E43FA7" w:rsidRDefault="00E43FA7" w:rsidP="00E43FA7">
      <w:pPr>
        <w:widowControl w:val="0"/>
        <w:numPr>
          <w:ilvl w:val="0"/>
          <w:numId w:val="49"/>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Reproductive effects</w:t>
      </w:r>
    </w:p>
    <w:p w:rsidR="00E43FA7" w:rsidRDefault="00E43FA7" w:rsidP="00E43FA7">
      <w:pPr>
        <w:widowControl w:val="0"/>
        <w:numPr>
          <w:ilvl w:val="0"/>
          <w:numId w:val="49"/>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Anabolic steroids speed recovery</w:t>
      </w:r>
    </w:p>
    <w:p w:rsidR="00E43FA7" w:rsidRDefault="00E43FA7" w:rsidP="00E43FA7">
      <w:pPr>
        <w:widowControl w:val="0"/>
        <w:numPr>
          <w:ilvl w:val="0"/>
          <w:numId w:val="49"/>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Anabolic steroids speed training</w:t>
      </w:r>
    </w:p>
    <w:p w:rsidR="00E43FA7" w:rsidRDefault="00E43FA7" w:rsidP="00E43FA7">
      <w:pPr>
        <w:widowControl w:val="0"/>
        <w:numPr>
          <w:ilvl w:val="0"/>
          <w:numId w:val="49"/>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Long term health risks are unknown</w:t>
      </w:r>
    </w:p>
    <w:p w:rsidR="00E43FA7" w:rsidRDefault="00E43FA7" w:rsidP="00E43FA7">
      <w:pPr>
        <w:widowControl w:val="0"/>
        <w:numPr>
          <w:ilvl w:val="0"/>
          <w:numId w:val="49"/>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Effects are difficult to measure</w:t>
      </w:r>
    </w:p>
    <w:p w:rsidR="00E43FA7" w:rsidRDefault="00E43FA7" w:rsidP="00E43FA7">
      <w:pPr>
        <w:widowControl w:val="0"/>
        <w:numPr>
          <w:ilvl w:val="1"/>
          <w:numId w:val="49"/>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Athletes vary doses</w:t>
      </w:r>
    </w:p>
    <w:p w:rsidR="00E43FA7" w:rsidRDefault="00E43FA7" w:rsidP="00E43FA7">
      <w:pPr>
        <w:widowControl w:val="0"/>
        <w:numPr>
          <w:ilvl w:val="1"/>
          <w:numId w:val="49"/>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Athletes mix steroids</w:t>
      </w:r>
    </w:p>
    <w:p w:rsidR="00E43FA7" w:rsidRDefault="00E43FA7" w:rsidP="00E43FA7">
      <w:pPr>
        <w:widowControl w:val="0"/>
        <w:numPr>
          <w:ilvl w:val="1"/>
          <w:numId w:val="49"/>
        </w:numPr>
        <w:tabs>
          <w:tab w:val="left" w:pos="1080"/>
          <w:tab w:val="left" w:pos="1440"/>
          <w:tab w:val="left" w:pos="176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Athletes keep their methods secret</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BALCO made “designer”steroids</w:t>
      </w:r>
    </w:p>
    <w:p w:rsidR="00E43FA7" w:rsidRDefault="00E43FA7" w:rsidP="00E43FA7">
      <w:pPr>
        <w:widowControl w:val="0"/>
        <w:numPr>
          <w:ilvl w:val="0"/>
          <w:numId w:val="50"/>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Designed to avoid detection</w:t>
      </w:r>
    </w:p>
    <w:p w:rsidR="00E43FA7" w:rsidRDefault="00E43FA7" w:rsidP="00E43FA7">
      <w:pPr>
        <w:widowControl w:val="0"/>
        <w:numPr>
          <w:ilvl w:val="0"/>
          <w:numId w:val="50"/>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No testing done</w:t>
      </w:r>
    </w:p>
    <w:p w:rsidR="00E43FA7" w:rsidRDefault="00E43FA7" w:rsidP="00E43FA7">
      <w:pPr>
        <w:widowControl w:val="0"/>
        <w:numPr>
          <w:ilvl w:val="0"/>
          <w:numId w:val="50"/>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Tetrahydragestrinone – “The Clear”</w:t>
      </w:r>
    </w:p>
    <w:p w:rsidR="00E43FA7" w:rsidRDefault="00E43FA7" w:rsidP="00E43FA7">
      <w:pPr>
        <w:widowControl w:val="0"/>
        <w:numPr>
          <w:ilvl w:val="0"/>
          <w:numId w:val="50"/>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Was undetectable before 2002</w:t>
      </w:r>
    </w:p>
    <w:p w:rsidR="00E43FA7" w:rsidRDefault="00E43FA7" w:rsidP="00E43FA7">
      <w:pPr>
        <w:widowControl w:val="0"/>
        <w:numPr>
          <w:ilvl w:val="0"/>
          <w:numId w:val="50"/>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t>
      </w:r>
      <w:proofErr w:type="gramStart"/>
      <w:r>
        <w:rPr>
          <w:rFonts w:ascii="Times New Roman" w:hAnsi="Times New Roman" w:cs="Times New Roman"/>
          <w:sz w:val="22"/>
          <w:szCs w:val="22"/>
          <w:lang w:val="en-US"/>
        </w:rPr>
        <w:t>fingerprint</w:t>
      </w:r>
      <w:proofErr w:type="gramEnd"/>
      <w:r>
        <w:rPr>
          <w:rFonts w:ascii="Times New Roman" w:hAnsi="Times New Roman" w:cs="Times New Roman"/>
          <w:sz w:val="22"/>
          <w:szCs w:val="22"/>
          <w:lang w:val="en-US"/>
        </w:rPr>
        <w:t>” was not known</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Temptation to abuse is too great</w:t>
      </w:r>
    </w:p>
    <w:p w:rsidR="00E43FA7" w:rsidRDefault="00E43FA7" w:rsidP="00E43FA7">
      <w:pPr>
        <w:widowControl w:val="0"/>
        <w:numPr>
          <w:ilvl w:val="0"/>
          <w:numId w:val="51"/>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Dainabol </w:t>
      </w:r>
      <w:r>
        <w:rPr>
          <w:rFonts w:ascii="Times New Roman" w:hAnsi="Times New Roman" w:cs="Times New Roman"/>
          <w:sz w:val="22"/>
          <w:szCs w:val="22"/>
          <w:lang w:val="en-US"/>
        </w:rPr>
        <w:t> tested roid</w:t>
      </w:r>
    </w:p>
    <w:p w:rsidR="00E43FA7" w:rsidRDefault="00E43FA7" w:rsidP="00E43FA7">
      <w:pPr>
        <w:widowControl w:val="0"/>
        <w:numPr>
          <w:ilvl w:val="0"/>
          <w:numId w:val="51"/>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Anadarine </w:t>
      </w:r>
      <w:r>
        <w:rPr>
          <w:rFonts w:ascii="Times New Roman" w:hAnsi="Times New Roman" w:cs="Times New Roman"/>
          <w:sz w:val="22"/>
          <w:szCs w:val="22"/>
          <w:lang w:val="en-US"/>
        </w:rPr>
        <w:t xml:space="preserve"> anabolic but not a steroid (next generation of anabolic drugs) </w:t>
      </w:r>
      <w:r>
        <w:rPr>
          <w:rFonts w:ascii="Times New Roman" w:hAnsi="Times New Roman" w:cs="Times New Roman"/>
          <w:sz w:val="22"/>
          <w:szCs w:val="22"/>
          <w:lang w:val="en-US"/>
        </w:rPr>
        <w:t> didn’t make it through FDA but can be purchased on the net</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Desire to win makes drugs dangerous</w:t>
      </w:r>
    </w:p>
    <w:p w:rsidR="00E43FA7" w:rsidRDefault="00E43FA7" w:rsidP="00E43FA7">
      <w:pPr>
        <w:widowControl w:val="0"/>
        <w:numPr>
          <w:ilvl w:val="0"/>
          <w:numId w:val="52"/>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Used properly, they are safe</w:t>
      </w:r>
    </w:p>
    <w:p w:rsidR="00E43FA7" w:rsidRDefault="00E43FA7" w:rsidP="00E43FA7">
      <w:pPr>
        <w:widowControl w:val="0"/>
        <w:tabs>
          <w:tab w:val="left" w:pos="360"/>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Medical supervision</w:t>
      </w:r>
    </w:p>
    <w:p w:rsidR="00E43FA7" w:rsidRDefault="00E43FA7" w:rsidP="00E43FA7">
      <w:pPr>
        <w:widowControl w:val="0"/>
        <w:tabs>
          <w:tab w:val="left" w:pos="360"/>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Limited dosing</w:t>
      </w:r>
    </w:p>
    <w:p w:rsidR="00E43FA7" w:rsidRDefault="00E43FA7" w:rsidP="00E43FA7">
      <w:pPr>
        <w:widowControl w:val="0"/>
        <w:numPr>
          <w:ilvl w:val="0"/>
          <w:numId w:val="53"/>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proofErr w:type="gramStart"/>
      <w:r>
        <w:rPr>
          <w:rFonts w:ascii="Times New Roman" w:hAnsi="Times New Roman" w:cs="Times New Roman"/>
          <w:sz w:val="22"/>
          <w:szCs w:val="22"/>
          <w:lang w:val="en-US"/>
        </w:rPr>
        <w:t>But…….</w:t>
      </w:r>
      <w:proofErr w:type="gramEnd"/>
    </w:p>
    <w:p w:rsidR="00E43FA7" w:rsidRDefault="00E43FA7" w:rsidP="00E43FA7">
      <w:pPr>
        <w:widowControl w:val="0"/>
        <w:numPr>
          <w:ilvl w:val="0"/>
          <w:numId w:val="53"/>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Desire to win makes athletes push the limits</w:t>
      </w:r>
    </w:p>
    <w:p w:rsidR="00E43FA7" w:rsidRDefault="00E43FA7" w:rsidP="00E43FA7">
      <w:pPr>
        <w:widowControl w:val="0"/>
        <w:tabs>
          <w:tab w:val="left" w:pos="360"/>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Overuse of drugs</w:t>
      </w:r>
    </w:p>
    <w:p w:rsidR="00E43FA7" w:rsidRDefault="00E43FA7" w:rsidP="00E43FA7">
      <w:pPr>
        <w:widowControl w:val="0"/>
        <w:tabs>
          <w:tab w:val="left" w:pos="360"/>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Mixing drugs</w:t>
      </w:r>
    </w:p>
    <w:p w:rsidR="00E43FA7" w:rsidRDefault="00E43FA7" w:rsidP="00E43FA7">
      <w:pPr>
        <w:widowControl w:val="0"/>
        <w:tabs>
          <w:tab w:val="left" w:pos="360"/>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Improper use of drugs</w:t>
      </w:r>
    </w:p>
    <w:p w:rsidR="00E43FA7" w:rsidRDefault="00E43FA7" w:rsidP="00E43FA7">
      <w:pPr>
        <w:widowControl w:val="0"/>
        <w:tabs>
          <w:tab w:val="left" w:pos="360"/>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Designer drugs</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Red blood cells only carry oxygen</w:t>
      </w:r>
    </w:p>
    <w:p w:rsidR="00E43FA7" w:rsidRDefault="00E43FA7" w:rsidP="00E43FA7">
      <w:pPr>
        <w:widowControl w:val="0"/>
        <w:numPr>
          <w:ilvl w:val="0"/>
          <w:numId w:val="54"/>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Body makes 3 million RBC per second </w:t>
      </w:r>
    </w:p>
    <w:p w:rsidR="00E43FA7" w:rsidRDefault="00E43FA7" w:rsidP="00E43FA7">
      <w:pPr>
        <w:widowControl w:val="0"/>
        <w:numPr>
          <w:ilvl w:val="0"/>
          <w:numId w:val="54"/>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Red blood cells made in bone marrow</w:t>
      </w:r>
    </w:p>
    <w:p w:rsidR="00E43FA7" w:rsidRDefault="00E43FA7" w:rsidP="00E43FA7">
      <w:pPr>
        <w:widowControl w:val="0"/>
        <w:numPr>
          <w:ilvl w:val="0"/>
          <w:numId w:val="54"/>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RBC production controlled by erythropoietin (EPO)</w:t>
      </w:r>
    </w:p>
    <w:p w:rsidR="00E43FA7" w:rsidRDefault="00E43FA7" w:rsidP="00E43FA7">
      <w:pPr>
        <w:widowControl w:val="0"/>
        <w:numPr>
          <w:ilvl w:val="0"/>
          <w:numId w:val="54"/>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Endurance athletes benefit from increased O</w:t>
      </w:r>
      <w:r>
        <w:rPr>
          <w:rFonts w:ascii="Times New Roman" w:hAnsi="Times New Roman" w:cs="Times New Roman"/>
          <w:sz w:val="14"/>
          <w:szCs w:val="14"/>
          <w:vertAlign w:val="subscript"/>
          <w:lang w:val="en-US"/>
        </w:rPr>
        <w:t>2</w:t>
      </w:r>
      <w:r>
        <w:rPr>
          <w:rFonts w:ascii="Times New Roman" w:hAnsi="Times New Roman" w:cs="Times New Roman"/>
          <w:sz w:val="22"/>
          <w:szCs w:val="22"/>
          <w:lang w:val="en-US"/>
        </w:rPr>
        <w:t xml:space="preserve"> capacity</w:t>
      </w:r>
    </w:p>
    <w:p w:rsidR="00E43FA7" w:rsidRDefault="00E43FA7" w:rsidP="00E43FA7">
      <w:pPr>
        <w:widowControl w:val="0"/>
        <w:numPr>
          <w:ilvl w:val="0"/>
          <w:numId w:val="54"/>
        </w:numPr>
        <w:tabs>
          <w:tab w:val="left" w:pos="360"/>
          <w:tab w:val="left" w:pos="720"/>
          <w:tab w:val="left" w:pos="176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Training at high altitudes increases RBC production</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1984 Olympics in Los Angeles</w:t>
      </w:r>
    </w:p>
    <w:p w:rsidR="00E43FA7" w:rsidRDefault="00E43FA7" w:rsidP="00E43FA7">
      <w:pPr>
        <w:widowControl w:val="0"/>
        <w:tabs>
          <w:tab w:val="left" w:pos="176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Ed Burke proposes blood doping to USCF in 1983</w:t>
      </w:r>
    </w:p>
    <w:p w:rsidR="00E43FA7" w:rsidRDefault="00E43FA7" w:rsidP="00E43FA7">
      <w:pPr>
        <w:widowControl w:val="0"/>
        <w:numPr>
          <w:ilvl w:val="0"/>
          <w:numId w:val="5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Danny van Haute used blood doping during 1984 Olympic trials</w:t>
      </w:r>
    </w:p>
    <w:p w:rsidR="00E43FA7" w:rsidRDefault="00E43FA7" w:rsidP="00E43FA7">
      <w:pPr>
        <w:widowControl w:val="0"/>
        <w:numPr>
          <w:ilvl w:val="0"/>
          <w:numId w:val="5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Transfusions in a Ramada Inn</w:t>
      </w:r>
    </w:p>
    <w:p w:rsidR="00E43FA7" w:rsidRDefault="00E43FA7" w:rsidP="00E43FA7">
      <w:pPr>
        <w:widowControl w:val="0"/>
        <w:numPr>
          <w:ilvl w:val="0"/>
          <w:numId w:val="5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U.S. Cycling Federation banned blood doping January 1985</w:t>
      </w:r>
    </w:p>
    <w:p w:rsidR="00E43FA7" w:rsidRDefault="00E43FA7" w:rsidP="00E43FA7">
      <w:pPr>
        <w:widowControl w:val="0"/>
        <w:numPr>
          <w:ilvl w:val="1"/>
          <w:numId w:val="55"/>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Sanctioned 3 officials involved in Olympics</w:t>
      </w:r>
    </w:p>
    <w:p w:rsidR="00E43FA7" w:rsidRDefault="00E43FA7" w:rsidP="00E43FA7">
      <w:pPr>
        <w:widowControl w:val="0"/>
        <w:numPr>
          <w:ilvl w:val="0"/>
          <w:numId w:val="5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IOC outlawed blood doping in 1986</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Anemia is a serious condition</w:t>
      </w:r>
    </w:p>
    <w:p w:rsidR="00E43FA7" w:rsidRDefault="00E43FA7" w:rsidP="00E43FA7">
      <w:pPr>
        <w:widowControl w:val="0"/>
        <w:numPr>
          <w:ilvl w:val="0"/>
          <w:numId w:val="5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Treat with iron supplements or transfusions</w:t>
      </w:r>
    </w:p>
    <w:p w:rsidR="00E43FA7" w:rsidRDefault="00E43FA7" w:rsidP="00E43FA7">
      <w:pPr>
        <w:widowControl w:val="0"/>
        <w:numPr>
          <w:ilvl w:val="0"/>
          <w:numId w:val="5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EPO could be a perfect anemia drug</w:t>
      </w:r>
    </w:p>
    <w:p w:rsidR="00E43FA7" w:rsidRDefault="00E43FA7" w:rsidP="00E43FA7">
      <w:pPr>
        <w:widowControl w:val="0"/>
        <w:numPr>
          <w:ilvl w:val="0"/>
          <w:numId w:val="5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EPO is a protein</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Amino acids work like building blocks</w:t>
      </w:r>
    </w:p>
    <w:p w:rsidR="00E43FA7" w:rsidRDefault="00E43FA7" w:rsidP="00E43FA7">
      <w:pPr>
        <w:widowControl w:val="0"/>
        <w:numPr>
          <w:ilvl w:val="0"/>
          <w:numId w:val="5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Chemical synthesis of protein is impractical</w:t>
      </w:r>
    </w:p>
    <w:p w:rsidR="00E43FA7" w:rsidRDefault="00E43FA7" w:rsidP="00E43FA7">
      <w:pPr>
        <w:widowControl w:val="0"/>
        <w:numPr>
          <w:ilvl w:val="0"/>
          <w:numId w:val="5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Some proteins are available from animals</w:t>
      </w:r>
    </w:p>
    <w:p w:rsidR="00E43FA7" w:rsidRDefault="00E43FA7" w:rsidP="00E43FA7">
      <w:pPr>
        <w:widowControl w:val="0"/>
        <w:numPr>
          <w:ilvl w:val="0"/>
          <w:numId w:val="5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Animals are not an ideal protein drug source</w:t>
      </w:r>
    </w:p>
    <w:p w:rsidR="00E43FA7" w:rsidRDefault="00E43FA7" w:rsidP="00E43FA7">
      <w:pPr>
        <w:widowControl w:val="0"/>
        <w:numPr>
          <w:ilvl w:val="1"/>
          <w:numId w:val="5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Supply is limited</w:t>
      </w:r>
    </w:p>
    <w:p w:rsidR="00E43FA7" w:rsidRDefault="00E43FA7" w:rsidP="00E43FA7">
      <w:pPr>
        <w:widowControl w:val="0"/>
        <w:numPr>
          <w:ilvl w:val="1"/>
          <w:numId w:val="5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Extraction is difficult</w:t>
      </w:r>
    </w:p>
    <w:p w:rsidR="00E43FA7" w:rsidRDefault="00E43FA7" w:rsidP="00E43FA7">
      <w:pPr>
        <w:widowControl w:val="0"/>
        <w:numPr>
          <w:ilvl w:val="1"/>
          <w:numId w:val="5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Not human proteins</w:t>
      </w:r>
    </w:p>
    <w:p w:rsidR="00E43FA7" w:rsidRDefault="00E43FA7" w:rsidP="00E43FA7">
      <w:pPr>
        <w:widowControl w:val="0"/>
        <w:numPr>
          <w:ilvl w:val="1"/>
          <w:numId w:val="5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Don’t work as well</w:t>
      </w:r>
    </w:p>
    <w:p w:rsidR="00E43FA7" w:rsidRDefault="00E43FA7" w:rsidP="00E43FA7">
      <w:pPr>
        <w:widowControl w:val="0"/>
        <w:numPr>
          <w:ilvl w:val="1"/>
          <w:numId w:val="5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Immune reactions</w:t>
      </w:r>
    </w:p>
    <w:p w:rsidR="00E43FA7" w:rsidRDefault="00E43FA7" w:rsidP="00E43FA7">
      <w:pPr>
        <w:widowControl w:val="0"/>
        <w:numPr>
          <w:ilvl w:val="0"/>
          <w:numId w:val="5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Animal protein not exactly human protein</w:t>
      </w:r>
    </w:p>
    <w:p w:rsidR="00E43FA7" w:rsidRDefault="00E43FA7" w:rsidP="00E43FA7">
      <w:pPr>
        <w:widowControl w:val="0"/>
        <w:numPr>
          <w:ilvl w:val="1"/>
          <w:numId w:val="5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Same shape, different sequence (in terms of structure)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Cadavers not ideal source for human proteins</w:t>
      </w:r>
    </w:p>
    <w:p w:rsidR="00E43FA7" w:rsidRDefault="00E43FA7" w:rsidP="00E43FA7">
      <w:pPr>
        <w:widowControl w:val="0"/>
        <w:numPr>
          <w:ilvl w:val="0"/>
          <w:numId w:val="5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Human cadavers make a poor drug source</w:t>
      </w:r>
    </w:p>
    <w:p w:rsidR="00E43FA7" w:rsidRDefault="00E43FA7" w:rsidP="00E43FA7">
      <w:pPr>
        <w:widowControl w:val="0"/>
        <w:numPr>
          <w:ilvl w:val="0"/>
          <w:numId w:val="5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Expensive, difficult to extract, limited supply</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 solution is recombinant protein</w:t>
      </w:r>
    </w:p>
    <w:p w:rsidR="00E43FA7" w:rsidRDefault="00E43FA7" w:rsidP="00E43FA7">
      <w:pPr>
        <w:widowControl w:val="0"/>
        <w:numPr>
          <w:ilvl w:val="0"/>
          <w:numId w:val="5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Make human protein in a bacteria or yeast</w:t>
      </w:r>
    </w:p>
    <w:p w:rsidR="00E43FA7" w:rsidRDefault="00E43FA7" w:rsidP="00E43FA7">
      <w:pPr>
        <w:widowControl w:val="0"/>
        <w:numPr>
          <w:ilvl w:val="1"/>
          <w:numId w:val="5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Human protein is a good drug</w:t>
      </w:r>
    </w:p>
    <w:p w:rsidR="00E43FA7" w:rsidRDefault="00E43FA7" w:rsidP="00E43FA7">
      <w:pPr>
        <w:widowControl w:val="0"/>
        <w:numPr>
          <w:ilvl w:val="2"/>
          <w:numId w:val="59"/>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Normal human protein works well</w:t>
      </w:r>
    </w:p>
    <w:p w:rsidR="00E43FA7" w:rsidRDefault="00E43FA7" w:rsidP="00E43FA7">
      <w:pPr>
        <w:widowControl w:val="0"/>
        <w:numPr>
          <w:ilvl w:val="2"/>
          <w:numId w:val="59"/>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No immune reaction</w:t>
      </w:r>
    </w:p>
    <w:p w:rsidR="00E43FA7" w:rsidRDefault="00E43FA7" w:rsidP="00E43FA7">
      <w:pPr>
        <w:widowControl w:val="0"/>
        <w:numPr>
          <w:ilvl w:val="1"/>
          <w:numId w:val="5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Problem is production</w:t>
      </w:r>
    </w:p>
    <w:p w:rsidR="00E43FA7" w:rsidRDefault="00E43FA7" w:rsidP="00E43FA7">
      <w:pPr>
        <w:widowControl w:val="0"/>
        <w:numPr>
          <w:ilvl w:val="2"/>
          <w:numId w:val="59"/>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Making large quantities</w:t>
      </w:r>
    </w:p>
    <w:p w:rsidR="00E43FA7" w:rsidRDefault="00E43FA7" w:rsidP="00E43FA7">
      <w:pPr>
        <w:widowControl w:val="0"/>
        <w:numPr>
          <w:ilvl w:val="1"/>
          <w:numId w:val="5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Use a single cell organism to make protein</w:t>
      </w:r>
    </w:p>
    <w:p w:rsidR="00E43FA7" w:rsidRDefault="00E43FA7" w:rsidP="00E43FA7">
      <w:pPr>
        <w:widowControl w:val="0"/>
        <w:numPr>
          <w:ilvl w:val="2"/>
          <w:numId w:val="59"/>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Easy to grow</w:t>
      </w:r>
    </w:p>
    <w:p w:rsidR="00E43FA7" w:rsidRDefault="00E43FA7" w:rsidP="00E43FA7">
      <w:pPr>
        <w:widowControl w:val="0"/>
        <w:numPr>
          <w:ilvl w:val="2"/>
          <w:numId w:val="59"/>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Protein easy to isolate</w:t>
      </w:r>
    </w:p>
    <w:p w:rsidR="00E43FA7" w:rsidRDefault="00E43FA7" w:rsidP="00E43FA7">
      <w:pPr>
        <w:widowControl w:val="0"/>
        <w:numPr>
          <w:ilvl w:val="2"/>
          <w:numId w:val="59"/>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Product is safe (no risk of infection)</w:t>
      </w:r>
    </w:p>
    <w:p w:rsidR="00E43FA7" w:rsidRDefault="00E43FA7" w:rsidP="00E43FA7">
      <w:pPr>
        <w:widowControl w:val="0"/>
        <w:numPr>
          <w:ilvl w:val="0"/>
          <w:numId w:val="5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Insert the human gene into a bacteria</w:t>
      </w:r>
    </w:p>
    <w:p w:rsidR="00E43FA7" w:rsidRDefault="00E43FA7" w:rsidP="00E43FA7">
      <w:pPr>
        <w:widowControl w:val="0"/>
        <w:tabs>
          <w:tab w:val="left" w:pos="3686"/>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DNA is an information storage device</w:t>
      </w:r>
    </w:p>
    <w:p w:rsidR="00E43FA7" w:rsidRDefault="00E43FA7" w:rsidP="00E43FA7">
      <w:pPr>
        <w:widowControl w:val="0"/>
        <w:numPr>
          <w:ilvl w:val="0"/>
          <w:numId w:val="60"/>
        </w:numPr>
        <w:tabs>
          <w:tab w:val="left" w:pos="360"/>
          <w:tab w:val="left" w:pos="720"/>
          <w:tab w:val="left" w:pos="3686"/>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Cells use DNA as a template to make protein</w:t>
      </w:r>
    </w:p>
    <w:p w:rsidR="00E43FA7" w:rsidRDefault="00E43FA7" w:rsidP="00E43FA7">
      <w:pPr>
        <w:widowControl w:val="0"/>
        <w:numPr>
          <w:ilvl w:val="0"/>
          <w:numId w:val="60"/>
        </w:numPr>
        <w:tabs>
          <w:tab w:val="left" w:pos="360"/>
          <w:tab w:val="left" w:pos="720"/>
          <w:tab w:val="left" w:pos="3686"/>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Cells use DNA as a template to make protein</w:t>
      </w:r>
    </w:p>
    <w:p w:rsidR="00E43FA7" w:rsidRDefault="00E43FA7" w:rsidP="00E43FA7">
      <w:pPr>
        <w:widowControl w:val="0"/>
        <w:numPr>
          <w:ilvl w:val="0"/>
          <w:numId w:val="60"/>
        </w:numPr>
        <w:tabs>
          <w:tab w:val="left" w:pos="360"/>
          <w:tab w:val="left" w:pos="720"/>
          <w:tab w:val="left" w:pos="3686"/>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Insert the gene into a plasmid (DNA in a circle) </w:t>
      </w:r>
    </w:p>
    <w:p w:rsidR="00E43FA7" w:rsidRDefault="00E43FA7" w:rsidP="00E43FA7">
      <w:pPr>
        <w:widowControl w:val="0"/>
        <w:numPr>
          <w:ilvl w:val="0"/>
          <w:numId w:val="60"/>
        </w:numPr>
        <w:tabs>
          <w:tab w:val="left" w:pos="360"/>
          <w:tab w:val="left" w:pos="720"/>
          <w:tab w:val="left" w:pos="3686"/>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Insert the plasmid into a bacteria </w:t>
      </w:r>
      <w:r>
        <w:rPr>
          <w:rFonts w:ascii="Times New Roman" w:hAnsi="Times New Roman" w:cs="Times New Roman"/>
          <w:sz w:val="22"/>
          <w:szCs w:val="22"/>
          <w:lang w:val="en-US"/>
        </w:rPr>
        <w:t> bacteria will now make the protein</w:t>
      </w:r>
    </w:p>
    <w:p w:rsidR="00E43FA7" w:rsidRDefault="00E43FA7" w:rsidP="00E43FA7">
      <w:pPr>
        <w:widowControl w:val="0"/>
        <w:tabs>
          <w:tab w:val="left" w:pos="3686"/>
          <w:tab w:val="left" w:pos="3969"/>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Genetic engineering to make human protein</w:t>
      </w:r>
    </w:p>
    <w:p w:rsidR="00E43FA7" w:rsidRDefault="00E43FA7" w:rsidP="00E43FA7">
      <w:pPr>
        <w:widowControl w:val="0"/>
        <w:numPr>
          <w:ilvl w:val="0"/>
          <w:numId w:val="6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Copy the gene describing a human protein</w:t>
      </w:r>
    </w:p>
    <w:p w:rsidR="00E43FA7" w:rsidRDefault="00E43FA7" w:rsidP="00E43FA7">
      <w:pPr>
        <w:widowControl w:val="0"/>
        <w:numPr>
          <w:ilvl w:val="0"/>
          <w:numId w:val="6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Put this gene into a bacteria or yeast</w:t>
      </w:r>
    </w:p>
    <w:p w:rsidR="00E43FA7" w:rsidRDefault="00E43FA7" w:rsidP="00E43FA7">
      <w:pPr>
        <w:widowControl w:val="0"/>
        <w:numPr>
          <w:ilvl w:val="0"/>
          <w:numId w:val="6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Bacteria and yeast are easy to grow</w:t>
      </w:r>
    </w:p>
    <w:p w:rsidR="00E43FA7" w:rsidRDefault="00E43FA7" w:rsidP="00E43FA7">
      <w:pPr>
        <w:widowControl w:val="0"/>
        <w:numPr>
          <w:ilvl w:val="0"/>
          <w:numId w:val="6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Recombinant protein is easier to purify</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Recombinant human proteins are better drugs than animal proteins</w:t>
      </w:r>
    </w:p>
    <w:p w:rsidR="00E43FA7" w:rsidRDefault="00E43FA7" w:rsidP="00E43FA7">
      <w:pPr>
        <w:widowControl w:val="0"/>
        <w:numPr>
          <w:ilvl w:val="0"/>
          <w:numId w:val="6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Protein is human</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No immune reaction</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Human protein works </w:t>
      </w:r>
      <w:proofErr w:type="gramStart"/>
      <w:r>
        <w:rPr>
          <w:rFonts w:ascii="Times New Roman" w:hAnsi="Times New Roman" w:cs="Times New Roman"/>
          <w:sz w:val="22"/>
          <w:szCs w:val="22"/>
          <w:lang w:val="en-US"/>
        </w:rPr>
        <w:t>better</w:t>
      </w:r>
      <w:proofErr w:type="gramEnd"/>
    </w:p>
    <w:p w:rsidR="00E43FA7" w:rsidRDefault="00E43FA7" w:rsidP="00E43FA7">
      <w:pPr>
        <w:widowControl w:val="0"/>
        <w:numPr>
          <w:ilvl w:val="0"/>
          <w:numId w:val="6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Source is safe</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No risk of infection</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No problems with allergy</w:t>
      </w:r>
    </w:p>
    <w:p w:rsidR="00E43FA7" w:rsidRDefault="00E43FA7" w:rsidP="00E43FA7">
      <w:pPr>
        <w:widowControl w:val="0"/>
        <w:numPr>
          <w:ilvl w:val="0"/>
          <w:numId w:val="6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Source is cheap</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Bacteria or yeast easy to grow</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Recombinant EPO is one of the best drugs in last 30 years</w:t>
      </w:r>
    </w:p>
    <w:p w:rsidR="00E43FA7" w:rsidRDefault="00E43FA7" w:rsidP="00E43FA7">
      <w:pPr>
        <w:widowControl w:val="0"/>
        <w:numPr>
          <w:ilvl w:val="0"/>
          <w:numId w:val="6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Any disease requiring blood transfusion</w:t>
      </w:r>
    </w:p>
    <w:p w:rsidR="00E43FA7" w:rsidRDefault="00E43FA7" w:rsidP="00E43FA7">
      <w:pPr>
        <w:widowControl w:val="0"/>
        <w:numPr>
          <w:ilvl w:val="0"/>
          <w:numId w:val="6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May use EPO instead</w:t>
      </w:r>
    </w:p>
    <w:p w:rsidR="00E43FA7" w:rsidRDefault="00E43FA7" w:rsidP="00E43FA7">
      <w:pPr>
        <w:widowControl w:val="0"/>
        <w:numPr>
          <w:ilvl w:val="0"/>
          <w:numId w:val="6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Recombinant EPO abused from day 1</w:t>
      </w:r>
    </w:p>
    <w:p w:rsidR="00E43FA7" w:rsidRDefault="00E43FA7" w:rsidP="00E43FA7">
      <w:pPr>
        <w:widowControl w:val="0"/>
        <w:numPr>
          <w:ilvl w:val="1"/>
          <w:numId w:val="65"/>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Clinical trials 1987 to 1989</w:t>
      </w:r>
    </w:p>
    <w:p w:rsidR="00E43FA7" w:rsidRDefault="00E43FA7" w:rsidP="00E43FA7">
      <w:pPr>
        <w:widowControl w:val="0"/>
        <w:numPr>
          <w:ilvl w:val="1"/>
          <w:numId w:val="65"/>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18 pro cyclists die from heart attacks</w:t>
      </w:r>
    </w:p>
    <w:p w:rsidR="00E43FA7" w:rsidRDefault="00E43FA7" w:rsidP="00E43FA7">
      <w:pPr>
        <w:widowControl w:val="0"/>
        <w:numPr>
          <w:ilvl w:val="1"/>
          <w:numId w:val="65"/>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5 Dutch in 1987</w:t>
      </w:r>
    </w:p>
    <w:p w:rsidR="00E43FA7" w:rsidRDefault="00E43FA7" w:rsidP="00E43FA7">
      <w:pPr>
        <w:widowControl w:val="0"/>
        <w:numPr>
          <w:ilvl w:val="1"/>
          <w:numId w:val="65"/>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1 Belgian and 2 Dutch 1988</w:t>
      </w:r>
    </w:p>
    <w:p w:rsidR="00E43FA7" w:rsidRDefault="00E43FA7" w:rsidP="00E43FA7">
      <w:pPr>
        <w:widowControl w:val="0"/>
        <w:numPr>
          <w:ilvl w:val="1"/>
          <w:numId w:val="65"/>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5 Dutch in 1989</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Clinical trials are used to establish doses</w:t>
      </w:r>
    </w:p>
    <w:p w:rsidR="00E43FA7" w:rsidRDefault="00E43FA7" w:rsidP="00E43FA7">
      <w:pPr>
        <w:widowControl w:val="0"/>
        <w:numPr>
          <w:ilvl w:val="0"/>
          <w:numId w:val="6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Can only be done using humans</w:t>
      </w:r>
    </w:p>
    <w:p w:rsidR="00E43FA7" w:rsidRDefault="00E43FA7" w:rsidP="00E43FA7">
      <w:pPr>
        <w:widowControl w:val="0"/>
        <w:numPr>
          <w:ilvl w:val="0"/>
          <w:numId w:val="6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Use by athletes before proper dosing was known resulted in overdosing</w:t>
      </w:r>
    </w:p>
    <w:p w:rsidR="00E43FA7" w:rsidRDefault="00E43FA7" w:rsidP="00E43FA7">
      <w:pPr>
        <w:widowControl w:val="0"/>
        <w:numPr>
          <w:ilvl w:val="0"/>
          <w:numId w:val="6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Overdose of EPO “thickens” blood causing heart attack</w:t>
      </w:r>
    </w:p>
    <w:p w:rsidR="00E43FA7" w:rsidRDefault="00E43FA7" w:rsidP="00E43FA7">
      <w:pPr>
        <w:widowControl w:val="0"/>
        <w:numPr>
          <w:ilvl w:val="0"/>
          <w:numId w:val="6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IOC banned EPO in 1990</w:t>
      </w:r>
    </w:p>
    <w:p w:rsidR="00E43FA7" w:rsidRDefault="00E43FA7" w:rsidP="00E43FA7">
      <w:pPr>
        <w:widowControl w:val="0"/>
        <w:numPr>
          <w:ilvl w:val="0"/>
          <w:numId w:val="6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Testing for EPO was impossible </w:t>
      </w:r>
      <w:r>
        <w:rPr>
          <w:rFonts w:ascii="Times New Roman" w:hAnsi="Times New Roman" w:cs="Times New Roman"/>
          <w:sz w:val="22"/>
          <w:szCs w:val="22"/>
          <w:lang w:val="en-US"/>
        </w:rPr>
        <w:t xml:space="preserve"> hematocrit (testing RBC)  </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EPO and rhEPO have same amino acid sequences</w:t>
      </w:r>
    </w:p>
    <w:p w:rsidR="00E43FA7" w:rsidRDefault="00E43FA7" w:rsidP="00E43FA7">
      <w:pPr>
        <w:widowControl w:val="0"/>
        <w:numPr>
          <w:ilvl w:val="0"/>
          <w:numId w:val="6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Today can detect EPO using antibodies</w:t>
      </w:r>
    </w:p>
    <w:p w:rsidR="00E43FA7" w:rsidRDefault="00E43FA7" w:rsidP="00E43FA7">
      <w:pPr>
        <w:widowControl w:val="0"/>
        <w:numPr>
          <w:ilvl w:val="1"/>
          <w:numId w:val="6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Urine test for total EPO</w:t>
      </w:r>
    </w:p>
    <w:p w:rsidR="00E43FA7" w:rsidRDefault="00E43FA7" w:rsidP="00E43FA7">
      <w:pPr>
        <w:widowControl w:val="0"/>
        <w:numPr>
          <w:ilvl w:val="1"/>
          <w:numId w:val="6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Confirm using blood tests</w:t>
      </w:r>
    </w:p>
    <w:p w:rsidR="00E43FA7" w:rsidRDefault="00E43FA7" w:rsidP="00E43FA7">
      <w:pPr>
        <w:widowControl w:val="0"/>
        <w:numPr>
          <w:ilvl w:val="1"/>
          <w:numId w:val="6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Compare values to normal human levels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ON model detects recent use</w:t>
      </w:r>
    </w:p>
    <w:p w:rsidR="00E43FA7" w:rsidRDefault="00E43FA7" w:rsidP="00E43FA7">
      <w:pPr>
        <w:widowControl w:val="0"/>
        <w:numPr>
          <w:ilvl w:val="0"/>
          <w:numId w:val="6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Hemoglobin</w:t>
      </w:r>
    </w:p>
    <w:p w:rsidR="00E43FA7" w:rsidRDefault="00E43FA7" w:rsidP="00E43FA7">
      <w:pPr>
        <w:widowControl w:val="0"/>
        <w:numPr>
          <w:ilvl w:val="0"/>
          <w:numId w:val="6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EPO</w:t>
      </w:r>
    </w:p>
    <w:p w:rsidR="00E43FA7" w:rsidRDefault="00E43FA7" w:rsidP="00E43FA7">
      <w:pPr>
        <w:widowControl w:val="0"/>
        <w:numPr>
          <w:ilvl w:val="0"/>
          <w:numId w:val="6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Soluble tranferrin receptor</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OFF model detects </w:t>
      </w:r>
      <w:proofErr w:type="gramStart"/>
      <w:r>
        <w:rPr>
          <w:rFonts w:ascii="Times New Roman" w:hAnsi="Times New Roman" w:cs="Times New Roman"/>
          <w:sz w:val="22"/>
          <w:szCs w:val="22"/>
          <w:lang w:val="en-US"/>
        </w:rPr>
        <w:t>longer term</w:t>
      </w:r>
      <w:proofErr w:type="gramEnd"/>
      <w:r>
        <w:rPr>
          <w:rFonts w:ascii="Times New Roman" w:hAnsi="Times New Roman" w:cs="Times New Roman"/>
          <w:sz w:val="22"/>
          <w:szCs w:val="22"/>
          <w:lang w:val="en-US"/>
        </w:rPr>
        <w:t xml:space="preserve"> use (2-3 weeks)</w:t>
      </w:r>
    </w:p>
    <w:p w:rsidR="00E43FA7" w:rsidRDefault="00E43FA7" w:rsidP="00E43FA7">
      <w:pPr>
        <w:widowControl w:val="0"/>
        <w:numPr>
          <w:ilvl w:val="0"/>
          <w:numId w:val="6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Hemoglobin</w:t>
      </w:r>
    </w:p>
    <w:p w:rsidR="00E43FA7" w:rsidRDefault="00E43FA7" w:rsidP="00E43FA7">
      <w:pPr>
        <w:widowControl w:val="0"/>
        <w:numPr>
          <w:ilvl w:val="0"/>
          <w:numId w:val="6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Reticulocytes</w:t>
      </w:r>
    </w:p>
    <w:p w:rsidR="00E43FA7" w:rsidRDefault="00E43FA7" w:rsidP="00E43FA7">
      <w:pPr>
        <w:widowControl w:val="0"/>
        <w:numPr>
          <w:ilvl w:val="0"/>
          <w:numId w:val="6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EPO</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proofErr w:type="gramStart"/>
      <w:r>
        <w:rPr>
          <w:rFonts w:ascii="Times New Roman" w:hAnsi="Times New Roman" w:cs="Times New Roman"/>
          <w:sz w:val="22"/>
          <w:szCs w:val="22"/>
          <w:lang w:val="en-US"/>
        </w:rPr>
        <w:t>The future – gene doping?</w:t>
      </w:r>
      <w:proofErr w:type="gramEnd"/>
    </w:p>
    <w:p w:rsidR="00E43FA7" w:rsidRDefault="00E43FA7" w:rsidP="00E43FA7">
      <w:pPr>
        <w:widowControl w:val="0"/>
        <w:numPr>
          <w:ilvl w:val="0"/>
          <w:numId w:val="7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Insert the gene for EPO into a person</w:t>
      </w:r>
    </w:p>
    <w:p w:rsidR="00E43FA7" w:rsidRDefault="00E43FA7" w:rsidP="00E43FA7">
      <w:pPr>
        <w:widowControl w:val="0"/>
        <w:numPr>
          <w:ilvl w:val="0"/>
          <w:numId w:val="7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Requires genetically modified virus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Repoxygen on the </w:t>
      </w:r>
      <w:proofErr w:type="gramStart"/>
      <w:r>
        <w:rPr>
          <w:rFonts w:ascii="Times New Roman" w:hAnsi="Times New Roman" w:cs="Times New Roman"/>
          <w:sz w:val="22"/>
          <w:szCs w:val="22"/>
          <w:lang w:val="en-US"/>
        </w:rPr>
        <w:t>internet</w:t>
      </w:r>
      <w:proofErr w:type="gramEnd"/>
    </w:p>
    <w:p w:rsidR="00E43FA7" w:rsidRDefault="00E43FA7" w:rsidP="00E43FA7">
      <w:pPr>
        <w:widowControl w:val="0"/>
        <w:numPr>
          <w:ilvl w:val="0"/>
          <w:numId w:val="7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Ripoffxygen</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Bubble boy syndrome and gene therapy</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Desire to win makes drugs dangerous</w:t>
      </w:r>
    </w:p>
    <w:p w:rsidR="00E43FA7" w:rsidRDefault="00E43FA7" w:rsidP="00E43FA7">
      <w:pPr>
        <w:widowControl w:val="0"/>
        <w:numPr>
          <w:ilvl w:val="0"/>
          <w:numId w:val="7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Used properly, they are safe</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Medical supervision</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Limited dosing</w:t>
      </w:r>
    </w:p>
    <w:p w:rsidR="00E43FA7" w:rsidRDefault="00E43FA7" w:rsidP="00E43FA7">
      <w:pPr>
        <w:widowControl w:val="0"/>
        <w:numPr>
          <w:ilvl w:val="0"/>
          <w:numId w:val="7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proofErr w:type="gramStart"/>
      <w:r>
        <w:rPr>
          <w:rFonts w:ascii="Times New Roman" w:hAnsi="Times New Roman" w:cs="Times New Roman"/>
          <w:sz w:val="22"/>
          <w:szCs w:val="22"/>
          <w:lang w:val="en-US"/>
        </w:rPr>
        <w:t>But…….</w:t>
      </w:r>
      <w:proofErr w:type="gramEnd"/>
      <w:r>
        <w:rPr>
          <w:rFonts w:ascii="Times New Roman" w:hAnsi="Times New Roman" w:cs="Times New Roman"/>
          <w:sz w:val="22"/>
          <w:szCs w:val="22"/>
          <w:lang w:val="en-US"/>
        </w:rPr>
        <w:t xml:space="preserve"> Temptation to abuse is too great</w:t>
      </w:r>
    </w:p>
    <w:p w:rsidR="00E43FA7" w:rsidRDefault="00E43FA7" w:rsidP="00E43FA7">
      <w:pPr>
        <w:widowControl w:val="0"/>
        <w:numPr>
          <w:ilvl w:val="0"/>
          <w:numId w:val="7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Athletes push the limits</w:t>
      </w:r>
    </w:p>
    <w:p w:rsidR="00E43FA7" w:rsidRDefault="00E43FA7" w:rsidP="00E43FA7">
      <w:pPr>
        <w:widowControl w:val="0"/>
        <w:numPr>
          <w:ilvl w:val="0"/>
          <w:numId w:val="7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Overuse of drugs</w:t>
      </w:r>
    </w:p>
    <w:p w:rsidR="00E43FA7" w:rsidRDefault="00E43FA7" w:rsidP="00E43FA7">
      <w:pPr>
        <w:widowControl w:val="0"/>
        <w:numPr>
          <w:ilvl w:val="0"/>
          <w:numId w:val="7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Mixing drugs</w:t>
      </w:r>
    </w:p>
    <w:p w:rsidR="00E43FA7" w:rsidRDefault="00E43FA7" w:rsidP="00E43FA7">
      <w:pPr>
        <w:widowControl w:val="0"/>
        <w:numPr>
          <w:ilvl w:val="0"/>
          <w:numId w:val="7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Improper use of drugs</w:t>
      </w:r>
    </w:p>
    <w:p w:rsidR="00E43FA7" w:rsidRDefault="00E43FA7" w:rsidP="00E43FA7">
      <w:pPr>
        <w:widowControl w:val="0"/>
        <w:numPr>
          <w:ilvl w:val="0"/>
          <w:numId w:val="7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Designer drugs</w:t>
      </w:r>
    </w:p>
    <w:p w:rsidR="00E43FA7" w:rsidRDefault="00E43FA7" w:rsidP="00E43FA7">
      <w:pPr>
        <w:widowControl w:val="0"/>
        <w:numPr>
          <w:ilvl w:val="0"/>
          <w:numId w:val="7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Drugs are banned from sports for safety reasons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p>
    <w:p w:rsidR="00E43FA7" w:rsidRDefault="00E43FA7" w:rsidP="00E43FA7">
      <w:pPr>
        <w:widowControl w:val="0"/>
        <w:tabs>
          <w:tab w:val="left" w:pos="5988"/>
        </w:tabs>
        <w:autoSpaceDE w:val="0"/>
        <w:autoSpaceDN w:val="0"/>
        <w:adjustRightInd w:val="0"/>
        <w:rPr>
          <w:rFonts w:ascii="Times New Roman" w:hAnsi="Times New Roman" w:cs="Times New Roman"/>
          <w:b/>
          <w:bCs/>
          <w:u w:val="single"/>
          <w:lang w:val="en-US"/>
        </w:rPr>
      </w:pPr>
      <w:r>
        <w:rPr>
          <w:rFonts w:ascii="Times New Roman" w:hAnsi="Times New Roman" w:cs="Times New Roman"/>
          <w:b/>
          <w:bCs/>
          <w:u w:val="single"/>
          <w:lang w:val="en-US"/>
        </w:rPr>
        <w:t>Antibiotics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Life expectancy then and now</w:t>
      </w:r>
    </w:p>
    <w:p w:rsidR="00E43FA7" w:rsidRDefault="00E43FA7" w:rsidP="00E43FA7">
      <w:pPr>
        <w:widowControl w:val="0"/>
        <w:numPr>
          <w:ilvl w:val="0"/>
          <w:numId w:val="7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1900—lived 44 years </w:t>
      </w:r>
    </w:p>
    <w:p w:rsidR="00E43FA7" w:rsidRDefault="00E43FA7" w:rsidP="00E43FA7">
      <w:pPr>
        <w:widowControl w:val="0"/>
        <w:numPr>
          <w:ilvl w:val="1"/>
          <w:numId w:val="74"/>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Main causes of death</w:t>
      </w:r>
    </w:p>
    <w:p w:rsidR="00E43FA7" w:rsidRDefault="00E43FA7" w:rsidP="00E43FA7">
      <w:pPr>
        <w:widowControl w:val="0"/>
        <w:numPr>
          <w:ilvl w:val="2"/>
          <w:numId w:val="74"/>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 xml:space="preserve">Phneumonia </w:t>
      </w:r>
    </w:p>
    <w:p w:rsidR="00E43FA7" w:rsidRDefault="00E43FA7" w:rsidP="00E43FA7">
      <w:pPr>
        <w:widowControl w:val="0"/>
        <w:numPr>
          <w:ilvl w:val="2"/>
          <w:numId w:val="74"/>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Tuberculosis</w:t>
      </w:r>
    </w:p>
    <w:p w:rsidR="00E43FA7" w:rsidRDefault="00E43FA7" w:rsidP="00E43FA7">
      <w:pPr>
        <w:widowControl w:val="0"/>
        <w:numPr>
          <w:ilvl w:val="2"/>
          <w:numId w:val="74"/>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 xml:space="preserve">Influenza </w:t>
      </w:r>
    </w:p>
    <w:p w:rsidR="00E43FA7" w:rsidRDefault="00E43FA7" w:rsidP="00E43FA7">
      <w:pPr>
        <w:widowControl w:val="0"/>
        <w:numPr>
          <w:ilvl w:val="2"/>
          <w:numId w:val="74"/>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 xml:space="preserve">This lasted until 1950s </w:t>
      </w:r>
    </w:p>
    <w:p w:rsidR="00E43FA7" w:rsidRDefault="00E43FA7" w:rsidP="00E43FA7">
      <w:pPr>
        <w:widowControl w:val="0"/>
        <w:numPr>
          <w:ilvl w:val="0"/>
          <w:numId w:val="7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2004—lived 82 years</w:t>
      </w:r>
    </w:p>
    <w:p w:rsidR="00E43FA7" w:rsidRDefault="00E43FA7" w:rsidP="00E43FA7">
      <w:pPr>
        <w:widowControl w:val="0"/>
        <w:numPr>
          <w:ilvl w:val="1"/>
          <w:numId w:val="74"/>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Main causes of death</w:t>
      </w:r>
    </w:p>
    <w:p w:rsidR="00E43FA7" w:rsidRDefault="00E43FA7" w:rsidP="00E43FA7">
      <w:pPr>
        <w:widowControl w:val="0"/>
        <w:numPr>
          <w:ilvl w:val="2"/>
          <w:numId w:val="74"/>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Heart disease</w:t>
      </w:r>
    </w:p>
    <w:p w:rsidR="00E43FA7" w:rsidRDefault="00E43FA7" w:rsidP="00E43FA7">
      <w:pPr>
        <w:widowControl w:val="0"/>
        <w:numPr>
          <w:ilvl w:val="2"/>
          <w:numId w:val="74"/>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Cancer</w:t>
      </w:r>
    </w:p>
    <w:p w:rsidR="00E43FA7" w:rsidRDefault="00E43FA7" w:rsidP="00E43FA7">
      <w:pPr>
        <w:widowControl w:val="0"/>
        <w:numPr>
          <w:ilvl w:val="2"/>
          <w:numId w:val="74"/>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Stroke</w:t>
      </w:r>
    </w:p>
    <w:p w:rsidR="00E43FA7" w:rsidRDefault="00E43FA7" w:rsidP="00E43FA7">
      <w:pPr>
        <w:widowControl w:val="0"/>
        <w:numPr>
          <w:ilvl w:val="2"/>
          <w:numId w:val="74"/>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Lower respiratory infection</w:t>
      </w:r>
    </w:p>
    <w:p w:rsidR="00E43FA7" w:rsidRDefault="00E43FA7" w:rsidP="00E43FA7">
      <w:pPr>
        <w:widowControl w:val="0"/>
        <w:numPr>
          <w:ilvl w:val="2"/>
          <w:numId w:val="74"/>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Traffic accidents</w:t>
      </w:r>
    </w:p>
    <w:p w:rsidR="00E43FA7" w:rsidRDefault="00E43FA7" w:rsidP="00E43FA7">
      <w:pPr>
        <w:widowControl w:val="0"/>
        <w:numPr>
          <w:ilvl w:val="0"/>
          <w:numId w:val="7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Data for Canada</w:t>
      </w:r>
    </w:p>
    <w:p w:rsidR="00E43FA7" w:rsidRDefault="00E43FA7" w:rsidP="00E43FA7">
      <w:pPr>
        <w:widowControl w:val="0"/>
        <w:numPr>
          <w:ilvl w:val="0"/>
          <w:numId w:val="7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 Life expectancy has doubled in last 100 years</w:t>
      </w:r>
    </w:p>
    <w:p w:rsidR="00E43FA7" w:rsidRDefault="00E43FA7" w:rsidP="00E43FA7">
      <w:pPr>
        <w:widowControl w:val="0"/>
        <w:numPr>
          <w:ilvl w:val="0"/>
          <w:numId w:val="7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 Changes also in quality of life</w:t>
      </w:r>
    </w:p>
    <w:p w:rsidR="00E43FA7" w:rsidRDefault="00E43FA7" w:rsidP="00E43FA7">
      <w:pPr>
        <w:widowControl w:val="0"/>
        <w:numPr>
          <w:ilvl w:val="0"/>
          <w:numId w:val="7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 Causes of death have shifted from infectious disease to “wear and tear”</w:t>
      </w:r>
    </w:p>
    <w:p w:rsidR="00E43FA7" w:rsidRDefault="00E43FA7" w:rsidP="00E43FA7">
      <w:pPr>
        <w:widowControl w:val="0"/>
        <w:numPr>
          <w:ilvl w:val="0"/>
          <w:numId w:val="7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 Historically people lived entire lives in an unhealthy state</w:t>
      </w:r>
    </w:p>
    <w:p w:rsidR="00E43FA7" w:rsidRDefault="00E43FA7" w:rsidP="00E43FA7">
      <w:pPr>
        <w:widowControl w:val="0"/>
        <w:numPr>
          <w:ilvl w:val="0"/>
          <w:numId w:val="7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 Constantly sick (parasites)</w:t>
      </w:r>
    </w:p>
    <w:p w:rsidR="00E43FA7" w:rsidRDefault="00E43FA7" w:rsidP="00E43FA7">
      <w:pPr>
        <w:widowControl w:val="0"/>
        <w:numPr>
          <w:ilvl w:val="0"/>
          <w:numId w:val="7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This condition still exists in many developing countries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Plagues were common throughout history</w:t>
      </w:r>
    </w:p>
    <w:p w:rsidR="00E43FA7" w:rsidRDefault="00E43FA7" w:rsidP="00E43FA7">
      <w:pPr>
        <w:widowControl w:val="0"/>
        <w:numPr>
          <w:ilvl w:val="0"/>
          <w:numId w:val="7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50% of population died</w:t>
      </w:r>
    </w:p>
    <w:p w:rsidR="00E43FA7" w:rsidRDefault="00E43FA7" w:rsidP="00E43FA7">
      <w:pPr>
        <w:widowControl w:val="0"/>
        <w:numPr>
          <w:ilvl w:val="0"/>
          <w:numId w:val="7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Cures and treatments failed</w:t>
      </w:r>
    </w:p>
    <w:p w:rsidR="00E43FA7" w:rsidRDefault="00E43FA7" w:rsidP="00E43FA7">
      <w:pPr>
        <w:widowControl w:val="0"/>
        <w:numPr>
          <w:ilvl w:val="0"/>
          <w:numId w:val="7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Cause of disease was unknown </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Post natal infections—30% death rate</w:t>
      </w:r>
    </w:p>
    <w:p w:rsidR="00E43FA7" w:rsidRDefault="00E43FA7" w:rsidP="00E43FA7">
      <w:pPr>
        <w:widowControl w:val="0"/>
        <w:numPr>
          <w:ilvl w:val="0"/>
          <w:numId w:val="7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During child birth</w:t>
      </w:r>
    </w:p>
    <w:p w:rsidR="00E43FA7" w:rsidRDefault="00E43FA7" w:rsidP="00E43FA7">
      <w:pPr>
        <w:widowControl w:val="0"/>
        <w:numPr>
          <w:ilvl w:val="0"/>
          <w:numId w:val="7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Changed with penicillin </w:t>
      </w:r>
    </w:p>
    <w:p w:rsidR="00E43FA7" w:rsidRDefault="00E43FA7" w:rsidP="00E43FA7">
      <w:pPr>
        <w:widowControl w:val="0"/>
        <w:numPr>
          <w:ilvl w:val="0"/>
          <w:numId w:val="7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With penicillin, number of deaths during child birth is near 0 </w:t>
      </w:r>
    </w:p>
    <w:p w:rsidR="00E43FA7" w:rsidRDefault="00E43FA7" w:rsidP="00E43FA7">
      <w:pPr>
        <w:widowControl w:val="0"/>
        <w:tabs>
          <w:tab w:val="left" w:pos="5988"/>
        </w:tabs>
        <w:autoSpaceDE w:val="0"/>
        <w:autoSpaceDN w:val="0"/>
        <w:adjustRightInd w:val="0"/>
        <w:ind w:left="360"/>
        <w:rPr>
          <w:rFonts w:ascii="Times New Roman" w:hAnsi="Times New Roman" w:cs="Times New Roman"/>
          <w:sz w:val="22"/>
          <w:szCs w:val="22"/>
          <w:lang w:val="en-US"/>
        </w:rPr>
      </w:pPr>
      <w:r>
        <w:rPr>
          <w:rFonts w:ascii="Helvetica" w:hAnsi="Helvetica" w:cs="Helvetica"/>
          <w:noProof/>
          <w:kern w:val="1"/>
          <w:lang w:val="en-US"/>
        </w:rPr>
        <w:drawing>
          <wp:inline distT="0" distB="0" distL="0" distR="0">
            <wp:extent cx="3886200" cy="2057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86200" cy="2057400"/>
                    </a:xfrm>
                    <a:prstGeom prst="rect">
                      <a:avLst/>
                    </a:prstGeom>
                    <a:noFill/>
                    <a:ln>
                      <a:noFill/>
                    </a:ln>
                  </pic:spPr>
                </pic:pic>
              </a:graphicData>
            </a:graphic>
          </wp:inline>
        </w:drawing>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Surgery survival rate less than 30%</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WWI and WWII – more deaths due to infection than combat</w:t>
      </w:r>
    </w:p>
    <w:p w:rsidR="00E43FA7" w:rsidRDefault="00E43FA7" w:rsidP="00E43FA7">
      <w:pPr>
        <w:widowControl w:val="0"/>
        <w:numPr>
          <w:ilvl w:val="0"/>
          <w:numId w:val="7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STD, Malaria, Influenza, Cholera </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John Snow</w:t>
      </w:r>
    </w:p>
    <w:p w:rsidR="00E43FA7" w:rsidRDefault="00E43FA7" w:rsidP="00E43FA7">
      <w:pPr>
        <w:widowControl w:val="0"/>
        <w:numPr>
          <w:ilvl w:val="0"/>
          <w:numId w:val="7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proofErr w:type="gramStart"/>
      <w:r>
        <w:rPr>
          <w:rFonts w:ascii="Times New Roman" w:hAnsi="Times New Roman" w:cs="Times New Roman"/>
          <w:sz w:val="22"/>
          <w:szCs w:val="22"/>
          <w:lang w:val="en-US"/>
        </w:rPr>
        <w:t>disproved</w:t>
      </w:r>
      <w:proofErr w:type="gramEnd"/>
      <w:r>
        <w:rPr>
          <w:rFonts w:ascii="Times New Roman" w:hAnsi="Times New Roman" w:cs="Times New Roman"/>
          <w:sz w:val="22"/>
          <w:szCs w:val="22"/>
          <w:lang w:val="en-US"/>
        </w:rPr>
        <w:t xml:space="preserve"> miasma theory 1854 (idea of disease was caused by bad smells)</w:t>
      </w:r>
    </w:p>
    <w:p w:rsidR="00E43FA7" w:rsidRDefault="00E43FA7" w:rsidP="00E43FA7">
      <w:pPr>
        <w:widowControl w:val="0"/>
        <w:numPr>
          <w:ilvl w:val="0"/>
          <w:numId w:val="7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Map of cholera infections identified the source</w:t>
      </w:r>
    </w:p>
    <w:p w:rsidR="00E43FA7" w:rsidRDefault="00E43FA7" w:rsidP="00E43FA7">
      <w:pPr>
        <w:widowControl w:val="0"/>
        <w:numPr>
          <w:ilvl w:val="0"/>
          <w:numId w:val="7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Water pump is a historical landmark</w:t>
      </w:r>
    </w:p>
    <w:p w:rsidR="00E43FA7" w:rsidRDefault="00E43FA7" w:rsidP="00E43FA7">
      <w:pPr>
        <w:widowControl w:val="0"/>
        <w:numPr>
          <w:ilvl w:val="0"/>
          <w:numId w:val="7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Cluster of people w the disease from a water pump</w:t>
      </w:r>
    </w:p>
    <w:p w:rsidR="00E43FA7" w:rsidRDefault="00E43FA7" w:rsidP="00E43FA7">
      <w:pPr>
        <w:widowControl w:val="0"/>
        <w:numPr>
          <w:ilvl w:val="0"/>
          <w:numId w:val="7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Therefore, bacteria in the water &amp; was able to convince the city Gods to deactivate the pump</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Agostino Bassi showed microbes cause disease</w:t>
      </w:r>
    </w:p>
    <w:p w:rsidR="00E43FA7" w:rsidRDefault="00E43FA7" w:rsidP="00E43FA7">
      <w:pPr>
        <w:widowControl w:val="0"/>
        <w:numPr>
          <w:ilvl w:val="0"/>
          <w:numId w:val="7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Established a link w microbes you could only see w a microscope &amp; disease</w:t>
      </w:r>
    </w:p>
    <w:p w:rsidR="00E43FA7" w:rsidRDefault="00E43FA7" w:rsidP="00E43FA7">
      <w:pPr>
        <w:widowControl w:val="0"/>
        <w:numPr>
          <w:ilvl w:val="0"/>
          <w:numId w:val="7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Atharva-Veda identifies living animals causing disease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Louis Pasteur—1864</w:t>
      </w:r>
    </w:p>
    <w:p w:rsidR="00E43FA7" w:rsidRDefault="00E43FA7" w:rsidP="00E43FA7">
      <w:pPr>
        <w:widowControl w:val="0"/>
        <w:numPr>
          <w:ilvl w:val="0"/>
          <w:numId w:val="8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Develops pasteurization</w:t>
      </w:r>
    </w:p>
    <w:p w:rsidR="00E43FA7" w:rsidRDefault="00E43FA7" w:rsidP="00E43FA7">
      <w:pPr>
        <w:widowControl w:val="0"/>
        <w:numPr>
          <w:ilvl w:val="0"/>
          <w:numId w:val="8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Found that if you heat milk at a low temp, you will keep its flavor &amp; destroy bacteria</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Lister develops antisepsis</w:t>
      </w:r>
    </w:p>
    <w:p w:rsidR="00E43FA7" w:rsidRDefault="00E43FA7" w:rsidP="00E43FA7">
      <w:pPr>
        <w:widowControl w:val="0"/>
        <w:numPr>
          <w:ilvl w:val="0"/>
          <w:numId w:val="8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Listerine </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H. C. Gram stains bacteria in 1884</w:t>
      </w:r>
    </w:p>
    <w:p w:rsidR="00E43FA7" w:rsidRDefault="00E43FA7" w:rsidP="00E43FA7">
      <w:pPr>
        <w:widowControl w:val="0"/>
        <w:numPr>
          <w:ilvl w:val="0"/>
          <w:numId w:val="8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Stains bacteria w colour </w:t>
      </w:r>
    </w:p>
    <w:p w:rsidR="00E43FA7" w:rsidRDefault="00E43FA7" w:rsidP="00E43FA7">
      <w:pPr>
        <w:widowControl w:val="0"/>
        <w:numPr>
          <w:ilvl w:val="0"/>
          <w:numId w:val="8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Selective chemical identified certain bacteria</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Paul Erlich and the magic bullet 1907</w:t>
      </w:r>
    </w:p>
    <w:p w:rsidR="00E43FA7" w:rsidRDefault="00E43FA7" w:rsidP="00E43FA7">
      <w:pPr>
        <w:widowControl w:val="0"/>
        <w:numPr>
          <w:ilvl w:val="0"/>
          <w:numId w:val="8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Trypan red selectively colors trypanosomes</w:t>
      </w:r>
    </w:p>
    <w:p w:rsidR="00E43FA7" w:rsidRDefault="00E43FA7" w:rsidP="00E43FA7">
      <w:pPr>
        <w:widowControl w:val="0"/>
        <w:numPr>
          <w:ilvl w:val="0"/>
          <w:numId w:val="8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Erlich knew As was similar to N but more poisonous</w:t>
      </w:r>
    </w:p>
    <w:p w:rsidR="00E43FA7" w:rsidRDefault="00E43FA7" w:rsidP="00E43FA7">
      <w:pPr>
        <w:widowControl w:val="0"/>
        <w:numPr>
          <w:ilvl w:val="0"/>
          <w:numId w:val="8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Salvarsan 606 (posion) </w:t>
      </w:r>
    </w:p>
    <w:p w:rsidR="00E43FA7" w:rsidRDefault="00E43FA7" w:rsidP="00E43FA7">
      <w:pPr>
        <w:widowControl w:val="0"/>
        <w:numPr>
          <w:ilvl w:val="0"/>
          <w:numId w:val="8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Successful treatment for Syphilis - the great pox (140,000 deaths per year)</w:t>
      </w:r>
    </w:p>
    <w:p w:rsidR="00E43FA7" w:rsidRDefault="00E43FA7" w:rsidP="00E43FA7">
      <w:pPr>
        <w:widowControl w:val="0"/>
        <w:numPr>
          <w:ilvl w:val="0"/>
          <w:numId w:val="8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600mL was injected in bloodstream, if injected in muscle—would kill tissue</w:t>
      </w:r>
    </w:p>
    <w:p w:rsidR="00E43FA7" w:rsidRDefault="00E43FA7" w:rsidP="00E43FA7">
      <w:pPr>
        <w:widowControl w:val="0"/>
        <w:numPr>
          <w:ilvl w:val="0"/>
          <w:numId w:val="8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Erlich wins Nobel in Medicine 1908</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Gerhard Domagk at IG Farben 1932</w:t>
      </w:r>
    </w:p>
    <w:p w:rsidR="00E43FA7" w:rsidRDefault="00E43FA7" w:rsidP="00E43FA7">
      <w:pPr>
        <w:widowControl w:val="0"/>
        <w:numPr>
          <w:ilvl w:val="0"/>
          <w:numId w:val="8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Red dye called Prontosil</w:t>
      </w:r>
    </w:p>
    <w:p w:rsidR="00E43FA7" w:rsidRDefault="00E43FA7" w:rsidP="00E43FA7">
      <w:pPr>
        <w:widowControl w:val="0"/>
        <w:numPr>
          <w:ilvl w:val="0"/>
          <w:numId w:val="8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Prontosil only worked in vivo</w:t>
      </w:r>
    </w:p>
    <w:p w:rsidR="00E43FA7" w:rsidRDefault="00E43FA7" w:rsidP="00E43FA7">
      <w:pPr>
        <w:widowControl w:val="0"/>
        <w:numPr>
          <w:ilvl w:val="0"/>
          <w:numId w:val="8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Why was prontosil only effective in vivo? Because it was metabloised into sulphanilamide </w:t>
      </w:r>
    </w:p>
    <w:p w:rsidR="00E43FA7" w:rsidRDefault="00E43FA7" w:rsidP="00E43FA7">
      <w:pPr>
        <w:widowControl w:val="0"/>
        <w:numPr>
          <w:ilvl w:val="0"/>
          <w:numId w:val="8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Started selling: Sulfanilamide becomes first sulfa drug 1932</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Sulfa Drugs</w:t>
      </w:r>
    </w:p>
    <w:p w:rsidR="00E43FA7" w:rsidRDefault="00E43FA7" w:rsidP="00E43FA7">
      <w:pPr>
        <w:widowControl w:val="0"/>
        <w:numPr>
          <w:ilvl w:val="0"/>
          <w:numId w:val="8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Sulfa drugs save lives in WWII (similar drug to sulphanilamide)</w:t>
      </w:r>
    </w:p>
    <w:p w:rsidR="00E43FA7" w:rsidRDefault="00E43FA7" w:rsidP="00E43FA7">
      <w:pPr>
        <w:widowControl w:val="0"/>
        <w:numPr>
          <w:ilvl w:val="0"/>
          <w:numId w:val="8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Sulfa drugs inhibit bacterial growth</w:t>
      </w:r>
    </w:p>
    <w:p w:rsidR="00E43FA7" w:rsidRDefault="00E43FA7" w:rsidP="00E43FA7">
      <w:pPr>
        <w:widowControl w:val="0"/>
        <w:numPr>
          <w:ilvl w:val="0"/>
          <w:numId w:val="8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Sulfa drugs mimic natural substrate</w:t>
      </w:r>
    </w:p>
    <w:p w:rsidR="00E43FA7" w:rsidRDefault="00E43FA7" w:rsidP="00E43FA7">
      <w:pPr>
        <w:widowControl w:val="0"/>
        <w:numPr>
          <w:ilvl w:val="0"/>
          <w:numId w:val="8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Gerhardt Domagk wins Nobel in medicine 1939</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Alexander Fleming contaminates culture in 1928</w:t>
      </w:r>
    </w:p>
    <w:p w:rsidR="00E43FA7" w:rsidRDefault="00E43FA7" w:rsidP="00E43FA7">
      <w:pPr>
        <w:widowControl w:val="0"/>
        <w:numPr>
          <w:ilvl w:val="0"/>
          <w:numId w:val="8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Mold prevented bacterial growth</w:t>
      </w:r>
    </w:p>
    <w:p w:rsidR="00E43FA7" w:rsidRDefault="00E43FA7" w:rsidP="00E43FA7">
      <w:pPr>
        <w:widowControl w:val="0"/>
        <w:numPr>
          <w:ilvl w:val="0"/>
          <w:numId w:val="8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Fleming publishes his results in 1929—paper that changed the world</w:t>
      </w:r>
    </w:p>
    <w:p w:rsidR="00E43FA7" w:rsidRDefault="00E43FA7" w:rsidP="00E43FA7">
      <w:pPr>
        <w:widowControl w:val="0"/>
        <w:numPr>
          <w:ilvl w:val="0"/>
          <w:numId w:val="8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Fleming used penicillin to purify bacteria</w:t>
      </w:r>
    </w:p>
    <w:p w:rsidR="00E43FA7" w:rsidRDefault="00E43FA7" w:rsidP="00E43FA7">
      <w:pPr>
        <w:widowControl w:val="0"/>
        <w:numPr>
          <w:ilvl w:val="0"/>
          <w:numId w:val="8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Fleming did not do the key experiment—gave some to mice which didn’tbecome sick but didn’t do the key experiment (give some to infected mice to see if his extract would cure them)</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Howard Florey &amp; Ernst Chain </w:t>
      </w:r>
      <w:proofErr w:type="gramStart"/>
      <w:r>
        <w:rPr>
          <w:rFonts w:ascii="Times New Roman" w:hAnsi="Times New Roman" w:cs="Times New Roman"/>
          <w:sz w:val="22"/>
          <w:szCs w:val="22"/>
          <w:lang w:val="en-US"/>
        </w:rPr>
        <w:t>isolate</w:t>
      </w:r>
      <w:proofErr w:type="gramEnd"/>
      <w:r>
        <w:rPr>
          <w:rFonts w:ascii="Times New Roman" w:hAnsi="Times New Roman" w:cs="Times New Roman"/>
          <w:sz w:val="22"/>
          <w:szCs w:val="22"/>
          <w:lang w:val="en-US"/>
        </w:rPr>
        <w:t xml:space="preserve"> penicillin in 1941</w:t>
      </w:r>
    </w:p>
    <w:p w:rsidR="00E43FA7" w:rsidRDefault="00E43FA7" w:rsidP="00E43FA7">
      <w:pPr>
        <w:widowControl w:val="0"/>
        <w:numPr>
          <w:ilvl w:val="0"/>
          <w:numId w:val="8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Penicillin first produced in milk bottles </w:t>
      </w:r>
    </w:p>
    <w:p w:rsidR="00E43FA7" w:rsidRDefault="00E43FA7" w:rsidP="00E43FA7">
      <w:pPr>
        <w:widowControl w:val="0"/>
        <w:numPr>
          <w:ilvl w:val="1"/>
          <w:numId w:val="8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100 Kg mold gave 1g penicillin </w:t>
      </w:r>
    </w:p>
    <w:p w:rsidR="00E43FA7" w:rsidRDefault="00E43FA7" w:rsidP="00E43FA7">
      <w:pPr>
        <w:widowControl w:val="0"/>
        <w:numPr>
          <w:ilvl w:val="0"/>
          <w:numId w:val="8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Home built machines to isolate penicillin</w:t>
      </w:r>
    </w:p>
    <w:p w:rsidR="00E43FA7" w:rsidRDefault="00E43FA7" w:rsidP="00E43FA7">
      <w:pPr>
        <w:widowControl w:val="0"/>
        <w:numPr>
          <w:ilvl w:val="0"/>
          <w:numId w:val="8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Florey &amp; Chain publish their discovery</w:t>
      </w:r>
    </w:p>
    <w:p w:rsidR="00E43FA7" w:rsidRDefault="00E43FA7" w:rsidP="00E43FA7">
      <w:pPr>
        <w:widowControl w:val="0"/>
        <w:numPr>
          <w:ilvl w:val="0"/>
          <w:numId w:val="8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Britain not best place for research </w:t>
      </w:r>
      <w:r>
        <w:rPr>
          <w:rFonts w:ascii="Times New Roman" w:hAnsi="Times New Roman" w:cs="Times New Roman"/>
          <w:sz w:val="22"/>
          <w:szCs w:val="22"/>
          <w:lang w:val="en-US"/>
        </w:rPr>
        <w:t> no funding</w:t>
      </w:r>
    </w:p>
    <w:p w:rsidR="00E43FA7" w:rsidRDefault="00E43FA7" w:rsidP="00E43FA7">
      <w:pPr>
        <w:widowControl w:val="0"/>
        <w:numPr>
          <w:ilvl w:val="0"/>
          <w:numId w:val="8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Scared of being jacked by the Nazis; so they transported to the Americans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Penicillin in US</w:t>
      </w:r>
    </w:p>
    <w:p w:rsidR="00E43FA7" w:rsidRDefault="00E43FA7" w:rsidP="00E43FA7">
      <w:pPr>
        <w:widowControl w:val="0"/>
        <w:numPr>
          <w:ilvl w:val="0"/>
          <w:numId w:val="8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Penicillin production moves to corn steep liquor</w:t>
      </w:r>
    </w:p>
    <w:p w:rsidR="00E43FA7" w:rsidRDefault="00E43FA7" w:rsidP="00E43FA7">
      <w:pPr>
        <w:widowControl w:val="0"/>
        <w:numPr>
          <w:ilvl w:val="0"/>
          <w:numId w:val="8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Peoria, Illinois becomes penicillin capitol</w:t>
      </w:r>
    </w:p>
    <w:p w:rsidR="00E43FA7" w:rsidRDefault="00E43FA7" w:rsidP="00E43FA7">
      <w:pPr>
        <w:widowControl w:val="0"/>
        <w:numPr>
          <w:ilvl w:val="0"/>
          <w:numId w:val="8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Drug companies develop better extraction technology</w:t>
      </w:r>
    </w:p>
    <w:p w:rsidR="00E43FA7" w:rsidRDefault="00E43FA7" w:rsidP="00E43FA7">
      <w:pPr>
        <w:widowControl w:val="0"/>
        <w:numPr>
          <w:ilvl w:val="0"/>
          <w:numId w:val="8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Merck isolation method</w:t>
      </w:r>
    </w:p>
    <w:p w:rsidR="00E43FA7" w:rsidRDefault="00E43FA7" w:rsidP="00E43FA7">
      <w:pPr>
        <w:widowControl w:val="0"/>
        <w:tabs>
          <w:tab w:val="left" w:pos="5988"/>
        </w:tabs>
        <w:autoSpaceDE w:val="0"/>
        <w:autoSpaceDN w:val="0"/>
        <w:adjustRightInd w:val="0"/>
        <w:ind w:left="360"/>
        <w:rPr>
          <w:rFonts w:ascii="Times New Roman" w:hAnsi="Times New Roman" w:cs="Times New Roman"/>
          <w:sz w:val="22"/>
          <w:szCs w:val="22"/>
          <w:lang w:val="en-US"/>
        </w:rPr>
      </w:pPr>
      <w:r>
        <w:rPr>
          <w:rFonts w:ascii="Helvetica" w:hAnsi="Helvetica" w:cs="Helvetica"/>
          <w:noProof/>
          <w:kern w:val="1"/>
          <w:lang w:val="en-US"/>
        </w:rPr>
        <w:drawing>
          <wp:inline distT="0" distB="0" distL="0" distR="0">
            <wp:extent cx="4572000" cy="1422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1422400"/>
                    </a:xfrm>
                    <a:prstGeom prst="rect">
                      <a:avLst/>
                    </a:prstGeom>
                    <a:noFill/>
                    <a:ln>
                      <a:noFill/>
                    </a:ln>
                  </pic:spPr>
                </pic:pic>
              </a:graphicData>
            </a:graphic>
          </wp:inline>
        </w:drawing>
      </w:r>
    </w:p>
    <w:p w:rsidR="00E43FA7" w:rsidRDefault="00E43FA7" w:rsidP="00E43FA7">
      <w:pPr>
        <w:widowControl w:val="0"/>
        <w:numPr>
          <w:ilvl w:val="0"/>
          <w:numId w:val="8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Penicillin production became war priority </w:t>
      </w:r>
      <w:r>
        <w:rPr>
          <w:rFonts w:ascii="Times New Roman" w:hAnsi="Times New Roman" w:cs="Times New Roman"/>
          <w:sz w:val="22"/>
          <w:szCs w:val="22"/>
          <w:lang w:val="en-US"/>
        </w:rPr>
        <w:t> WW2</w:t>
      </w:r>
    </w:p>
    <w:p w:rsidR="00E43FA7" w:rsidRDefault="00E43FA7" w:rsidP="00E43FA7">
      <w:pPr>
        <w:widowControl w:val="0"/>
        <w:numPr>
          <w:ilvl w:val="0"/>
          <w:numId w:val="8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Penicillin stockpiled for D-day </w:t>
      </w:r>
    </w:p>
    <w:p w:rsidR="00E43FA7" w:rsidRDefault="00E43FA7" w:rsidP="00E43FA7">
      <w:pPr>
        <w:widowControl w:val="0"/>
        <w:numPr>
          <w:ilvl w:val="0"/>
          <w:numId w:val="8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Penicillin used by U.S. forces in the Pacific</w:t>
      </w:r>
    </w:p>
    <w:p w:rsidR="00E43FA7" w:rsidRDefault="00E43FA7" w:rsidP="00E43FA7">
      <w:pPr>
        <w:widowControl w:val="0"/>
        <w:numPr>
          <w:ilvl w:val="0"/>
          <w:numId w:val="8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Penicillin available to the public</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Penicillin </w:t>
      </w:r>
    </w:p>
    <w:p w:rsidR="00E43FA7" w:rsidRDefault="00E43FA7" w:rsidP="00E43FA7">
      <w:pPr>
        <w:widowControl w:val="0"/>
        <w:numPr>
          <w:ilvl w:val="0"/>
          <w:numId w:val="9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Fleming, Florey and Chain share Nobel in 1945</w:t>
      </w:r>
    </w:p>
    <w:p w:rsidR="00E43FA7" w:rsidRDefault="00E43FA7" w:rsidP="00E43FA7">
      <w:pPr>
        <w:widowControl w:val="0"/>
        <w:numPr>
          <w:ilvl w:val="0"/>
          <w:numId w:val="9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Bacterial cells are different from human cells</w:t>
      </w:r>
    </w:p>
    <w:p w:rsidR="00E43FA7" w:rsidRDefault="00E43FA7" w:rsidP="00E43FA7">
      <w:pPr>
        <w:widowControl w:val="0"/>
        <w:numPr>
          <w:ilvl w:val="0"/>
          <w:numId w:val="9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Helvetica" w:hAnsi="Helvetica" w:cs="Helvetica"/>
          <w:noProof/>
          <w:kern w:val="1"/>
          <w:lang w:val="en-US"/>
        </w:rPr>
        <w:drawing>
          <wp:inline distT="0" distB="0" distL="0" distR="0">
            <wp:extent cx="1143000" cy="927100"/>
            <wp:effectExtent l="0" t="0" r="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 cy="927100"/>
                    </a:xfrm>
                    <a:prstGeom prst="rect">
                      <a:avLst/>
                    </a:prstGeom>
                    <a:noFill/>
                    <a:ln>
                      <a:noFill/>
                    </a:ln>
                  </pic:spPr>
                </pic:pic>
              </a:graphicData>
            </a:graphic>
          </wp:inline>
        </w:drawing>
      </w:r>
      <w:r>
        <w:rPr>
          <w:rFonts w:ascii="Times New Roman" w:hAnsi="Times New Roman" w:cs="Times New Roman"/>
          <w:sz w:val="22"/>
          <w:szCs w:val="22"/>
          <w:lang w:val="en-US"/>
        </w:rPr>
        <w:t xml:space="preserve"> </w:t>
      </w:r>
      <w:r>
        <w:rPr>
          <w:rFonts w:ascii="Helvetica" w:hAnsi="Helvetica" w:cs="Helvetica"/>
          <w:noProof/>
          <w:kern w:val="1"/>
          <w:lang w:val="en-US"/>
        </w:rPr>
        <w:drawing>
          <wp:inline distT="0" distB="0" distL="0" distR="0">
            <wp:extent cx="876300" cy="825500"/>
            <wp:effectExtent l="0" t="0" r="1270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76300" cy="825500"/>
                    </a:xfrm>
                    <a:prstGeom prst="rect">
                      <a:avLst/>
                    </a:prstGeom>
                    <a:noFill/>
                    <a:ln>
                      <a:noFill/>
                    </a:ln>
                  </pic:spPr>
                </pic:pic>
              </a:graphicData>
            </a:graphic>
          </wp:inline>
        </w:drawing>
      </w:r>
    </w:p>
    <w:p w:rsidR="00E43FA7" w:rsidRDefault="00E43FA7" w:rsidP="00E43FA7">
      <w:pPr>
        <w:widowControl w:val="0"/>
        <w:numPr>
          <w:ilvl w:val="0"/>
          <w:numId w:val="9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Difference is</w:t>
      </w:r>
      <w:proofErr w:type="gramStart"/>
      <w:r>
        <w:rPr>
          <w:rFonts w:ascii="Times New Roman" w:hAnsi="Times New Roman" w:cs="Times New Roman"/>
          <w:sz w:val="22"/>
          <w:szCs w:val="22"/>
          <w:lang w:val="en-US"/>
        </w:rPr>
        <w:t>..</w:t>
      </w:r>
      <w:proofErr w:type="gramEnd"/>
      <w:r>
        <w:rPr>
          <w:rFonts w:ascii="Times New Roman" w:hAnsi="Times New Roman" w:cs="Times New Roman"/>
          <w:sz w:val="22"/>
          <w:szCs w:val="22"/>
          <w:lang w:val="en-US"/>
        </w:rPr>
        <w:t xml:space="preserve"> </w:t>
      </w:r>
      <w:proofErr w:type="gramStart"/>
      <w:r>
        <w:rPr>
          <w:rFonts w:ascii="Times New Roman" w:hAnsi="Times New Roman" w:cs="Times New Roman"/>
          <w:sz w:val="22"/>
          <w:szCs w:val="22"/>
          <w:lang w:val="en-US"/>
        </w:rPr>
        <w:t>surrounding</w:t>
      </w:r>
      <w:proofErr w:type="gramEnd"/>
      <w:r>
        <w:rPr>
          <w:rFonts w:ascii="Times New Roman" w:hAnsi="Times New Roman" w:cs="Times New Roman"/>
          <w:sz w:val="22"/>
          <w:szCs w:val="22"/>
          <w:lang w:val="en-US"/>
        </w:rPr>
        <w:t xml:space="preserve"> the bacterial membrane is a cell wall</w:t>
      </w:r>
    </w:p>
    <w:p w:rsidR="00E43FA7" w:rsidRDefault="00E43FA7" w:rsidP="00E43FA7">
      <w:pPr>
        <w:widowControl w:val="0"/>
        <w:numPr>
          <w:ilvl w:val="1"/>
          <w:numId w:val="9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Rigid outer layer</w:t>
      </w:r>
    </w:p>
    <w:p w:rsidR="00E43FA7" w:rsidRDefault="00E43FA7" w:rsidP="00E43FA7">
      <w:pPr>
        <w:widowControl w:val="0"/>
        <w:numPr>
          <w:ilvl w:val="1"/>
          <w:numId w:val="9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Imparts structure</w:t>
      </w:r>
    </w:p>
    <w:p w:rsidR="00E43FA7" w:rsidRDefault="00E43FA7" w:rsidP="00E43FA7">
      <w:pPr>
        <w:widowControl w:val="0"/>
        <w:numPr>
          <w:ilvl w:val="1"/>
          <w:numId w:val="9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Resists internal pressure</w:t>
      </w:r>
    </w:p>
    <w:p w:rsidR="00E43FA7" w:rsidRDefault="00E43FA7" w:rsidP="00E43FA7">
      <w:pPr>
        <w:widowControl w:val="0"/>
        <w:numPr>
          <w:ilvl w:val="0"/>
          <w:numId w:val="9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If bacteria doesn’t have cell wall, bacteria explodes</w:t>
      </w:r>
    </w:p>
    <w:p w:rsidR="00E43FA7" w:rsidRDefault="00E43FA7" w:rsidP="00E43FA7">
      <w:pPr>
        <w:widowControl w:val="0"/>
        <w:numPr>
          <w:ilvl w:val="0"/>
          <w:numId w:val="9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Penicillin prevents cell wall synthesis</w:t>
      </w:r>
    </w:p>
    <w:p w:rsidR="00E43FA7" w:rsidRDefault="00E43FA7" w:rsidP="00E43FA7">
      <w:pPr>
        <w:widowControl w:val="0"/>
        <w:numPr>
          <w:ilvl w:val="0"/>
          <w:numId w:val="9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Secret to activity is the b-lactam ring</w:t>
      </w:r>
    </w:p>
    <w:p w:rsidR="00E43FA7" w:rsidRDefault="00E43FA7" w:rsidP="00E43FA7">
      <w:pPr>
        <w:widowControl w:val="0"/>
        <w:numPr>
          <w:ilvl w:val="1"/>
          <w:numId w:val="9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In all antibiotics</w:t>
      </w:r>
    </w:p>
    <w:p w:rsidR="00E43FA7" w:rsidRDefault="00E43FA7" w:rsidP="00E43FA7">
      <w:pPr>
        <w:widowControl w:val="0"/>
        <w:numPr>
          <w:ilvl w:val="0"/>
          <w:numId w:val="9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Penicillin destroys enzyme that makes cell walls</w:t>
      </w:r>
    </w:p>
    <w:p w:rsidR="00E43FA7" w:rsidRDefault="00E43FA7" w:rsidP="00E43FA7">
      <w:pPr>
        <w:widowControl w:val="0"/>
        <w:numPr>
          <w:ilvl w:val="0"/>
          <w:numId w:val="9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Antibiotics only work on bacteria</w:t>
      </w:r>
    </w:p>
    <w:p w:rsidR="00E43FA7" w:rsidRDefault="00E43FA7" w:rsidP="00E43FA7">
      <w:pPr>
        <w:widowControl w:val="0"/>
        <w:numPr>
          <w:ilvl w:val="0"/>
          <w:numId w:val="9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Most antibiotics today are artificial</w:t>
      </w:r>
    </w:p>
    <w:p w:rsidR="00E43FA7" w:rsidRDefault="00E43FA7" w:rsidP="00E43FA7">
      <w:pPr>
        <w:widowControl w:val="0"/>
        <w:numPr>
          <w:ilvl w:val="1"/>
          <w:numId w:val="9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Natural penicillin is not drug-like</w:t>
      </w:r>
    </w:p>
    <w:p w:rsidR="00E43FA7" w:rsidRDefault="00E43FA7" w:rsidP="00E43FA7">
      <w:pPr>
        <w:widowControl w:val="0"/>
        <w:numPr>
          <w:ilvl w:val="2"/>
          <w:numId w:val="9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Unstable</w:t>
      </w:r>
    </w:p>
    <w:p w:rsidR="00E43FA7" w:rsidRDefault="00E43FA7" w:rsidP="00E43FA7">
      <w:pPr>
        <w:widowControl w:val="0"/>
        <w:numPr>
          <w:ilvl w:val="2"/>
          <w:numId w:val="9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Must be injected</w:t>
      </w:r>
    </w:p>
    <w:p w:rsidR="00E43FA7" w:rsidRDefault="00E43FA7" w:rsidP="00E43FA7">
      <w:pPr>
        <w:widowControl w:val="0"/>
        <w:numPr>
          <w:ilvl w:val="2"/>
          <w:numId w:val="9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Only works against some bacteria</w:t>
      </w:r>
    </w:p>
    <w:p w:rsidR="00E43FA7" w:rsidRDefault="00E43FA7" w:rsidP="00E43FA7">
      <w:pPr>
        <w:widowControl w:val="0"/>
        <w:numPr>
          <w:ilvl w:val="0"/>
          <w:numId w:val="91"/>
        </w:numPr>
        <w:tabs>
          <w:tab w:val="left" w:pos="1080"/>
          <w:tab w:val="left" w:pos="1440"/>
          <w:tab w:val="left" w:pos="5988"/>
        </w:tabs>
        <w:autoSpaceDE w:val="0"/>
        <w:autoSpaceDN w:val="0"/>
        <w:adjustRightInd w:val="0"/>
        <w:ind w:left="1440" w:hanging="1440"/>
        <w:rPr>
          <w:rFonts w:ascii="Times New Roman" w:hAnsi="Times New Roman" w:cs="Times New Roman"/>
          <w:sz w:val="22"/>
          <w:szCs w:val="22"/>
          <w:lang w:val="en-US"/>
        </w:rPr>
      </w:pPr>
      <w:r>
        <w:rPr>
          <w:rFonts w:ascii="Times New Roman" w:hAnsi="Times New Roman" w:cs="Times New Roman"/>
          <w:sz w:val="22"/>
          <w:szCs w:val="22"/>
          <w:lang w:val="en-US"/>
        </w:rPr>
        <w:t>Artificial penicillin drugs are drug-like</w:t>
      </w:r>
    </w:p>
    <w:p w:rsidR="00E43FA7" w:rsidRDefault="00E43FA7" w:rsidP="00E43FA7">
      <w:pPr>
        <w:widowControl w:val="0"/>
        <w:numPr>
          <w:ilvl w:val="1"/>
          <w:numId w:val="91"/>
        </w:numPr>
        <w:tabs>
          <w:tab w:val="left" w:pos="1800"/>
          <w:tab w:val="left" w:pos="2160"/>
          <w:tab w:val="left" w:pos="5988"/>
        </w:tabs>
        <w:autoSpaceDE w:val="0"/>
        <w:autoSpaceDN w:val="0"/>
        <w:adjustRightInd w:val="0"/>
        <w:ind w:left="2160" w:hanging="2160"/>
        <w:rPr>
          <w:rFonts w:ascii="Times New Roman" w:hAnsi="Times New Roman" w:cs="Times New Roman"/>
          <w:sz w:val="22"/>
          <w:szCs w:val="22"/>
          <w:lang w:val="en-US"/>
        </w:rPr>
      </w:pPr>
      <w:r>
        <w:rPr>
          <w:rFonts w:ascii="Times New Roman" w:hAnsi="Times New Roman" w:cs="Times New Roman"/>
          <w:sz w:val="22"/>
          <w:szCs w:val="22"/>
          <w:lang w:val="en-US"/>
        </w:rPr>
        <w:t>Can be stored for long times</w:t>
      </w:r>
    </w:p>
    <w:p w:rsidR="00E43FA7" w:rsidRDefault="00E43FA7" w:rsidP="00E43FA7">
      <w:pPr>
        <w:widowControl w:val="0"/>
        <w:numPr>
          <w:ilvl w:val="1"/>
          <w:numId w:val="91"/>
        </w:numPr>
        <w:tabs>
          <w:tab w:val="left" w:pos="1800"/>
          <w:tab w:val="left" w:pos="2160"/>
          <w:tab w:val="left" w:pos="5988"/>
        </w:tabs>
        <w:autoSpaceDE w:val="0"/>
        <w:autoSpaceDN w:val="0"/>
        <w:adjustRightInd w:val="0"/>
        <w:ind w:left="2160" w:hanging="2160"/>
        <w:rPr>
          <w:rFonts w:ascii="Times New Roman" w:hAnsi="Times New Roman" w:cs="Times New Roman"/>
          <w:sz w:val="22"/>
          <w:szCs w:val="22"/>
          <w:lang w:val="en-US"/>
        </w:rPr>
      </w:pPr>
      <w:r>
        <w:rPr>
          <w:rFonts w:ascii="Times New Roman" w:hAnsi="Times New Roman" w:cs="Times New Roman"/>
          <w:sz w:val="22"/>
          <w:szCs w:val="22"/>
          <w:lang w:val="en-US"/>
        </w:rPr>
        <w:t>Can be taken orally</w:t>
      </w:r>
    </w:p>
    <w:p w:rsidR="00E43FA7" w:rsidRDefault="00E43FA7" w:rsidP="00E43FA7">
      <w:pPr>
        <w:widowControl w:val="0"/>
        <w:numPr>
          <w:ilvl w:val="1"/>
          <w:numId w:val="91"/>
        </w:numPr>
        <w:tabs>
          <w:tab w:val="left" w:pos="1800"/>
          <w:tab w:val="left" w:pos="2160"/>
          <w:tab w:val="left" w:pos="5988"/>
        </w:tabs>
        <w:autoSpaceDE w:val="0"/>
        <w:autoSpaceDN w:val="0"/>
        <w:adjustRightInd w:val="0"/>
        <w:ind w:left="2160" w:hanging="2160"/>
        <w:rPr>
          <w:rFonts w:ascii="Times New Roman" w:hAnsi="Times New Roman" w:cs="Times New Roman"/>
          <w:sz w:val="22"/>
          <w:szCs w:val="22"/>
          <w:lang w:val="en-US"/>
        </w:rPr>
      </w:pPr>
      <w:r>
        <w:rPr>
          <w:rFonts w:ascii="Times New Roman" w:hAnsi="Times New Roman" w:cs="Times New Roman"/>
          <w:sz w:val="22"/>
          <w:szCs w:val="22"/>
          <w:lang w:val="en-US"/>
        </w:rPr>
        <w:t>Work against most bacteria</w:t>
      </w:r>
    </w:p>
    <w:p w:rsidR="00E43FA7" w:rsidRDefault="00E43FA7" w:rsidP="00E43FA7">
      <w:pPr>
        <w:widowControl w:val="0"/>
        <w:numPr>
          <w:ilvl w:val="0"/>
          <w:numId w:val="9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Design better antibiotic drugs by semi-synthesis</w:t>
      </w:r>
    </w:p>
    <w:p w:rsidR="00E43FA7" w:rsidRDefault="00E43FA7" w:rsidP="00E43FA7">
      <w:pPr>
        <w:widowControl w:val="0"/>
        <w:numPr>
          <w:ilvl w:val="0"/>
          <w:numId w:val="9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Helvetica" w:hAnsi="Helvetica" w:cs="Helvetica"/>
          <w:noProof/>
          <w:kern w:val="1"/>
          <w:lang w:val="en-US"/>
        </w:rPr>
        <w:drawing>
          <wp:inline distT="0" distB="0" distL="0" distR="0">
            <wp:extent cx="4000500" cy="1333500"/>
            <wp:effectExtent l="0" t="0" r="1270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0500" cy="1333500"/>
                    </a:xfrm>
                    <a:prstGeom prst="rect">
                      <a:avLst/>
                    </a:prstGeom>
                    <a:noFill/>
                    <a:ln>
                      <a:noFill/>
                    </a:ln>
                  </pic:spPr>
                </pic:pic>
              </a:graphicData>
            </a:graphic>
          </wp:inline>
        </w:drawing>
      </w:r>
    </w:p>
    <w:p w:rsidR="00E43FA7" w:rsidRDefault="00E43FA7" w:rsidP="00E43FA7">
      <w:pPr>
        <w:widowControl w:val="0"/>
        <w:numPr>
          <w:ilvl w:val="0"/>
          <w:numId w:val="9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Major penicillin side effect is allergy</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Cephalosporin </w:t>
      </w:r>
    </w:p>
    <w:p w:rsidR="00E43FA7" w:rsidRDefault="00E43FA7" w:rsidP="00E43FA7">
      <w:pPr>
        <w:widowControl w:val="0"/>
        <w:numPr>
          <w:ilvl w:val="0"/>
          <w:numId w:val="9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Cephalosporin found in Italian sewer</w:t>
      </w:r>
    </w:p>
    <w:p w:rsidR="00E43FA7" w:rsidRDefault="00E43FA7" w:rsidP="00E43FA7">
      <w:pPr>
        <w:widowControl w:val="0"/>
        <w:numPr>
          <w:ilvl w:val="0"/>
          <w:numId w:val="9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Cephalosporin similar to penicillin (less chemical activity than penicillin)</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Streptomycin</w:t>
      </w:r>
    </w:p>
    <w:p w:rsidR="00E43FA7" w:rsidRDefault="00E43FA7" w:rsidP="00E43FA7">
      <w:pPr>
        <w:widowControl w:val="0"/>
        <w:numPr>
          <w:ilvl w:val="0"/>
          <w:numId w:val="9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Found in chicken throats</w:t>
      </w:r>
    </w:p>
    <w:p w:rsidR="00E43FA7" w:rsidRDefault="00E43FA7" w:rsidP="00E43FA7">
      <w:pPr>
        <w:widowControl w:val="0"/>
        <w:numPr>
          <w:ilvl w:val="0"/>
          <w:numId w:val="9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Inhibits protein synthesis</w:t>
      </w:r>
    </w:p>
    <w:p w:rsidR="00E43FA7" w:rsidRDefault="00E43FA7" w:rsidP="00E43FA7">
      <w:pPr>
        <w:widowControl w:val="0"/>
        <w:numPr>
          <w:ilvl w:val="0"/>
          <w:numId w:val="9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Very different from penicillin </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Tetracycline</w:t>
      </w:r>
    </w:p>
    <w:p w:rsidR="00E43FA7" w:rsidRDefault="00E43FA7" w:rsidP="00E43FA7">
      <w:pPr>
        <w:widowControl w:val="0"/>
        <w:numPr>
          <w:ilvl w:val="0"/>
          <w:numId w:val="9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Inhibits protein synthesis</w:t>
      </w:r>
    </w:p>
    <w:p w:rsidR="00E43FA7" w:rsidRDefault="00E43FA7" w:rsidP="00E43FA7">
      <w:pPr>
        <w:widowControl w:val="0"/>
        <w:numPr>
          <w:ilvl w:val="0"/>
          <w:numId w:val="9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Tetracycline is semi-synthetic</w:t>
      </w:r>
    </w:p>
    <w:p w:rsidR="00E43FA7" w:rsidRDefault="00E43FA7" w:rsidP="00E43FA7">
      <w:pPr>
        <w:widowControl w:val="0"/>
        <w:numPr>
          <w:ilvl w:val="0"/>
          <w:numId w:val="9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May make you photosensitive</w:t>
      </w:r>
    </w:p>
    <w:p w:rsidR="00E43FA7" w:rsidRDefault="00E43FA7" w:rsidP="00E43FA7">
      <w:pPr>
        <w:widowControl w:val="0"/>
        <w:numPr>
          <w:ilvl w:val="0"/>
          <w:numId w:val="9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Interferes with calcium metabolism (bad for teeth)</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Antibiotic resistance is a growing problem</w:t>
      </w:r>
    </w:p>
    <w:p w:rsidR="00E43FA7" w:rsidRDefault="00E43FA7" w:rsidP="00E43FA7">
      <w:pPr>
        <w:widowControl w:val="0"/>
        <w:numPr>
          <w:ilvl w:val="0"/>
          <w:numId w:val="9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Over prescription</w:t>
      </w:r>
    </w:p>
    <w:p w:rsidR="00E43FA7" w:rsidRDefault="00E43FA7" w:rsidP="00E43FA7">
      <w:pPr>
        <w:widowControl w:val="0"/>
        <w:numPr>
          <w:ilvl w:val="0"/>
          <w:numId w:val="9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Prophylactic use may promote resistance</w:t>
      </w:r>
    </w:p>
    <w:p w:rsidR="00E43FA7" w:rsidRDefault="00E43FA7" w:rsidP="00E43FA7">
      <w:pPr>
        <w:widowControl w:val="0"/>
        <w:numPr>
          <w:ilvl w:val="0"/>
          <w:numId w:val="9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Biggest problem is patient compliance; not following directions</w:t>
      </w:r>
    </w:p>
    <w:p w:rsidR="00E43FA7" w:rsidRDefault="00E43FA7" w:rsidP="00E43FA7">
      <w:pPr>
        <w:widowControl w:val="0"/>
        <w:numPr>
          <w:ilvl w:val="0"/>
          <w:numId w:val="9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The reason for the instructions</w:t>
      </w:r>
    </w:p>
    <w:p w:rsidR="00E43FA7" w:rsidRDefault="00E43FA7" w:rsidP="00E43FA7">
      <w:pPr>
        <w:widowControl w:val="0"/>
        <w:numPr>
          <w:ilvl w:val="1"/>
          <w:numId w:val="96"/>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If doc says take it for 10 days, even tho you feel better have 3</w:t>
      </w:r>
      <w:proofErr w:type="gramStart"/>
      <w:r>
        <w:rPr>
          <w:rFonts w:ascii="Times New Roman" w:hAnsi="Times New Roman" w:cs="Times New Roman"/>
          <w:sz w:val="22"/>
          <w:szCs w:val="22"/>
          <w:lang w:val="en-US"/>
        </w:rPr>
        <w:t>..</w:t>
      </w:r>
      <w:proofErr w:type="gramEnd"/>
      <w:r>
        <w:rPr>
          <w:rFonts w:ascii="Times New Roman" w:hAnsi="Times New Roman" w:cs="Times New Roman"/>
          <w:sz w:val="22"/>
          <w:szCs w:val="22"/>
          <w:lang w:val="en-US"/>
        </w:rPr>
        <w:t xml:space="preserve"> </w:t>
      </w:r>
      <w:proofErr w:type="gramStart"/>
      <w:r>
        <w:rPr>
          <w:rFonts w:ascii="Times New Roman" w:hAnsi="Times New Roman" w:cs="Times New Roman"/>
          <w:sz w:val="22"/>
          <w:szCs w:val="22"/>
          <w:lang w:val="en-US"/>
        </w:rPr>
        <w:t>keep</w:t>
      </w:r>
      <w:proofErr w:type="gramEnd"/>
      <w:r>
        <w:rPr>
          <w:rFonts w:ascii="Times New Roman" w:hAnsi="Times New Roman" w:cs="Times New Roman"/>
          <w:sz w:val="22"/>
          <w:szCs w:val="22"/>
          <w:lang w:val="en-US"/>
        </w:rPr>
        <w:t xml:space="preserve"> taking it</w:t>
      </w:r>
    </w:p>
    <w:p w:rsidR="00E43FA7" w:rsidRDefault="00E43FA7" w:rsidP="00E43FA7">
      <w:pPr>
        <w:widowControl w:val="0"/>
        <w:numPr>
          <w:ilvl w:val="0"/>
          <w:numId w:val="9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Missing doses creates resistant bacteria</w:t>
      </w:r>
    </w:p>
    <w:p w:rsidR="00E43FA7" w:rsidRDefault="00E43FA7" w:rsidP="00E43FA7">
      <w:pPr>
        <w:widowControl w:val="0"/>
        <w:numPr>
          <w:ilvl w:val="0"/>
          <w:numId w:val="9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Only the tough survive</w:t>
      </w:r>
    </w:p>
    <w:p w:rsidR="00E43FA7" w:rsidRDefault="00E43FA7" w:rsidP="00E43FA7">
      <w:pPr>
        <w:widowControl w:val="0"/>
        <w:numPr>
          <w:ilvl w:val="0"/>
          <w:numId w:val="9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Important to kill all the bacteria</w:t>
      </w:r>
    </w:p>
    <w:p w:rsidR="00E43FA7" w:rsidRDefault="00E43FA7" w:rsidP="00E43FA7">
      <w:pPr>
        <w:widowControl w:val="0"/>
        <w:numPr>
          <w:ilvl w:val="1"/>
          <w:numId w:val="96"/>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Survivors are less susceptible</w:t>
      </w:r>
    </w:p>
    <w:p w:rsidR="00E43FA7" w:rsidRDefault="00E43FA7" w:rsidP="00E43FA7">
      <w:pPr>
        <w:widowControl w:val="0"/>
        <w:numPr>
          <w:ilvl w:val="1"/>
          <w:numId w:val="96"/>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After several generations can become resistant</w:t>
      </w:r>
    </w:p>
    <w:p w:rsidR="00E43FA7" w:rsidRDefault="00E43FA7" w:rsidP="00E43FA7">
      <w:pPr>
        <w:widowControl w:val="0"/>
        <w:numPr>
          <w:ilvl w:val="1"/>
          <w:numId w:val="96"/>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Will not be killed by antibiotics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Most dangerous bacteria are found in hospitals</w:t>
      </w:r>
    </w:p>
    <w:p w:rsidR="00E43FA7" w:rsidRDefault="00E43FA7" w:rsidP="00E43FA7">
      <w:pPr>
        <w:widowControl w:val="0"/>
        <w:numPr>
          <w:ilvl w:val="0"/>
          <w:numId w:val="9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Nosocomial infection</w:t>
      </w:r>
    </w:p>
    <w:p w:rsidR="00E43FA7" w:rsidRDefault="00E43FA7" w:rsidP="00E43FA7">
      <w:pPr>
        <w:widowControl w:val="0"/>
        <w:numPr>
          <w:ilvl w:val="0"/>
          <w:numId w:val="9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Necrotizing fasciitis (eats your flesh)</w:t>
      </w:r>
    </w:p>
    <w:p w:rsidR="00E43FA7" w:rsidRDefault="00E43FA7" w:rsidP="00E43FA7">
      <w:pPr>
        <w:widowControl w:val="0"/>
        <w:numPr>
          <w:ilvl w:val="0"/>
          <w:numId w:val="9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Staphylococcus aureus</w:t>
      </w:r>
    </w:p>
    <w:p w:rsidR="00E43FA7" w:rsidRDefault="00E43FA7" w:rsidP="00E43FA7">
      <w:pPr>
        <w:widowControl w:val="0"/>
        <w:numPr>
          <w:ilvl w:val="1"/>
          <w:numId w:val="9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Very common bacteria</w:t>
      </w:r>
    </w:p>
    <w:p w:rsidR="00E43FA7" w:rsidRDefault="00E43FA7" w:rsidP="00E43FA7">
      <w:pPr>
        <w:widowControl w:val="0"/>
        <w:numPr>
          <w:ilvl w:val="1"/>
          <w:numId w:val="9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20,000,000 to 30,000,000 infections each year</w:t>
      </w:r>
    </w:p>
    <w:p w:rsidR="00E43FA7" w:rsidRDefault="00E43FA7" w:rsidP="00E43FA7">
      <w:pPr>
        <w:widowControl w:val="0"/>
        <w:numPr>
          <w:ilvl w:val="1"/>
          <w:numId w:val="9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Small number – 1500 – become dangerous</w:t>
      </w:r>
    </w:p>
    <w:p w:rsidR="00E43FA7" w:rsidRDefault="00E43FA7" w:rsidP="00E43FA7">
      <w:pPr>
        <w:widowControl w:val="0"/>
        <w:numPr>
          <w:ilvl w:val="0"/>
          <w:numId w:val="9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Kill the bacteria by debridement</w:t>
      </w:r>
    </w:p>
    <w:p w:rsidR="00E43FA7" w:rsidRDefault="00E43FA7" w:rsidP="00E43FA7">
      <w:pPr>
        <w:widowControl w:val="0"/>
        <w:numPr>
          <w:ilvl w:val="0"/>
          <w:numId w:val="97"/>
        </w:numPr>
        <w:tabs>
          <w:tab w:val="left" w:pos="360"/>
          <w:tab w:val="left" w:pos="720"/>
          <w:tab w:val="left" w:pos="5988"/>
        </w:tabs>
        <w:autoSpaceDE w:val="0"/>
        <w:autoSpaceDN w:val="0"/>
        <w:adjustRightInd w:val="0"/>
        <w:ind w:hanging="720"/>
        <w:rPr>
          <w:rFonts w:ascii="Times New Roman" w:hAnsi="Times New Roman" w:cs="Times New Roman"/>
          <w:b/>
          <w:bCs/>
          <w:sz w:val="22"/>
          <w:szCs w:val="22"/>
          <w:lang w:val="en-US"/>
        </w:rPr>
      </w:pPr>
      <w:r>
        <w:rPr>
          <w:rFonts w:ascii="Times New Roman" w:hAnsi="Times New Roman" w:cs="Times New Roman"/>
          <w:b/>
          <w:bCs/>
          <w:sz w:val="22"/>
          <w:szCs w:val="22"/>
          <w:lang w:val="en-US"/>
        </w:rPr>
        <w:t>Lucien Buchard 1994</w:t>
      </w:r>
    </w:p>
    <w:p w:rsidR="00E43FA7" w:rsidRDefault="00E43FA7" w:rsidP="00E43FA7">
      <w:pPr>
        <w:widowControl w:val="0"/>
        <w:numPr>
          <w:ilvl w:val="1"/>
          <w:numId w:val="9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Clostridium </w:t>
      </w:r>
      <w:proofErr w:type="gramStart"/>
      <w:r>
        <w:rPr>
          <w:rFonts w:ascii="Times New Roman" w:hAnsi="Times New Roman" w:cs="Times New Roman"/>
          <w:sz w:val="22"/>
          <w:szCs w:val="22"/>
          <w:lang w:val="en-US"/>
        </w:rPr>
        <w:t>difficile(</w:t>
      </w:r>
      <w:proofErr w:type="gramEnd"/>
      <w:r>
        <w:rPr>
          <w:rFonts w:ascii="Times New Roman" w:hAnsi="Times New Roman" w:cs="Times New Roman"/>
          <w:sz w:val="22"/>
          <w:szCs w:val="22"/>
          <w:lang w:val="en-US"/>
        </w:rPr>
        <w:t>means:hard to work with) in hospitals</w:t>
      </w:r>
    </w:p>
    <w:p w:rsidR="00E43FA7" w:rsidRDefault="00E43FA7" w:rsidP="00E43FA7">
      <w:pPr>
        <w:widowControl w:val="0"/>
        <w:numPr>
          <w:ilvl w:val="0"/>
          <w:numId w:val="9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Methicillin </w:t>
      </w:r>
    </w:p>
    <w:p w:rsidR="00E43FA7" w:rsidRDefault="00E43FA7" w:rsidP="00E43FA7">
      <w:pPr>
        <w:widowControl w:val="0"/>
        <w:numPr>
          <w:ilvl w:val="1"/>
          <w:numId w:val="9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Resistant Staphylococcus aureus</w:t>
      </w:r>
    </w:p>
    <w:p w:rsidR="00E43FA7" w:rsidRDefault="00E43FA7" w:rsidP="00E43FA7">
      <w:pPr>
        <w:widowControl w:val="0"/>
        <w:numPr>
          <w:ilvl w:val="1"/>
          <w:numId w:val="9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MRSA</w:t>
      </w:r>
    </w:p>
    <w:p w:rsidR="00E43FA7" w:rsidRDefault="00E43FA7" w:rsidP="00E43FA7">
      <w:pPr>
        <w:widowControl w:val="0"/>
        <w:numPr>
          <w:ilvl w:val="1"/>
          <w:numId w:val="9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130,000 cases per year</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Antibiotics are commodity chemicals</w:t>
      </w:r>
    </w:p>
    <w:p w:rsidR="00E43FA7" w:rsidRDefault="00E43FA7" w:rsidP="00E43FA7">
      <w:pPr>
        <w:widowControl w:val="0"/>
        <w:numPr>
          <w:ilvl w:val="0"/>
          <w:numId w:val="9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Developing new antibiotics is not cost effective</w:t>
      </w:r>
    </w:p>
    <w:p w:rsidR="00E43FA7" w:rsidRDefault="00E43FA7" w:rsidP="00E43FA7">
      <w:pPr>
        <w:widowControl w:val="0"/>
        <w:numPr>
          <w:ilvl w:val="0"/>
          <w:numId w:val="9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Antibiotic have huge impact on human life</w:t>
      </w:r>
    </w:p>
    <w:p w:rsidR="00E43FA7" w:rsidRDefault="00E43FA7" w:rsidP="00E43FA7">
      <w:pPr>
        <w:widowControl w:val="0"/>
        <w:numPr>
          <w:ilvl w:val="1"/>
          <w:numId w:val="9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Longer life span</w:t>
      </w:r>
    </w:p>
    <w:p w:rsidR="00E43FA7" w:rsidRDefault="00E43FA7" w:rsidP="00E43FA7">
      <w:pPr>
        <w:widowControl w:val="0"/>
        <w:numPr>
          <w:ilvl w:val="1"/>
          <w:numId w:val="9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Improved quality of life</w:t>
      </w:r>
    </w:p>
    <w:p w:rsidR="00E43FA7" w:rsidRDefault="00E43FA7" w:rsidP="00E43FA7">
      <w:pPr>
        <w:widowControl w:val="0"/>
        <w:numPr>
          <w:ilvl w:val="1"/>
          <w:numId w:val="9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Very safe drugs</w:t>
      </w:r>
    </w:p>
    <w:p w:rsidR="00E43FA7" w:rsidRDefault="00E43FA7" w:rsidP="00E43FA7">
      <w:pPr>
        <w:widowControl w:val="0"/>
        <w:numPr>
          <w:ilvl w:val="1"/>
          <w:numId w:val="9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Very effective drugs</w:t>
      </w:r>
    </w:p>
    <w:p w:rsidR="00E43FA7" w:rsidRDefault="00E43FA7" w:rsidP="00E43FA7">
      <w:pPr>
        <w:widowControl w:val="0"/>
        <w:numPr>
          <w:ilvl w:val="0"/>
          <w:numId w:val="9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Preserve the value of antibiotics</w:t>
      </w:r>
    </w:p>
    <w:p w:rsidR="00E43FA7" w:rsidRDefault="00E43FA7" w:rsidP="00E43FA7">
      <w:pPr>
        <w:widowControl w:val="0"/>
        <w:numPr>
          <w:ilvl w:val="1"/>
          <w:numId w:val="9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Follow the directions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p>
    <w:p w:rsidR="00E43FA7" w:rsidRDefault="00E43FA7" w:rsidP="00E43FA7">
      <w:pPr>
        <w:widowControl w:val="0"/>
        <w:tabs>
          <w:tab w:val="left" w:pos="5988"/>
        </w:tabs>
        <w:autoSpaceDE w:val="0"/>
        <w:autoSpaceDN w:val="0"/>
        <w:adjustRightInd w:val="0"/>
        <w:rPr>
          <w:rFonts w:ascii="Times New Roman" w:hAnsi="Times New Roman" w:cs="Times New Roman"/>
          <w:b/>
          <w:bCs/>
          <w:u w:val="single"/>
          <w:lang w:val="en-US"/>
        </w:rPr>
      </w:pPr>
      <w:r>
        <w:rPr>
          <w:rFonts w:ascii="Times New Roman" w:hAnsi="Times New Roman" w:cs="Times New Roman"/>
          <w:b/>
          <w:bCs/>
          <w:u w:val="single"/>
          <w:lang w:val="en-US"/>
        </w:rPr>
        <w:t>Tobacco</w:t>
      </w:r>
    </w:p>
    <w:p w:rsidR="00E43FA7" w:rsidRDefault="00E43FA7" w:rsidP="00E43FA7">
      <w:pPr>
        <w:widowControl w:val="0"/>
        <w:numPr>
          <w:ilvl w:val="0"/>
          <w:numId w:val="9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Kills more people than</w:t>
      </w:r>
    </w:p>
    <w:p w:rsidR="00E43FA7" w:rsidRDefault="00E43FA7" w:rsidP="00E43FA7">
      <w:pPr>
        <w:widowControl w:val="0"/>
        <w:numPr>
          <w:ilvl w:val="1"/>
          <w:numId w:val="9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DDT</w:t>
      </w:r>
    </w:p>
    <w:p w:rsidR="00E43FA7" w:rsidRDefault="00E43FA7" w:rsidP="00E43FA7">
      <w:pPr>
        <w:widowControl w:val="0"/>
        <w:numPr>
          <w:ilvl w:val="1"/>
          <w:numId w:val="9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PCB’s</w:t>
      </w:r>
    </w:p>
    <w:p w:rsidR="00E43FA7" w:rsidRDefault="00E43FA7" w:rsidP="00E43FA7">
      <w:pPr>
        <w:widowControl w:val="0"/>
        <w:numPr>
          <w:ilvl w:val="1"/>
          <w:numId w:val="9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Industrial chemicals</w:t>
      </w:r>
    </w:p>
    <w:p w:rsidR="00E43FA7" w:rsidRDefault="00E43FA7" w:rsidP="00E43FA7">
      <w:pPr>
        <w:widowControl w:val="0"/>
        <w:numPr>
          <w:ilvl w:val="1"/>
          <w:numId w:val="9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Pesticides</w:t>
      </w:r>
    </w:p>
    <w:p w:rsidR="00E43FA7" w:rsidRDefault="00E43FA7" w:rsidP="00E43FA7">
      <w:pPr>
        <w:widowControl w:val="0"/>
        <w:numPr>
          <w:ilvl w:val="1"/>
          <w:numId w:val="9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Cocaine</w:t>
      </w:r>
    </w:p>
    <w:p w:rsidR="00E43FA7" w:rsidRDefault="00E43FA7" w:rsidP="00E43FA7">
      <w:pPr>
        <w:widowControl w:val="0"/>
        <w:numPr>
          <w:ilvl w:val="1"/>
          <w:numId w:val="9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Alcohol</w:t>
      </w:r>
    </w:p>
    <w:p w:rsidR="00E43FA7" w:rsidRDefault="00E43FA7" w:rsidP="00E43FA7">
      <w:pPr>
        <w:widowControl w:val="0"/>
        <w:numPr>
          <w:ilvl w:val="1"/>
          <w:numId w:val="9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Homicide</w:t>
      </w:r>
    </w:p>
    <w:p w:rsidR="00E43FA7" w:rsidRDefault="00E43FA7" w:rsidP="00E43FA7">
      <w:pPr>
        <w:widowControl w:val="0"/>
        <w:numPr>
          <w:ilvl w:val="1"/>
          <w:numId w:val="9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Suicide</w:t>
      </w:r>
    </w:p>
    <w:p w:rsidR="00E43FA7" w:rsidRDefault="00E43FA7" w:rsidP="00E43FA7">
      <w:pPr>
        <w:widowControl w:val="0"/>
        <w:numPr>
          <w:ilvl w:val="1"/>
          <w:numId w:val="99"/>
        </w:numPr>
        <w:tabs>
          <w:tab w:val="left" w:pos="1080"/>
          <w:tab w:val="left" w:pos="1440"/>
          <w:tab w:val="left" w:pos="5988"/>
        </w:tabs>
        <w:autoSpaceDE w:val="0"/>
        <w:autoSpaceDN w:val="0"/>
        <w:adjustRightInd w:val="0"/>
        <w:ind w:hanging="1440"/>
        <w:rPr>
          <w:rFonts w:ascii="Times New Roman" w:hAnsi="Times New Roman" w:cs="Times New Roman"/>
          <w:b/>
          <w:bCs/>
          <w:sz w:val="22"/>
          <w:szCs w:val="22"/>
          <w:lang w:val="en-US"/>
        </w:rPr>
      </w:pPr>
      <w:r>
        <w:rPr>
          <w:rFonts w:ascii="Times New Roman" w:hAnsi="Times New Roman" w:cs="Times New Roman"/>
          <w:b/>
          <w:bCs/>
          <w:sz w:val="22"/>
          <w:szCs w:val="22"/>
          <w:lang w:val="en-US"/>
        </w:rPr>
        <w:t>COMBINED</w:t>
      </w:r>
    </w:p>
    <w:p w:rsidR="00E43FA7" w:rsidRDefault="00E43FA7" w:rsidP="00E43FA7">
      <w:pPr>
        <w:widowControl w:val="0"/>
        <w:numPr>
          <w:ilvl w:val="0"/>
          <w:numId w:val="99"/>
        </w:numPr>
        <w:tabs>
          <w:tab w:val="left" w:pos="360"/>
          <w:tab w:val="left" w:pos="720"/>
          <w:tab w:val="left" w:pos="5988"/>
        </w:tabs>
        <w:autoSpaceDE w:val="0"/>
        <w:autoSpaceDN w:val="0"/>
        <w:adjustRightInd w:val="0"/>
        <w:ind w:hanging="720"/>
        <w:rPr>
          <w:rFonts w:ascii="Times New Roman" w:hAnsi="Times New Roman" w:cs="Times New Roman"/>
          <w:b/>
          <w:bCs/>
          <w:sz w:val="22"/>
          <w:szCs w:val="22"/>
          <w:lang w:val="en-US"/>
        </w:rPr>
      </w:pPr>
      <w:r>
        <w:rPr>
          <w:rFonts w:ascii="Times New Roman" w:hAnsi="Times New Roman" w:cs="Times New Roman"/>
          <w:sz w:val="22"/>
          <w:szCs w:val="22"/>
          <w:lang w:val="en-US"/>
        </w:rPr>
        <w:t>1/3 of cancer deaths is caused by tobacco</w:t>
      </w:r>
    </w:p>
    <w:p w:rsidR="00E43FA7" w:rsidRDefault="00E43FA7" w:rsidP="00E43FA7">
      <w:pPr>
        <w:widowControl w:val="0"/>
        <w:numPr>
          <w:ilvl w:val="0"/>
          <w:numId w:val="99"/>
        </w:numPr>
        <w:tabs>
          <w:tab w:val="left" w:pos="360"/>
          <w:tab w:val="left" w:pos="720"/>
          <w:tab w:val="left" w:pos="5988"/>
        </w:tabs>
        <w:autoSpaceDE w:val="0"/>
        <w:autoSpaceDN w:val="0"/>
        <w:adjustRightInd w:val="0"/>
        <w:ind w:hanging="720"/>
        <w:rPr>
          <w:rFonts w:ascii="Times New Roman" w:hAnsi="Times New Roman" w:cs="Times New Roman"/>
          <w:b/>
          <w:bCs/>
          <w:sz w:val="22"/>
          <w:szCs w:val="22"/>
          <w:lang w:val="en-US"/>
        </w:rPr>
      </w:pPr>
      <w:r>
        <w:rPr>
          <w:rFonts w:ascii="Times New Roman" w:hAnsi="Times New Roman" w:cs="Times New Roman"/>
          <w:sz w:val="22"/>
          <w:szCs w:val="22"/>
          <w:lang w:val="en-US"/>
        </w:rPr>
        <w:t>1/3 of heart disease is caused by tobacco</w:t>
      </w:r>
    </w:p>
    <w:p w:rsidR="00E43FA7" w:rsidRDefault="00E43FA7" w:rsidP="00E43FA7">
      <w:pPr>
        <w:widowControl w:val="0"/>
        <w:numPr>
          <w:ilvl w:val="0"/>
          <w:numId w:val="99"/>
        </w:numPr>
        <w:tabs>
          <w:tab w:val="left" w:pos="360"/>
          <w:tab w:val="left" w:pos="720"/>
          <w:tab w:val="left" w:pos="5988"/>
        </w:tabs>
        <w:autoSpaceDE w:val="0"/>
        <w:autoSpaceDN w:val="0"/>
        <w:adjustRightInd w:val="0"/>
        <w:ind w:hanging="720"/>
        <w:rPr>
          <w:rFonts w:ascii="Times New Roman" w:hAnsi="Times New Roman" w:cs="Times New Roman"/>
          <w:b/>
          <w:bCs/>
          <w:sz w:val="22"/>
          <w:szCs w:val="22"/>
          <w:lang w:val="en-US"/>
        </w:rPr>
      </w:pPr>
      <w:r>
        <w:rPr>
          <w:rFonts w:ascii="Times New Roman" w:hAnsi="Times New Roman" w:cs="Times New Roman"/>
          <w:sz w:val="22"/>
          <w:szCs w:val="22"/>
          <w:lang w:val="en-US"/>
        </w:rPr>
        <w:t xml:space="preserve">Kills 420 000 people in North America per year </w:t>
      </w:r>
      <w:r>
        <w:rPr>
          <w:rFonts w:ascii="Times New Roman" w:hAnsi="Times New Roman" w:cs="Times New Roman"/>
          <w:sz w:val="22"/>
          <w:szCs w:val="22"/>
          <w:lang w:val="en-US"/>
        </w:rPr>
        <w:t> 6 billion per year</w:t>
      </w:r>
    </w:p>
    <w:p w:rsidR="00E43FA7" w:rsidRDefault="00E43FA7" w:rsidP="00E43FA7">
      <w:pPr>
        <w:widowControl w:val="0"/>
        <w:tabs>
          <w:tab w:val="left" w:pos="5988"/>
        </w:tabs>
        <w:autoSpaceDE w:val="0"/>
        <w:autoSpaceDN w:val="0"/>
        <w:adjustRightInd w:val="0"/>
        <w:rPr>
          <w:rFonts w:ascii="Times New Roman" w:hAnsi="Times New Roman" w:cs="Times New Roman"/>
          <w:b/>
          <w:bCs/>
          <w:sz w:val="22"/>
          <w:szCs w:val="22"/>
          <w:lang w:val="en-US"/>
        </w:rPr>
      </w:pPr>
      <w:r>
        <w:rPr>
          <w:rFonts w:ascii="Helvetica" w:hAnsi="Helvetica" w:cs="Helvetica"/>
          <w:noProof/>
          <w:kern w:val="1"/>
          <w:lang w:val="en-US"/>
        </w:rPr>
        <w:drawing>
          <wp:inline distT="0" distB="0" distL="0" distR="0">
            <wp:extent cx="5486400" cy="3073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073400"/>
                    </a:xfrm>
                    <a:prstGeom prst="rect">
                      <a:avLst/>
                    </a:prstGeom>
                    <a:noFill/>
                    <a:ln>
                      <a:noFill/>
                    </a:ln>
                  </pic:spPr>
                </pic:pic>
              </a:graphicData>
            </a:graphic>
          </wp:inline>
        </w:drawing>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Discovery </w:t>
      </w:r>
    </w:p>
    <w:p w:rsidR="00E43FA7" w:rsidRDefault="00E43FA7" w:rsidP="00E43FA7">
      <w:pPr>
        <w:widowControl w:val="0"/>
        <w:numPr>
          <w:ilvl w:val="0"/>
          <w:numId w:val="10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Columbus discovers tobacco 1492</w:t>
      </w:r>
    </w:p>
    <w:p w:rsidR="00E43FA7" w:rsidRDefault="00E43FA7" w:rsidP="00E43FA7">
      <w:pPr>
        <w:widowControl w:val="0"/>
        <w:numPr>
          <w:ilvl w:val="0"/>
          <w:numId w:val="10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Natives drank smoke from tobbagos</w:t>
      </w:r>
    </w:p>
    <w:p w:rsidR="00E43FA7" w:rsidRDefault="00E43FA7" w:rsidP="00E43FA7">
      <w:pPr>
        <w:widowControl w:val="0"/>
        <w:numPr>
          <w:ilvl w:val="0"/>
          <w:numId w:val="10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First shipments to Spain from Tobago</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Jean Nicot</w:t>
      </w:r>
    </w:p>
    <w:p w:rsidR="00E43FA7" w:rsidRDefault="00E43FA7" w:rsidP="00E43FA7">
      <w:pPr>
        <w:widowControl w:val="0"/>
        <w:numPr>
          <w:ilvl w:val="0"/>
          <w:numId w:val="10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Introduced tobacco to France</w:t>
      </w:r>
    </w:p>
    <w:p w:rsidR="00E43FA7" w:rsidRDefault="00E43FA7" w:rsidP="00E43FA7">
      <w:pPr>
        <w:widowControl w:val="0"/>
        <w:numPr>
          <w:ilvl w:val="0"/>
          <w:numId w:val="10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Healing herb </w:t>
      </w:r>
      <w:r>
        <w:rPr>
          <w:rFonts w:ascii="Times New Roman" w:hAnsi="Times New Roman" w:cs="Times New Roman"/>
          <w:sz w:val="22"/>
          <w:szCs w:val="22"/>
          <w:lang w:val="en-US"/>
        </w:rPr>
        <w:t> l’herbe nicotaine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Tobacco used to revive drowning victims</w:t>
      </w:r>
    </w:p>
    <w:p w:rsidR="00E43FA7" w:rsidRDefault="00E43FA7" w:rsidP="00E43FA7">
      <w:pPr>
        <w:widowControl w:val="0"/>
        <w:numPr>
          <w:ilvl w:val="0"/>
          <w:numId w:val="10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Forced smoke into drowned victims; ALL BS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Smoking Clubs</w:t>
      </w:r>
    </w:p>
    <w:p w:rsidR="00E43FA7" w:rsidRDefault="00E43FA7" w:rsidP="00E43FA7">
      <w:pPr>
        <w:widowControl w:val="0"/>
        <w:numPr>
          <w:ilvl w:val="0"/>
          <w:numId w:val="10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Tobacco smoking in clubs</w:t>
      </w:r>
    </w:p>
    <w:p w:rsidR="00E43FA7" w:rsidRDefault="00E43FA7" w:rsidP="00E43FA7">
      <w:pPr>
        <w:widowControl w:val="0"/>
        <w:numPr>
          <w:ilvl w:val="0"/>
          <w:numId w:val="10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Expensive, harsh</w:t>
      </w:r>
    </w:p>
    <w:p w:rsidR="00E43FA7" w:rsidRDefault="00E43FA7" w:rsidP="00E43FA7">
      <w:pPr>
        <w:widowControl w:val="0"/>
        <w:numPr>
          <w:ilvl w:val="0"/>
          <w:numId w:val="10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Water pipes popular in eastern countries; used to let tobacco smoke cool down</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Snuff became popular with aristocracy</w:t>
      </w:r>
    </w:p>
    <w:p w:rsidR="00E43FA7" w:rsidRDefault="00E43FA7" w:rsidP="00E43FA7">
      <w:pPr>
        <w:widowControl w:val="0"/>
        <w:numPr>
          <w:ilvl w:val="0"/>
          <w:numId w:val="10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Powered inhibited as cocaine</w:t>
      </w:r>
    </w:p>
    <w:p w:rsidR="00E43FA7" w:rsidRDefault="00E43FA7" w:rsidP="00E43FA7">
      <w:pPr>
        <w:widowControl w:val="0"/>
        <w:numPr>
          <w:ilvl w:val="0"/>
          <w:numId w:val="10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Inhibited nicotine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Chewing tobacco popular with masses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First depiction of cigarette smoking</w:t>
      </w:r>
    </w:p>
    <w:p w:rsidR="00E43FA7" w:rsidRDefault="00E43FA7" w:rsidP="00E43FA7">
      <w:pPr>
        <w:widowControl w:val="0"/>
        <w:numPr>
          <w:ilvl w:val="0"/>
          <w:numId w:val="10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Cigarettes originally rolled by hand</w:t>
      </w:r>
    </w:p>
    <w:p w:rsidR="00E43FA7" w:rsidRDefault="00E43FA7" w:rsidP="00E43FA7">
      <w:pPr>
        <w:widowControl w:val="0"/>
        <w:numPr>
          <w:ilvl w:val="0"/>
          <w:numId w:val="10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Expensive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Bonsack machine reduced production cost</w:t>
      </w:r>
    </w:p>
    <w:p w:rsidR="00E43FA7" w:rsidRDefault="00E43FA7" w:rsidP="00E43FA7">
      <w:pPr>
        <w:widowControl w:val="0"/>
        <w:numPr>
          <w:ilvl w:val="0"/>
          <w:numId w:val="10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Machined designed to roll a cigarette</w:t>
      </w:r>
    </w:p>
    <w:p w:rsidR="00E43FA7" w:rsidRDefault="00E43FA7" w:rsidP="00E43FA7">
      <w:pPr>
        <w:widowControl w:val="0"/>
        <w:numPr>
          <w:ilvl w:val="0"/>
          <w:numId w:val="10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Changes the nature of cigarette smoking</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Flue-curing </w:t>
      </w:r>
    </w:p>
    <w:p w:rsidR="00E43FA7" w:rsidRDefault="00E43FA7" w:rsidP="00E43FA7">
      <w:pPr>
        <w:widowControl w:val="0"/>
        <w:numPr>
          <w:ilvl w:val="0"/>
          <w:numId w:val="10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Reduced harshness of smoke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Cigarettes became dangerous</w:t>
      </w:r>
    </w:p>
    <w:p w:rsidR="00E43FA7" w:rsidRDefault="00E43FA7" w:rsidP="00E43FA7">
      <w:pPr>
        <w:widowControl w:val="0"/>
        <w:numPr>
          <w:ilvl w:val="0"/>
          <w:numId w:val="10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Machine manufacturing reduced cost</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Could afford to smoke a lot</w:t>
      </w:r>
    </w:p>
    <w:p w:rsidR="00E43FA7" w:rsidRDefault="00E43FA7" w:rsidP="00E43FA7">
      <w:pPr>
        <w:widowControl w:val="0"/>
        <w:numPr>
          <w:ilvl w:val="0"/>
          <w:numId w:val="10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Flue curing reduced irritants in smoke</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Smoke brought deep into lungs</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Cigarettes now addictive</w:t>
      </w:r>
    </w:p>
    <w:p w:rsidR="00E43FA7" w:rsidRDefault="00E43FA7" w:rsidP="00E43FA7">
      <w:pPr>
        <w:widowControl w:val="0"/>
        <w:numPr>
          <w:ilvl w:val="0"/>
          <w:numId w:val="11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These two factors increase exposure to toxic substances</w:t>
      </w:r>
    </w:p>
    <w:p w:rsidR="00E43FA7" w:rsidRDefault="00E43FA7" w:rsidP="00E43FA7">
      <w:pPr>
        <w:widowControl w:val="0"/>
        <w:numPr>
          <w:ilvl w:val="0"/>
          <w:numId w:val="11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Risk = toxicity X exposure</w:t>
      </w:r>
    </w:p>
    <w:p w:rsidR="00E43FA7" w:rsidRDefault="00E43FA7" w:rsidP="00E43FA7">
      <w:pPr>
        <w:widowControl w:val="0"/>
        <w:numPr>
          <w:ilvl w:val="0"/>
          <w:numId w:val="11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Early cigarette adds emphasized “mildness”</w:t>
      </w:r>
    </w:p>
    <w:p w:rsidR="00E43FA7" w:rsidRDefault="00E43FA7" w:rsidP="00E43FA7">
      <w:pPr>
        <w:widowControl w:val="0"/>
        <w:numPr>
          <w:ilvl w:val="0"/>
          <w:numId w:val="11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Average smoker smokes 10,000 cigarettes each year</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Cigarette consumption then and now</w:t>
      </w:r>
    </w:p>
    <w:p w:rsidR="00E43FA7" w:rsidRDefault="00E43FA7" w:rsidP="00E43FA7">
      <w:pPr>
        <w:widowControl w:val="0"/>
        <w:numPr>
          <w:ilvl w:val="0"/>
          <w:numId w:val="11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Late 1800’s</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80 cigarettes per year</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Did not inhale</w:t>
      </w:r>
    </w:p>
    <w:p w:rsidR="00E43FA7" w:rsidRDefault="00E43FA7" w:rsidP="00E43FA7">
      <w:pPr>
        <w:widowControl w:val="0"/>
        <w:numPr>
          <w:ilvl w:val="0"/>
          <w:numId w:val="11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Today </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10,000 cigarettes per year</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Inhale deeply</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Hold smoke in lungs</w:t>
      </w:r>
    </w:p>
    <w:p w:rsidR="00E43FA7" w:rsidRDefault="00E43FA7" w:rsidP="00E43FA7">
      <w:pPr>
        <w:widowControl w:val="0"/>
        <w:numPr>
          <w:ilvl w:val="0"/>
          <w:numId w:val="11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Risk = toxicity X exposure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Nicotine is the addictive substance</w:t>
      </w:r>
    </w:p>
    <w:p w:rsidR="00E43FA7" w:rsidRDefault="00E43FA7" w:rsidP="00E43FA7">
      <w:pPr>
        <w:widowControl w:val="0"/>
        <w:numPr>
          <w:ilvl w:val="0"/>
          <w:numId w:val="11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2 mg per cigarette required to addict smoker</w:t>
      </w:r>
    </w:p>
    <w:p w:rsidR="00E43FA7" w:rsidRDefault="00E43FA7" w:rsidP="00E43FA7">
      <w:pPr>
        <w:widowControl w:val="0"/>
        <w:numPr>
          <w:ilvl w:val="0"/>
          <w:numId w:val="11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Cigarette delivers 2 mg nicotine to addict</w:t>
      </w:r>
    </w:p>
    <w:p w:rsidR="00E43FA7" w:rsidRDefault="00E43FA7" w:rsidP="00E43FA7">
      <w:pPr>
        <w:widowControl w:val="0"/>
        <w:numPr>
          <w:ilvl w:val="0"/>
          <w:numId w:val="11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Nicotine acts on acetylcholine receptors</w:t>
      </w:r>
    </w:p>
    <w:p w:rsidR="00E43FA7" w:rsidRDefault="00E43FA7" w:rsidP="00E43FA7">
      <w:pPr>
        <w:widowControl w:val="0"/>
        <w:numPr>
          <w:ilvl w:val="0"/>
          <w:numId w:val="11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Messenger-receptor interaction</w:t>
      </w:r>
    </w:p>
    <w:p w:rsidR="00E43FA7" w:rsidRDefault="00E43FA7" w:rsidP="00E43FA7">
      <w:pPr>
        <w:widowControl w:val="0"/>
        <w:numPr>
          <w:ilvl w:val="0"/>
          <w:numId w:val="11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Nicotine is an agonist at low doses</w:t>
      </w:r>
    </w:p>
    <w:p w:rsidR="00E43FA7" w:rsidRDefault="00E43FA7" w:rsidP="00E43FA7">
      <w:pPr>
        <w:widowControl w:val="0"/>
        <w:numPr>
          <w:ilvl w:val="0"/>
          <w:numId w:val="11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Agonists send messages without the normal messenger</w:t>
      </w:r>
    </w:p>
    <w:p w:rsidR="00E43FA7" w:rsidRDefault="00E43FA7" w:rsidP="00E43FA7">
      <w:pPr>
        <w:widowControl w:val="0"/>
        <w:numPr>
          <w:ilvl w:val="0"/>
          <w:numId w:val="11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Nicotine is an antagonist at high doses</w:t>
      </w:r>
    </w:p>
    <w:p w:rsidR="00E43FA7" w:rsidRDefault="00E43FA7" w:rsidP="00E43FA7">
      <w:pPr>
        <w:widowControl w:val="0"/>
        <w:numPr>
          <w:ilvl w:val="0"/>
          <w:numId w:val="11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Antagonists block chemical messages</w:t>
      </w:r>
    </w:p>
    <w:p w:rsidR="00E43FA7" w:rsidRDefault="00E43FA7" w:rsidP="00E43FA7">
      <w:pPr>
        <w:widowControl w:val="0"/>
        <w:numPr>
          <w:ilvl w:val="0"/>
          <w:numId w:val="11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Smokers regulate the dose</w:t>
      </w:r>
    </w:p>
    <w:p w:rsidR="00E43FA7" w:rsidRDefault="00E43FA7" w:rsidP="00E43FA7">
      <w:pPr>
        <w:widowControl w:val="0"/>
        <w:numPr>
          <w:ilvl w:val="1"/>
          <w:numId w:val="114"/>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If you don’t inhale (</w:t>
      </w:r>
      <w:proofErr w:type="gramStart"/>
      <w:r>
        <w:rPr>
          <w:rFonts w:ascii="Times New Roman" w:hAnsi="Times New Roman" w:cs="Times New Roman"/>
          <w:sz w:val="22"/>
          <w:szCs w:val="22"/>
          <w:lang w:val="en-US"/>
        </w:rPr>
        <w:t>agonist)</w:t>
      </w:r>
      <w:r>
        <w:rPr>
          <w:rFonts w:ascii="Times New Roman" w:hAnsi="Times New Roman" w:cs="Times New Roman"/>
          <w:sz w:val="22"/>
          <w:szCs w:val="22"/>
          <w:lang w:val="en-US"/>
        </w:rPr>
        <w:t>stimulates</w:t>
      </w:r>
      <w:proofErr w:type="gramEnd"/>
      <w:r>
        <w:rPr>
          <w:rFonts w:ascii="Times New Roman" w:hAnsi="Times New Roman" w:cs="Times New Roman"/>
          <w:sz w:val="22"/>
          <w:szCs w:val="22"/>
          <w:lang w:val="en-US"/>
        </w:rPr>
        <w:t xml:space="preserve"> the smoker</w:t>
      </w:r>
    </w:p>
    <w:p w:rsidR="00E43FA7" w:rsidRDefault="00E43FA7" w:rsidP="00E43FA7">
      <w:pPr>
        <w:widowControl w:val="0"/>
        <w:numPr>
          <w:ilvl w:val="1"/>
          <w:numId w:val="114"/>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If you inhale (antagonist) </w:t>
      </w:r>
      <w:r>
        <w:rPr>
          <w:rFonts w:ascii="Times New Roman" w:hAnsi="Times New Roman" w:cs="Times New Roman"/>
          <w:sz w:val="22"/>
          <w:szCs w:val="22"/>
          <w:lang w:val="en-US"/>
        </w:rPr>
        <w:t> represses signals to the brain therefore you relax</w:t>
      </w:r>
    </w:p>
    <w:p w:rsidR="00E43FA7" w:rsidRDefault="00E43FA7" w:rsidP="00E43FA7">
      <w:pPr>
        <w:widowControl w:val="0"/>
        <w:numPr>
          <w:ilvl w:val="1"/>
          <w:numId w:val="114"/>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Regulates their mood </w:t>
      </w:r>
      <w:r>
        <w:rPr>
          <w:rFonts w:ascii="Times New Roman" w:hAnsi="Times New Roman" w:cs="Times New Roman"/>
          <w:sz w:val="22"/>
          <w:szCs w:val="22"/>
          <w:lang w:val="en-US"/>
        </w:rPr>
        <w:t> feeling peppy or relaxed</w:t>
      </w:r>
    </w:p>
    <w:p w:rsidR="00E43FA7" w:rsidRDefault="00E43FA7" w:rsidP="00E43FA7">
      <w:pPr>
        <w:widowControl w:val="0"/>
        <w:numPr>
          <w:ilvl w:val="0"/>
          <w:numId w:val="11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Nicotine stimulates dopamine release (reward system</w:t>
      </w:r>
      <w:r>
        <w:rPr>
          <w:rFonts w:ascii="Times New Roman" w:hAnsi="Times New Roman" w:cs="Times New Roman"/>
          <w:sz w:val="22"/>
          <w:szCs w:val="22"/>
          <w:lang w:val="en-US"/>
        </w:rPr>
        <w:t>powerful way of addicting someone)</w:t>
      </w:r>
    </w:p>
    <w:p w:rsidR="00E43FA7" w:rsidRDefault="00E43FA7" w:rsidP="00E43FA7">
      <w:pPr>
        <w:widowControl w:val="0"/>
        <w:numPr>
          <w:ilvl w:val="0"/>
          <w:numId w:val="11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Smoking cues add to the addiction</w:t>
      </w:r>
    </w:p>
    <w:p w:rsidR="00E43FA7" w:rsidRDefault="00E43FA7" w:rsidP="00E43FA7">
      <w:pPr>
        <w:widowControl w:val="0"/>
        <w:numPr>
          <w:ilvl w:val="1"/>
          <w:numId w:val="114"/>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Out on a porch, take a smoke because it’s a habit</w:t>
      </w:r>
    </w:p>
    <w:p w:rsidR="00E43FA7" w:rsidRDefault="00E43FA7" w:rsidP="00E43FA7">
      <w:pPr>
        <w:widowControl w:val="0"/>
        <w:numPr>
          <w:ilvl w:val="0"/>
          <w:numId w:val="11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Nicotine use as a pesticide</w:t>
      </w:r>
    </w:p>
    <w:p w:rsidR="00E43FA7" w:rsidRDefault="00E43FA7" w:rsidP="00E43FA7">
      <w:pPr>
        <w:widowControl w:val="0"/>
        <w:numPr>
          <w:ilvl w:val="1"/>
          <w:numId w:val="114"/>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Lethal dose is 60 mg</w:t>
      </w:r>
    </w:p>
    <w:p w:rsidR="00E43FA7" w:rsidRDefault="00E43FA7" w:rsidP="00E43FA7">
      <w:pPr>
        <w:widowControl w:val="0"/>
        <w:numPr>
          <w:ilvl w:val="0"/>
          <w:numId w:val="11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Common form of poisoning in children</w:t>
      </w:r>
    </w:p>
    <w:p w:rsidR="00E43FA7" w:rsidRDefault="00E43FA7" w:rsidP="00E43FA7">
      <w:pPr>
        <w:widowControl w:val="0"/>
        <w:numPr>
          <w:ilvl w:val="1"/>
          <w:numId w:val="114"/>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Lethal dose is 60 mg</w:t>
      </w:r>
    </w:p>
    <w:p w:rsidR="00E43FA7" w:rsidRDefault="00E43FA7" w:rsidP="00E43FA7">
      <w:pPr>
        <w:widowControl w:val="0"/>
        <w:numPr>
          <w:ilvl w:val="1"/>
          <w:numId w:val="114"/>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Lethal dose of cyanide is 70 mg</w:t>
      </w:r>
    </w:p>
    <w:p w:rsidR="00E43FA7" w:rsidRDefault="00E43FA7" w:rsidP="00E43FA7">
      <w:pPr>
        <w:widowControl w:val="0"/>
        <w:numPr>
          <w:ilvl w:val="1"/>
          <w:numId w:val="114"/>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If child eats cigarettes, they could die</w:t>
      </w:r>
    </w:p>
    <w:p w:rsidR="00E43FA7" w:rsidRDefault="00E43FA7" w:rsidP="00E43FA7">
      <w:pPr>
        <w:widowControl w:val="0"/>
        <w:numPr>
          <w:ilvl w:val="1"/>
          <w:numId w:val="114"/>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Dose makes the poison </w:t>
      </w:r>
    </w:p>
    <w:p w:rsidR="00E43FA7" w:rsidRDefault="00E43FA7" w:rsidP="00E43FA7">
      <w:pPr>
        <w:widowControl w:val="0"/>
        <w:numPr>
          <w:ilvl w:val="0"/>
          <w:numId w:val="11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Nicotine to kill elephants (with darts)</w:t>
      </w:r>
    </w:p>
    <w:p w:rsidR="00E43FA7" w:rsidRDefault="00E43FA7" w:rsidP="00E43FA7">
      <w:pPr>
        <w:widowControl w:val="0"/>
        <w:numPr>
          <w:ilvl w:val="0"/>
          <w:numId w:val="11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Nicotine stimulates the heart muscle</w:t>
      </w:r>
    </w:p>
    <w:p w:rsidR="00E43FA7" w:rsidRDefault="00E43FA7" w:rsidP="00E43FA7">
      <w:pPr>
        <w:widowControl w:val="0"/>
        <w:numPr>
          <w:ilvl w:val="1"/>
          <w:numId w:val="114"/>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Heart attack</w:t>
      </w:r>
    </w:p>
    <w:p w:rsidR="00E43FA7" w:rsidRDefault="00E43FA7" w:rsidP="00E43FA7">
      <w:pPr>
        <w:widowControl w:val="0"/>
        <w:numPr>
          <w:ilvl w:val="1"/>
          <w:numId w:val="114"/>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Increases heart rate </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Toxic substances in tobacco smoke – CO</w:t>
      </w:r>
    </w:p>
    <w:p w:rsidR="00E43FA7" w:rsidRDefault="00E43FA7" w:rsidP="00E43FA7">
      <w:pPr>
        <w:widowControl w:val="0"/>
        <w:numPr>
          <w:ilvl w:val="0"/>
          <w:numId w:val="11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 reduces O</w:t>
      </w:r>
      <w:r>
        <w:rPr>
          <w:rFonts w:ascii="Times New Roman" w:hAnsi="Times New Roman" w:cs="Times New Roman"/>
          <w:sz w:val="14"/>
          <w:szCs w:val="14"/>
          <w:vertAlign w:val="subscript"/>
          <w:lang w:val="en-US"/>
        </w:rPr>
        <w:t>2</w:t>
      </w:r>
      <w:r>
        <w:rPr>
          <w:rFonts w:ascii="Times New Roman" w:hAnsi="Times New Roman" w:cs="Times New Roman"/>
          <w:sz w:val="22"/>
          <w:szCs w:val="22"/>
          <w:lang w:val="en-US"/>
        </w:rPr>
        <w:t xml:space="preserve"> carrying capacity of blood</w:t>
      </w:r>
    </w:p>
    <w:p w:rsidR="00E43FA7" w:rsidRDefault="00E43FA7" w:rsidP="00E43FA7">
      <w:pPr>
        <w:widowControl w:val="0"/>
        <w:numPr>
          <w:ilvl w:val="1"/>
          <w:numId w:val="115"/>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CO sticks to hemoglobin (holds iron together</w:t>
      </w:r>
      <w:proofErr w:type="gramStart"/>
      <w:r>
        <w:rPr>
          <w:rFonts w:ascii="Times New Roman" w:hAnsi="Times New Roman" w:cs="Times New Roman"/>
          <w:sz w:val="22"/>
          <w:szCs w:val="22"/>
          <w:lang w:val="en-US"/>
        </w:rPr>
        <w:t>)  therefore</w:t>
      </w:r>
      <w:proofErr w:type="gramEnd"/>
      <w:r>
        <w:rPr>
          <w:rFonts w:ascii="Times New Roman" w:hAnsi="Times New Roman" w:cs="Times New Roman"/>
          <w:sz w:val="22"/>
          <w:szCs w:val="22"/>
          <w:lang w:val="en-US"/>
        </w:rPr>
        <w:t xml:space="preserve"> O2 can’t attach itself</w:t>
      </w:r>
    </w:p>
    <w:p w:rsidR="00E43FA7" w:rsidRDefault="00E43FA7" w:rsidP="00E43FA7">
      <w:pPr>
        <w:widowControl w:val="0"/>
        <w:numPr>
          <w:ilvl w:val="0"/>
          <w:numId w:val="11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Polonium – 210 in tobacco smoke</w:t>
      </w:r>
    </w:p>
    <w:p w:rsidR="00E43FA7" w:rsidRDefault="00E43FA7" w:rsidP="00E43FA7">
      <w:pPr>
        <w:widowControl w:val="0"/>
        <w:numPr>
          <w:ilvl w:val="0"/>
          <w:numId w:val="11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Carcinogens in tobacco smoke</w:t>
      </w:r>
    </w:p>
    <w:p w:rsidR="00E43FA7" w:rsidRDefault="00E43FA7" w:rsidP="00E43FA7">
      <w:pPr>
        <w:widowControl w:val="0"/>
        <w:numPr>
          <w:ilvl w:val="1"/>
          <w:numId w:val="115"/>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Benzopyrenes</w:t>
      </w:r>
    </w:p>
    <w:p w:rsidR="00E43FA7" w:rsidRDefault="00E43FA7" w:rsidP="00E43FA7">
      <w:pPr>
        <w:widowControl w:val="0"/>
        <w:numPr>
          <w:ilvl w:val="1"/>
          <w:numId w:val="115"/>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Nitrosamines</w:t>
      </w:r>
    </w:p>
    <w:p w:rsidR="00E43FA7" w:rsidRDefault="00E43FA7" w:rsidP="00E43FA7">
      <w:pPr>
        <w:widowControl w:val="0"/>
        <w:numPr>
          <w:ilvl w:val="1"/>
          <w:numId w:val="115"/>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Aldehydes</w:t>
      </w:r>
    </w:p>
    <w:p w:rsidR="00E43FA7" w:rsidRDefault="00E43FA7" w:rsidP="00E43FA7">
      <w:pPr>
        <w:widowControl w:val="0"/>
        <w:numPr>
          <w:ilvl w:val="1"/>
          <w:numId w:val="115"/>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Epoxides</w:t>
      </w:r>
    </w:p>
    <w:p w:rsidR="00E43FA7" w:rsidRDefault="00E43FA7" w:rsidP="00E43FA7">
      <w:pPr>
        <w:widowControl w:val="0"/>
        <w:numPr>
          <w:ilvl w:val="1"/>
          <w:numId w:val="115"/>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Aza-arenes</w:t>
      </w:r>
    </w:p>
    <w:p w:rsidR="00E43FA7" w:rsidRDefault="00E43FA7" w:rsidP="00E43FA7">
      <w:pPr>
        <w:widowControl w:val="0"/>
        <w:numPr>
          <w:ilvl w:val="1"/>
          <w:numId w:val="115"/>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Trace metals</w:t>
      </w:r>
    </w:p>
    <w:p w:rsidR="00E43FA7" w:rsidRDefault="00E43FA7" w:rsidP="00E43FA7">
      <w:pPr>
        <w:widowControl w:val="0"/>
        <w:numPr>
          <w:ilvl w:val="0"/>
          <w:numId w:val="11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Benzopyrene carcinogenicity</w:t>
      </w:r>
    </w:p>
    <w:p w:rsidR="00E43FA7" w:rsidRDefault="00E43FA7" w:rsidP="00E43FA7">
      <w:pPr>
        <w:widowControl w:val="0"/>
        <w:numPr>
          <w:ilvl w:val="0"/>
          <w:numId w:val="11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Normal lung and smoker’s lung</w:t>
      </w:r>
    </w:p>
    <w:p w:rsidR="00E43FA7" w:rsidRDefault="00E43FA7" w:rsidP="00E43FA7">
      <w:pPr>
        <w:widowControl w:val="0"/>
        <w:tabs>
          <w:tab w:val="left" w:pos="5988"/>
        </w:tabs>
        <w:autoSpaceDE w:val="0"/>
        <w:autoSpaceDN w:val="0"/>
        <w:adjustRightInd w:val="0"/>
        <w:ind w:left="1080"/>
        <w:rPr>
          <w:rFonts w:ascii="Times New Roman" w:hAnsi="Times New Roman" w:cs="Times New Roman"/>
          <w:sz w:val="22"/>
          <w:szCs w:val="22"/>
          <w:lang w:val="en-US"/>
        </w:rPr>
      </w:pPr>
      <w:r>
        <w:rPr>
          <w:rFonts w:ascii="Helvetica" w:hAnsi="Helvetica" w:cs="Helvetica"/>
          <w:noProof/>
          <w:kern w:val="1"/>
          <w:lang w:val="en-US"/>
        </w:rPr>
        <w:drawing>
          <wp:inline distT="0" distB="0" distL="0" distR="0">
            <wp:extent cx="2857500" cy="1333500"/>
            <wp:effectExtent l="0" t="0" r="1270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1333500"/>
                    </a:xfrm>
                    <a:prstGeom prst="rect">
                      <a:avLst/>
                    </a:prstGeom>
                    <a:noFill/>
                    <a:ln>
                      <a:noFill/>
                    </a:ln>
                  </pic:spPr>
                </pic:pic>
              </a:graphicData>
            </a:graphic>
          </wp:inline>
        </w:drawing>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Helvetica" w:hAnsi="Helvetica" w:cs="Helvetica"/>
          <w:noProof/>
          <w:kern w:val="1"/>
          <w:lang w:val="en-US"/>
        </w:rPr>
        <w:drawing>
          <wp:inline distT="0" distB="0" distL="0" distR="0">
            <wp:extent cx="3187700" cy="1371600"/>
            <wp:effectExtent l="0" t="0" r="1270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87700" cy="1371600"/>
                    </a:xfrm>
                    <a:prstGeom prst="rect">
                      <a:avLst/>
                    </a:prstGeom>
                    <a:noFill/>
                    <a:ln>
                      <a:noFill/>
                    </a:ln>
                  </pic:spPr>
                </pic:pic>
              </a:graphicData>
            </a:graphic>
          </wp:inline>
        </w:drawing>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Alton Ochsner linked cancer to smoking 1919</w:t>
      </w:r>
    </w:p>
    <w:p w:rsidR="00E43FA7" w:rsidRDefault="00E43FA7" w:rsidP="00E43FA7">
      <w:pPr>
        <w:widowControl w:val="0"/>
        <w:numPr>
          <w:ilvl w:val="0"/>
          <w:numId w:val="11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Lung cancer then and now:</w:t>
      </w:r>
    </w:p>
    <w:p w:rsidR="00E43FA7" w:rsidRDefault="00E43FA7" w:rsidP="00E43FA7">
      <w:pPr>
        <w:widowControl w:val="0"/>
        <w:numPr>
          <w:ilvl w:val="0"/>
          <w:numId w:val="11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1919 only 400 cases in North America</w:t>
      </w:r>
    </w:p>
    <w:p w:rsidR="00E43FA7" w:rsidRDefault="00E43FA7" w:rsidP="00E43FA7">
      <w:pPr>
        <w:widowControl w:val="0"/>
        <w:numPr>
          <w:ilvl w:val="1"/>
          <w:numId w:val="116"/>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Chimney sweeps</w:t>
      </w:r>
    </w:p>
    <w:p w:rsidR="00E43FA7" w:rsidRDefault="00E43FA7" w:rsidP="00E43FA7">
      <w:pPr>
        <w:widowControl w:val="0"/>
        <w:numPr>
          <w:ilvl w:val="0"/>
          <w:numId w:val="11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2004 190,000 cases in North America</w:t>
      </w:r>
    </w:p>
    <w:p w:rsidR="00E43FA7" w:rsidRDefault="00E43FA7" w:rsidP="00E43FA7">
      <w:pPr>
        <w:widowControl w:val="0"/>
        <w:numPr>
          <w:ilvl w:val="1"/>
          <w:numId w:val="116"/>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Smokers </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Tobacco use and lung cancer in the US</w:t>
      </w:r>
    </w:p>
    <w:p w:rsidR="00E43FA7" w:rsidRDefault="00E43FA7" w:rsidP="00E43FA7">
      <w:pPr>
        <w:widowControl w:val="0"/>
        <w:numPr>
          <w:ilvl w:val="0"/>
          <w:numId w:val="11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Helvetica" w:hAnsi="Helvetica" w:cs="Helvetica"/>
          <w:noProof/>
          <w:kern w:val="1"/>
          <w:lang w:val="en-US"/>
        </w:rPr>
        <w:drawing>
          <wp:inline distT="0" distB="0" distL="0" distR="0">
            <wp:extent cx="5257800" cy="2514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57800" cy="2514600"/>
                    </a:xfrm>
                    <a:prstGeom prst="rect">
                      <a:avLst/>
                    </a:prstGeom>
                    <a:noFill/>
                    <a:ln>
                      <a:noFill/>
                    </a:ln>
                  </pic:spPr>
                </pic:pic>
              </a:graphicData>
            </a:graphic>
          </wp:inline>
        </w:drawing>
      </w:r>
    </w:p>
    <w:p w:rsidR="00E43FA7" w:rsidRDefault="00E43FA7" w:rsidP="00E43FA7">
      <w:pPr>
        <w:widowControl w:val="0"/>
        <w:numPr>
          <w:ilvl w:val="0"/>
          <w:numId w:val="11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Tobacco advertising emphasized glamour</w:t>
      </w:r>
    </w:p>
    <w:p w:rsidR="00E43FA7" w:rsidRDefault="00E43FA7" w:rsidP="00E43FA7">
      <w:pPr>
        <w:widowControl w:val="0"/>
        <w:numPr>
          <w:ilvl w:val="0"/>
          <w:numId w:val="11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Tobacco companies paid stars to smoke in movies</w:t>
      </w:r>
    </w:p>
    <w:p w:rsidR="00E43FA7" w:rsidRDefault="00E43FA7" w:rsidP="00E43FA7">
      <w:pPr>
        <w:widowControl w:val="0"/>
        <w:numPr>
          <w:ilvl w:val="0"/>
          <w:numId w:val="11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Cigarettes were provided free to soldiers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Tobacco advertising targeted women in 1950’s</w:t>
      </w:r>
    </w:p>
    <w:p w:rsidR="00E43FA7" w:rsidRDefault="00E43FA7" w:rsidP="00E43FA7">
      <w:pPr>
        <w:widowControl w:val="0"/>
        <w:numPr>
          <w:ilvl w:val="0"/>
          <w:numId w:val="11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Women start smoking to stay slim</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Smoking</w:t>
      </w:r>
    </w:p>
    <w:p w:rsidR="00E43FA7" w:rsidRDefault="00E43FA7" w:rsidP="00E43FA7">
      <w:pPr>
        <w:widowControl w:val="0"/>
        <w:numPr>
          <w:ilvl w:val="0"/>
          <w:numId w:val="11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Creates wrinkles</w:t>
      </w:r>
    </w:p>
    <w:p w:rsidR="00E43FA7" w:rsidRDefault="00E43FA7" w:rsidP="00E43FA7">
      <w:pPr>
        <w:widowControl w:val="0"/>
        <w:numPr>
          <w:ilvl w:val="0"/>
          <w:numId w:val="11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Adds target children</w:t>
      </w:r>
    </w:p>
    <w:p w:rsidR="00E43FA7" w:rsidRDefault="00E43FA7" w:rsidP="00E43FA7">
      <w:pPr>
        <w:widowControl w:val="0"/>
        <w:numPr>
          <w:ilvl w:val="0"/>
          <w:numId w:val="11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Second hand smoke is harmful</w:t>
      </w:r>
    </w:p>
    <w:p w:rsidR="00E43FA7" w:rsidRDefault="00E43FA7" w:rsidP="00E43FA7">
      <w:pPr>
        <w:widowControl w:val="0"/>
        <w:numPr>
          <w:ilvl w:val="0"/>
          <w:numId w:val="11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Emphysema significant cause of death</w:t>
      </w:r>
    </w:p>
    <w:p w:rsidR="00E43FA7" w:rsidRDefault="00E43FA7" w:rsidP="00E43FA7">
      <w:pPr>
        <w:widowControl w:val="0"/>
        <w:numPr>
          <w:ilvl w:val="0"/>
          <w:numId w:val="11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Smoking during pregnancy linked to low birth weight</w:t>
      </w:r>
    </w:p>
    <w:p w:rsidR="00E43FA7" w:rsidRDefault="00E43FA7" w:rsidP="00E43FA7">
      <w:pPr>
        <w:widowControl w:val="0"/>
        <w:numPr>
          <w:ilvl w:val="0"/>
          <w:numId w:val="11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Cigarettes are highly engineered drug delivery device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Helvetica" w:hAnsi="Helvetica" w:cs="Helvetica"/>
          <w:noProof/>
          <w:kern w:val="1"/>
          <w:lang w:val="en-US"/>
        </w:rPr>
        <w:drawing>
          <wp:inline distT="0" distB="0" distL="0" distR="0">
            <wp:extent cx="5486400" cy="1879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1879600"/>
                    </a:xfrm>
                    <a:prstGeom prst="rect">
                      <a:avLst/>
                    </a:prstGeom>
                    <a:noFill/>
                    <a:ln>
                      <a:noFill/>
                    </a:ln>
                  </pic:spPr>
                </pic:pic>
              </a:graphicData>
            </a:graphic>
          </wp:inline>
        </w:drawing>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Use of reconstituted tobacco</w:t>
      </w:r>
    </w:p>
    <w:p w:rsidR="00E43FA7" w:rsidRDefault="00E43FA7" w:rsidP="00E43FA7">
      <w:pPr>
        <w:widowControl w:val="0"/>
        <w:numPr>
          <w:ilvl w:val="0"/>
          <w:numId w:val="12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Recon </w:t>
      </w:r>
    </w:p>
    <w:p w:rsidR="00E43FA7" w:rsidRDefault="00E43FA7" w:rsidP="00E43FA7">
      <w:pPr>
        <w:widowControl w:val="0"/>
        <w:numPr>
          <w:ilvl w:val="1"/>
          <w:numId w:val="12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Paper made from tobacco</w:t>
      </w:r>
    </w:p>
    <w:p w:rsidR="00E43FA7" w:rsidRDefault="00E43FA7" w:rsidP="00E43FA7">
      <w:pPr>
        <w:widowControl w:val="0"/>
        <w:numPr>
          <w:ilvl w:val="1"/>
          <w:numId w:val="12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Cut into small strips</w:t>
      </w:r>
    </w:p>
    <w:p w:rsidR="00E43FA7" w:rsidRDefault="00E43FA7" w:rsidP="00E43FA7">
      <w:pPr>
        <w:widowControl w:val="0"/>
        <w:numPr>
          <w:ilvl w:val="0"/>
          <w:numId w:val="12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Can use the whole tobacco plant</w:t>
      </w:r>
    </w:p>
    <w:p w:rsidR="00E43FA7" w:rsidRDefault="00E43FA7" w:rsidP="00E43FA7">
      <w:pPr>
        <w:widowControl w:val="0"/>
        <w:numPr>
          <w:ilvl w:val="1"/>
          <w:numId w:val="12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Cheaper</w:t>
      </w:r>
    </w:p>
    <w:p w:rsidR="00E43FA7" w:rsidRDefault="00E43FA7" w:rsidP="00E43FA7">
      <w:pPr>
        <w:widowControl w:val="0"/>
        <w:numPr>
          <w:ilvl w:val="0"/>
          <w:numId w:val="12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Can blend tobacco</w:t>
      </w:r>
    </w:p>
    <w:p w:rsidR="00E43FA7" w:rsidRDefault="00E43FA7" w:rsidP="00E43FA7">
      <w:pPr>
        <w:widowControl w:val="0"/>
        <w:numPr>
          <w:ilvl w:val="1"/>
          <w:numId w:val="12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Cut costs by mixing small amount of high quality tobacco with cheap tobacco</w:t>
      </w:r>
    </w:p>
    <w:p w:rsidR="00E43FA7" w:rsidRDefault="00E43FA7" w:rsidP="00E43FA7">
      <w:pPr>
        <w:widowControl w:val="0"/>
        <w:numPr>
          <w:ilvl w:val="0"/>
          <w:numId w:val="12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Easy to introduce additives</w:t>
      </w:r>
    </w:p>
    <w:p w:rsidR="00E43FA7" w:rsidRDefault="00E43FA7" w:rsidP="00E43FA7">
      <w:pPr>
        <w:widowControl w:val="0"/>
        <w:numPr>
          <w:ilvl w:val="1"/>
          <w:numId w:val="12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Flavor, burn rate</w:t>
      </w:r>
    </w:p>
    <w:p w:rsidR="00E43FA7" w:rsidRDefault="00E43FA7" w:rsidP="00E43FA7">
      <w:pPr>
        <w:widowControl w:val="0"/>
        <w:numPr>
          <w:ilvl w:val="0"/>
          <w:numId w:val="12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Control nicotine content</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Paper is specially designed</w:t>
      </w:r>
    </w:p>
    <w:p w:rsidR="00E43FA7" w:rsidRDefault="00E43FA7" w:rsidP="00E43FA7">
      <w:pPr>
        <w:widowControl w:val="0"/>
        <w:numPr>
          <w:ilvl w:val="0"/>
          <w:numId w:val="12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Many chemical additives to control burning</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Even burn rate</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TiO</w:t>
      </w:r>
      <w:r>
        <w:rPr>
          <w:rFonts w:ascii="Times New Roman" w:hAnsi="Times New Roman" w:cs="Times New Roman"/>
          <w:sz w:val="14"/>
          <w:szCs w:val="14"/>
          <w:vertAlign w:val="subscript"/>
          <w:lang w:val="en-US"/>
        </w:rPr>
        <w:t>2</w:t>
      </w:r>
      <w:r>
        <w:rPr>
          <w:rFonts w:ascii="Times New Roman" w:hAnsi="Times New Roman" w:cs="Times New Roman"/>
          <w:sz w:val="22"/>
          <w:szCs w:val="22"/>
          <w:lang w:val="en-US"/>
        </w:rPr>
        <w:t xml:space="preserve"> keeps the paper lit</w:t>
      </w:r>
    </w:p>
    <w:p w:rsidR="00E43FA7" w:rsidRDefault="00E43FA7" w:rsidP="00E43FA7">
      <w:pPr>
        <w:widowControl w:val="0"/>
        <w:numPr>
          <w:ilvl w:val="0"/>
          <w:numId w:val="12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Burn rings regulate combustion</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Thin areas burn quickly when smoker draws</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Thick areas burn slowly between puffs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The filter </w:t>
      </w:r>
    </w:p>
    <w:p w:rsidR="00E43FA7" w:rsidRDefault="00E43FA7" w:rsidP="00E43FA7">
      <w:pPr>
        <w:widowControl w:val="0"/>
        <w:numPr>
          <w:ilvl w:val="0"/>
          <w:numId w:val="12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Is a decoration; makes people believe you don’t inhale the nasty stuff</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Facts</w:t>
      </w:r>
    </w:p>
    <w:p w:rsidR="00E43FA7" w:rsidRDefault="00E43FA7" w:rsidP="00E43FA7">
      <w:pPr>
        <w:widowControl w:val="0"/>
        <w:numPr>
          <w:ilvl w:val="0"/>
          <w:numId w:val="12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Cigarettes are engineered to deliver nicotine</w:t>
      </w:r>
    </w:p>
    <w:p w:rsidR="00E43FA7" w:rsidRDefault="00E43FA7" w:rsidP="00E43FA7">
      <w:pPr>
        <w:widowControl w:val="0"/>
        <w:numPr>
          <w:ilvl w:val="0"/>
          <w:numId w:val="12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Light cigarettes just as dangerous as regular</w:t>
      </w:r>
    </w:p>
    <w:p w:rsidR="00E43FA7" w:rsidRDefault="00E43FA7" w:rsidP="00E43FA7">
      <w:pPr>
        <w:widowControl w:val="0"/>
        <w:numPr>
          <w:ilvl w:val="0"/>
          <w:numId w:val="12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Laboratory testing of cigarettes</w:t>
      </w:r>
    </w:p>
    <w:p w:rsidR="00E43FA7" w:rsidRDefault="00E43FA7" w:rsidP="00E43FA7">
      <w:pPr>
        <w:widowControl w:val="0"/>
        <w:numPr>
          <w:ilvl w:val="0"/>
          <w:numId w:val="12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Smoking machine collects fixed amounts of smoke</w:t>
      </w:r>
    </w:p>
    <w:p w:rsidR="00E43FA7" w:rsidRDefault="00E43FA7" w:rsidP="00E43FA7">
      <w:pPr>
        <w:widowControl w:val="0"/>
        <w:numPr>
          <w:ilvl w:val="0"/>
          <w:numId w:val="12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Light cigarettes designed for laboratory testing</w:t>
      </w:r>
    </w:p>
    <w:p w:rsidR="00E43FA7" w:rsidRDefault="00E43FA7" w:rsidP="00E43FA7">
      <w:pPr>
        <w:widowControl w:val="0"/>
        <w:numPr>
          <w:ilvl w:val="0"/>
          <w:numId w:val="12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Vent holes placed at top of filter</w:t>
      </w:r>
    </w:p>
    <w:p w:rsidR="00E43FA7" w:rsidRDefault="00E43FA7" w:rsidP="00E43FA7">
      <w:pPr>
        <w:widowControl w:val="0"/>
        <w:numPr>
          <w:ilvl w:val="0"/>
          <w:numId w:val="12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Holes placed outside machine connection</w:t>
      </w:r>
    </w:p>
    <w:p w:rsidR="00E43FA7" w:rsidRDefault="00E43FA7" w:rsidP="00E43FA7">
      <w:pPr>
        <w:widowControl w:val="0"/>
        <w:numPr>
          <w:ilvl w:val="0"/>
          <w:numId w:val="12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Light cigarettes are not safer or lighter</w:t>
      </w:r>
    </w:p>
    <w:p w:rsidR="00E43FA7" w:rsidRDefault="00E43FA7" w:rsidP="00E43FA7">
      <w:pPr>
        <w:widowControl w:val="0"/>
        <w:numPr>
          <w:ilvl w:val="1"/>
          <w:numId w:val="124"/>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To get 2 mg dose of nicotine</w:t>
      </w:r>
    </w:p>
    <w:p w:rsidR="00E43FA7" w:rsidRDefault="00E43FA7" w:rsidP="00E43FA7">
      <w:pPr>
        <w:widowControl w:val="0"/>
        <w:numPr>
          <w:ilvl w:val="2"/>
          <w:numId w:val="124"/>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People draw more deeply on light cigarettes</w:t>
      </w:r>
    </w:p>
    <w:p w:rsidR="00E43FA7" w:rsidRDefault="00E43FA7" w:rsidP="00E43FA7">
      <w:pPr>
        <w:widowControl w:val="0"/>
        <w:numPr>
          <w:ilvl w:val="2"/>
          <w:numId w:val="124"/>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People smoke more light cigarettes</w:t>
      </w:r>
    </w:p>
    <w:p w:rsidR="00E43FA7" w:rsidRDefault="00E43FA7" w:rsidP="00E43FA7">
      <w:pPr>
        <w:widowControl w:val="0"/>
        <w:numPr>
          <w:ilvl w:val="2"/>
          <w:numId w:val="124"/>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People cover the holes with fingers or lips</w:t>
      </w:r>
    </w:p>
    <w:p w:rsidR="00E43FA7" w:rsidRDefault="00E43FA7" w:rsidP="00E43FA7">
      <w:pPr>
        <w:widowControl w:val="0"/>
        <w:numPr>
          <w:ilvl w:val="0"/>
          <w:numId w:val="12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Tobacco companies suppress information</w:t>
      </w:r>
    </w:p>
    <w:p w:rsidR="00E43FA7" w:rsidRDefault="00E43FA7" w:rsidP="00E43FA7">
      <w:pPr>
        <w:widowControl w:val="0"/>
        <w:numPr>
          <w:ilvl w:val="0"/>
          <w:numId w:val="12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60 minutes muzzled first and only time</w:t>
      </w:r>
    </w:p>
    <w:p w:rsidR="00E43FA7" w:rsidRDefault="00E43FA7" w:rsidP="00E43FA7">
      <w:pPr>
        <w:widowControl w:val="0"/>
        <w:numPr>
          <w:ilvl w:val="0"/>
          <w:numId w:val="12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The insider tells the story</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Rose Cipollone vs. Phillip Morris 1988</w:t>
      </w:r>
    </w:p>
    <w:p w:rsidR="00E43FA7" w:rsidRDefault="00E43FA7" w:rsidP="00E43FA7">
      <w:pPr>
        <w:widowControl w:val="0"/>
        <w:numPr>
          <w:ilvl w:val="0"/>
          <w:numId w:val="12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Less cancerous cigarette – Eclipse; produces less combustion products</w:t>
      </w:r>
    </w:p>
    <w:p w:rsidR="00E43FA7" w:rsidRDefault="00E43FA7" w:rsidP="00E43FA7">
      <w:pPr>
        <w:widowControl w:val="0"/>
        <w:numPr>
          <w:ilvl w:val="0"/>
          <w:numId w:val="12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Less cancerous cigarette – Accord; battery powered heater </w:t>
      </w:r>
    </w:p>
    <w:p w:rsidR="00E43FA7" w:rsidRDefault="00E43FA7" w:rsidP="00E43FA7">
      <w:pPr>
        <w:widowControl w:val="0"/>
        <w:numPr>
          <w:ilvl w:val="0"/>
          <w:numId w:val="12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never marketed; proves smoking isn’t good if you invent another cigarette &amp; why invest in new cigarette when you are already making billions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Florida sues big tobacco in 1998</w:t>
      </w:r>
    </w:p>
    <w:p w:rsidR="00E43FA7" w:rsidRDefault="00E43FA7" w:rsidP="00E43FA7">
      <w:pPr>
        <w:widowControl w:val="0"/>
        <w:numPr>
          <w:ilvl w:val="0"/>
          <w:numId w:val="12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Companies always claimed tobacco not addictive</w:t>
      </w:r>
    </w:p>
    <w:p w:rsidR="00E43FA7" w:rsidRDefault="00E43FA7" w:rsidP="00E43FA7">
      <w:pPr>
        <w:widowControl w:val="0"/>
        <w:numPr>
          <w:ilvl w:val="1"/>
          <w:numId w:val="126"/>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Dependence</w:t>
      </w:r>
    </w:p>
    <w:p w:rsidR="00E43FA7" w:rsidRDefault="00E43FA7" w:rsidP="00E43FA7">
      <w:pPr>
        <w:widowControl w:val="0"/>
        <w:numPr>
          <w:ilvl w:val="1"/>
          <w:numId w:val="126"/>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Withdrawal</w:t>
      </w:r>
    </w:p>
    <w:p w:rsidR="00E43FA7" w:rsidRDefault="00E43FA7" w:rsidP="00E43FA7">
      <w:pPr>
        <w:widowControl w:val="0"/>
        <w:numPr>
          <w:ilvl w:val="1"/>
          <w:numId w:val="126"/>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Tolerance</w:t>
      </w:r>
    </w:p>
    <w:p w:rsidR="00E43FA7" w:rsidRDefault="00E43FA7" w:rsidP="00E43FA7">
      <w:pPr>
        <w:widowControl w:val="0"/>
        <w:numPr>
          <w:ilvl w:val="1"/>
          <w:numId w:val="126"/>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Intoxication </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Warning labels on cigarettes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Nicotine gum to stop smoking</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Nicotine patch to stop smoking</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Nicotine inhaler to stop smoking</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Chantix to stop smoking</w:t>
      </w:r>
    </w:p>
    <w:p w:rsidR="00E43FA7" w:rsidRDefault="00E43FA7" w:rsidP="00E43FA7">
      <w:pPr>
        <w:widowControl w:val="0"/>
        <w:numPr>
          <w:ilvl w:val="0"/>
          <w:numId w:val="12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Partial nicotine agonist</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Plants in the Faboideae family contain cytosine</w:t>
      </w:r>
    </w:p>
    <w:p w:rsidR="00E43FA7" w:rsidRDefault="00E43FA7" w:rsidP="00E43FA7">
      <w:pPr>
        <w:widowControl w:val="0"/>
        <w:numPr>
          <w:ilvl w:val="0"/>
          <w:numId w:val="12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Cytisine difficult to make synthetically</w:t>
      </w:r>
    </w:p>
    <w:p w:rsidR="00E43FA7" w:rsidRDefault="00E43FA7" w:rsidP="00E43FA7">
      <w:pPr>
        <w:widowControl w:val="0"/>
        <w:numPr>
          <w:ilvl w:val="0"/>
          <w:numId w:val="12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Cytisine is similar to morphine</w:t>
      </w:r>
    </w:p>
    <w:p w:rsidR="00E43FA7" w:rsidRDefault="00E43FA7" w:rsidP="00E43FA7">
      <w:pPr>
        <w:widowControl w:val="0"/>
        <w:numPr>
          <w:ilvl w:val="0"/>
          <w:numId w:val="12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Use morphine technology to make drug easily</w:t>
      </w:r>
    </w:p>
    <w:p w:rsidR="00E43FA7" w:rsidRDefault="00E43FA7" w:rsidP="00E43FA7">
      <w:pPr>
        <w:widowControl w:val="0"/>
        <w:tabs>
          <w:tab w:val="left" w:pos="5988"/>
        </w:tabs>
        <w:autoSpaceDE w:val="0"/>
        <w:autoSpaceDN w:val="0"/>
        <w:adjustRightInd w:val="0"/>
        <w:rPr>
          <w:rFonts w:ascii="Times New Roman" w:hAnsi="Times New Roman" w:cs="Times New Roman"/>
          <w:b/>
          <w:bCs/>
          <w:sz w:val="22"/>
          <w:szCs w:val="22"/>
          <w:lang w:val="en-US"/>
        </w:rPr>
      </w:pPr>
      <w:r>
        <w:rPr>
          <w:rFonts w:ascii="Times New Roman" w:hAnsi="Times New Roman" w:cs="Times New Roman"/>
          <w:b/>
          <w:bCs/>
          <w:sz w:val="22"/>
          <w:szCs w:val="22"/>
          <w:lang w:val="en-US"/>
        </w:rPr>
        <w:t>Cold turkey most successful</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p>
    <w:p w:rsidR="00E43FA7" w:rsidRDefault="00E43FA7" w:rsidP="00E43FA7">
      <w:pPr>
        <w:widowControl w:val="0"/>
        <w:tabs>
          <w:tab w:val="left" w:pos="5988"/>
        </w:tabs>
        <w:autoSpaceDE w:val="0"/>
        <w:autoSpaceDN w:val="0"/>
        <w:adjustRightInd w:val="0"/>
        <w:rPr>
          <w:rFonts w:ascii="Times New Roman" w:hAnsi="Times New Roman" w:cs="Times New Roman"/>
          <w:b/>
          <w:bCs/>
          <w:u w:val="single"/>
          <w:lang w:val="en-US"/>
        </w:rPr>
      </w:pPr>
      <w:r>
        <w:rPr>
          <w:rFonts w:ascii="Times New Roman" w:hAnsi="Times New Roman" w:cs="Times New Roman"/>
          <w:b/>
          <w:bCs/>
          <w:u w:val="single"/>
          <w:lang w:val="en-US"/>
        </w:rPr>
        <w:t xml:space="preserve">Vaccines </w:t>
      </w:r>
    </w:p>
    <w:p w:rsidR="00E43FA7" w:rsidRDefault="00E43FA7" w:rsidP="00E43FA7">
      <w:pPr>
        <w:widowControl w:val="0"/>
        <w:numPr>
          <w:ilvl w:val="0"/>
          <w:numId w:val="12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We all get sick</w:t>
      </w:r>
    </w:p>
    <w:p w:rsidR="00E43FA7" w:rsidRDefault="00E43FA7" w:rsidP="00E43FA7">
      <w:pPr>
        <w:widowControl w:val="0"/>
        <w:numPr>
          <w:ilvl w:val="0"/>
          <w:numId w:val="12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You develop immunity after illness</w:t>
      </w:r>
    </w:p>
    <w:p w:rsidR="00E43FA7" w:rsidRDefault="00E43FA7" w:rsidP="00E43FA7">
      <w:pPr>
        <w:widowControl w:val="0"/>
        <w:numPr>
          <w:ilvl w:val="0"/>
          <w:numId w:val="12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What if you could skip the sick part?</w:t>
      </w:r>
    </w:p>
    <w:p w:rsidR="00E43FA7" w:rsidRDefault="00E43FA7" w:rsidP="00E43FA7">
      <w:pPr>
        <w:widowControl w:val="0"/>
        <w:numPr>
          <w:ilvl w:val="0"/>
          <w:numId w:val="12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Even minor illness creates damage</w:t>
      </w:r>
    </w:p>
    <w:p w:rsidR="00E43FA7" w:rsidRDefault="00E43FA7" w:rsidP="00E43FA7">
      <w:pPr>
        <w:widowControl w:val="0"/>
        <w:numPr>
          <w:ilvl w:val="0"/>
          <w:numId w:val="12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We live in a microbial world</w:t>
      </w:r>
    </w:p>
    <w:p w:rsidR="00E43FA7" w:rsidRDefault="00E43FA7" w:rsidP="00E43FA7">
      <w:pPr>
        <w:widowControl w:val="0"/>
        <w:numPr>
          <w:ilvl w:val="0"/>
          <w:numId w:val="12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Human body is under constant attack</w:t>
      </w:r>
    </w:p>
    <w:p w:rsidR="00E43FA7" w:rsidRDefault="00E43FA7" w:rsidP="00E43FA7">
      <w:pPr>
        <w:widowControl w:val="0"/>
        <w:numPr>
          <w:ilvl w:val="0"/>
          <w:numId w:val="12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Without a defense the microbes win</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Immune system defends us</w:t>
      </w:r>
    </w:p>
    <w:p w:rsidR="00E43FA7" w:rsidRDefault="00E43FA7" w:rsidP="00E43FA7">
      <w:pPr>
        <w:widowControl w:val="0"/>
        <w:numPr>
          <w:ilvl w:val="0"/>
          <w:numId w:val="13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Immune system uses many weapons</w:t>
      </w:r>
    </w:p>
    <w:p w:rsidR="00E43FA7" w:rsidRDefault="00E43FA7" w:rsidP="00E43FA7">
      <w:pPr>
        <w:widowControl w:val="0"/>
        <w:numPr>
          <w:ilvl w:val="1"/>
          <w:numId w:val="13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Poisons</w:t>
      </w:r>
    </w:p>
    <w:p w:rsidR="00E43FA7" w:rsidRDefault="00E43FA7" w:rsidP="00E43FA7">
      <w:pPr>
        <w:widowControl w:val="0"/>
        <w:numPr>
          <w:ilvl w:val="2"/>
          <w:numId w:val="13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 xml:space="preserve">Defensins </w:t>
      </w:r>
    </w:p>
    <w:p w:rsidR="00E43FA7" w:rsidRDefault="00E43FA7" w:rsidP="00E43FA7">
      <w:pPr>
        <w:widowControl w:val="0"/>
        <w:numPr>
          <w:ilvl w:val="2"/>
          <w:numId w:val="13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 xml:space="preserve">Complement </w:t>
      </w:r>
    </w:p>
    <w:p w:rsidR="00E43FA7" w:rsidRDefault="00E43FA7" w:rsidP="00E43FA7">
      <w:pPr>
        <w:widowControl w:val="0"/>
        <w:numPr>
          <w:ilvl w:val="1"/>
          <w:numId w:val="13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Antibodies </w:t>
      </w:r>
    </w:p>
    <w:p w:rsidR="00E43FA7" w:rsidRDefault="00E43FA7" w:rsidP="00E43FA7">
      <w:pPr>
        <w:widowControl w:val="0"/>
        <w:numPr>
          <w:ilvl w:val="2"/>
          <w:numId w:val="13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Immobilize invaders</w:t>
      </w:r>
    </w:p>
    <w:p w:rsidR="00E43FA7" w:rsidRDefault="00E43FA7" w:rsidP="00E43FA7">
      <w:pPr>
        <w:widowControl w:val="0"/>
        <w:numPr>
          <w:ilvl w:val="2"/>
          <w:numId w:val="13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Selectively destroy invaders</w:t>
      </w:r>
    </w:p>
    <w:p w:rsidR="00E43FA7" w:rsidRDefault="00E43FA7" w:rsidP="00E43FA7">
      <w:pPr>
        <w:widowControl w:val="0"/>
        <w:numPr>
          <w:ilvl w:val="1"/>
          <w:numId w:val="13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Macrophages</w:t>
      </w:r>
    </w:p>
    <w:p w:rsidR="00E43FA7" w:rsidRDefault="00E43FA7" w:rsidP="00E43FA7">
      <w:pPr>
        <w:widowControl w:val="0"/>
        <w:numPr>
          <w:ilvl w:val="2"/>
          <w:numId w:val="13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Specialized cells to eat foreign cell</w:t>
      </w:r>
    </w:p>
    <w:p w:rsidR="00E43FA7" w:rsidRDefault="00E43FA7" w:rsidP="00E43FA7">
      <w:pPr>
        <w:widowControl w:val="0"/>
        <w:numPr>
          <w:ilvl w:val="2"/>
          <w:numId w:val="13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Specialized cells to kill infected cells</w:t>
      </w:r>
    </w:p>
    <w:p w:rsidR="00E43FA7" w:rsidRDefault="00E43FA7" w:rsidP="00E43FA7">
      <w:pPr>
        <w:widowControl w:val="0"/>
        <w:numPr>
          <w:ilvl w:val="0"/>
          <w:numId w:val="13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Innate immune system provides an immediate response</w:t>
      </w:r>
    </w:p>
    <w:p w:rsidR="00E43FA7" w:rsidRDefault="00E43FA7" w:rsidP="00E43FA7">
      <w:pPr>
        <w:widowControl w:val="0"/>
        <w:numPr>
          <w:ilvl w:val="1"/>
          <w:numId w:val="13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Non-specific reaction</w:t>
      </w:r>
    </w:p>
    <w:p w:rsidR="00E43FA7" w:rsidRDefault="00E43FA7" w:rsidP="00E43FA7">
      <w:pPr>
        <w:widowControl w:val="0"/>
        <w:numPr>
          <w:ilvl w:val="2"/>
          <w:numId w:val="13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All cells are targeted</w:t>
      </w:r>
    </w:p>
    <w:p w:rsidR="00E43FA7" w:rsidRDefault="00E43FA7" w:rsidP="00E43FA7">
      <w:pPr>
        <w:widowControl w:val="0"/>
        <w:numPr>
          <w:ilvl w:val="2"/>
          <w:numId w:val="13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Immediate maximum response</w:t>
      </w:r>
    </w:p>
    <w:p w:rsidR="00E43FA7" w:rsidRDefault="00E43FA7" w:rsidP="00E43FA7">
      <w:pPr>
        <w:widowControl w:val="0"/>
        <w:numPr>
          <w:ilvl w:val="1"/>
          <w:numId w:val="13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Cold symptoms caused by innate immune system</w:t>
      </w:r>
    </w:p>
    <w:p w:rsidR="00E43FA7" w:rsidRDefault="00E43FA7" w:rsidP="00E43FA7">
      <w:pPr>
        <w:widowControl w:val="0"/>
        <w:numPr>
          <w:ilvl w:val="0"/>
          <w:numId w:val="13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Innate immune system responds to damage</w:t>
      </w:r>
    </w:p>
    <w:p w:rsidR="00E43FA7" w:rsidRDefault="00E43FA7" w:rsidP="00E43FA7">
      <w:pPr>
        <w:widowControl w:val="0"/>
        <w:numPr>
          <w:ilvl w:val="0"/>
          <w:numId w:val="13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Helvetica" w:hAnsi="Helvetica" w:cs="Helvetica"/>
          <w:noProof/>
          <w:kern w:val="1"/>
          <w:lang w:val="en-US"/>
        </w:rPr>
        <w:drawing>
          <wp:inline distT="0" distB="0" distL="0" distR="0">
            <wp:extent cx="3657600" cy="1854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57600" cy="1854200"/>
                    </a:xfrm>
                    <a:prstGeom prst="rect">
                      <a:avLst/>
                    </a:prstGeom>
                    <a:noFill/>
                    <a:ln>
                      <a:noFill/>
                    </a:ln>
                  </pic:spPr>
                </pic:pic>
              </a:graphicData>
            </a:graphic>
          </wp:inline>
        </w:drawing>
      </w:r>
    </w:p>
    <w:p w:rsidR="00E43FA7" w:rsidRDefault="00E43FA7" w:rsidP="00E43FA7">
      <w:pPr>
        <w:widowControl w:val="0"/>
        <w:numPr>
          <w:ilvl w:val="0"/>
          <w:numId w:val="13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Leukocytes destroy invaders</w:t>
      </w:r>
    </w:p>
    <w:p w:rsidR="00E43FA7" w:rsidRDefault="00E43FA7" w:rsidP="00E43FA7">
      <w:pPr>
        <w:widowControl w:val="0"/>
        <w:numPr>
          <w:ilvl w:val="0"/>
          <w:numId w:val="13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Inflammation gives easier access for immune cells</w:t>
      </w:r>
    </w:p>
    <w:p w:rsidR="00E43FA7" w:rsidRDefault="00E43FA7" w:rsidP="00E43FA7">
      <w:pPr>
        <w:widowControl w:val="0"/>
        <w:numPr>
          <w:ilvl w:val="0"/>
          <w:numId w:val="13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Adaptive Immune system is selective</w:t>
      </w:r>
    </w:p>
    <w:p w:rsidR="00E43FA7" w:rsidRDefault="00E43FA7" w:rsidP="00E43FA7">
      <w:pPr>
        <w:widowControl w:val="0"/>
        <w:numPr>
          <w:ilvl w:val="1"/>
          <w:numId w:val="13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Lag-time between exposure and </w:t>
      </w:r>
      <w:proofErr w:type="gramStart"/>
      <w:r>
        <w:rPr>
          <w:rFonts w:ascii="Times New Roman" w:hAnsi="Times New Roman" w:cs="Times New Roman"/>
          <w:sz w:val="22"/>
          <w:szCs w:val="22"/>
          <w:lang w:val="en-US"/>
        </w:rPr>
        <w:t>maximum  response</w:t>
      </w:r>
      <w:proofErr w:type="gramEnd"/>
    </w:p>
    <w:p w:rsidR="00E43FA7" w:rsidRDefault="00E43FA7" w:rsidP="00E43FA7">
      <w:pPr>
        <w:widowControl w:val="0"/>
        <w:numPr>
          <w:ilvl w:val="2"/>
          <w:numId w:val="13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2 to 3 days</w:t>
      </w:r>
    </w:p>
    <w:p w:rsidR="00E43FA7" w:rsidRDefault="00E43FA7" w:rsidP="00E43FA7">
      <w:pPr>
        <w:widowControl w:val="0"/>
        <w:numPr>
          <w:ilvl w:val="1"/>
          <w:numId w:val="13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Response is selective</w:t>
      </w:r>
    </w:p>
    <w:p w:rsidR="00E43FA7" w:rsidRDefault="00E43FA7" w:rsidP="00E43FA7">
      <w:pPr>
        <w:widowControl w:val="0"/>
        <w:numPr>
          <w:ilvl w:val="2"/>
          <w:numId w:val="13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Only invading cells are targeted</w:t>
      </w:r>
    </w:p>
    <w:p w:rsidR="00E43FA7" w:rsidRDefault="00E43FA7" w:rsidP="00E43FA7">
      <w:pPr>
        <w:widowControl w:val="0"/>
        <w:numPr>
          <w:ilvl w:val="1"/>
          <w:numId w:val="13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Immune system retains a memory of the infection</w:t>
      </w:r>
    </w:p>
    <w:p w:rsidR="00E43FA7" w:rsidRDefault="00E43FA7" w:rsidP="00E43FA7">
      <w:pPr>
        <w:widowControl w:val="0"/>
        <w:numPr>
          <w:ilvl w:val="2"/>
          <w:numId w:val="13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Next time same microbe invades the response is immediate and strong</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Antibodies are the key recognition devices</w:t>
      </w:r>
    </w:p>
    <w:p w:rsidR="00E43FA7" w:rsidRDefault="00E43FA7" w:rsidP="00E43FA7">
      <w:pPr>
        <w:widowControl w:val="0"/>
        <w:numPr>
          <w:ilvl w:val="0"/>
          <w:numId w:val="13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Y shaped molecules</w:t>
      </w:r>
    </w:p>
    <w:p w:rsidR="00E43FA7" w:rsidRDefault="00E43FA7" w:rsidP="00E43FA7">
      <w:pPr>
        <w:widowControl w:val="0"/>
        <w:numPr>
          <w:ilvl w:val="0"/>
          <w:numId w:val="13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Has a “sticky” surface</w:t>
      </w:r>
    </w:p>
    <w:p w:rsidR="00E43FA7" w:rsidRDefault="00E43FA7" w:rsidP="00E43FA7">
      <w:pPr>
        <w:widowControl w:val="0"/>
        <w:numPr>
          <w:ilvl w:val="0"/>
          <w:numId w:val="13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Antibodies stick to epitopes</w:t>
      </w:r>
    </w:p>
    <w:p w:rsidR="00E43FA7" w:rsidRDefault="00E43FA7" w:rsidP="00E43FA7">
      <w:pPr>
        <w:widowControl w:val="0"/>
        <w:numPr>
          <w:ilvl w:val="0"/>
          <w:numId w:val="13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Epitopes are about 30 atoms wide</w:t>
      </w:r>
    </w:p>
    <w:p w:rsidR="00E43FA7" w:rsidRDefault="00E43FA7" w:rsidP="00E43FA7">
      <w:pPr>
        <w:widowControl w:val="0"/>
        <w:numPr>
          <w:ilvl w:val="0"/>
          <w:numId w:val="13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Immune system recognizes tiny part of pathogen</w:t>
      </w:r>
    </w:p>
    <w:p w:rsidR="00E43FA7" w:rsidRDefault="00E43FA7" w:rsidP="00E43FA7">
      <w:pPr>
        <w:widowControl w:val="0"/>
        <w:numPr>
          <w:ilvl w:val="0"/>
          <w:numId w:val="13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Body makes many different antibodies</w:t>
      </w:r>
    </w:p>
    <w:p w:rsidR="00E43FA7" w:rsidRDefault="00E43FA7" w:rsidP="00E43FA7">
      <w:pPr>
        <w:widowControl w:val="0"/>
        <w:numPr>
          <w:ilvl w:val="1"/>
          <w:numId w:val="131"/>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Each antibody is unique</w:t>
      </w:r>
    </w:p>
    <w:p w:rsidR="00E43FA7" w:rsidRDefault="00E43FA7" w:rsidP="00E43FA7">
      <w:pPr>
        <w:widowControl w:val="0"/>
        <w:numPr>
          <w:ilvl w:val="2"/>
          <w:numId w:val="131"/>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Will only “stick” to specific molecule</w:t>
      </w:r>
    </w:p>
    <w:p w:rsidR="00E43FA7" w:rsidRDefault="00E43FA7" w:rsidP="00E43FA7">
      <w:pPr>
        <w:widowControl w:val="0"/>
        <w:numPr>
          <w:ilvl w:val="0"/>
          <w:numId w:val="13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Antibody production is random</w:t>
      </w:r>
    </w:p>
    <w:p w:rsidR="00E43FA7" w:rsidRDefault="00E43FA7" w:rsidP="00E43FA7">
      <w:pPr>
        <w:widowControl w:val="0"/>
        <w:numPr>
          <w:ilvl w:val="1"/>
          <w:numId w:val="131"/>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Cannot store large amounts of antibodies</w:t>
      </w:r>
    </w:p>
    <w:p w:rsidR="00E43FA7" w:rsidRDefault="00E43FA7" w:rsidP="00E43FA7">
      <w:pPr>
        <w:widowControl w:val="0"/>
        <w:numPr>
          <w:ilvl w:val="2"/>
          <w:numId w:val="131"/>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Make small amount of many different types</w:t>
      </w:r>
    </w:p>
    <w:p w:rsidR="00E43FA7" w:rsidRDefault="00E43FA7" w:rsidP="00E43FA7">
      <w:pPr>
        <w:widowControl w:val="0"/>
        <w:numPr>
          <w:ilvl w:val="1"/>
          <w:numId w:val="131"/>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No way to know which microbes will invade</w:t>
      </w:r>
    </w:p>
    <w:p w:rsidR="00E43FA7" w:rsidRDefault="00E43FA7" w:rsidP="00E43FA7">
      <w:pPr>
        <w:widowControl w:val="0"/>
        <w:numPr>
          <w:ilvl w:val="1"/>
          <w:numId w:val="131"/>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Body stores small amounts of as many different antibodies as possible</w:t>
      </w:r>
    </w:p>
    <w:p w:rsidR="00E43FA7" w:rsidRDefault="00E43FA7" w:rsidP="00E43FA7">
      <w:pPr>
        <w:widowControl w:val="0"/>
        <w:numPr>
          <w:ilvl w:val="2"/>
          <w:numId w:val="131"/>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Made randomly</w:t>
      </w:r>
    </w:p>
    <w:p w:rsidR="00E43FA7" w:rsidRDefault="00E43FA7" w:rsidP="00E43FA7">
      <w:pPr>
        <w:widowControl w:val="0"/>
        <w:numPr>
          <w:ilvl w:val="1"/>
          <w:numId w:val="131"/>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Manufacture large quantities only when needed</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B cells carry antibodies</w:t>
      </w:r>
    </w:p>
    <w:p w:rsidR="00E43FA7" w:rsidRDefault="00E43FA7" w:rsidP="00E43FA7">
      <w:pPr>
        <w:widowControl w:val="0"/>
        <w:numPr>
          <w:ilvl w:val="1"/>
          <w:numId w:val="132"/>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Each B cells carries a different antibody</w:t>
      </w:r>
    </w:p>
    <w:p w:rsidR="00E43FA7" w:rsidRDefault="00E43FA7" w:rsidP="00E43FA7">
      <w:pPr>
        <w:widowControl w:val="0"/>
        <w:numPr>
          <w:ilvl w:val="2"/>
          <w:numId w:val="132"/>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Each B cell “recognizes” 1 epitope</w:t>
      </w:r>
    </w:p>
    <w:p w:rsidR="00E43FA7" w:rsidRDefault="00E43FA7" w:rsidP="00E43FA7">
      <w:pPr>
        <w:widowControl w:val="0"/>
        <w:numPr>
          <w:ilvl w:val="0"/>
          <w:numId w:val="13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Body carries many different B cells</w:t>
      </w:r>
    </w:p>
    <w:p w:rsidR="00E43FA7" w:rsidRDefault="00E43FA7" w:rsidP="00E43FA7">
      <w:pPr>
        <w:widowControl w:val="0"/>
        <w:numPr>
          <w:ilvl w:val="1"/>
          <w:numId w:val="132"/>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Don’t know in advance which ones are important</w:t>
      </w:r>
    </w:p>
    <w:p w:rsidR="00E43FA7" w:rsidRDefault="00E43FA7" w:rsidP="00E43FA7">
      <w:pPr>
        <w:widowControl w:val="0"/>
        <w:numPr>
          <w:ilvl w:val="1"/>
          <w:numId w:val="132"/>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Store small amounts of each B cell</w:t>
      </w:r>
    </w:p>
    <w:p w:rsidR="00E43FA7" w:rsidRDefault="00E43FA7" w:rsidP="00E43FA7">
      <w:pPr>
        <w:widowControl w:val="0"/>
        <w:numPr>
          <w:ilvl w:val="2"/>
          <w:numId w:val="132"/>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Recognize as many epitopes as possible</w:t>
      </w:r>
    </w:p>
    <w:p w:rsidR="00E43FA7" w:rsidRDefault="00E43FA7" w:rsidP="00E43FA7">
      <w:pPr>
        <w:widowControl w:val="0"/>
        <w:numPr>
          <w:ilvl w:val="0"/>
          <w:numId w:val="13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Immune response triggers replication of specific B cell</w:t>
      </w:r>
    </w:p>
    <w:p w:rsidR="00E43FA7" w:rsidRDefault="00E43FA7" w:rsidP="00E43FA7">
      <w:pPr>
        <w:widowControl w:val="0"/>
        <w:numPr>
          <w:ilvl w:val="0"/>
          <w:numId w:val="13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“Amplified” B cells target the invaders</w:t>
      </w:r>
    </w:p>
    <w:p w:rsidR="00E43FA7" w:rsidRDefault="00E43FA7" w:rsidP="00E43FA7">
      <w:pPr>
        <w:widowControl w:val="0"/>
        <w:numPr>
          <w:ilvl w:val="0"/>
          <w:numId w:val="13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After infection some B cells become memory cells</w:t>
      </w:r>
    </w:p>
    <w:p w:rsidR="00E43FA7" w:rsidRDefault="00E43FA7" w:rsidP="00E43FA7">
      <w:pPr>
        <w:widowControl w:val="0"/>
        <w:numPr>
          <w:ilvl w:val="0"/>
          <w:numId w:val="13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Each infection generates memory cells</w:t>
      </w:r>
    </w:p>
    <w:p w:rsidR="00E43FA7" w:rsidRDefault="00E43FA7" w:rsidP="00E43FA7">
      <w:pPr>
        <w:widowControl w:val="0"/>
        <w:numPr>
          <w:ilvl w:val="1"/>
          <w:numId w:val="132"/>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As you get older, your body contains more memory cells</w:t>
      </w:r>
    </w:p>
    <w:p w:rsidR="00E43FA7" w:rsidRDefault="00E43FA7" w:rsidP="00E43FA7">
      <w:pPr>
        <w:widowControl w:val="0"/>
        <w:numPr>
          <w:ilvl w:val="1"/>
          <w:numId w:val="132"/>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Less than 5 % of B cells in a newborn are memory cells</w:t>
      </w:r>
    </w:p>
    <w:p w:rsidR="00E43FA7" w:rsidRDefault="00E43FA7" w:rsidP="00E43FA7">
      <w:pPr>
        <w:widowControl w:val="0"/>
        <w:numPr>
          <w:ilvl w:val="1"/>
          <w:numId w:val="132"/>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More than 50 % of B cells in an adult are memory cells</w:t>
      </w:r>
    </w:p>
    <w:p w:rsidR="00E43FA7" w:rsidRDefault="00E43FA7" w:rsidP="00E43FA7">
      <w:pPr>
        <w:widowControl w:val="0"/>
        <w:numPr>
          <w:ilvl w:val="2"/>
          <w:numId w:val="132"/>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Adults have experienced more infections over time</w:t>
      </w:r>
    </w:p>
    <w:p w:rsidR="00E43FA7" w:rsidRDefault="00E43FA7" w:rsidP="00E43FA7">
      <w:pPr>
        <w:widowControl w:val="0"/>
        <w:numPr>
          <w:ilvl w:val="0"/>
          <w:numId w:val="13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Viruses live inside cells and escape B cells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Body makes T cells to destroy viruses</w:t>
      </w:r>
    </w:p>
    <w:p w:rsidR="00E43FA7" w:rsidRDefault="00E43FA7" w:rsidP="00E43FA7">
      <w:pPr>
        <w:widowControl w:val="0"/>
        <w:numPr>
          <w:ilvl w:val="0"/>
          <w:numId w:val="13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Infected cells “display” parts of viruses</w:t>
      </w:r>
    </w:p>
    <w:p w:rsidR="00E43FA7" w:rsidRDefault="00E43FA7" w:rsidP="00E43FA7">
      <w:pPr>
        <w:widowControl w:val="0"/>
        <w:numPr>
          <w:ilvl w:val="1"/>
          <w:numId w:val="133"/>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Viral protein fragments on MHC receptors</w:t>
      </w:r>
    </w:p>
    <w:p w:rsidR="00E43FA7" w:rsidRDefault="00E43FA7" w:rsidP="00E43FA7">
      <w:pPr>
        <w:widowControl w:val="0"/>
        <w:numPr>
          <w:ilvl w:val="1"/>
          <w:numId w:val="133"/>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Helvetica" w:hAnsi="Helvetica" w:cs="Helvetica"/>
          <w:noProof/>
          <w:kern w:val="1"/>
          <w:lang w:val="en-US"/>
        </w:rPr>
        <w:drawing>
          <wp:inline distT="0" distB="0" distL="0" distR="0">
            <wp:extent cx="2743200" cy="1485900"/>
            <wp:effectExtent l="0" t="0" r="0" b="127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43200" cy="1485900"/>
                    </a:xfrm>
                    <a:prstGeom prst="rect">
                      <a:avLst/>
                    </a:prstGeom>
                    <a:noFill/>
                    <a:ln>
                      <a:noFill/>
                    </a:ln>
                  </pic:spPr>
                </pic:pic>
              </a:graphicData>
            </a:graphic>
          </wp:inline>
        </w:drawing>
      </w:r>
    </w:p>
    <w:p w:rsidR="00E43FA7" w:rsidRDefault="00E43FA7" w:rsidP="00E43FA7">
      <w:pPr>
        <w:widowControl w:val="0"/>
        <w:numPr>
          <w:ilvl w:val="0"/>
          <w:numId w:val="13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Killer T cells recognize MHC “display”</w:t>
      </w:r>
    </w:p>
    <w:p w:rsidR="00E43FA7" w:rsidRDefault="00E43FA7" w:rsidP="00E43FA7">
      <w:pPr>
        <w:widowControl w:val="0"/>
        <w:numPr>
          <w:ilvl w:val="0"/>
          <w:numId w:val="13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Helper T cells send kill signal </w:t>
      </w:r>
    </w:p>
    <w:p w:rsidR="00E43FA7" w:rsidRDefault="00E43FA7" w:rsidP="00E43FA7">
      <w:pPr>
        <w:widowControl w:val="0"/>
        <w:numPr>
          <w:ilvl w:val="0"/>
          <w:numId w:val="13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 </w:t>
      </w:r>
      <w:r>
        <w:rPr>
          <w:rFonts w:ascii="Helvetica" w:hAnsi="Helvetica" w:cs="Helvetica"/>
          <w:noProof/>
          <w:kern w:val="1"/>
          <w:lang w:val="en-US"/>
        </w:rPr>
        <w:drawing>
          <wp:inline distT="0" distB="0" distL="0" distR="0">
            <wp:extent cx="3543300" cy="1435100"/>
            <wp:effectExtent l="0" t="0" r="12700" b="127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43300" cy="1435100"/>
                    </a:xfrm>
                    <a:prstGeom prst="rect">
                      <a:avLst/>
                    </a:prstGeom>
                    <a:noFill/>
                    <a:ln>
                      <a:noFill/>
                    </a:ln>
                  </pic:spPr>
                </pic:pic>
              </a:graphicData>
            </a:graphic>
          </wp:inline>
        </w:drawing>
      </w:r>
    </w:p>
    <w:p w:rsidR="00E43FA7" w:rsidRDefault="00E43FA7" w:rsidP="00E43FA7">
      <w:pPr>
        <w:widowControl w:val="0"/>
        <w:numPr>
          <w:ilvl w:val="0"/>
          <w:numId w:val="13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Two kill signals provide a failsafe</w:t>
      </w:r>
    </w:p>
    <w:p w:rsidR="00E43FA7" w:rsidRDefault="00E43FA7" w:rsidP="00E43FA7">
      <w:pPr>
        <w:widowControl w:val="0"/>
        <w:numPr>
          <w:ilvl w:val="0"/>
          <w:numId w:val="13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Viral infection triggers replication of specific T cells</w:t>
      </w:r>
    </w:p>
    <w:p w:rsidR="00E43FA7" w:rsidRDefault="00E43FA7" w:rsidP="00E43FA7">
      <w:pPr>
        <w:widowControl w:val="0"/>
        <w:numPr>
          <w:ilvl w:val="0"/>
          <w:numId w:val="13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Some T cells become memory cells</w:t>
      </w:r>
    </w:p>
    <w:p w:rsidR="00E43FA7" w:rsidRDefault="00E43FA7" w:rsidP="00E43FA7">
      <w:pPr>
        <w:widowControl w:val="0"/>
        <w:numPr>
          <w:ilvl w:val="0"/>
          <w:numId w:val="13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Memory cells give you immunity</w:t>
      </w:r>
    </w:p>
    <w:p w:rsidR="00E43FA7" w:rsidRDefault="00E43FA7" w:rsidP="00E43FA7">
      <w:pPr>
        <w:widowControl w:val="0"/>
        <w:numPr>
          <w:ilvl w:val="1"/>
          <w:numId w:val="133"/>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Next time microbe invades you get an immediate and specific immune response</w:t>
      </w:r>
    </w:p>
    <w:p w:rsidR="00E43FA7" w:rsidRDefault="00E43FA7" w:rsidP="00E43FA7">
      <w:pPr>
        <w:widowControl w:val="0"/>
        <w:numPr>
          <w:ilvl w:val="1"/>
          <w:numId w:val="133"/>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Microbes are killed quickly before infection develops</w:t>
      </w:r>
    </w:p>
    <w:p w:rsidR="00E43FA7" w:rsidRDefault="00E43FA7" w:rsidP="00E43FA7">
      <w:pPr>
        <w:widowControl w:val="0"/>
        <w:numPr>
          <w:ilvl w:val="1"/>
          <w:numId w:val="133"/>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Don’t get sick</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Most diseases only infect once</w:t>
      </w:r>
    </w:p>
    <w:p w:rsidR="00E43FA7" w:rsidRDefault="00E43FA7" w:rsidP="00E43FA7">
      <w:pPr>
        <w:widowControl w:val="0"/>
        <w:numPr>
          <w:ilvl w:val="0"/>
          <w:numId w:val="13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How to get the memory without the sickness?</w:t>
      </w:r>
    </w:p>
    <w:p w:rsidR="00E43FA7" w:rsidRDefault="00E43FA7" w:rsidP="00E43FA7">
      <w:pPr>
        <w:widowControl w:val="0"/>
        <w:numPr>
          <w:ilvl w:val="0"/>
          <w:numId w:val="13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Helvetica" w:hAnsi="Helvetica" w:cs="Helvetica"/>
          <w:noProof/>
          <w:kern w:val="1"/>
          <w:lang w:val="en-US"/>
        </w:rPr>
        <w:drawing>
          <wp:inline distT="0" distB="0" distL="0" distR="0">
            <wp:extent cx="1981200" cy="2857500"/>
            <wp:effectExtent l="0" t="0" r="0" b="1270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81200" cy="2857500"/>
                    </a:xfrm>
                    <a:prstGeom prst="rect">
                      <a:avLst/>
                    </a:prstGeom>
                    <a:noFill/>
                    <a:ln>
                      <a:noFill/>
                    </a:ln>
                  </pic:spPr>
                </pic:pic>
              </a:graphicData>
            </a:graphic>
          </wp:inline>
        </w:drawing>
      </w:r>
      <w:r>
        <w:rPr>
          <w:rFonts w:ascii="Times New Roman" w:hAnsi="Times New Roman" w:cs="Times New Roman"/>
          <w:sz w:val="22"/>
          <w:szCs w:val="22"/>
          <w:lang w:val="en-US"/>
        </w:rPr>
        <w:t xml:space="preserve"> </w:t>
      </w:r>
      <w:r>
        <w:rPr>
          <w:rFonts w:ascii="Helvetica" w:hAnsi="Helvetica" w:cs="Helvetica"/>
          <w:noProof/>
          <w:kern w:val="1"/>
          <w:lang w:val="en-US"/>
        </w:rPr>
        <w:drawing>
          <wp:inline distT="0" distB="0" distL="0" distR="0">
            <wp:extent cx="2209800" cy="2743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09800" cy="2743200"/>
                    </a:xfrm>
                    <a:prstGeom prst="rect">
                      <a:avLst/>
                    </a:prstGeom>
                    <a:noFill/>
                    <a:ln>
                      <a:noFill/>
                    </a:ln>
                  </pic:spPr>
                </pic:pic>
              </a:graphicData>
            </a:graphic>
          </wp:inline>
        </w:drawing>
      </w:r>
    </w:p>
    <w:p w:rsidR="00E43FA7" w:rsidRDefault="00E43FA7" w:rsidP="00E43FA7">
      <w:pPr>
        <w:widowControl w:val="0"/>
        <w:numPr>
          <w:ilvl w:val="0"/>
          <w:numId w:val="13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Smallpox (variola) had a 20 to 40 % mortality rate</w:t>
      </w:r>
    </w:p>
    <w:p w:rsidR="00E43FA7" w:rsidRDefault="00E43FA7" w:rsidP="00E43FA7">
      <w:pPr>
        <w:widowControl w:val="0"/>
        <w:numPr>
          <w:ilvl w:val="0"/>
          <w:numId w:val="13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Smallpox disfigured 70 - 80 % of survivors</w:t>
      </w:r>
    </w:p>
    <w:p w:rsidR="00E43FA7" w:rsidRDefault="00E43FA7" w:rsidP="00E43FA7">
      <w:pPr>
        <w:widowControl w:val="0"/>
        <w:numPr>
          <w:ilvl w:val="0"/>
          <w:numId w:val="13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Variolation was practiced by many cultures</w:t>
      </w:r>
    </w:p>
    <w:p w:rsidR="00E43FA7" w:rsidRDefault="00E43FA7" w:rsidP="00E43FA7">
      <w:pPr>
        <w:widowControl w:val="0"/>
        <w:numPr>
          <w:ilvl w:val="0"/>
          <w:numId w:val="13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Variolation brought to England by Lady Montagu</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Edward Jenner (1749 – 1823)</w:t>
      </w:r>
    </w:p>
    <w:p w:rsidR="00E43FA7" w:rsidRDefault="00E43FA7" w:rsidP="00E43FA7">
      <w:pPr>
        <w:widowControl w:val="0"/>
        <w:numPr>
          <w:ilvl w:val="0"/>
          <w:numId w:val="13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Milkmaids did not get smallpox</w:t>
      </w:r>
    </w:p>
    <w:p w:rsidR="00E43FA7" w:rsidRDefault="00E43FA7" w:rsidP="00E43FA7">
      <w:pPr>
        <w:widowControl w:val="0"/>
        <w:numPr>
          <w:ilvl w:val="0"/>
          <w:numId w:val="13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Milkmaids who got cowpox did not get smallpox</w:t>
      </w:r>
    </w:p>
    <w:p w:rsidR="00E43FA7" w:rsidRDefault="00E43FA7" w:rsidP="00E43FA7">
      <w:pPr>
        <w:widowControl w:val="0"/>
        <w:numPr>
          <w:ilvl w:val="0"/>
          <w:numId w:val="13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Jenner inoculated children with cowpox</w:t>
      </w:r>
    </w:p>
    <w:p w:rsidR="00E43FA7" w:rsidRDefault="00E43FA7" w:rsidP="00E43FA7">
      <w:pPr>
        <w:widowControl w:val="0"/>
        <w:numPr>
          <w:ilvl w:val="0"/>
          <w:numId w:val="13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Blossom was the source of cowpox</w:t>
      </w:r>
    </w:p>
    <w:p w:rsidR="00E43FA7" w:rsidRDefault="00E43FA7" w:rsidP="00E43FA7">
      <w:pPr>
        <w:widowControl w:val="0"/>
        <w:numPr>
          <w:ilvl w:val="0"/>
          <w:numId w:val="13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Vaccination was safer than variolation</w:t>
      </w:r>
    </w:p>
    <w:p w:rsidR="00E43FA7" w:rsidRDefault="00E43FA7" w:rsidP="00E43FA7">
      <w:pPr>
        <w:widowControl w:val="0"/>
        <w:numPr>
          <w:ilvl w:val="0"/>
          <w:numId w:val="13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Vaccination was an incredible success</w:t>
      </w:r>
    </w:p>
    <w:p w:rsidR="00E43FA7" w:rsidRDefault="00E43FA7" w:rsidP="00E43FA7">
      <w:pPr>
        <w:widowControl w:val="0"/>
        <w:numPr>
          <w:ilvl w:val="1"/>
          <w:numId w:val="135"/>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By 1900 smallpox levels became very low in industrialized countries</w:t>
      </w:r>
    </w:p>
    <w:p w:rsidR="00E43FA7" w:rsidRDefault="00E43FA7" w:rsidP="00E43FA7">
      <w:pPr>
        <w:widowControl w:val="0"/>
        <w:numPr>
          <w:ilvl w:val="1"/>
          <w:numId w:val="135"/>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Smallpox was eradicated from industrialized countries by 1950</w:t>
      </w:r>
    </w:p>
    <w:p w:rsidR="00E43FA7" w:rsidRDefault="00E43FA7" w:rsidP="00E43FA7">
      <w:pPr>
        <w:widowControl w:val="0"/>
        <w:numPr>
          <w:ilvl w:val="1"/>
          <w:numId w:val="135"/>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Remained endemic in developing world</w:t>
      </w:r>
    </w:p>
    <w:p w:rsidR="00E43FA7" w:rsidRDefault="00E43FA7" w:rsidP="00E43FA7">
      <w:pPr>
        <w:widowControl w:val="0"/>
        <w:numPr>
          <w:ilvl w:val="2"/>
          <w:numId w:val="135"/>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People were not vaccinated</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Global eradication targeted 1966</w:t>
      </w:r>
    </w:p>
    <w:p w:rsidR="00E43FA7" w:rsidRDefault="00E43FA7" w:rsidP="00E43FA7">
      <w:pPr>
        <w:widowControl w:val="0"/>
        <w:numPr>
          <w:ilvl w:val="0"/>
          <w:numId w:val="13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New methods to inoculate everyone</w:t>
      </w:r>
    </w:p>
    <w:p w:rsidR="00E43FA7" w:rsidRDefault="00E43FA7" w:rsidP="00E43FA7">
      <w:pPr>
        <w:widowControl w:val="0"/>
        <w:numPr>
          <w:ilvl w:val="0"/>
          <w:numId w:val="13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Last case of natural smallpox 1977</w:t>
      </w:r>
    </w:p>
    <w:p w:rsidR="00E43FA7" w:rsidRDefault="00E43FA7" w:rsidP="00E43FA7">
      <w:pPr>
        <w:widowControl w:val="0"/>
        <w:numPr>
          <w:ilvl w:val="0"/>
          <w:numId w:val="13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Today only exists at CDC and in biological weapons</w:t>
      </w:r>
    </w:p>
    <w:p w:rsidR="00E43FA7" w:rsidRDefault="00E43FA7" w:rsidP="00E43FA7">
      <w:pPr>
        <w:widowControl w:val="0"/>
        <w:numPr>
          <w:ilvl w:val="0"/>
          <w:numId w:val="13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Vaccination scar- born before 1972</w:t>
      </w:r>
    </w:p>
    <w:p w:rsidR="00E43FA7" w:rsidRDefault="00E43FA7" w:rsidP="00E43FA7">
      <w:pPr>
        <w:widowControl w:val="0"/>
        <w:numPr>
          <w:ilvl w:val="0"/>
          <w:numId w:val="13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Scar is created by the special needle used</w:t>
      </w:r>
    </w:p>
    <w:p w:rsidR="00E43FA7" w:rsidRDefault="00E43FA7" w:rsidP="00E43FA7">
      <w:pPr>
        <w:widowControl w:val="0"/>
        <w:numPr>
          <w:ilvl w:val="0"/>
          <w:numId w:val="13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Cowpox vaccine “simulated” smallpox virus</w:t>
      </w:r>
    </w:p>
    <w:p w:rsidR="00E43FA7" w:rsidRDefault="00E43FA7" w:rsidP="00E43FA7">
      <w:pPr>
        <w:widowControl w:val="0"/>
        <w:numPr>
          <w:ilvl w:val="0"/>
          <w:numId w:val="13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Helvetica" w:hAnsi="Helvetica" w:cs="Helvetica"/>
          <w:noProof/>
          <w:kern w:val="1"/>
          <w:lang w:val="en-US"/>
        </w:rPr>
        <w:drawing>
          <wp:inline distT="0" distB="0" distL="0" distR="0">
            <wp:extent cx="4457700" cy="2527300"/>
            <wp:effectExtent l="0" t="0" r="12700" b="1270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57700" cy="2527300"/>
                    </a:xfrm>
                    <a:prstGeom prst="rect">
                      <a:avLst/>
                    </a:prstGeom>
                    <a:noFill/>
                    <a:ln>
                      <a:noFill/>
                    </a:ln>
                  </pic:spPr>
                </pic:pic>
              </a:graphicData>
            </a:graphic>
          </wp:inline>
        </w:drawing>
      </w:r>
    </w:p>
    <w:p w:rsidR="00E43FA7" w:rsidRDefault="00E43FA7" w:rsidP="00E43FA7">
      <w:pPr>
        <w:widowControl w:val="0"/>
        <w:numPr>
          <w:ilvl w:val="0"/>
          <w:numId w:val="13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Vaccination simulates a disease</w:t>
      </w:r>
    </w:p>
    <w:p w:rsidR="00E43FA7" w:rsidRDefault="00E43FA7" w:rsidP="00E43FA7">
      <w:pPr>
        <w:widowControl w:val="0"/>
        <w:numPr>
          <w:ilvl w:val="0"/>
          <w:numId w:val="13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Jenner was lucky to find cowpox</w:t>
      </w:r>
    </w:p>
    <w:p w:rsidR="00E43FA7" w:rsidRDefault="00E43FA7" w:rsidP="00E43FA7">
      <w:pPr>
        <w:widowControl w:val="0"/>
        <w:numPr>
          <w:ilvl w:val="1"/>
          <w:numId w:val="136"/>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Cowpox virus causes mild disease </w:t>
      </w:r>
    </w:p>
    <w:p w:rsidR="00E43FA7" w:rsidRDefault="00E43FA7" w:rsidP="00E43FA7">
      <w:pPr>
        <w:widowControl w:val="0"/>
        <w:numPr>
          <w:ilvl w:val="2"/>
          <w:numId w:val="136"/>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Similar molecular structure to smallpox virus</w:t>
      </w:r>
    </w:p>
    <w:p w:rsidR="00E43FA7" w:rsidRDefault="00E43FA7" w:rsidP="00E43FA7">
      <w:pPr>
        <w:widowControl w:val="0"/>
        <w:numPr>
          <w:ilvl w:val="1"/>
          <w:numId w:val="136"/>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Unique situation - smallpox only</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Serious illness in livestock </w:t>
      </w:r>
      <w:r>
        <w:rPr>
          <w:rFonts w:ascii="Times New Roman" w:hAnsi="Times New Roman" w:cs="Times New Roman"/>
          <w:sz w:val="22"/>
          <w:szCs w:val="22"/>
          <w:lang w:val="en-US"/>
        </w:rPr>
        <w:t> Anthrax</w:t>
      </w:r>
    </w:p>
    <w:p w:rsidR="00E43FA7" w:rsidRDefault="00E43FA7" w:rsidP="00E43FA7">
      <w:pPr>
        <w:widowControl w:val="0"/>
        <w:numPr>
          <w:ilvl w:val="0"/>
          <w:numId w:val="13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Pasteur “attenuated” anthrax bacteria by heating</w:t>
      </w:r>
    </w:p>
    <w:p w:rsidR="00E43FA7" w:rsidRDefault="00E43FA7" w:rsidP="00E43FA7">
      <w:pPr>
        <w:widowControl w:val="0"/>
        <w:numPr>
          <w:ilvl w:val="0"/>
          <w:numId w:val="13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Weakened bacteria caused mild infection</w:t>
      </w:r>
    </w:p>
    <w:p w:rsidR="00E43FA7" w:rsidRDefault="00E43FA7" w:rsidP="00E43FA7">
      <w:pPr>
        <w:widowControl w:val="0"/>
        <w:numPr>
          <w:ilvl w:val="0"/>
          <w:numId w:val="13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Pasteur used a second “booster” shot</w:t>
      </w:r>
    </w:p>
    <w:p w:rsidR="00E43FA7" w:rsidRDefault="00E43FA7" w:rsidP="00E43FA7">
      <w:pPr>
        <w:widowControl w:val="0"/>
        <w:numPr>
          <w:ilvl w:val="1"/>
          <w:numId w:val="13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Weak bacteria did not stimulate a strong immune reaction</w:t>
      </w:r>
    </w:p>
    <w:p w:rsidR="00E43FA7" w:rsidRDefault="00E43FA7" w:rsidP="00E43FA7">
      <w:pPr>
        <w:widowControl w:val="0"/>
        <w:numPr>
          <w:ilvl w:val="1"/>
          <w:numId w:val="13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Second injection produced more memory cells</w:t>
      </w:r>
    </w:p>
    <w:p w:rsidR="00E43FA7" w:rsidRDefault="00E43FA7" w:rsidP="00E43FA7">
      <w:pPr>
        <w:widowControl w:val="0"/>
        <w:numPr>
          <w:ilvl w:val="0"/>
          <w:numId w:val="13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Booster shots often used with attenuated or dead viruses</w:t>
      </w:r>
    </w:p>
    <w:p w:rsidR="00E43FA7" w:rsidRDefault="00E43FA7" w:rsidP="00E43FA7">
      <w:pPr>
        <w:widowControl w:val="0"/>
        <w:numPr>
          <w:ilvl w:val="0"/>
          <w:numId w:val="13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Helvetica" w:hAnsi="Helvetica" w:cs="Helvetica"/>
          <w:noProof/>
          <w:kern w:val="1"/>
          <w:lang w:val="en-US"/>
        </w:rPr>
        <w:drawing>
          <wp:inline distT="0" distB="0" distL="0" distR="0">
            <wp:extent cx="3657600" cy="1892300"/>
            <wp:effectExtent l="0" t="0" r="0" b="1270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57600" cy="1892300"/>
                    </a:xfrm>
                    <a:prstGeom prst="rect">
                      <a:avLst/>
                    </a:prstGeom>
                    <a:noFill/>
                    <a:ln>
                      <a:noFill/>
                    </a:ln>
                  </pic:spPr>
                </pic:pic>
              </a:graphicData>
            </a:graphic>
          </wp:inline>
        </w:drawing>
      </w:r>
    </w:p>
    <w:p w:rsidR="00E43FA7" w:rsidRDefault="00E43FA7" w:rsidP="00E43FA7">
      <w:pPr>
        <w:widowControl w:val="0"/>
        <w:numPr>
          <w:ilvl w:val="0"/>
          <w:numId w:val="13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Attenuated vaccines use disease microbe</w:t>
      </w:r>
    </w:p>
    <w:p w:rsidR="00E43FA7" w:rsidRDefault="00E43FA7" w:rsidP="00E43FA7">
      <w:pPr>
        <w:widowControl w:val="0"/>
        <w:numPr>
          <w:ilvl w:val="1"/>
          <w:numId w:val="13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Treat with heat or chemicals to attenuate</w:t>
      </w:r>
    </w:p>
    <w:p w:rsidR="00E43FA7" w:rsidRDefault="00E43FA7" w:rsidP="00E43FA7">
      <w:pPr>
        <w:widowControl w:val="0"/>
        <w:numPr>
          <w:ilvl w:val="1"/>
          <w:numId w:val="13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Helvetica" w:hAnsi="Helvetica" w:cs="Helvetica"/>
          <w:noProof/>
          <w:kern w:val="1"/>
          <w:lang w:val="en-US"/>
        </w:rPr>
        <w:drawing>
          <wp:inline distT="0" distB="0" distL="0" distR="0">
            <wp:extent cx="3200400" cy="2578100"/>
            <wp:effectExtent l="0" t="0" r="0" b="1270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00400" cy="2578100"/>
                    </a:xfrm>
                    <a:prstGeom prst="rect">
                      <a:avLst/>
                    </a:prstGeom>
                    <a:noFill/>
                    <a:ln>
                      <a:noFill/>
                    </a:ln>
                  </pic:spPr>
                </pic:pic>
              </a:graphicData>
            </a:graphic>
          </wp:inline>
        </w:drawing>
      </w:r>
    </w:p>
    <w:p w:rsidR="00E43FA7" w:rsidRDefault="00E43FA7" w:rsidP="00E43FA7">
      <w:pPr>
        <w:widowControl w:val="0"/>
        <w:numPr>
          <w:ilvl w:val="1"/>
          <w:numId w:val="13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Small risk of severe infection</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About 1 % of polio is paralytic</w:t>
      </w:r>
    </w:p>
    <w:p w:rsidR="00E43FA7" w:rsidRDefault="00E43FA7" w:rsidP="00E43FA7">
      <w:pPr>
        <w:widowControl w:val="0"/>
        <w:numPr>
          <w:ilvl w:val="0"/>
          <w:numId w:val="13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Paralysis includes the lungs</w:t>
      </w:r>
    </w:p>
    <w:p w:rsidR="00E43FA7" w:rsidRDefault="00E43FA7" w:rsidP="00E43FA7">
      <w:pPr>
        <w:widowControl w:val="0"/>
        <w:numPr>
          <w:ilvl w:val="0"/>
          <w:numId w:val="13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Many polio epidemics in 1900’s</w:t>
      </w:r>
    </w:p>
    <w:p w:rsidR="00E43FA7" w:rsidRDefault="00E43FA7" w:rsidP="00E43FA7">
      <w:pPr>
        <w:widowControl w:val="0"/>
        <w:numPr>
          <w:ilvl w:val="0"/>
          <w:numId w:val="13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President Roosevelt was a survivor</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Salk vaccine (1955) used dead virus</w:t>
      </w:r>
    </w:p>
    <w:p w:rsidR="00E43FA7" w:rsidRDefault="00E43FA7" w:rsidP="00E43FA7">
      <w:pPr>
        <w:widowControl w:val="0"/>
        <w:numPr>
          <w:ilvl w:val="0"/>
          <w:numId w:val="13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Required injection</w:t>
      </w:r>
    </w:p>
    <w:p w:rsidR="00E43FA7" w:rsidRDefault="00E43FA7" w:rsidP="00E43FA7">
      <w:pPr>
        <w:widowControl w:val="0"/>
        <w:numPr>
          <w:ilvl w:val="0"/>
          <w:numId w:val="13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Required booster</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Largest U.S. clinical trial ever in 1954</w:t>
      </w:r>
    </w:p>
    <w:p w:rsidR="00E43FA7" w:rsidRDefault="00E43FA7" w:rsidP="00E43FA7">
      <w:pPr>
        <w:widowControl w:val="0"/>
        <w:numPr>
          <w:ilvl w:val="0"/>
          <w:numId w:val="14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1.4 million children injected in schools</w:t>
      </w:r>
    </w:p>
    <w:p w:rsidR="00E43FA7" w:rsidRDefault="00E43FA7" w:rsidP="00E43FA7">
      <w:pPr>
        <w:widowControl w:val="0"/>
        <w:numPr>
          <w:ilvl w:val="0"/>
          <w:numId w:val="14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Vaccine was extremely safe</w:t>
      </w:r>
    </w:p>
    <w:p w:rsidR="00E43FA7" w:rsidRDefault="00E43FA7" w:rsidP="00E43FA7">
      <w:pPr>
        <w:widowControl w:val="0"/>
        <w:numPr>
          <w:ilvl w:val="1"/>
          <w:numId w:val="14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Dead virus</w:t>
      </w:r>
    </w:p>
    <w:p w:rsidR="00E43FA7" w:rsidRDefault="00E43FA7" w:rsidP="00E43FA7">
      <w:pPr>
        <w:widowControl w:val="0"/>
        <w:numPr>
          <w:ilvl w:val="0"/>
          <w:numId w:val="14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Very effective</w:t>
      </w:r>
    </w:p>
    <w:p w:rsidR="00E43FA7" w:rsidRDefault="00E43FA7" w:rsidP="00E43FA7">
      <w:pPr>
        <w:widowControl w:val="0"/>
        <w:numPr>
          <w:ilvl w:val="0"/>
          <w:numId w:val="14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One batch of vaccine was defective</w:t>
      </w:r>
    </w:p>
    <w:p w:rsidR="00E43FA7" w:rsidRDefault="00E43FA7" w:rsidP="00E43FA7">
      <w:pPr>
        <w:widowControl w:val="0"/>
        <w:numPr>
          <w:ilvl w:val="1"/>
          <w:numId w:val="14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Cutter Laboratories</w:t>
      </w:r>
    </w:p>
    <w:p w:rsidR="00E43FA7" w:rsidRDefault="00E43FA7" w:rsidP="00E43FA7">
      <w:pPr>
        <w:widowControl w:val="0"/>
        <w:numPr>
          <w:ilvl w:val="2"/>
          <w:numId w:val="14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Testing not properly done</w:t>
      </w:r>
    </w:p>
    <w:p w:rsidR="00E43FA7" w:rsidRDefault="00E43FA7" w:rsidP="00E43FA7">
      <w:pPr>
        <w:widowControl w:val="0"/>
        <w:numPr>
          <w:ilvl w:val="2"/>
          <w:numId w:val="14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 xml:space="preserve">Several batches had live virus </w:t>
      </w:r>
    </w:p>
    <w:p w:rsidR="00E43FA7" w:rsidRDefault="00E43FA7" w:rsidP="00E43FA7">
      <w:pPr>
        <w:widowControl w:val="0"/>
        <w:numPr>
          <w:ilvl w:val="2"/>
          <w:numId w:val="14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Company did not inform government</w:t>
      </w:r>
    </w:p>
    <w:p w:rsidR="00E43FA7" w:rsidRDefault="00E43FA7" w:rsidP="00E43FA7">
      <w:pPr>
        <w:widowControl w:val="0"/>
        <w:numPr>
          <w:ilvl w:val="1"/>
          <w:numId w:val="14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Thousands contracted polio</w:t>
      </w:r>
    </w:p>
    <w:p w:rsidR="00E43FA7" w:rsidRDefault="00E43FA7" w:rsidP="00E43FA7">
      <w:pPr>
        <w:widowControl w:val="0"/>
        <w:numPr>
          <w:ilvl w:val="2"/>
          <w:numId w:val="14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170 cases of paralytic polio</w:t>
      </w:r>
    </w:p>
    <w:p w:rsidR="00E43FA7" w:rsidRDefault="00E43FA7" w:rsidP="00E43FA7">
      <w:pPr>
        <w:widowControl w:val="0"/>
        <w:numPr>
          <w:ilvl w:val="2"/>
          <w:numId w:val="14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11 deaths</w:t>
      </w:r>
    </w:p>
    <w:p w:rsidR="00E43FA7" w:rsidRDefault="00E43FA7" w:rsidP="00E43FA7">
      <w:pPr>
        <w:widowControl w:val="0"/>
        <w:numPr>
          <w:ilvl w:val="0"/>
          <w:numId w:val="14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Sabin vaccine used attenuated virus</w:t>
      </w:r>
    </w:p>
    <w:p w:rsidR="00E43FA7" w:rsidRDefault="00E43FA7" w:rsidP="00E43FA7">
      <w:pPr>
        <w:widowControl w:val="0"/>
        <w:numPr>
          <w:ilvl w:val="1"/>
          <w:numId w:val="14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Small risk of polio</w:t>
      </w:r>
    </w:p>
    <w:p w:rsidR="00E43FA7" w:rsidRDefault="00E43FA7" w:rsidP="00E43FA7">
      <w:pPr>
        <w:widowControl w:val="0"/>
        <w:numPr>
          <w:ilvl w:val="2"/>
          <w:numId w:val="14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Live virus</w:t>
      </w:r>
    </w:p>
    <w:p w:rsidR="00E43FA7" w:rsidRDefault="00E43FA7" w:rsidP="00E43FA7">
      <w:pPr>
        <w:widowControl w:val="0"/>
        <w:numPr>
          <w:ilvl w:val="1"/>
          <w:numId w:val="14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Given orally</w:t>
      </w:r>
    </w:p>
    <w:p w:rsidR="00E43FA7" w:rsidRDefault="00E43FA7" w:rsidP="00E43FA7">
      <w:pPr>
        <w:widowControl w:val="0"/>
        <w:numPr>
          <w:ilvl w:val="1"/>
          <w:numId w:val="14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No booster</w:t>
      </w:r>
    </w:p>
    <w:p w:rsidR="00E43FA7" w:rsidRDefault="00E43FA7" w:rsidP="00E43FA7">
      <w:pPr>
        <w:widowControl w:val="0"/>
        <w:numPr>
          <w:ilvl w:val="0"/>
          <w:numId w:val="14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Clinical trials in Russia</w:t>
      </w:r>
    </w:p>
    <w:p w:rsidR="00E43FA7" w:rsidRDefault="00E43FA7" w:rsidP="00E43FA7">
      <w:pPr>
        <w:widowControl w:val="0"/>
        <w:numPr>
          <w:ilvl w:val="1"/>
          <w:numId w:val="14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77 million vaccinated</w:t>
      </w:r>
    </w:p>
    <w:p w:rsidR="00E43FA7" w:rsidRDefault="00E43FA7" w:rsidP="00E43FA7">
      <w:pPr>
        <w:widowControl w:val="0"/>
        <w:numPr>
          <w:ilvl w:val="1"/>
          <w:numId w:val="14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Highly effective</w:t>
      </w:r>
    </w:p>
    <w:p w:rsidR="00E43FA7" w:rsidRDefault="00E43FA7" w:rsidP="00E43FA7">
      <w:pPr>
        <w:widowControl w:val="0"/>
        <w:numPr>
          <w:ilvl w:val="1"/>
          <w:numId w:val="14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Small risk of polio</w:t>
      </w:r>
    </w:p>
    <w:p w:rsidR="00E43FA7" w:rsidRDefault="00E43FA7" w:rsidP="00E43FA7">
      <w:pPr>
        <w:widowControl w:val="0"/>
        <w:numPr>
          <w:ilvl w:val="2"/>
          <w:numId w:val="14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1 case every 1,000,000 inoculations</w:t>
      </w:r>
    </w:p>
    <w:p w:rsidR="00E43FA7" w:rsidRDefault="00E43FA7" w:rsidP="00E43FA7">
      <w:pPr>
        <w:widowControl w:val="0"/>
        <w:numPr>
          <w:ilvl w:val="0"/>
          <w:numId w:val="14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Sabin vaccine was adopted by most countries</w:t>
      </w:r>
    </w:p>
    <w:p w:rsidR="00E43FA7" w:rsidRDefault="00E43FA7" w:rsidP="00E43FA7">
      <w:pPr>
        <w:widowControl w:val="0"/>
        <w:numPr>
          <w:ilvl w:val="0"/>
          <w:numId w:val="14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Fewer than 300 cases of polio world-wide by 2003</w:t>
      </w:r>
    </w:p>
    <w:p w:rsidR="00E43FA7" w:rsidRDefault="00E43FA7" w:rsidP="00E43FA7">
      <w:pPr>
        <w:widowControl w:val="0"/>
        <w:numPr>
          <w:ilvl w:val="0"/>
          <w:numId w:val="14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More than 1600 cases world-wide in 2009 </w:t>
      </w:r>
    </w:p>
    <w:p w:rsidR="00E43FA7" w:rsidRDefault="00E43FA7" w:rsidP="00E43FA7">
      <w:pPr>
        <w:widowControl w:val="0"/>
        <w:numPr>
          <w:ilvl w:val="1"/>
          <w:numId w:val="140"/>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Major barrier to eradication is politics</w:t>
      </w:r>
    </w:p>
    <w:p w:rsidR="00E43FA7" w:rsidRDefault="00E43FA7" w:rsidP="00E43FA7">
      <w:pPr>
        <w:widowControl w:val="0"/>
        <w:numPr>
          <w:ilvl w:val="2"/>
          <w:numId w:val="14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Somalia</w:t>
      </w:r>
    </w:p>
    <w:p w:rsidR="00E43FA7" w:rsidRDefault="00E43FA7" w:rsidP="00E43FA7">
      <w:pPr>
        <w:widowControl w:val="0"/>
        <w:numPr>
          <w:ilvl w:val="2"/>
          <w:numId w:val="14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Afghanistan</w:t>
      </w:r>
    </w:p>
    <w:p w:rsidR="00E43FA7" w:rsidRDefault="00E43FA7" w:rsidP="00E43FA7">
      <w:pPr>
        <w:widowControl w:val="0"/>
        <w:numPr>
          <w:ilvl w:val="2"/>
          <w:numId w:val="14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 xml:space="preserve">Ethiopia </w:t>
      </w:r>
    </w:p>
    <w:p w:rsidR="00E43FA7" w:rsidRDefault="00E43FA7" w:rsidP="00E43FA7">
      <w:pPr>
        <w:widowControl w:val="0"/>
        <w:numPr>
          <w:ilvl w:val="2"/>
          <w:numId w:val="14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Nigeria</w:t>
      </w:r>
    </w:p>
    <w:p w:rsidR="00E43FA7" w:rsidRDefault="00E43FA7" w:rsidP="00E43FA7">
      <w:pPr>
        <w:widowControl w:val="0"/>
        <w:numPr>
          <w:ilvl w:val="2"/>
          <w:numId w:val="14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 xml:space="preserve">Niger  </w:t>
      </w:r>
    </w:p>
    <w:p w:rsidR="00E43FA7" w:rsidRDefault="00E43FA7" w:rsidP="00E43FA7">
      <w:pPr>
        <w:widowControl w:val="0"/>
        <w:numPr>
          <w:ilvl w:val="2"/>
          <w:numId w:val="14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Pakistan</w:t>
      </w:r>
    </w:p>
    <w:p w:rsidR="00E43FA7" w:rsidRDefault="00E43FA7" w:rsidP="00E43FA7">
      <w:pPr>
        <w:widowControl w:val="0"/>
        <w:numPr>
          <w:ilvl w:val="2"/>
          <w:numId w:val="140"/>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 xml:space="preserve">India </w:t>
      </w:r>
    </w:p>
    <w:p w:rsidR="00E43FA7" w:rsidRDefault="00E43FA7" w:rsidP="00E43FA7">
      <w:pPr>
        <w:widowControl w:val="0"/>
        <w:numPr>
          <w:ilvl w:val="0"/>
          <w:numId w:val="14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Current global eradication initiative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Influenza causes seasonal colds</w:t>
      </w:r>
    </w:p>
    <w:p w:rsidR="00E43FA7" w:rsidRDefault="00E43FA7" w:rsidP="00E43FA7">
      <w:pPr>
        <w:widowControl w:val="0"/>
        <w:numPr>
          <w:ilvl w:val="0"/>
          <w:numId w:val="14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Normally infects 5 to 15 % of population</w:t>
      </w:r>
    </w:p>
    <w:p w:rsidR="00E43FA7" w:rsidRDefault="00E43FA7" w:rsidP="00E43FA7">
      <w:pPr>
        <w:widowControl w:val="0"/>
        <w:numPr>
          <w:ilvl w:val="0"/>
          <w:numId w:val="14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New virus formed every year</w:t>
      </w:r>
    </w:p>
    <w:p w:rsidR="00E43FA7" w:rsidRDefault="00E43FA7" w:rsidP="00E43FA7">
      <w:pPr>
        <w:widowControl w:val="0"/>
        <w:numPr>
          <w:ilvl w:val="0"/>
          <w:numId w:val="14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Most forms not dangerous</w:t>
      </w:r>
    </w:p>
    <w:p w:rsidR="00E43FA7" w:rsidRDefault="00E43FA7" w:rsidP="00E43FA7">
      <w:pPr>
        <w:widowControl w:val="0"/>
        <w:numPr>
          <w:ilvl w:val="1"/>
          <w:numId w:val="141"/>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Very young and very old are exceptions</w:t>
      </w:r>
    </w:p>
    <w:p w:rsidR="00E43FA7" w:rsidRDefault="00E43FA7" w:rsidP="00E43FA7">
      <w:pPr>
        <w:widowControl w:val="0"/>
        <w:numPr>
          <w:ilvl w:val="0"/>
          <w:numId w:val="14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Occasional severe influenza pandemics</w:t>
      </w:r>
    </w:p>
    <w:p w:rsidR="00E43FA7" w:rsidRDefault="00E43FA7" w:rsidP="00E43FA7">
      <w:pPr>
        <w:widowControl w:val="0"/>
        <w:numPr>
          <w:ilvl w:val="0"/>
          <w:numId w:val="14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Very virulent strain occasionally arises</w:t>
      </w:r>
    </w:p>
    <w:p w:rsidR="00E43FA7" w:rsidRDefault="00E43FA7" w:rsidP="00E43FA7">
      <w:pPr>
        <w:widowControl w:val="0"/>
        <w:numPr>
          <w:ilvl w:val="1"/>
          <w:numId w:val="141"/>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1918 </w:t>
      </w:r>
      <w:r>
        <w:rPr>
          <w:rFonts w:ascii="Times New Roman" w:hAnsi="Times New Roman" w:cs="Times New Roman"/>
          <w:sz w:val="22"/>
          <w:szCs w:val="22"/>
          <w:lang w:val="en-US"/>
        </w:rPr>
        <w:t> 20,000,000 deaths</w:t>
      </w:r>
    </w:p>
    <w:p w:rsidR="00E43FA7" w:rsidRDefault="00E43FA7" w:rsidP="00E43FA7">
      <w:pPr>
        <w:widowControl w:val="0"/>
        <w:numPr>
          <w:ilvl w:val="1"/>
          <w:numId w:val="141"/>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1957 </w:t>
      </w:r>
      <w:r>
        <w:rPr>
          <w:rFonts w:ascii="Times New Roman" w:hAnsi="Times New Roman" w:cs="Times New Roman"/>
          <w:sz w:val="22"/>
          <w:szCs w:val="22"/>
          <w:lang w:val="en-US"/>
        </w:rPr>
        <w:t> 1,000,000 deaths</w:t>
      </w:r>
    </w:p>
    <w:p w:rsidR="00E43FA7" w:rsidRDefault="00E43FA7" w:rsidP="00E43FA7">
      <w:pPr>
        <w:widowControl w:val="0"/>
        <w:numPr>
          <w:ilvl w:val="1"/>
          <w:numId w:val="141"/>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proofErr w:type="gramStart"/>
      <w:r>
        <w:rPr>
          <w:rFonts w:ascii="Times New Roman" w:hAnsi="Times New Roman" w:cs="Times New Roman"/>
          <w:sz w:val="22"/>
          <w:szCs w:val="22"/>
          <w:lang w:val="en-US"/>
        </w:rPr>
        <w:t xml:space="preserve">1968  </w:t>
      </w:r>
      <w:r>
        <w:rPr>
          <w:rFonts w:ascii="Times New Roman" w:hAnsi="Times New Roman" w:cs="Times New Roman"/>
          <w:sz w:val="22"/>
          <w:szCs w:val="22"/>
          <w:lang w:val="en-US"/>
        </w:rPr>
        <w:t></w:t>
      </w:r>
      <w:proofErr w:type="gramEnd"/>
      <w:r>
        <w:rPr>
          <w:rFonts w:ascii="Times New Roman" w:hAnsi="Times New Roman" w:cs="Times New Roman"/>
          <w:sz w:val="22"/>
          <w:szCs w:val="22"/>
          <w:lang w:val="en-US"/>
        </w:rPr>
        <w:t xml:space="preserve"> 700,000 deaths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Flu Vaccine uses dead virus</w:t>
      </w:r>
    </w:p>
    <w:p w:rsidR="00E43FA7" w:rsidRDefault="00E43FA7" w:rsidP="00E43FA7">
      <w:pPr>
        <w:widowControl w:val="0"/>
        <w:numPr>
          <w:ilvl w:val="0"/>
          <w:numId w:val="14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New vaccine every year</w:t>
      </w:r>
    </w:p>
    <w:p w:rsidR="00E43FA7" w:rsidRDefault="00E43FA7" w:rsidP="00E43FA7">
      <w:pPr>
        <w:widowControl w:val="0"/>
        <w:numPr>
          <w:ilvl w:val="1"/>
          <w:numId w:val="142"/>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New virus every year</w:t>
      </w:r>
    </w:p>
    <w:p w:rsidR="00E43FA7" w:rsidRDefault="00E43FA7" w:rsidP="00E43FA7">
      <w:pPr>
        <w:widowControl w:val="0"/>
        <w:numPr>
          <w:ilvl w:val="0"/>
          <w:numId w:val="14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Excellent safety record</w:t>
      </w:r>
    </w:p>
    <w:p w:rsidR="00E43FA7" w:rsidRDefault="00E43FA7" w:rsidP="00E43FA7">
      <w:pPr>
        <w:widowControl w:val="0"/>
        <w:numPr>
          <w:ilvl w:val="1"/>
          <w:numId w:val="142"/>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Dead virus does not cause disease</w:t>
      </w:r>
    </w:p>
    <w:p w:rsidR="00E43FA7" w:rsidRDefault="00E43FA7" w:rsidP="00E43FA7">
      <w:pPr>
        <w:widowControl w:val="0"/>
        <w:numPr>
          <w:ilvl w:val="1"/>
          <w:numId w:val="142"/>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Production methods used for decades</w:t>
      </w:r>
    </w:p>
    <w:p w:rsidR="00E43FA7" w:rsidRDefault="00E43FA7" w:rsidP="00E43FA7">
      <w:pPr>
        <w:widowControl w:val="0"/>
        <w:numPr>
          <w:ilvl w:val="1"/>
          <w:numId w:val="142"/>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Very low incidence of side effects (&lt;0.01%)</w:t>
      </w:r>
    </w:p>
    <w:p w:rsidR="00E43FA7" w:rsidRDefault="00E43FA7" w:rsidP="00E43FA7">
      <w:pPr>
        <w:widowControl w:val="0"/>
        <w:numPr>
          <w:ilvl w:val="0"/>
          <w:numId w:val="14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Important to vaccinate EARLY</w:t>
      </w:r>
    </w:p>
    <w:p w:rsidR="00E43FA7" w:rsidRDefault="00E43FA7" w:rsidP="00E43FA7">
      <w:pPr>
        <w:widowControl w:val="0"/>
        <w:numPr>
          <w:ilvl w:val="1"/>
          <w:numId w:val="142"/>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Takes 21 days for full immunity</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Downsides: </w:t>
      </w:r>
    </w:p>
    <w:p w:rsidR="00E43FA7" w:rsidRDefault="00E43FA7" w:rsidP="00E43FA7">
      <w:pPr>
        <w:widowControl w:val="0"/>
        <w:numPr>
          <w:ilvl w:val="0"/>
          <w:numId w:val="14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Main side effect is egg allergy</w:t>
      </w:r>
    </w:p>
    <w:p w:rsidR="00E43FA7" w:rsidRDefault="00E43FA7" w:rsidP="00E43FA7">
      <w:pPr>
        <w:widowControl w:val="0"/>
        <w:numPr>
          <w:ilvl w:val="0"/>
          <w:numId w:val="14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Many diseases are close to eradication</w:t>
      </w:r>
    </w:p>
    <w:p w:rsidR="00E43FA7" w:rsidRDefault="00E43FA7" w:rsidP="00E43FA7">
      <w:pPr>
        <w:widowControl w:val="0"/>
        <w:numPr>
          <w:ilvl w:val="0"/>
          <w:numId w:val="14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Many diseases are eradicated in developed world</w:t>
      </w:r>
    </w:p>
    <w:p w:rsidR="00E43FA7" w:rsidRDefault="00E43FA7" w:rsidP="00E43FA7">
      <w:pPr>
        <w:widowControl w:val="0"/>
        <w:numPr>
          <w:ilvl w:val="1"/>
          <w:numId w:val="143"/>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Number of adverse events exceeds number of illnesses (most minor) </w:t>
      </w:r>
    </w:p>
    <w:p w:rsidR="00E43FA7" w:rsidRDefault="00E43FA7" w:rsidP="00E43FA7">
      <w:pPr>
        <w:widowControl w:val="0"/>
        <w:numPr>
          <w:ilvl w:val="0"/>
          <w:numId w:val="14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Some people are afraid of vaccines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Anti vaccine propaganda exists</w:t>
      </w:r>
    </w:p>
    <w:p w:rsidR="00E43FA7" w:rsidRDefault="00E43FA7" w:rsidP="00E43FA7">
      <w:pPr>
        <w:widowControl w:val="0"/>
        <w:numPr>
          <w:ilvl w:val="0"/>
          <w:numId w:val="14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Propaganda is effective and dangerous</w:t>
      </w:r>
    </w:p>
    <w:p w:rsidR="00E43FA7" w:rsidRDefault="00E43FA7" w:rsidP="00E43FA7">
      <w:pPr>
        <w:widowControl w:val="0"/>
        <w:numPr>
          <w:ilvl w:val="0"/>
          <w:numId w:val="14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Opposition to vaccination in Jenner’s time</w:t>
      </w:r>
    </w:p>
    <w:p w:rsidR="00E43FA7" w:rsidRDefault="00E43FA7" w:rsidP="00E43FA7">
      <w:pPr>
        <w:widowControl w:val="0"/>
        <w:numPr>
          <w:ilvl w:val="0"/>
          <w:numId w:val="14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Modern anti-vaccine activists focus on autism (people thought it caused autism)</w:t>
      </w:r>
    </w:p>
    <w:p w:rsidR="00E43FA7" w:rsidRDefault="00E43FA7" w:rsidP="00E43FA7">
      <w:pPr>
        <w:widowControl w:val="0"/>
        <w:numPr>
          <w:ilvl w:val="0"/>
          <w:numId w:val="14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Autism symptoms appear around age 2 = Vaccinations done around age 2</w:t>
      </w:r>
    </w:p>
    <w:p w:rsidR="00E43FA7" w:rsidRDefault="00E43FA7" w:rsidP="00E43FA7">
      <w:pPr>
        <w:widowControl w:val="0"/>
        <w:numPr>
          <w:ilvl w:val="0"/>
          <w:numId w:val="14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Wakefield study appeared to back up claims on link w autism &amp; vaccines</w:t>
      </w:r>
    </w:p>
    <w:p w:rsidR="00E43FA7" w:rsidRDefault="00E43FA7" w:rsidP="00E43FA7">
      <w:pPr>
        <w:widowControl w:val="0"/>
        <w:numPr>
          <w:ilvl w:val="0"/>
          <w:numId w:val="14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Wakefield study was a fraud (it was a bad study; only 12 children)</w:t>
      </w:r>
    </w:p>
    <w:p w:rsidR="00E43FA7" w:rsidRDefault="00E43FA7" w:rsidP="00E43FA7">
      <w:pPr>
        <w:widowControl w:val="0"/>
        <w:numPr>
          <w:ilvl w:val="0"/>
          <w:numId w:val="14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Wakefield was stripped of medical license 2011</w:t>
      </w:r>
    </w:p>
    <w:p w:rsidR="00E43FA7" w:rsidRDefault="00E43FA7" w:rsidP="00E43FA7">
      <w:pPr>
        <w:widowControl w:val="0"/>
        <w:numPr>
          <w:ilvl w:val="0"/>
          <w:numId w:val="14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Loss of confidence led to lower vaccination rates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Thimerosal preservative is safe</w:t>
      </w:r>
    </w:p>
    <w:p w:rsidR="00E43FA7" w:rsidRDefault="00E43FA7" w:rsidP="00E43FA7">
      <w:pPr>
        <w:widowControl w:val="0"/>
        <w:numPr>
          <w:ilvl w:val="0"/>
          <w:numId w:val="14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Contains mercury</w:t>
      </w:r>
    </w:p>
    <w:p w:rsidR="00E43FA7" w:rsidRDefault="00E43FA7" w:rsidP="00E43FA7">
      <w:pPr>
        <w:widowControl w:val="0"/>
        <w:numPr>
          <w:ilvl w:val="0"/>
          <w:numId w:val="14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Used for decades in all kinds of vaccine</w:t>
      </w:r>
    </w:p>
    <w:p w:rsidR="00E43FA7" w:rsidRDefault="00E43FA7" w:rsidP="00E43FA7">
      <w:pPr>
        <w:widowControl w:val="0"/>
        <w:numPr>
          <w:ilvl w:val="0"/>
          <w:numId w:val="14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Vaccine has less mercury than one piece of fish</w:t>
      </w:r>
    </w:p>
    <w:p w:rsidR="00E43FA7" w:rsidRDefault="00E43FA7" w:rsidP="00E43FA7">
      <w:pPr>
        <w:widowControl w:val="0"/>
        <w:numPr>
          <w:ilvl w:val="0"/>
          <w:numId w:val="14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Thimerosal does NOT cause autism</w:t>
      </w:r>
    </w:p>
    <w:p w:rsidR="00E43FA7" w:rsidRDefault="00E43FA7" w:rsidP="00E43FA7">
      <w:pPr>
        <w:widowControl w:val="0"/>
        <w:numPr>
          <w:ilvl w:val="0"/>
          <w:numId w:val="14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Vaccines do NOT cause autism</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H1N1 panic</w:t>
      </w:r>
    </w:p>
    <w:p w:rsidR="00E43FA7" w:rsidRDefault="00E43FA7" w:rsidP="00E43FA7">
      <w:pPr>
        <w:widowControl w:val="0"/>
        <w:numPr>
          <w:ilvl w:val="0"/>
          <w:numId w:val="14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People didn’t know if they should get the flu shot</w:t>
      </w:r>
    </w:p>
    <w:p w:rsidR="00E43FA7" w:rsidRDefault="00E43FA7" w:rsidP="00E43FA7">
      <w:pPr>
        <w:widowControl w:val="0"/>
        <w:numPr>
          <w:ilvl w:val="0"/>
          <w:numId w:val="14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Loss of panic because of the wakefield study</w:t>
      </w:r>
    </w:p>
    <w:p w:rsidR="00E43FA7" w:rsidRDefault="00E43FA7" w:rsidP="00E43FA7">
      <w:pPr>
        <w:widowControl w:val="0"/>
        <w:numPr>
          <w:ilvl w:val="0"/>
          <w:numId w:val="14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Vaccine said dangerous because of mercury</w:t>
      </w:r>
    </w:p>
    <w:p w:rsidR="00E43FA7" w:rsidRDefault="00E43FA7" w:rsidP="00E43FA7">
      <w:pPr>
        <w:widowControl w:val="0"/>
        <w:numPr>
          <w:ilvl w:val="0"/>
          <w:numId w:val="14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Preservative worries during H1N1 panic</w:t>
      </w:r>
    </w:p>
    <w:p w:rsidR="00E43FA7" w:rsidRDefault="00E43FA7" w:rsidP="00E43FA7">
      <w:pPr>
        <w:widowControl w:val="0"/>
        <w:numPr>
          <w:ilvl w:val="0"/>
          <w:numId w:val="14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Adjuvant worries during H1N1 panic</w:t>
      </w:r>
    </w:p>
    <w:p w:rsidR="00E43FA7" w:rsidRDefault="00E43FA7" w:rsidP="00E43FA7">
      <w:pPr>
        <w:widowControl w:val="0"/>
        <w:numPr>
          <w:ilvl w:val="1"/>
          <w:numId w:val="146"/>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Adjuvants reduce the need for booster shots</w:t>
      </w:r>
    </w:p>
    <w:p w:rsidR="00E43FA7" w:rsidRDefault="00E43FA7" w:rsidP="00E43FA7">
      <w:pPr>
        <w:widowControl w:val="0"/>
        <w:numPr>
          <w:ilvl w:val="1"/>
          <w:numId w:val="146"/>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Alum used in most early vaccines</w:t>
      </w:r>
    </w:p>
    <w:p w:rsidR="00E43FA7" w:rsidRDefault="00E43FA7" w:rsidP="00E43FA7">
      <w:pPr>
        <w:widowControl w:val="0"/>
        <w:numPr>
          <w:ilvl w:val="1"/>
          <w:numId w:val="146"/>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Lipid adjuvants were discovered in 1970’s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Squalene (MF59) blamed for Gulf War Syndrome</w:t>
      </w:r>
    </w:p>
    <w:p w:rsidR="00E43FA7" w:rsidRDefault="00E43FA7" w:rsidP="00E43FA7">
      <w:pPr>
        <w:widowControl w:val="0"/>
        <w:numPr>
          <w:ilvl w:val="0"/>
          <w:numId w:val="14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There was no squalene in military vaccines</w:t>
      </w:r>
    </w:p>
    <w:p w:rsidR="00E43FA7" w:rsidRDefault="00E43FA7" w:rsidP="00E43FA7">
      <w:pPr>
        <w:widowControl w:val="0"/>
        <w:numPr>
          <w:ilvl w:val="0"/>
          <w:numId w:val="14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Your body is making squalene right now</w:t>
      </w:r>
    </w:p>
    <w:p w:rsidR="00E43FA7" w:rsidRDefault="00E43FA7" w:rsidP="00E43FA7">
      <w:pPr>
        <w:widowControl w:val="0"/>
        <w:numPr>
          <w:ilvl w:val="1"/>
          <w:numId w:val="14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Normal human metabolite</w:t>
      </w:r>
    </w:p>
    <w:p w:rsidR="00E43FA7" w:rsidRDefault="00E43FA7" w:rsidP="00E43FA7">
      <w:pPr>
        <w:widowControl w:val="0"/>
        <w:numPr>
          <w:ilvl w:val="1"/>
          <w:numId w:val="147"/>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Used to make steroids</w:t>
      </w:r>
    </w:p>
    <w:p w:rsidR="00E43FA7" w:rsidRDefault="00E43FA7" w:rsidP="00E43FA7">
      <w:pPr>
        <w:widowControl w:val="0"/>
        <w:numPr>
          <w:ilvl w:val="0"/>
          <w:numId w:val="14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Squalene sold as nutritional supplement</w:t>
      </w:r>
    </w:p>
    <w:p w:rsidR="00E43FA7" w:rsidRDefault="00E43FA7" w:rsidP="00E43FA7">
      <w:pPr>
        <w:widowControl w:val="0"/>
        <w:numPr>
          <w:ilvl w:val="0"/>
          <w:numId w:val="14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Squalene is safe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Vaccines occasionally cause adverse effects (side effects)</w:t>
      </w:r>
    </w:p>
    <w:p w:rsidR="00E43FA7" w:rsidRDefault="00E43FA7" w:rsidP="00E43FA7">
      <w:pPr>
        <w:widowControl w:val="0"/>
        <w:numPr>
          <w:ilvl w:val="0"/>
          <w:numId w:val="14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Most are minor</w:t>
      </w:r>
    </w:p>
    <w:p w:rsidR="00E43FA7" w:rsidRDefault="00E43FA7" w:rsidP="00E43FA7">
      <w:pPr>
        <w:widowControl w:val="0"/>
        <w:numPr>
          <w:ilvl w:val="1"/>
          <w:numId w:val="14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Swelling, redness, soreness</w:t>
      </w:r>
    </w:p>
    <w:p w:rsidR="00E43FA7" w:rsidRDefault="00E43FA7" w:rsidP="00E43FA7">
      <w:pPr>
        <w:widowControl w:val="0"/>
        <w:numPr>
          <w:ilvl w:val="1"/>
          <w:numId w:val="14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Fever</w:t>
      </w:r>
    </w:p>
    <w:p w:rsidR="00E43FA7" w:rsidRDefault="00E43FA7" w:rsidP="00E43FA7">
      <w:pPr>
        <w:widowControl w:val="0"/>
        <w:numPr>
          <w:ilvl w:val="1"/>
          <w:numId w:val="14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Dizziness (psychological)</w:t>
      </w:r>
    </w:p>
    <w:p w:rsidR="00E43FA7" w:rsidRDefault="00E43FA7" w:rsidP="00E43FA7">
      <w:pPr>
        <w:widowControl w:val="0"/>
        <w:numPr>
          <w:ilvl w:val="0"/>
          <w:numId w:val="14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Allergic reactions (rare)</w:t>
      </w:r>
    </w:p>
    <w:p w:rsidR="00E43FA7" w:rsidRDefault="00E43FA7" w:rsidP="00E43FA7">
      <w:pPr>
        <w:widowControl w:val="0"/>
        <w:numPr>
          <w:ilvl w:val="0"/>
          <w:numId w:val="14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Disease (extremely rare)</w:t>
      </w:r>
    </w:p>
    <w:p w:rsidR="00E43FA7" w:rsidRDefault="00E43FA7" w:rsidP="00E43FA7">
      <w:pPr>
        <w:widowControl w:val="0"/>
        <w:numPr>
          <w:ilvl w:val="1"/>
          <w:numId w:val="14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Only with live or attenuated organisms</w:t>
      </w:r>
    </w:p>
    <w:p w:rsidR="00E43FA7" w:rsidRDefault="00E43FA7" w:rsidP="00E43FA7">
      <w:pPr>
        <w:widowControl w:val="0"/>
        <w:numPr>
          <w:ilvl w:val="1"/>
          <w:numId w:val="14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69 cases of polio between 1978 and 1983 (U.S.)</w:t>
      </w:r>
    </w:p>
    <w:p w:rsidR="00E43FA7" w:rsidRDefault="00E43FA7" w:rsidP="00E43FA7">
      <w:pPr>
        <w:widowControl w:val="0"/>
        <w:numPr>
          <w:ilvl w:val="2"/>
          <w:numId w:val="148"/>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51 associated with vaccine</w:t>
      </w:r>
    </w:p>
    <w:p w:rsidR="00E43FA7" w:rsidRDefault="00E43FA7" w:rsidP="00E43FA7">
      <w:pPr>
        <w:widowControl w:val="0"/>
        <w:numPr>
          <w:ilvl w:val="0"/>
          <w:numId w:val="14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Beneficial impact of vaccines (North America)</w:t>
      </w:r>
    </w:p>
    <w:p w:rsidR="00E43FA7" w:rsidRDefault="00E43FA7" w:rsidP="00E43FA7">
      <w:pPr>
        <w:widowControl w:val="0"/>
        <w:numPr>
          <w:ilvl w:val="0"/>
          <w:numId w:val="14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Why vaccinate if a country is disease free?</w:t>
      </w:r>
    </w:p>
    <w:p w:rsidR="00E43FA7" w:rsidRDefault="00E43FA7" w:rsidP="00E43FA7">
      <w:pPr>
        <w:widowControl w:val="0"/>
        <w:numPr>
          <w:ilvl w:val="0"/>
          <w:numId w:val="14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The unvaccinated keep disease alive</w:t>
      </w:r>
    </w:p>
    <w:p w:rsidR="00E43FA7" w:rsidRDefault="00E43FA7" w:rsidP="00E43FA7">
      <w:pPr>
        <w:widowControl w:val="0"/>
        <w:numPr>
          <w:ilvl w:val="0"/>
          <w:numId w:val="14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Herd immunity is important while a disease exists on the planet</w:t>
      </w:r>
    </w:p>
    <w:p w:rsidR="00E43FA7" w:rsidRDefault="00E43FA7" w:rsidP="00E43FA7">
      <w:pPr>
        <w:widowControl w:val="0"/>
        <w:numPr>
          <w:ilvl w:val="0"/>
          <w:numId w:val="14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Reduced vaccination rates are dangerous</w:t>
      </w:r>
    </w:p>
    <w:p w:rsidR="00E43FA7" w:rsidRDefault="00E43FA7" w:rsidP="00E43FA7">
      <w:pPr>
        <w:widowControl w:val="0"/>
        <w:numPr>
          <w:ilvl w:val="1"/>
          <w:numId w:val="14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Japan discontinued vaccinations for pertussis starting in 1974</w:t>
      </w:r>
    </w:p>
    <w:p w:rsidR="00E43FA7" w:rsidRDefault="00E43FA7" w:rsidP="00E43FA7">
      <w:pPr>
        <w:widowControl w:val="0"/>
        <w:numPr>
          <w:ilvl w:val="1"/>
          <w:numId w:val="14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393 cases in 1974</w:t>
      </w:r>
    </w:p>
    <w:p w:rsidR="00E43FA7" w:rsidRDefault="00E43FA7" w:rsidP="00E43FA7">
      <w:pPr>
        <w:widowControl w:val="0"/>
        <w:numPr>
          <w:ilvl w:val="1"/>
          <w:numId w:val="14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13,000 cases in 1978 (41 deaths)</w:t>
      </w:r>
    </w:p>
    <w:p w:rsidR="00E43FA7" w:rsidRDefault="00E43FA7" w:rsidP="00E43FA7">
      <w:pPr>
        <w:widowControl w:val="0"/>
        <w:numPr>
          <w:ilvl w:val="0"/>
          <w:numId w:val="14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Not vaccinating is dangerous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Cervical cancer kills 250,000 women each year (World)</w:t>
      </w:r>
    </w:p>
    <w:p w:rsidR="00E43FA7" w:rsidRDefault="00E43FA7" w:rsidP="00E43FA7">
      <w:pPr>
        <w:widowControl w:val="0"/>
        <w:numPr>
          <w:ilvl w:val="0"/>
          <w:numId w:val="14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Cervical cancer is a viral disease</w:t>
      </w:r>
    </w:p>
    <w:p w:rsidR="00E43FA7" w:rsidRDefault="00E43FA7" w:rsidP="00E43FA7">
      <w:pPr>
        <w:widowControl w:val="0"/>
        <w:numPr>
          <w:ilvl w:val="1"/>
          <w:numId w:val="14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Rigoni-Stern 1842</w:t>
      </w:r>
    </w:p>
    <w:p w:rsidR="00E43FA7" w:rsidRDefault="00E43FA7" w:rsidP="00E43FA7">
      <w:pPr>
        <w:widowControl w:val="0"/>
        <w:numPr>
          <w:ilvl w:val="2"/>
          <w:numId w:val="149"/>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Cervical cancer only in married women</w:t>
      </w:r>
    </w:p>
    <w:p w:rsidR="00E43FA7" w:rsidRDefault="00E43FA7" w:rsidP="00E43FA7">
      <w:pPr>
        <w:widowControl w:val="0"/>
        <w:numPr>
          <w:ilvl w:val="2"/>
          <w:numId w:val="149"/>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Rare in nuns and single women</w:t>
      </w:r>
    </w:p>
    <w:p w:rsidR="00E43FA7" w:rsidRDefault="00E43FA7" w:rsidP="00E43FA7">
      <w:pPr>
        <w:widowControl w:val="0"/>
        <w:numPr>
          <w:ilvl w:val="1"/>
          <w:numId w:val="14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Cervical cancer only in sexually active women</w:t>
      </w:r>
    </w:p>
    <w:p w:rsidR="00E43FA7" w:rsidRDefault="00E43FA7" w:rsidP="00E43FA7">
      <w:pPr>
        <w:widowControl w:val="0"/>
        <w:numPr>
          <w:ilvl w:val="2"/>
          <w:numId w:val="149"/>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Caused by “nervous irritability” (1842)</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Human papillomaviruses (HPV) linked to cancer 1970’s</w:t>
      </w:r>
    </w:p>
    <w:p w:rsidR="00E43FA7" w:rsidRDefault="00E43FA7" w:rsidP="00E43FA7">
      <w:pPr>
        <w:widowControl w:val="0"/>
        <w:numPr>
          <w:ilvl w:val="0"/>
          <w:numId w:val="15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Human papillomaviruses (HPV) cause warts</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More than 200 types of HPV</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Each is specific to one tissue</w:t>
      </w:r>
    </w:p>
    <w:p w:rsidR="00E43FA7" w:rsidRDefault="00E43FA7" w:rsidP="00E43FA7">
      <w:pPr>
        <w:widowControl w:val="0"/>
        <w:numPr>
          <w:ilvl w:val="0"/>
          <w:numId w:val="15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Only a few types cause cancer</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Cervical tumors</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Certain HPV genes are oncogenes</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Destroy p53</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Get immune response with empty virus capsid</w:t>
      </w:r>
    </w:p>
    <w:p w:rsidR="00E43FA7" w:rsidRDefault="00E43FA7" w:rsidP="00E43FA7">
      <w:pPr>
        <w:widowControl w:val="0"/>
        <w:numPr>
          <w:ilvl w:val="0"/>
          <w:numId w:val="15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Capsid protein is immunogenic</w:t>
      </w:r>
    </w:p>
    <w:p w:rsidR="00E43FA7" w:rsidRDefault="00E43FA7" w:rsidP="00E43FA7">
      <w:pPr>
        <w:widowControl w:val="0"/>
        <w:numPr>
          <w:ilvl w:val="0"/>
          <w:numId w:val="15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Don’t need the whole virus, just small part </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Guardasil made from virus protein</w:t>
      </w:r>
    </w:p>
    <w:p w:rsidR="00E43FA7" w:rsidRDefault="00E43FA7" w:rsidP="00E43FA7">
      <w:pPr>
        <w:widowControl w:val="0"/>
        <w:numPr>
          <w:ilvl w:val="0"/>
          <w:numId w:val="15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Manufactured in recombinant yeast</w:t>
      </w:r>
    </w:p>
    <w:p w:rsidR="00E43FA7" w:rsidRDefault="00E43FA7" w:rsidP="00E43FA7">
      <w:pPr>
        <w:widowControl w:val="0"/>
        <w:numPr>
          <w:ilvl w:val="0"/>
          <w:numId w:val="15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Effective against types 6, 11, 16, 18</w:t>
      </w:r>
    </w:p>
    <w:p w:rsidR="00E43FA7" w:rsidRDefault="00E43FA7" w:rsidP="00E43FA7">
      <w:pPr>
        <w:widowControl w:val="0"/>
        <w:numPr>
          <w:ilvl w:val="0"/>
          <w:numId w:val="15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Very safe</w:t>
      </w:r>
    </w:p>
    <w:p w:rsidR="00E43FA7" w:rsidRDefault="00E43FA7" w:rsidP="00E43FA7">
      <w:pPr>
        <w:widowControl w:val="0"/>
        <w:numPr>
          <w:ilvl w:val="1"/>
          <w:numId w:val="153"/>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Does not use a complete virus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Vaccine only works if previously uninfected</w:t>
      </w:r>
    </w:p>
    <w:p w:rsidR="00E43FA7" w:rsidRDefault="00E43FA7" w:rsidP="00E43FA7">
      <w:pPr>
        <w:widowControl w:val="0"/>
        <w:numPr>
          <w:ilvl w:val="0"/>
          <w:numId w:val="15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Best to administer before sexually active</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Ages 9 to 13</w:t>
      </w:r>
    </w:p>
    <w:p w:rsidR="00E43FA7" w:rsidRDefault="00E43FA7" w:rsidP="00E43FA7">
      <w:pPr>
        <w:widowControl w:val="0"/>
        <w:numPr>
          <w:ilvl w:val="0"/>
          <w:numId w:val="15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Can be administered up to age 26</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Consult your doctor</w:t>
      </w:r>
    </w:p>
    <w:p w:rsidR="00E43FA7" w:rsidRDefault="00E43FA7" w:rsidP="00E43FA7">
      <w:pPr>
        <w:widowControl w:val="0"/>
        <w:numPr>
          <w:ilvl w:val="0"/>
          <w:numId w:val="15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Available for both sexes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Politics is now the major barrier to eliminating cervical cancer</w:t>
      </w:r>
    </w:p>
    <w:p w:rsidR="00E43FA7" w:rsidRDefault="00E43FA7" w:rsidP="00E43FA7">
      <w:pPr>
        <w:widowControl w:val="0"/>
        <w:numPr>
          <w:ilvl w:val="0"/>
          <w:numId w:val="15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Don’t think, measure</w:t>
      </w:r>
    </w:p>
    <w:p w:rsidR="00E43FA7" w:rsidRDefault="00E43FA7" w:rsidP="00E43FA7">
      <w:pPr>
        <w:widowControl w:val="0"/>
        <w:numPr>
          <w:ilvl w:val="0"/>
          <w:numId w:val="15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HPV vaccination has no effect on sexual activity</w:t>
      </w:r>
    </w:p>
    <w:p w:rsidR="00E43FA7" w:rsidRDefault="00E43FA7" w:rsidP="00E43FA7">
      <w:pPr>
        <w:widowControl w:val="0"/>
        <w:numPr>
          <w:ilvl w:val="0"/>
          <w:numId w:val="15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Evolution of vaccines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Vaccines are safe – don’t worry</w:t>
      </w:r>
    </w:p>
    <w:p w:rsidR="00E43FA7" w:rsidRDefault="00E43FA7" w:rsidP="00E43FA7">
      <w:pPr>
        <w:widowControl w:val="0"/>
        <w:numPr>
          <w:ilvl w:val="0"/>
          <w:numId w:val="15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Vaccines are safe – protect your family</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HIV—Emergence of a new disease in 1981</w:t>
      </w:r>
    </w:p>
    <w:p w:rsidR="00E43FA7" w:rsidRDefault="00E43FA7" w:rsidP="00E43FA7">
      <w:pPr>
        <w:widowControl w:val="0"/>
        <w:numPr>
          <w:ilvl w:val="0"/>
          <w:numId w:val="15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HIV discovered in 1984</w:t>
      </w:r>
    </w:p>
    <w:p w:rsidR="00E43FA7" w:rsidRDefault="00E43FA7" w:rsidP="00E43FA7">
      <w:pPr>
        <w:widowControl w:val="0"/>
        <w:numPr>
          <w:ilvl w:val="1"/>
          <w:numId w:val="15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Virus spread rapidly</w:t>
      </w:r>
    </w:p>
    <w:p w:rsidR="00E43FA7" w:rsidRDefault="00E43FA7" w:rsidP="00E43FA7">
      <w:pPr>
        <w:widowControl w:val="0"/>
        <w:numPr>
          <w:ilvl w:val="1"/>
          <w:numId w:val="15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Unsafe sexual practice</w:t>
      </w:r>
    </w:p>
    <w:p w:rsidR="00E43FA7" w:rsidRDefault="00E43FA7" w:rsidP="00E43FA7">
      <w:pPr>
        <w:widowControl w:val="0"/>
        <w:numPr>
          <w:ilvl w:val="1"/>
          <w:numId w:val="15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i.v. </w:t>
      </w:r>
      <w:proofErr w:type="gramStart"/>
      <w:r>
        <w:rPr>
          <w:rFonts w:ascii="Times New Roman" w:hAnsi="Times New Roman" w:cs="Times New Roman"/>
          <w:sz w:val="22"/>
          <w:szCs w:val="22"/>
          <w:lang w:val="en-US"/>
        </w:rPr>
        <w:t>drug</w:t>
      </w:r>
      <w:proofErr w:type="gramEnd"/>
      <w:r>
        <w:rPr>
          <w:rFonts w:ascii="Times New Roman" w:hAnsi="Times New Roman" w:cs="Times New Roman"/>
          <w:sz w:val="22"/>
          <w:szCs w:val="22"/>
          <w:lang w:val="en-US"/>
        </w:rPr>
        <w:t xml:space="preserve"> use</w:t>
      </w:r>
    </w:p>
    <w:p w:rsidR="00E43FA7" w:rsidRDefault="00E43FA7" w:rsidP="00E43FA7">
      <w:pPr>
        <w:widowControl w:val="0"/>
        <w:numPr>
          <w:ilvl w:val="0"/>
          <w:numId w:val="15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Unsafe sexual practices spread HIV</w:t>
      </w:r>
    </w:p>
    <w:p w:rsidR="00E43FA7" w:rsidRDefault="00E43FA7" w:rsidP="00E43FA7">
      <w:pPr>
        <w:widowControl w:val="0"/>
        <w:numPr>
          <w:ilvl w:val="1"/>
          <w:numId w:val="15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Anal sex</w:t>
      </w:r>
    </w:p>
    <w:p w:rsidR="00E43FA7" w:rsidRDefault="00E43FA7" w:rsidP="00E43FA7">
      <w:pPr>
        <w:widowControl w:val="0"/>
        <w:numPr>
          <w:ilvl w:val="2"/>
          <w:numId w:val="159"/>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Responsible for early appearance in homosexuals</w:t>
      </w:r>
    </w:p>
    <w:p w:rsidR="00E43FA7" w:rsidRDefault="00E43FA7" w:rsidP="00E43FA7">
      <w:pPr>
        <w:widowControl w:val="0"/>
        <w:numPr>
          <w:ilvl w:val="2"/>
          <w:numId w:val="159"/>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Primary route of sexual transmission in North America</w:t>
      </w:r>
    </w:p>
    <w:p w:rsidR="00E43FA7" w:rsidRDefault="00E43FA7" w:rsidP="00E43FA7">
      <w:pPr>
        <w:widowControl w:val="0"/>
        <w:numPr>
          <w:ilvl w:val="1"/>
          <w:numId w:val="15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“Bareback” sex</w:t>
      </w:r>
    </w:p>
    <w:p w:rsidR="00E43FA7" w:rsidRDefault="00E43FA7" w:rsidP="00E43FA7">
      <w:pPr>
        <w:widowControl w:val="0"/>
        <w:numPr>
          <w:ilvl w:val="2"/>
          <w:numId w:val="159"/>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Virus transmission is easily blocked with condoms</w:t>
      </w:r>
    </w:p>
    <w:p w:rsidR="00E43FA7" w:rsidRDefault="00E43FA7" w:rsidP="00E43FA7">
      <w:pPr>
        <w:widowControl w:val="0"/>
        <w:numPr>
          <w:ilvl w:val="1"/>
          <w:numId w:val="15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Dry sex</w:t>
      </w:r>
    </w:p>
    <w:p w:rsidR="00E43FA7" w:rsidRDefault="00E43FA7" w:rsidP="00E43FA7">
      <w:pPr>
        <w:widowControl w:val="0"/>
        <w:numPr>
          <w:ilvl w:val="2"/>
          <w:numId w:val="159"/>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Primary route of transmission in Africa</w:t>
      </w:r>
    </w:p>
    <w:p w:rsidR="00E43FA7" w:rsidRDefault="00E43FA7" w:rsidP="00E43FA7">
      <w:pPr>
        <w:widowControl w:val="0"/>
        <w:numPr>
          <w:ilvl w:val="0"/>
          <w:numId w:val="15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Politics and bullshit</w:t>
      </w:r>
    </w:p>
    <w:p w:rsidR="00E43FA7" w:rsidRDefault="00E43FA7" w:rsidP="00E43FA7">
      <w:pPr>
        <w:widowControl w:val="0"/>
        <w:numPr>
          <w:ilvl w:val="1"/>
          <w:numId w:val="15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Homophobia during the early years</w:t>
      </w:r>
    </w:p>
    <w:p w:rsidR="00E43FA7" w:rsidRDefault="00E43FA7" w:rsidP="00E43FA7">
      <w:pPr>
        <w:widowControl w:val="0"/>
        <w:numPr>
          <w:ilvl w:val="0"/>
          <w:numId w:val="159"/>
        </w:numPr>
        <w:tabs>
          <w:tab w:val="left" w:pos="720"/>
          <w:tab w:val="left" w:pos="1080"/>
          <w:tab w:val="left" w:pos="5988"/>
        </w:tabs>
        <w:autoSpaceDE w:val="0"/>
        <w:autoSpaceDN w:val="0"/>
        <w:adjustRightInd w:val="0"/>
        <w:ind w:left="1080" w:hanging="1080"/>
        <w:rPr>
          <w:rFonts w:ascii="Times New Roman" w:hAnsi="Times New Roman" w:cs="Times New Roman"/>
          <w:sz w:val="22"/>
          <w:szCs w:val="22"/>
          <w:lang w:val="en-US"/>
        </w:rPr>
      </w:pPr>
      <w:r>
        <w:rPr>
          <w:rFonts w:ascii="Times New Roman" w:hAnsi="Times New Roman" w:cs="Times New Roman"/>
          <w:sz w:val="22"/>
          <w:szCs w:val="22"/>
          <w:lang w:val="en-US"/>
        </w:rPr>
        <w:t>Leaders refused to acknowledge that AIDS existed in their country</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proofErr w:type="gramStart"/>
      <w:r>
        <w:rPr>
          <w:rFonts w:ascii="Times New Roman" w:hAnsi="Times New Roman" w:cs="Times New Roman"/>
          <w:sz w:val="22"/>
          <w:szCs w:val="22"/>
          <w:lang w:val="en-US"/>
        </w:rPr>
        <w:t>Religious fundamentalism in the U.S.</w:t>
      </w:r>
      <w:proofErr w:type="gramEnd"/>
    </w:p>
    <w:p w:rsidR="00E43FA7" w:rsidRDefault="00E43FA7" w:rsidP="00E43FA7">
      <w:pPr>
        <w:widowControl w:val="0"/>
        <w:numPr>
          <w:ilvl w:val="0"/>
          <w:numId w:val="16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Blocked education programs</w:t>
      </w:r>
    </w:p>
    <w:p w:rsidR="00E43FA7" w:rsidRDefault="00E43FA7" w:rsidP="00E43FA7">
      <w:pPr>
        <w:widowControl w:val="0"/>
        <w:numPr>
          <w:ilvl w:val="0"/>
          <w:numId w:val="16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Resisted condom distribution in Africa</w:t>
      </w:r>
    </w:p>
    <w:p w:rsidR="00E43FA7" w:rsidRDefault="00E43FA7" w:rsidP="00E43FA7">
      <w:pPr>
        <w:widowControl w:val="0"/>
        <w:numPr>
          <w:ilvl w:val="0"/>
          <w:numId w:val="16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Promoted unrealistic solutions</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proofErr w:type="gramStart"/>
      <w:r>
        <w:rPr>
          <w:rFonts w:ascii="Times New Roman" w:hAnsi="Times New Roman" w:cs="Times New Roman"/>
          <w:sz w:val="22"/>
          <w:szCs w:val="22"/>
          <w:lang w:val="en-US"/>
        </w:rPr>
        <w:t>abstinence</w:t>
      </w:r>
      <w:proofErr w:type="gramEnd"/>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Thabo Mbeki refused AIDS drugs in South Africa</w:t>
      </w:r>
    </w:p>
    <w:p w:rsidR="00E43FA7" w:rsidRDefault="00E43FA7" w:rsidP="00E43FA7">
      <w:pPr>
        <w:widowControl w:val="0"/>
        <w:numPr>
          <w:ilvl w:val="0"/>
          <w:numId w:val="16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Claimed HIV did not cause AIDS</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Caused more than 300,000 deaths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European promotion of safe sex</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AIDS now the world’s most deadly disease</w:t>
      </w:r>
    </w:p>
    <w:p w:rsidR="00E43FA7" w:rsidRDefault="00E43FA7" w:rsidP="00E43FA7">
      <w:pPr>
        <w:widowControl w:val="0"/>
        <w:numPr>
          <w:ilvl w:val="0"/>
          <w:numId w:val="16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Malaria was #1 until late 1990’s</w:t>
      </w:r>
    </w:p>
    <w:p w:rsidR="00E43FA7" w:rsidRDefault="00E43FA7" w:rsidP="00E43FA7">
      <w:pPr>
        <w:widowControl w:val="0"/>
        <w:numPr>
          <w:ilvl w:val="0"/>
          <w:numId w:val="16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AIDS is 4</w:t>
      </w:r>
      <w:r>
        <w:rPr>
          <w:rFonts w:ascii="Times New Roman" w:hAnsi="Times New Roman" w:cs="Times New Roman"/>
          <w:sz w:val="14"/>
          <w:szCs w:val="14"/>
          <w:vertAlign w:val="superscript"/>
          <w:lang w:val="en-US"/>
        </w:rPr>
        <w:t>th</w:t>
      </w:r>
      <w:r>
        <w:rPr>
          <w:rFonts w:ascii="Times New Roman" w:hAnsi="Times New Roman" w:cs="Times New Roman"/>
          <w:sz w:val="22"/>
          <w:szCs w:val="22"/>
          <w:lang w:val="en-US"/>
        </w:rPr>
        <w:t xml:space="preserve"> leading cause of death world-wide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1% of all adults on this planet are HIV positive</w:t>
      </w:r>
    </w:p>
    <w:p w:rsidR="00E43FA7" w:rsidRDefault="00E43FA7" w:rsidP="00E43FA7">
      <w:pPr>
        <w:widowControl w:val="0"/>
        <w:numPr>
          <w:ilvl w:val="0"/>
          <w:numId w:val="163"/>
        </w:numPr>
        <w:tabs>
          <w:tab w:val="left" w:pos="720"/>
          <w:tab w:val="left" w:pos="1080"/>
          <w:tab w:val="left" w:pos="5988"/>
        </w:tabs>
        <w:autoSpaceDE w:val="0"/>
        <w:autoSpaceDN w:val="0"/>
        <w:adjustRightInd w:val="0"/>
        <w:ind w:left="1080" w:hanging="1080"/>
        <w:rPr>
          <w:rFonts w:ascii="Times New Roman" w:hAnsi="Times New Roman" w:cs="Times New Roman"/>
          <w:sz w:val="22"/>
          <w:szCs w:val="22"/>
          <w:lang w:val="en-US"/>
        </w:rPr>
      </w:pPr>
      <w:r>
        <w:rPr>
          <w:rFonts w:ascii="Times New Roman" w:hAnsi="Times New Roman" w:cs="Times New Roman"/>
          <w:sz w:val="22"/>
          <w:szCs w:val="22"/>
          <w:lang w:val="en-US"/>
        </w:rPr>
        <w:t>&gt; 15,000 new infections each day</w:t>
      </w:r>
    </w:p>
    <w:p w:rsidR="00E43FA7" w:rsidRDefault="00E43FA7" w:rsidP="00E43FA7">
      <w:pPr>
        <w:widowControl w:val="0"/>
        <w:numPr>
          <w:ilvl w:val="0"/>
          <w:numId w:val="163"/>
        </w:numPr>
        <w:tabs>
          <w:tab w:val="left" w:pos="720"/>
          <w:tab w:val="left" w:pos="1080"/>
          <w:tab w:val="left" w:pos="5988"/>
        </w:tabs>
        <w:autoSpaceDE w:val="0"/>
        <w:autoSpaceDN w:val="0"/>
        <w:adjustRightInd w:val="0"/>
        <w:ind w:left="1080" w:hanging="1080"/>
        <w:rPr>
          <w:rFonts w:ascii="Times New Roman" w:hAnsi="Times New Roman" w:cs="Times New Roman"/>
          <w:sz w:val="22"/>
          <w:szCs w:val="22"/>
          <w:lang w:val="en-US"/>
        </w:rPr>
      </w:pPr>
      <w:r>
        <w:rPr>
          <w:rFonts w:ascii="Times New Roman" w:hAnsi="Times New Roman" w:cs="Times New Roman"/>
          <w:sz w:val="22"/>
          <w:szCs w:val="22"/>
          <w:lang w:val="en-US"/>
        </w:rPr>
        <w:t>2.7 million new infections in 2008</w:t>
      </w:r>
    </w:p>
    <w:p w:rsidR="00E43FA7" w:rsidRDefault="00E43FA7" w:rsidP="00E43FA7">
      <w:pPr>
        <w:widowControl w:val="0"/>
        <w:numPr>
          <w:ilvl w:val="0"/>
          <w:numId w:val="163"/>
        </w:numPr>
        <w:tabs>
          <w:tab w:val="left" w:pos="720"/>
          <w:tab w:val="left" w:pos="1080"/>
          <w:tab w:val="left" w:pos="5988"/>
        </w:tabs>
        <w:autoSpaceDE w:val="0"/>
        <w:autoSpaceDN w:val="0"/>
        <w:adjustRightInd w:val="0"/>
        <w:ind w:left="1080" w:hanging="1080"/>
        <w:rPr>
          <w:rFonts w:ascii="Times New Roman" w:hAnsi="Times New Roman" w:cs="Times New Roman"/>
          <w:sz w:val="22"/>
          <w:szCs w:val="22"/>
          <w:lang w:val="en-US"/>
        </w:rPr>
      </w:pPr>
      <w:r>
        <w:rPr>
          <w:rFonts w:ascii="Times New Roman" w:hAnsi="Times New Roman" w:cs="Times New Roman"/>
          <w:sz w:val="22"/>
          <w:szCs w:val="22"/>
          <w:lang w:val="en-US"/>
        </w:rPr>
        <w:t>2 million deaths in 2008</w:t>
      </w:r>
    </w:p>
    <w:p w:rsidR="00E43FA7" w:rsidRDefault="00E43FA7" w:rsidP="00E43FA7">
      <w:pPr>
        <w:widowControl w:val="0"/>
        <w:numPr>
          <w:ilvl w:val="1"/>
          <w:numId w:val="163"/>
        </w:numPr>
        <w:tabs>
          <w:tab w:val="left" w:pos="1440"/>
          <w:tab w:val="left" w:pos="1800"/>
          <w:tab w:val="left" w:pos="5988"/>
        </w:tabs>
        <w:autoSpaceDE w:val="0"/>
        <w:autoSpaceDN w:val="0"/>
        <w:adjustRightInd w:val="0"/>
        <w:ind w:left="1800" w:hanging="1800"/>
        <w:rPr>
          <w:rFonts w:ascii="Times New Roman" w:hAnsi="Times New Roman" w:cs="Times New Roman"/>
          <w:sz w:val="22"/>
          <w:szCs w:val="22"/>
          <w:lang w:val="en-US"/>
        </w:rPr>
      </w:pPr>
      <w:r>
        <w:rPr>
          <w:rFonts w:ascii="Times New Roman" w:hAnsi="Times New Roman" w:cs="Times New Roman"/>
          <w:sz w:val="22"/>
          <w:szCs w:val="22"/>
          <w:lang w:val="en-US"/>
        </w:rPr>
        <w:t>280,000 children</w:t>
      </w:r>
    </w:p>
    <w:p w:rsidR="00E43FA7" w:rsidRDefault="00E43FA7" w:rsidP="00E43FA7">
      <w:pPr>
        <w:widowControl w:val="0"/>
        <w:numPr>
          <w:ilvl w:val="0"/>
          <w:numId w:val="163"/>
        </w:numPr>
        <w:tabs>
          <w:tab w:val="left" w:pos="720"/>
          <w:tab w:val="left" w:pos="1080"/>
          <w:tab w:val="left" w:pos="5988"/>
        </w:tabs>
        <w:autoSpaceDE w:val="0"/>
        <w:autoSpaceDN w:val="0"/>
        <w:adjustRightInd w:val="0"/>
        <w:ind w:left="1080" w:hanging="1080"/>
        <w:rPr>
          <w:rFonts w:ascii="Times New Roman" w:hAnsi="Times New Roman" w:cs="Times New Roman"/>
          <w:sz w:val="22"/>
          <w:szCs w:val="22"/>
          <w:lang w:val="en-US"/>
        </w:rPr>
      </w:pPr>
      <w:r>
        <w:rPr>
          <w:rFonts w:ascii="Times New Roman" w:hAnsi="Times New Roman" w:cs="Times New Roman"/>
          <w:sz w:val="22"/>
          <w:szCs w:val="22"/>
          <w:lang w:val="en-US"/>
        </w:rPr>
        <w:t>More than 33 million infected</w:t>
      </w:r>
    </w:p>
    <w:p w:rsidR="00E43FA7" w:rsidRDefault="00E43FA7" w:rsidP="00E43FA7">
      <w:pPr>
        <w:widowControl w:val="0"/>
        <w:numPr>
          <w:ilvl w:val="1"/>
          <w:numId w:val="163"/>
        </w:numPr>
        <w:tabs>
          <w:tab w:val="left" w:pos="1440"/>
          <w:tab w:val="left" w:pos="1800"/>
          <w:tab w:val="left" w:pos="5988"/>
        </w:tabs>
        <w:autoSpaceDE w:val="0"/>
        <w:autoSpaceDN w:val="0"/>
        <w:adjustRightInd w:val="0"/>
        <w:ind w:left="1800" w:hanging="1800"/>
        <w:rPr>
          <w:rFonts w:ascii="Times New Roman" w:hAnsi="Times New Roman" w:cs="Times New Roman"/>
          <w:sz w:val="22"/>
          <w:szCs w:val="22"/>
          <w:lang w:val="en-US"/>
        </w:rPr>
      </w:pPr>
      <w:r>
        <w:rPr>
          <w:rFonts w:ascii="Times New Roman" w:hAnsi="Times New Roman" w:cs="Times New Roman"/>
          <w:sz w:val="22"/>
          <w:szCs w:val="22"/>
          <w:lang w:val="en-US"/>
        </w:rPr>
        <w:t>Over 35 million dead since 1981</w:t>
      </w:r>
    </w:p>
    <w:p w:rsidR="00E43FA7" w:rsidRDefault="00E43FA7" w:rsidP="00E43FA7">
      <w:pPr>
        <w:widowControl w:val="0"/>
        <w:numPr>
          <w:ilvl w:val="1"/>
          <w:numId w:val="163"/>
        </w:numPr>
        <w:tabs>
          <w:tab w:val="left" w:pos="1440"/>
          <w:tab w:val="left" w:pos="1800"/>
          <w:tab w:val="left" w:pos="5988"/>
        </w:tabs>
        <w:autoSpaceDE w:val="0"/>
        <w:autoSpaceDN w:val="0"/>
        <w:adjustRightInd w:val="0"/>
        <w:ind w:left="1800" w:hanging="1800"/>
        <w:rPr>
          <w:rFonts w:ascii="Times New Roman" w:hAnsi="Times New Roman" w:cs="Times New Roman"/>
          <w:sz w:val="22"/>
          <w:szCs w:val="22"/>
          <w:lang w:val="en-US"/>
        </w:rPr>
      </w:pPr>
      <w:r>
        <w:rPr>
          <w:rFonts w:ascii="Times New Roman" w:hAnsi="Times New Roman" w:cs="Times New Roman"/>
          <w:sz w:val="22"/>
          <w:szCs w:val="22"/>
          <w:lang w:val="en-US"/>
        </w:rPr>
        <w:t>Over 14 million orphans in Africa</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AIDS then and now</w:t>
      </w:r>
    </w:p>
    <w:p w:rsidR="00E43FA7" w:rsidRDefault="00E43FA7" w:rsidP="00E43FA7">
      <w:pPr>
        <w:widowControl w:val="0"/>
        <w:numPr>
          <w:ilvl w:val="0"/>
          <w:numId w:val="16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Life expectancy after infection (North America)</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10 years in 1981</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20 years in 2010</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Triple combination chemotherapy</w:t>
      </w:r>
    </w:p>
    <w:p w:rsidR="00E43FA7" w:rsidRDefault="00E43FA7" w:rsidP="00E43FA7">
      <w:pPr>
        <w:widowControl w:val="0"/>
        <w:numPr>
          <w:ilvl w:val="0"/>
          <w:numId w:val="16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Prognosis after infection</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100 % fatal in 1981</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100 % fatal in 2010</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Treatment is unpleasant</w:t>
      </w:r>
    </w:p>
    <w:p w:rsidR="00E43FA7" w:rsidRDefault="00E43FA7" w:rsidP="00E43FA7">
      <w:pPr>
        <w:widowControl w:val="0"/>
        <w:numPr>
          <w:ilvl w:val="0"/>
          <w:numId w:val="16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16 or more pills a day</w:t>
      </w:r>
    </w:p>
    <w:p w:rsidR="00E43FA7" w:rsidRDefault="00E43FA7" w:rsidP="00E43FA7">
      <w:pPr>
        <w:widowControl w:val="0"/>
        <w:numPr>
          <w:ilvl w:val="0"/>
          <w:numId w:val="16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Complex regimens</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proofErr w:type="gramStart"/>
      <w:r>
        <w:rPr>
          <w:rFonts w:ascii="Times New Roman" w:hAnsi="Times New Roman" w:cs="Times New Roman"/>
          <w:sz w:val="22"/>
          <w:szCs w:val="22"/>
          <w:lang w:val="en-US"/>
        </w:rPr>
        <w:t>with</w:t>
      </w:r>
      <w:proofErr w:type="gramEnd"/>
      <w:r>
        <w:rPr>
          <w:rFonts w:ascii="Times New Roman" w:hAnsi="Times New Roman" w:cs="Times New Roman"/>
          <w:sz w:val="22"/>
          <w:szCs w:val="22"/>
          <w:lang w:val="en-US"/>
        </w:rPr>
        <w:t>/without food, empty stomach, without other drugs etc…</w:t>
      </w:r>
    </w:p>
    <w:p w:rsidR="00E43FA7" w:rsidRDefault="00E43FA7" w:rsidP="00E43FA7">
      <w:pPr>
        <w:widowControl w:val="0"/>
        <w:numPr>
          <w:ilvl w:val="0"/>
          <w:numId w:val="16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Side effects are harsh</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proofErr w:type="gramStart"/>
      <w:r>
        <w:rPr>
          <w:rFonts w:ascii="Times New Roman" w:hAnsi="Times New Roman" w:cs="Times New Roman"/>
          <w:sz w:val="22"/>
          <w:szCs w:val="22"/>
          <w:lang w:val="en-US"/>
        </w:rPr>
        <w:t>rash</w:t>
      </w:r>
      <w:proofErr w:type="gramEnd"/>
      <w:r>
        <w:rPr>
          <w:rFonts w:ascii="Times New Roman" w:hAnsi="Times New Roman" w:cs="Times New Roman"/>
          <w:sz w:val="22"/>
          <w:szCs w:val="22"/>
          <w:lang w:val="en-US"/>
        </w:rPr>
        <w:t>, nausea, nightmares, diarrhea, headache, anemia, hepatitis, lipodistrophy</w:t>
      </w:r>
    </w:p>
    <w:p w:rsidR="00E43FA7" w:rsidRDefault="00E43FA7" w:rsidP="00E43FA7">
      <w:pPr>
        <w:widowControl w:val="0"/>
        <w:numPr>
          <w:ilvl w:val="0"/>
          <w:numId w:val="16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High cost ~ $ 10,000 / year</w:t>
      </w:r>
    </w:p>
    <w:p w:rsidR="00E43FA7" w:rsidRDefault="00E43FA7" w:rsidP="00E43FA7">
      <w:pPr>
        <w:widowControl w:val="0"/>
        <w:numPr>
          <w:ilvl w:val="0"/>
          <w:numId w:val="16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Only one person has been cured so far</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Used radiation to kill all his blood cells</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Transplanted blood from resistant donor</w:t>
      </w:r>
    </w:p>
    <w:p w:rsidR="00E43FA7" w:rsidRDefault="00E43FA7" w:rsidP="00E43FA7">
      <w:pPr>
        <w:widowControl w:val="0"/>
        <w:numPr>
          <w:ilvl w:val="0"/>
          <w:numId w:val="16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Most cases are in countries that cannot afford treatment</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Is an HIV vaccine possible?</w:t>
      </w:r>
    </w:p>
    <w:p w:rsidR="00E43FA7" w:rsidRDefault="00E43FA7" w:rsidP="00E43FA7">
      <w:pPr>
        <w:widowControl w:val="0"/>
        <w:numPr>
          <w:ilvl w:val="0"/>
          <w:numId w:val="17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Testing early vaccines was difficult</w:t>
      </w:r>
    </w:p>
    <w:p w:rsidR="00E43FA7" w:rsidRDefault="00E43FA7" w:rsidP="00E43FA7">
      <w:pPr>
        <w:widowControl w:val="0"/>
        <w:numPr>
          <w:ilvl w:val="0"/>
          <w:numId w:val="17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Difficult to find volunteers for clinical trials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AIDS virus targets helper T cells</w:t>
      </w:r>
    </w:p>
    <w:p w:rsidR="00E43FA7" w:rsidRDefault="00E43FA7" w:rsidP="00E43FA7">
      <w:pPr>
        <w:widowControl w:val="0"/>
        <w:numPr>
          <w:ilvl w:val="0"/>
          <w:numId w:val="17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Helper T cells actively seek out HIV virus</w:t>
      </w:r>
    </w:p>
    <w:p w:rsidR="00E43FA7" w:rsidRDefault="00E43FA7" w:rsidP="00E43FA7">
      <w:pPr>
        <w:widowControl w:val="0"/>
        <w:numPr>
          <w:ilvl w:val="0"/>
          <w:numId w:val="17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HIV phases of infection</w:t>
      </w:r>
    </w:p>
    <w:p w:rsidR="00E43FA7" w:rsidRDefault="00E43FA7" w:rsidP="00E43FA7">
      <w:pPr>
        <w:widowControl w:val="0"/>
        <w:numPr>
          <w:ilvl w:val="1"/>
          <w:numId w:val="171"/>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Acute phase of HIV infection lasts 6 to 10 weeks</w:t>
      </w:r>
    </w:p>
    <w:p w:rsidR="00E43FA7" w:rsidRDefault="00E43FA7" w:rsidP="00E43FA7">
      <w:pPr>
        <w:widowControl w:val="0"/>
        <w:numPr>
          <w:ilvl w:val="2"/>
          <w:numId w:val="171"/>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Flu-like symptoms</w:t>
      </w:r>
    </w:p>
    <w:p w:rsidR="00E43FA7" w:rsidRDefault="00E43FA7" w:rsidP="00E43FA7">
      <w:pPr>
        <w:widowControl w:val="0"/>
        <w:numPr>
          <w:ilvl w:val="2"/>
          <w:numId w:val="171"/>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High viral load</w:t>
      </w:r>
    </w:p>
    <w:p w:rsidR="00E43FA7" w:rsidRDefault="00E43FA7" w:rsidP="00E43FA7">
      <w:pPr>
        <w:widowControl w:val="0"/>
        <w:numPr>
          <w:ilvl w:val="2"/>
          <w:numId w:val="171"/>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Phase ends when immune system reduces viral numbers to low levels</w:t>
      </w:r>
    </w:p>
    <w:p w:rsidR="00E43FA7" w:rsidRDefault="00E43FA7" w:rsidP="00E43FA7">
      <w:pPr>
        <w:widowControl w:val="0"/>
        <w:numPr>
          <w:ilvl w:val="2"/>
          <w:numId w:val="171"/>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A normal infection would be cleared</w:t>
      </w:r>
    </w:p>
    <w:p w:rsidR="00E43FA7" w:rsidRDefault="00E43FA7" w:rsidP="00E43FA7">
      <w:pPr>
        <w:widowControl w:val="0"/>
        <w:numPr>
          <w:ilvl w:val="3"/>
          <w:numId w:val="171"/>
        </w:numPr>
        <w:tabs>
          <w:tab w:val="left" w:pos="2520"/>
          <w:tab w:val="left" w:pos="2880"/>
          <w:tab w:val="left" w:pos="5988"/>
        </w:tabs>
        <w:autoSpaceDE w:val="0"/>
        <w:autoSpaceDN w:val="0"/>
        <w:adjustRightInd w:val="0"/>
        <w:ind w:hanging="2880"/>
        <w:rPr>
          <w:rFonts w:ascii="Times New Roman" w:hAnsi="Times New Roman" w:cs="Times New Roman"/>
          <w:sz w:val="22"/>
          <w:szCs w:val="22"/>
          <w:lang w:val="en-US"/>
        </w:rPr>
      </w:pPr>
      <w:r>
        <w:rPr>
          <w:rFonts w:ascii="Times New Roman" w:hAnsi="Times New Roman" w:cs="Times New Roman"/>
          <w:sz w:val="22"/>
          <w:szCs w:val="22"/>
          <w:lang w:val="en-US"/>
        </w:rPr>
        <w:t>HIV “lives” in cells that try to destroy it</w:t>
      </w:r>
    </w:p>
    <w:p w:rsidR="00E43FA7" w:rsidRDefault="00E43FA7" w:rsidP="00E43FA7">
      <w:pPr>
        <w:widowControl w:val="0"/>
        <w:numPr>
          <w:ilvl w:val="1"/>
          <w:numId w:val="171"/>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Chronic phase of HIV infection lasts 8 to 12 years</w:t>
      </w:r>
    </w:p>
    <w:p w:rsidR="00E43FA7" w:rsidRDefault="00E43FA7" w:rsidP="00E43FA7">
      <w:pPr>
        <w:widowControl w:val="0"/>
        <w:numPr>
          <w:ilvl w:val="2"/>
          <w:numId w:val="171"/>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Asymptomatic</w:t>
      </w:r>
    </w:p>
    <w:p w:rsidR="00E43FA7" w:rsidRDefault="00E43FA7" w:rsidP="00E43FA7">
      <w:pPr>
        <w:widowControl w:val="0"/>
        <w:numPr>
          <w:ilvl w:val="2"/>
          <w:numId w:val="171"/>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Person is fully infectious</w:t>
      </w:r>
    </w:p>
    <w:p w:rsidR="00E43FA7" w:rsidRDefault="00E43FA7" w:rsidP="00E43FA7">
      <w:pPr>
        <w:widowControl w:val="0"/>
        <w:numPr>
          <w:ilvl w:val="3"/>
          <w:numId w:val="171"/>
        </w:numPr>
        <w:tabs>
          <w:tab w:val="left" w:pos="2520"/>
          <w:tab w:val="left" w:pos="2880"/>
          <w:tab w:val="left" w:pos="5988"/>
        </w:tabs>
        <w:autoSpaceDE w:val="0"/>
        <w:autoSpaceDN w:val="0"/>
        <w:adjustRightInd w:val="0"/>
        <w:ind w:hanging="2880"/>
        <w:rPr>
          <w:rFonts w:ascii="Times New Roman" w:hAnsi="Times New Roman" w:cs="Times New Roman"/>
          <w:sz w:val="22"/>
          <w:szCs w:val="22"/>
          <w:lang w:val="en-US"/>
        </w:rPr>
      </w:pPr>
      <w:r>
        <w:rPr>
          <w:rFonts w:ascii="Times New Roman" w:hAnsi="Times New Roman" w:cs="Times New Roman"/>
          <w:sz w:val="22"/>
          <w:szCs w:val="22"/>
          <w:lang w:val="en-US"/>
        </w:rPr>
        <w:t>Viral replication is very high</w:t>
      </w:r>
    </w:p>
    <w:p w:rsidR="00E43FA7" w:rsidRDefault="00E43FA7" w:rsidP="00E43FA7">
      <w:pPr>
        <w:widowControl w:val="0"/>
        <w:numPr>
          <w:ilvl w:val="3"/>
          <w:numId w:val="171"/>
        </w:numPr>
        <w:tabs>
          <w:tab w:val="left" w:pos="2520"/>
          <w:tab w:val="left" w:pos="2880"/>
          <w:tab w:val="left" w:pos="5988"/>
        </w:tabs>
        <w:autoSpaceDE w:val="0"/>
        <w:autoSpaceDN w:val="0"/>
        <w:adjustRightInd w:val="0"/>
        <w:ind w:hanging="2880"/>
        <w:rPr>
          <w:rFonts w:ascii="Times New Roman" w:hAnsi="Times New Roman" w:cs="Times New Roman"/>
          <w:sz w:val="22"/>
          <w:szCs w:val="22"/>
          <w:lang w:val="en-US"/>
        </w:rPr>
      </w:pPr>
      <w:r>
        <w:rPr>
          <w:rFonts w:ascii="Times New Roman" w:hAnsi="Times New Roman" w:cs="Times New Roman"/>
          <w:sz w:val="22"/>
          <w:szCs w:val="22"/>
          <w:lang w:val="en-US"/>
        </w:rPr>
        <w:t>Immune system destroys most viral particles (&gt;99.999%)</w:t>
      </w:r>
    </w:p>
    <w:p w:rsidR="00E43FA7" w:rsidRDefault="00E43FA7" w:rsidP="00E43FA7">
      <w:pPr>
        <w:widowControl w:val="0"/>
        <w:numPr>
          <w:ilvl w:val="3"/>
          <w:numId w:val="171"/>
        </w:numPr>
        <w:tabs>
          <w:tab w:val="left" w:pos="2520"/>
          <w:tab w:val="left" w:pos="2880"/>
          <w:tab w:val="left" w:pos="5988"/>
        </w:tabs>
        <w:autoSpaceDE w:val="0"/>
        <w:autoSpaceDN w:val="0"/>
        <w:adjustRightInd w:val="0"/>
        <w:ind w:hanging="2880"/>
        <w:rPr>
          <w:rFonts w:ascii="Times New Roman" w:hAnsi="Times New Roman" w:cs="Times New Roman"/>
          <w:sz w:val="22"/>
          <w:szCs w:val="22"/>
          <w:lang w:val="en-US"/>
        </w:rPr>
      </w:pPr>
      <w:r>
        <w:rPr>
          <w:rFonts w:ascii="Times New Roman" w:hAnsi="Times New Roman" w:cs="Times New Roman"/>
          <w:sz w:val="22"/>
          <w:szCs w:val="22"/>
          <w:lang w:val="en-US"/>
        </w:rPr>
        <w:t>A few virus particles escape to continue infection</w:t>
      </w:r>
    </w:p>
    <w:p w:rsidR="00E43FA7" w:rsidRDefault="00E43FA7" w:rsidP="00E43FA7">
      <w:pPr>
        <w:widowControl w:val="0"/>
        <w:numPr>
          <w:ilvl w:val="3"/>
          <w:numId w:val="171"/>
        </w:numPr>
        <w:tabs>
          <w:tab w:val="left" w:pos="2520"/>
          <w:tab w:val="left" w:pos="2880"/>
          <w:tab w:val="left" w:pos="5988"/>
        </w:tabs>
        <w:autoSpaceDE w:val="0"/>
        <w:autoSpaceDN w:val="0"/>
        <w:adjustRightInd w:val="0"/>
        <w:ind w:hanging="2880"/>
        <w:rPr>
          <w:rFonts w:ascii="Times New Roman" w:hAnsi="Times New Roman" w:cs="Times New Roman"/>
          <w:sz w:val="22"/>
          <w:szCs w:val="22"/>
          <w:lang w:val="en-US"/>
        </w:rPr>
      </w:pPr>
      <w:r>
        <w:rPr>
          <w:rFonts w:ascii="Times New Roman" w:hAnsi="Times New Roman" w:cs="Times New Roman"/>
          <w:sz w:val="22"/>
          <w:szCs w:val="22"/>
          <w:lang w:val="en-US"/>
        </w:rPr>
        <w:t>CD4 cells actively seek out these viruses</w:t>
      </w:r>
    </w:p>
    <w:p w:rsidR="00E43FA7" w:rsidRDefault="00E43FA7" w:rsidP="00E43FA7">
      <w:pPr>
        <w:widowControl w:val="0"/>
        <w:numPr>
          <w:ilvl w:val="3"/>
          <w:numId w:val="171"/>
        </w:numPr>
        <w:tabs>
          <w:tab w:val="left" w:pos="2520"/>
          <w:tab w:val="left" w:pos="2880"/>
          <w:tab w:val="left" w:pos="5988"/>
        </w:tabs>
        <w:autoSpaceDE w:val="0"/>
        <w:autoSpaceDN w:val="0"/>
        <w:adjustRightInd w:val="0"/>
        <w:ind w:hanging="2880"/>
        <w:rPr>
          <w:rFonts w:ascii="Times New Roman" w:hAnsi="Times New Roman" w:cs="Times New Roman"/>
          <w:sz w:val="22"/>
          <w:szCs w:val="22"/>
          <w:lang w:val="en-US"/>
        </w:rPr>
      </w:pPr>
      <w:r>
        <w:rPr>
          <w:rFonts w:ascii="Times New Roman" w:hAnsi="Times New Roman" w:cs="Times New Roman"/>
          <w:sz w:val="22"/>
          <w:szCs w:val="22"/>
          <w:lang w:val="en-US"/>
        </w:rPr>
        <w:t>AIDS virus destroys CD4 cells</w:t>
      </w:r>
    </w:p>
    <w:p w:rsidR="00E43FA7" w:rsidRDefault="00E43FA7" w:rsidP="00E43FA7">
      <w:pPr>
        <w:widowControl w:val="0"/>
        <w:numPr>
          <w:ilvl w:val="3"/>
          <w:numId w:val="171"/>
        </w:numPr>
        <w:tabs>
          <w:tab w:val="left" w:pos="2520"/>
          <w:tab w:val="left" w:pos="2880"/>
          <w:tab w:val="left" w:pos="5988"/>
        </w:tabs>
        <w:autoSpaceDE w:val="0"/>
        <w:autoSpaceDN w:val="0"/>
        <w:adjustRightInd w:val="0"/>
        <w:ind w:hanging="2880"/>
        <w:rPr>
          <w:rFonts w:ascii="Times New Roman" w:hAnsi="Times New Roman" w:cs="Times New Roman"/>
          <w:sz w:val="22"/>
          <w:szCs w:val="22"/>
          <w:lang w:val="en-US"/>
        </w:rPr>
      </w:pPr>
      <w:r>
        <w:rPr>
          <w:rFonts w:ascii="Times New Roman" w:hAnsi="Times New Roman" w:cs="Times New Roman"/>
          <w:sz w:val="22"/>
          <w:szCs w:val="22"/>
          <w:lang w:val="en-US"/>
        </w:rPr>
        <w:t>CD4 cells in the immune system are slowly depleted</w:t>
      </w:r>
    </w:p>
    <w:p w:rsidR="00E43FA7" w:rsidRDefault="00E43FA7" w:rsidP="00E43FA7">
      <w:pPr>
        <w:widowControl w:val="0"/>
        <w:numPr>
          <w:ilvl w:val="3"/>
          <w:numId w:val="171"/>
        </w:numPr>
        <w:tabs>
          <w:tab w:val="left" w:pos="2520"/>
          <w:tab w:val="left" w:pos="2880"/>
          <w:tab w:val="left" w:pos="5988"/>
        </w:tabs>
        <w:autoSpaceDE w:val="0"/>
        <w:autoSpaceDN w:val="0"/>
        <w:adjustRightInd w:val="0"/>
        <w:ind w:hanging="2880"/>
        <w:rPr>
          <w:rFonts w:ascii="Times New Roman" w:hAnsi="Times New Roman" w:cs="Times New Roman"/>
          <w:sz w:val="22"/>
          <w:szCs w:val="22"/>
          <w:lang w:val="en-US"/>
        </w:rPr>
      </w:pPr>
      <w:r>
        <w:rPr>
          <w:rFonts w:ascii="Times New Roman" w:hAnsi="Times New Roman" w:cs="Times New Roman"/>
          <w:sz w:val="22"/>
          <w:szCs w:val="22"/>
          <w:lang w:val="en-US"/>
        </w:rPr>
        <w:t>Phase ends when immune system runs out of CD4 cells</w:t>
      </w:r>
    </w:p>
    <w:p w:rsidR="00E43FA7" w:rsidRDefault="00E43FA7" w:rsidP="00E43FA7">
      <w:pPr>
        <w:widowControl w:val="0"/>
        <w:numPr>
          <w:ilvl w:val="0"/>
          <w:numId w:val="17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AIDS phase lasts 2 to 4 years</w:t>
      </w:r>
    </w:p>
    <w:p w:rsidR="00E43FA7" w:rsidRDefault="00E43FA7" w:rsidP="00E43FA7">
      <w:pPr>
        <w:widowControl w:val="0"/>
        <w:numPr>
          <w:ilvl w:val="1"/>
          <w:numId w:val="171"/>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Person is fully infectious</w:t>
      </w:r>
    </w:p>
    <w:p w:rsidR="00E43FA7" w:rsidRDefault="00E43FA7" w:rsidP="00E43FA7">
      <w:pPr>
        <w:widowControl w:val="0"/>
        <w:numPr>
          <w:ilvl w:val="1"/>
          <w:numId w:val="171"/>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Viral replication is very high</w:t>
      </w:r>
    </w:p>
    <w:p w:rsidR="00E43FA7" w:rsidRDefault="00E43FA7" w:rsidP="00E43FA7">
      <w:pPr>
        <w:widowControl w:val="0"/>
        <w:numPr>
          <w:ilvl w:val="1"/>
          <w:numId w:val="171"/>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Immune system is destroyed</w:t>
      </w:r>
    </w:p>
    <w:p w:rsidR="00E43FA7" w:rsidRDefault="00E43FA7" w:rsidP="00E43FA7">
      <w:pPr>
        <w:widowControl w:val="0"/>
        <w:numPr>
          <w:ilvl w:val="2"/>
          <w:numId w:val="171"/>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Secondary infections cannot be cleared by immune system</w:t>
      </w:r>
    </w:p>
    <w:p w:rsidR="00E43FA7" w:rsidRDefault="00E43FA7" w:rsidP="00E43FA7">
      <w:pPr>
        <w:widowControl w:val="0"/>
        <w:numPr>
          <w:ilvl w:val="2"/>
          <w:numId w:val="171"/>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Person dies of a secondary infection</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All attempts to make a vaccine have failed</w:t>
      </w:r>
    </w:p>
    <w:p w:rsidR="00E43FA7" w:rsidRDefault="00E43FA7" w:rsidP="00E43FA7">
      <w:pPr>
        <w:widowControl w:val="0"/>
        <w:numPr>
          <w:ilvl w:val="0"/>
          <w:numId w:val="17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Virus replicates rapidly and in large numbers</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10 billion new viral particles per day</w:t>
      </w:r>
    </w:p>
    <w:p w:rsidR="00E43FA7" w:rsidRDefault="00E43FA7" w:rsidP="00E43FA7">
      <w:pPr>
        <w:widowControl w:val="0"/>
        <w:numPr>
          <w:ilvl w:val="0"/>
          <w:numId w:val="17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Immune system is highly efficient in removing virus</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99.999 % effective</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Small “leakage” prevents body from clearing the virus</w:t>
      </w:r>
    </w:p>
    <w:p w:rsidR="00E43FA7" w:rsidRDefault="00E43FA7" w:rsidP="00E43FA7">
      <w:pPr>
        <w:widowControl w:val="0"/>
        <w:numPr>
          <w:ilvl w:val="0"/>
          <w:numId w:val="17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Companies are no longer pursuing vaccines</w:t>
      </w:r>
    </w:p>
    <w:p w:rsidR="00E43FA7" w:rsidRDefault="00E43FA7" w:rsidP="00E43FA7">
      <w:pPr>
        <w:widowControl w:val="0"/>
        <w:numPr>
          <w:ilvl w:val="0"/>
          <w:numId w:val="17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Recent report claimed limited success</w:t>
      </w:r>
    </w:p>
    <w:p w:rsidR="00E43FA7" w:rsidRDefault="00E43FA7" w:rsidP="00E43FA7">
      <w:pPr>
        <w:widowControl w:val="0"/>
        <w:numPr>
          <w:ilvl w:val="0"/>
          <w:numId w:val="17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Study combined several vaccines</w:t>
      </w:r>
    </w:p>
    <w:p w:rsidR="00E43FA7" w:rsidRDefault="00E43FA7" w:rsidP="00E43FA7">
      <w:pPr>
        <w:widowControl w:val="0"/>
        <w:numPr>
          <w:ilvl w:val="0"/>
          <w:numId w:val="17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Vaccine combo delayed infection</w:t>
      </w:r>
    </w:p>
    <w:p w:rsidR="00E43FA7" w:rsidRDefault="00E43FA7" w:rsidP="00E43FA7">
      <w:pPr>
        <w:widowControl w:val="0"/>
        <w:numPr>
          <w:ilvl w:val="0"/>
          <w:numId w:val="17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Effective HIV vaccine is unlikely</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Infection is permanent</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Virus is 100 % fatal</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Treatment is expensive and unpleasant</w:t>
      </w:r>
    </w:p>
    <w:p w:rsidR="00E43FA7" w:rsidRDefault="00E43FA7" w:rsidP="00E43FA7">
      <w:pPr>
        <w:widowControl w:val="0"/>
        <w:numPr>
          <w:ilvl w:val="2"/>
          <w:numId w:val="175"/>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Lots of pills</w:t>
      </w:r>
    </w:p>
    <w:p w:rsidR="00E43FA7" w:rsidRDefault="00E43FA7" w:rsidP="00E43FA7">
      <w:pPr>
        <w:widowControl w:val="0"/>
        <w:numPr>
          <w:ilvl w:val="2"/>
          <w:numId w:val="175"/>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Complex dosing</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AIDS Virus cannot live outside human body</w:t>
      </w:r>
    </w:p>
    <w:p w:rsidR="00E43FA7" w:rsidRDefault="00E43FA7" w:rsidP="00E43FA7">
      <w:pPr>
        <w:widowControl w:val="0"/>
        <w:numPr>
          <w:ilvl w:val="0"/>
          <w:numId w:val="17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Protect yourself</w:t>
      </w:r>
    </w:p>
    <w:p w:rsidR="00E43FA7" w:rsidRDefault="00E43FA7" w:rsidP="00E43FA7">
      <w:pPr>
        <w:widowControl w:val="0"/>
        <w:numPr>
          <w:ilvl w:val="0"/>
          <w:numId w:val="17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Use condoms</w:t>
      </w:r>
    </w:p>
    <w:p w:rsidR="00E43FA7" w:rsidRDefault="00E43FA7" w:rsidP="00E43FA7">
      <w:pPr>
        <w:widowControl w:val="0"/>
        <w:numPr>
          <w:ilvl w:val="0"/>
          <w:numId w:val="17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Avoid anal sex</w:t>
      </w:r>
    </w:p>
    <w:p w:rsidR="00E43FA7" w:rsidRDefault="00E43FA7" w:rsidP="00E43FA7">
      <w:pPr>
        <w:widowControl w:val="0"/>
        <w:tabs>
          <w:tab w:val="left" w:pos="5988"/>
        </w:tabs>
        <w:autoSpaceDE w:val="0"/>
        <w:autoSpaceDN w:val="0"/>
        <w:adjustRightInd w:val="0"/>
        <w:ind w:left="720"/>
        <w:rPr>
          <w:rFonts w:ascii="Times New Roman" w:hAnsi="Times New Roman" w:cs="Times New Roman"/>
          <w:sz w:val="22"/>
          <w:szCs w:val="22"/>
          <w:lang w:val="en-US"/>
        </w:rPr>
      </w:pPr>
    </w:p>
    <w:p w:rsidR="00E43FA7" w:rsidRDefault="00E43FA7" w:rsidP="00E43FA7">
      <w:pPr>
        <w:widowControl w:val="0"/>
        <w:tabs>
          <w:tab w:val="left" w:pos="5988"/>
        </w:tabs>
        <w:autoSpaceDE w:val="0"/>
        <w:autoSpaceDN w:val="0"/>
        <w:adjustRightInd w:val="0"/>
        <w:rPr>
          <w:rFonts w:ascii="Times New Roman" w:hAnsi="Times New Roman" w:cs="Times New Roman"/>
          <w:b/>
          <w:bCs/>
          <w:u w:val="single"/>
          <w:lang w:val="en-US"/>
        </w:rPr>
      </w:pPr>
      <w:r>
        <w:rPr>
          <w:rFonts w:ascii="Times New Roman" w:hAnsi="Times New Roman" w:cs="Times New Roman"/>
          <w:b/>
          <w:bCs/>
          <w:u w:val="single"/>
          <w:lang w:val="en-US"/>
        </w:rPr>
        <w:t>Allergy</w:t>
      </w:r>
    </w:p>
    <w:p w:rsidR="00E43FA7" w:rsidRDefault="00E43FA7" w:rsidP="00E43FA7">
      <w:pPr>
        <w:widowControl w:val="0"/>
        <w:numPr>
          <w:ilvl w:val="0"/>
          <w:numId w:val="17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Adverse reaction to harmless material</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Allergy requires prior exposure</w:t>
      </w:r>
    </w:p>
    <w:p w:rsidR="00E43FA7" w:rsidRDefault="00E43FA7" w:rsidP="00E43FA7">
      <w:pPr>
        <w:widowControl w:val="0"/>
        <w:numPr>
          <w:ilvl w:val="0"/>
          <w:numId w:val="17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Immune system responds to something</w:t>
      </w:r>
    </w:p>
    <w:p w:rsidR="00E43FA7" w:rsidRDefault="00E43FA7" w:rsidP="00E43FA7">
      <w:pPr>
        <w:widowControl w:val="0"/>
        <w:numPr>
          <w:ilvl w:val="1"/>
          <w:numId w:val="17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Epitopes of molecules from pathogens</w:t>
      </w:r>
    </w:p>
    <w:p w:rsidR="00E43FA7" w:rsidRDefault="00E43FA7" w:rsidP="00E43FA7">
      <w:pPr>
        <w:widowControl w:val="0"/>
        <w:numPr>
          <w:ilvl w:val="0"/>
          <w:numId w:val="17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Immune system “remembers” that material</w:t>
      </w:r>
    </w:p>
    <w:p w:rsidR="00E43FA7" w:rsidRDefault="00E43FA7" w:rsidP="00E43FA7">
      <w:pPr>
        <w:widowControl w:val="0"/>
        <w:numPr>
          <w:ilvl w:val="1"/>
          <w:numId w:val="17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Memory cells</w:t>
      </w:r>
    </w:p>
    <w:p w:rsidR="00E43FA7" w:rsidRDefault="00E43FA7" w:rsidP="00E43FA7">
      <w:pPr>
        <w:widowControl w:val="0"/>
        <w:numPr>
          <w:ilvl w:val="0"/>
          <w:numId w:val="17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Subsequent exposure produces reaction</w:t>
      </w:r>
    </w:p>
    <w:p w:rsidR="00E43FA7" w:rsidRDefault="00E43FA7" w:rsidP="00E43FA7">
      <w:pPr>
        <w:widowControl w:val="0"/>
        <w:numPr>
          <w:ilvl w:val="1"/>
          <w:numId w:val="17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Protection from pathogens</w:t>
      </w:r>
    </w:p>
    <w:p w:rsidR="00E43FA7" w:rsidRDefault="00E43FA7" w:rsidP="00E43FA7">
      <w:pPr>
        <w:widowControl w:val="0"/>
        <w:numPr>
          <w:ilvl w:val="1"/>
          <w:numId w:val="17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Allergy to harmless material</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Hay fever is a reaction to pollen</w:t>
      </w:r>
    </w:p>
    <w:p w:rsidR="00E43FA7" w:rsidRDefault="00E43FA7" w:rsidP="00E43FA7">
      <w:pPr>
        <w:widowControl w:val="0"/>
        <w:numPr>
          <w:ilvl w:val="0"/>
          <w:numId w:val="17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Cold-like symptoms</w:t>
      </w:r>
    </w:p>
    <w:p w:rsidR="00E43FA7" w:rsidRDefault="00E43FA7" w:rsidP="00E43FA7">
      <w:pPr>
        <w:widowControl w:val="0"/>
        <w:numPr>
          <w:ilvl w:val="0"/>
          <w:numId w:val="17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Some people get a geographic tongue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Contact dermatitis from irritants</w:t>
      </w:r>
    </w:p>
    <w:p w:rsidR="00E43FA7" w:rsidRDefault="00E43FA7" w:rsidP="00E43FA7">
      <w:pPr>
        <w:widowControl w:val="0"/>
        <w:numPr>
          <w:ilvl w:val="0"/>
          <w:numId w:val="18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Hand washing makes it worse</w:t>
      </w:r>
    </w:p>
    <w:p w:rsidR="00E43FA7" w:rsidRDefault="00E43FA7" w:rsidP="00E43FA7">
      <w:pPr>
        <w:widowControl w:val="0"/>
        <w:numPr>
          <w:ilvl w:val="0"/>
          <w:numId w:val="18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Common with industrial powders</w:t>
      </w:r>
    </w:p>
    <w:p w:rsidR="00E43FA7" w:rsidRDefault="00E43FA7" w:rsidP="00E43FA7">
      <w:pPr>
        <w:widowControl w:val="0"/>
        <w:numPr>
          <w:ilvl w:val="0"/>
          <w:numId w:val="18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Exposure to large amounts of powder</w:t>
      </w:r>
    </w:p>
    <w:p w:rsidR="00E43FA7" w:rsidRDefault="00E43FA7" w:rsidP="00E43FA7">
      <w:pPr>
        <w:widowControl w:val="0"/>
        <w:numPr>
          <w:ilvl w:val="0"/>
          <w:numId w:val="18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Dose makes the poison</w:t>
      </w:r>
    </w:p>
    <w:p w:rsidR="00E43FA7" w:rsidRDefault="00E43FA7" w:rsidP="00E43FA7">
      <w:pPr>
        <w:widowControl w:val="0"/>
        <w:numPr>
          <w:ilvl w:val="0"/>
          <w:numId w:val="18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The amounts are what is important</w:t>
      </w:r>
    </w:p>
    <w:p w:rsidR="00E43FA7" w:rsidRDefault="00E43FA7" w:rsidP="00E43FA7">
      <w:pPr>
        <w:widowControl w:val="0"/>
        <w:numPr>
          <w:ilvl w:val="0"/>
          <w:numId w:val="18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Contact dermatitis from immune reaction</w:t>
      </w:r>
    </w:p>
    <w:p w:rsidR="00E43FA7" w:rsidRDefault="00E43FA7" w:rsidP="00E43FA7">
      <w:pPr>
        <w:widowControl w:val="0"/>
        <w:numPr>
          <w:ilvl w:val="0"/>
          <w:numId w:val="18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Immune reactions at the site of contact</w:t>
      </w:r>
    </w:p>
    <w:p w:rsidR="00E43FA7" w:rsidRDefault="00E43FA7" w:rsidP="00E43FA7">
      <w:pPr>
        <w:widowControl w:val="0"/>
        <w:numPr>
          <w:ilvl w:val="0"/>
          <w:numId w:val="18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Urushiol produces the reaction</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Different kinds of Allergies</w:t>
      </w:r>
    </w:p>
    <w:p w:rsidR="00E43FA7" w:rsidRDefault="00E43FA7" w:rsidP="00E43FA7">
      <w:pPr>
        <w:widowControl w:val="0"/>
        <w:numPr>
          <w:ilvl w:val="0"/>
          <w:numId w:val="18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Latex from rubber tree sap</w:t>
      </w:r>
    </w:p>
    <w:p w:rsidR="00E43FA7" w:rsidRDefault="00E43FA7" w:rsidP="00E43FA7">
      <w:pPr>
        <w:widowControl w:val="0"/>
        <w:numPr>
          <w:ilvl w:val="0"/>
          <w:numId w:val="182"/>
        </w:numPr>
        <w:tabs>
          <w:tab w:val="left" w:pos="1080"/>
          <w:tab w:val="left" w:pos="1440"/>
          <w:tab w:val="left" w:pos="5988"/>
        </w:tabs>
        <w:autoSpaceDE w:val="0"/>
        <w:autoSpaceDN w:val="0"/>
        <w:adjustRightInd w:val="0"/>
        <w:ind w:left="1440" w:hanging="1440"/>
        <w:rPr>
          <w:rFonts w:ascii="Times New Roman" w:hAnsi="Times New Roman" w:cs="Times New Roman"/>
          <w:sz w:val="22"/>
          <w:szCs w:val="22"/>
          <w:lang w:val="en-US"/>
        </w:rPr>
      </w:pPr>
      <w:r>
        <w:rPr>
          <w:rFonts w:ascii="Times New Roman" w:hAnsi="Times New Roman" w:cs="Times New Roman"/>
          <w:sz w:val="22"/>
          <w:szCs w:val="22"/>
          <w:lang w:val="en-US"/>
        </w:rPr>
        <w:t>Latex gloves and condoms</w:t>
      </w:r>
    </w:p>
    <w:p w:rsidR="00E43FA7" w:rsidRDefault="00E43FA7" w:rsidP="00E43FA7">
      <w:pPr>
        <w:widowControl w:val="0"/>
        <w:numPr>
          <w:ilvl w:val="0"/>
          <w:numId w:val="18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Nickel is a common allergen</w:t>
      </w:r>
    </w:p>
    <w:p w:rsidR="00E43FA7" w:rsidRDefault="00E43FA7" w:rsidP="00E43FA7">
      <w:pPr>
        <w:widowControl w:val="0"/>
        <w:numPr>
          <w:ilvl w:val="0"/>
          <w:numId w:val="184"/>
        </w:numPr>
        <w:tabs>
          <w:tab w:val="left" w:pos="1080"/>
          <w:tab w:val="left" w:pos="1440"/>
          <w:tab w:val="left" w:pos="5988"/>
        </w:tabs>
        <w:autoSpaceDE w:val="0"/>
        <w:autoSpaceDN w:val="0"/>
        <w:adjustRightInd w:val="0"/>
        <w:ind w:left="1440" w:hanging="1440"/>
        <w:rPr>
          <w:rFonts w:ascii="Times New Roman" w:hAnsi="Times New Roman" w:cs="Times New Roman"/>
          <w:sz w:val="22"/>
          <w:szCs w:val="22"/>
          <w:lang w:val="en-US"/>
        </w:rPr>
      </w:pPr>
      <w:r>
        <w:rPr>
          <w:rFonts w:ascii="Times New Roman" w:hAnsi="Times New Roman" w:cs="Times New Roman"/>
          <w:sz w:val="22"/>
          <w:szCs w:val="22"/>
          <w:lang w:val="en-US"/>
        </w:rPr>
        <w:t>Nickel alloys are common</w:t>
      </w:r>
    </w:p>
    <w:p w:rsidR="00E43FA7" w:rsidRDefault="00E43FA7" w:rsidP="00E43FA7">
      <w:pPr>
        <w:widowControl w:val="0"/>
        <w:numPr>
          <w:ilvl w:val="0"/>
          <w:numId w:val="184"/>
        </w:numPr>
        <w:tabs>
          <w:tab w:val="left" w:pos="1080"/>
          <w:tab w:val="left" w:pos="1440"/>
          <w:tab w:val="left" w:pos="5988"/>
        </w:tabs>
        <w:autoSpaceDE w:val="0"/>
        <w:autoSpaceDN w:val="0"/>
        <w:adjustRightInd w:val="0"/>
        <w:ind w:left="1440" w:hanging="1440"/>
        <w:rPr>
          <w:rFonts w:ascii="Times New Roman" w:hAnsi="Times New Roman" w:cs="Times New Roman"/>
          <w:sz w:val="22"/>
          <w:szCs w:val="22"/>
          <w:lang w:val="en-US"/>
        </w:rPr>
      </w:pPr>
      <w:r>
        <w:rPr>
          <w:rFonts w:ascii="Times New Roman" w:hAnsi="Times New Roman" w:cs="Times New Roman"/>
          <w:sz w:val="22"/>
          <w:szCs w:val="22"/>
          <w:lang w:val="en-US"/>
        </w:rPr>
        <w:t>Many piercings made of stainless steel</w:t>
      </w:r>
    </w:p>
    <w:p w:rsidR="00E43FA7" w:rsidRDefault="00E43FA7" w:rsidP="00E43FA7">
      <w:pPr>
        <w:widowControl w:val="0"/>
        <w:numPr>
          <w:ilvl w:val="0"/>
          <w:numId w:val="18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Allergies to henna tattoos on skin</w:t>
      </w:r>
    </w:p>
    <w:p w:rsidR="00E43FA7" w:rsidRDefault="00E43FA7" w:rsidP="00E43FA7">
      <w:pPr>
        <w:widowControl w:val="0"/>
        <w:numPr>
          <w:ilvl w:val="0"/>
          <w:numId w:val="18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Dust allergies are common</w:t>
      </w:r>
    </w:p>
    <w:p w:rsidR="00E43FA7" w:rsidRDefault="00E43FA7" w:rsidP="00E43FA7">
      <w:pPr>
        <w:widowControl w:val="0"/>
        <w:numPr>
          <w:ilvl w:val="0"/>
          <w:numId w:val="18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Mattresses can contain large amounts of droppings</w:t>
      </w:r>
    </w:p>
    <w:p w:rsidR="00E43FA7" w:rsidRDefault="00E43FA7" w:rsidP="00E43FA7">
      <w:pPr>
        <w:widowControl w:val="0"/>
        <w:numPr>
          <w:ilvl w:val="0"/>
          <w:numId w:val="18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Allergies to pets</w:t>
      </w:r>
    </w:p>
    <w:p w:rsidR="00E43FA7" w:rsidRDefault="00E43FA7" w:rsidP="00E43FA7">
      <w:pPr>
        <w:widowControl w:val="0"/>
        <w:numPr>
          <w:ilvl w:val="1"/>
          <w:numId w:val="185"/>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Most reactions are to pet saliva</w:t>
      </w:r>
    </w:p>
    <w:p w:rsidR="00E43FA7" w:rsidRDefault="00E43FA7" w:rsidP="00E43FA7">
      <w:pPr>
        <w:widowControl w:val="0"/>
        <w:numPr>
          <w:ilvl w:val="0"/>
          <w:numId w:val="18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Mold and fungi produce many allergies</w:t>
      </w:r>
    </w:p>
    <w:p w:rsidR="00E43FA7" w:rsidRDefault="00E43FA7" w:rsidP="00E43FA7">
      <w:pPr>
        <w:widowControl w:val="0"/>
        <w:numPr>
          <w:ilvl w:val="0"/>
          <w:numId w:val="18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Most allergies involve natural substances</w:t>
      </w:r>
    </w:p>
    <w:p w:rsidR="00E43FA7" w:rsidRDefault="00E43FA7" w:rsidP="00E43FA7">
      <w:pPr>
        <w:widowControl w:val="0"/>
        <w:numPr>
          <w:ilvl w:val="0"/>
          <w:numId w:val="18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Spider and insect bites can give strong reactions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Food can give allergy or intolerance</w:t>
      </w:r>
    </w:p>
    <w:p w:rsidR="00E43FA7" w:rsidRDefault="00E43FA7" w:rsidP="00E43FA7">
      <w:pPr>
        <w:widowControl w:val="0"/>
        <w:numPr>
          <w:ilvl w:val="1"/>
          <w:numId w:val="186"/>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Allergy</w:t>
      </w:r>
    </w:p>
    <w:p w:rsidR="00E43FA7" w:rsidRDefault="00E43FA7" w:rsidP="00E43FA7">
      <w:pPr>
        <w:widowControl w:val="0"/>
        <w:numPr>
          <w:ilvl w:val="2"/>
          <w:numId w:val="186"/>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Immune system reacts to the food</w:t>
      </w:r>
    </w:p>
    <w:p w:rsidR="00E43FA7" w:rsidRDefault="00E43FA7" w:rsidP="00E43FA7">
      <w:pPr>
        <w:widowControl w:val="0"/>
        <w:numPr>
          <w:ilvl w:val="0"/>
          <w:numId w:val="187"/>
        </w:numPr>
        <w:tabs>
          <w:tab w:val="left" w:pos="1080"/>
          <w:tab w:val="left" w:pos="1440"/>
          <w:tab w:val="left" w:pos="5988"/>
        </w:tabs>
        <w:autoSpaceDE w:val="0"/>
        <w:autoSpaceDN w:val="0"/>
        <w:adjustRightInd w:val="0"/>
        <w:ind w:left="1440" w:hanging="1440"/>
        <w:rPr>
          <w:rFonts w:ascii="Times New Roman" w:hAnsi="Times New Roman" w:cs="Times New Roman"/>
          <w:sz w:val="22"/>
          <w:szCs w:val="22"/>
          <w:lang w:val="en-US"/>
        </w:rPr>
      </w:pPr>
      <w:r>
        <w:rPr>
          <w:rFonts w:ascii="Times New Roman" w:hAnsi="Times New Roman" w:cs="Times New Roman"/>
          <w:sz w:val="22"/>
          <w:szCs w:val="22"/>
          <w:lang w:val="en-US"/>
        </w:rPr>
        <w:t xml:space="preserve">Intolerance </w:t>
      </w:r>
    </w:p>
    <w:p w:rsidR="00E43FA7" w:rsidRDefault="00E43FA7" w:rsidP="00E43FA7">
      <w:pPr>
        <w:widowControl w:val="0"/>
        <w:numPr>
          <w:ilvl w:val="2"/>
          <w:numId w:val="188"/>
        </w:numPr>
        <w:tabs>
          <w:tab w:val="left" w:pos="1800"/>
          <w:tab w:val="left" w:pos="2160"/>
          <w:tab w:val="left" w:pos="5988"/>
        </w:tabs>
        <w:autoSpaceDE w:val="0"/>
        <w:autoSpaceDN w:val="0"/>
        <w:adjustRightInd w:val="0"/>
        <w:ind w:hanging="2160"/>
        <w:rPr>
          <w:rFonts w:ascii="Times New Roman" w:hAnsi="Times New Roman" w:cs="Times New Roman"/>
          <w:sz w:val="22"/>
          <w:szCs w:val="22"/>
          <w:lang w:val="en-US"/>
        </w:rPr>
      </w:pPr>
      <w:r>
        <w:rPr>
          <w:rFonts w:ascii="Times New Roman" w:hAnsi="Times New Roman" w:cs="Times New Roman"/>
          <w:sz w:val="22"/>
          <w:szCs w:val="22"/>
          <w:lang w:val="en-US"/>
        </w:rPr>
        <w:t>Substances in food produce adverse reaction</w:t>
      </w:r>
    </w:p>
    <w:p w:rsidR="00E43FA7" w:rsidRDefault="00E43FA7" w:rsidP="00E43FA7">
      <w:pPr>
        <w:widowControl w:val="0"/>
        <w:numPr>
          <w:ilvl w:val="0"/>
          <w:numId w:val="18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Food intolerance affects about 30 % of adults</w:t>
      </w:r>
    </w:p>
    <w:p w:rsidR="00E43FA7" w:rsidRDefault="00E43FA7" w:rsidP="00E43FA7">
      <w:pPr>
        <w:widowControl w:val="0"/>
        <w:numPr>
          <w:ilvl w:val="0"/>
          <w:numId w:val="18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Bacteria digest food instead</w:t>
      </w:r>
    </w:p>
    <w:p w:rsidR="00E43FA7" w:rsidRDefault="00E43FA7" w:rsidP="00E43FA7">
      <w:pPr>
        <w:widowControl w:val="0"/>
        <w:numPr>
          <w:ilvl w:val="0"/>
          <w:numId w:val="18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Lactose intolerance is inability to digest lactose</w:t>
      </w:r>
    </w:p>
    <w:p w:rsidR="00E43FA7" w:rsidRDefault="00E43FA7" w:rsidP="00E43FA7">
      <w:pPr>
        <w:widowControl w:val="0"/>
        <w:numPr>
          <w:ilvl w:val="1"/>
          <w:numId w:val="18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Lactase is available as a supplement</w:t>
      </w:r>
    </w:p>
    <w:p w:rsidR="00E43FA7" w:rsidRDefault="00E43FA7" w:rsidP="00E43FA7">
      <w:pPr>
        <w:widowControl w:val="0"/>
        <w:numPr>
          <w:ilvl w:val="0"/>
          <w:numId w:val="18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Headaches from food</w:t>
      </w:r>
    </w:p>
    <w:p w:rsidR="00E43FA7" w:rsidRDefault="00E43FA7" w:rsidP="00E43FA7">
      <w:pPr>
        <w:widowControl w:val="0"/>
        <w:numPr>
          <w:ilvl w:val="0"/>
          <w:numId w:val="18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Spices can irritate stomach</w:t>
      </w:r>
    </w:p>
    <w:p w:rsidR="00E43FA7" w:rsidRDefault="00E43FA7" w:rsidP="00E43FA7">
      <w:pPr>
        <w:widowControl w:val="0"/>
        <w:numPr>
          <w:ilvl w:val="0"/>
          <w:numId w:val="18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Food allergies affect about 4 % of adults</w:t>
      </w:r>
    </w:p>
    <w:p w:rsidR="00E43FA7" w:rsidRDefault="00E43FA7" w:rsidP="00E43FA7">
      <w:pPr>
        <w:widowControl w:val="0"/>
        <w:numPr>
          <w:ilvl w:val="0"/>
          <w:numId w:val="18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Common food allergens</w:t>
      </w:r>
    </w:p>
    <w:p w:rsidR="00E43FA7" w:rsidRDefault="00E43FA7" w:rsidP="00E43FA7">
      <w:pPr>
        <w:widowControl w:val="0"/>
        <w:numPr>
          <w:ilvl w:val="0"/>
          <w:numId w:val="18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Signs of food allergy – bags under eyes</w:t>
      </w:r>
    </w:p>
    <w:p w:rsidR="00E43FA7" w:rsidRDefault="00E43FA7" w:rsidP="00E43FA7">
      <w:pPr>
        <w:widowControl w:val="0"/>
        <w:numPr>
          <w:ilvl w:val="0"/>
          <w:numId w:val="18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Peanut allergy common in North America</w:t>
      </w:r>
    </w:p>
    <w:p w:rsidR="00E43FA7" w:rsidRDefault="00E43FA7" w:rsidP="00E43FA7">
      <w:pPr>
        <w:widowControl w:val="0"/>
        <w:numPr>
          <w:ilvl w:val="1"/>
          <w:numId w:val="18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Peanut allergy rare outside North America</w:t>
      </w:r>
    </w:p>
    <w:p w:rsidR="00E43FA7" w:rsidRDefault="00E43FA7" w:rsidP="00E43FA7">
      <w:pPr>
        <w:widowControl w:val="0"/>
        <w:numPr>
          <w:ilvl w:val="1"/>
          <w:numId w:val="18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Peanut free schools common only in North America</w:t>
      </w:r>
    </w:p>
    <w:p w:rsidR="00E43FA7" w:rsidRDefault="00E43FA7" w:rsidP="00E43FA7">
      <w:pPr>
        <w:widowControl w:val="0"/>
        <w:numPr>
          <w:ilvl w:val="1"/>
          <w:numId w:val="188"/>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Peanut free schools only in last 30 years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Rare allergies </w:t>
      </w:r>
    </w:p>
    <w:p w:rsidR="00E43FA7" w:rsidRDefault="00E43FA7" w:rsidP="00E43FA7">
      <w:pPr>
        <w:widowControl w:val="0"/>
        <w:numPr>
          <w:ilvl w:val="0"/>
          <w:numId w:val="18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Allergy to sunlight</w:t>
      </w:r>
    </w:p>
    <w:p w:rsidR="00E43FA7" w:rsidRDefault="00E43FA7" w:rsidP="00E43FA7">
      <w:pPr>
        <w:widowControl w:val="0"/>
        <w:numPr>
          <w:ilvl w:val="0"/>
          <w:numId w:val="18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Aquagenic allergy – allergy to water</w:t>
      </w:r>
    </w:p>
    <w:p w:rsidR="00E43FA7" w:rsidRDefault="00E43FA7" w:rsidP="00E43FA7">
      <w:pPr>
        <w:widowControl w:val="0"/>
        <w:numPr>
          <w:ilvl w:val="0"/>
          <w:numId w:val="18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Hay fever was a rare condition in 1900</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20</w:t>
      </w:r>
      <w:r>
        <w:rPr>
          <w:rFonts w:ascii="Times New Roman" w:hAnsi="Times New Roman" w:cs="Times New Roman"/>
          <w:sz w:val="14"/>
          <w:szCs w:val="14"/>
          <w:vertAlign w:val="superscript"/>
          <w:lang w:val="en-US"/>
        </w:rPr>
        <w:t>th</w:t>
      </w:r>
      <w:r>
        <w:rPr>
          <w:rFonts w:ascii="Times New Roman" w:hAnsi="Times New Roman" w:cs="Times New Roman"/>
          <w:sz w:val="22"/>
          <w:szCs w:val="22"/>
          <w:lang w:val="en-US"/>
        </w:rPr>
        <w:t xml:space="preserve"> Century disease – “allergy” to man-made substances</w:t>
      </w:r>
    </w:p>
    <w:p w:rsidR="00E43FA7" w:rsidRDefault="00E43FA7" w:rsidP="00E43FA7">
      <w:pPr>
        <w:widowControl w:val="0"/>
        <w:numPr>
          <w:ilvl w:val="0"/>
          <w:numId w:val="19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Allergy is a disease of the developed world</w:t>
      </w:r>
    </w:p>
    <w:p w:rsidR="00E43FA7" w:rsidRDefault="00E43FA7" w:rsidP="00E43FA7">
      <w:pPr>
        <w:widowControl w:val="0"/>
        <w:numPr>
          <w:ilvl w:val="0"/>
          <w:numId w:val="19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 xml:space="preserve">Rates have doubled since 1980 </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Are we exposed to more substances?</w:t>
      </w:r>
    </w:p>
    <w:p w:rsidR="00E43FA7" w:rsidRDefault="00E43FA7" w:rsidP="00E43FA7">
      <w:pPr>
        <w:widowControl w:val="0"/>
        <w:numPr>
          <w:ilvl w:val="0"/>
          <w:numId w:val="19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Industrial pollution more common in developing world</w:t>
      </w:r>
    </w:p>
    <w:p w:rsidR="00E43FA7" w:rsidRDefault="00E43FA7" w:rsidP="00E43FA7">
      <w:pPr>
        <w:widowControl w:val="0"/>
        <w:numPr>
          <w:ilvl w:val="0"/>
          <w:numId w:val="19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Hygene hypothesis for allergy</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East Berlin had poor health care and pollution</w:t>
      </w:r>
    </w:p>
    <w:p w:rsidR="00E43FA7" w:rsidRDefault="00E43FA7" w:rsidP="00E43FA7">
      <w:pPr>
        <w:widowControl w:val="0"/>
        <w:numPr>
          <w:ilvl w:val="1"/>
          <w:numId w:val="192"/>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More allergies in West Berlin</w:t>
      </w:r>
    </w:p>
    <w:p w:rsidR="00E43FA7" w:rsidRDefault="00E43FA7" w:rsidP="00E43FA7">
      <w:pPr>
        <w:widowControl w:val="0"/>
        <w:tabs>
          <w:tab w:val="left" w:pos="5988"/>
        </w:tabs>
        <w:autoSpaceDE w:val="0"/>
        <w:autoSpaceDN w:val="0"/>
        <w:adjustRightInd w:val="0"/>
        <w:rPr>
          <w:rFonts w:ascii="Times New Roman" w:hAnsi="Times New Roman" w:cs="Times New Roman"/>
          <w:b/>
          <w:bCs/>
          <w:sz w:val="22"/>
          <w:szCs w:val="22"/>
          <w:lang w:val="en-US"/>
        </w:rPr>
      </w:pPr>
      <w:r>
        <w:rPr>
          <w:rFonts w:ascii="Times New Roman" w:hAnsi="Times New Roman" w:cs="Times New Roman"/>
          <w:b/>
          <w:bCs/>
          <w:sz w:val="22"/>
          <w:szCs w:val="22"/>
          <w:lang w:val="en-US"/>
        </w:rPr>
        <w:t>Immunization and antibiotics reduce infection rates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Children</w:t>
      </w:r>
    </w:p>
    <w:p w:rsidR="00E43FA7" w:rsidRDefault="00E43FA7" w:rsidP="00E43FA7">
      <w:pPr>
        <w:widowControl w:val="0"/>
        <w:numPr>
          <w:ilvl w:val="0"/>
          <w:numId w:val="19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Children in daycare less likely to be allergic</w:t>
      </w:r>
    </w:p>
    <w:p w:rsidR="00E43FA7" w:rsidRDefault="00E43FA7" w:rsidP="00E43FA7">
      <w:pPr>
        <w:widowControl w:val="0"/>
        <w:numPr>
          <w:ilvl w:val="0"/>
          <w:numId w:val="19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Children in large families have less allergies</w:t>
      </w:r>
    </w:p>
    <w:p w:rsidR="00E43FA7" w:rsidRDefault="00E43FA7" w:rsidP="00E43FA7">
      <w:pPr>
        <w:widowControl w:val="0"/>
        <w:numPr>
          <w:ilvl w:val="0"/>
          <w:numId w:val="19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Some kids tend to have fewer allergies</w:t>
      </w:r>
    </w:p>
    <w:p w:rsidR="00E43FA7" w:rsidRDefault="00E43FA7" w:rsidP="00E43FA7">
      <w:pPr>
        <w:widowControl w:val="0"/>
        <w:numPr>
          <w:ilvl w:val="0"/>
          <w:numId w:val="19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Some kids have more allergies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Allergy requires prior exposure</w:t>
      </w:r>
    </w:p>
    <w:p w:rsidR="00E43FA7" w:rsidRDefault="00E43FA7" w:rsidP="00E43FA7">
      <w:pPr>
        <w:widowControl w:val="0"/>
        <w:numPr>
          <w:ilvl w:val="0"/>
          <w:numId w:val="19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Involves immune system memory</w:t>
      </w:r>
    </w:p>
    <w:p w:rsidR="00E43FA7" w:rsidRDefault="00E43FA7" w:rsidP="00E43FA7">
      <w:pPr>
        <w:widowControl w:val="0"/>
        <w:numPr>
          <w:ilvl w:val="0"/>
          <w:numId w:val="19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Hypersensitivity on 1</w:t>
      </w:r>
      <w:r>
        <w:rPr>
          <w:rFonts w:ascii="Times New Roman" w:hAnsi="Times New Roman" w:cs="Times New Roman"/>
          <w:sz w:val="14"/>
          <w:szCs w:val="14"/>
          <w:vertAlign w:val="superscript"/>
          <w:lang w:val="en-US"/>
        </w:rPr>
        <w:t>st</w:t>
      </w:r>
      <w:r>
        <w:rPr>
          <w:rFonts w:ascii="Times New Roman" w:hAnsi="Times New Roman" w:cs="Times New Roman"/>
          <w:sz w:val="22"/>
          <w:szCs w:val="22"/>
          <w:lang w:val="en-US"/>
        </w:rPr>
        <w:t xml:space="preserve"> exposure</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Unknown previous exposure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Mast cells </w:t>
      </w:r>
    </w:p>
    <w:p w:rsidR="00E43FA7" w:rsidRDefault="00E43FA7" w:rsidP="00E43FA7">
      <w:pPr>
        <w:widowControl w:val="0"/>
        <w:numPr>
          <w:ilvl w:val="0"/>
          <w:numId w:val="19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Display IgE antibodies</w:t>
      </w:r>
    </w:p>
    <w:p w:rsidR="00E43FA7" w:rsidRDefault="00E43FA7" w:rsidP="00E43FA7">
      <w:pPr>
        <w:widowControl w:val="0"/>
        <w:numPr>
          <w:ilvl w:val="0"/>
          <w:numId w:val="19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Allergin contacts the IgE molecules</w:t>
      </w:r>
    </w:p>
    <w:p w:rsidR="00E43FA7" w:rsidRDefault="00E43FA7" w:rsidP="00E43FA7">
      <w:pPr>
        <w:widowControl w:val="0"/>
        <w:numPr>
          <w:ilvl w:val="0"/>
          <w:numId w:val="19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Mast cell degranulation releases histamine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Histamine </w:t>
      </w:r>
    </w:p>
    <w:p w:rsidR="00E43FA7" w:rsidRDefault="00E43FA7" w:rsidP="00E43FA7">
      <w:pPr>
        <w:widowControl w:val="0"/>
        <w:numPr>
          <w:ilvl w:val="0"/>
          <w:numId w:val="19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Produces allergy symptoms</w:t>
      </w:r>
    </w:p>
    <w:p w:rsidR="00E43FA7" w:rsidRDefault="00E43FA7" w:rsidP="00E43FA7">
      <w:pPr>
        <w:widowControl w:val="0"/>
        <w:numPr>
          <w:ilvl w:val="0"/>
          <w:numId w:val="19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Antihistamines are often taken</w:t>
      </w:r>
    </w:p>
    <w:p w:rsidR="00E43FA7" w:rsidRDefault="00E43FA7" w:rsidP="00E43FA7">
      <w:pPr>
        <w:widowControl w:val="0"/>
        <w:numPr>
          <w:ilvl w:val="0"/>
          <w:numId w:val="19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Antihistamines are histamine antagonists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Managing allergy</w:t>
      </w:r>
    </w:p>
    <w:p w:rsidR="00E43FA7" w:rsidRDefault="00E43FA7" w:rsidP="00E43FA7">
      <w:pPr>
        <w:widowControl w:val="0"/>
        <w:numPr>
          <w:ilvl w:val="0"/>
          <w:numId w:val="19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Avoidance</w:t>
      </w:r>
    </w:p>
    <w:p w:rsidR="00E43FA7" w:rsidRDefault="00E43FA7" w:rsidP="00E43FA7">
      <w:pPr>
        <w:widowControl w:val="0"/>
        <w:numPr>
          <w:ilvl w:val="0"/>
          <w:numId w:val="19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Antihistamines</w:t>
      </w:r>
    </w:p>
    <w:p w:rsidR="00E43FA7" w:rsidRDefault="00E43FA7" w:rsidP="00E43FA7">
      <w:pPr>
        <w:widowControl w:val="0"/>
        <w:numPr>
          <w:ilvl w:val="0"/>
          <w:numId w:val="19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Decongestants</w:t>
      </w:r>
    </w:p>
    <w:p w:rsidR="00E43FA7" w:rsidRDefault="00E43FA7" w:rsidP="00E43FA7">
      <w:pPr>
        <w:widowControl w:val="0"/>
        <w:numPr>
          <w:ilvl w:val="0"/>
          <w:numId w:val="19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Immune modulators</w:t>
      </w:r>
    </w:p>
    <w:p w:rsidR="00E43FA7" w:rsidRDefault="00E43FA7" w:rsidP="00E43FA7">
      <w:pPr>
        <w:widowControl w:val="0"/>
        <w:numPr>
          <w:ilvl w:val="0"/>
          <w:numId w:val="19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Immunotherapy</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Avoidance best for food allergy</w:t>
      </w:r>
    </w:p>
    <w:p w:rsidR="00E43FA7" w:rsidRDefault="00E43FA7" w:rsidP="00E43FA7">
      <w:pPr>
        <w:widowControl w:val="0"/>
        <w:numPr>
          <w:ilvl w:val="0"/>
          <w:numId w:val="19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Difficulty may be finding out what to avoid</w:t>
      </w:r>
    </w:p>
    <w:p w:rsidR="00E43FA7" w:rsidRDefault="00E43FA7" w:rsidP="00E43FA7">
      <w:pPr>
        <w:widowControl w:val="0"/>
        <w:numPr>
          <w:ilvl w:val="0"/>
          <w:numId w:val="19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Processed foods contain variable ingredients</w:t>
      </w:r>
    </w:p>
    <w:p w:rsidR="00E43FA7" w:rsidRDefault="00E43FA7" w:rsidP="00E43FA7">
      <w:pPr>
        <w:widowControl w:val="0"/>
        <w:numPr>
          <w:ilvl w:val="0"/>
          <w:numId w:val="19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Tracking down food allergy – logbook</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Allergy tests look for reactions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Antibiotics for allergies </w:t>
      </w:r>
    </w:p>
    <w:p w:rsidR="00E43FA7" w:rsidRDefault="00E43FA7" w:rsidP="00E43FA7">
      <w:pPr>
        <w:widowControl w:val="0"/>
        <w:numPr>
          <w:ilvl w:val="0"/>
          <w:numId w:val="19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Diphenhydramine is in Benadryl</w:t>
      </w:r>
    </w:p>
    <w:p w:rsidR="00E43FA7" w:rsidRDefault="00E43FA7" w:rsidP="00E43FA7">
      <w:pPr>
        <w:widowControl w:val="0"/>
        <w:numPr>
          <w:ilvl w:val="1"/>
          <w:numId w:val="19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Diphenhydramine makes you sleepy</w:t>
      </w:r>
    </w:p>
    <w:p w:rsidR="00E43FA7" w:rsidRDefault="00E43FA7" w:rsidP="00E43FA7">
      <w:pPr>
        <w:widowControl w:val="0"/>
        <w:numPr>
          <w:ilvl w:val="0"/>
          <w:numId w:val="19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Generic versions are available</w:t>
      </w:r>
    </w:p>
    <w:p w:rsidR="00E43FA7" w:rsidRDefault="00E43FA7" w:rsidP="00E43FA7">
      <w:pPr>
        <w:widowControl w:val="0"/>
        <w:numPr>
          <w:ilvl w:val="0"/>
          <w:numId w:val="19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Chlorpheniramine is in Chlor-Tripolon</w:t>
      </w:r>
    </w:p>
    <w:p w:rsidR="00E43FA7" w:rsidRDefault="00E43FA7" w:rsidP="00E43FA7">
      <w:pPr>
        <w:widowControl w:val="0"/>
        <w:numPr>
          <w:ilvl w:val="1"/>
          <w:numId w:val="19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Side effect: drowsiness</w:t>
      </w:r>
    </w:p>
    <w:p w:rsidR="00E43FA7" w:rsidRDefault="00E43FA7" w:rsidP="00E43FA7">
      <w:pPr>
        <w:widowControl w:val="0"/>
        <w:numPr>
          <w:ilvl w:val="1"/>
          <w:numId w:val="19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Chlorpheniramine is in cold medications</w:t>
      </w:r>
    </w:p>
    <w:p w:rsidR="00E43FA7" w:rsidRDefault="00E43FA7" w:rsidP="00E43FA7">
      <w:pPr>
        <w:widowControl w:val="0"/>
        <w:numPr>
          <w:ilvl w:val="0"/>
          <w:numId w:val="19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First generation antihistamines can enter the brain</w:t>
      </w:r>
    </w:p>
    <w:p w:rsidR="00E43FA7" w:rsidRDefault="00E43FA7" w:rsidP="00E43FA7">
      <w:pPr>
        <w:widowControl w:val="0"/>
        <w:numPr>
          <w:ilvl w:val="0"/>
          <w:numId w:val="19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Loratadine is a second generation antihistamine</w:t>
      </w:r>
    </w:p>
    <w:p w:rsidR="00E43FA7" w:rsidRDefault="00E43FA7" w:rsidP="00E43FA7">
      <w:pPr>
        <w:widowControl w:val="0"/>
        <w:numPr>
          <w:ilvl w:val="1"/>
          <w:numId w:val="19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Loratadine does not enter the brain</w:t>
      </w:r>
    </w:p>
    <w:p w:rsidR="00E43FA7" w:rsidRDefault="00E43FA7" w:rsidP="00E43FA7">
      <w:pPr>
        <w:widowControl w:val="0"/>
        <w:numPr>
          <w:ilvl w:val="1"/>
          <w:numId w:val="199"/>
        </w:numPr>
        <w:tabs>
          <w:tab w:val="left" w:pos="1080"/>
          <w:tab w:val="left" w:pos="1440"/>
          <w:tab w:val="left" w:pos="5988"/>
        </w:tabs>
        <w:autoSpaceDE w:val="0"/>
        <w:autoSpaceDN w:val="0"/>
        <w:adjustRightInd w:val="0"/>
        <w:ind w:hanging="1440"/>
        <w:rPr>
          <w:rFonts w:ascii="Times New Roman" w:hAnsi="Times New Roman" w:cs="Times New Roman"/>
          <w:sz w:val="22"/>
          <w:szCs w:val="22"/>
          <w:lang w:val="en-US"/>
        </w:rPr>
      </w:pPr>
      <w:r>
        <w:rPr>
          <w:rFonts w:ascii="Times New Roman" w:hAnsi="Times New Roman" w:cs="Times New Roman"/>
          <w:sz w:val="22"/>
          <w:szCs w:val="22"/>
          <w:lang w:val="en-US"/>
        </w:rPr>
        <w:t>Body converts Loratadine to Desloratadine</w:t>
      </w:r>
    </w:p>
    <w:p w:rsidR="00E43FA7" w:rsidRDefault="00E43FA7" w:rsidP="00E43FA7">
      <w:pPr>
        <w:widowControl w:val="0"/>
        <w:numPr>
          <w:ilvl w:val="0"/>
          <w:numId w:val="19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Seldane contained terfenadine</w:t>
      </w:r>
    </w:p>
    <w:p w:rsidR="00E43FA7" w:rsidRDefault="00E43FA7" w:rsidP="00E43FA7">
      <w:pPr>
        <w:widowControl w:val="0"/>
        <w:numPr>
          <w:ilvl w:val="0"/>
          <w:numId w:val="19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Drug-drug interactions with Ketoconazole</w:t>
      </w:r>
    </w:p>
    <w:p w:rsidR="00E43FA7" w:rsidRDefault="00E43FA7" w:rsidP="00E43FA7">
      <w:pPr>
        <w:widowControl w:val="0"/>
        <w:numPr>
          <w:ilvl w:val="0"/>
          <w:numId w:val="19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Terfenadine is activated in the body</w:t>
      </w:r>
    </w:p>
    <w:p w:rsidR="00E43FA7" w:rsidRDefault="00E43FA7" w:rsidP="00E43FA7">
      <w:pPr>
        <w:widowControl w:val="0"/>
        <w:numPr>
          <w:ilvl w:val="0"/>
          <w:numId w:val="19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Allegra contains fexofenadine</w:t>
      </w:r>
    </w:p>
    <w:p w:rsidR="00E43FA7" w:rsidRDefault="00E43FA7" w:rsidP="00E43FA7">
      <w:pPr>
        <w:widowControl w:val="0"/>
        <w:numPr>
          <w:ilvl w:val="0"/>
          <w:numId w:val="19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Reactine contains cetirizine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Various generations of antihistamines</w:t>
      </w:r>
    </w:p>
    <w:p w:rsidR="00E43FA7" w:rsidRDefault="00E43FA7" w:rsidP="00E43FA7">
      <w:pPr>
        <w:widowControl w:val="0"/>
        <w:numPr>
          <w:ilvl w:val="0"/>
          <w:numId w:val="20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First generation (drowsiness)</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Diphenhydramine (1940’s, Benadryl, generic available)</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Chlorpheniramine (1940’s, Chlor-Tripolon, generic available)</w:t>
      </w:r>
    </w:p>
    <w:p w:rsidR="00E43FA7" w:rsidRDefault="00E43FA7" w:rsidP="00E43FA7">
      <w:pPr>
        <w:widowControl w:val="0"/>
        <w:numPr>
          <w:ilvl w:val="0"/>
          <w:numId w:val="20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Second generation (non-drowsy)</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Loratadine (1989, Claritin, generic available)</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Desloratadine (2002, Aerius, generic available)</w:t>
      </w:r>
    </w:p>
    <w:p w:rsidR="00E43FA7" w:rsidRDefault="00E43FA7" w:rsidP="00E43FA7">
      <w:pPr>
        <w:widowControl w:val="0"/>
        <w:numPr>
          <w:ilvl w:val="0"/>
          <w:numId w:val="202"/>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Third generation (non-drowsy)</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Fexofenadine (1996, Allegra, generic available)</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Cetirizine (1996, Reactine, generic available)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proofErr w:type="gramStart"/>
      <w:r>
        <w:rPr>
          <w:rFonts w:ascii="Times New Roman" w:hAnsi="Times New Roman" w:cs="Times New Roman"/>
          <w:sz w:val="22"/>
          <w:szCs w:val="22"/>
          <w:lang w:val="en-US"/>
        </w:rPr>
        <w:t>Buyer beware</w:t>
      </w:r>
      <w:proofErr w:type="gramEnd"/>
      <w:r>
        <w:rPr>
          <w:rFonts w:ascii="Times New Roman" w:hAnsi="Times New Roman" w:cs="Times New Roman"/>
          <w:sz w:val="22"/>
          <w:szCs w:val="22"/>
          <w:lang w:val="en-US"/>
        </w:rPr>
        <w:t>! Price for 100 tablets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Helvetica" w:hAnsi="Helvetica" w:cs="Helvetica"/>
          <w:noProof/>
          <w:kern w:val="1"/>
          <w:lang w:val="en-US"/>
        </w:rPr>
        <w:drawing>
          <wp:inline distT="0" distB="0" distL="0" distR="0">
            <wp:extent cx="8280400" cy="5765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280400" cy="5765800"/>
                    </a:xfrm>
                    <a:prstGeom prst="rect">
                      <a:avLst/>
                    </a:prstGeom>
                    <a:noFill/>
                    <a:ln>
                      <a:noFill/>
                    </a:ln>
                  </pic:spPr>
                </pic:pic>
              </a:graphicData>
            </a:graphic>
          </wp:inline>
        </w:drawing>
      </w:r>
    </w:p>
    <w:p w:rsidR="00E43FA7" w:rsidRDefault="00E43FA7" w:rsidP="00E43FA7">
      <w:pPr>
        <w:widowControl w:val="0"/>
        <w:numPr>
          <w:ilvl w:val="0"/>
          <w:numId w:val="203"/>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Buying in bulk is best value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Facts</w:t>
      </w:r>
    </w:p>
    <w:p w:rsidR="00E43FA7" w:rsidRDefault="00E43FA7" w:rsidP="00E43FA7">
      <w:pPr>
        <w:widowControl w:val="0"/>
        <w:numPr>
          <w:ilvl w:val="0"/>
          <w:numId w:val="20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Pseudoephedrine for decongestion</w:t>
      </w:r>
    </w:p>
    <w:p w:rsidR="00E43FA7" w:rsidRDefault="00E43FA7" w:rsidP="00E43FA7">
      <w:pPr>
        <w:widowControl w:val="0"/>
        <w:numPr>
          <w:ilvl w:val="0"/>
          <w:numId w:val="20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Steroid decongestants</w:t>
      </w:r>
    </w:p>
    <w:p w:rsidR="00E43FA7" w:rsidRDefault="00E43FA7" w:rsidP="00E43FA7">
      <w:pPr>
        <w:widowControl w:val="0"/>
        <w:numPr>
          <w:ilvl w:val="0"/>
          <w:numId w:val="20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Rhinocort spray</w:t>
      </w:r>
    </w:p>
    <w:p w:rsidR="00E43FA7" w:rsidRDefault="00E43FA7" w:rsidP="00E43FA7">
      <w:pPr>
        <w:widowControl w:val="0"/>
        <w:numPr>
          <w:ilvl w:val="0"/>
          <w:numId w:val="20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Pulmicort is an anti-inflammatory steroid</w:t>
      </w:r>
    </w:p>
    <w:p w:rsidR="00E43FA7" w:rsidRDefault="00E43FA7" w:rsidP="00E43FA7">
      <w:pPr>
        <w:widowControl w:val="0"/>
        <w:numPr>
          <w:ilvl w:val="0"/>
          <w:numId w:val="204"/>
        </w:numPr>
        <w:tabs>
          <w:tab w:val="left" w:pos="360"/>
          <w:tab w:val="left" w:pos="720"/>
          <w:tab w:val="left" w:pos="5988"/>
        </w:tabs>
        <w:autoSpaceDE w:val="0"/>
        <w:autoSpaceDN w:val="0"/>
        <w:adjustRightInd w:val="0"/>
        <w:ind w:hanging="720"/>
        <w:rPr>
          <w:rFonts w:ascii="Times New Roman" w:hAnsi="Times New Roman" w:cs="Times New Roman"/>
          <w:b/>
          <w:bCs/>
          <w:sz w:val="22"/>
          <w:szCs w:val="22"/>
          <w:lang w:val="en-US"/>
        </w:rPr>
      </w:pPr>
      <w:r>
        <w:rPr>
          <w:rFonts w:ascii="Times New Roman" w:hAnsi="Times New Roman" w:cs="Times New Roman"/>
          <w:b/>
          <w:bCs/>
          <w:sz w:val="22"/>
          <w:szCs w:val="22"/>
          <w:lang w:val="en-US"/>
        </w:rPr>
        <w:t>Anaphylaxis is very serious</w:t>
      </w:r>
    </w:p>
    <w:p w:rsidR="00E43FA7" w:rsidRDefault="00E43FA7" w:rsidP="00E43FA7">
      <w:pPr>
        <w:widowControl w:val="0"/>
        <w:numPr>
          <w:ilvl w:val="0"/>
          <w:numId w:val="204"/>
        </w:numPr>
        <w:tabs>
          <w:tab w:val="left" w:pos="360"/>
          <w:tab w:val="left" w:pos="720"/>
          <w:tab w:val="left" w:pos="5988"/>
        </w:tabs>
        <w:autoSpaceDE w:val="0"/>
        <w:autoSpaceDN w:val="0"/>
        <w:adjustRightInd w:val="0"/>
        <w:ind w:hanging="720"/>
        <w:rPr>
          <w:rFonts w:ascii="Times New Roman" w:hAnsi="Times New Roman" w:cs="Times New Roman"/>
          <w:b/>
          <w:bCs/>
          <w:sz w:val="22"/>
          <w:szCs w:val="22"/>
          <w:lang w:val="en-US"/>
        </w:rPr>
      </w:pPr>
      <w:r>
        <w:rPr>
          <w:rFonts w:ascii="Times New Roman" w:hAnsi="Times New Roman" w:cs="Times New Roman"/>
          <w:b/>
          <w:bCs/>
          <w:sz w:val="22"/>
          <w:szCs w:val="22"/>
          <w:lang w:val="en-US"/>
        </w:rPr>
        <w:t>Epi-Pen for strong allergic reactions</w:t>
      </w:r>
    </w:p>
    <w:p w:rsidR="00E43FA7" w:rsidRDefault="00E43FA7" w:rsidP="00E43FA7">
      <w:pPr>
        <w:widowControl w:val="0"/>
        <w:numPr>
          <w:ilvl w:val="0"/>
          <w:numId w:val="204"/>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Know how to use it</w:t>
      </w:r>
    </w:p>
    <w:p w:rsidR="00E43FA7" w:rsidRDefault="00E43FA7" w:rsidP="00E43FA7">
      <w:pPr>
        <w:widowControl w:val="0"/>
        <w:numPr>
          <w:ilvl w:val="0"/>
          <w:numId w:val="204"/>
        </w:numPr>
        <w:tabs>
          <w:tab w:val="left" w:pos="360"/>
          <w:tab w:val="left" w:pos="720"/>
          <w:tab w:val="left" w:pos="5988"/>
        </w:tabs>
        <w:autoSpaceDE w:val="0"/>
        <w:autoSpaceDN w:val="0"/>
        <w:adjustRightInd w:val="0"/>
        <w:ind w:hanging="720"/>
        <w:rPr>
          <w:rFonts w:ascii="Times New Roman" w:hAnsi="Times New Roman" w:cs="Times New Roman"/>
          <w:b/>
          <w:bCs/>
          <w:sz w:val="22"/>
          <w:szCs w:val="22"/>
          <w:lang w:val="en-US"/>
        </w:rPr>
      </w:pPr>
      <w:r>
        <w:rPr>
          <w:rFonts w:ascii="Times New Roman" w:hAnsi="Times New Roman" w:cs="Times New Roman"/>
          <w:b/>
          <w:bCs/>
          <w:sz w:val="22"/>
          <w:szCs w:val="22"/>
          <w:lang w:val="en-US"/>
        </w:rPr>
        <w:t>Up to 50 % of allergies progress to asthma</w:t>
      </w:r>
    </w:p>
    <w:p w:rsidR="00E43FA7" w:rsidRDefault="00E43FA7" w:rsidP="00E43FA7">
      <w:pPr>
        <w:widowControl w:val="0"/>
        <w:tabs>
          <w:tab w:val="left" w:pos="5988"/>
        </w:tabs>
        <w:autoSpaceDE w:val="0"/>
        <w:autoSpaceDN w:val="0"/>
        <w:adjustRightInd w:val="0"/>
        <w:rPr>
          <w:rFonts w:ascii="Times New Roman" w:hAnsi="Times New Roman" w:cs="Times New Roman"/>
          <w:b/>
          <w:bCs/>
          <w:sz w:val="22"/>
          <w:szCs w:val="22"/>
          <w:lang w:val="en-US"/>
        </w:rPr>
      </w:pPr>
    </w:p>
    <w:p w:rsidR="00E43FA7" w:rsidRDefault="00E43FA7" w:rsidP="00E43FA7">
      <w:pPr>
        <w:widowControl w:val="0"/>
        <w:numPr>
          <w:ilvl w:val="0"/>
          <w:numId w:val="20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Original drugs targeted nerve signals</w:t>
      </w:r>
    </w:p>
    <w:p w:rsidR="00E43FA7" w:rsidRDefault="00E43FA7" w:rsidP="00E43FA7">
      <w:pPr>
        <w:widowControl w:val="0"/>
        <w:numPr>
          <w:ilvl w:val="0"/>
          <w:numId w:val="20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Salbutamol targets nerves to bronchii</w:t>
      </w:r>
    </w:p>
    <w:p w:rsidR="00E43FA7" w:rsidRDefault="00E43FA7" w:rsidP="00E43FA7">
      <w:pPr>
        <w:widowControl w:val="0"/>
        <w:numPr>
          <w:ilvl w:val="0"/>
          <w:numId w:val="20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Salbutamol is a selective adrenaline agonist</w:t>
      </w:r>
    </w:p>
    <w:p w:rsidR="00E43FA7" w:rsidRDefault="00E43FA7" w:rsidP="00E43FA7">
      <w:pPr>
        <w:widowControl w:val="0"/>
        <w:numPr>
          <w:ilvl w:val="0"/>
          <w:numId w:val="20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Adrenaline agonists open airways in the lungs</w:t>
      </w:r>
    </w:p>
    <w:p w:rsidR="00E43FA7" w:rsidRDefault="00E43FA7" w:rsidP="00E43FA7">
      <w:pPr>
        <w:widowControl w:val="0"/>
        <w:numPr>
          <w:ilvl w:val="0"/>
          <w:numId w:val="20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High doses will stimulate the heart</w:t>
      </w:r>
    </w:p>
    <w:p w:rsidR="00E43FA7" w:rsidRDefault="00E43FA7" w:rsidP="00E43FA7">
      <w:pPr>
        <w:widowControl w:val="0"/>
        <w:numPr>
          <w:ilvl w:val="0"/>
          <w:numId w:val="20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Over use caused heart attacks</w:t>
      </w:r>
    </w:p>
    <w:p w:rsidR="00E43FA7" w:rsidRDefault="00E43FA7" w:rsidP="00E43FA7">
      <w:pPr>
        <w:widowControl w:val="0"/>
        <w:numPr>
          <w:ilvl w:val="0"/>
          <w:numId w:val="20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Flovent inhaler delivers measured doses</w:t>
      </w:r>
    </w:p>
    <w:p w:rsidR="00E43FA7" w:rsidRDefault="00E43FA7" w:rsidP="00E43FA7">
      <w:pPr>
        <w:widowControl w:val="0"/>
        <w:numPr>
          <w:ilvl w:val="0"/>
          <w:numId w:val="20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Leukotrienes associated with asthma</w:t>
      </w:r>
    </w:p>
    <w:p w:rsidR="00E43FA7" w:rsidRDefault="00E43FA7" w:rsidP="00E43FA7">
      <w:pPr>
        <w:widowControl w:val="0"/>
        <w:numPr>
          <w:ilvl w:val="0"/>
          <w:numId w:val="20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Singulair is a leukotriene antagonist</w:t>
      </w:r>
    </w:p>
    <w:p w:rsidR="00E43FA7" w:rsidRDefault="00E43FA7" w:rsidP="00E43FA7">
      <w:pPr>
        <w:widowControl w:val="0"/>
        <w:numPr>
          <w:ilvl w:val="0"/>
          <w:numId w:val="205"/>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Singulair is very effective</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Persistence pays off</w:t>
      </w:r>
    </w:p>
    <w:p w:rsidR="00E43FA7" w:rsidRDefault="00E43FA7" w:rsidP="00E43FA7">
      <w:pPr>
        <w:widowControl w:val="0"/>
        <w:numPr>
          <w:ilvl w:val="0"/>
          <w:numId w:val="206"/>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Identify the allergen</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Avoid it when you can</w:t>
      </w:r>
    </w:p>
    <w:p w:rsidR="00E43FA7" w:rsidRDefault="00E43FA7" w:rsidP="00E43FA7">
      <w:pPr>
        <w:widowControl w:val="0"/>
        <w:numPr>
          <w:ilvl w:val="0"/>
          <w:numId w:val="207"/>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Try antihistamines</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First, second or third generation</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Experiment and see which works best for you</w:t>
      </w:r>
    </w:p>
    <w:p w:rsidR="00E43FA7" w:rsidRDefault="00E43FA7" w:rsidP="00E43FA7">
      <w:pPr>
        <w:widowControl w:val="0"/>
        <w:numPr>
          <w:ilvl w:val="0"/>
          <w:numId w:val="208"/>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Prescription steroids</w:t>
      </w:r>
    </w:p>
    <w:p w:rsidR="00E43FA7" w:rsidRDefault="00E43FA7" w:rsidP="00E43FA7">
      <w:pPr>
        <w:widowControl w:val="0"/>
        <w:tabs>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Various generations of antihistamines</w:t>
      </w:r>
    </w:p>
    <w:p w:rsidR="00E43FA7" w:rsidRDefault="00E43FA7" w:rsidP="00E43FA7">
      <w:pPr>
        <w:widowControl w:val="0"/>
        <w:numPr>
          <w:ilvl w:val="0"/>
          <w:numId w:val="209"/>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First generation (drowsiness)</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Diphenhydramine (1940’s, Benadryl, generic available)</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Chlorpheniramine (1940’s, Chlor-Tripolon, generic available)</w:t>
      </w:r>
    </w:p>
    <w:p w:rsidR="00E43FA7" w:rsidRDefault="00E43FA7" w:rsidP="00E43FA7">
      <w:pPr>
        <w:widowControl w:val="0"/>
        <w:numPr>
          <w:ilvl w:val="0"/>
          <w:numId w:val="210"/>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Second generation (non-drowsy)</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Loratadine (1989, Claritin, generic available)</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Desloratadine (2002, Aerius, generic available)</w:t>
      </w:r>
    </w:p>
    <w:p w:rsidR="00E43FA7" w:rsidRDefault="00E43FA7" w:rsidP="00E43FA7">
      <w:pPr>
        <w:widowControl w:val="0"/>
        <w:numPr>
          <w:ilvl w:val="0"/>
          <w:numId w:val="211"/>
        </w:numPr>
        <w:tabs>
          <w:tab w:val="left" w:pos="360"/>
          <w:tab w:val="left" w:pos="720"/>
          <w:tab w:val="left" w:pos="5988"/>
        </w:tabs>
        <w:autoSpaceDE w:val="0"/>
        <w:autoSpaceDN w:val="0"/>
        <w:adjustRightInd w:val="0"/>
        <w:ind w:hanging="720"/>
        <w:rPr>
          <w:rFonts w:ascii="Times New Roman" w:hAnsi="Times New Roman" w:cs="Times New Roman"/>
          <w:sz w:val="22"/>
          <w:szCs w:val="22"/>
          <w:lang w:val="en-US"/>
        </w:rPr>
      </w:pPr>
      <w:r>
        <w:rPr>
          <w:rFonts w:ascii="Times New Roman" w:hAnsi="Times New Roman" w:cs="Times New Roman"/>
          <w:sz w:val="22"/>
          <w:szCs w:val="22"/>
          <w:lang w:val="en-US"/>
        </w:rPr>
        <w:t>Third generation (non-drowsy)</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Fexofenadine (1996, Allegra, generic available)</w:t>
      </w:r>
    </w:p>
    <w:p w:rsidR="00E43FA7" w:rsidRDefault="00E43FA7" w:rsidP="00E43FA7">
      <w:pPr>
        <w:widowControl w:val="0"/>
        <w:tabs>
          <w:tab w:val="left" w:pos="360"/>
          <w:tab w:val="left" w:pos="5988"/>
        </w:tabs>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Cetirizine (1996, Reactine, generic available)</w:t>
      </w:r>
    </w:p>
    <w:p w:rsidR="004044F9" w:rsidRDefault="004044F9">
      <w:bookmarkStart w:id="0" w:name="_GoBack"/>
      <w:bookmarkEnd w:id="0"/>
    </w:p>
    <w:sectPr w:rsidR="004044F9" w:rsidSect="0003176A">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o"/>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0000044E">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00000516">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0000064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000006A6">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0000070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0000076E">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000007D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00000836">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0000089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000008FE">
      <w:start w:val="1"/>
      <w:numFmt w:val="bullet"/>
      <w:lvlText w:val="o"/>
      <w:lvlJc w:val="left"/>
      <w:pPr>
        <w:ind w:left="1440" w:hanging="360"/>
      </w:pPr>
    </w:lvl>
    <w:lvl w:ilvl="2" w:tplc="000008FF">
      <w:start w:val="1"/>
      <w:numFmt w:val="bullet"/>
      <w:lvlText w:val=""/>
      <w:lvlJc w:val="left"/>
      <w:pPr>
        <w:ind w:left="2160" w:hanging="360"/>
      </w:pPr>
    </w:lvl>
    <w:lvl w:ilvl="3" w:tplc="0000090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0000096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000009C6">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bullet"/>
      <w:lvlText w:val=""/>
      <w:lvlJc w:val="left"/>
      <w:pPr>
        <w:ind w:left="720" w:hanging="360"/>
      </w:pPr>
    </w:lvl>
    <w:lvl w:ilvl="1" w:tplc="00000A2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00000A8E">
      <w:start w:val="1"/>
      <w:numFmt w:val="bullet"/>
      <w:lvlText w:val="o"/>
      <w:lvlJc w:val="left"/>
      <w:pPr>
        <w:ind w:left="1440" w:hanging="360"/>
      </w:pPr>
    </w:lvl>
    <w:lvl w:ilvl="2" w:tplc="00000A8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00000AF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00000B56">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bullet"/>
      <w:lvlText w:val=""/>
      <w:lvlJc w:val="left"/>
      <w:pPr>
        <w:ind w:left="720" w:hanging="360"/>
      </w:pPr>
    </w:lvl>
    <w:lvl w:ilvl="1" w:tplc="00000BB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1"/>
      <w:numFmt w:val="bullet"/>
      <w:lvlText w:val=""/>
      <w:lvlJc w:val="left"/>
      <w:pPr>
        <w:ind w:left="720" w:hanging="360"/>
      </w:pPr>
    </w:lvl>
    <w:lvl w:ilvl="1" w:tplc="00000C1E">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1"/>
    <w:multiLevelType w:val="hybridMultilevel"/>
    <w:tmpl w:val="00000021"/>
    <w:lvl w:ilvl="0" w:tplc="00000C81">
      <w:start w:val="1"/>
      <w:numFmt w:val="bullet"/>
      <w:lvlText w:val=""/>
      <w:lvlJc w:val="left"/>
      <w:pPr>
        <w:ind w:left="720" w:hanging="360"/>
      </w:pPr>
    </w:lvl>
    <w:lvl w:ilvl="1" w:tplc="00000C8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2"/>
    <w:multiLevelType w:val="hybridMultilevel"/>
    <w:tmpl w:val="00000022"/>
    <w:lvl w:ilvl="0" w:tplc="00000CE5">
      <w:start w:val="1"/>
      <w:numFmt w:val="bullet"/>
      <w:lvlText w:val=""/>
      <w:lvlJc w:val="left"/>
      <w:pPr>
        <w:ind w:left="720" w:hanging="360"/>
      </w:pPr>
    </w:lvl>
    <w:lvl w:ilvl="1" w:tplc="00000CE6">
      <w:start w:val="1"/>
      <w:numFmt w:val="bullet"/>
      <w:lvlText w:val="o"/>
      <w:lvlJc w:val="left"/>
      <w:pPr>
        <w:ind w:left="1440" w:hanging="360"/>
      </w:pPr>
    </w:lvl>
    <w:lvl w:ilvl="2" w:tplc="00000CE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3"/>
    <w:multiLevelType w:val="hybridMultilevel"/>
    <w:tmpl w:val="00000023"/>
    <w:lvl w:ilvl="0" w:tplc="00000D49">
      <w:start w:val="1"/>
      <w:numFmt w:val="bullet"/>
      <w:lvlText w:val=""/>
      <w:lvlJc w:val="left"/>
      <w:pPr>
        <w:ind w:left="720" w:hanging="360"/>
      </w:pPr>
    </w:lvl>
    <w:lvl w:ilvl="1" w:tplc="00000D4A">
      <w:start w:val="1"/>
      <w:numFmt w:val="bullet"/>
      <w:lvlText w:val="o"/>
      <w:lvlJc w:val="left"/>
      <w:pPr>
        <w:ind w:left="1440" w:hanging="360"/>
      </w:pPr>
    </w:lvl>
    <w:lvl w:ilvl="2" w:tplc="00000D4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4"/>
    <w:multiLevelType w:val="hybridMultilevel"/>
    <w:tmpl w:val="00000024"/>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5"/>
    <w:multiLevelType w:val="hybridMultilevel"/>
    <w:tmpl w:val="00000025"/>
    <w:lvl w:ilvl="0" w:tplc="00000E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0026"/>
    <w:multiLevelType w:val="hybridMultilevel"/>
    <w:tmpl w:val="00000026"/>
    <w:lvl w:ilvl="0" w:tplc="00000E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0027"/>
    <w:multiLevelType w:val="hybridMultilevel"/>
    <w:tmpl w:val="00000027"/>
    <w:lvl w:ilvl="0" w:tplc="00000E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0028"/>
    <w:multiLevelType w:val="hybridMultilevel"/>
    <w:tmpl w:val="00000028"/>
    <w:lvl w:ilvl="0" w:tplc="00000F3D">
      <w:start w:val="1"/>
      <w:numFmt w:val="bullet"/>
      <w:lvlText w:val=""/>
      <w:lvlJc w:val="left"/>
      <w:pPr>
        <w:ind w:left="720" w:hanging="360"/>
      </w:pPr>
    </w:lvl>
    <w:lvl w:ilvl="1" w:tplc="00000F3E">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0000029"/>
    <w:multiLevelType w:val="hybridMultilevel"/>
    <w:tmpl w:val="00000029"/>
    <w:lvl w:ilvl="0" w:tplc="00000F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0000002A"/>
    <w:multiLevelType w:val="hybridMultilevel"/>
    <w:tmpl w:val="0000002A"/>
    <w:lvl w:ilvl="0" w:tplc="000010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0000002B"/>
    <w:multiLevelType w:val="hybridMultilevel"/>
    <w:tmpl w:val="0000002B"/>
    <w:lvl w:ilvl="0" w:tplc="000010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0000002C"/>
    <w:multiLevelType w:val="hybridMultilevel"/>
    <w:tmpl w:val="0000002C"/>
    <w:lvl w:ilvl="0" w:tplc="000010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0000002D"/>
    <w:multiLevelType w:val="hybridMultilevel"/>
    <w:tmpl w:val="0000002D"/>
    <w:lvl w:ilvl="0" w:tplc="000011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0000002E"/>
    <w:multiLevelType w:val="hybridMultilevel"/>
    <w:tmpl w:val="0000002E"/>
    <w:lvl w:ilvl="0" w:tplc="0000119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0000002F"/>
    <w:multiLevelType w:val="hybridMultilevel"/>
    <w:tmpl w:val="0000002F"/>
    <w:lvl w:ilvl="0" w:tplc="000011F9">
      <w:start w:val="1"/>
      <w:numFmt w:val="bullet"/>
      <w:lvlText w:val=""/>
      <w:lvlJc w:val="left"/>
      <w:pPr>
        <w:ind w:left="720" w:hanging="360"/>
      </w:pPr>
    </w:lvl>
    <w:lvl w:ilvl="1" w:tplc="000011F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00000030"/>
    <w:multiLevelType w:val="hybridMultilevel"/>
    <w:tmpl w:val="00000030"/>
    <w:lvl w:ilvl="0" w:tplc="0000125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00000031"/>
    <w:multiLevelType w:val="hybridMultilevel"/>
    <w:tmpl w:val="00000031"/>
    <w:lvl w:ilvl="0" w:tplc="000012C1">
      <w:start w:val="1"/>
      <w:numFmt w:val="bullet"/>
      <w:lvlText w:val=""/>
      <w:lvlJc w:val="left"/>
      <w:pPr>
        <w:ind w:left="720" w:hanging="360"/>
      </w:pPr>
    </w:lvl>
    <w:lvl w:ilvl="1" w:tplc="000012C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00000032"/>
    <w:multiLevelType w:val="hybridMultilevel"/>
    <w:tmpl w:val="00000032"/>
    <w:lvl w:ilvl="0" w:tplc="0000132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nsid w:val="00000033"/>
    <w:multiLevelType w:val="hybridMultilevel"/>
    <w:tmpl w:val="00000033"/>
    <w:lvl w:ilvl="0" w:tplc="0000138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nsid w:val="00000034"/>
    <w:multiLevelType w:val="hybridMultilevel"/>
    <w:tmpl w:val="00000034"/>
    <w:lvl w:ilvl="0" w:tplc="000013E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nsid w:val="00000035"/>
    <w:multiLevelType w:val="hybridMultilevel"/>
    <w:tmpl w:val="00000035"/>
    <w:lvl w:ilvl="0" w:tplc="0000145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nsid w:val="00000036"/>
    <w:multiLevelType w:val="hybridMultilevel"/>
    <w:tmpl w:val="00000036"/>
    <w:lvl w:ilvl="0" w:tplc="000014B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nsid w:val="00000037"/>
    <w:multiLevelType w:val="hybridMultilevel"/>
    <w:tmpl w:val="00000037"/>
    <w:lvl w:ilvl="0" w:tplc="00001519">
      <w:start w:val="1"/>
      <w:numFmt w:val="bullet"/>
      <w:lvlText w:val=""/>
      <w:lvlJc w:val="left"/>
      <w:pPr>
        <w:ind w:left="720" w:hanging="360"/>
      </w:pPr>
    </w:lvl>
    <w:lvl w:ilvl="1" w:tplc="0000151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00000038"/>
    <w:multiLevelType w:val="hybridMultilevel"/>
    <w:tmpl w:val="00000038"/>
    <w:lvl w:ilvl="0" w:tplc="0000157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nsid w:val="00000039"/>
    <w:multiLevelType w:val="hybridMultilevel"/>
    <w:tmpl w:val="00000039"/>
    <w:lvl w:ilvl="0" w:tplc="000015E1">
      <w:start w:val="1"/>
      <w:numFmt w:val="bullet"/>
      <w:lvlText w:val=""/>
      <w:lvlJc w:val="left"/>
      <w:pPr>
        <w:ind w:left="720" w:hanging="360"/>
      </w:pPr>
    </w:lvl>
    <w:lvl w:ilvl="1" w:tplc="000015E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0000003A"/>
    <w:multiLevelType w:val="hybridMultilevel"/>
    <w:tmpl w:val="0000003A"/>
    <w:lvl w:ilvl="0" w:tplc="0000164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0000003B"/>
    <w:multiLevelType w:val="hybridMultilevel"/>
    <w:tmpl w:val="0000003B"/>
    <w:lvl w:ilvl="0" w:tplc="000016A9">
      <w:start w:val="1"/>
      <w:numFmt w:val="bullet"/>
      <w:lvlText w:val=""/>
      <w:lvlJc w:val="left"/>
      <w:pPr>
        <w:ind w:left="720" w:hanging="360"/>
      </w:pPr>
    </w:lvl>
    <w:lvl w:ilvl="1" w:tplc="000016AA">
      <w:start w:val="1"/>
      <w:numFmt w:val="bullet"/>
      <w:lvlText w:val="o"/>
      <w:lvlJc w:val="left"/>
      <w:pPr>
        <w:ind w:left="1440" w:hanging="360"/>
      </w:pPr>
    </w:lvl>
    <w:lvl w:ilvl="2" w:tplc="000016A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nsid w:val="0000003C"/>
    <w:multiLevelType w:val="hybridMultilevel"/>
    <w:tmpl w:val="0000003C"/>
    <w:lvl w:ilvl="0" w:tplc="0000170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nsid w:val="0000003D"/>
    <w:multiLevelType w:val="hybridMultilevel"/>
    <w:tmpl w:val="0000003D"/>
    <w:lvl w:ilvl="0" w:tplc="0000177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nsid w:val="0000003E"/>
    <w:multiLevelType w:val="hybridMultilevel"/>
    <w:tmpl w:val="0000003E"/>
    <w:lvl w:ilvl="0" w:tplc="000017D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nsid w:val="0000003F"/>
    <w:multiLevelType w:val="hybridMultilevel"/>
    <w:tmpl w:val="0000003F"/>
    <w:lvl w:ilvl="0" w:tplc="0000183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nsid w:val="00000040"/>
    <w:multiLevelType w:val="hybridMultilevel"/>
    <w:tmpl w:val="00000040"/>
    <w:lvl w:ilvl="0" w:tplc="0000189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nsid w:val="00000041"/>
    <w:multiLevelType w:val="hybridMultilevel"/>
    <w:tmpl w:val="00000041"/>
    <w:lvl w:ilvl="0" w:tplc="00001901">
      <w:start w:val="1"/>
      <w:numFmt w:val="bullet"/>
      <w:lvlText w:val=""/>
      <w:lvlJc w:val="left"/>
      <w:pPr>
        <w:ind w:left="720" w:hanging="360"/>
      </w:pPr>
    </w:lvl>
    <w:lvl w:ilvl="1" w:tplc="000019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nsid w:val="00000042"/>
    <w:multiLevelType w:val="hybridMultilevel"/>
    <w:tmpl w:val="00000042"/>
    <w:lvl w:ilvl="0" w:tplc="000019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nsid w:val="00000043"/>
    <w:multiLevelType w:val="hybridMultilevel"/>
    <w:tmpl w:val="00000043"/>
    <w:lvl w:ilvl="0" w:tplc="000019C9">
      <w:start w:val="1"/>
      <w:numFmt w:val="bullet"/>
      <w:lvlText w:val=""/>
      <w:lvlJc w:val="left"/>
      <w:pPr>
        <w:ind w:left="720" w:hanging="360"/>
      </w:pPr>
    </w:lvl>
    <w:lvl w:ilvl="1" w:tplc="000019C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nsid w:val="00000044"/>
    <w:multiLevelType w:val="hybridMultilevel"/>
    <w:tmpl w:val="00000044"/>
    <w:lvl w:ilvl="0" w:tplc="00001A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nsid w:val="00000045"/>
    <w:multiLevelType w:val="hybridMultilevel"/>
    <w:tmpl w:val="00000045"/>
    <w:lvl w:ilvl="0" w:tplc="00001A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00000046"/>
    <w:multiLevelType w:val="hybridMultilevel"/>
    <w:tmpl w:val="00000046"/>
    <w:lvl w:ilvl="0" w:tplc="00001A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nsid w:val="00000047"/>
    <w:multiLevelType w:val="hybridMultilevel"/>
    <w:tmpl w:val="00000047"/>
    <w:lvl w:ilvl="0" w:tplc="00001B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nsid w:val="00000048"/>
    <w:multiLevelType w:val="hybridMultilevel"/>
    <w:tmpl w:val="00000048"/>
    <w:lvl w:ilvl="0" w:tplc="00001B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nsid w:val="00000049"/>
    <w:multiLevelType w:val="hybridMultilevel"/>
    <w:tmpl w:val="00000049"/>
    <w:lvl w:ilvl="0" w:tplc="00001C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nsid w:val="0000004A"/>
    <w:multiLevelType w:val="hybridMultilevel"/>
    <w:tmpl w:val="0000004A"/>
    <w:lvl w:ilvl="0" w:tplc="00001C85">
      <w:start w:val="1"/>
      <w:numFmt w:val="bullet"/>
      <w:lvlText w:val=""/>
      <w:lvlJc w:val="left"/>
      <w:pPr>
        <w:ind w:left="720" w:hanging="360"/>
      </w:pPr>
    </w:lvl>
    <w:lvl w:ilvl="1" w:tplc="00001C86">
      <w:start w:val="1"/>
      <w:numFmt w:val="bullet"/>
      <w:lvlText w:val="o"/>
      <w:lvlJc w:val="left"/>
      <w:pPr>
        <w:ind w:left="1440" w:hanging="360"/>
      </w:pPr>
    </w:lvl>
    <w:lvl w:ilvl="2" w:tplc="00001C8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nsid w:val="0000004B"/>
    <w:multiLevelType w:val="hybridMultilevel"/>
    <w:tmpl w:val="0000004B"/>
    <w:lvl w:ilvl="0" w:tplc="00001C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nsid w:val="0000004C"/>
    <w:multiLevelType w:val="hybridMultilevel"/>
    <w:tmpl w:val="0000004C"/>
    <w:lvl w:ilvl="0" w:tplc="00001D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nsid w:val="0000004D"/>
    <w:multiLevelType w:val="hybridMultilevel"/>
    <w:tmpl w:val="0000004D"/>
    <w:lvl w:ilvl="0" w:tplc="00001D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nsid w:val="0000004E"/>
    <w:multiLevelType w:val="hybridMultilevel"/>
    <w:tmpl w:val="0000004E"/>
    <w:lvl w:ilvl="0" w:tplc="00001E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nsid w:val="0000004F"/>
    <w:multiLevelType w:val="hybridMultilevel"/>
    <w:tmpl w:val="0000004F"/>
    <w:lvl w:ilvl="0" w:tplc="00001E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nsid w:val="00000050"/>
    <w:multiLevelType w:val="hybridMultilevel"/>
    <w:tmpl w:val="00000050"/>
    <w:lvl w:ilvl="0" w:tplc="00001E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nsid w:val="00000051"/>
    <w:multiLevelType w:val="hybridMultilevel"/>
    <w:tmpl w:val="00000051"/>
    <w:lvl w:ilvl="0" w:tplc="00001F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nsid w:val="00000052"/>
    <w:multiLevelType w:val="hybridMultilevel"/>
    <w:tmpl w:val="00000052"/>
    <w:lvl w:ilvl="0" w:tplc="00001F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nsid w:val="00000053"/>
    <w:multiLevelType w:val="hybridMultilevel"/>
    <w:tmpl w:val="00000053"/>
    <w:lvl w:ilvl="0" w:tplc="000020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nsid w:val="00000054"/>
    <w:multiLevelType w:val="hybridMultilevel"/>
    <w:tmpl w:val="00000054"/>
    <w:lvl w:ilvl="0" w:tplc="000020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nsid w:val="00000055"/>
    <w:multiLevelType w:val="hybridMultilevel"/>
    <w:tmpl w:val="00000055"/>
    <w:lvl w:ilvl="0" w:tplc="000020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nsid w:val="00000056"/>
    <w:multiLevelType w:val="hybridMultilevel"/>
    <w:tmpl w:val="00000056"/>
    <w:lvl w:ilvl="0" w:tplc="000021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nsid w:val="00000057"/>
    <w:multiLevelType w:val="hybridMultilevel"/>
    <w:tmpl w:val="00000057"/>
    <w:lvl w:ilvl="0" w:tplc="00002199">
      <w:start w:val="1"/>
      <w:numFmt w:val="bullet"/>
      <w:lvlText w:val=""/>
      <w:lvlJc w:val="left"/>
      <w:pPr>
        <w:ind w:left="720" w:hanging="360"/>
      </w:pPr>
    </w:lvl>
    <w:lvl w:ilvl="1" w:tplc="0000219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nsid w:val="00000058"/>
    <w:multiLevelType w:val="hybridMultilevel"/>
    <w:tmpl w:val="00000058"/>
    <w:lvl w:ilvl="0" w:tplc="000021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nsid w:val="00000059"/>
    <w:multiLevelType w:val="hybridMultilevel"/>
    <w:tmpl w:val="00000059"/>
    <w:lvl w:ilvl="0" w:tplc="000022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9">
    <w:nsid w:val="0000005A"/>
    <w:multiLevelType w:val="hybridMultilevel"/>
    <w:tmpl w:val="0000005A"/>
    <w:lvl w:ilvl="0" w:tplc="000022C5">
      <w:start w:val="1"/>
      <w:numFmt w:val="bullet"/>
      <w:lvlText w:val=""/>
      <w:lvlJc w:val="left"/>
      <w:pPr>
        <w:ind w:left="720" w:hanging="360"/>
      </w:pPr>
    </w:lvl>
    <w:lvl w:ilvl="1" w:tplc="000022C6">
      <w:start w:val="1"/>
      <w:numFmt w:val="bullet"/>
      <w:lvlText w:val="o"/>
      <w:lvlJc w:val="left"/>
      <w:pPr>
        <w:ind w:left="1440" w:hanging="360"/>
      </w:pPr>
    </w:lvl>
    <w:lvl w:ilvl="2" w:tplc="000022C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nsid w:val="0000005B"/>
    <w:multiLevelType w:val="hybridMultilevel"/>
    <w:tmpl w:val="0000005B"/>
    <w:lvl w:ilvl="0" w:tplc="00002329">
      <w:start w:val="1"/>
      <w:numFmt w:val="bullet"/>
      <w:lvlText w:val="o"/>
      <w:lvlJc w:val="left"/>
      <w:pPr>
        <w:ind w:left="720" w:hanging="360"/>
      </w:pPr>
    </w:lvl>
    <w:lvl w:ilvl="1" w:tplc="0000232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nsid w:val="0000005C"/>
    <w:multiLevelType w:val="hybridMultilevel"/>
    <w:tmpl w:val="0000005C"/>
    <w:lvl w:ilvl="0" w:tplc="000023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nsid w:val="0000005D"/>
    <w:multiLevelType w:val="hybridMultilevel"/>
    <w:tmpl w:val="0000005D"/>
    <w:lvl w:ilvl="0" w:tplc="000023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3">
    <w:nsid w:val="0000005E"/>
    <w:multiLevelType w:val="hybridMultilevel"/>
    <w:tmpl w:val="0000005E"/>
    <w:lvl w:ilvl="0" w:tplc="000024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4">
    <w:nsid w:val="0000005F"/>
    <w:multiLevelType w:val="hybridMultilevel"/>
    <w:tmpl w:val="0000005F"/>
    <w:lvl w:ilvl="0" w:tplc="000024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nsid w:val="00000060"/>
    <w:multiLevelType w:val="hybridMultilevel"/>
    <w:tmpl w:val="00000060"/>
    <w:lvl w:ilvl="0" w:tplc="0000251D">
      <w:start w:val="1"/>
      <w:numFmt w:val="bullet"/>
      <w:lvlText w:val=""/>
      <w:lvlJc w:val="left"/>
      <w:pPr>
        <w:ind w:left="720" w:hanging="360"/>
      </w:pPr>
    </w:lvl>
    <w:lvl w:ilvl="1" w:tplc="0000251E">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nsid w:val="00000061"/>
    <w:multiLevelType w:val="hybridMultilevel"/>
    <w:tmpl w:val="00000061"/>
    <w:lvl w:ilvl="0" w:tplc="00002581">
      <w:start w:val="1"/>
      <w:numFmt w:val="bullet"/>
      <w:lvlText w:val=""/>
      <w:lvlJc w:val="left"/>
      <w:pPr>
        <w:ind w:left="720" w:hanging="360"/>
      </w:pPr>
    </w:lvl>
    <w:lvl w:ilvl="1" w:tplc="0000258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7">
    <w:nsid w:val="00000062"/>
    <w:multiLevelType w:val="hybridMultilevel"/>
    <w:tmpl w:val="00000062"/>
    <w:lvl w:ilvl="0" w:tplc="000025E5">
      <w:start w:val="1"/>
      <w:numFmt w:val="bullet"/>
      <w:lvlText w:val=""/>
      <w:lvlJc w:val="left"/>
      <w:pPr>
        <w:ind w:left="720" w:hanging="360"/>
      </w:pPr>
    </w:lvl>
    <w:lvl w:ilvl="1" w:tplc="000025E6">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nsid w:val="00000063"/>
    <w:multiLevelType w:val="hybridMultilevel"/>
    <w:tmpl w:val="00000063"/>
    <w:lvl w:ilvl="0" w:tplc="00002649">
      <w:start w:val="1"/>
      <w:numFmt w:val="bullet"/>
      <w:lvlText w:val=""/>
      <w:lvlJc w:val="left"/>
      <w:pPr>
        <w:ind w:left="720" w:hanging="360"/>
      </w:pPr>
    </w:lvl>
    <w:lvl w:ilvl="1" w:tplc="0000264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9">
    <w:nsid w:val="00000064"/>
    <w:multiLevelType w:val="hybridMultilevel"/>
    <w:tmpl w:val="00000064"/>
    <w:lvl w:ilvl="0" w:tplc="000026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0">
    <w:nsid w:val="00000065"/>
    <w:multiLevelType w:val="hybridMultilevel"/>
    <w:tmpl w:val="00000065"/>
    <w:lvl w:ilvl="0" w:tplc="000027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1">
    <w:nsid w:val="00000066"/>
    <w:multiLevelType w:val="hybridMultilevel"/>
    <w:tmpl w:val="00000066"/>
    <w:lvl w:ilvl="0" w:tplc="000027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2">
    <w:nsid w:val="00000067"/>
    <w:multiLevelType w:val="hybridMultilevel"/>
    <w:tmpl w:val="00000067"/>
    <w:lvl w:ilvl="0" w:tplc="000027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3">
    <w:nsid w:val="00000068"/>
    <w:multiLevelType w:val="hybridMultilevel"/>
    <w:tmpl w:val="00000068"/>
    <w:lvl w:ilvl="0" w:tplc="000028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4">
    <w:nsid w:val="00000069"/>
    <w:multiLevelType w:val="hybridMultilevel"/>
    <w:tmpl w:val="00000069"/>
    <w:lvl w:ilvl="0" w:tplc="000028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5">
    <w:nsid w:val="0000006A"/>
    <w:multiLevelType w:val="hybridMultilevel"/>
    <w:tmpl w:val="0000006A"/>
    <w:lvl w:ilvl="0" w:tplc="000029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6">
    <w:nsid w:val="0000006B"/>
    <w:multiLevelType w:val="hybridMultilevel"/>
    <w:tmpl w:val="0000006B"/>
    <w:lvl w:ilvl="0" w:tplc="000029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7">
    <w:nsid w:val="0000006C"/>
    <w:multiLevelType w:val="hybridMultilevel"/>
    <w:tmpl w:val="0000006C"/>
    <w:lvl w:ilvl="0" w:tplc="000029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8">
    <w:nsid w:val="0000006D"/>
    <w:multiLevelType w:val="hybridMultilevel"/>
    <w:tmpl w:val="0000006D"/>
    <w:lvl w:ilvl="0" w:tplc="00002A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9">
    <w:nsid w:val="0000006E"/>
    <w:multiLevelType w:val="hybridMultilevel"/>
    <w:tmpl w:val="0000006E"/>
    <w:lvl w:ilvl="0" w:tplc="00002A9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0">
    <w:nsid w:val="0000006F"/>
    <w:multiLevelType w:val="hybridMultilevel"/>
    <w:tmpl w:val="0000006F"/>
    <w:lvl w:ilvl="0" w:tplc="00002AF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1">
    <w:nsid w:val="00000070"/>
    <w:multiLevelType w:val="hybridMultilevel"/>
    <w:tmpl w:val="00000070"/>
    <w:lvl w:ilvl="0" w:tplc="00002B5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2">
    <w:nsid w:val="00000071"/>
    <w:multiLevelType w:val="hybridMultilevel"/>
    <w:tmpl w:val="00000071"/>
    <w:lvl w:ilvl="0" w:tplc="00002BC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3">
    <w:nsid w:val="00000072"/>
    <w:multiLevelType w:val="hybridMultilevel"/>
    <w:tmpl w:val="00000072"/>
    <w:lvl w:ilvl="0" w:tplc="00002C25">
      <w:start w:val="1"/>
      <w:numFmt w:val="bullet"/>
      <w:lvlText w:val=""/>
      <w:lvlJc w:val="left"/>
      <w:pPr>
        <w:ind w:left="720" w:hanging="360"/>
      </w:pPr>
    </w:lvl>
    <w:lvl w:ilvl="1" w:tplc="00002C26">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4">
    <w:nsid w:val="00000073"/>
    <w:multiLevelType w:val="hybridMultilevel"/>
    <w:tmpl w:val="00000073"/>
    <w:lvl w:ilvl="0" w:tplc="00002C89">
      <w:start w:val="1"/>
      <w:numFmt w:val="bullet"/>
      <w:lvlText w:val=""/>
      <w:lvlJc w:val="left"/>
      <w:pPr>
        <w:ind w:left="720" w:hanging="360"/>
      </w:pPr>
    </w:lvl>
    <w:lvl w:ilvl="1" w:tplc="00002C8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5">
    <w:nsid w:val="00000074"/>
    <w:multiLevelType w:val="hybridMultilevel"/>
    <w:tmpl w:val="00000074"/>
    <w:lvl w:ilvl="0" w:tplc="00002CED">
      <w:start w:val="1"/>
      <w:numFmt w:val="bullet"/>
      <w:lvlText w:val=""/>
      <w:lvlJc w:val="left"/>
      <w:pPr>
        <w:ind w:left="720" w:hanging="360"/>
      </w:pPr>
    </w:lvl>
    <w:lvl w:ilvl="1" w:tplc="00002CEE">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6">
    <w:nsid w:val="00000075"/>
    <w:multiLevelType w:val="hybridMultilevel"/>
    <w:tmpl w:val="00000075"/>
    <w:lvl w:ilvl="0" w:tplc="00002D5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7">
    <w:nsid w:val="00000076"/>
    <w:multiLevelType w:val="hybridMultilevel"/>
    <w:tmpl w:val="00000076"/>
    <w:lvl w:ilvl="0" w:tplc="00002DB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8">
    <w:nsid w:val="00000077"/>
    <w:multiLevelType w:val="hybridMultilevel"/>
    <w:tmpl w:val="00000077"/>
    <w:lvl w:ilvl="0" w:tplc="00002E1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9">
    <w:nsid w:val="00000078"/>
    <w:multiLevelType w:val="hybridMultilevel"/>
    <w:tmpl w:val="00000078"/>
    <w:lvl w:ilvl="0" w:tplc="00002E7D">
      <w:start w:val="1"/>
      <w:numFmt w:val="bullet"/>
      <w:lvlText w:val=""/>
      <w:lvlJc w:val="left"/>
      <w:pPr>
        <w:ind w:left="720" w:hanging="360"/>
      </w:pPr>
    </w:lvl>
    <w:lvl w:ilvl="1" w:tplc="00002E7E">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0">
    <w:nsid w:val="00000079"/>
    <w:multiLevelType w:val="hybridMultilevel"/>
    <w:tmpl w:val="00000079"/>
    <w:lvl w:ilvl="0" w:tplc="00002EE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1">
    <w:nsid w:val="0000007A"/>
    <w:multiLevelType w:val="hybridMultilevel"/>
    <w:tmpl w:val="0000007A"/>
    <w:lvl w:ilvl="0" w:tplc="00002F4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2">
    <w:nsid w:val="0000007B"/>
    <w:multiLevelType w:val="hybridMultilevel"/>
    <w:tmpl w:val="0000007B"/>
    <w:lvl w:ilvl="0" w:tplc="00002FA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3">
    <w:nsid w:val="0000007C"/>
    <w:multiLevelType w:val="hybridMultilevel"/>
    <w:tmpl w:val="0000007C"/>
    <w:lvl w:ilvl="0" w:tplc="0000300D">
      <w:start w:val="1"/>
      <w:numFmt w:val="bullet"/>
      <w:lvlText w:val=""/>
      <w:lvlJc w:val="left"/>
      <w:pPr>
        <w:ind w:left="720" w:hanging="360"/>
      </w:pPr>
    </w:lvl>
    <w:lvl w:ilvl="1" w:tplc="0000300E">
      <w:start w:val="1"/>
      <w:numFmt w:val="bullet"/>
      <w:lvlText w:val="o"/>
      <w:lvlJc w:val="left"/>
      <w:pPr>
        <w:ind w:left="1440" w:hanging="360"/>
      </w:pPr>
    </w:lvl>
    <w:lvl w:ilvl="2" w:tplc="0000300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4">
    <w:nsid w:val="0000007D"/>
    <w:multiLevelType w:val="hybridMultilevel"/>
    <w:tmpl w:val="0000007D"/>
    <w:lvl w:ilvl="0" w:tplc="0000307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5">
    <w:nsid w:val="0000007E"/>
    <w:multiLevelType w:val="hybridMultilevel"/>
    <w:tmpl w:val="0000007E"/>
    <w:lvl w:ilvl="0" w:tplc="000030D5">
      <w:start w:val="1"/>
      <w:numFmt w:val="bullet"/>
      <w:lvlText w:val=""/>
      <w:lvlJc w:val="left"/>
      <w:pPr>
        <w:ind w:left="720" w:hanging="360"/>
      </w:pPr>
    </w:lvl>
    <w:lvl w:ilvl="1" w:tplc="000030D6">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6">
    <w:nsid w:val="0000007F"/>
    <w:multiLevelType w:val="hybridMultilevel"/>
    <w:tmpl w:val="0000007F"/>
    <w:lvl w:ilvl="0" w:tplc="0000313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7">
    <w:nsid w:val="00000080"/>
    <w:multiLevelType w:val="hybridMultilevel"/>
    <w:tmpl w:val="00000080"/>
    <w:lvl w:ilvl="0" w:tplc="0000319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8">
    <w:nsid w:val="00000081"/>
    <w:multiLevelType w:val="hybridMultilevel"/>
    <w:tmpl w:val="00000081"/>
    <w:lvl w:ilvl="0" w:tplc="000032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9">
    <w:nsid w:val="00000082"/>
    <w:multiLevelType w:val="hybridMultilevel"/>
    <w:tmpl w:val="00000082"/>
    <w:lvl w:ilvl="0" w:tplc="00003265">
      <w:start w:val="1"/>
      <w:numFmt w:val="bullet"/>
      <w:lvlText w:val=""/>
      <w:lvlJc w:val="left"/>
      <w:pPr>
        <w:ind w:left="720" w:hanging="360"/>
      </w:pPr>
    </w:lvl>
    <w:lvl w:ilvl="1" w:tplc="00003266">
      <w:start w:val="1"/>
      <w:numFmt w:val="bullet"/>
      <w:lvlText w:val="o"/>
      <w:lvlJc w:val="left"/>
      <w:pPr>
        <w:ind w:left="1440" w:hanging="360"/>
      </w:pPr>
    </w:lvl>
    <w:lvl w:ilvl="2" w:tplc="0000326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0">
    <w:nsid w:val="00000083"/>
    <w:multiLevelType w:val="hybridMultilevel"/>
    <w:tmpl w:val="00000083"/>
    <w:lvl w:ilvl="0" w:tplc="000032C9">
      <w:start w:val="1"/>
      <w:numFmt w:val="bullet"/>
      <w:lvlText w:val=""/>
      <w:lvlJc w:val="left"/>
      <w:pPr>
        <w:ind w:left="720" w:hanging="360"/>
      </w:pPr>
    </w:lvl>
    <w:lvl w:ilvl="1" w:tplc="000032CA">
      <w:start w:val="1"/>
      <w:numFmt w:val="bullet"/>
      <w:lvlText w:val="o"/>
      <w:lvlJc w:val="left"/>
      <w:pPr>
        <w:ind w:left="1440" w:hanging="360"/>
      </w:pPr>
    </w:lvl>
    <w:lvl w:ilvl="2" w:tplc="000032C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1">
    <w:nsid w:val="00000084"/>
    <w:multiLevelType w:val="hybridMultilevel"/>
    <w:tmpl w:val="00000084"/>
    <w:lvl w:ilvl="0" w:tplc="0000332D">
      <w:start w:val="1"/>
      <w:numFmt w:val="bullet"/>
      <w:lvlText w:val=""/>
      <w:lvlJc w:val="left"/>
      <w:pPr>
        <w:ind w:left="720" w:hanging="360"/>
      </w:pPr>
    </w:lvl>
    <w:lvl w:ilvl="1" w:tplc="0000332E">
      <w:start w:val="1"/>
      <w:numFmt w:val="bullet"/>
      <w:lvlText w:val="o"/>
      <w:lvlJc w:val="left"/>
      <w:pPr>
        <w:ind w:left="1440" w:hanging="360"/>
      </w:pPr>
    </w:lvl>
    <w:lvl w:ilvl="2" w:tplc="0000332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2">
    <w:nsid w:val="00000085"/>
    <w:multiLevelType w:val="hybridMultilevel"/>
    <w:tmpl w:val="00000085"/>
    <w:lvl w:ilvl="0" w:tplc="00003391">
      <w:start w:val="1"/>
      <w:numFmt w:val="bullet"/>
      <w:lvlText w:val=""/>
      <w:lvlJc w:val="left"/>
      <w:pPr>
        <w:ind w:left="720" w:hanging="360"/>
      </w:pPr>
    </w:lvl>
    <w:lvl w:ilvl="1" w:tplc="0000339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3">
    <w:nsid w:val="00000086"/>
    <w:multiLevelType w:val="hybridMultilevel"/>
    <w:tmpl w:val="00000086"/>
    <w:lvl w:ilvl="0" w:tplc="000033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4">
    <w:nsid w:val="00000087"/>
    <w:multiLevelType w:val="hybridMultilevel"/>
    <w:tmpl w:val="00000087"/>
    <w:lvl w:ilvl="0" w:tplc="00003459">
      <w:start w:val="1"/>
      <w:numFmt w:val="bullet"/>
      <w:lvlText w:val=""/>
      <w:lvlJc w:val="left"/>
      <w:pPr>
        <w:ind w:left="720" w:hanging="360"/>
      </w:pPr>
    </w:lvl>
    <w:lvl w:ilvl="1" w:tplc="0000345A">
      <w:start w:val="1"/>
      <w:numFmt w:val="bullet"/>
      <w:lvlText w:val="o"/>
      <w:lvlJc w:val="left"/>
      <w:pPr>
        <w:ind w:left="1440" w:hanging="360"/>
      </w:pPr>
    </w:lvl>
    <w:lvl w:ilvl="2" w:tplc="0000345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5">
    <w:nsid w:val="00000088"/>
    <w:multiLevelType w:val="hybridMultilevel"/>
    <w:tmpl w:val="00000088"/>
    <w:lvl w:ilvl="0" w:tplc="000034BD">
      <w:start w:val="1"/>
      <w:numFmt w:val="bullet"/>
      <w:lvlText w:val=""/>
      <w:lvlJc w:val="left"/>
      <w:pPr>
        <w:ind w:left="720" w:hanging="360"/>
      </w:pPr>
    </w:lvl>
    <w:lvl w:ilvl="1" w:tplc="000034BE">
      <w:start w:val="1"/>
      <w:numFmt w:val="bullet"/>
      <w:lvlText w:val="o"/>
      <w:lvlJc w:val="left"/>
      <w:pPr>
        <w:ind w:left="1440" w:hanging="360"/>
      </w:pPr>
    </w:lvl>
    <w:lvl w:ilvl="2" w:tplc="000034B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6">
    <w:nsid w:val="00000089"/>
    <w:multiLevelType w:val="hybridMultilevel"/>
    <w:tmpl w:val="00000089"/>
    <w:lvl w:ilvl="0" w:tplc="00003521">
      <w:start w:val="1"/>
      <w:numFmt w:val="bullet"/>
      <w:lvlText w:val=""/>
      <w:lvlJc w:val="left"/>
      <w:pPr>
        <w:ind w:left="720" w:hanging="360"/>
      </w:pPr>
    </w:lvl>
    <w:lvl w:ilvl="1" w:tplc="0000352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7">
    <w:nsid w:val="0000008A"/>
    <w:multiLevelType w:val="hybridMultilevel"/>
    <w:tmpl w:val="0000008A"/>
    <w:lvl w:ilvl="0" w:tplc="000035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8">
    <w:nsid w:val="0000008B"/>
    <w:multiLevelType w:val="hybridMultilevel"/>
    <w:tmpl w:val="0000008B"/>
    <w:lvl w:ilvl="0" w:tplc="000035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9">
    <w:nsid w:val="0000008C"/>
    <w:multiLevelType w:val="hybridMultilevel"/>
    <w:tmpl w:val="0000008C"/>
    <w:lvl w:ilvl="0" w:tplc="0000364D">
      <w:start w:val="1"/>
      <w:numFmt w:val="bullet"/>
      <w:lvlText w:val=""/>
      <w:lvlJc w:val="left"/>
      <w:pPr>
        <w:ind w:left="720" w:hanging="360"/>
      </w:pPr>
    </w:lvl>
    <w:lvl w:ilvl="1" w:tplc="0000364E">
      <w:start w:val="1"/>
      <w:numFmt w:val="bullet"/>
      <w:lvlText w:val="o"/>
      <w:lvlJc w:val="left"/>
      <w:pPr>
        <w:ind w:left="1440" w:hanging="360"/>
      </w:pPr>
    </w:lvl>
    <w:lvl w:ilvl="2" w:tplc="0000364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0">
    <w:nsid w:val="0000008D"/>
    <w:multiLevelType w:val="hybridMultilevel"/>
    <w:tmpl w:val="0000008D"/>
    <w:lvl w:ilvl="0" w:tplc="000036B1">
      <w:start w:val="1"/>
      <w:numFmt w:val="bullet"/>
      <w:lvlText w:val=""/>
      <w:lvlJc w:val="left"/>
      <w:pPr>
        <w:ind w:left="720" w:hanging="360"/>
      </w:pPr>
    </w:lvl>
    <w:lvl w:ilvl="1" w:tplc="000036B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1">
    <w:nsid w:val="0000008E"/>
    <w:multiLevelType w:val="hybridMultilevel"/>
    <w:tmpl w:val="0000008E"/>
    <w:lvl w:ilvl="0" w:tplc="00003715">
      <w:start w:val="1"/>
      <w:numFmt w:val="bullet"/>
      <w:lvlText w:val=""/>
      <w:lvlJc w:val="left"/>
      <w:pPr>
        <w:ind w:left="720" w:hanging="360"/>
      </w:pPr>
    </w:lvl>
    <w:lvl w:ilvl="1" w:tplc="00003716">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2">
    <w:nsid w:val="0000008F"/>
    <w:multiLevelType w:val="hybridMultilevel"/>
    <w:tmpl w:val="0000008F"/>
    <w:lvl w:ilvl="0" w:tplc="00003779">
      <w:start w:val="1"/>
      <w:numFmt w:val="bullet"/>
      <w:lvlText w:val=""/>
      <w:lvlJc w:val="left"/>
      <w:pPr>
        <w:ind w:left="720" w:hanging="360"/>
      </w:pPr>
    </w:lvl>
    <w:lvl w:ilvl="1" w:tplc="0000377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3">
    <w:nsid w:val="00000090"/>
    <w:multiLevelType w:val="hybridMultilevel"/>
    <w:tmpl w:val="00000090"/>
    <w:lvl w:ilvl="0" w:tplc="000037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4">
    <w:nsid w:val="00000091"/>
    <w:multiLevelType w:val="hybridMultilevel"/>
    <w:tmpl w:val="00000091"/>
    <w:lvl w:ilvl="0" w:tplc="000038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5">
    <w:nsid w:val="00000092"/>
    <w:multiLevelType w:val="hybridMultilevel"/>
    <w:tmpl w:val="00000092"/>
    <w:lvl w:ilvl="0" w:tplc="000038A5">
      <w:start w:val="1"/>
      <w:numFmt w:val="bullet"/>
      <w:lvlText w:val=""/>
      <w:lvlJc w:val="left"/>
      <w:pPr>
        <w:ind w:left="720" w:hanging="360"/>
      </w:pPr>
    </w:lvl>
    <w:lvl w:ilvl="1" w:tplc="000038A6">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6">
    <w:nsid w:val="00000093"/>
    <w:multiLevelType w:val="hybridMultilevel"/>
    <w:tmpl w:val="00000093"/>
    <w:lvl w:ilvl="0" w:tplc="00003909">
      <w:start w:val="1"/>
      <w:numFmt w:val="bullet"/>
      <w:lvlText w:val=""/>
      <w:lvlJc w:val="left"/>
      <w:pPr>
        <w:ind w:left="720" w:hanging="360"/>
      </w:pPr>
    </w:lvl>
    <w:lvl w:ilvl="1" w:tplc="0000390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7">
    <w:nsid w:val="00000094"/>
    <w:multiLevelType w:val="hybridMultilevel"/>
    <w:tmpl w:val="00000094"/>
    <w:lvl w:ilvl="0" w:tplc="0000396D">
      <w:start w:val="1"/>
      <w:numFmt w:val="bullet"/>
      <w:lvlText w:val=""/>
      <w:lvlJc w:val="left"/>
      <w:pPr>
        <w:ind w:left="720" w:hanging="360"/>
      </w:pPr>
    </w:lvl>
    <w:lvl w:ilvl="1" w:tplc="0000396E">
      <w:start w:val="1"/>
      <w:numFmt w:val="bullet"/>
      <w:lvlText w:val="o"/>
      <w:lvlJc w:val="left"/>
      <w:pPr>
        <w:ind w:left="1440" w:hanging="360"/>
      </w:pPr>
    </w:lvl>
    <w:lvl w:ilvl="2" w:tplc="0000396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8">
    <w:nsid w:val="00000095"/>
    <w:multiLevelType w:val="hybridMultilevel"/>
    <w:tmpl w:val="00000095"/>
    <w:lvl w:ilvl="0" w:tplc="000039D1">
      <w:start w:val="1"/>
      <w:numFmt w:val="bullet"/>
      <w:lvlText w:val=""/>
      <w:lvlJc w:val="left"/>
      <w:pPr>
        <w:ind w:left="720" w:hanging="360"/>
      </w:pPr>
    </w:lvl>
    <w:lvl w:ilvl="1" w:tplc="000039D2">
      <w:start w:val="1"/>
      <w:numFmt w:val="bullet"/>
      <w:lvlText w:val="o"/>
      <w:lvlJc w:val="left"/>
      <w:pPr>
        <w:ind w:left="1440" w:hanging="360"/>
      </w:pPr>
    </w:lvl>
    <w:lvl w:ilvl="2" w:tplc="000039D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9">
    <w:nsid w:val="00000096"/>
    <w:multiLevelType w:val="hybridMultilevel"/>
    <w:tmpl w:val="00000096"/>
    <w:lvl w:ilvl="0" w:tplc="00003A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0">
    <w:nsid w:val="00000097"/>
    <w:multiLevelType w:val="hybridMultilevel"/>
    <w:tmpl w:val="00000097"/>
    <w:lvl w:ilvl="0" w:tplc="00003A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1">
    <w:nsid w:val="00000098"/>
    <w:multiLevelType w:val="hybridMultilevel"/>
    <w:tmpl w:val="00000098"/>
    <w:lvl w:ilvl="0" w:tplc="00003A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2">
    <w:nsid w:val="00000099"/>
    <w:multiLevelType w:val="hybridMultilevel"/>
    <w:tmpl w:val="00000099"/>
    <w:lvl w:ilvl="0" w:tplc="00003B61">
      <w:start w:val="1"/>
      <w:numFmt w:val="bullet"/>
      <w:lvlText w:val=""/>
      <w:lvlJc w:val="left"/>
      <w:pPr>
        <w:ind w:left="720" w:hanging="360"/>
      </w:pPr>
    </w:lvl>
    <w:lvl w:ilvl="1" w:tplc="00003B6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3">
    <w:nsid w:val="0000009A"/>
    <w:multiLevelType w:val="hybridMultilevel"/>
    <w:tmpl w:val="0000009A"/>
    <w:lvl w:ilvl="0" w:tplc="00003B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4">
    <w:nsid w:val="0000009B"/>
    <w:multiLevelType w:val="hybridMultilevel"/>
    <w:tmpl w:val="0000009B"/>
    <w:lvl w:ilvl="0" w:tplc="00003C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5">
    <w:nsid w:val="0000009C"/>
    <w:multiLevelType w:val="hybridMultilevel"/>
    <w:tmpl w:val="0000009C"/>
    <w:lvl w:ilvl="0" w:tplc="00003C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6">
    <w:nsid w:val="0000009D"/>
    <w:multiLevelType w:val="hybridMultilevel"/>
    <w:tmpl w:val="0000009D"/>
    <w:lvl w:ilvl="0" w:tplc="00003C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7">
    <w:nsid w:val="0000009E"/>
    <w:multiLevelType w:val="hybridMultilevel"/>
    <w:tmpl w:val="0000009E"/>
    <w:lvl w:ilvl="0" w:tplc="00003D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8">
    <w:nsid w:val="0000009F"/>
    <w:multiLevelType w:val="hybridMultilevel"/>
    <w:tmpl w:val="0000009F"/>
    <w:lvl w:ilvl="0" w:tplc="00003DB9">
      <w:start w:val="1"/>
      <w:numFmt w:val="bullet"/>
      <w:lvlText w:val=""/>
      <w:lvlJc w:val="left"/>
      <w:pPr>
        <w:ind w:left="720" w:hanging="360"/>
      </w:pPr>
    </w:lvl>
    <w:lvl w:ilvl="1" w:tplc="00003DBA">
      <w:start w:val="1"/>
      <w:numFmt w:val="bullet"/>
      <w:lvlText w:val="o"/>
      <w:lvlJc w:val="left"/>
      <w:pPr>
        <w:ind w:left="1440" w:hanging="360"/>
      </w:pPr>
    </w:lvl>
    <w:lvl w:ilvl="2" w:tplc="00003DB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9">
    <w:nsid w:val="000000A0"/>
    <w:multiLevelType w:val="hybridMultilevel"/>
    <w:tmpl w:val="000000A0"/>
    <w:lvl w:ilvl="0" w:tplc="00003E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0">
    <w:nsid w:val="000000A1"/>
    <w:multiLevelType w:val="hybridMultilevel"/>
    <w:tmpl w:val="000000A1"/>
    <w:lvl w:ilvl="0" w:tplc="00003E8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1">
    <w:nsid w:val="000000A2"/>
    <w:multiLevelType w:val="hybridMultilevel"/>
    <w:tmpl w:val="000000A2"/>
    <w:lvl w:ilvl="0" w:tplc="00003E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2">
    <w:nsid w:val="000000A3"/>
    <w:multiLevelType w:val="hybridMultilevel"/>
    <w:tmpl w:val="000000A3"/>
    <w:lvl w:ilvl="0" w:tplc="00003F49">
      <w:start w:val="1"/>
      <w:numFmt w:val="bullet"/>
      <w:lvlText w:val=""/>
      <w:lvlJc w:val="left"/>
      <w:pPr>
        <w:ind w:left="720" w:hanging="360"/>
      </w:pPr>
    </w:lvl>
    <w:lvl w:ilvl="1" w:tplc="00003F4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3">
    <w:nsid w:val="000000A4"/>
    <w:multiLevelType w:val="hybridMultilevel"/>
    <w:tmpl w:val="000000A4"/>
    <w:lvl w:ilvl="0" w:tplc="00003F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4">
    <w:nsid w:val="000000A5"/>
    <w:multiLevelType w:val="hybridMultilevel"/>
    <w:tmpl w:val="000000A5"/>
    <w:lvl w:ilvl="0" w:tplc="000040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5">
    <w:nsid w:val="000000A6"/>
    <w:multiLevelType w:val="hybridMultilevel"/>
    <w:tmpl w:val="000000A6"/>
    <w:lvl w:ilvl="0" w:tplc="000040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6">
    <w:nsid w:val="000000A7"/>
    <w:multiLevelType w:val="hybridMultilevel"/>
    <w:tmpl w:val="000000A7"/>
    <w:lvl w:ilvl="0" w:tplc="000040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7">
    <w:nsid w:val="000000A8"/>
    <w:multiLevelType w:val="hybridMultilevel"/>
    <w:tmpl w:val="000000A8"/>
    <w:lvl w:ilvl="0" w:tplc="000041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8">
    <w:nsid w:val="000000A9"/>
    <w:multiLevelType w:val="hybridMultilevel"/>
    <w:tmpl w:val="000000A9"/>
    <w:lvl w:ilvl="0" w:tplc="000041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9">
    <w:nsid w:val="000000AA"/>
    <w:multiLevelType w:val="hybridMultilevel"/>
    <w:tmpl w:val="000000AA"/>
    <w:lvl w:ilvl="0" w:tplc="000042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0">
    <w:nsid w:val="000000AB"/>
    <w:multiLevelType w:val="hybridMultilevel"/>
    <w:tmpl w:val="000000AB"/>
    <w:lvl w:ilvl="0" w:tplc="00004269">
      <w:start w:val="1"/>
      <w:numFmt w:val="bullet"/>
      <w:lvlText w:val=""/>
      <w:lvlJc w:val="left"/>
      <w:pPr>
        <w:ind w:left="720" w:hanging="360"/>
      </w:pPr>
    </w:lvl>
    <w:lvl w:ilvl="1" w:tplc="0000426A">
      <w:start w:val="1"/>
      <w:numFmt w:val="bullet"/>
      <w:lvlText w:val="o"/>
      <w:lvlJc w:val="left"/>
      <w:pPr>
        <w:ind w:left="1440" w:hanging="360"/>
      </w:pPr>
    </w:lvl>
    <w:lvl w:ilvl="2" w:tplc="0000426B">
      <w:start w:val="1"/>
      <w:numFmt w:val="bullet"/>
      <w:lvlText w:val=""/>
      <w:lvlJc w:val="left"/>
      <w:pPr>
        <w:ind w:left="2160" w:hanging="360"/>
      </w:pPr>
    </w:lvl>
    <w:lvl w:ilvl="3" w:tplc="0000426C">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1">
    <w:nsid w:val="000000AC"/>
    <w:multiLevelType w:val="hybridMultilevel"/>
    <w:tmpl w:val="000000AC"/>
    <w:lvl w:ilvl="0" w:tplc="000042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2">
    <w:nsid w:val="000000AD"/>
    <w:multiLevelType w:val="hybridMultilevel"/>
    <w:tmpl w:val="000000AD"/>
    <w:lvl w:ilvl="0" w:tplc="000043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3">
    <w:nsid w:val="000000AE"/>
    <w:multiLevelType w:val="hybridMultilevel"/>
    <w:tmpl w:val="000000AE"/>
    <w:lvl w:ilvl="0" w:tplc="0000439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4">
    <w:nsid w:val="000000AF"/>
    <w:multiLevelType w:val="hybridMultilevel"/>
    <w:tmpl w:val="000000AF"/>
    <w:lvl w:ilvl="0" w:tplc="000043F9">
      <w:start w:val="1"/>
      <w:numFmt w:val="bullet"/>
      <w:lvlText w:val=""/>
      <w:lvlJc w:val="left"/>
      <w:pPr>
        <w:ind w:left="720" w:hanging="360"/>
      </w:pPr>
    </w:lvl>
    <w:lvl w:ilvl="1" w:tplc="000043FA">
      <w:start w:val="1"/>
      <w:numFmt w:val="bullet"/>
      <w:lvlText w:val=""/>
      <w:lvlJc w:val="left"/>
      <w:pPr>
        <w:ind w:left="1440" w:hanging="360"/>
      </w:pPr>
    </w:lvl>
    <w:lvl w:ilvl="2" w:tplc="000043F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5">
    <w:nsid w:val="000000B0"/>
    <w:multiLevelType w:val="hybridMultilevel"/>
    <w:tmpl w:val="000000B0"/>
    <w:lvl w:ilvl="0" w:tplc="0000445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6">
    <w:nsid w:val="000000B1"/>
    <w:multiLevelType w:val="hybridMultilevel"/>
    <w:tmpl w:val="000000B1"/>
    <w:lvl w:ilvl="0" w:tplc="000044C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7">
    <w:nsid w:val="000000B2"/>
    <w:multiLevelType w:val="hybridMultilevel"/>
    <w:tmpl w:val="000000B2"/>
    <w:lvl w:ilvl="0" w:tplc="00004525">
      <w:start w:val="1"/>
      <w:numFmt w:val="bullet"/>
      <w:lvlText w:val=""/>
      <w:lvlJc w:val="left"/>
      <w:pPr>
        <w:ind w:left="720" w:hanging="360"/>
      </w:pPr>
    </w:lvl>
    <w:lvl w:ilvl="1" w:tplc="00004526">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8">
    <w:nsid w:val="000000B3"/>
    <w:multiLevelType w:val="hybridMultilevel"/>
    <w:tmpl w:val="000000B3"/>
    <w:lvl w:ilvl="0" w:tplc="0000458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9">
    <w:nsid w:val="000000B4"/>
    <w:multiLevelType w:val="hybridMultilevel"/>
    <w:tmpl w:val="000000B4"/>
    <w:lvl w:ilvl="0" w:tplc="000045E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0">
    <w:nsid w:val="000000B5"/>
    <w:multiLevelType w:val="hybridMultilevel"/>
    <w:tmpl w:val="000000B5"/>
    <w:lvl w:ilvl="0" w:tplc="0000465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1">
    <w:nsid w:val="000000B6"/>
    <w:multiLevelType w:val="hybridMultilevel"/>
    <w:tmpl w:val="000000B6"/>
    <w:lvl w:ilvl="0" w:tplc="000046B5">
      <w:start w:val="1"/>
      <w:numFmt w:val="bullet"/>
      <w:lvlText w:val="o"/>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2">
    <w:nsid w:val="000000B7"/>
    <w:multiLevelType w:val="hybridMultilevel"/>
    <w:tmpl w:val="000000B7"/>
    <w:lvl w:ilvl="0" w:tplc="0000471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3">
    <w:nsid w:val="000000B8"/>
    <w:multiLevelType w:val="hybridMultilevel"/>
    <w:tmpl w:val="000000B8"/>
    <w:lvl w:ilvl="0" w:tplc="0000477D">
      <w:start w:val="1"/>
      <w:numFmt w:val="bullet"/>
      <w:lvlText w:val="o"/>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4">
    <w:nsid w:val="000000B9"/>
    <w:multiLevelType w:val="hybridMultilevel"/>
    <w:tmpl w:val="000000B9"/>
    <w:lvl w:ilvl="0" w:tplc="000047E1">
      <w:start w:val="1"/>
      <w:numFmt w:val="bullet"/>
      <w:lvlText w:val=""/>
      <w:lvlJc w:val="left"/>
      <w:pPr>
        <w:ind w:left="720" w:hanging="360"/>
      </w:pPr>
    </w:lvl>
    <w:lvl w:ilvl="1" w:tplc="000047E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5">
    <w:nsid w:val="000000BA"/>
    <w:multiLevelType w:val="hybridMultilevel"/>
    <w:tmpl w:val="000000BA"/>
    <w:lvl w:ilvl="0" w:tplc="00004845">
      <w:start w:val="1"/>
      <w:numFmt w:val="bullet"/>
      <w:lvlText w:val=""/>
      <w:lvlJc w:val="left"/>
      <w:pPr>
        <w:ind w:left="720" w:hanging="360"/>
      </w:pPr>
    </w:lvl>
    <w:lvl w:ilvl="1" w:tplc="00004846">
      <w:start w:val="1"/>
      <w:numFmt w:val="bullet"/>
      <w:lvlText w:val=""/>
      <w:lvlJc w:val="left"/>
      <w:pPr>
        <w:ind w:left="1440" w:hanging="360"/>
      </w:pPr>
    </w:lvl>
    <w:lvl w:ilvl="2" w:tplc="0000484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6">
    <w:nsid w:val="000000BB"/>
    <w:multiLevelType w:val="hybridMultilevel"/>
    <w:tmpl w:val="000000BB"/>
    <w:lvl w:ilvl="0" w:tplc="000048A9">
      <w:start w:val="1"/>
      <w:numFmt w:val="bullet"/>
      <w:lvlText w:val="o"/>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7">
    <w:nsid w:val="000000BC"/>
    <w:multiLevelType w:val="hybridMultilevel"/>
    <w:tmpl w:val="000000BC"/>
    <w:lvl w:ilvl="0" w:tplc="0000490D">
      <w:start w:val="1"/>
      <w:numFmt w:val="bullet"/>
      <w:lvlText w:val=""/>
      <w:lvlJc w:val="left"/>
      <w:pPr>
        <w:ind w:left="720" w:hanging="360"/>
      </w:pPr>
    </w:lvl>
    <w:lvl w:ilvl="1" w:tplc="0000490E">
      <w:start w:val="1"/>
      <w:numFmt w:val="bullet"/>
      <w:lvlText w:val=""/>
      <w:lvlJc w:val="left"/>
      <w:pPr>
        <w:ind w:left="1440" w:hanging="360"/>
      </w:pPr>
    </w:lvl>
    <w:lvl w:ilvl="2" w:tplc="0000490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8">
    <w:nsid w:val="000000BD"/>
    <w:multiLevelType w:val="hybridMultilevel"/>
    <w:tmpl w:val="000000BD"/>
    <w:lvl w:ilvl="0" w:tplc="0000497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9">
    <w:nsid w:val="000000BE"/>
    <w:multiLevelType w:val="hybridMultilevel"/>
    <w:tmpl w:val="000000BE"/>
    <w:lvl w:ilvl="0" w:tplc="000049D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0">
    <w:nsid w:val="000000BF"/>
    <w:multiLevelType w:val="hybridMultilevel"/>
    <w:tmpl w:val="000000BF"/>
    <w:lvl w:ilvl="0" w:tplc="00004A3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1">
    <w:nsid w:val="000000C0"/>
    <w:multiLevelType w:val="hybridMultilevel"/>
    <w:tmpl w:val="000000C0"/>
    <w:lvl w:ilvl="0" w:tplc="00004A9D">
      <w:start w:val="1"/>
      <w:numFmt w:val="bullet"/>
      <w:lvlText w:val=""/>
      <w:lvlJc w:val="left"/>
      <w:pPr>
        <w:ind w:left="720" w:hanging="360"/>
      </w:pPr>
    </w:lvl>
    <w:lvl w:ilvl="1" w:tplc="00004A9E">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2">
    <w:nsid w:val="000000C1"/>
    <w:multiLevelType w:val="hybridMultilevel"/>
    <w:tmpl w:val="000000C1"/>
    <w:lvl w:ilvl="0" w:tplc="00004B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3">
    <w:nsid w:val="000000C2"/>
    <w:multiLevelType w:val="hybridMultilevel"/>
    <w:tmpl w:val="000000C2"/>
    <w:lvl w:ilvl="0" w:tplc="00004B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4">
    <w:nsid w:val="000000C3"/>
    <w:multiLevelType w:val="hybridMultilevel"/>
    <w:tmpl w:val="000000C3"/>
    <w:lvl w:ilvl="0" w:tplc="00004B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5">
    <w:nsid w:val="000000C4"/>
    <w:multiLevelType w:val="hybridMultilevel"/>
    <w:tmpl w:val="000000C4"/>
    <w:lvl w:ilvl="0" w:tplc="00004C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6">
    <w:nsid w:val="000000C5"/>
    <w:multiLevelType w:val="hybridMultilevel"/>
    <w:tmpl w:val="000000C5"/>
    <w:lvl w:ilvl="0" w:tplc="00004C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7">
    <w:nsid w:val="000000C6"/>
    <w:multiLevelType w:val="hybridMultilevel"/>
    <w:tmpl w:val="000000C6"/>
    <w:lvl w:ilvl="0" w:tplc="00004C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8">
    <w:nsid w:val="000000C7"/>
    <w:multiLevelType w:val="hybridMultilevel"/>
    <w:tmpl w:val="000000C7"/>
    <w:lvl w:ilvl="0" w:tplc="00004D59">
      <w:start w:val="1"/>
      <w:numFmt w:val="bullet"/>
      <w:lvlText w:val=""/>
      <w:lvlJc w:val="left"/>
      <w:pPr>
        <w:ind w:left="720" w:hanging="360"/>
      </w:pPr>
    </w:lvl>
    <w:lvl w:ilvl="1" w:tplc="00004D5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9">
    <w:nsid w:val="000000C8"/>
    <w:multiLevelType w:val="hybridMultilevel"/>
    <w:tmpl w:val="000000C8"/>
    <w:lvl w:ilvl="0" w:tplc="00004D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0">
    <w:nsid w:val="000000C9"/>
    <w:multiLevelType w:val="hybridMultilevel"/>
    <w:tmpl w:val="000000C9"/>
    <w:lvl w:ilvl="0" w:tplc="00004E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1">
    <w:nsid w:val="000000CA"/>
    <w:multiLevelType w:val="hybridMultilevel"/>
    <w:tmpl w:val="000000CA"/>
    <w:lvl w:ilvl="0" w:tplc="00004E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2">
    <w:nsid w:val="000000CB"/>
    <w:multiLevelType w:val="hybridMultilevel"/>
    <w:tmpl w:val="000000CB"/>
    <w:lvl w:ilvl="0" w:tplc="00004E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3">
    <w:nsid w:val="000000CC"/>
    <w:multiLevelType w:val="hybridMultilevel"/>
    <w:tmpl w:val="000000CC"/>
    <w:lvl w:ilvl="0" w:tplc="00004F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4">
    <w:nsid w:val="000000CD"/>
    <w:multiLevelType w:val="hybridMultilevel"/>
    <w:tmpl w:val="000000CD"/>
    <w:lvl w:ilvl="0" w:tplc="00004F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5">
    <w:nsid w:val="000000CE"/>
    <w:multiLevelType w:val="hybridMultilevel"/>
    <w:tmpl w:val="000000CE"/>
    <w:lvl w:ilvl="0" w:tplc="000050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6">
    <w:nsid w:val="000000CF"/>
    <w:multiLevelType w:val="hybridMultilevel"/>
    <w:tmpl w:val="000000CF"/>
    <w:lvl w:ilvl="0" w:tplc="000050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7">
    <w:nsid w:val="000000D0"/>
    <w:multiLevelType w:val="hybridMultilevel"/>
    <w:tmpl w:val="000000D0"/>
    <w:lvl w:ilvl="0" w:tplc="000050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8">
    <w:nsid w:val="000000D1"/>
    <w:multiLevelType w:val="hybridMultilevel"/>
    <w:tmpl w:val="000000D1"/>
    <w:lvl w:ilvl="0" w:tplc="000051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9">
    <w:nsid w:val="000000D2"/>
    <w:multiLevelType w:val="hybridMultilevel"/>
    <w:tmpl w:val="000000D2"/>
    <w:lvl w:ilvl="0" w:tplc="000051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0">
    <w:nsid w:val="000000D3"/>
    <w:multiLevelType w:val="hybridMultilevel"/>
    <w:tmpl w:val="000000D3"/>
    <w:lvl w:ilvl="0" w:tplc="000052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IdMacAtCleanup w:val="2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FA7"/>
    <w:rsid w:val="004044F9"/>
    <w:rsid w:val="00E43FA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E013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3FA7"/>
    <w:rPr>
      <w:rFonts w:ascii="Lucida Grande" w:hAnsi="Lucida Grande"/>
      <w:sz w:val="18"/>
      <w:szCs w:val="18"/>
    </w:rPr>
  </w:style>
  <w:style w:type="character" w:customStyle="1" w:styleId="BalloonTextChar">
    <w:name w:val="Balloon Text Char"/>
    <w:basedOn w:val="DefaultParagraphFont"/>
    <w:link w:val="BalloonText"/>
    <w:uiPriority w:val="99"/>
    <w:semiHidden/>
    <w:rsid w:val="00E43FA7"/>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3FA7"/>
    <w:rPr>
      <w:rFonts w:ascii="Lucida Grande" w:hAnsi="Lucida Grande"/>
      <w:sz w:val="18"/>
      <w:szCs w:val="18"/>
    </w:rPr>
  </w:style>
  <w:style w:type="character" w:customStyle="1" w:styleId="BalloonTextChar">
    <w:name w:val="Balloon Text Char"/>
    <w:basedOn w:val="DefaultParagraphFont"/>
    <w:link w:val="BalloonText"/>
    <w:uiPriority w:val="99"/>
    <w:semiHidden/>
    <w:rsid w:val="00E43FA7"/>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6549</Words>
  <Characters>37331</Characters>
  <Application>Microsoft Macintosh Word</Application>
  <DocSecurity>0</DocSecurity>
  <Lines>311</Lines>
  <Paragraphs>87</Paragraphs>
  <ScaleCrop>false</ScaleCrop>
  <Company>University Of Ottawa</Company>
  <LinksUpToDate>false</LinksUpToDate>
  <CharactersWithSpaces>43793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Dugan Anghelescu</dc:creator>
  <cp:keywords/>
  <dc:description/>
  <cp:lastModifiedBy>Dugan Anghelescu</cp:lastModifiedBy>
  <cp:revision>1</cp:revision>
  <dcterms:created xsi:type="dcterms:W3CDTF">2015-10-19T19:20:00Z</dcterms:created>
  <dcterms:modified xsi:type="dcterms:W3CDTF">2015-10-19T19:20:00Z</dcterms:modified>
</cp:coreProperties>
</file>