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94" w:rsidRPr="00C55B57" w:rsidRDefault="005D30AB">
      <w:proofErr w:type="gramStart"/>
      <w:r w:rsidRPr="00C55B57">
        <w:t>ECH2310 :</w:t>
      </w:r>
      <w:proofErr w:type="gramEnd"/>
      <w:r w:rsidRPr="00C55B57">
        <w:t xml:space="preserve"> Study Notes </w:t>
      </w:r>
    </w:p>
    <w:p w:rsidR="005D30AB" w:rsidRPr="00C55B57" w:rsidRDefault="005D30AB">
      <w:pPr>
        <w:rPr>
          <w:rFonts w:asciiTheme="majorHAnsi" w:hAnsiTheme="majorHAnsi"/>
          <w:sz w:val="28"/>
          <w:szCs w:val="28"/>
        </w:rPr>
      </w:pPr>
    </w:p>
    <w:p w:rsidR="005D30AB" w:rsidRPr="00C55B57" w:rsidRDefault="005D30AB">
      <w:pPr>
        <w:rPr>
          <w:rFonts w:asciiTheme="majorHAnsi" w:hAnsiTheme="majorHAnsi"/>
          <w:sz w:val="28"/>
          <w:szCs w:val="28"/>
        </w:rPr>
      </w:pPr>
      <w:r w:rsidRPr="00C55B57">
        <w:rPr>
          <w:rFonts w:asciiTheme="majorHAnsi" w:hAnsiTheme="majorHAnsi"/>
          <w:sz w:val="28"/>
          <w:szCs w:val="28"/>
        </w:rPr>
        <w:t xml:space="preserve">Readings: </w:t>
      </w:r>
    </w:p>
    <w:p w:rsidR="005D30AB" w:rsidRPr="00C55B57" w:rsidRDefault="005D30AB">
      <w:pPr>
        <w:rPr>
          <w:rFonts w:asciiTheme="majorHAnsi" w:hAnsiTheme="majorHAnsi"/>
          <w:sz w:val="28"/>
          <w:szCs w:val="28"/>
        </w:rPr>
      </w:pPr>
    </w:p>
    <w:p w:rsidR="005D30AB" w:rsidRPr="00C55B57" w:rsidRDefault="005D30AB">
      <w:pPr>
        <w:rPr>
          <w:rFonts w:asciiTheme="majorHAnsi" w:hAnsiTheme="majorHAnsi"/>
          <w:sz w:val="28"/>
          <w:szCs w:val="28"/>
          <w:u w:val="single"/>
        </w:rPr>
      </w:pPr>
      <w:r w:rsidRPr="00C55B57">
        <w:rPr>
          <w:rFonts w:asciiTheme="majorHAnsi" w:hAnsiTheme="majorHAnsi"/>
          <w:sz w:val="28"/>
          <w:szCs w:val="28"/>
          <w:u w:val="single"/>
        </w:rPr>
        <w:t xml:space="preserve">Exploring the Intersection between Human Rights and Conflict </w:t>
      </w:r>
    </w:p>
    <w:p w:rsidR="005D30AB" w:rsidRPr="00C55B57" w:rsidRDefault="005D30AB">
      <w:pPr>
        <w:rPr>
          <w:rFonts w:asciiTheme="majorHAnsi" w:hAnsiTheme="majorHAnsi"/>
          <w:sz w:val="28"/>
          <w:szCs w:val="28"/>
        </w:rPr>
      </w:pPr>
    </w:p>
    <w:p w:rsidR="005D30AB" w:rsidRPr="00C55B57" w:rsidRDefault="005D30AB" w:rsidP="005D30AB">
      <w:pPr>
        <w:widowControl w:val="0"/>
        <w:autoSpaceDE w:val="0"/>
        <w:autoSpaceDN w:val="0"/>
        <w:adjustRightInd w:val="0"/>
        <w:rPr>
          <w:rFonts w:asciiTheme="majorHAnsi" w:hAnsiTheme="majorHAnsi" w:cs="Times"/>
          <w:sz w:val="28"/>
          <w:szCs w:val="28"/>
        </w:rPr>
      </w:pPr>
      <w:r w:rsidRPr="00C55B57">
        <w:rPr>
          <w:rFonts w:asciiTheme="majorHAnsi" w:hAnsiTheme="majorHAnsi" w:cs="Times"/>
          <w:sz w:val="28"/>
          <w:szCs w:val="28"/>
        </w:rPr>
        <w:t xml:space="preserve">If human rights abuses are viewed as a symptom of conflict then the first priority of the international community should be to end all violence and thus create a negative peace. </w:t>
      </w:r>
      <w:proofErr w:type="gramStart"/>
      <w:r w:rsidRPr="00C55B57">
        <w:rPr>
          <w:rFonts w:asciiTheme="majorHAnsi" w:hAnsiTheme="majorHAnsi" w:cs="Times"/>
          <w:sz w:val="28"/>
          <w:szCs w:val="28"/>
        </w:rPr>
        <w:t>if</w:t>
      </w:r>
      <w:proofErr w:type="gramEnd"/>
      <w:r w:rsidRPr="00C55B57">
        <w:rPr>
          <w:rFonts w:asciiTheme="majorHAnsi" w:hAnsiTheme="majorHAnsi" w:cs="Times"/>
          <w:sz w:val="28"/>
          <w:szCs w:val="28"/>
        </w:rPr>
        <w:t xml:space="preserve"> human rights abuses are causing violence then the priority of the international community should be to transform the structural conditions that create violence and encourage positive peace.</w:t>
      </w:r>
    </w:p>
    <w:p w:rsidR="005D30AB" w:rsidRPr="00C55B57" w:rsidRDefault="005D30AB" w:rsidP="005D30AB">
      <w:pPr>
        <w:widowControl w:val="0"/>
        <w:autoSpaceDE w:val="0"/>
        <w:autoSpaceDN w:val="0"/>
        <w:adjustRightInd w:val="0"/>
        <w:rPr>
          <w:rFonts w:asciiTheme="majorHAnsi" w:hAnsiTheme="majorHAnsi" w:cs="Times"/>
          <w:sz w:val="28"/>
          <w:szCs w:val="28"/>
        </w:rPr>
      </w:pPr>
    </w:p>
    <w:p w:rsidR="005D30AB" w:rsidRPr="00C55B57" w:rsidRDefault="005D30AB" w:rsidP="005D30AB">
      <w:pPr>
        <w:widowControl w:val="0"/>
        <w:autoSpaceDE w:val="0"/>
        <w:autoSpaceDN w:val="0"/>
        <w:adjustRightInd w:val="0"/>
        <w:rPr>
          <w:rFonts w:asciiTheme="majorHAnsi" w:hAnsiTheme="majorHAnsi" w:cs="Times"/>
          <w:sz w:val="28"/>
          <w:szCs w:val="28"/>
        </w:rPr>
      </w:pPr>
      <w:r w:rsidRPr="00C55B57">
        <w:rPr>
          <w:rFonts w:asciiTheme="majorHAnsi" w:hAnsiTheme="majorHAnsi" w:cs="Times"/>
          <w:sz w:val="28"/>
          <w:szCs w:val="28"/>
        </w:rPr>
        <w:t>There are three stages of conflict:</w:t>
      </w:r>
    </w:p>
    <w:p w:rsidR="005D30AB" w:rsidRPr="00C55B57" w:rsidRDefault="005D30AB" w:rsidP="005D30AB">
      <w:pPr>
        <w:widowControl w:val="0"/>
        <w:autoSpaceDE w:val="0"/>
        <w:autoSpaceDN w:val="0"/>
        <w:adjustRightInd w:val="0"/>
        <w:rPr>
          <w:rFonts w:asciiTheme="majorHAnsi" w:hAnsiTheme="majorHAnsi" w:cs="Times"/>
          <w:sz w:val="28"/>
          <w:szCs w:val="28"/>
        </w:rPr>
      </w:pPr>
    </w:p>
    <w:p w:rsidR="005D30AB" w:rsidRPr="00C55B57" w:rsidRDefault="005D30AB" w:rsidP="005D30AB">
      <w:pPr>
        <w:widowControl w:val="0"/>
        <w:numPr>
          <w:ilvl w:val="0"/>
          <w:numId w:val="1"/>
        </w:numPr>
        <w:tabs>
          <w:tab w:val="left" w:pos="220"/>
          <w:tab w:val="left" w:pos="720"/>
        </w:tabs>
        <w:autoSpaceDE w:val="0"/>
        <w:autoSpaceDN w:val="0"/>
        <w:adjustRightInd w:val="0"/>
        <w:ind w:hanging="720"/>
        <w:rPr>
          <w:rFonts w:asciiTheme="majorHAnsi" w:hAnsiTheme="majorHAnsi" w:cs="Helvetica"/>
          <w:sz w:val="28"/>
          <w:szCs w:val="28"/>
        </w:rPr>
      </w:pPr>
      <w:r w:rsidRPr="00C55B57">
        <w:rPr>
          <w:rFonts w:asciiTheme="majorHAnsi" w:hAnsiTheme="majorHAnsi" w:cs="Helvetica"/>
          <w:sz w:val="28"/>
          <w:szCs w:val="28"/>
        </w:rPr>
        <w:t xml:space="preserve">The conflict intensification stage - communal conflicts turn </w:t>
      </w:r>
      <w:proofErr w:type="gramStart"/>
      <w:r w:rsidRPr="00C55B57">
        <w:rPr>
          <w:rFonts w:asciiTheme="majorHAnsi" w:hAnsiTheme="majorHAnsi" w:cs="Helvetica"/>
          <w:sz w:val="28"/>
          <w:szCs w:val="28"/>
        </w:rPr>
        <w:t>violent ,</w:t>
      </w:r>
      <w:proofErr w:type="gramEnd"/>
      <w:r w:rsidRPr="00C55B57">
        <w:rPr>
          <w:rFonts w:asciiTheme="majorHAnsi" w:hAnsiTheme="majorHAnsi" w:cs="Helvetica"/>
          <w:sz w:val="28"/>
          <w:szCs w:val="28"/>
        </w:rPr>
        <w:t xml:space="preserve"> human rights violations are often the root cause and the inability to address them prevents conflict resolution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Michael </w:t>
      </w:r>
      <w:proofErr w:type="spellStart"/>
      <w:proofErr w:type="gramStart"/>
      <w:r w:rsidRPr="00C55B57">
        <w:rPr>
          <w:rFonts w:asciiTheme="majorHAnsi" w:hAnsiTheme="majorHAnsi" w:cs="Helvetica"/>
          <w:sz w:val="28"/>
          <w:szCs w:val="28"/>
        </w:rPr>
        <w:t>lund</w:t>
      </w:r>
      <w:proofErr w:type="spellEnd"/>
      <w:proofErr w:type="gramEnd"/>
      <w:r w:rsidRPr="00C55B57">
        <w:rPr>
          <w:rFonts w:asciiTheme="majorHAnsi" w:hAnsiTheme="majorHAnsi" w:cs="Helvetica"/>
          <w:sz w:val="28"/>
          <w:szCs w:val="28"/>
        </w:rPr>
        <w:t xml:space="preserve">:  explores the theory that the increase of human rights can also created renewed violence and new conflict (have- have </w:t>
      </w:r>
      <w:proofErr w:type="spellStart"/>
      <w:r w:rsidRPr="00C55B57">
        <w:rPr>
          <w:rFonts w:asciiTheme="majorHAnsi" w:hAnsiTheme="majorHAnsi" w:cs="Helvetica"/>
          <w:sz w:val="28"/>
          <w:szCs w:val="28"/>
        </w:rPr>
        <w:t>nots</w:t>
      </w:r>
      <w:proofErr w:type="spellEnd"/>
      <w:r w:rsidRPr="00C55B57">
        <w:rPr>
          <w:rFonts w:asciiTheme="majorHAnsi" w:hAnsiTheme="majorHAnsi" w:cs="Helvetica"/>
          <w:sz w:val="28"/>
          <w:szCs w:val="28"/>
        </w:rPr>
        <w:t xml:space="preserve"> </w:t>
      </w:r>
      <w:proofErr w:type="spellStart"/>
      <w:r w:rsidRPr="00C55B57">
        <w:rPr>
          <w:rFonts w:asciiTheme="majorHAnsi" w:hAnsiTheme="majorHAnsi" w:cs="Helvetica"/>
          <w:sz w:val="28"/>
          <w:szCs w:val="28"/>
        </w:rPr>
        <w:t>etc</w:t>
      </w:r>
      <w:proofErr w:type="spellEnd"/>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Lisa </w:t>
      </w:r>
      <w:proofErr w:type="spellStart"/>
      <w:r w:rsidRPr="00C55B57">
        <w:rPr>
          <w:rFonts w:asciiTheme="majorHAnsi" w:hAnsiTheme="majorHAnsi" w:cs="Helvetica"/>
          <w:sz w:val="28"/>
          <w:szCs w:val="28"/>
        </w:rPr>
        <w:t>Schirch</w:t>
      </w:r>
      <w:proofErr w:type="spellEnd"/>
      <w:r w:rsidRPr="00C55B57">
        <w:rPr>
          <w:rFonts w:asciiTheme="majorHAnsi" w:hAnsiTheme="majorHAnsi" w:cs="Helvetica"/>
          <w:sz w:val="28"/>
          <w:szCs w:val="28"/>
        </w:rPr>
        <w:t xml:space="preserve">- human rights practitioners and conflict resolution people must work together to build peace because </w:t>
      </w:r>
      <w:proofErr w:type="gramStart"/>
      <w:r w:rsidRPr="00C55B57">
        <w:rPr>
          <w:rFonts w:asciiTheme="majorHAnsi" w:hAnsiTheme="majorHAnsi" w:cs="Helvetica"/>
          <w:sz w:val="28"/>
          <w:szCs w:val="28"/>
        </w:rPr>
        <w:t>neither conflict resolution or</w:t>
      </w:r>
      <w:proofErr w:type="gramEnd"/>
      <w:r w:rsidRPr="00C55B57">
        <w:rPr>
          <w:rFonts w:asciiTheme="majorHAnsi" w:hAnsiTheme="majorHAnsi" w:cs="Helvetica"/>
          <w:sz w:val="28"/>
          <w:szCs w:val="28"/>
        </w:rPr>
        <w:t xml:space="preserve"> human rights can be ignored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Kevin </w:t>
      </w:r>
      <w:proofErr w:type="spellStart"/>
      <w:r w:rsidRPr="00C55B57">
        <w:rPr>
          <w:rFonts w:asciiTheme="majorHAnsi" w:hAnsiTheme="majorHAnsi" w:cs="Helvetica"/>
          <w:sz w:val="28"/>
          <w:szCs w:val="28"/>
        </w:rPr>
        <w:t>Avruch</w:t>
      </w:r>
      <w:proofErr w:type="spellEnd"/>
      <w:r w:rsidRPr="00C55B57">
        <w:rPr>
          <w:rFonts w:asciiTheme="majorHAnsi" w:hAnsiTheme="majorHAnsi" w:cs="Helvetica"/>
          <w:sz w:val="28"/>
          <w:szCs w:val="28"/>
        </w:rPr>
        <w:t xml:space="preserve"> - suggests that different cultures perceive and act on human rights differently, differences in the understanding of human rights can create potential conflict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Charles </w:t>
      </w:r>
      <w:proofErr w:type="spellStart"/>
      <w:r w:rsidRPr="00C55B57">
        <w:rPr>
          <w:rFonts w:asciiTheme="majorHAnsi" w:hAnsiTheme="majorHAnsi" w:cs="Helvetica"/>
          <w:sz w:val="28"/>
          <w:szCs w:val="28"/>
        </w:rPr>
        <w:t>Lerche</w:t>
      </w:r>
      <w:proofErr w:type="spellEnd"/>
      <w:r w:rsidRPr="00C55B57">
        <w:rPr>
          <w:rFonts w:asciiTheme="majorHAnsi" w:hAnsiTheme="majorHAnsi" w:cs="Helvetica"/>
          <w:sz w:val="28"/>
          <w:szCs w:val="28"/>
        </w:rPr>
        <w:t xml:space="preserve"> - argues that peace itself must be viewed as a universal human right</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2. The armed conflict stage - violent conflict intensifies, human rights abuses are both a by product of violence and a strategy used by perpetrators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Jonathon Moore: neutrality in practice of humanitarian relief is not always practical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Richard Falk: argues for restraint in use of armed forces in humanitarian relief and encourages a rights based approach to keep in mind the humanitarian part of the intervention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Thomas Weiss: argues that there is not enough humanitarian intervention or not soon enough, ex Rwanda</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John </w:t>
      </w:r>
      <w:proofErr w:type="spellStart"/>
      <w:r w:rsidRPr="00C55B57">
        <w:rPr>
          <w:rFonts w:asciiTheme="majorHAnsi" w:hAnsiTheme="majorHAnsi" w:cs="Helvetica"/>
          <w:sz w:val="28"/>
          <w:szCs w:val="28"/>
        </w:rPr>
        <w:t>Cerone</w:t>
      </w:r>
      <w:proofErr w:type="spellEnd"/>
      <w:r w:rsidRPr="00C55B57">
        <w:rPr>
          <w:rFonts w:asciiTheme="majorHAnsi" w:hAnsiTheme="majorHAnsi" w:cs="Helvetica"/>
          <w:sz w:val="28"/>
          <w:szCs w:val="28"/>
        </w:rPr>
        <w:t>: surveys the international human rights and humanitarian law standards that exist in times of armed conflict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David Stewart: you can’t fight terrorism with terrorism </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3.Post conflict/post crisis stage - violent conflict ceases, efforts of rebuilding begin and human rights are considered in peace agreements </w:t>
      </w:r>
      <w:proofErr w:type="spellStart"/>
      <w:r w:rsidRPr="00C55B57">
        <w:rPr>
          <w:rFonts w:asciiTheme="majorHAnsi" w:hAnsiTheme="majorHAnsi" w:cs="Helvetica"/>
          <w:sz w:val="28"/>
          <w:szCs w:val="28"/>
        </w:rPr>
        <w:t>etc</w:t>
      </w:r>
      <w:proofErr w:type="spellEnd"/>
      <w:r w:rsidRPr="00C55B57">
        <w:rPr>
          <w:rFonts w:asciiTheme="majorHAnsi" w:hAnsiTheme="majorHAnsi" w:cs="Helvetica"/>
          <w:sz w:val="28"/>
          <w:szCs w:val="28"/>
        </w:rPr>
        <w:t>, if this stage is not successful it can lead to another stage of violence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Christine bell: argues that human rights must be taken into account when rebuilding institutions that can promote peace and should be brought to the table in the negotiation stage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Times"/>
          <w:sz w:val="28"/>
          <w:szCs w:val="28"/>
          <w:u w:val="single"/>
        </w:rPr>
      </w:pPr>
      <w:r w:rsidRPr="00C55B57">
        <w:rPr>
          <w:rFonts w:asciiTheme="majorHAnsi" w:hAnsiTheme="majorHAnsi" w:cs="Times"/>
          <w:sz w:val="28"/>
          <w:szCs w:val="28"/>
          <w:u w:val="single"/>
        </w:rPr>
        <w:t>Human Rights: A Source of Conflict, State making and State Breaking </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Times"/>
          <w:sz w:val="28"/>
          <w:szCs w:val="28"/>
          <w:u w:val="single"/>
        </w:rPr>
      </w:pP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Times"/>
          <w:sz w:val="28"/>
          <w:szCs w:val="28"/>
        </w:rPr>
        <w:t>A</w:t>
      </w:r>
      <w:r w:rsidRPr="00C55B57">
        <w:rPr>
          <w:rFonts w:asciiTheme="majorHAnsi" w:hAnsiTheme="majorHAnsi" w:cs="Helvetica"/>
          <w:sz w:val="28"/>
          <w:szCs w:val="28"/>
        </w:rPr>
        <w:t xml:space="preserve">fter the </w:t>
      </w:r>
      <w:proofErr w:type="spellStart"/>
      <w:r w:rsidRPr="00C55B57">
        <w:rPr>
          <w:rFonts w:asciiTheme="majorHAnsi" w:hAnsiTheme="majorHAnsi" w:cs="Helvetica"/>
          <w:sz w:val="28"/>
          <w:szCs w:val="28"/>
        </w:rPr>
        <w:t>wesphalian</w:t>
      </w:r>
      <w:proofErr w:type="spellEnd"/>
      <w:r w:rsidRPr="00C55B57">
        <w:rPr>
          <w:rFonts w:asciiTheme="majorHAnsi" w:hAnsiTheme="majorHAnsi" w:cs="Helvetica"/>
          <w:sz w:val="28"/>
          <w:szCs w:val="28"/>
        </w:rPr>
        <w:t xml:space="preserve"> treaty of rights, more rights began to pop up</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governments</w:t>
      </w:r>
      <w:proofErr w:type="gramEnd"/>
      <w:r w:rsidRPr="00C55B57">
        <w:rPr>
          <w:rFonts w:asciiTheme="majorHAnsi" w:hAnsiTheme="majorHAnsi" w:cs="Helvetica"/>
          <w:sz w:val="28"/>
          <w:szCs w:val="28"/>
        </w:rPr>
        <w:t xml:space="preserve"> had a right to rule</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many</w:t>
      </w:r>
      <w:proofErr w:type="gramEnd"/>
      <w:r w:rsidRPr="00C55B57">
        <w:rPr>
          <w:rFonts w:asciiTheme="majorHAnsi" w:hAnsiTheme="majorHAnsi" w:cs="Helvetica"/>
          <w:sz w:val="28"/>
          <w:szCs w:val="28"/>
        </w:rPr>
        <w:t xml:space="preserve"> early conflicts were caused by human rights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ex</w:t>
      </w:r>
      <w:proofErr w:type="gramEnd"/>
      <w:r w:rsidRPr="00C55B57">
        <w:rPr>
          <w:rFonts w:asciiTheme="majorHAnsi" w:hAnsiTheme="majorHAnsi" w:cs="Helvetica"/>
          <w:sz w:val="28"/>
          <w:szCs w:val="28"/>
        </w:rPr>
        <w:t xml:space="preserve">. </w:t>
      </w:r>
      <w:proofErr w:type="spellStart"/>
      <w:proofErr w:type="gramStart"/>
      <w:r w:rsidRPr="00C55B57">
        <w:rPr>
          <w:rFonts w:asciiTheme="majorHAnsi" w:hAnsiTheme="majorHAnsi" w:cs="Helvetica"/>
          <w:sz w:val="28"/>
          <w:szCs w:val="28"/>
        </w:rPr>
        <w:t>napoleans</w:t>
      </w:r>
      <w:proofErr w:type="spellEnd"/>
      <w:proofErr w:type="gramEnd"/>
      <w:r w:rsidRPr="00C55B57">
        <w:rPr>
          <w:rFonts w:asciiTheme="majorHAnsi" w:hAnsiTheme="majorHAnsi" w:cs="Helvetica"/>
          <w:sz w:val="28"/>
          <w:szCs w:val="28"/>
        </w:rPr>
        <w:t xml:space="preserve"> regime was fueled by liberation of the common man from aristocracies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baronial</w:t>
      </w:r>
      <w:proofErr w:type="gramEnd"/>
      <w:r w:rsidRPr="00C55B57">
        <w:rPr>
          <w:rFonts w:asciiTheme="majorHAnsi" w:hAnsiTheme="majorHAnsi" w:cs="Helvetica"/>
          <w:sz w:val="28"/>
          <w:szCs w:val="28"/>
        </w:rPr>
        <w:t xml:space="preserve"> rebellions against domineering kings gave way to Magna </w:t>
      </w:r>
      <w:proofErr w:type="spellStart"/>
      <w:r w:rsidRPr="00C55B57">
        <w:rPr>
          <w:rFonts w:asciiTheme="majorHAnsi" w:hAnsiTheme="majorHAnsi" w:cs="Helvetica"/>
          <w:sz w:val="28"/>
          <w:szCs w:val="28"/>
        </w:rPr>
        <w:t>Carta</w:t>
      </w:r>
      <w:proofErr w:type="spellEnd"/>
      <w:r w:rsidRPr="00C55B57">
        <w:rPr>
          <w:rFonts w:asciiTheme="majorHAnsi" w:hAnsiTheme="majorHAnsi" w:cs="Helvetica"/>
          <w:sz w:val="28"/>
          <w:szCs w:val="28"/>
        </w:rPr>
        <w:t xml:space="preserve"> and influenced the principals behind </w:t>
      </w:r>
      <w:proofErr w:type="spellStart"/>
      <w:r w:rsidRPr="00C55B57">
        <w:rPr>
          <w:rFonts w:asciiTheme="majorHAnsi" w:hAnsiTheme="majorHAnsi" w:cs="Helvetica"/>
          <w:sz w:val="28"/>
          <w:szCs w:val="28"/>
        </w:rPr>
        <w:t>english</w:t>
      </w:r>
      <w:proofErr w:type="spellEnd"/>
      <w:r w:rsidRPr="00C55B57">
        <w:rPr>
          <w:rFonts w:asciiTheme="majorHAnsi" w:hAnsiTheme="majorHAnsi" w:cs="Helvetica"/>
          <w:sz w:val="28"/>
          <w:szCs w:val="28"/>
        </w:rPr>
        <w:t xml:space="preserve"> civil war</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The </w:t>
      </w:r>
      <w:proofErr w:type="spellStart"/>
      <w:r w:rsidRPr="00C55B57">
        <w:rPr>
          <w:rFonts w:asciiTheme="majorHAnsi" w:hAnsiTheme="majorHAnsi" w:cs="Helvetica"/>
          <w:sz w:val="28"/>
          <w:szCs w:val="28"/>
        </w:rPr>
        <w:t>american</w:t>
      </w:r>
      <w:proofErr w:type="spellEnd"/>
      <w:r w:rsidRPr="00C55B57">
        <w:rPr>
          <w:rFonts w:asciiTheme="majorHAnsi" w:hAnsiTheme="majorHAnsi" w:cs="Helvetica"/>
          <w:sz w:val="28"/>
          <w:szCs w:val="28"/>
        </w:rPr>
        <w:t xml:space="preserve"> revolution influenced the </w:t>
      </w:r>
      <w:proofErr w:type="spellStart"/>
      <w:r w:rsidRPr="00C55B57">
        <w:rPr>
          <w:rFonts w:asciiTheme="majorHAnsi" w:hAnsiTheme="majorHAnsi" w:cs="Helvetica"/>
          <w:sz w:val="28"/>
          <w:szCs w:val="28"/>
        </w:rPr>
        <w:t>american</w:t>
      </w:r>
      <w:proofErr w:type="spellEnd"/>
      <w:r w:rsidRPr="00C55B57">
        <w:rPr>
          <w:rFonts w:asciiTheme="majorHAnsi" w:hAnsiTheme="majorHAnsi" w:cs="Helvetica"/>
          <w:sz w:val="28"/>
          <w:szCs w:val="28"/>
        </w:rPr>
        <w:t xml:space="preserve"> declaration of </w:t>
      </w:r>
      <w:proofErr w:type="spellStart"/>
      <w:r w:rsidRPr="00C55B57">
        <w:rPr>
          <w:rFonts w:asciiTheme="majorHAnsi" w:hAnsiTheme="majorHAnsi" w:cs="Helvetica"/>
          <w:sz w:val="28"/>
          <w:szCs w:val="28"/>
        </w:rPr>
        <w:t>inedepence</w:t>
      </w:r>
      <w:proofErr w:type="spellEnd"/>
      <w:r w:rsidRPr="00C55B57">
        <w:rPr>
          <w:rFonts w:asciiTheme="majorHAnsi" w:hAnsiTheme="majorHAnsi" w:cs="Helvetica"/>
          <w:sz w:val="28"/>
          <w:szCs w:val="28"/>
        </w:rPr>
        <w:t xml:space="preserve"> which then influence France’s </w:t>
      </w:r>
      <w:proofErr w:type="spellStart"/>
      <w:r w:rsidRPr="00C55B57">
        <w:rPr>
          <w:rFonts w:asciiTheme="majorHAnsi" w:hAnsiTheme="majorHAnsi" w:cs="Helvetica"/>
          <w:sz w:val="28"/>
          <w:szCs w:val="28"/>
        </w:rPr>
        <w:t>Delclaration</w:t>
      </w:r>
      <w:proofErr w:type="spellEnd"/>
      <w:r w:rsidRPr="00C55B57">
        <w:rPr>
          <w:rFonts w:asciiTheme="majorHAnsi" w:hAnsiTheme="majorHAnsi" w:cs="Helvetica"/>
          <w:sz w:val="28"/>
          <w:szCs w:val="28"/>
        </w:rPr>
        <w:t xml:space="preserve"> of human rights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in</w:t>
      </w:r>
      <w:proofErr w:type="gramEnd"/>
      <w:r w:rsidRPr="00C55B57">
        <w:rPr>
          <w:rFonts w:asciiTheme="majorHAnsi" w:hAnsiTheme="majorHAnsi" w:cs="Helvetica"/>
          <w:sz w:val="28"/>
          <w:szCs w:val="28"/>
        </w:rPr>
        <w:t xml:space="preserve"> societies such as Great </w:t>
      </w:r>
      <w:proofErr w:type="spellStart"/>
      <w:r w:rsidRPr="00C55B57">
        <w:rPr>
          <w:rFonts w:asciiTheme="majorHAnsi" w:hAnsiTheme="majorHAnsi" w:cs="Helvetica"/>
          <w:sz w:val="28"/>
          <w:szCs w:val="28"/>
        </w:rPr>
        <w:t>britain</w:t>
      </w:r>
      <w:proofErr w:type="spellEnd"/>
      <w:r w:rsidRPr="00C55B57">
        <w:rPr>
          <w:rFonts w:asciiTheme="majorHAnsi" w:hAnsiTheme="majorHAnsi" w:cs="Helvetica"/>
          <w:sz w:val="28"/>
          <w:szCs w:val="28"/>
        </w:rPr>
        <w:t xml:space="preserve"> the </w:t>
      </w:r>
      <w:proofErr w:type="spellStart"/>
      <w:r w:rsidRPr="00C55B57">
        <w:rPr>
          <w:rFonts w:asciiTheme="majorHAnsi" w:hAnsiTheme="majorHAnsi" w:cs="Helvetica"/>
          <w:sz w:val="28"/>
          <w:szCs w:val="28"/>
        </w:rPr>
        <w:t>the</w:t>
      </w:r>
      <w:proofErr w:type="spellEnd"/>
      <w:r w:rsidRPr="00C55B57">
        <w:rPr>
          <w:rFonts w:asciiTheme="majorHAnsi" w:hAnsiTheme="majorHAnsi" w:cs="Helvetica"/>
          <w:sz w:val="28"/>
          <w:szCs w:val="28"/>
        </w:rPr>
        <w:t xml:space="preserve"> United States where constitutionalism is rooted deeply, greater importance is placed on individual rights to liberty and freedom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civil</w:t>
      </w:r>
      <w:proofErr w:type="gramEnd"/>
      <w:r w:rsidRPr="00C55B57">
        <w:rPr>
          <w:rFonts w:asciiTheme="majorHAnsi" w:hAnsiTheme="majorHAnsi" w:cs="Helvetica"/>
          <w:sz w:val="28"/>
          <w:szCs w:val="28"/>
        </w:rPr>
        <w:t xml:space="preserve"> rights came first, then political rights then social rights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Late industrializing states such as Russian and Japan put social change in the hands of the state therefore collective rights were stressed and encouraged a classless society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is communism</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communist</w:t>
      </w:r>
      <w:proofErr w:type="gramEnd"/>
      <w:r w:rsidRPr="00C55B57">
        <w:rPr>
          <w:rFonts w:asciiTheme="majorHAnsi" w:hAnsiTheme="majorHAnsi" w:cs="Helvetica"/>
          <w:sz w:val="28"/>
          <w:szCs w:val="28"/>
        </w:rPr>
        <w:t xml:space="preserve"> regimes encouraged social and economic rights over political and civil rights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violent</w:t>
      </w:r>
      <w:proofErr w:type="gramEnd"/>
      <w:r w:rsidRPr="00C55B57">
        <w:rPr>
          <w:rFonts w:asciiTheme="majorHAnsi" w:hAnsiTheme="majorHAnsi" w:cs="Helvetica"/>
          <w:sz w:val="28"/>
          <w:szCs w:val="28"/>
        </w:rPr>
        <w:t xml:space="preserve"> social revolution was advocated in the name of peoples universal rights to social and economic justice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three</w:t>
      </w:r>
      <w:proofErr w:type="gramEnd"/>
      <w:r w:rsidRPr="00C55B57">
        <w:rPr>
          <w:rFonts w:asciiTheme="majorHAnsi" w:hAnsiTheme="majorHAnsi" w:cs="Helvetica"/>
          <w:sz w:val="28"/>
          <w:szCs w:val="28"/>
        </w:rPr>
        <w:t xml:space="preserve"> major ideologies for organizing states and human rights : liberal democracy, national socialism and communism</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political</w:t>
      </w:r>
      <w:proofErr w:type="gramEnd"/>
      <w:r w:rsidRPr="00C55B57">
        <w:rPr>
          <w:rFonts w:asciiTheme="majorHAnsi" w:hAnsiTheme="majorHAnsi" w:cs="Helvetica"/>
          <w:sz w:val="28"/>
          <w:szCs w:val="28"/>
        </w:rPr>
        <w:t xml:space="preserve"> liberalism gained dominance because it won the two world wars and was adopted by western societies who were the most successful</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since</w:t>
      </w:r>
      <w:proofErr w:type="gramEnd"/>
      <w:r w:rsidRPr="00C55B57">
        <w:rPr>
          <w:rFonts w:asciiTheme="majorHAnsi" w:hAnsiTheme="majorHAnsi" w:cs="Helvetica"/>
          <w:sz w:val="28"/>
          <w:szCs w:val="28"/>
        </w:rPr>
        <w:t xml:space="preserve"> world war two a wide array of human rights have been codified as international norms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in</w:t>
      </w:r>
      <w:proofErr w:type="gramEnd"/>
      <w:r w:rsidRPr="00C55B57">
        <w:rPr>
          <w:rFonts w:asciiTheme="majorHAnsi" w:hAnsiTheme="majorHAnsi" w:cs="Helvetica"/>
          <w:sz w:val="28"/>
          <w:szCs w:val="28"/>
        </w:rPr>
        <w:t xml:space="preserve"> the cases of Rwanda, Burundi and </w:t>
      </w:r>
      <w:proofErr w:type="spellStart"/>
      <w:r w:rsidRPr="00C55B57">
        <w:rPr>
          <w:rFonts w:asciiTheme="majorHAnsi" w:hAnsiTheme="majorHAnsi" w:cs="Helvetica"/>
          <w:sz w:val="28"/>
          <w:szCs w:val="28"/>
        </w:rPr>
        <w:t>Yugolsav</w:t>
      </w:r>
      <w:proofErr w:type="spellEnd"/>
      <w:r w:rsidRPr="00C55B57">
        <w:rPr>
          <w:rFonts w:asciiTheme="majorHAnsi" w:hAnsiTheme="majorHAnsi" w:cs="Helvetica"/>
          <w:sz w:val="28"/>
          <w:szCs w:val="28"/>
        </w:rPr>
        <w:t xml:space="preserve"> the conflicts have been interethnic, interregional and all in the name of democracy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post cold war era has seen many of the developing countries engulfed in a global conflict between the governing principles of political and economic </w:t>
      </w:r>
      <w:proofErr w:type="spellStart"/>
      <w:r w:rsidRPr="00C55B57">
        <w:rPr>
          <w:rFonts w:asciiTheme="majorHAnsi" w:hAnsiTheme="majorHAnsi" w:cs="Helvetica"/>
          <w:sz w:val="28"/>
          <w:szCs w:val="28"/>
        </w:rPr>
        <w:t>patrimonialism</w:t>
      </w:r>
      <w:proofErr w:type="spellEnd"/>
      <w:r w:rsidRPr="00C55B57">
        <w:rPr>
          <w:rFonts w:asciiTheme="majorHAnsi" w:hAnsiTheme="majorHAnsi" w:cs="Helvetica"/>
          <w:sz w:val="28"/>
          <w:szCs w:val="28"/>
        </w:rPr>
        <w:t xml:space="preserve">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most</w:t>
      </w:r>
      <w:proofErr w:type="gramEnd"/>
      <w:r w:rsidRPr="00C55B57">
        <w:rPr>
          <w:rFonts w:asciiTheme="majorHAnsi" w:hAnsiTheme="majorHAnsi" w:cs="Helvetica"/>
          <w:sz w:val="28"/>
          <w:szCs w:val="28"/>
        </w:rPr>
        <w:t xml:space="preserve"> developing and post soviet societies experiencing this period of economic and political upheaval have actually handled the pressures to democratize and devolve economic power peacefully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these</w:t>
      </w:r>
      <w:proofErr w:type="gramEnd"/>
      <w:r w:rsidRPr="00C55B57">
        <w:rPr>
          <w:rFonts w:asciiTheme="majorHAnsi" w:hAnsiTheme="majorHAnsi" w:cs="Helvetica"/>
          <w:sz w:val="28"/>
          <w:szCs w:val="28"/>
        </w:rPr>
        <w:t xml:space="preserve"> include Slovakia, </w:t>
      </w:r>
      <w:proofErr w:type="spellStart"/>
      <w:r w:rsidRPr="00C55B57">
        <w:rPr>
          <w:rFonts w:asciiTheme="majorHAnsi" w:hAnsiTheme="majorHAnsi" w:cs="Helvetica"/>
          <w:sz w:val="28"/>
          <w:szCs w:val="28"/>
        </w:rPr>
        <w:t>hungary</w:t>
      </w:r>
      <w:proofErr w:type="spellEnd"/>
      <w:r w:rsidRPr="00C55B57">
        <w:rPr>
          <w:rFonts w:asciiTheme="majorHAnsi" w:hAnsiTheme="majorHAnsi" w:cs="Helvetica"/>
          <w:sz w:val="28"/>
          <w:szCs w:val="28"/>
        </w:rPr>
        <w:t>, Russia, Macedonia, South Africa.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a</w:t>
      </w:r>
      <w:proofErr w:type="gramEnd"/>
      <w:r w:rsidRPr="00C55B57">
        <w:rPr>
          <w:rFonts w:asciiTheme="majorHAnsi" w:hAnsiTheme="majorHAnsi" w:cs="Helvetica"/>
          <w:sz w:val="28"/>
          <w:szCs w:val="28"/>
        </w:rPr>
        <w:t xml:space="preserve"> wide spectrum of developing and in transition countries that fall short of being full democracies are evolving to more individualistic in which control of governance and public policy is subject to electoral competition.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unfortunately</w:t>
      </w:r>
      <w:proofErr w:type="gramEnd"/>
      <w:r w:rsidRPr="00C55B57">
        <w:rPr>
          <w:rFonts w:asciiTheme="majorHAnsi" w:hAnsiTheme="majorHAnsi" w:cs="Helvetica"/>
          <w:sz w:val="28"/>
          <w:szCs w:val="28"/>
        </w:rPr>
        <w:t xml:space="preserve"> many post cold war destructive armed conflicts have arisen over these changes, mostly intrastate in nature ex. </w:t>
      </w:r>
      <w:proofErr w:type="spellStart"/>
      <w:r w:rsidRPr="00C55B57">
        <w:rPr>
          <w:rFonts w:asciiTheme="majorHAnsi" w:hAnsiTheme="majorHAnsi" w:cs="Helvetica"/>
          <w:sz w:val="28"/>
          <w:szCs w:val="28"/>
        </w:rPr>
        <w:t>Yugolavia</w:t>
      </w:r>
      <w:proofErr w:type="spellEnd"/>
      <w:r w:rsidRPr="00C55B57">
        <w:rPr>
          <w:rFonts w:asciiTheme="majorHAnsi" w:hAnsiTheme="majorHAnsi" w:cs="Helvetica"/>
          <w:sz w:val="28"/>
          <w:szCs w:val="28"/>
        </w:rPr>
        <w:t xml:space="preserve"> Georgia, </w:t>
      </w:r>
      <w:proofErr w:type="spellStart"/>
      <w:r w:rsidRPr="00C55B57">
        <w:rPr>
          <w:rFonts w:asciiTheme="majorHAnsi" w:hAnsiTheme="majorHAnsi" w:cs="Helvetica"/>
          <w:sz w:val="28"/>
          <w:szCs w:val="28"/>
        </w:rPr>
        <w:t>Tajikstan</w:t>
      </w:r>
      <w:proofErr w:type="spellEnd"/>
      <w:r w:rsidRPr="00C55B57">
        <w:rPr>
          <w:rFonts w:asciiTheme="majorHAnsi" w:hAnsiTheme="majorHAnsi" w:cs="Helvetica"/>
          <w:sz w:val="28"/>
          <w:szCs w:val="28"/>
        </w:rPr>
        <w:t>, Rwanda, Burundi etc.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these</w:t>
      </w:r>
      <w:proofErr w:type="gramEnd"/>
      <w:r w:rsidRPr="00C55B57">
        <w:rPr>
          <w:rFonts w:asciiTheme="majorHAnsi" w:hAnsiTheme="majorHAnsi" w:cs="Helvetica"/>
          <w:sz w:val="28"/>
          <w:szCs w:val="28"/>
        </w:rPr>
        <w:t xml:space="preserve"> outbreaks of violence occurred in cases where the shift from one set of rules to another could not be managed through the existing institutions and political processes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fundamentally</w:t>
      </w:r>
      <w:proofErr w:type="gramEnd"/>
      <w:r w:rsidRPr="00C55B57">
        <w:rPr>
          <w:rFonts w:asciiTheme="majorHAnsi" w:hAnsiTheme="majorHAnsi" w:cs="Helvetica"/>
          <w:sz w:val="28"/>
          <w:szCs w:val="28"/>
        </w:rPr>
        <w:t xml:space="preserve"> all these conflicts have been over liberalization</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weaknesses in these countries can be traced to the adoption of democratic policies that is drastic compared to the set of policies that developed over centuries in the western states where there was considerable financial and coercive power</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many</w:t>
      </w:r>
      <w:proofErr w:type="gramEnd"/>
      <w:r w:rsidRPr="00C55B57">
        <w:rPr>
          <w:rFonts w:asciiTheme="majorHAnsi" w:hAnsiTheme="majorHAnsi" w:cs="Helvetica"/>
          <w:sz w:val="28"/>
          <w:szCs w:val="28"/>
        </w:rPr>
        <w:t xml:space="preserve"> territories that became states after the second world war are juridical not empirical meaning they achieved statehood through unilateral policy decisions of more powerful states or because colonizers let their colonies go since their empires were already collapsing</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many</w:t>
      </w:r>
      <w:proofErr w:type="gramEnd"/>
      <w:r w:rsidRPr="00C55B57">
        <w:rPr>
          <w:rFonts w:asciiTheme="majorHAnsi" w:hAnsiTheme="majorHAnsi" w:cs="Helvetica"/>
          <w:sz w:val="28"/>
          <w:szCs w:val="28"/>
        </w:rPr>
        <w:t xml:space="preserve"> of these states came into being when economic policies were being adjusted to liberalism and governments were pressured to shrink, reduce taxation and many lacked resources for governing</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however</w:t>
      </w:r>
      <w:proofErr w:type="gramEnd"/>
      <w:r w:rsidRPr="00C55B57">
        <w:rPr>
          <w:rFonts w:asciiTheme="majorHAnsi" w:hAnsiTheme="majorHAnsi" w:cs="Helvetica"/>
          <w:sz w:val="28"/>
          <w:szCs w:val="28"/>
        </w:rPr>
        <w:t xml:space="preserve"> when they entered sovereignty they were barred by international law to  invade other states for needed resources, an option that western states had used when they were becoming states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these</w:t>
      </w:r>
      <w:proofErr w:type="gramEnd"/>
      <w:r w:rsidRPr="00C55B57">
        <w:rPr>
          <w:rFonts w:asciiTheme="majorHAnsi" w:hAnsiTheme="majorHAnsi" w:cs="Helvetica"/>
          <w:sz w:val="28"/>
          <w:szCs w:val="28"/>
        </w:rPr>
        <w:t xml:space="preserve"> nations are being called fragile when really they have never been states to begin with</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they</w:t>
      </w:r>
      <w:proofErr w:type="gramEnd"/>
      <w:r w:rsidRPr="00C55B57">
        <w:rPr>
          <w:rFonts w:asciiTheme="majorHAnsi" w:hAnsiTheme="majorHAnsi" w:cs="Helvetica"/>
          <w:sz w:val="28"/>
          <w:szCs w:val="28"/>
        </w:rPr>
        <w:t xml:space="preserve"> are incomplete states and unformed nations that have not developed the dense variety of operating principles, enforceable laws, national markets, const. based inst. that most industrialized and liberally democratic countries have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because</w:t>
      </w:r>
      <w:proofErr w:type="gramEnd"/>
      <w:r w:rsidRPr="00C55B57">
        <w:rPr>
          <w:rFonts w:asciiTheme="majorHAnsi" w:hAnsiTheme="majorHAnsi" w:cs="Helvetica"/>
          <w:sz w:val="28"/>
          <w:szCs w:val="28"/>
        </w:rPr>
        <w:t xml:space="preserve"> managing liberalization peacefully is an issue, international policy makers, organizations and their policies towards human rights and democracy face a serious problem posed by dominant liberal creed</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current liberal agreement regarding governance and economy among western powers is now settled deeply in the western countries bilateral aid agencies, the UN system, EU, AU and other regional organizations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these</w:t>
      </w:r>
      <w:proofErr w:type="gramEnd"/>
      <w:r w:rsidRPr="00C55B57">
        <w:rPr>
          <w:rFonts w:asciiTheme="majorHAnsi" w:hAnsiTheme="majorHAnsi" w:cs="Helvetica"/>
          <w:sz w:val="28"/>
          <w:szCs w:val="28"/>
        </w:rPr>
        <w:t xml:space="preserve"> organizations not only in the US are sought to promote market oriented economic reform, democratization, </w:t>
      </w:r>
      <w:proofErr w:type="spellStart"/>
      <w:r w:rsidRPr="00C55B57">
        <w:rPr>
          <w:rFonts w:asciiTheme="majorHAnsi" w:hAnsiTheme="majorHAnsi" w:cs="Helvetica"/>
          <w:sz w:val="28"/>
          <w:szCs w:val="28"/>
        </w:rPr>
        <w:t>ind.</w:t>
      </w:r>
      <w:proofErr w:type="spellEnd"/>
      <w:r w:rsidRPr="00C55B57">
        <w:rPr>
          <w:rFonts w:asciiTheme="majorHAnsi" w:hAnsiTheme="majorHAnsi" w:cs="Helvetica"/>
          <w:sz w:val="28"/>
          <w:szCs w:val="28"/>
        </w:rPr>
        <w:t xml:space="preserve"> human rights, etc.</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most</w:t>
      </w:r>
      <w:proofErr w:type="gramEnd"/>
      <w:r w:rsidRPr="00C55B57">
        <w:rPr>
          <w:rFonts w:asciiTheme="majorHAnsi" w:hAnsiTheme="majorHAnsi" w:cs="Helvetica"/>
          <w:sz w:val="28"/>
          <w:szCs w:val="28"/>
        </w:rPr>
        <w:t xml:space="preserve"> professionals and officials within these tend to assume that all liberal values and polices prevent conflict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reconstruction of economic and political institutions  can be called the reconstruction of failed states and the construction of liberal states for the first time</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in</w:t>
      </w:r>
      <w:proofErr w:type="gramEnd"/>
      <w:r w:rsidRPr="00C55B57">
        <w:rPr>
          <w:rFonts w:asciiTheme="majorHAnsi" w:hAnsiTheme="majorHAnsi" w:cs="Helvetica"/>
          <w:sz w:val="28"/>
          <w:szCs w:val="28"/>
        </w:rPr>
        <w:t xml:space="preserve"> the long run there is considerable evidence that measures of liberalization are highly correlated with lower levels of poverty and conflict</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though</w:t>
      </w:r>
      <w:proofErr w:type="gramEnd"/>
      <w:r w:rsidRPr="00C55B57">
        <w:rPr>
          <w:rFonts w:asciiTheme="majorHAnsi" w:hAnsiTheme="majorHAnsi" w:cs="Helvetica"/>
          <w:sz w:val="28"/>
          <w:szCs w:val="28"/>
        </w:rPr>
        <w:t xml:space="preserve"> liberal policies may be eventually beneficial in the short run the shift towards them has contributed to intrastate instabilities and violent conflicts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liberalizing</w:t>
      </w:r>
      <w:proofErr w:type="gramEnd"/>
      <w:r w:rsidRPr="00C55B57">
        <w:rPr>
          <w:rFonts w:asciiTheme="majorHAnsi" w:hAnsiTheme="majorHAnsi" w:cs="Helvetica"/>
          <w:sz w:val="28"/>
          <w:szCs w:val="28"/>
        </w:rPr>
        <w:t xml:space="preserve"> measures such as elections have helped manage change peacefully sometimes but such measures can also provide backlash from fear of losing power</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ex</w:t>
      </w:r>
      <w:proofErr w:type="gramEnd"/>
      <w:r w:rsidRPr="00C55B57">
        <w:rPr>
          <w:rFonts w:asciiTheme="majorHAnsi" w:hAnsiTheme="majorHAnsi" w:cs="Helvetica"/>
          <w:sz w:val="28"/>
          <w:szCs w:val="28"/>
        </w:rPr>
        <w:t>. Burundi 1993</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dilemma of effecting peaceful change in poor and political immature societies is not recognized enough in the discussion of the tension between peace </w:t>
      </w:r>
      <w:proofErr w:type="spellStart"/>
      <w:r w:rsidRPr="00C55B57">
        <w:rPr>
          <w:rFonts w:asciiTheme="majorHAnsi" w:hAnsiTheme="majorHAnsi" w:cs="Helvetica"/>
          <w:sz w:val="28"/>
          <w:szCs w:val="28"/>
        </w:rPr>
        <w:t>vs</w:t>
      </w:r>
      <w:proofErr w:type="spellEnd"/>
      <w:r w:rsidRPr="00C55B57">
        <w:rPr>
          <w:rFonts w:asciiTheme="majorHAnsi" w:hAnsiTheme="majorHAnsi" w:cs="Helvetica"/>
          <w:sz w:val="28"/>
          <w:szCs w:val="28"/>
        </w:rPr>
        <w:t xml:space="preserve"> justice in mid and post conflict situations</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societies</w:t>
      </w:r>
      <w:proofErr w:type="gramEnd"/>
      <w:r w:rsidRPr="00C55B57">
        <w:rPr>
          <w:rFonts w:asciiTheme="majorHAnsi" w:hAnsiTheme="majorHAnsi" w:cs="Helvetica"/>
          <w:sz w:val="28"/>
          <w:szCs w:val="28"/>
        </w:rPr>
        <w:t xml:space="preserve"> in transition face tensions able between maintaining stability and achieving social improvement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if</w:t>
      </w:r>
      <w:proofErr w:type="gramEnd"/>
      <w:r w:rsidRPr="00C55B57">
        <w:rPr>
          <w:rFonts w:asciiTheme="majorHAnsi" w:hAnsiTheme="majorHAnsi" w:cs="Helvetica"/>
          <w:sz w:val="28"/>
          <w:szCs w:val="28"/>
        </w:rPr>
        <w:t xml:space="preserve"> a rapid shift to a new and uncertain order in the name of social or political justice actually brings violence and destruction then the price that is paid for progressive change is very high</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well</w:t>
      </w:r>
      <w:proofErr w:type="gramEnd"/>
      <w:r w:rsidRPr="00C55B57">
        <w:rPr>
          <w:rFonts w:asciiTheme="majorHAnsi" w:hAnsiTheme="majorHAnsi" w:cs="Helvetica"/>
          <w:sz w:val="28"/>
          <w:szCs w:val="28"/>
        </w:rPr>
        <w:t xml:space="preserve"> intentioned advocacy for human rights on behalf of the victim group may actually put that group at risk by tempting more powerful forces to strike while they can still defeat the forces of change</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current clash of conflicting values needs to be faced more deliberately by using trade, diplomatic development and security instruments more vigorously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means investing more money behind smart forms of economic and political development</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liberal</w:t>
      </w:r>
      <w:proofErr w:type="gramEnd"/>
      <w:r w:rsidRPr="00C55B57">
        <w:rPr>
          <w:rFonts w:asciiTheme="majorHAnsi" w:hAnsiTheme="majorHAnsi" w:cs="Helvetica"/>
          <w:sz w:val="28"/>
          <w:szCs w:val="28"/>
        </w:rPr>
        <w:t xml:space="preserve"> states do not emerge with the simple decline of authoritarianism</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liberal state is a distinct form of social order and needs to be built up over time through deliberate government policies </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liberal</w:t>
      </w:r>
      <w:proofErr w:type="gramEnd"/>
      <w:r w:rsidRPr="00C55B57">
        <w:rPr>
          <w:rFonts w:asciiTheme="majorHAnsi" w:hAnsiTheme="majorHAnsi" w:cs="Helvetica"/>
          <w:sz w:val="28"/>
          <w:szCs w:val="28"/>
        </w:rPr>
        <w:t xml:space="preserve"> policy makers should embrace the global competition between liberalism and </w:t>
      </w:r>
      <w:proofErr w:type="spellStart"/>
      <w:r w:rsidRPr="00C55B57">
        <w:rPr>
          <w:rFonts w:asciiTheme="majorHAnsi" w:hAnsiTheme="majorHAnsi" w:cs="Helvetica"/>
          <w:sz w:val="28"/>
          <w:szCs w:val="28"/>
        </w:rPr>
        <w:t>patrimonialism</w:t>
      </w:r>
      <w:proofErr w:type="spellEnd"/>
      <w:r w:rsidRPr="00C55B57">
        <w:rPr>
          <w:rFonts w:asciiTheme="majorHAnsi" w:hAnsiTheme="majorHAnsi" w:cs="Helvetica"/>
          <w:sz w:val="28"/>
          <w:szCs w:val="28"/>
        </w:rPr>
        <w:t xml:space="preserve"> and recognize that poor societies undertaking rapid transitions to liberalism risk serious conflict</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a</w:t>
      </w:r>
      <w:proofErr w:type="gramEnd"/>
      <w:r w:rsidRPr="00C55B57">
        <w:rPr>
          <w:rFonts w:asciiTheme="majorHAnsi" w:hAnsiTheme="majorHAnsi" w:cs="Helvetica"/>
          <w:sz w:val="28"/>
          <w:szCs w:val="28"/>
        </w:rPr>
        <w:t xml:space="preserve"> more effective strategy would be policy change only through peaceful means thus increasing the chances that the current conflict of values will lead to social and political change not war</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policies</w:t>
      </w:r>
      <w:proofErr w:type="gramEnd"/>
      <w:r w:rsidRPr="00C55B57">
        <w:rPr>
          <w:rFonts w:asciiTheme="majorHAnsi" w:hAnsiTheme="majorHAnsi" w:cs="Helvetica"/>
          <w:sz w:val="28"/>
          <w:szCs w:val="28"/>
        </w:rPr>
        <w:t xml:space="preserve"> on conflicts will be better served if the moralistic discourse on good guys </w:t>
      </w:r>
      <w:proofErr w:type="spellStart"/>
      <w:r w:rsidRPr="00C55B57">
        <w:rPr>
          <w:rFonts w:asciiTheme="majorHAnsi" w:hAnsiTheme="majorHAnsi" w:cs="Helvetica"/>
          <w:sz w:val="28"/>
          <w:szCs w:val="28"/>
        </w:rPr>
        <w:t>vs</w:t>
      </w:r>
      <w:proofErr w:type="spellEnd"/>
      <w:r w:rsidRPr="00C55B57">
        <w:rPr>
          <w:rFonts w:asciiTheme="majorHAnsi" w:hAnsiTheme="majorHAnsi" w:cs="Helvetica"/>
          <w:sz w:val="28"/>
          <w:szCs w:val="28"/>
        </w:rPr>
        <w:t xml:space="preserve"> bad guys is discarded</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a</w:t>
      </w:r>
      <w:proofErr w:type="gramEnd"/>
      <w:r w:rsidRPr="00C55B57">
        <w:rPr>
          <w:rFonts w:asciiTheme="majorHAnsi" w:hAnsiTheme="majorHAnsi" w:cs="Helvetica"/>
          <w:sz w:val="28"/>
          <w:szCs w:val="28"/>
        </w:rPr>
        <w:t xml:space="preserve"> deliberate explicitly and coherent strategy to promote liberalism peacefully needs to be undertaken with US allies through the UN</w:t>
      </w:r>
    </w:p>
    <w:p w:rsidR="005D30AB" w:rsidRPr="00C55B57" w:rsidRDefault="005D30AB" w:rsidP="005D30AB">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the</w:t>
      </w:r>
      <w:proofErr w:type="gramEnd"/>
      <w:r w:rsidRPr="00C55B57">
        <w:rPr>
          <w:rFonts w:asciiTheme="majorHAnsi" w:hAnsiTheme="majorHAnsi" w:cs="Helvetica"/>
          <w:sz w:val="28"/>
          <w:szCs w:val="28"/>
        </w:rPr>
        <w:t xml:space="preserve"> goal of this strategy should be to achieve peaceful transformation toward rule governed societies and liberal states</w:t>
      </w:r>
    </w:p>
    <w:p w:rsidR="00952CFF" w:rsidRPr="00C55B57" w:rsidRDefault="005D30AB" w:rsidP="00952CFF">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contests the strategy of pursuing each liberalist value individually because they shouldn’t be pursued as a moral absolute</w:t>
      </w:r>
    </w:p>
    <w:p w:rsidR="00952CFF" w:rsidRPr="00C55B57" w:rsidRDefault="005D30AB" w:rsidP="00952CFF">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should move the state towards a more productive economy, more humane society and legitimate government </w:t>
      </w:r>
    </w:p>
    <w:p w:rsidR="00952CFF" w:rsidRPr="00C55B57" w:rsidRDefault="005D30AB" w:rsidP="00952CFF">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one</w:t>
      </w:r>
      <w:proofErr w:type="gramEnd"/>
      <w:r w:rsidRPr="00C55B57">
        <w:rPr>
          <w:rFonts w:asciiTheme="majorHAnsi" w:hAnsiTheme="majorHAnsi" w:cs="Helvetica"/>
          <w:sz w:val="28"/>
          <w:szCs w:val="28"/>
        </w:rPr>
        <w:t xml:space="preserve"> size fits all approach never works</w:t>
      </w:r>
    </w:p>
    <w:p w:rsidR="00952CFF" w:rsidRPr="00C55B57" w:rsidRDefault="005D30AB" w:rsidP="00952CFF">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countries</w:t>
      </w:r>
      <w:proofErr w:type="gramEnd"/>
      <w:r w:rsidRPr="00C55B57">
        <w:rPr>
          <w:rFonts w:asciiTheme="majorHAnsi" w:hAnsiTheme="majorHAnsi" w:cs="Helvetica"/>
          <w:sz w:val="28"/>
          <w:szCs w:val="28"/>
        </w:rPr>
        <w:t xml:space="preserve"> must be assessed first of their capacity for change </w:t>
      </w:r>
    </w:p>
    <w:p w:rsidR="005D30AB" w:rsidRPr="00C55B57" w:rsidRDefault="005D30AB" w:rsidP="00952CFF">
      <w:pPr>
        <w:pStyle w:val="ListParagraph"/>
        <w:widowControl w:val="0"/>
        <w:numPr>
          <w:ilvl w:val="0"/>
          <w:numId w:val="15"/>
        </w:numPr>
        <w:tabs>
          <w:tab w:val="left" w:pos="220"/>
          <w:tab w:val="left" w:pos="720"/>
        </w:tabs>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in</w:t>
      </w:r>
      <w:proofErr w:type="gramEnd"/>
      <w:r w:rsidRPr="00C55B57">
        <w:rPr>
          <w:rFonts w:asciiTheme="majorHAnsi" w:hAnsiTheme="majorHAnsi" w:cs="Helvetica"/>
          <w:sz w:val="28"/>
          <w:szCs w:val="28"/>
        </w:rPr>
        <w:t xml:space="preserve"> sum the risk of intrastate conflict needs to approached in a way that places higher priority on the desire for improved livelihood and need for security rather than instant democracy and civil and political rights</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Responsibility to protect: </w:t>
      </w:r>
    </w:p>
    <w:p w:rsidR="00952CFF" w:rsidRPr="00C55B57" w:rsidRDefault="00952CFF" w:rsidP="00952CFF">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952CFF" w:rsidP="00952CFF">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Wh</w:t>
      </w:r>
      <w:r w:rsidR="005D30AB" w:rsidRPr="00C55B57">
        <w:rPr>
          <w:rFonts w:asciiTheme="majorHAnsi" w:hAnsiTheme="majorHAnsi" w:cs="Helvetica"/>
          <w:sz w:val="28"/>
          <w:szCs w:val="28"/>
        </w:rPr>
        <w:t xml:space="preserve">at </w:t>
      </w:r>
      <w:r w:rsidR="005D30AB" w:rsidRPr="00C55B57">
        <w:rPr>
          <w:rFonts w:asciiTheme="majorHAnsi" w:hAnsiTheme="majorHAnsi" w:cs="Helvetica"/>
          <w:bCs/>
          <w:sz w:val="28"/>
          <w:szCs w:val="28"/>
        </w:rPr>
        <w:t>i</w:t>
      </w:r>
      <w:r w:rsidR="005D30AB" w:rsidRPr="00C55B57">
        <w:rPr>
          <w:rFonts w:asciiTheme="majorHAnsi" w:hAnsiTheme="majorHAnsi" w:cs="Helvetica"/>
          <w:sz w:val="28"/>
          <w:szCs w:val="28"/>
        </w:rPr>
        <w:t>s at sta</w:t>
      </w:r>
      <w:r w:rsidR="005D30AB" w:rsidRPr="00C55B57">
        <w:rPr>
          <w:rFonts w:asciiTheme="majorHAnsi" w:hAnsiTheme="majorHAnsi" w:cs="Helvetica"/>
          <w:bCs/>
          <w:sz w:val="28"/>
          <w:szCs w:val="28"/>
        </w:rPr>
        <w:t>ke here i</w:t>
      </w:r>
      <w:r w:rsidR="005D30AB" w:rsidRPr="00C55B57">
        <w:rPr>
          <w:rFonts w:asciiTheme="majorHAnsi" w:hAnsiTheme="majorHAnsi" w:cs="Helvetica"/>
          <w:sz w:val="28"/>
          <w:szCs w:val="28"/>
        </w:rPr>
        <w:t xml:space="preserve">s </w:t>
      </w:r>
      <w:r w:rsidR="005D30AB" w:rsidRPr="00C55B57">
        <w:rPr>
          <w:rFonts w:asciiTheme="majorHAnsi" w:hAnsiTheme="majorHAnsi" w:cs="Helvetica"/>
          <w:bCs/>
          <w:sz w:val="28"/>
          <w:szCs w:val="28"/>
        </w:rPr>
        <w:t>no</w:t>
      </w:r>
      <w:r w:rsidR="005D30AB" w:rsidRPr="00C55B57">
        <w:rPr>
          <w:rFonts w:asciiTheme="majorHAnsi" w:hAnsiTheme="majorHAnsi" w:cs="Helvetica"/>
          <w:sz w:val="28"/>
          <w:szCs w:val="28"/>
        </w:rPr>
        <w:t xml:space="preserve">t </w:t>
      </w:r>
      <w:r w:rsidR="005D30AB" w:rsidRPr="00C55B57">
        <w:rPr>
          <w:rFonts w:asciiTheme="majorHAnsi" w:hAnsiTheme="majorHAnsi" w:cs="Helvetica"/>
          <w:bCs/>
          <w:sz w:val="28"/>
          <w:szCs w:val="28"/>
        </w:rPr>
        <w:t>m</w:t>
      </w:r>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king </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 xml:space="preserve">he world </w:t>
      </w:r>
      <w:r w:rsidR="005D30AB" w:rsidRPr="00C55B57">
        <w:rPr>
          <w:rFonts w:asciiTheme="majorHAnsi" w:hAnsiTheme="majorHAnsi" w:cs="Helvetica"/>
          <w:sz w:val="28"/>
          <w:szCs w:val="28"/>
        </w:rPr>
        <w:t>saf</w:t>
      </w:r>
      <w:r w:rsidR="005D30AB" w:rsidRPr="00C55B57">
        <w:rPr>
          <w:rFonts w:asciiTheme="majorHAnsi" w:hAnsiTheme="majorHAnsi" w:cs="Helvetica"/>
          <w:bCs/>
          <w:sz w:val="28"/>
          <w:szCs w:val="28"/>
        </w:rPr>
        <w:t xml:space="preserve">e </w:t>
      </w:r>
      <w:r w:rsidR="005D30AB" w:rsidRPr="00C55B57">
        <w:rPr>
          <w:rFonts w:asciiTheme="majorHAnsi" w:hAnsiTheme="majorHAnsi" w:cs="Helvetica"/>
          <w:sz w:val="28"/>
          <w:szCs w:val="28"/>
        </w:rPr>
        <w:t>f</w:t>
      </w:r>
      <w:r w:rsidR="005D30AB" w:rsidRPr="00C55B57">
        <w:rPr>
          <w:rFonts w:asciiTheme="majorHAnsi" w:hAnsiTheme="majorHAnsi" w:cs="Helvetica"/>
          <w:bCs/>
          <w:sz w:val="28"/>
          <w:szCs w:val="28"/>
        </w:rPr>
        <w:t>or bi</w:t>
      </w:r>
      <w:r w:rsidR="005D30AB" w:rsidRPr="00C55B57">
        <w:rPr>
          <w:rFonts w:asciiTheme="majorHAnsi" w:hAnsiTheme="majorHAnsi" w:cs="Helvetica"/>
          <w:sz w:val="28"/>
          <w:szCs w:val="28"/>
        </w:rPr>
        <w:t xml:space="preserve">g </w:t>
      </w:r>
      <w:r w:rsidR="005D30AB" w:rsidRPr="00C55B57">
        <w:rPr>
          <w:rFonts w:asciiTheme="majorHAnsi" w:hAnsiTheme="majorHAnsi" w:cs="Helvetica"/>
          <w:bCs/>
          <w:sz w:val="28"/>
          <w:szCs w:val="28"/>
        </w:rPr>
        <w:t>power</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 xml:space="preserve">, or </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mplin</w:t>
      </w:r>
      <w:r w:rsidR="005D30AB" w:rsidRPr="00C55B57">
        <w:rPr>
          <w:rFonts w:asciiTheme="majorHAnsi" w:hAnsiTheme="majorHAnsi" w:cs="Helvetica"/>
          <w:sz w:val="28"/>
          <w:szCs w:val="28"/>
        </w:rPr>
        <w:t xml:space="preserve">g </w:t>
      </w:r>
      <w:r w:rsidR="005D30AB" w:rsidRPr="00C55B57">
        <w:rPr>
          <w:rFonts w:asciiTheme="majorHAnsi" w:hAnsiTheme="majorHAnsi" w:cs="Helvetica"/>
          <w:bCs/>
          <w:sz w:val="28"/>
          <w:szCs w:val="28"/>
        </w:rPr>
        <w:t>o</w:t>
      </w:r>
      <w:r w:rsidR="005D30AB" w:rsidRPr="00C55B57">
        <w:rPr>
          <w:rFonts w:asciiTheme="majorHAnsi" w:hAnsiTheme="majorHAnsi" w:cs="Helvetica"/>
          <w:sz w:val="28"/>
          <w:szCs w:val="28"/>
        </w:rPr>
        <w:t>v</w:t>
      </w:r>
      <w:r w:rsidR="005D30AB" w:rsidRPr="00C55B57">
        <w:rPr>
          <w:rFonts w:asciiTheme="majorHAnsi" w:hAnsiTheme="majorHAnsi" w:cs="Helvetica"/>
          <w:bCs/>
          <w:sz w:val="28"/>
          <w:szCs w:val="28"/>
        </w:rPr>
        <w:t xml:space="preserve">er </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 xml:space="preserve">he </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o</w:t>
      </w:r>
      <w:r w:rsidR="005D30AB" w:rsidRPr="00C55B57">
        <w:rPr>
          <w:rFonts w:asciiTheme="majorHAnsi" w:hAnsiTheme="majorHAnsi" w:cs="Helvetica"/>
          <w:sz w:val="28"/>
          <w:szCs w:val="28"/>
        </w:rPr>
        <w:t>v</w:t>
      </w:r>
      <w:r w:rsidR="005D30AB" w:rsidRPr="00C55B57">
        <w:rPr>
          <w:rFonts w:asciiTheme="majorHAnsi" w:hAnsiTheme="majorHAnsi" w:cs="Helvetica"/>
          <w:bCs/>
          <w:sz w:val="28"/>
          <w:szCs w:val="28"/>
        </w:rPr>
        <w:t>erei</w:t>
      </w:r>
      <w:r w:rsidR="005D30AB" w:rsidRPr="00C55B57">
        <w:rPr>
          <w:rFonts w:asciiTheme="majorHAnsi" w:hAnsiTheme="majorHAnsi" w:cs="Helvetica"/>
          <w:sz w:val="28"/>
          <w:szCs w:val="28"/>
        </w:rPr>
        <w:t>g</w:t>
      </w:r>
      <w:r w:rsidR="005D30AB" w:rsidRPr="00C55B57">
        <w:rPr>
          <w:rFonts w:asciiTheme="majorHAnsi" w:hAnsiTheme="majorHAnsi" w:cs="Helvetica"/>
          <w:bCs/>
          <w:sz w:val="28"/>
          <w:szCs w:val="28"/>
        </w:rPr>
        <w:t>n ri</w:t>
      </w:r>
      <w:r w:rsidR="005D30AB" w:rsidRPr="00C55B57">
        <w:rPr>
          <w:rFonts w:asciiTheme="majorHAnsi" w:hAnsiTheme="majorHAnsi" w:cs="Helvetica"/>
          <w:sz w:val="28"/>
          <w:szCs w:val="28"/>
        </w:rPr>
        <w:t>g</w:t>
      </w:r>
      <w:r w:rsidR="005D30AB" w:rsidRPr="00C55B57">
        <w:rPr>
          <w:rFonts w:asciiTheme="majorHAnsi" w:hAnsiTheme="majorHAnsi" w:cs="Helvetica"/>
          <w:bCs/>
          <w:sz w:val="28"/>
          <w:szCs w:val="28"/>
        </w:rPr>
        <w:t>h</w:t>
      </w:r>
      <w:r w:rsidR="005D30AB" w:rsidRPr="00C55B57">
        <w:rPr>
          <w:rFonts w:asciiTheme="majorHAnsi" w:hAnsiTheme="majorHAnsi" w:cs="Helvetica"/>
          <w:sz w:val="28"/>
          <w:szCs w:val="28"/>
        </w:rPr>
        <w:t xml:space="preserve">ts </w:t>
      </w:r>
      <w:r w:rsidR="005D30AB" w:rsidRPr="00C55B57">
        <w:rPr>
          <w:rFonts w:asciiTheme="majorHAnsi" w:hAnsiTheme="majorHAnsi" w:cs="Helvetica"/>
          <w:bCs/>
          <w:sz w:val="28"/>
          <w:szCs w:val="28"/>
        </w:rPr>
        <w:t>o</w:t>
      </w:r>
      <w:r w:rsidR="005D30AB" w:rsidRPr="00C55B57">
        <w:rPr>
          <w:rFonts w:asciiTheme="majorHAnsi" w:hAnsiTheme="majorHAnsi" w:cs="Helvetica"/>
          <w:sz w:val="28"/>
          <w:szCs w:val="28"/>
        </w:rPr>
        <w:t>f s</w:t>
      </w:r>
      <w:r w:rsidR="005D30AB" w:rsidRPr="00C55B57">
        <w:rPr>
          <w:rFonts w:asciiTheme="majorHAnsi" w:hAnsiTheme="majorHAnsi" w:cs="Helvetica"/>
          <w:bCs/>
          <w:sz w:val="28"/>
          <w:szCs w:val="28"/>
        </w:rPr>
        <w:t>m</w:t>
      </w:r>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ll one</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 bu</w:t>
      </w:r>
      <w:r w:rsidR="005D30AB" w:rsidRPr="00C55B57">
        <w:rPr>
          <w:rFonts w:asciiTheme="majorHAnsi" w:hAnsiTheme="majorHAnsi" w:cs="Helvetica"/>
          <w:sz w:val="28"/>
          <w:szCs w:val="28"/>
        </w:rPr>
        <w:t xml:space="preserve">t </w:t>
      </w:r>
      <w:r w:rsidR="005D30AB" w:rsidRPr="00C55B57">
        <w:rPr>
          <w:rFonts w:asciiTheme="majorHAnsi" w:hAnsiTheme="majorHAnsi" w:cs="Helvetica"/>
          <w:bCs/>
          <w:sz w:val="28"/>
          <w:szCs w:val="28"/>
        </w:rPr>
        <w:t>deli</w:t>
      </w:r>
      <w:r w:rsidR="005D30AB" w:rsidRPr="00C55B57">
        <w:rPr>
          <w:rFonts w:asciiTheme="majorHAnsi" w:hAnsiTheme="majorHAnsi" w:cs="Helvetica"/>
          <w:sz w:val="28"/>
          <w:szCs w:val="28"/>
        </w:rPr>
        <w:t>v</w:t>
      </w:r>
      <w:r w:rsidR="005D30AB" w:rsidRPr="00C55B57">
        <w:rPr>
          <w:rFonts w:asciiTheme="majorHAnsi" w:hAnsiTheme="majorHAnsi" w:cs="Helvetica"/>
          <w:bCs/>
          <w:sz w:val="28"/>
          <w:szCs w:val="28"/>
        </w:rPr>
        <w:t>erin</w:t>
      </w:r>
      <w:r w:rsidR="005D30AB" w:rsidRPr="00C55B57">
        <w:rPr>
          <w:rFonts w:asciiTheme="majorHAnsi" w:hAnsiTheme="majorHAnsi" w:cs="Helvetica"/>
          <w:sz w:val="28"/>
          <w:szCs w:val="28"/>
        </w:rPr>
        <w:t>g </w:t>
      </w:r>
      <w:r w:rsidR="005D30AB" w:rsidRPr="00C55B57">
        <w:rPr>
          <w:rFonts w:asciiTheme="majorHAnsi" w:hAnsiTheme="majorHAnsi" w:cs="Helvetica"/>
          <w:bCs/>
          <w:sz w:val="28"/>
          <w:szCs w:val="28"/>
        </w:rPr>
        <w:t>pr</w:t>
      </w:r>
      <w:r w:rsidR="005D30AB" w:rsidRPr="00C55B57">
        <w:rPr>
          <w:rFonts w:asciiTheme="majorHAnsi" w:hAnsiTheme="majorHAnsi" w:cs="Helvetica"/>
          <w:sz w:val="28"/>
          <w:szCs w:val="28"/>
        </w:rPr>
        <w:t>act</w:t>
      </w:r>
      <w:r w:rsidR="005D30AB" w:rsidRPr="00C55B57">
        <w:rPr>
          <w:rFonts w:asciiTheme="majorHAnsi" w:hAnsiTheme="majorHAnsi" w:cs="Helvetica"/>
          <w:bCs/>
          <w:sz w:val="28"/>
          <w:szCs w:val="28"/>
        </w:rPr>
        <w:t>i</w:t>
      </w:r>
      <w:r w:rsidR="005D30AB" w:rsidRPr="00C55B57">
        <w:rPr>
          <w:rFonts w:asciiTheme="majorHAnsi" w:hAnsiTheme="majorHAnsi" w:cs="Helvetica"/>
          <w:sz w:val="28"/>
          <w:szCs w:val="28"/>
        </w:rPr>
        <w:t>ca</w:t>
      </w:r>
      <w:r w:rsidR="005D30AB" w:rsidRPr="00C55B57">
        <w:rPr>
          <w:rFonts w:asciiTheme="majorHAnsi" w:hAnsiTheme="majorHAnsi" w:cs="Helvetica"/>
          <w:bCs/>
          <w:sz w:val="28"/>
          <w:szCs w:val="28"/>
        </w:rPr>
        <w:t>l pro</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e</w:t>
      </w:r>
      <w:r w:rsidR="005D30AB" w:rsidRPr="00C55B57">
        <w:rPr>
          <w:rFonts w:asciiTheme="majorHAnsi" w:hAnsiTheme="majorHAnsi" w:cs="Helvetica"/>
          <w:sz w:val="28"/>
          <w:szCs w:val="28"/>
        </w:rPr>
        <w:t>ct</w:t>
      </w:r>
      <w:r w:rsidR="005D30AB" w:rsidRPr="00C55B57">
        <w:rPr>
          <w:rFonts w:asciiTheme="majorHAnsi" w:hAnsiTheme="majorHAnsi" w:cs="Helvetica"/>
          <w:bCs/>
          <w:sz w:val="28"/>
          <w:szCs w:val="28"/>
        </w:rPr>
        <w:t xml:space="preserve">ion </w:t>
      </w:r>
      <w:r w:rsidR="005D30AB" w:rsidRPr="00C55B57">
        <w:rPr>
          <w:rFonts w:asciiTheme="majorHAnsi" w:hAnsiTheme="majorHAnsi" w:cs="Helvetica"/>
          <w:sz w:val="28"/>
          <w:szCs w:val="28"/>
        </w:rPr>
        <w:t>f</w:t>
      </w:r>
      <w:r w:rsidR="005D30AB" w:rsidRPr="00C55B57">
        <w:rPr>
          <w:rFonts w:asciiTheme="majorHAnsi" w:hAnsiTheme="majorHAnsi" w:cs="Helvetica"/>
          <w:bCs/>
          <w:sz w:val="28"/>
          <w:szCs w:val="28"/>
        </w:rPr>
        <w:t>or ordin</w:t>
      </w:r>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 xml:space="preserve">y </w:t>
      </w:r>
      <w:r w:rsidR="005D30AB" w:rsidRPr="00C55B57">
        <w:rPr>
          <w:rFonts w:asciiTheme="majorHAnsi" w:hAnsiTheme="majorHAnsi" w:cs="Helvetica"/>
          <w:bCs/>
          <w:sz w:val="28"/>
          <w:szCs w:val="28"/>
        </w:rPr>
        <w:t xml:space="preserve">people, </w:t>
      </w:r>
      <w:r w:rsidR="005D30AB" w:rsidRPr="00C55B57">
        <w:rPr>
          <w:rFonts w:asciiTheme="majorHAnsi" w:hAnsiTheme="majorHAnsi" w:cs="Helvetica"/>
          <w:sz w:val="28"/>
          <w:szCs w:val="28"/>
        </w:rPr>
        <w:t xml:space="preserve">at </w:t>
      </w:r>
      <w:r w:rsidR="005D30AB" w:rsidRPr="00C55B57">
        <w:rPr>
          <w:rFonts w:asciiTheme="majorHAnsi" w:hAnsiTheme="majorHAnsi" w:cs="Helvetica"/>
          <w:bCs/>
          <w:sz w:val="28"/>
          <w:szCs w:val="28"/>
        </w:rPr>
        <w:t>ri</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k o</w:t>
      </w:r>
      <w:r w:rsidR="005D30AB" w:rsidRPr="00C55B57">
        <w:rPr>
          <w:rFonts w:asciiTheme="majorHAnsi" w:hAnsiTheme="majorHAnsi" w:cs="Helvetica"/>
          <w:sz w:val="28"/>
          <w:szCs w:val="28"/>
        </w:rPr>
        <w:t>f t</w:t>
      </w:r>
      <w:r w:rsidR="005D30AB" w:rsidRPr="00C55B57">
        <w:rPr>
          <w:rFonts w:asciiTheme="majorHAnsi" w:hAnsiTheme="majorHAnsi" w:cs="Helvetica"/>
          <w:bCs/>
          <w:sz w:val="28"/>
          <w:szCs w:val="28"/>
        </w:rPr>
        <w:t>heir li</w:t>
      </w:r>
      <w:r w:rsidR="005D30AB" w:rsidRPr="00C55B57">
        <w:rPr>
          <w:rFonts w:asciiTheme="majorHAnsi" w:hAnsiTheme="majorHAnsi" w:cs="Helvetica"/>
          <w:sz w:val="28"/>
          <w:szCs w:val="28"/>
        </w:rPr>
        <w:t>v</w:t>
      </w:r>
      <w:r w:rsidR="005D30AB" w:rsidRPr="00C55B57">
        <w:rPr>
          <w:rFonts w:asciiTheme="majorHAnsi" w:hAnsiTheme="majorHAnsi" w:cs="Helvetica"/>
          <w:bCs/>
          <w:sz w:val="28"/>
          <w:szCs w:val="28"/>
        </w:rPr>
        <w:t>e</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 be</w:t>
      </w:r>
      <w:r w:rsidR="005D30AB" w:rsidRPr="00C55B57">
        <w:rPr>
          <w:rFonts w:asciiTheme="majorHAnsi" w:hAnsiTheme="majorHAnsi" w:cs="Helvetica"/>
          <w:sz w:val="28"/>
          <w:szCs w:val="28"/>
        </w:rPr>
        <w:t>ca</w:t>
      </w:r>
      <w:r w:rsidR="005D30AB" w:rsidRPr="00C55B57">
        <w:rPr>
          <w:rFonts w:asciiTheme="majorHAnsi" w:hAnsiTheme="majorHAnsi" w:cs="Helvetica"/>
          <w:bCs/>
          <w:sz w:val="28"/>
          <w:szCs w:val="28"/>
        </w:rPr>
        <w:t>u</w:t>
      </w:r>
      <w:r w:rsidR="005D30AB" w:rsidRPr="00C55B57">
        <w:rPr>
          <w:rFonts w:asciiTheme="majorHAnsi" w:hAnsiTheme="majorHAnsi" w:cs="Helvetica"/>
          <w:sz w:val="28"/>
          <w:szCs w:val="28"/>
        </w:rPr>
        <w:t>s</w:t>
      </w:r>
      <w:r w:rsidR="005D30AB" w:rsidRPr="00C55B57">
        <w:rPr>
          <w:rFonts w:asciiTheme="majorHAnsi" w:hAnsiTheme="majorHAnsi" w:cs="Helvetica"/>
          <w:bCs/>
          <w:sz w:val="28"/>
          <w:szCs w:val="28"/>
        </w:rPr>
        <w:t xml:space="preserve">e </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 xml:space="preserve">heir </w:t>
      </w:r>
      <w:r w:rsidR="005D30AB" w:rsidRPr="00C55B57">
        <w:rPr>
          <w:rFonts w:asciiTheme="majorHAnsi" w:hAnsiTheme="majorHAnsi" w:cs="Helvetica"/>
          <w:sz w:val="28"/>
          <w:szCs w:val="28"/>
        </w:rPr>
        <w:t>stat</w:t>
      </w:r>
      <w:r w:rsidR="005D30AB" w:rsidRPr="00C55B57">
        <w:rPr>
          <w:rFonts w:asciiTheme="majorHAnsi" w:hAnsiTheme="majorHAnsi" w:cs="Helvetica"/>
          <w:bCs/>
          <w:sz w:val="28"/>
          <w:szCs w:val="28"/>
        </w:rPr>
        <w:t>e</w:t>
      </w:r>
      <w:r w:rsidR="005D30AB" w:rsidRPr="00C55B57">
        <w:rPr>
          <w:rFonts w:asciiTheme="majorHAnsi" w:hAnsiTheme="majorHAnsi" w:cs="Helvetica"/>
          <w:sz w:val="28"/>
          <w:szCs w:val="28"/>
        </w:rPr>
        <w:t xml:space="preserve">s </w:t>
      </w:r>
      <w:proofErr w:type="spellStart"/>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reunwillin</w:t>
      </w:r>
      <w:r w:rsidR="005D30AB" w:rsidRPr="00C55B57">
        <w:rPr>
          <w:rFonts w:asciiTheme="majorHAnsi" w:hAnsiTheme="majorHAnsi" w:cs="Helvetica"/>
          <w:sz w:val="28"/>
          <w:szCs w:val="28"/>
        </w:rPr>
        <w:t>g</w:t>
      </w:r>
      <w:proofErr w:type="spellEnd"/>
      <w:r w:rsidR="005D30AB"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or un</w:t>
      </w:r>
      <w:r w:rsidR="005D30AB" w:rsidRPr="00C55B57">
        <w:rPr>
          <w:rFonts w:asciiTheme="majorHAnsi" w:hAnsiTheme="majorHAnsi" w:cs="Helvetica"/>
          <w:sz w:val="28"/>
          <w:szCs w:val="28"/>
        </w:rPr>
        <w:t>a</w:t>
      </w:r>
      <w:r w:rsidR="005D30AB" w:rsidRPr="00C55B57">
        <w:rPr>
          <w:rFonts w:asciiTheme="majorHAnsi" w:hAnsiTheme="majorHAnsi" w:cs="Helvetica"/>
          <w:bCs/>
          <w:sz w:val="28"/>
          <w:szCs w:val="28"/>
        </w:rPr>
        <w:t xml:space="preserve">ble </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o pro</w:t>
      </w:r>
      <w:r w:rsidR="005D30AB" w:rsidRPr="00C55B57">
        <w:rPr>
          <w:rFonts w:asciiTheme="majorHAnsi" w:hAnsiTheme="majorHAnsi" w:cs="Helvetica"/>
          <w:sz w:val="28"/>
          <w:szCs w:val="28"/>
        </w:rPr>
        <w:t>t</w:t>
      </w:r>
      <w:r w:rsidR="005D30AB" w:rsidRPr="00C55B57">
        <w:rPr>
          <w:rFonts w:asciiTheme="majorHAnsi" w:hAnsiTheme="majorHAnsi" w:cs="Helvetica"/>
          <w:bCs/>
          <w:sz w:val="28"/>
          <w:szCs w:val="28"/>
        </w:rPr>
        <w:t>e</w:t>
      </w:r>
      <w:r w:rsidR="005D30AB" w:rsidRPr="00C55B57">
        <w:rPr>
          <w:rFonts w:asciiTheme="majorHAnsi" w:hAnsiTheme="majorHAnsi" w:cs="Helvetica"/>
          <w:sz w:val="28"/>
          <w:szCs w:val="28"/>
        </w:rPr>
        <w:t>ct t</w:t>
      </w:r>
      <w:r w:rsidR="005D30AB" w:rsidRPr="00C55B57">
        <w:rPr>
          <w:rFonts w:asciiTheme="majorHAnsi" w:hAnsiTheme="majorHAnsi" w:cs="Helvetica"/>
          <w:bCs/>
          <w:sz w:val="28"/>
          <w:szCs w:val="28"/>
        </w:rPr>
        <w:t>hem.</w:t>
      </w:r>
    </w:p>
    <w:p w:rsidR="005D30AB" w:rsidRPr="00C55B57" w:rsidRDefault="005D30AB" w:rsidP="005D30AB">
      <w:pPr>
        <w:widowControl w:val="0"/>
        <w:autoSpaceDE w:val="0"/>
        <w:autoSpaceDN w:val="0"/>
        <w:adjustRightInd w:val="0"/>
        <w:spacing w:after="26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ar</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on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inuin</w:t>
      </w:r>
      <w:r w:rsidR="005D30AB" w:rsidRPr="00C55B57">
        <w:rPr>
          <w:rFonts w:asciiTheme="majorHAnsi" w:hAnsiTheme="majorHAnsi" w:cs="Helvetica"/>
          <w:bCs/>
          <w:sz w:val="28"/>
          <w:szCs w:val="28"/>
        </w:rPr>
        <w:t>g</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ars a</w:t>
      </w:r>
      <w:r w:rsidR="005D30AB" w:rsidRPr="00C55B57">
        <w:rPr>
          <w:rFonts w:asciiTheme="majorHAnsi" w:hAnsiTheme="majorHAnsi" w:cs="Helvetica"/>
          <w:sz w:val="28"/>
          <w:szCs w:val="28"/>
        </w:rPr>
        <w:t>bou</w:t>
      </w:r>
      <w:r w:rsidR="005D30AB" w:rsidRPr="00C55B57">
        <w:rPr>
          <w:rFonts w:asciiTheme="majorHAnsi" w:hAnsiTheme="majorHAnsi" w:cs="Helvetica"/>
          <w:bCs/>
          <w:sz w:val="28"/>
          <w:szCs w:val="28"/>
        </w:rPr>
        <w:t>t a “r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t t</w:t>
      </w:r>
      <w:r w:rsidR="005D30AB" w:rsidRPr="00C55B57">
        <w:rPr>
          <w:rFonts w:asciiTheme="majorHAnsi" w:hAnsiTheme="majorHAnsi" w:cs="Helvetica"/>
          <w:sz w:val="28"/>
          <w:szCs w:val="28"/>
        </w:rPr>
        <w:t>o 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ene</w:t>
      </w:r>
      <w:r w:rsidR="005D30AB" w:rsidRPr="00C55B57">
        <w:rPr>
          <w:rFonts w:asciiTheme="majorHAnsi" w:hAnsiTheme="majorHAnsi" w:cs="Helvetica"/>
          <w:bCs/>
          <w:sz w:val="28"/>
          <w:szCs w:val="28"/>
        </w:rPr>
        <w:t xml:space="preserve">” </w:t>
      </w:r>
      <w:r w:rsidR="005D30AB" w:rsidRPr="00C55B57">
        <w:rPr>
          <w:rFonts w:asciiTheme="majorHAnsi" w:hAnsiTheme="majorHAnsi" w:cs="Helvetica"/>
          <w:sz w:val="28"/>
          <w:szCs w:val="28"/>
        </w:rPr>
        <w:t>bein</w:t>
      </w:r>
      <w:r w:rsidR="005D30AB" w:rsidRPr="00C55B57">
        <w:rPr>
          <w:rFonts w:asciiTheme="majorHAnsi" w:hAnsiTheme="majorHAnsi" w:cs="Helvetica"/>
          <w:bCs/>
          <w:sz w:val="28"/>
          <w:szCs w:val="28"/>
        </w:rPr>
        <w:t>g f</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ll</w:t>
      </w:r>
      <w:r w:rsidR="005D30AB" w:rsidRPr="00C55B57">
        <w:rPr>
          <w:rFonts w:asciiTheme="majorHAnsi" w:hAnsiTheme="majorHAnsi" w:cs="Helvetica"/>
          <w:bCs/>
          <w:sz w:val="28"/>
          <w:szCs w:val="28"/>
        </w:rPr>
        <w:t>y ack</w:t>
      </w:r>
      <w:r w:rsidR="005D30AB" w:rsidRPr="00C55B57">
        <w:rPr>
          <w:rFonts w:asciiTheme="majorHAnsi" w:hAnsiTheme="majorHAnsi" w:cs="Helvetica"/>
          <w:sz w:val="28"/>
          <w:szCs w:val="28"/>
        </w:rPr>
        <w:t>nowled</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 xml:space="preserve">ed. </w:t>
      </w:r>
      <w:r w:rsidR="005D30AB" w:rsidRPr="00C55B57">
        <w:rPr>
          <w:rFonts w:asciiTheme="majorHAnsi" w:hAnsiTheme="majorHAnsi" w:cs="Helvetica"/>
          <w:bCs/>
          <w:sz w:val="28"/>
          <w:szCs w:val="28"/>
        </w:rPr>
        <w:t xml:space="preserve">If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ion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hum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w:t>
      </w:r>
      <w:r w:rsidRPr="00C55B57">
        <w:rPr>
          <w:rFonts w:asciiTheme="majorHAnsi" w:hAnsiTheme="majorHAnsi" w:cs="Helvetica"/>
          <w:sz w:val="28"/>
          <w:szCs w:val="28"/>
        </w:rPr>
        <w:t>ion</w:t>
      </w:r>
      <w:proofErr w:type="gramEnd"/>
      <w:r w:rsidRPr="00C55B57">
        <w:rPr>
          <w:rFonts w:asciiTheme="majorHAnsi" w:hAnsiTheme="majorHAnsi" w:cs="Helvetica"/>
          <w:sz w:val="28"/>
          <w:szCs w:val="28"/>
        </w:rPr>
        <w:t xml:space="preserve"> pu</w:t>
      </w:r>
      <w:r w:rsidRPr="00C55B57">
        <w:rPr>
          <w:rFonts w:asciiTheme="majorHAnsi" w:hAnsiTheme="majorHAnsi" w:cs="Helvetica"/>
          <w:bCs/>
          <w:sz w:val="28"/>
          <w:szCs w:val="28"/>
        </w:rPr>
        <w:t>r</w:t>
      </w:r>
      <w:r w:rsidRPr="00C55B57">
        <w:rPr>
          <w:rFonts w:asciiTheme="majorHAnsi" w:hAnsiTheme="majorHAnsi" w:cs="Helvetica"/>
          <w:sz w:val="28"/>
          <w:szCs w:val="28"/>
        </w:rPr>
        <w:t>po</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 xml:space="preserve">s </w:t>
      </w:r>
      <w:r w:rsidRPr="00C55B57">
        <w:rPr>
          <w:rFonts w:asciiTheme="majorHAnsi" w:hAnsiTheme="majorHAnsi" w:cs="Helvetica"/>
          <w:sz w:val="28"/>
          <w:szCs w:val="28"/>
        </w:rPr>
        <w:t>i</w:t>
      </w:r>
      <w:r w:rsidRPr="00C55B57">
        <w:rPr>
          <w:rFonts w:asciiTheme="majorHAnsi" w:hAnsiTheme="majorHAnsi" w:cs="Helvetica"/>
          <w:bCs/>
          <w:sz w:val="28"/>
          <w:szCs w:val="28"/>
        </w:rPr>
        <w:t>s t</w:t>
      </w:r>
      <w:r w:rsidRPr="00C55B57">
        <w:rPr>
          <w:rFonts w:asciiTheme="majorHAnsi" w:hAnsiTheme="majorHAnsi" w:cs="Helvetica"/>
          <w:sz w:val="28"/>
          <w:szCs w:val="28"/>
        </w:rPr>
        <w:t xml:space="preserve">o be </w:t>
      </w:r>
      <w:r w:rsidRPr="00C55B57">
        <w:rPr>
          <w:rFonts w:asciiTheme="majorHAnsi" w:hAnsiTheme="majorHAnsi" w:cs="Helvetica"/>
          <w:bCs/>
          <w:sz w:val="28"/>
          <w:szCs w:val="28"/>
        </w:rPr>
        <w:t>acc</w:t>
      </w:r>
      <w:r w:rsidRPr="00C55B57">
        <w:rPr>
          <w:rFonts w:asciiTheme="majorHAnsi" w:hAnsiTheme="majorHAnsi" w:cs="Helvetica"/>
          <w:sz w:val="28"/>
          <w:szCs w:val="28"/>
        </w:rPr>
        <w:t>ep</w:t>
      </w:r>
      <w:r w:rsidRPr="00C55B57">
        <w:rPr>
          <w:rFonts w:asciiTheme="majorHAnsi" w:hAnsiTheme="majorHAnsi" w:cs="Helvetica"/>
          <w:bCs/>
          <w:sz w:val="28"/>
          <w:szCs w:val="28"/>
        </w:rPr>
        <w:t>t</w:t>
      </w:r>
      <w:r w:rsidRPr="00C55B57">
        <w:rPr>
          <w:rFonts w:asciiTheme="majorHAnsi" w:hAnsiTheme="majorHAnsi" w:cs="Helvetica"/>
          <w:sz w:val="28"/>
          <w:szCs w:val="28"/>
        </w:rPr>
        <w:t>ed, in</w:t>
      </w:r>
      <w:r w:rsidRPr="00C55B57">
        <w:rPr>
          <w:rFonts w:asciiTheme="majorHAnsi" w:hAnsiTheme="majorHAnsi" w:cs="Helvetica"/>
          <w:bCs/>
          <w:sz w:val="28"/>
          <w:szCs w:val="28"/>
        </w:rPr>
        <w:t>c</w:t>
      </w:r>
      <w:r w:rsidRPr="00C55B57">
        <w:rPr>
          <w:rFonts w:asciiTheme="majorHAnsi" w:hAnsiTheme="majorHAnsi" w:cs="Helvetica"/>
          <w:sz w:val="28"/>
          <w:szCs w:val="28"/>
        </w:rPr>
        <w:t>ludin</w:t>
      </w:r>
      <w:r w:rsidRPr="00C55B57">
        <w:rPr>
          <w:rFonts w:asciiTheme="majorHAnsi" w:hAnsiTheme="majorHAnsi" w:cs="Helvetica"/>
          <w:bCs/>
          <w:sz w:val="28"/>
          <w:szCs w:val="28"/>
        </w:rPr>
        <w:t>g t</w:t>
      </w:r>
      <w:r w:rsidRPr="00C55B57">
        <w:rPr>
          <w:rFonts w:asciiTheme="majorHAnsi" w:hAnsiTheme="majorHAnsi" w:cs="Helvetica"/>
          <w:sz w:val="28"/>
          <w:szCs w:val="28"/>
        </w:rPr>
        <w:t>he po</w:t>
      </w:r>
      <w:r w:rsidRPr="00C55B57">
        <w:rPr>
          <w:rFonts w:asciiTheme="majorHAnsi" w:hAnsiTheme="majorHAnsi" w:cs="Helvetica"/>
          <w:bCs/>
          <w:sz w:val="28"/>
          <w:szCs w:val="28"/>
        </w:rPr>
        <w:t>ss</w:t>
      </w:r>
      <w:r w:rsidRPr="00C55B57">
        <w:rPr>
          <w:rFonts w:asciiTheme="majorHAnsi" w:hAnsiTheme="majorHAnsi" w:cs="Helvetica"/>
          <w:sz w:val="28"/>
          <w:szCs w:val="28"/>
        </w:rPr>
        <w:t>ibili</w:t>
      </w:r>
      <w:r w:rsidRPr="00C55B57">
        <w:rPr>
          <w:rFonts w:asciiTheme="majorHAnsi" w:hAnsiTheme="majorHAnsi" w:cs="Helvetica"/>
          <w:bCs/>
          <w:sz w:val="28"/>
          <w:szCs w:val="28"/>
        </w:rPr>
        <w:t xml:space="preserve">ty </w:t>
      </w:r>
      <w:r w:rsidRPr="00C55B57">
        <w:rPr>
          <w:rFonts w:asciiTheme="majorHAnsi" w:hAnsiTheme="majorHAnsi" w:cs="Helvetica"/>
          <w:sz w:val="28"/>
          <w:szCs w:val="28"/>
        </w:rPr>
        <w:t>o</w:t>
      </w:r>
      <w:r w:rsidRPr="00C55B57">
        <w:rPr>
          <w:rFonts w:asciiTheme="majorHAnsi" w:hAnsiTheme="majorHAnsi" w:cs="Helvetica"/>
          <w:bCs/>
          <w:sz w:val="28"/>
          <w:szCs w:val="28"/>
        </w:rPr>
        <w:t xml:space="preserve">f </w:t>
      </w:r>
      <w:r w:rsidRPr="00C55B57">
        <w:rPr>
          <w:rFonts w:asciiTheme="majorHAnsi" w:hAnsiTheme="majorHAnsi" w:cs="Helvetica"/>
          <w:sz w:val="28"/>
          <w:szCs w:val="28"/>
        </w:rPr>
        <w:t>mili</w:t>
      </w:r>
      <w:r w:rsidRPr="00C55B57">
        <w:rPr>
          <w:rFonts w:asciiTheme="majorHAnsi" w:hAnsiTheme="majorHAnsi" w:cs="Helvetica"/>
          <w:bCs/>
          <w:sz w:val="28"/>
          <w:szCs w:val="28"/>
        </w:rPr>
        <w:t>tary act</w:t>
      </w:r>
      <w:r w:rsidRPr="00C55B57">
        <w:rPr>
          <w:rFonts w:asciiTheme="majorHAnsi" w:hAnsiTheme="majorHAnsi" w:cs="Helvetica"/>
          <w:sz w:val="28"/>
          <w:szCs w:val="28"/>
        </w:rPr>
        <w:t>ion, i</w:t>
      </w:r>
      <w:r w:rsidRPr="00C55B57">
        <w:rPr>
          <w:rFonts w:asciiTheme="majorHAnsi" w:hAnsiTheme="majorHAnsi" w:cs="Helvetica"/>
          <w:bCs/>
          <w:sz w:val="28"/>
          <w:szCs w:val="28"/>
        </w:rPr>
        <w:t>t r</w:t>
      </w:r>
      <w:r w:rsidRPr="00C55B57">
        <w:rPr>
          <w:rFonts w:asciiTheme="majorHAnsi" w:hAnsiTheme="majorHAnsi" w:cs="Helvetica"/>
          <w:sz w:val="28"/>
          <w:szCs w:val="28"/>
        </w:rPr>
        <w:t>em</w:t>
      </w:r>
      <w:r w:rsidRPr="00C55B57">
        <w:rPr>
          <w:rFonts w:asciiTheme="majorHAnsi" w:hAnsiTheme="majorHAnsi" w:cs="Helvetica"/>
          <w:bCs/>
          <w:sz w:val="28"/>
          <w:szCs w:val="28"/>
        </w:rPr>
        <w:t>a</w:t>
      </w:r>
      <w:r w:rsidRPr="00C55B57">
        <w:rPr>
          <w:rFonts w:asciiTheme="majorHAnsi" w:hAnsiTheme="majorHAnsi" w:cs="Helvetica"/>
          <w:sz w:val="28"/>
          <w:szCs w:val="28"/>
        </w:rPr>
        <w:t>in</w:t>
      </w:r>
      <w:r w:rsidRPr="00C55B57">
        <w:rPr>
          <w:rFonts w:asciiTheme="majorHAnsi" w:hAnsiTheme="majorHAnsi" w:cs="Helvetica"/>
          <w:bCs/>
          <w:sz w:val="28"/>
          <w:szCs w:val="28"/>
        </w:rPr>
        <w:t>s</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impe</w:t>
      </w:r>
      <w:r w:rsidRPr="00C55B57">
        <w:rPr>
          <w:rFonts w:asciiTheme="majorHAnsi" w:hAnsiTheme="majorHAnsi" w:cs="Helvetica"/>
          <w:bCs/>
          <w:sz w:val="28"/>
          <w:szCs w:val="28"/>
        </w:rPr>
        <w:t>rat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e</w:t>
      </w:r>
      <w:proofErr w:type="gramEnd"/>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 xml:space="preserve">l </w:t>
      </w:r>
      <w:r w:rsidRPr="00C55B57">
        <w:rPr>
          <w:rFonts w:asciiTheme="majorHAnsi" w:hAnsiTheme="majorHAnsi" w:cs="Helvetica"/>
          <w:bCs/>
          <w:sz w:val="28"/>
          <w:szCs w:val="28"/>
        </w:rPr>
        <w:t>c</w:t>
      </w:r>
      <w:r w:rsidRPr="00C55B57">
        <w:rPr>
          <w:rFonts w:asciiTheme="majorHAnsi" w:hAnsiTheme="majorHAnsi" w:cs="Helvetica"/>
          <w:sz w:val="28"/>
          <w:szCs w:val="28"/>
        </w:rPr>
        <w:t>ommuni</w:t>
      </w:r>
      <w:r w:rsidRPr="00C55B57">
        <w:rPr>
          <w:rFonts w:asciiTheme="majorHAnsi" w:hAnsiTheme="majorHAnsi" w:cs="Helvetica"/>
          <w:bCs/>
          <w:sz w:val="28"/>
          <w:szCs w:val="28"/>
        </w:rPr>
        <w:t xml:space="preserve">ty </w:t>
      </w:r>
      <w:r w:rsidRPr="00C55B57">
        <w:rPr>
          <w:rFonts w:asciiTheme="majorHAnsi" w:hAnsiTheme="majorHAnsi" w:cs="Helvetica"/>
          <w:sz w:val="28"/>
          <w:szCs w:val="28"/>
        </w:rPr>
        <w:t>de</w:t>
      </w:r>
      <w:r w:rsidRPr="00C55B57">
        <w:rPr>
          <w:rFonts w:asciiTheme="majorHAnsi" w:hAnsiTheme="majorHAnsi" w:cs="Helvetica"/>
          <w:bCs/>
          <w:sz w:val="28"/>
          <w:szCs w:val="28"/>
        </w:rPr>
        <w:t>v</w:t>
      </w:r>
      <w:r w:rsidRPr="00C55B57">
        <w:rPr>
          <w:rFonts w:asciiTheme="majorHAnsi" w:hAnsiTheme="majorHAnsi" w:cs="Helvetica"/>
          <w:sz w:val="28"/>
          <w:szCs w:val="28"/>
        </w:rPr>
        <w:t xml:space="preserve">elop </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s</w:t>
      </w:r>
      <w:r w:rsidRPr="00C55B57">
        <w:rPr>
          <w:rFonts w:asciiTheme="majorHAnsi" w:hAnsiTheme="majorHAnsi" w:cs="Helvetica"/>
          <w:sz w:val="28"/>
          <w:szCs w:val="28"/>
        </w:rPr>
        <w:t>i</w:t>
      </w:r>
      <w:r w:rsidRPr="00C55B57">
        <w:rPr>
          <w:rFonts w:asciiTheme="majorHAnsi" w:hAnsiTheme="majorHAnsi" w:cs="Helvetica"/>
          <w:bCs/>
          <w:sz w:val="28"/>
          <w:szCs w:val="28"/>
        </w:rPr>
        <w:t>st</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 </w:t>
      </w:r>
      <w:r w:rsidRPr="00C55B57">
        <w:rPr>
          <w:rFonts w:asciiTheme="majorHAnsi" w:hAnsiTheme="majorHAnsi" w:cs="Helvetica"/>
          <w:bCs/>
          <w:sz w:val="28"/>
          <w:szCs w:val="28"/>
        </w:rPr>
        <w:t>cr</w:t>
      </w:r>
      <w:r w:rsidRPr="00C55B57">
        <w:rPr>
          <w:rFonts w:asciiTheme="majorHAnsi" w:hAnsiTheme="majorHAnsi" w:cs="Helvetica"/>
          <w:sz w:val="28"/>
          <w:szCs w:val="28"/>
        </w:rPr>
        <w:t xml:space="preserve">edible </w:t>
      </w:r>
      <w:r w:rsidRPr="00C55B57">
        <w:rPr>
          <w:rFonts w:asciiTheme="majorHAnsi" w:hAnsiTheme="majorHAnsi" w:cs="Helvetica"/>
          <w:bCs/>
          <w:sz w:val="28"/>
          <w:szCs w:val="28"/>
        </w:rPr>
        <w:t>a</w:t>
      </w:r>
      <w:r w:rsidRPr="00C55B57">
        <w:rPr>
          <w:rFonts w:asciiTheme="majorHAnsi" w:hAnsiTheme="majorHAnsi" w:cs="Helvetica"/>
          <w:sz w:val="28"/>
          <w:szCs w:val="28"/>
        </w:rPr>
        <w:t>nd en</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rc</w:t>
      </w:r>
      <w:r w:rsidRPr="00C55B57">
        <w:rPr>
          <w:rFonts w:asciiTheme="majorHAnsi" w:hAnsiTheme="majorHAnsi" w:cs="Helvetica"/>
          <w:sz w:val="28"/>
          <w:szCs w:val="28"/>
        </w:rPr>
        <w:t>e</w:t>
      </w:r>
      <w:r w:rsidRPr="00C55B57">
        <w:rPr>
          <w:rFonts w:asciiTheme="majorHAnsi" w:hAnsiTheme="majorHAnsi" w:cs="Helvetica"/>
          <w:bCs/>
          <w:sz w:val="28"/>
          <w:szCs w:val="28"/>
        </w:rPr>
        <w:t>a</w:t>
      </w:r>
      <w:r w:rsidRPr="00C55B57">
        <w:rPr>
          <w:rFonts w:asciiTheme="majorHAnsi" w:hAnsiTheme="majorHAnsi" w:cs="Helvetica"/>
          <w:sz w:val="28"/>
          <w:szCs w:val="28"/>
        </w:rPr>
        <w:t>ble</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sta</w:t>
      </w:r>
      <w:r w:rsidRPr="00C55B57">
        <w:rPr>
          <w:rFonts w:asciiTheme="majorHAnsi" w:hAnsiTheme="majorHAnsi" w:cs="Helvetica"/>
          <w:sz w:val="28"/>
          <w:szCs w:val="28"/>
        </w:rPr>
        <w:t>nd</w:t>
      </w:r>
      <w:r w:rsidRPr="00C55B57">
        <w:rPr>
          <w:rFonts w:asciiTheme="majorHAnsi" w:hAnsiTheme="majorHAnsi" w:cs="Helvetica"/>
          <w:bCs/>
          <w:sz w:val="28"/>
          <w:szCs w:val="28"/>
        </w:rPr>
        <w:t>ar</w:t>
      </w:r>
      <w:r w:rsidRPr="00C55B57">
        <w:rPr>
          <w:rFonts w:asciiTheme="majorHAnsi" w:hAnsiTheme="majorHAnsi" w:cs="Helvetica"/>
          <w:sz w:val="28"/>
          <w:szCs w:val="28"/>
        </w:rPr>
        <w:t>d</w:t>
      </w:r>
      <w:r w:rsidRPr="00C55B57">
        <w:rPr>
          <w:rFonts w:asciiTheme="majorHAnsi" w:hAnsiTheme="majorHAnsi" w:cs="Helvetica"/>
          <w:bCs/>
          <w:sz w:val="28"/>
          <w:szCs w:val="28"/>
        </w:rPr>
        <w:t>s</w:t>
      </w:r>
      <w:proofErr w:type="gramEnd"/>
      <w:r w:rsidRPr="00C55B57">
        <w:rPr>
          <w:rFonts w:asciiTheme="majorHAnsi" w:hAnsiTheme="majorHAnsi" w:cs="Helvetica"/>
          <w:bCs/>
          <w:sz w:val="28"/>
          <w:szCs w:val="28"/>
        </w:rPr>
        <w:t xml:space="preserve">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g</w:t>
      </w:r>
      <w:r w:rsidRPr="00C55B57">
        <w:rPr>
          <w:rFonts w:asciiTheme="majorHAnsi" w:hAnsiTheme="majorHAnsi" w:cs="Helvetica"/>
          <w:sz w:val="28"/>
          <w:szCs w:val="28"/>
        </w:rPr>
        <w:t xml:space="preserve">uide </w:t>
      </w:r>
      <w:r w:rsidRPr="00C55B57">
        <w:rPr>
          <w:rFonts w:asciiTheme="majorHAnsi" w:hAnsiTheme="majorHAnsi" w:cs="Helvetica"/>
          <w:bCs/>
          <w:sz w:val="28"/>
          <w:szCs w:val="28"/>
        </w:rPr>
        <w:t>stat</w:t>
      </w:r>
      <w:r w:rsidRPr="00C55B57">
        <w:rPr>
          <w:rFonts w:asciiTheme="majorHAnsi" w:hAnsiTheme="majorHAnsi" w:cs="Helvetica"/>
          <w:sz w:val="28"/>
          <w:szCs w:val="28"/>
        </w:rPr>
        <w:t xml:space="preserve">e </w:t>
      </w:r>
      <w:r w:rsidRPr="00C55B57">
        <w:rPr>
          <w:rFonts w:asciiTheme="majorHAnsi" w:hAnsiTheme="majorHAnsi" w:cs="Helvetica"/>
          <w:bCs/>
          <w:sz w:val="28"/>
          <w:szCs w:val="28"/>
        </w:rPr>
        <w:t>a</w:t>
      </w:r>
      <w:r w:rsidRPr="00C55B57">
        <w:rPr>
          <w:rFonts w:asciiTheme="majorHAnsi" w:hAnsiTheme="majorHAnsi" w:cs="Helvetica"/>
          <w:sz w:val="28"/>
          <w:szCs w:val="28"/>
        </w:rPr>
        <w:t>nd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rg</w:t>
      </w:r>
      <w:r w:rsidRPr="00C55B57">
        <w:rPr>
          <w:rFonts w:asciiTheme="majorHAnsi" w:hAnsiTheme="majorHAnsi" w:cs="Helvetica"/>
          <w:sz w:val="28"/>
          <w:szCs w:val="28"/>
        </w:rPr>
        <w:t>o</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nmen</w:t>
      </w:r>
      <w:r w:rsidRPr="00C55B57">
        <w:rPr>
          <w:rFonts w:asciiTheme="majorHAnsi" w:hAnsiTheme="majorHAnsi" w:cs="Helvetica"/>
          <w:bCs/>
          <w:sz w:val="28"/>
          <w:szCs w:val="28"/>
        </w:rPr>
        <w:t>ta</w:t>
      </w:r>
      <w:r w:rsidRPr="00C55B57">
        <w:rPr>
          <w:rFonts w:asciiTheme="majorHAnsi" w:hAnsiTheme="majorHAnsi" w:cs="Helvetica"/>
          <w:sz w:val="28"/>
          <w:szCs w:val="28"/>
        </w:rPr>
        <w:t>l p</w:t>
      </w:r>
      <w:r w:rsidRPr="00C55B57">
        <w:rPr>
          <w:rFonts w:asciiTheme="majorHAnsi" w:hAnsiTheme="majorHAnsi" w:cs="Helvetica"/>
          <w:bCs/>
          <w:sz w:val="28"/>
          <w:szCs w:val="28"/>
        </w:rPr>
        <w:t>ract</w:t>
      </w:r>
      <w:r w:rsidRPr="00C55B57">
        <w:rPr>
          <w:rFonts w:asciiTheme="majorHAnsi" w:hAnsiTheme="majorHAnsi" w:cs="Helvetica"/>
          <w:sz w:val="28"/>
          <w:szCs w:val="28"/>
        </w:rPr>
        <w:t>i</w:t>
      </w:r>
      <w:r w:rsidRPr="00C55B57">
        <w:rPr>
          <w:rFonts w:asciiTheme="majorHAnsi" w:hAnsiTheme="majorHAnsi" w:cs="Helvetica"/>
          <w:bCs/>
          <w:sz w:val="28"/>
          <w:szCs w:val="28"/>
        </w:rPr>
        <w:t>c</w:t>
      </w:r>
      <w:r w:rsidRPr="00C55B57">
        <w:rPr>
          <w:rFonts w:asciiTheme="majorHAnsi" w:hAnsiTheme="majorHAnsi" w:cs="Helvetica"/>
          <w:sz w:val="28"/>
          <w:szCs w:val="28"/>
        </w:rPr>
        <w:t xml:space="preserve">e. </w:t>
      </w:r>
      <w:r w:rsidRPr="00C55B57">
        <w:rPr>
          <w:rFonts w:asciiTheme="majorHAnsi" w:hAnsiTheme="majorHAnsi" w:cs="Helvetica"/>
          <w:bCs/>
          <w:sz w:val="28"/>
          <w:szCs w:val="28"/>
        </w:rPr>
        <w:t>T</w:t>
      </w:r>
      <w:r w:rsidRPr="00C55B57">
        <w:rPr>
          <w:rFonts w:asciiTheme="majorHAnsi" w:hAnsiTheme="majorHAnsi" w:cs="Helvetica"/>
          <w:sz w:val="28"/>
          <w:szCs w:val="28"/>
        </w:rPr>
        <w:t>he e</w:t>
      </w:r>
      <w:r w:rsidRPr="00C55B57">
        <w:rPr>
          <w:rFonts w:asciiTheme="majorHAnsi" w:hAnsiTheme="majorHAnsi" w:cs="Helvetica"/>
          <w:bCs/>
          <w:sz w:val="28"/>
          <w:szCs w:val="28"/>
        </w:rPr>
        <w:t>x</w:t>
      </w:r>
      <w:r w:rsidRPr="00C55B57">
        <w:rPr>
          <w:rFonts w:asciiTheme="majorHAnsi" w:hAnsiTheme="majorHAnsi" w:cs="Helvetica"/>
          <w:sz w:val="28"/>
          <w:szCs w:val="28"/>
        </w:rPr>
        <w:t>pe</w:t>
      </w:r>
      <w:r w:rsidRPr="00C55B57">
        <w:rPr>
          <w:rFonts w:asciiTheme="majorHAnsi" w:hAnsiTheme="majorHAnsi" w:cs="Helvetica"/>
          <w:bCs/>
          <w:sz w:val="28"/>
          <w:szCs w:val="28"/>
        </w:rPr>
        <w:t>r</w:t>
      </w:r>
      <w:r w:rsidRPr="00C55B57">
        <w:rPr>
          <w:rFonts w:asciiTheme="majorHAnsi" w:hAnsiTheme="majorHAnsi" w:cs="Helvetica"/>
          <w:sz w:val="28"/>
          <w:szCs w:val="28"/>
        </w:rPr>
        <w:t>ien</w:t>
      </w:r>
      <w:r w:rsidRPr="00C55B57">
        <w:rPr>
          <w:rFonts w:asciiTheme="majorHAnsi" w:hAnsiTheme="majorHAnsi" w:cs="Helvetica"/>
          <w:bCs/>
          <w:sz w:val="28"/>
          <w:szCs w:val="28"/>
        </w:rPr>
        <w:t>c</w:t>
      </w:r>
      <w:r w:rsidRPr="00C55B57">
        <w:rPr>
          <w:rFonts w:asciiTheme="majorHAnsi" w:hAnsiTheme="majorHAnsi" w:cs="Helvetica"/>
          <w:sz w:val="28"/>
          <w:szCs w:val="28"/>
        </w:rPr>
        <w:t xml:space="preserve">e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aft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m</w:t>
      </w:r>
      <w:r w:rsidRPr="00C55B57">
        <w:rPr>
          <w:rFonts w:asciiTheme="majorHAnsi" w:hAnsiTheme="majorHAnsi" w:cs="Helvetica"/>
          <w:bCs/>
          <w:sz w:val="28"/>
          <w:szCs w:val="28"/>
        </w:rPr>
        <w:t>at</w:t>
      </w:r>
      <w:r w:rsidRPr="00C55B57">
        <w:rPr>
          <w:rFonts w:asciiTheme="majorHAnsi" w:hAnsiTheme="majorHAnsi" w:cs="Helvetica"/>
          <w:sz w:val="28"/>
          <w:szCs w:val="28"/>
        </w:rPr>
        <w:t>h o</w:t>
      </w:r>
      <w:r w:rsidRPr="00C55B57">
        <w:rPr>
          <w:rFonts w:asciiTheme="majorHAnsi" w:hAnsiTheme="majorHAnsi" w:cs="Helvetica"/>
          <w:bCs/>
          <w:sz w:val="28"/>
          <w:szCs w:val="28"/>
        </w:rPr>
        <w:t>f</w:t>
      </w: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S</w:t>
      </w:r>
      <w:r w:rsidRPr="00C55B57">
        <w:rPr>
          <w:rFonts w:asciiTheme="majorHAnsi" w:hAnsiTheme="majorHAnsi" w:cs="Helvetica"/>
          <w:sz w:val="28"/>
          <w:szCs w:val="28"/>
        </w:rPr>
        <w:t>om</w:t>
      </w:r>
      <w:r w:rsidRPr="00C55B57">
        <w:rPr>
          <w:rFonts w:asciiTheme="majorHAnsi" w:hAnsiTheme="majorHAnsi" w:cs="Helvetica"/>
          <w:bCs/>
          <w:sz w:val="28"/>
          <w:szCs w:val="28"/>
        </w:rPr>
        <w:t>a</w:t>
      </w:r>
      <w:r w:rsidRPr="00C55B57">
        <w:rPr>
          <w:rFonts w:asciiTheme="majorHAnsi" w:hAnsiTheme="majorHAnsi" w:cs="Helvetica"/>
          <w:sz w:val="28"/>
          <w:szCs w:val="28"/>
        </w:rPr>
        <w:t>li</w:t>
      </w:r>
      <w:r w:rsidRPr="00C55B57">
        <w:rPr>
          <w:rFonts w:asciiTheme="majorHAnsi" w:hAnsiTheme="majorHAnsi" w:cs="Helvetica"/>
          <w:bCs/>
          <w:sz w:val="28"/>
          <w:szCs w:val="28"/>
        </w:rPr>
        <w:t>a</w:t>
      </w:r>
      <w:r w:rsidRPr="00C55B57">
        <w:rPr>
          <w:rFonts w:asciiTheme="majorHAnsi" w:hAnsiTheme="majorHAnsi" w:cs="Helvetica"/>
          <w:sz w:val="28"/>
          <w:szCs w:val="28"/>
        </w:rPr>
        <w:t xml:space="preserve">, </w:t>
      </w:r>
      <w:r w:rsidRPr="00C55B57">
        <w:rPr>
          <w:rFonts w:asciiTheme="majorHAnsi" w:hAnsiTheme="majorHAnsi" w:cs="Helvetica"/>
          <w:bCs/>
          <w:sz w:val="28"/>
          <w:szCs w:val="28"/>
        </w:rPr>
        <w:t>R</w:t>
      </w:r>
      <w:r w:rsidRPr="00C55B57">
        <w:rPr>
          <w:rFonts w:asciiTheme="majorHAnsi" w:hAnsiTheme="majorHAnsi" w:cs="Helvetica"/>
          <w:sz w:val="28"/>
          <w:szCs w:val="28"/>
        </w:rPr>
        <w:t>w</w:t>
      </w:r>
      <w:r w:rsidRPr="00C55B57">
        <w:rPr>
          <w:rFonts w:asciiTheme="majorHAnsi" w:hAnsiTheme="majorHAnsi" w:cs="Helvetica"/>
          <w:bCs/>
          <w:sz w:val="28"/>
          <w:szCs w:val="28"/>
        </w:rPr>
        <w:t>a</w:t>
      </w:r>
      <w:r w:rsidRPr="00C55B57">
        <w:rPr>
          <w:rFonts w:asciiTheme="majorHAnsi" w:hAnsiTheme="majorHAnsi" w:cs="Helvetica"/>
          <w:sz w:val="28"/>
          <w:szCs w:val="28"/>
        </w:rPr>
        <w:t>nd</w:t>
      </w:r>
      <w:r w:rsidRPr="00C55B57">
        <w:rPr>
          <w:rFonts w:asciiTheme="majorHAnsi" w:hAnsiTheme="majorHAnsi" w:cs="Helvetica"/>
          <w:bCs/>
          <w:sz w:val="28"/>
          <w:szCs w:val="28"/>
        </w:rPr>
        <w:t>a</w:t>
      </w:r>
      <w:r w:rsidRPr="00C55B57">
        <w:rPr>
          <w:rFonts w:asciiTheme="majorHAnsi" w:hAnsiTheme="majorHAnsi" w:cs="Helvetica"/>
          <w:sz w:val="28"/>
          <w:szCs w:val="28"/>
        </w:rPr>
        <w:t xml:space="preserve">, </w:t>
      </w:r>
      <w:r w:rsidRPr="00C55B57">
        <w:rPr>
          <w:rFonts w:asciiTheme="majorHAnsi" w:hAnsiTheme="majorHAnsi" w:cs="Helvetica"/>
          <w:bCs/>
          <w:sz w:val="28"/>
          <w:szCs w:val="28"/>
        </w:rPr>
        <w:t>Sr</w:t>
      </w:r>
      <w:r w:rsidRPr="00C55B57">
        <w:rPr>
          <w:rFonts w:asciiTheme="majorHAnsi" w:hAnsiTheme="majorHAnsi" w:cs="Helvetica"/>
          <w:sz w:val="28"/>
          <w:szCs w:val="28"/>
        </w:rPr>
        <w:t>eb</w:t>
      </w:r>
      <w:r w:rsidRPr="00C55B57">
        <w:rPr>
          <w:rFonts w:asciiTheme="majorHAnsi" w:hAnsiTheme="majorHAnsi" w:cs="Helvetica"/>
          <w:bCs/>
          <w:sz w:val="28"/>
          <w:szCs w:val="28"/>
        </w:rPr>
        <w:t>r</w:t>
      </w:r>
      <w:r w:rsidRPr="00C55B57">
        <w:rPr>
          <w:rFonts w:asciiTheme="majorHAnsi" w:hAnsiTheme="majorHAnsi" w:cs="Helvetica"/>
          <w:sz w:val="28"/>
          <w:szCs w:val="28"/>
        </w:rPr>
        <w:t>eni</w:t>
      </w:r>
      <w:r w:rsidRPr="00C55B57">
        <w:rPr>
          <w:rFonts w:asciiTheme="majorHAnsi" w:hAnsiTheme="majorHAnsi" w:cs="Helvetica"/>
          <w:bCs/>
          <w:sz w:val="28"/>
          <w:szCs w:val="28"/>
        </w:rPr>
        <w:t>ca 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K</w:t>
      </w:r>
      <w:r w:rsidRPr="00C55B57">
        <w:rPr>
          <w:rFonts w:asciiTheme="majorHAnsi" w:hAnsiTheme="majorHAnsi" w:cs="Helvetica"/>
          <w:sz w:val="28"/>
          <w:szCs w:val="28"/>
        </w:rPr>
        <w:t>o</w:t>
      </w:r>
      <w:r w:rsidRPr="00C55B57">
        <w:rPr>
          <w:rFonts w:asciiTheme="majorHAnsi" w:hAnsiTheme="majorHAnsi" w:cs="Helvetica"/>
          <w:bCs/>
          <w:sz w:val="28"/>
          <w:szCs w:val="28"/>
        </w:rPr>
        <w:t>s</w:t>
      </w:r>
      <w:r w:rsidRPr="00C55B57">
        <w:rPr>
          <w:rFonts w:asciiTheme="majorHAnsi" w:hAnsiTheme="majorHAnsi" w:cs="Helvetica"/>
          <w:sz w:val="28"/>
          <w:szCs w:val="28"/>
        </w:rPr>
        <w:t>o</w:t>
      </w:r>
      <w:r w:rsidRPr="00C55B57">
        <w:rPr>
          <w:rFonts w:asciiTheme="majorHAnsi" w:hAnsiTheme="majorHAnsi" w:cs="Helvetica"/>
          <w:bCs/>
          <w:sz w:val="28"/>
          <w:szCs w:val="28"/>
        </w:rPr>
        <w:t>v</w:t>
      </w:r>
      <w:r w:rsidRPr="00C55B57">
        <w:rPr>
          <w:rFonts w:asciiTheme="majorHAnsi" w:hAnsiTheme="majorHAnsi" w:cs="Helvetica"/>
          <w:sz w:val="28"/>
          <w:szCs w:val="28"/>
        </w:rPr>
        <w:t xml:space="preserve">o, </w:t>
      </w:r>
      <w:r w:rsidRPr="00C55B57">
        <w:rPr>
          <w:rFonts w:asciiTheme="majorHAnsi" w:hAnsiTheme="majorHAnsi" w:cs="Helvetica"/>
          <w:bCs/>
          <w:sz w:val="28"/>
          <w:szCs w:val="28"/>
        </w:rPr>
        <w:t xml:space="preserve">as </w:t>
      </w:r>
      <w:r w:rsidRPr="00C55B57">
        <w:rPr>
          <w:rFonts w:asciiTheme="majorHAnsi" w:hAnsiTheme="majorHAnsi" w:cs="Helvetica"/>
          <w:sz w:val="28"/>
          <w:szCs w:val="28"/>
        </w:rPr>
        <w:t xml:space="preserve">well </w:t>
      </w:r>
      <w:r w:rsidRPr="00C55B57">
        <w:rPr>
          <w:rFonts w:asciiTheme="majorHAnsi" w:hAnsiTheme="majorHAnsi" w:cs="Helvetica"/>
          <w:bCs/>
          <w:sz w:val="28"/>
          <w:szCs w:val="28"/>
        </w:rPr>
        <w:t xml:space="preserve">as </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s a</w:t>
      </w:r>
      <w:r w:rsidRPr="00C55B57">
        <w:rPr>
          <w:rFonts w:asciiTheme="majorHAnsi" w:hAnsiTheme="majorHAnsi" w:cs="Helvetica"/>
          <w:sz w:val="28"/>
          <w:szCs w:val="28"/>
        </w:rPr>
        <w:t>nd non</w:t>
      </w:r>
      <w:r w:rsidRPr="00C55B57">
        <w:rPr>
          <w:rFonts w:asciiTheme="majorHAnsi" w:hAnsiTheme="majorHAnsi" w:cs="Helvetica"/>
          <w:bCs/>
          <w:sz w:val="28"/>
          <w:szCs w:val="28"/>
        </w:rPr>
        <w:t>-</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s</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in</w:t>
      </w:r>
      <w:proofErr w:type="gramEnd"/>
      <w:r w:rsidRPr="00C55B57">
        <w:rPr>
          <w:rFonts w:asciiTheme="majorHAnsi" w:hAnsiTheme="majorHAnsi" w:cs="Helvetica"/>
          <w:sz w:val="28"/>
          <w:szCs w:val="28"/>
        </w:rPr>
        <w:t xml:space="preserve"> </w:t>
      </w:r>
      <w:r w:rsidRPr="00C55B57">
        <w:rPr>
          <w:rFonts w:asciiTheme="majorHAnsi" w:hAnsiTheme="majorHAnsi" w:cs="Helvetica"/>
          <w:bCs/>
          <w:sz w:val="28"/>
          <w:szCs w:val="28"/>
        </w:rPr>
        <w:t xml:space="preserve">a </w:t>
      </w:r>
      <w:r w:rsidRPr="00C55B57">
        <w:rPr>
          <w:rFonts w:asciiTheme="majorHAnsi" w:hAnsiTheme="majorHAnsi" w:cs="Helvetica"/>
          <w:sz w:val="28"/>
          <w:szCs w:val="28"/>
        </w:rPr>
        <w:t>numbe</w:t>
      </w:r>
      <w:r w:rsidRPr="00C55B57">
        <w:rPr>
          <w:rFonts w:asciiTheme="majorHAnsi" w:hAnsiTheme="majorHAnsi" w:cs="Helvetica"/>
          <w:bCs/>
          <w:sz w:val="28"/>
          <w:szCs w:val="28"/>
        </w:rPr>
        <w:t xml:space="preserve">r </w:t>
      </w:r>
      <w:r w:rsidRPr="00C55B57">
        <w:rPr>
          <w:rFonts w:asciiTheme="majorHAnsi" w:hAnsiTheme="majorHAnsi" w:cs="Helvetica"/>
          <w:sz w:val="28"/>
          <w:szCs w:val="28"/>
        </w:rPr>
        <w:t>o</w:t>
      </w:r>
      <w:r w:rsidRPr="00C55B57">
        <w:rPr>
          <w:rFonts w:asciiTheme="majorHAnsi" w:hAnsiTheme="majorHAnsi" w:cs="Helvetica"/>
          <w:bCs/>
          <w:sz w:val="28"/>
          <w:szCs w:val="28"/>
        </w:rPr>
        <w:t xml:space="preserve">f </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he</w:t>
      </w:r>
      <w:r w:rsidRPr="00C55B57">
        <w:rPr>
          <w:rFonts w:asciiTheme="majorHAnsi" w:hAnsiTheme="majorHAnsi" w:cs="Helvetica"/>
          <w:bCs/>
          <w:sz w:val="28"/>
          <w:szCs w:val="28"/>
        </w:rPr>
        <w:t xml:space="preserve">r </w:t>
      </w:r>
      <w:r w:rsidRPr="00C55B57">
        <w:rPr>
          <w:rFonts w:asciiTheme="majorHAnsi" w:hAnsiTheme="majorHAnsi" w:cs="Helvetica"/>
          <w:sz w:val="28"/>
          <w:szCs w:val="28"/>
        </w:rPr>
        <w:t>pl</w:t>
      </w:r>
      <w:r w:rsidRPr="00C55B57">
        <w:rPr>
          <w:rFonts w:asciiTheme="majorHAnsi" w:hAnsiTheme="majorHAnsi" w:cs="Helvetica"/>
          <w:bCs/>
          <w:sz w:val="28"/>
          <w:szCs w:val="28"/>
        </w:rPr>
        <w:t>ac</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 h</w:t>
      </w:r>
      <w:r w:rsidRPr="00C55B57">
        <w:rPr>
          <w:rFonts w:asciiTheme="majorHAnsi" w:hAnsiTheme="majorHAnsi" w:cs="Helvetica"/>
          <w:bCs/>
          <w:sz w:val="28"/>
          <w:szCs w:val="28"/>
        </w:rPr>
        <w:t>av</w:t>
      </w:r>
      <w:r w:rsidRPr="00C55B57">
        <w:rPr>
          <w:rFonts w:asciiTheme="majorHAnsi" w:hAnsiTheme="majorHAnsi" w:cs="Helvetica"/>
          <w:sz w:val="28"/>
          <w:szCs w:val="28"/>
        </w:rPr>
        <w:t>e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v</w:t>
      </w:r>
      <w:r w:rsidRPr="00C55B57">
        <w:rPr>
          <w:rFonts w:asciiTheme="majorHAnsi" w:hAnsiTheme="majorHAnsi" w:cs="Helvetica"/>
          <w:sz w:val="28"/>
          <w:szCs w:val="28"/>
        </w:rPr>
        <w:t xml:space="preserve">ided </w:t>
      </w:r>
      <w:r w:rsidRPr="00C55B57">
        <w:rPr>
          <w:rFonts w:asciiTheme="majorHAnsi" w:hAnsiTheme="majorHAnsi" w:cs="Helvetica"/>
          <w:bCs/>
          <w:sz w:val="28"/>
          <w:szCs w:val="28"/>
        </w:rPr>
        <w:t>a c</w:t>
      </w:r>
      <w:r w:rsidRPr="00C55B57">
        <w:rPr>
          <w:rFonts w:asciiTheme="majorHAnsi" w:hAnsiTheme="majorHAnsi" w:cs="Helvetica"/>
          <w:sz w:val="28"/>
          <w:szCs w:val="28"/>
        </w:rPr>
        <w:t>le</w:t>
      </w:r>
      <w:r w:rsidRPr="00C55B57">
        <w:rPr>
          <w:rFonts w:asciiTheme="majorHAnsi" w:hAnsiTheme="majorHAnsi" w:cs="Helvetica"/>
          <w:bCs/>
          <w:sz w:val="28"/>
          <w:szCs w:val="28"/>
        </w:rPr>
        <w:t xml:space="preserve">ar </w:t>
      </w:r>
      <w:r w:rsidRPr="00C55B57">
        <w:rPr>
          <w:rFonts w:asciiTheme="majorHAnsi" w:hAnsiTheme="majorHAnsi" w:cs="Helvetica"/>
          <w:sz w:val="28"/>
          <w:szCs w:val="28"/>
        </w:rPr>
        <w:t>indi</w:t>
      </w:r>
      <w:r w:rsidRPr="00C55B57">
        <w:rPr>
          <w:rFonts w:asciiTheme="majorHAnsi" w:hAnsiTheme="majorHAnsi" w:cs="Helvetica"/>
          <w:bCs/>
          <w:sz w:val="28"/>
          <w:szCs w:val="28"/>
        </w:rPr>
        <w:t>cat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t</w:t>
      </w:r>
      <w:r w:rsidRPr="00C55B57">
        <w:rPr>
          <w:rFonts w:asciiTheme="majorHAnsi" w:hAnsiTheme="majorHAnsi" w:cs="Helvetica"/>
          <w:sz w:val="28"/>
          <w:szCs w:val="28"/>
        </w:rPr>
        <w:t>ool</w:t>
      </w:r>
      <w:r w:rsidRPr="00C55B57">
        <w:rPr>
          <w:rFonts w:asciiTheme="majorHAnsi" w:hAnsiTheme="majorHAnsi" w:cs="Helvetica"/>
          <w:bCs/>
          <w:sz w:val="28"/>
          <w:szCs w:val="28"/>
        </w:rPr>
        <w:t>s</w:t>
      </w:r>
      <w:r w:rsidRPr="00C55B57">
        <w:rPr>
          <w:rFonts w:asciiTheme="majorHAnsi" w:hAnsiTheme="majorHAnsi" w:cs="Helvetica"/>
          <w:sz w:val="28"/>
          <w:szCs w:val="28"/>
        </w:rPr>
        <w:t xml:space="preserve">, </w:t>
      </w:r>
      <w:r w:rsidRPr="00C55B57">
        <w:rPr>
          <w:rFonts w:asciiTheme="majorHAnsi" w:hAnsiTheme="majorHAnsi" w:cs="Helvetica"/>
          <w:bCs/>
          <w:sz w:val="28"/>
          <w:szCs w:val="28"/>
        </w:rPr>
        <w:t>devices used by international relations need to be re assessed to fit the needs of the 21st century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W</w:t>
      </w:r>
      <w:r w:rsidR="005D30AB" w:rsidRPr="00C55B57">
        <w:rPr>
          <w:rFonts w:asciiTheme="majorHAnsi" w:hAnsiTheme="majorHAnsi" w:cs="Helvetica"/>
          <w:sz w:val="28"/>
          <w:szCs w:val="28"/>
        </w:rPr>
        <w:t>e 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 t</w:t>
      </w:r>
      <w:r w:rsidR="005D30AB" w:rsidRPr="00C55B57">
        <w:rPr>
          <w:rFonts w:asciiTheme="majorHAnsi" w:hAnsiTheme="majorHAnsi" w:cs="Helvetica"/>
          <w:sz w:val="28"/>
          <w:szCs w:val="28"/>
        </w:rPr>
        <w:t xml:space="preserve">o </w:t>
      </w:r>
      <w:r w:rsidR="005D30AB" w:rsidRPr="00C55B57">
        <w:rPr>
          <w:rFonts w:asciiTheme="majorHAnsi" w:hAnsiTheme="majorHAnsi" w:cs="Helvetica"/>
          <w:bCs/>
          <w:sz w:val="28"/>
          <w:szCs w:val="28"/>
        </w:rPr>
        <w:t>ta</w:t>
      </w:r>
      <w:r w:rsidR="005D30AB" w:rsidRPr="00C55B57">
        <w:rPr>
          <w:rFonts w:asciiTheme="majorHAnsi" w:hAnsiTheme="majorHAnsi" w:cs="Helvetica"/>
          <w:sz w:val="28"/>
          <w:szCs w:val="28"/>
        </w:rPr>
        <w:t>lk no o</w:t>
      </w:r>
      <w:r w:rsidR="005D30AB" w:rsidRPr="00C55B57">
        <w:rPr>
          <w:rFonts w:asciiTheme="majorHAnsi" w:hAnsiTheme="majorHAnsi" w:cs="Helvetica"/>
          <w:bCs/>
          <w:sz w:val="28"/>
          <w:szCs w:val="28"/>
        </w:rPr>
        <w:t>f a “r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t t</w:t>
      </w:r>
      <w:r w:rsidR="005D30AB" w:rsidRPr="00C55B57">
        <w:rPr>
          <w:rFonts w:asciiTheme="majorHAnsi" w:hAnsiTheme="majorHAnsi" w:cs="Helvetica"/>
          <w:sz w:val="28"/>
          <w:szCs w:val="28"/>
        </w:rPr>
        <w:t>o 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ene</w:t>
      </w:r>
      <w:r w:rsidR="005D30AB" w:rsidRPr="00C55B57">
        <w:rPr>
          <w:rFonts w:asciiTheme="majorHAnsi" w:hAnsiTheme="majorHAnsi" w:cs="Helvetica"/>
          <w:bCs/>
          <w:sz w:val="28"/>
          <w:szCs w:val="28"/>
        </w:rPr>
        <w:t xml:space="preserve">” </w:t>
      </w:r>
      <w:r w:rsidR="005D30AB" w:rsidRPr="00C55B57">
        <w:rPr>
          <w:rFonts w:asciiTheme="majorHAnsi" w:hAnsiTheme="majorHAnsi" w:cs="Helvetica"/>
          <w:sz w:val="28"/>
          <w:szCs w:val="28"/>
        </w:rPr>
        <w:t>bu</w:t>
      </w:r>
      <w:r w:rsidR="005D30AB" w:rsidRPr="00C55B57">
        <w:rPr>
          <w:rFonts w:asciiTheme="majorHAnsi" w:hAnsiTheme="majorHAnsi" w:cs="Helvetica"/>
          <w:bCs/>
          <w:sz w:val="28"/>
          <w:szCs w:val="28"/>
        </w:rPr>
        <w:t xml:space="preserve">t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f a “r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pon</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ibili</w:t>
      </w:r>
      <w:r w:rsidR="005D30AB" w:rsidRPr="00C55B57">
        <w:rPr>
          <w:rFonts w:asciiTheme="majorHAnsi" w:hAnsiTheme="majorHAnsi" w:cs="Helvetica"/>
          <w:bCs/>
          <w:sz w:val="28"/>
          <w:szCs w:val="28"/>
        </w:rPr>
        <w:t>ty t</w:t>
      </w:r>
      <w:r w:rsidR="005D30AB" w:rsidRPr="00C55B57">
        <w:rPr>
          <w:rFonts w:asciiTheme="majorHAnsi" w:hAnsiTheme="majorHAnsi" w:cs="Helvetica"/>
          <w:sz w:val="28"/>
          <w:szCs w:val="28"/>
        </w:rPr>
        <w:t>o 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ct</w:t>
      </w:r>
      <w:r w:rsidR="005D30AB" w:rsidRPr="00C55B57">
        <w:rPr>
          <w:rFonts w:asciiTheme="majorHAnsi" w:hAnsiTheme="majorHAnsi" w:cs="Helvetica"/>
          <w:sz w:val="28"/>
          <w:szCs w:val="28"/>
        </w:rPr>
        <w:t>.</w:t>
      </w:r>
      <w:r w:rsidR="005D30AB" w:rsidRPr="00C55B57">
        <w:rPr>
          <w:rFonts w:asciiTheme="majorHAnsi" w:hAnsiTheme="majorHAnsi" w:cs="Helvetica"/>
          <w:bCs/>
          <w:sz w:val="28"/>
          <w:szCs w:val="28"/>
        </w:rPr>
        <w:t>”</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952CFF">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 xml:space="preserve">Sovereignty has come to signify, in the </w:t>
      </w:r>
      <w:proofErr w:type="spellStart"/>
      <w:r w:rsidR="005D30AB" w:rsidRPr="00C55B57">
        <w:rPr>
          <w:rFonts w:asciiTheme="majorHAnsi" w:hAnsiTheme="majorHAnsi" w:cs="Helvetica"/>
          <w:bCs/>
          <w:sz w:val="28"/>
          <w:szCs w:val="28"/>
        </w:rPr>
        <w:t>Westphalian</w:t>
      </w:r>
      <w:proofErr w:type="spellEnd"/>
      <w:r w:rsidR="005D30AB" w:rsidRPr="00C55B57">
        <w:rPr>
          <w:rFonts w:asciiTheme="majorHAnsi" w:hAnsiTheme="majorHAnsi" w:cs="Helvetica"/>
          <w:bCs/>
          <w:sz w:val="28"/>
          <w:szCs w:val="28"/>
        </w:rPr>
        <w:t xml:space="preserve"> concept, the legal identity of a</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 xml:space="preserve">state in international law. It is a </w:t>
      </w:r>
      <w:proofErr w:type="gramStart"/>
      <w:r w:rsidR="005D30AB" w:rsidRPr="00C55B57">
        <w:rPr>
          <w:rFonts w:asciiTheme="majorHAnsi" w:hAnsiTheme="majorHAnsi" w:cs="Helvetica"/>
          <w:bCs/>
          <w:sz w:val="28"/>
          <w:szCs w:val="28"/>
        </w:rPr>
        <w:t>concept which</w:t>
      </w:r>
      <w:proofErr w:type="gramEnd"/>
      <w:r w:rsidR="005D30AB" w:rsidRPr="00C55B57">
        <w:rPr>
          <w:rFonts w:asciiTheme="majorHAnsi" w:hAnsiTheme="majorHAnsi" w:cs="Helvetica"/>
          <w:bCs/>
          <w:sz w:val="28"/>
          <w:szCs w:val="28"/>
        </w:rPr>
        <w:t xml:space="preserve"> provides order, stability and predictability in</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international</w:t>
      </w:r>
      <w:proofErr w:type="gramEnd"/>
      <w:r w:rsidRPr="00C55B57">
        <w:rPr>
          <w:rFonts w:asciiTheme="majorHAnsi" w:hAnsiTheme="majorHAnsi" w:cs="Helvetica"/>
          <w:bCs/>
          <w:sz w:val="28"/>
          <w:szCs w:val="28"/>
        </w:rPr>
        <w:t xml:space="preserve"> relations since sovereign states are regarded as equal, regardless of comparative</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size or wealth.</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A condi</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ion o f </w:t>
      </w:r>
      <w:r w:rsidRPr="00C55B57">
        <w:rPr>
          <w:rFonts w:asciiTheme="majorHAnsi" w:hAnsiTheme="majorHAnsi" w:cs="Helvetica"/>
          <w:bCs/>
          <w:sz w:val="28"/>
          <w:szCs w:val="28"/>
        </w:rPr>
        <w:t>a</w:t>
      </w:r>
      <w:r w:rsidRPr="00C55B57">
        <w:rPr>
          <w:rFonts w:asciiTheme="majorHAnsi" w:hAnsiTheme="majorHAnsi" w:cs="Helvetica"/>
          <w:sz w:val="28"/>
          <w:szCs w:val="28"/>
        </w:rPr>
        <w:t>nyone state’s so</w:t>
      </w:r>
      <w:r w:rsidR="005D30AB" w:rsidRPr="00C55B57">
        <w:rPr>
          <w:rFonts w:asciiTheme="majorHAnsi" w:hAnsiTheme="majorHAnsi" w:cs="Helvetica"/>
          <w:sz w:val="28"/>
          <w:szCs w:val="28"/>
        </w:rPr>
        <w:t>ve</w:t>
      </w:r>
      <w:r w:rsidR="005D30AB" w:rsidRPr="00C55B57">
        <w:rPr>
          <w:rFonts w:asciiTheme="majorHAnsi" w:hAnsiTheme="majorHAnsi" w:cs="Helvetica"/>
          <w:bCs/>
          <w:sz w:val="28"/>
          <w:szCs w:val="28"/>
        </w:rPr>
        <w:t>r</w:t>
      </w:r>
      <w:r w:rsidRPr="00C55B57">
        <w:rPr>
          <w:rFonts w:asciiTheme="majorHAnsi" w:hAnsiTheme="majorHAnsi" w:cs="Helvetica"/>
          <w:sz w:val="28"/>
          <w:szCs w:val="28"/>
        </w:rPr>
        <w:t>ei</w:t>
      </w:r>
      <w:r w:rsidR="005D30AB" w:rsidRPr="00C55B57">
        <w:rPr>
          <w:rFonts w:asciiTheme="majorHAnsi" w:hAnsiTheme="majorHAnsi" w:cs="Helvetica"/>
          <w:sz w:val="28"/>
          <w:szCs w:val="28"/>
        </w:rPr>
        <w:t>gn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y </w:t>
      </w:r>
      <w:proofErr w:type="spellStart"/>
      <w:r w:rsidR="005D30AB" w:rsidRPr="00C55B57">
        <w:rPr>
          <w:rFonts w:asciiTheme="majorHAnsi" w:hAnsiTheme="majorHAnsi" w:cs="Helvetica"/>
          <w:sz w:val="28"/>
          <w:szCs w:val="28"/>
        </w:rPr>
        <w:t>i</w:t>
      </w:r>
      <w:proofErr w:type="spellEnd"/>
      <w:r w:rsidR="005D30AB" w:rsidRPr="00C55B57">
        <w:rPr>
          <w:rFonts w:asciiTheme="majorHAnsi" w:hAnsiTheme="majorHAnsi" w:cs="Helvetica"/>
          <w:sz w:val="28"/>
          <w:szCs w:val="28"/>
        </w:rPr>
        <w:t xml:space="preserve"> s </w:t>
      </w:r>
      <w:proofErr w:type="gramStart"/>
      <w:r w:rsidR="005D30AB" w:rsidRPr="00C55B57">
        <w:rPr>
          <w:rFonts w:asciiTheme="majorHAnsi" w:hAnsiTheme="majorHAnsi" w:cs="Helvetica"/>
          <w:bCs/>
          <w:sz w:val="28"/>
          <w:szCs w:val="28"/>
        </w:rPr>
        <w:t>a </w:t>
      </w:r>
      <w:r w:rsidR="005D30AB" w:rsidRPr="00C55B57">
        <w:rPr>
          <w:rFonts w:asciiTheme="majorHAnsi" w:hAnsiTheme="majorHAnsi" w:cs="Helvetica"/>
          <w:sz w:val="28"/>
          <w:szCs w:val="28"/>
        </w:rPr>
        <w:t xml:space="preserve"> co</w:t>
      </w:r>
      <w:r w:rsidR="005D30AB" w:rsidRPr="00C55B57">
        <w:rPr>
          <w:rFonts w:asciiTheme="majorHAnsi" w:hAnsiTheme="majorHAnsi" w:cs="Helvetica"/>
          <w:bCs/>
          <w:sz w:val="28"/>
          <w:szCs w:val="28"/>
        </w:rPr>
        <w:t>rr</w:t>
      </w:r>
      <w:r w:rsidRPr="00C55B57">
        <w:rPr>
          <w:rFonts w:asciiTheme="majorHAnsi" w:hAnsiTheme="majorHAnsi" w:cs="Helvetica"/>
          <w:sz w:val="28"/>
          <w:szCs w:val="28"/>
        </w:rPr>
        <w:t>espondin</w:t>
      </w:r>
      <w:r w:rsidR="005D30AB" w:rsidRPr="00C55B57">
        <w:rPr>
          <w:rFonts w:asciiTheme="majorHAnsi" w:hAnsiTheme="majorHAnsi" w:cs="Helvetica"/>
          <w:sz w:val="28"/>
          <w:szCs w:val="28"/>
        </w:rPr>
        <w:t>g</w:t>
      </w:r>
      <w:proofErr w:type="gramEnd"/>
      <w:r w:rsidR="005D30AB" w:rsidRPr="00C55B57">
        <w:rPr>
          <w:rFonts w:asciiTheme="majorHAnsi" w:hAnsiTheme="majorHAnsi" w:cs="Helvetica"/>
          <w:sz w:val="28"/>
          <w:szCs w:val="28"/>
        </w:rPr>
        <w:t xml:space="preserve"> obl</w:t>
      </w:r>
      <w:r w:rsidRPr="00C55B57">
        <w:rPr>
          <w:rFonts w:asciiTheme="majorHAnsi" w:hAnsiTheme="majorHAnsi" w:cs="Helvetica"/>
          <w:sz w:val="28"/>
          <w:szCs w:val="28"/>
        </w:rPr>
        <w:t>i</w:t>
      </w:r>
      <w:r w:rsidR="005D30AB" w:rsidRPr="00C55B57">
        <w:rPr>
          <w:rFonts w:asciiTheme="majorHAnsi" w:hAnsiTheme="majorHAnsi" w:cs="Helvetica"/>
          <w:sz w:val="28"/>
          <w:szCs w:val="28"/>
        </w:rPr>
        <w:t>g</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 xml:space="preserve">ion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o </w:t>
      </w:r>
      <w:r w:rsidR="005D30AB" w:rsidRPr="00C55B57">
        <w:rPr>
          <w:rFonts w:asciiTheme="majorHAnsi" w:hAnsiTheme="majorHAnsi" w:cs="Helvetica"/>
          <w:bCs/>
          <w:sz w:val="28"/>
          <w:szCs w:val="28"/>
        </w:rPr>
        <w:t>r</w:t>
      </w:r>
      <w:r w:rsidRPr="00C55B57">
        <w:rPr>
          <w:rFonts w:asciiTheme="majorHAnsi" w:hAnsiTheme="majorHAnsi" w:cs="Helvetica"/>
          <w:sz w:val="28"/>
          <w:szCs w:val="28"/>
        </w:rPr>
        <w:t>espe</w:t>
      </w:r>
      <w:r w:rsidR="005D30AB" w:rsidRPr="00C55B57">
        <w:rPr>
          <w:rFonts w:asciiTheme="majorHAnsi" w:hAnsiTheme="majorHAnsi" w:cs="Helvetica"/>
          <w:sz w:val="28"/>
          <w:szCs w:val="28"/>
        </w:rPr>
        <w:t>c</w:t>
      </w:r>
      <w:r w:rsidR="005D30AB" w:rsidRPr="00C55B57">
        <w:rPr>
          <w:rFonts w:asciiTheme="majorHAnsi" w:hAnsiTheme="majorHAnsi" w:cs="Helvetica"/>
          <w:bCs/>
          <w:sz w:val="28"/>
          <w:szCs w:val="28"/>
        </w:rPr>
        <w:t>t</w:t>
      </w:r>
      <w:r w:rsidRPr="00C55B57">
        <w:rPr>
          <w:rFonts w:asciiTheme="majorHAnsi" w:hAnsiTheme="majorHAnsi" w:cs="Helvetica"/>
          <w:sz w:val="28"/>
          <w:szCs w:val="28"/>
        </w:rPr>
        <w:t xml:space="preserve"> e</w:t>
      </w:r>
      <w:r w:rsidR="005D30AB" w:rsidRPr="00C55B57">
        <w:rPr>
          <w:rFonts w:asciiTheme="majorHAnsi" w:hAnsiTheme="majorHAnsi" w:cs="Helvetica"/>
          <w:sz w:val="28"/>
          <w:szCs w:val="28"/>
        </w:rPr>
        <w:t>ve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y o</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w:t>
      </w:r>
      <w:r w:rsidR="005D30AB" w:rsidRPr="00C55B57">
        <w:rPr>
          <w:rFonts w:asciiTheme="majorHAnsi" w:hAnsiTheme="majorHAnsi" w:cs="Helvetica"/>
          <w:bCs/>
          <w:sz w:val="28"/>
          <w:szCs w:val="28"/>
        </w:rPr>
        <w:t>r </w:t>
      </w:r>
      <w:r w:rsidR="005D30AB" w:rsidRPr="00C55B57">
        <w:rPr>
          <w:rFonts w:asciiTheme="majorHAnsi" w:hAnsiTheme="majorHAnsi" w:cs="Helvetica"/>
          <w:sz w:val="28"/>
          <w:szCs w:val="28"/>
        </w:rPr>
        <w:t xml:space="preserve"> s</w:t>
      </w:r>
      <w:r w:rsidR="005D30AB" w:rsidRPr="00C55B57">
        <w:rPr>
          <w:rFonts w:asciiTheme="majorHAnsi" w:hAnsiTheme="majorHAnsi" w:cs="Helvetica"/>
          <w:bCs/>
          <w:sz w:val="28"/>
          <w:szCs w:val="28"/>
        </w:rPr>
        <w:t>tat</w:t>
      </w:r>
      <w:r w:rsidRPr="00C55B57">
        <w:rPr>
          <w:rFonts w:asciiTheme="majorHAnsi" w:hAnsiTheme="majorHAnsi" w:cs="Helvetica"/>
          <w:sz w:val="28"/>
          <w:szCs w:val="28"/>
        </w:rPr>
        <w:t>e ’s sove</w:t>
      </w:r>
      <w:r w:rsidRPr="00C55B57">
        <w:rPr>
          <w:rFonts w:asciiTheme="majorHAnsi" w:hAnsiTheme="majorHAnsi" w:cs="Helvetica"/>
          <w:bCs/>
          <w:sz w:val="28"/>
          <w:szCs w:val="28"/>
        </w:rPr>
        <w:t>r</w:t>
      </w:r>
      <w:r w:rsidRPr="00C55B57">
        <w:rPr>
          <w:rFonts w:asciiTheme="majorHAnsi" w:hAnsiTheme="majorHAnsi" w:cs="Helvetica"/>
          <w:sz w:val="28"/>
          <w:szCs w:val="28"/>
        </w:rPr>
        <w:t xml:space="preserve">eignty </w:t>
      </w:r>
      <w:r w:rsidR="005D30AB"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no</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 xml:space="preserve">m o f non </w:t>
      </w:r>
      <w:r w:rsidRPr="00C55B57">
        <w:rPr>
          <w:rFonts w:asciiTheme="majorHAnsi" w:hAnsiTheme="majorHAnsi" w:cs="Helvetica"/>
          <w:sz w:val="28"/>
          <w:szCs w:val="28"/>
        </w:rPr>
        <w:t>–</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ven</w:t>
      </w:r>
      <w:r w:rsidR="005D30AB" w:rsidRPr="00C55B57">
        <w:rPr>
          <w:rFonts w:asciiTheme="majorHAnsi" w:hAnsiTheme="majorHAnsi" w:cs="Helvetica"/>
          <w:bCs/>
          <w:sz w:val="28"/>
          <w:szCs w:val="28"/>
        </w:rPr>
        <w:t>t</w:t>
      </w:r>
      <w:r w:rsidRPr="00C55B57">
        <w:rPr>
          <w:rFonts w:asciiTheme="majorHAnsi" w:hAnsiTheme="majorHAnsi" w:cs="Helvetica"/>
          <w:sz w:val="28"/>
          <w:szCs w:val="28"/>
        </w:rPr>
        <w:t>ion is en</w:t>
      </w:r>
      <w:r w:rsidR="005D30AB" w:rsidRPr="00C55B57">
        <w:rPr>
          <w:rFonts w:asciiTheme="majorHAnsi" w:hAnsiTheme="majorHAnsi" w:cs="Helvetica"/>
          <w:sz w:val="28"/>
          <w:szCs w:val="28"/>
        </w:rPr>
        <w:t>sh</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ined in  A</w:t>
      </w:r>
      <w:r w:rsidR="005D30AB" w:rsidRPr="00C55B57">
        <w:rPr>
          <w:rFonts w:asciiTheme="majorHAnsi" w:hAnsiTheme="majorHAnsi" w:cs="Helvetica"/>
          <w:bCs/>
          <w:sz w:val="28"/>
          <w:szCs w:val="28"/>
        </w:rPr>
        <w:t>rt</w:t>
      </w:r>
      <w:r w:rsidRPr="00C55B57">
        <w:rPr>
          <w:rFonts w:asciiTheme="majorHAnsi" w:hAnsiTheme="majorHAnsi" w:cs="Helvetica"/>
          <w:sz w:val="28"/>
          <w:szCs w:val="28"/>
        </w:rPr>
        <w:t>i</w:t>
      </w:r>
      <w:r w:rsidR="005D30AB" w:rsidRPr="00C55B57">
        <w:rPr>
          <w:rFonts w:asciiTheme="majorHAnsi" w:hAnsiTheme="majorHAnsi" w:cs="Helvetica"/>
          <w:sz w:val="28"/>
          <w:szCs w:val="28"/>
        </w:rPr>
        <w:t>cle 2.7 o f</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t</w:t>
      </w:r>
      <w:r w:rsidRPr="00C55B57">
        <w:rPr>
          <w:rFonts w:asciiTheme="majorHAnsi" w:hAnsiTheme="majorHAnsi" w:cs="Helvetica"/>
          <w:sz w:val="28"/>
          <w:szCs w:val="28"/>
        </w:rPr>
        <w:t>he</w:t>
      </w:r>
      <w:proofErr w:type="gramEnd"/>
      <w:r w:rsidRPr="00C55B57">
        <w:rPr>
          <w:rFonts w:asciiTheme="majorHAnsi" w:hAnsiTheme="majorHAnsi" w:cs="Helvetica"/>
          <w:sz w:val="28"/>
          <w:szCs w:val="28"/>
        </w:rPr>
        <w:t xml:space="preserve"> UN </w:t>
      </w:r>
      <w:r w:rsidRPr="00C55B57">
        <w:rPr>
          <w:rFonts w:asciiTheme="majorHAnsi" w:hAnsiTheme="majorHAnsi" w:cs="Helvetica"/>
          <w:bCs/>
          <w:sz w:val="28"/>
          <w:szCs w:val="28"/>
        </w:rPr>
        <w:t>C</w:t>
      </w:r>
      <w:r w:rsidRPr="00C55B57">
        <w:rPr>
          <w:rFonts w:asciiTheme="majorHAnsi" w:hAnsiTheme="majorHAnsi" w:cs="Helvetica"/>
          <w:sz w:val="28"/>
          <w:szCs w:val="28"/>
        </w:rPr>
        <w:t>h</w:t>
      </w:r>
      <w:r w:rsidRPr="00C55B57">
        <w:rPr>
          <w:rFonts w:asciiTheme="majorHAnsi" w:hAnsiTheme="majorHAnsi" w:cs="Helvetica"/>
          <w:bCs/>
          <w:sz w:val="28"/>
          <w:szCs w:val="28"/>
        </w:rPr>
        <w:t>art</w:t>
      </w:r>
      <w:r w:rsidRPr="00C55B57">
        <w:rPr>
          <w:rFonts w:asciiTheme="majorHAnsi" w:hAnsiTheme="majorHAnsi" w:cs="Helvetica"/>
          <w:sz w:val="28"/>
          <w:szCs w:val="28"/>
        </w:rPr>
        <w:t>e</w:t>
      </w:r>
      <w:r w:rsidRPr="00C55B57">
        <w:rPr>
          <w:rFonts w:asciiTheme="majorHAnsi" w:hAnsiTheme="majorHAnsi" w:cs="Helvetica"/>
          <w:bCs/>
          <w:sz w:val="28"/>
          <w:szCs w:val="28"/>
        </w:rPr>
        <w:t>r</w:t>
      </w:r>
      <w:r w:rsidR="00952CFF" w:rsidRPr="00C55B57">
        <w:rPr>
          <w:rFonts w:asciiTheme="majorHAnsi" w:hAnsiTheme="majorHAnsi" w:cs="Helvetica"/>
          <w:sz w:val="28"/>
          <w:szCs w:val="28"/>
        </w:rPr>
        <w:t>.  A so</w:t>
      </w:r>
      <w:r w:rsidRPr="00C55B57">
        <w:rPr>
          <w:rFonts w:asciiTheme="majorHAnsi" w:hAnsiTheme="majorHAnsi" w:cs="Helvetica"/>
          <w:sz w:val="28"/>
          <w:szCs w:val="28"/>
        </w:rPr>
        <w:t>ve</w:t>
      </w:r>
      <w:r w:rsidRPr="00C55B57">
        <w:rPr>
          <w:rFonts w:asciiTheme="majorHAnsi" w:hAnsiTheme="majorHAnsi" w:cs="Helvetica"/>
          <w:bCs/>
          <w:sz w:val="28"/>
          <w:szCs w:val="28"/>
        </w:rPr>
        <w:t>r</w:t>
      </w:r>
      <w:r w:rsidR="00952CFF" w:rsidRPr="00C55B57">
        <w:rPr>
          <w:rFonts w:asciiTheme="majorHAnsi" w:hAnsiTheme="majorHAnsi" w:cs="Helvetica"/>
          <w:sz w:val="28"/>
          <w:szCs w:val="28"/>
        </w:rPr>
        <w:t>eign </w:t>
      </w:r>
      <w:r w:rsidRPr="00C55B57">
        <w:rPr>
          <w:rFonts w:asciiTheme="majorHAnsi" w:hAnsiTheme="majorHAnsi" w:cs="Helvetica"/>
          <w:sz w:val="28"/>
          <w:szCs w:val="28"/>
        </w:rPr>
        <w:t>s</w:t>
      </w:r>
      <w:r w:rsidRPr="00C55B57">
        <w:rPr>
          <w:rFonts w:asciiTheme="majorHAnsi" w:hAnsiTheme="majorHAnsi" w:cs="Helvetica"/>
          <w:bCs/>
          <w:sz w:val="28"/>
          <w:szCs w:val="28"/>
        </w:rPr>
        <w:t>tat</w:t>
      </w:r>
      <w:r w:rsidR="00952CFF" w:rsidRPr="00C55B57">
        <w:rPr>
          <w:rFonts w:asciiTheme="majorHAnsi" w:hAnsiTheme="majorHAnsi" w:cs="Helvetica"/>
          <w:sz w:val="28"/>
          <w:szCs w:val="28"/>
        </w:rPr>
        <w:t>e i</w:t>
      </w:r>
      <w:r w:rsidRPr="00C55B57">
        <w:rPr>
          <w:rFonts w:asciiTheme="majorHAnsi" w:hAnsiTheme="majorHAnsi" w:cs="Helvetica"/>
          <w:sz w:val="28"/>
          <w:szCs w:val="28"/>
        </w:rPr>
        <w:t>s empowe</w:t>
      </w:r>
      <w:r w:rsidRPr="00C55B57">
        <w:rPr>
          <w:rFonts w:asciiTheme="majorHAnsi" w:hAnsiTheme="majorHAnsi" w:cs="Helvetica"/>
          <w:bCs/>
          <w:sz w:val="28"/>
          <w:szCs w:val="28"/>
        </w:rPr>
        <w:t>r</w:t>
      </w:r>
      <w:r w:rsidRPr="00C55B57">
        <w:rPr>
          <w:rFonts w:asciiTheme="majorHAnsi" w:hAnsiTheme="majorHAnsi" w:cs="Helvetica"/>
          <w:sz w:val="28"/>
          <w:szCs w:val="28"/>
        </w:rPr>
        <w:t>ed in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 l</w:t>
      </w:r>
      <w:r w:rsidRPr="00C55B57">
        <w:rPr>
          <w:rFonts w:asciiTheme="majorHAnsi" w:hAnsiTheme="majorHAnsi" w:cs="Helvetica"/>
          <w:bCs/>
          <w:sz w:val="28"/>
          <w:szCs w:val="28"/>
        </w:rPr>
        <w:t>a</w:t>
      </w:r>
      <w:r w:rsidRPr="00C55B57">
        <w:rPr>
          <w:rFonts w:asciiTheme="majorHAnsi" w:hAnsiTheme="majorHAnsi" w:cs="Helvetica"/>
          <w:sz w:val="28"/>
          <w:szCs w:val="28"/>
        </w:rPr>
        <w:t xml:space="preserve">w </w:t>
      </w:r>
      <w:r w:rsidRPr="00C55B57">
        <w:rPr>
          <w:rFonts w:asciiTheme="majorHAnsi" w:hAnsiTheme="majorHAnsi" w:cs="Helvetica"/>
          <w:bCs/>
          <w:sz w:val="28"/>
          <w:szCs w:val="28"/>
        </w:rPr>
        <w:t>t</w:t>
      </w:r>
      <w:r w:rsidR="00952CFF" w:rsidRPr="00C55B57">
        <w:rPr>
          <w:rFonts w:asciiTheme="majorHAnsi" w:hAnsiTheme="majorHAnsi" w:cs="Helvetica"/>
          <w:sz w:val="28"/>
          <w:szCs w:val="28"/>
        </w:rPr>
        <w:t>o e</w:t>
      </w:r>
      <w:r w:rsidRPr="00C55B57">
        <w:rPr>
          <w:rFonts w:asciiTheme="majorHAnsi" w:hAnsiTheme="majorHAnsi" w:cs="Helvetica"/>
          <w:sz w:val="28"/>
          <w:szCs w:val="28"/>
        </w:rPr>
        <w:t>xe</w:t>
      </w:r>
      <w:r w:rsidRPr="00C55B57">
        <w:rPr>
          <w:rFonts w:asciiTheme="majorHAnsi" w:hAnsiTheme="majorHAnsi" w:cs="Helvetica"/>
          <w:bCs/>
          <w:sz w:val="28"/>
          <w:szCs w:val="28"/>
        </w:rPr>
        <w:t>r</w:t>
      </w:r>
      <w:r w:rsidR="00952CFF" w:rsidRPr="00C55B57">
        <w:rPr>
          <w:rFonts w:asciiTheme="majorHAnsi" w:hAnsiTheme="majorHAnsi" w:cs="Helvetica"/>
          <w:sz w:val="28"/>
          <w:szCs w:val="28"/>
        </w:rPr>
        <w:t>cise exclusi</w:t>
      </w:r>
      <w:r w:rsidRPr="00C55B57">
        <w:rPr>
          <w:rFonts w:asciiTheme="majorHAnsi" w:hAnsiTheme="majorHAnsi" w:cs="Helvetica"/>
          <w:sz w:val="28"/>
          <w:szCs w:val="28"/>
        </w:rPr>
        <w:t>ve</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a</w:t>
      </w:r>
      <w:r w:rsidRPr="00C55B57">
        <w:rPr>
          <w:rFonts w:asciiTheme="majorHAnsi" w:hAnsiTheme="majorHAnsi" w:cs="Helvetica"/>
          <w:sz w:val="28"/>
          <w:szCs w:val="28"/>
        </w:rPr>
        <w:t>nd</w:t>
      </w:r>
      <w:proofErr w:type="gramEnd"/>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o</w:t>
      </w:r>
      <w:r w:rsidRPr="00C55B57">
        <w:rPr>
          <w:rFonts w:asciiTheme="majorHAnsi" w:hAnsiTheme="majorHAnsi" w:cs="Helvetica"/>
          <w:bCs/>
          <w:sz w:val="28"/>
          <w:szCs w:val="28"/>
        </w:rPr>
        <w:t>ta</w:t>
      </w:r>
      <w:r w:rsidRPr="00C55B57">
        <w:rPr>
          <w:rFonts w:asciiTheme="majorHAnsi" w:hAnsiTheme="majorHAnsi" w:cs="Helvetica"/>
          <w:sz w:val="28"/>
          <w:szCs w:val="28"/>
        </w:rPr>
        <w:t>l  ju</w:t>
      </w:r>
      <w:r w:rsidRPr="00C55B57">
        <w:rPr>
          <w:rFonts w:asciiTheme="majorHAnsi" w:hAnsiTheme="majorHAnsi" w:cs="Helvetica"/>
          <w:bCs/>
          <w:sz w:val="28"/>
          <w:szCs w:val="28"/>
        </w:rPr>
        <w:t>r</w:t>
      </w:r>
      <w:r w:rsidR="00952CFF" w:rsidRPr="00C55B57">
        <w:rPr>
          <w:rFonts w:asciiTheme="majorHAnsi" w:hAnsiTheme="majorHAnsi" w:cs="Helvetica"/>
          <w:sz w:val="28"/>
          <w:szCs w:val="28"/>
        </w:rPr>
        <w:t>isdi</w:t>
      </w:r>
      <w:r w:rsidRPr="00C55B57">
        <w:rPr>
          <w:rFonts w:asciiTheme="majorHAnsi" w:hAnsiTheme="majorHAnsi" w:cs="Helvetica"/>
          <w:sz w:val="28"/>
          <w:szCs w:val="28"/>
        </w:rPr>
        <w:t>c</w:t>
      </w:r>
      <w:r w:rsidRPr="00C55B57">
        <w:rPr>
          <w:rFonts w:asciiTheme="majorHAnsi" w:hAnsiTheme="majorHAnsi" w:cs="Helvetica"/>
          <w:bCs/>
          <w:sz w:val="28"/>
          <w:szCs w:val="28"/>
        </w:rPr>
        <w:t>t</w:t>
      </w:r>
      <w:r w:rsidRPr="00C55B57">
        <w:rPr>
          <w:rFonts w:asciiTheme="majorHAnsi" w:hAnsiTheme="majorHAnsi" w:cs="Helvetica"/>
          <w:sz w:val="28"/>
          <w:szCs w:val="28"/>
        </w:rPr>
        <w:t>ion wi</w:t>
      </w:r>
      <w:r w:rsidRPr="00C55B57">
        <w:rPr>
          <w:rFonts w:asciiTheme="majorHAnsi" w:hAnsiTheme="majorHAnsi" w:cs="Helvetica"/>
          <w:bCs/>
          <w:sz w:val="28"/>
          <w:szCs w:val="28"/>
        </w:rPr>
        <w:t>t</w:t>
      </w:r>
      <w:r w:rsidRPr="00C55B57">
        <w:rPr>
          <w:rFonts w:asciiTheme="majorHAnsi" w:hAnsiTheme="majorHAnsi" w:cs="Helvetica"/>
          <w:sz w:val="28"/>
          <w:szCs w:val="28"/>
        </w:rPr>
        <w:t>hin i</w:t>
      </w:r>
      <w:r w:rsidRPr="00C55B57">
        <w:rPr>
          <w:rFonts w:asciiTheme="majorHAnsi" w:hAnsiTheme="majorHAnsi" w:cs="Helvetica"/>
          <w:bCs/>
          <w:sz w:val="28"/>
          <w:szCs w:val="28"/>
        </w:rPr>
        <w:t>t</w:t>
      </w:r>
      <w:r w:rsidRPr="00C55B57">
        <w:rPr>
          <w:rFonts w:asciiTheme="majorHAnsi" w:hAnsiTheme="majorHAnsi" w:cs="Helvetica"/>
          <w:sz w:val="28"/>
          <w:szCs w:val="28"/>
        </w:rPr>
        <w:t xml:space="preserve"> s </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rr</w:t>
      </w:r>
      <w:r w:rsidRPr="00C55B57">
        <w:rPr>
          <w:rFonts w:asciiTheme="majorHAnsi" w:hAnsiTheme="majorHAnsi" w:cs="Helvetica"/>
          <w:sz w:val="28"/>
          <w:szCs w:val="28"/>
        </w:rPr>
        <w:t>i</w:t>
      </w:r>
      <w:r w:rsidRPr="00C55B57">
        <w:rPr>
          <w:rFonts w:asciiTheme="majorHAnsi" w:hAnsiTheme="majorHAnsi" w:cs="Helvetica"/>
          <w:bCs/>
          <w:sz w:val="28"/>
          <w:szCs w:val="28"/>
        </w:rPr>
        <w:t>t</w:t>
      </w:r>
      <w:r w:rsidRPr="00C55B57">
        <w:rPr>
          <w:rFonts w:asciiTheme="majorHAnsi" w:hAnsiTheme="majorHAnsi" w:cs="Helvetica"/>
          <w:sz w:val="28"/>
          <w:szCs w:val="28"/>
        </w:rPr>
        <w:t>o</w:t>
      </w:r>
      <w:r w:rsidRPr="00C55B57">
        <w:rPr>
          <w:rFonts w:asciiTheme="majorHAnsi" w:hAnsiTheme="majorHAnsi" w:cs="Helvetica"/>
          <w:bCs/>
          <w:sz w:val="28"/>
          <w:szCs w:val="28"/>
        </w:rPr>
        <w:t>r</w:t>
      </w:r>
      <w:r w:rsidRPr="00C55B57">
        <w:rPr>
          <w:rFonts w:asciiTheme="majorHAnsi" w:hAnsiTheme="majorHAnsi" w:cs="Helvetica"/>
          <w:sz w:val="28"/>
          <w:szCs w:val="28"/>
        </w:rPr>
        <w:t>i</w:t>
      </w:r>
      <w:r w:rsidRPr="00C55B57">
        <w:rPr>
          <w:rFonts w:asciiTheme="majorHAnsi" w:hAnsiTheme="majorHAnsi" w:cs="Helvetica"/>
          <w:bCs/>
          <w:sz w:val="28"/>
          <w:szCs w:val="28"/>
        </w:rPr>
        <w:t>a</w:t>
      </w:r>
      <w:r w:rsidRPr="00C55B57">
        <w:rPr>
          <w:rFonts w:asciiTheme="majorHAnsi" w:hAnsiTheme="majorHAnsi" w:cs="Helvetica"/>
          <w:sz w:val="28"/>
          <w:szCs w:val="28"/>
        </w:rPr>
        <w:t>l bo</w:t>
      </w:r>
      <w:r w:rsidRPr="00C55B57">
        <w:rPr>
          <w:rFonts w:asciiTheme="majorHAnsi" w:hAnsiTheme="majorHAnsi" w:cs="Helvetica"/>
          <w:bCs/>
          <w:sz w:val="28"/>
          <w:szCs w:val="28"/>
        </w:rPr>
        <w:t>r</w:t>
      </w:r>
      <w:r w:rsidRPr="00C55B57">
        <w:rPr>
          <w:rFonts w:asciiTheme="majorHAnsi" w:hAnsiTheme="majorHAnsi" w:cs="Helvetica"/>
          <w:sz w:val="28"/>
          <w:szCs w:val="28"/>
        </w:rPr>
        <w:t>de</w:t>
      </w:r>
      <w:r w:rsidRPr="00C55B57">
        <w:rPr>
          <w:rFonts w:asciiTheme="majorHAnsi" w:hAnsiTheme="majorHAnsi" w:cs="Helvetica"/>
          <w:bCs/>
          <w:sz w:val="28"/>
          <w:szCs w:val="28"/>
        </w:rPr>
        <w:t>r</w:t>
      </w:r>
      <w:r w:rsidRPr="00C55B57">
        <w:rPr>
          <w:rFonts w:asciiTheme="majorHAnsi" w:hAnsiTheme="majorHAnsi" w:cs="Helvetica"/>
          <w:sz w:val="28"/>
          <w:szCs w:val="28"/>
        </w:rPr>
        <w:t xml:space="preserve"> s. O</w:t>
      </w:r>
      <w:r w:rsidRPr="00C55B57">
        <w:rPr>
          <w:rFonts w:asciiTheme="majorHAnsi" w:hAnsiTheme="majorHAnsi" w:cs="Helvetica"/>
          <w:bCs/>
          <w:sz w:val="28"/>
          <w:szCs w:val="28"/>
        </w:rPr>
        <w:t>t</w:t>
      </w:r>
      <w:r w:rsidRPr="00C55B57">
        <w:rPr>
          <w:rFonts w:asciiTheme="majorHAnsi" w:hAnsiTheme="majorHAnsi" w:cs="Helvetica"/>
          <w:sz w:val="28"/>
          <w:szCs w:val="28"/>
        </w:rPr>
        <w:t>he</w:t>
      </w:r>
      <w:r w:rsidRPr="00C55B57">
        <w:rPr>
          <w:rFonts w:asciiTheme="majorHAnsi" w:hAnsiTheme="majorHAnsi" w:cs="Helvetica"/>
          <w:bCs/>
          <w:sz w:val="28"/>
          <w:szCs w:val="28"/>
        </w:rPr>
        <w:t>r </w:t>
      </w:r>
      <w:r w:rsidRPr="00C55B57">
        <w:rPr>
          <w:rFonts w:asciiTheme="majorHAnsi" w:hAnsiTheme="majorHAnsi" w:cs="Helvetica"/>
          <w:sz w:val="28"/>
          <w:szCs w:val="28"/>
        </w:rPr>
        <w:t>s</w:t>
      </w:r>
      <w:r w:rsidRPr="00C55B57">
        <w:rPr>
          <w:rFonts w:asciiTheme="majorHAnsi" w:hAnsiTheme="majorHAnsi" w:cs="Helvetica"/>
          <w:bCs/>
          <w:sz w:val="28"/>
          <w:szCs w:val="28"/>
        </w:rPr>
        <w:t>tat</w:t>
      </w:r>
      <w:r w:rsidRPr="00C55B57">
        <w:rPr>
          <w:rFonts w:asciiTheme="majorHAnsi" w:hAnsiTheme="majorHAnsi" w:cs="Helvetica"/>
          <w:sz w:val="28"/>
          <w:szCs w:val="28"/>
        </w:rPr>
        <w:t xml:space="preserve">e s </w:t>
      </w:r>
      <w:proofErr w:type="gramStart"/>
      <w:r w:rsidRPr="00C55B57">
        <w:rPr>
          <w:rFonts w:asciiTheme="majorHAnsi" w:hAnsiTheme="majorHAnsi" w:cs="Helvetica"/>
          <w:sz w:val="28"/>
          <w:szCs w:val="28"/>
        </w:rPr>
        <w:t>h</w:t>
      </w:r>
      <w:r w:rsidRPr="00C55B57">
        <w:rPr>
          <w:rFonts w:asciiTheme="majorHAnsi" w:hAnsiTheme="majorHAnsi" w:cs="Helvetica"/>
          <w:bCs/>
          <w:sz w:val="28"/>
          <w:szCs w:val="28"/>
        </w:rPr>
        <w:t>a</w:t>
      </w:r>
      <w:r w:rsidRPr="00C55B57">
        <w:rPr>
          <w:rFonts w:asciiTheme="majorHAnsi" w:hAnsiTheme="majorHAnsi" w:cs="Helvetica"/>
          <w:sz w:val="28"/>
          <w:szCs w:val="28"/>
        </w:rPr>
        <w:t>ve</w:t>
      </w:r>
      <w:proofErr w:type="gramEnd"/>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00952CFF" w:rsidRPr="00C55B57">
        <w:rPr>
          <w:rFonts w:asciiTheme="majorHAnsi" w:hAnsiTheme="majorHAnsi" w:cs="Helvetica"/>
          <w:sz w:val="28"/>
          <w:szCs w:val="28"/>
        </w:rPr>
        <w:t>he </w:t>
      </w:r>
      <w:r w:rsidRPr="00C55B57">
        <w:rPr>
          <w:rFonts w:asciiTheme="majorHAnsi" w:hAnsiTheme="majorHAnsi" w:cs="Helvetica"/>
          <w:sz w:val="28"/>
          <w:szCs w:val="28"/>
        </w:rPr>
        <w:t>co</w:t>
      </w:r>
      <w:r w:rsidRPr="00C55B57">
        <w:rPr>
          <w:rFonts w:asciiTheme="majorHAnsi" w:hAnsiTheme="majorHAnsi" w:cs="Helvetica"/>
          <w:bCs/>
          <w:sz w:val="28"/>
          <w:szCs w:val="28"/>
        </w:rPr>
        <w:t>rr</w:t>
      </w:r>
      <w:r w:rsidR="00952CFF" w:rsidRPr="00C55B57">
        <w:rPr>
          <w:rFonts w:asciiTheme="majorHAnsi" w:hAnsiTheme="majorHAnsi" w:cs="Helvetica"/>
          <w:sz w:val="28"/>
          <w:szCs w:val="28"/>
        </w:rPr>
        <w:t>espondin</w:t>
      </w:r>
      <w:r w:rsidRPr="00C55B57">
        <w:rPr>
          <w:rFonts w:asciiTheme="majorHAnsi" w:hAnsiTheme="majorHAnsi" w:cs="Helvetica"/>
          <w:sz w:val="28"/>
          <w:szCs w:val="28"/>
        </w:rPr>
        <w:t>g du</w:t>
      </w:r>
      <w:r w:rsidRPr="00C55B57">
        <w:rPr>
          <w:rFonts w:asciiTheme="majorHAnsi" w:hAnsiTheme="majorHAnsi" w:cs="Helvetica"/>
          <w:bCs/>
          <w:sz w:val="28"/>
          <w:szCs w:val="28"/>
        </w:rPr>
        <w:t>ty </w:t>
      </w:r>
      <w:r w:rsidRPr="00C55B57">
        <w:rPr>
          <w:rFonts w:asciiTheme="majorHAnsi" w:hAnsiTheme="majorHAnsi" w:cs="Helvetica"/>
          <w:sz w:val="28"/>
          <w:szCs w:val="28"/>
        </w:rPr>
        <w:t>no</w:t>
      </w:r>
      <w:r w:rsidRPr="00C55B57">
        <w:rPr>
          <w:rFonts w:asciiTheme="majorHAnsi" w:hAnsiTheme="majorHAnsi" w:cs="Helvetica"/>
          <w:bCs/>
          <w:sz w:val="28"/>
          <w:szCs w:val="28"/>
        </w:rPr>
        <w:t>t t</w:t>
      </w:r>
      <w:r w:rsidRPr="00C55B57">
        <w:rPr>
          <w:rFonts w:asciiTheme="majorHAnsi" w:hAnsiTheme="majorHAnsi" w:cs="Helvetica"/>
          <w:sz w:val="28"/>
          <w:szCs w:val="28"/>
        </w:rPr>
        <w:t>o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 xml:space="preserve">vene in </w:t>
      </w:r>
      <w:r w:rsidRPr="00C55B57">
        <w:rPr>
          <w:rFonts w:asciiTheme="majorHAnsi" w:hAnsiTheme="majorHAnsi" w:cs="Helvetica"/>
          <w:bCs/>
          <w:sz w:val="28"/>
          <w:szCs w:val="28"/>
        </w:rPr>
        <w:t>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w:t>
      </w:r>
      <w:r w:rsidRPr="00C55B57">
        <w:rPr>
          <w:rFonts w:asciiTheme="majorHAnsi" w:hAnsiTheme="majorHAnsi" w:cs="Helvetica"/>
          <w:sz w:val="28"/>
          <w:szCs w:val="28"/>
        </w:rPr>
        <w:t xml:space="preserve">l </w:t>
      </w:r>
      <w:r w:rsidRPr="00C55B57">
        <w:rPr>
          <w:rFonts w:asciiTheme="majorHAnsi" w:hAnsiTheme="majorHAnsi" w:cs="Helvetica"/>
          <w:bCs/>
          <w:sz w:val="28"/>
          <w:szCs w:val="28"/>
        </w:rPr>
        <w:t>a</w:t>
      </w:r>
      <w:r w:rsidRPr="00C55B57">
        <w:rPr>
          <w:rFonts w:asciiTheme="majorHAnsi" w:hAnsiTheme="majorHAnsi" w:cs="Helvetica"/>
          <w:sz w:val="28"/>
          <w:szCs w:val="28"/>
        </w:rPr>
        <w:t>ff</w:t>
      </w:r>
      <w:r w:rsidRPr="00C55B57">
        <w:rPr>
          <w:rFonts w:asciiTheme="majorHAnsi" w:hAnsiTheme="majorHAnsi" w:cs="Helvetica"/>
          <w:bCs/>
          <w:sz w:val="28"/>
          <w:szCs w:val="28"/>
        </w:rPr>
        <w:t>a</w:t>
      </w:r>
      <w:r w:rsidRPr="00C55B57">
        <w:rPr>
          <w:rFonts w:asciiTheme="majorHAnsi" w:hAnsiTheme="majorHAnsi" w:cs="Helvetica"/>
          <w:sz w:val="28"/>
          <w:szCs w:val="28"/>
        </w:rPr>
        <w:t>i</w:t>
      </w:r>
      <w:r w:rsidRPr="00C55B57">
        <w:rPr>
          <w:rFonts w:asciiTheme="majorHAnsi" w:hAnsiTheme="majorHAnsi" w:cs="Helvetica"/>
          <w:bCs/>
          <w:sz w:val="28"/>
          <w:szCs w:val="28"/>
        </w:rPr>
        <w:t>r</w:t>
      </w:r>
      <w:r w:rsidRPr="00C55B57">
        <w:rPr>
          <w:rFonts w:asciiTheme="majorHAnsi" w:hAnsiTheme="majorHAnsi" w:cs="Helvetica"/>
          <w:sz w:val="28"/>
          <w:szCs w:val="28"/>
        </w:rPr>
        <w:t xml:space="preserve"> s o f </w:t>
      </w:r>
      <w:r w:rsidRPr="00C55B57">
        <w:rPr>
          <w:rFonts w:asciiTheme="majorHAnsi" w:hAnsiTheme="majorHAnsi" w:cs="Helvetica"/>
          <w:bCs/>
          <w:sz w:val="28"/>
          <w:szCs w:val="28"/>
        </w:rPr>
        <w:t>a </w:t>
      </w:r>
      <w:r w:rsidR="00952CFF" w:rsidRPr="00C55B57">
        <w:rPr>
          <w:rFonts w:asciiTheme="majorHAnsi" w:hAnsiTheme="majorHAnsi" w:cs="Helvetica"/>
          <w:sz w:val="28"/>
          <w:szCs w:val="28"/>
        </w:rPr>
        <w:t>so</w:t>
      </w:r>
      <w:r w:rsidRPr="00C55B57">
        <w:rPr>
          <w:rFonts w:asciiTheme="majorHAnsi" w:hAnsiTheme="majorHAnsi" w:cs="Helvetica"/>
          <w:sz w:val="28"/>
          <w:szCs w:val="28"/>
        </w:rPr>
        <w:t>ve</w:t>
      </w:r>
      <w:r w:rsidRPr="00C55B57">
        <w:rPr>
          <w:rFonts w:asciiTheme="majorHAnsi" w:hAnsiTheme="majorHAnsi" w:cs="Helvetica"/>
          <w:bCs/>
          <w:sz w:val="28"/>
          <w:szCs w:val="28"/>
        </w:rPr>
        <w:t>r</w:t>
      </w:r>
      <w:r w:rsidR="00952CFF" w:rsidRPr="00C55B57">
        <w:rPr>
          <w:rFonts w:asciiTheme="majorHAnsi" w:hAnsiTheme="majorHAnsi" w:cs="Helvetica"/>
          <w:sz w:val="28"/>
          <w:szCs w:val="28"/>
        </w:rPr>
        <w:t>eign </w:t>
      </w:r>
      <w:r w:rsidRPr="00C55B57">
        <w:rPr>
          <w:rFonts w:asciiTheme="majorHAnsi" w:hAnsiTheme="majorHAnsi" w:cs="Helvetica"/>
          <w:sz w:val="28"/>
          <w:szCs w:val="28"/>
        </w:rPr>
        <w:t>s</w:t>
      </w:r>
      <w:r w:rsidRPr="00C55B57">
        <w:rPr>
          <w:rFonts w:asciiTheme="majorHAnsi" w:hAnsiTheme="majorHAnsi" w:cs="Helvetica"/>
          <w:bCs/>
          <w:sz w:val="28"/>
          <w:szCs w:val="28"/>
        </w:rPr>
        <w:t>tat</w:t>
      </w:r>
      <w:r w:rsidRPr="00C55B57">
        <w:rPr>
          <w:rFonts w:asciiTheme="majorHAnsi" w:hAnsiTheme="majorHAnsi" w:cs="Helvetica"/>
          <w:sz w:val="28"/>
          <w:szCs w:val="28"/>
        </w:rPr>
        <w:t>e.</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M</w:t>
      </w:r>
      <w:r w:rsidR="005D30AB" w:rsidRPr="00C55B57">
        <w:rPr>
          <w:rFonts w:asciiTheme="majorHAnsi" w:hAnsiTheme="majorHAnsi" w:cs="Helvetica"/>
          <w:sz w:val="28"/>
          <w:szCs w:val="28"/>
        </w:rPr>
        <w:t>embe</w:t>
      </w:r>
      <w:r w:rsidR="005D30AB" w:rsidRPr="00C55B57">
        <w:rPr>
          <w:rFonts w:asciiTheme="majorHAnsi" w:hAnsiTheme="majorHAnsi" w:cs="Helvetica"/>
          <w:bCs/>
          <w:sz w:val="28"/>
          <w:szCs w:val="28"/>
        </w:rPr>
        <w:t>rs</w:t>
      </w:r>
      <w:r w:rsidR="005D30AB" w:rsidRPr="00C55B57">
        <w:rPr>
          <w:rFonts w:asciiTheme="majorHAnsi" w:hAnsiTheme="majorHAnsi" w:cs="Helvetica"/>
          <w:sz w:val="28"/>
          <w:szCs w:val="28"/>
        </w:rPr>
        <w:t>hip o</w:t>
      </w:r>
      <w:r w:rsidR="005D30AB" w:rsidRPr="00C55B57">
        <w:rPr>
          <w:rFonts w:asciiTheme="majorHAnsi" w:hAnsiTheme="majorHAnsi" w:cs="Helvetica"/>
          <w:bCs/>
          <w:sz w:val="28"/>
          <w:szCs w:val="28"/>
        </w:rPr>
        <w:t>f t</w:t>
      </w:r>
      <w:r w:rsidR="005D30AB" w:rsidRPr="00C55B57">
        <w:rPr>
          <w:rFonts w:asciiTheme="majorHAnsi" w:hAnsiTheme="majorHAnsi" w:cs="Helvetica"/>
          <w:sz w:val="28"/>
          <w:szCs w:val="28"/>
        </w:rPr>
        <w:t>he Uni</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ed N</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ion</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w</w:t>
      </w:r>
      <w:r w:rsidR="005D30AB" w:rsidRPr="00C55B57">
        <w:rPr>
          <w:rFonts w:asciiTheme="majorHAnsi" w:hAnsiTheme="majorHAnsi" w:cs="Helvetica"/>
          <w:bCs/>
          <w:sz w:val="28"/>
          <w:szCs w:val="28"/>
        </w:rPr>
        <w:t>as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 xml:space="preserve">l </w:t>
      </w:r>
      <w:r w:rsidR="005D30AB" w:rsidRPr="00C55B57">
        <w:rPr>
          <w:rFonts w:asciiTheme="majorHAnsi" w:hAnsiTheme="majorHAnsi" w:cs="Helvetica"/>
          <w:bCs/>
          <w:sz w:val="28"/>
          <w:szCs w:val="28"/>
        </w:rPr>
        <w:t>sy</w:t>
      </w:r>
      <w:r w:rsidR="005D30AB" w:rsidRPr="00C55B57">
        <w:rPr>
          <w:rFonts w:asciiTheme="majorHAnsi" w:hAnsiTheme="majorHAnsi" w:cs="Helvetica"/>
          <w:sz w:val="28"/>
          <w:szCs w:val="28"/>
        </w:rPr>
        <w:t>mbol o</w:t>
      </w:r>
      <w:r w:rsidR="005D30AB" w:rsidRPr="00C55B57">
        <w:rPr>
          <w:rFonts w:asciiTheme="majorHAnsi" w:hAnsiTheme="majorHAnsi" w:cs="Helvetica"/>
          <w:bCs/>
          <w:sz w:val="28"/>
          <w:szCs w:val="28"/>
        </w:rPr>
        <w:t xml:space="preserve">f </w:t>
      </w:r>
      <w:r w:rsidR="005D30AB" w:rsidRPr="00C55B57">
        <w:rPr>
          <w:rFonts w:asciiTheme="majorHAnsi" w:hAnsiTheme="majorHAnsi" w:cs="Helvetica"/>
          <w:sz w:val="28"/>
          <w:szCs w:val="28"/>
        </w:rPr>
        <w:t>independen</w:t>
      </w:r>
      <w:r w:rsidR="005D30AB" w:rsidRPr="00C55B57">
        <w:rPr>
          <w:rFonts w:asciiTheme="majorHAnsi" w:hAnsiTheme="majorHAnsi" w:cs="Helvetica"/>
          <w:bCs/>
          <w:sz w:val="28"/>
          <w:szCs w:val="28"/>
        </w:rPr>
        <w:t>t s</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v</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UN i</w:t>
      </w:r>
      <w:r w:rsidR="005D30AB" w:rsidRPr="00C55B57">
        <w:rPr>
          <w:rFonts w:asciiTheme="majorHAnsi" w:hAnsiTheme="majorHAnsi" w:cs="Helvetica"/>
          <w:bCs/>
          <w:sz w:val="28"/>
          <w:szCs w:val="28"/>
        </w:rPr>
        <w:t>s a</w:t>
      </w:r>
      <w:r w:rsidR="005D30AB" w:rsidRPr="00C55B57">
        <w:rPr>
          <w:rFonts w:asciiTheme="majorHAnsi" w:hAnsiTheme="majorHAnsi" w:cs="Helvetica"/>
          <w:sz w:val="28"/>
          <w:szCs w:val="28"/>
        </w:rPr>
        <w:t>n o</w:t>
      </w:r>
      <w:r w:rsidR="005D30AB" w:rsidRPr="00C55B57">
        <w:rPr>
          <w:rFonts w:asciiTheme="majorHAnsi" w:hAnsiTheme="majorHAnsi" w:cs="Helvetica"/>
          <w:bCs/>
          <w:sz w:val="28"/>
          <w:szCs w:val="28"/>
        </w:rPr>
        <w:t>rga</w:t>
      </w:r>
      <w:r w:rsidR="005D30AB" w:rsidRPr="00C55B57">
        <w:rPr>
          <w:rFonts w:asciiTheme="majorHAnsi" w:hAnsiTheme="majorHAnsi" w:cs="Helvetica"/>
          <w:sz w:val="28"/>
          <w:szCs w:val="28"/>
        </w:rPr>
        <w:t>niz</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ion dedi</w:t>
      </w:r>
      <w:r w:rsidR="005D30AB" w:rsidRPr="00C55B57">
        <w:rPr>
          <w:rFonts w:asciiTheme="majorHAnsi" w:hAnsiTheme="majorHAnsi" w:cs="Helvetica"/>
          <w:bCs/>
          <w:sz w:val="28"/>
          <w:szCs w:val="28"/>
        </w:rPr>
        <w:t>cat</w:t>
      </w:r>
      <w:r w:rsidR="005D30AB" w:rsidRPr="00C55B57">
        <w:rPr>
          <w:rFonts w:asciiTheme="majorHAnsi" w:hAnsiTheme="majorHAnsi" w:cs="Helvetica"/>
          <w:sz w:val="28"/>
          <w:szCs w:val="28"/>
        </w:rPr>
        <w:t xml:space="preserve">ed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o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en</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e o</w:t>
      </w:r>
      <w:r w:rsidR="005D30AB" w:rsidRPr="00C55B57">
        <w:rPr>
          <w:rFonts w:asciiTheme="majorHAnsi" w:hAnsiTheme="majorHAnsi" w:cs="Helvetica"/>
          <w:bCs/>
          <w:sz w:val="28"/>
          <w:szCs w:val="28"/>
        </w:rPr>
        <w:t xml:space="preserve">f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ion</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l pe</w:t>
      </w:r>
      <w:r w:rsidR="005D30AB" w:rsidRPr="00C55B57">
        <w:rPr>
          <w:rFonts w:asciiTheme="majorHAnsi" w:hAnsiTheme="majorHAnsi" w:cs="Helvetica"/>
          <w:bCs/>
          <w:sz w:val="28"/>
          <w:szCs w:val="28"/>
        </w:rPr>
        <w:t>ac</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nd</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ty </w:t>
      </w:r>
      <w:r w:rsidR="005D30AB" w:rsidRPr="00C55B57">
        <w:rPr>
          <w:rFonts w:asciiTheme="majorHAnsi" w:hAnsiTheme="majorHAnsi" w:cs="Helvetica"/>
          <w:sz w:val="28"/>
          <w:szCs w:val="28"/>
        </w:rPr>
        <w:t xml:space="preserve">on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b</w:t>
      </w:r>
      <w:r w:rsidR="005D30AB" w:rsidRPr="00C55B57">
        <w:rPr>
          <w:rFonts w:asciiTheme="majorHAnsi" w:hAnsiTheme="majorHAnsi" w:cs="Helvetica"/>
          <w:bCs/>
          <w:sz w:val="28"/>
          <w:szCs w:val="28"/>
        </w:rPr>
        <w:t>as</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f </w:t>
      </w:r>
      <w:r w:rsidR="005D30AB" w:rsidRPr="00C55B57">
        <w:rPr>
          <w:rFonts w:asciiTheme="majorHAnsi" w:hAnsiTheme="majorHAnsi" w:cs="Helvetica"/>
          <w:sz w:val="28"/>
          <w:szCs w:val="28"/>
        </w:rPr>
        <w:t>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ct</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g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l 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gr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ty</w:t>
      </w:r>
      <w:r w:rsidR="005D30AB" w:rsidRPr="00C55B57">
        <w:rPr>
          <w:rFonts w:asciiTheme="majorHAnsi" w:hAnsiTheme="majorHAnsi" w:cs="Helvetica"/>
          <w:sz w:val="28"/>
          <w:szCs w:val="28"/>
        </w:rPr>
        <w:t>, poli</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ca</w:t>
      </w:r>
      <w:r w:rsidR="005D30AB" w:rsidRPr="00C55B57">
        <w:rPr>
          <w:rFonts w:asciiTheme="majorHAnsi" w:hAnsiTheme="majorHAnsi" w:cs="Helvetica"/>
          <w:sz w:val="28"/>
          <w:szCs w:val="28"/>
        </w:rPr>
        <w:t>l independen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nd n</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ion</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 xml:space="preserve">l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v</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 xml:space="preserve">ty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f </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ts </w:t>
      </w:r>
      <w:r w:rsidR="005D30AB" w:rsidRPr="00C55B57">
        <w:rPr>
          <w:rFonts w:asciiTheme="majorHAnsi" w:hAnsiTheme="majorHAnsi" w:cs="Helvetica"/>
          <w:sz w:val="28"/>
          <w:szCs w:val="28"/>
        </w:rPr>
        <w:t>membe</w:t>
      </w:r>
      <w:r w:rsidR="005D30AB" w:rsidRPr="00C55B57">
        <w:rPr>
          <w:rFonts w:asciiTheme="majorHAnsi" w:hAnsiTheme="majorHAnsi" w:cs="Helvetica"/>
          <w:bCs/>
          <w:sz w:val="28"/>
          <w:szCs w:val="28"/>
        </w:rPr>
        <w:t>r stat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stat</w:t>
      </w:r>
      <w:r w:rsidR="005D30AB" w:rsidRPr="00C55B57">
        <w:rPr>
          <w:rFonts w:asciiTheme="majorHAnsi" w:hAnsiTheme="majorHAnsi" w:cs="Helvetica"/>
          <w:sz w:val="28"/>
          <w:szCs w:val="28"/>
        </w:rPr>
        <w:t xml:space="preserve">ehood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 xml:space="preserve">nd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hu</w:t>
      </w:r>
      <w:r w:rsidR="005D30AB" w:rsidRPr="00C55B57">
        <w:rPr>
          <w:rFonts w:asciiTheme="majorHAnsi" w:hAnsiTheme="majorHAnsi" w:cs="Helvetica"/>
          <w:bCs/>
          <w:sz w:val="28"/>
          <w:szCs w:val="28"/>
        </w:rPr>
        <w:t>s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l o</w:t>
      </w:r>
      <w:r w:rsidR="005D30AB" w:rsidRPr="00C55B57">
        <w:rPr>
          <w:rFonts w:asciiTheme="majorHAnsi" w:hAnsiTheme="majorHAnsi" w:cs="Helvetica"/>
          <w:bCs/>
          <w:sz w:val="28"/>
          <w:szCs w:val="28"/>
        </w:rPr>
        <w:t>f acc</w:t>
      </w:r>
      <w:r w:rsidR="005D30AB" w:rsidRPr="00C55B57">
        <w:rPr>
          <w:rFonts w:asciiTheme="majorHAnsi" w:hAnsiTheme="majorHAnsi" w:cs="Helvetica"/>
          <w:sz w:val="28"/>
          <w:szCs w:val="28"/>
        </w:rPr>
        <w:t>ep</w:t>
      </w:r>
      <w:r w:rsidR="005D30AB" w:rsidRPr="00C55B57">
        <w:rPr>
          <w:rFonts w:asciiTheme="majorHAnsi" w:hAnsiTheme="majorHAnsi" w:cs="Helvetica"/>
          <w:bCs/>
          <w:sz w:val="28"/>
          <w:szCs w:val="28"/>
        </w:rPr>
        <w:t>ta</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e 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o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ommuni</w:t>
      </w:r>
      <w:r w:rsidR="005D30AB" w:rsidRPr="00C55B57">
        <w:rPr>
          <w:rFonts w:asciiTheme="majorHAnsi" w:hAnsiTheme="majorHAnsi" w:cs="Helvetica"/>
          <w:bCs/>
          <w:sz w:val="28"/>
          <w:szCs w:val="28"/>
        </w:rPr>
        <w:t xml:space="preserve">ty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f </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ion</w:t>
      </w:r>
      <w:r w:rsidR="005D30AB" w:rsidRPr="00C55B57">
        <w:rPr>
          <w:rFonts w:asciiTheme="majorHAnsi" w:hAnsiTheme="majorHAnsi" w:cs="Helvetica"/>
          <w:bCs/>
          <w:sz w:val="28"/>
          <w:szCs w:val="28"/>
        </w:rPr>
        <w:t>s</w:t>
      </w:r>
    </w:p>
    <w:p w:rsidR="00952CFF" w:rsidRPr="00C55B57" w:rsidRDefault="00952CFF"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hin</w:t>
      </w:r>
      <w:r w:rsidR="005D30AB" w:rsidRPr="00C55B57">
        <w:rPr>
          <w:rFonts w:asciiTheme="majorHAnsi" w:hAnsiTheme="majorHAnsi" w:cs="Helvetica"/>
          <w:bCs/>
          <w:sz w:val="28"/>
          <w:szCs w:val="28"/>
        </w:rPr>
        <w:t>k</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 xml:space="preserve">g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f s</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v</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ty as 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pon</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ibili</w:t>
      </w:r>
      <w:r w:rsidR="005D30AB" w:rsidRPr="00C55B57">
        <w:rPr>
          <w:rFonts w:asciiTheme="majorHAnsi" w:hAnsiTheme="majorHAnsi" w:cs="Helvetica"/>
          <w:bCs/>
          <w:sz w:val="28"/>
          <w:szCs w:val="28"/>
        </w:rPr>
        <w:t>ty</w:t>
      </w:r>
      <w:r w:rsidR="005D30AB" w:rsidRPr="00C55B57">
        <w:rPr>
          <w:rFonts w:asciiTheme="majorHAnsi" w:hAnsiTheme="majorHAnsi" w:cs="Helvetica"/>
          <w:sz w:val="28"/>
          <w:szCs w:val="28"/>
        </w:rPr>
        <w:t xml:space="preserve">, in </w:t>
      </w:r>
      <w:r w:rsidR="005D30AB" w:rsidRPr="00C55B57">
        <w:rPr>
          <w:rFonts w:asciiTheme="majorHAnsi" w:hAnsiTheme="majorHAnsi" w:cs="Helvetica"/>
          <w:bCs/>
          <w:sz w:val="28"/>
          <w:szCs w:val="28"/>
        </w:rPr>
        <w:t xml:space="preserve">a </w:t>
      </w:r>
      <w:r w:rsidR="005D30AB" w:rsidRPr="00C55B57">
        <w:rPr>
          <w:rFonts w:asciiTheme="majorHAnsi" w:hAnsiTheme="majorHAnsi" w:cs="Helvetica"/>
          <w:sz w:val="28"/>
          <w:szCs w:val="28"/>
        </w:rPr>
        <w:t>w</w:t>
      </w:r>
      <w:r w:rsidR="005D30AB" w:rsidRPr="00C55B57">
        <w:rPr>
          <w:rFonts w:asciiTheme="majorHAnsi" w:hAnsiTheme="majorHAnsi" w:cs="Helvetica"/>
          <w:bCs/>
          <w:sz w:val="28"/>
          <w:szCs w:val="28"/>
        </w:rPr>
        <w:t>ay t</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 xml:space="preserve">at </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bein</w:t>
      </w:r>
      <w:r w:rsidR="005D30AB" w:rsidRPr="00C55B57">
        <w:rPr>
          <w:rFonts w:asciiTheme="majorHAnsi" w:hAnsiTheme="majorHAnsi" w:cs="Helvetica"/>
          <w:bCs/>
          <w:sz w:val="28"/>
          <w:szCs w:val="28"/>
        </w:rPr>
        <w:t xml:space="preserve">g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cr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as</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l</w:t>
      </w:r>
      <w:r w:rsidR="005D30AB" w:rsidRPr="00C55B57">
        <w:rPr>
          <w:rFonts w:asciiTheme="majorHAnsi" w:hAnsiTheme="majorHAnsi" w:cs="Helvetica"/>
          <w:bCs/>
          <w:sz w:val="28"/>
          <w:szCs w:val="28"/>
        </w:rPr>
        <w:t>y 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nized</w:t>
      </w: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 xml:space="preserve">in </w:t>
      </w:r>
      <w:r w:rsidR="005D30AB" w:rsidRPr="00C55B57">
        <w:rPr>
          <w:rFonts w:asciiTheme="majorHAnsi" w:hAnsiTheme="majorHAnsi" w:cs="Helvetica"/>
          <w:bCs/>
          <w:sz w:val="28"/>
          <w:szCs w:val="28"/>
        </w:rPr>
        <w:t>stat</w:t>
      </w:r>
      <w:r w:rsidR="005D30AB" w:rsidRPr="00C55B57">
        <w:rPr>
          <w:rFonts w:asciiTheme="majorHAnsi" w:hAnsiTheme="majorHAnsi" w:cs="Helvetica"/>
          <w:sz w:val="28"/>
          <w:szCs w:val="28"/>
        </w:rPr>
        <w:t>e p</w:t>
      </w:r>
      <w:r w:rsidR="005D30AB" w:rsidRPr="00C55B57">
        <w:rPr>
          <w:rFonts w:asciiTheme="majorHAnsi" w:hAnsiTheme="majorHAnsi" w:cs="Helvetica"/>
          <w:bCs/>
          <w:sz w:val="28"/>
          <w:szCs w:val="28"/>
        </w:rPr>
        <w:t>ract</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e, h</w:t>
      </w:r>
      <w:r w:rsidR="005D30AB" w:rsidRPr="00C55B57">
        <w:rPr>
          <w:rFonts w:asciiTheme="majorHAnsi" w:hAnsiTheme="majorHAnsi" w:cs="Helvetica"/>
          <w:bCs/>
          <w:sz w:val="28"/>
          <w:szCs w:val="28"/>
        </w:rPr>
        <w:t xml:space="preserve">as </w:t>
      </w:r>
      <w:proofErr w:type="gramStart"/>
      <w:r w:rsidR="005D30AB" w:rsidRPr="00C55B57">
        <w:rPr>
          <w:rFonts w:asciiTheme="majorHAnsi" w:hAnsiTheme="majorHAnsi" w:cs="Helvetica"/>
          <w:bCs/>
          <w:sz w:val="28"/>
          <w:szCs w:val="28"/>
        </w:rPr>
        <w:t>a t</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ee</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old</w:t>
      </w:r>
      <w:proofErr w:type="gramEnd"/>
      <w:r w:rsidR="005D30AB"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ni</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ca</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rst</w:t>
      </w:r>
      <w:r w:rsidR="005D30AB" w:rsidRPr="00C55B57">
        <w:rPr>
          <w:rFonts w:asciiTheme="majorHAnsi" w:hAnsiTheme="majorHAnsi" w:cs="Helvetica"/>
          <w:sz w:val="28"/>
          <w:szCs w:val="28"/>
        </w:rPr>
        <w:t>, i</w:t>
      </w:r>
      <w:r w:rsidR="005D30AB" w:rsidRPr="00C55B57">
        <w:rPr>
          <w:rFonts w:asciiTheme="majorHAnsi" w:hAnsiTheme="majorHAnsi" w:cs="Helvetica"/>
          <w:bCs/>
          <w:sz w:val="28"/>
          <w:szCs w:val="28"/>
        </w:rPr>
        <w:t xml:space="preserve">t </w:t>
      </w:r>
      <w:r w:rsidR="005D30AB" w:rsidRPr="00C55B57">
        <w:rPr>
          <w:rFonts w:asciiTheme="majorHAnsi" w:hAnsiTheme="majorHAnsi" w:cs="Helvetica"/>
          <w:sz w:val="28"/>
          <w:szCs w:val="28"/>
        </w:rPr>
        <w:t>implie</w:t>
      </w:r>
      <w:r w:rsidR="005D30AB" w:rsidRPr="00C55B57">
        <w:rPr>
          <w:rFonts w:asciiTheme="majorHAnsi" w:hAnsiTheme="majorHAnsi" w:cs="Helvetica"/>
          <w:bCs/>
          <w:sz w:val="28"/>
          <w:szCs w:val="28"/>
        </w:rPr>
        <w:t>s t</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at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stat</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ho</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ie</w:t>
      </w:r>
      <w:r w:rsidR="005D30AB" w:rsidRPr="00C55B57">
        <w:rPr>
          <w:rFonts w:asciiTheme="majorHAnsi" w:hAnsiTheme="majorHAnsi" w:cs="Helvetica"/>
          <w:bCs/>
          <w:sz w:val="28"/>
          <w:szCs w:val="28"/>
        </w:rPr>
        <w:t>s ar</w:t>
      </w:r>
      <w:r w:rsidR="005D30AB" w:rsidRPr="00C55B57">
        <w:rPr>
          <w:rFonts w:asciiTheme="majorHAnsi" w:hAnsiTheme="majorHAnsi" w:cs="Helvetica"/>
          <w:sz w:val="28"/>
          <w:szCs w:val="28"/>
        </w:rPr>
        <w:t>e</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ible</w:t>
      </w:r>
      <w:proofErr w:type="gramEnd"/>
      <w:r w:rsidRPr="00C55B57">
        <w:rPr>
          <w:rFonts w:asciiTheme="majorHAnsi" w:hAnsiTheme="majorHAnsi" w:cs="Helvetica"/>
          <w:sz w:val="28"/>
          <w:szCs w:val="28"/>
        </w:rPr>
        <w:t xml:space="preserve"> </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r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f</w:t>
      </w:r>
      <w:r w:rsidRPr="00C55B57">
        <w:rPr>
          <w:rFonts w:asciiTheme="majorHAnsi" w:hAnsiTheme="majorHAnsi" w:cs="Helvetica"/>
          <w:sz w:val="28"/>
          <w:szCs w:val="28"/>
        </w:rPr>
        <w:t>un</w:t>
      </w:r>
      <w:r w:rsidRPr="00C55B57">
        <w:rPr>
          <w:rFonts w:asciiTheme="majorHAnsi" w:hAnsiTheme="majorHAnsi" w:cs="Helvetica"/>
          <w:bCs/>
          <w:sz w:val="28"/>
          <w:szCs w:val="28"/>
        </w:rPr>
        <w:t>ct</w:t>
      </w:r>
      <w:r w:rsidRPr="00C55B57">
        <w:rPr>
          <w:rFonts w:asciiTheme="majorHAnsi" w:hAnsiTheme="majorHAnsi" w:cs="Helvetica"/>
          <w:sz w:val="28"/>
          <w:szCs w:val="28"/>
        </w:rPr>
        <w:t>ion</w:t>
      </w:r>
      <w:r w:rsidRPr="00C55B57">
        <w:rPr>
          <w:rFonts w:asciiTheme="majorHAnsi" w:hAnsiTheme="majorHAnsi" w:cs="Helvetica"/>
          <w:bCs/>
          <w:sz w:val="28"/>
          <w:szCs w:val="28"/>
        </w:rPr>
        <w:t xml:space="preserve">s </w:t>
      </w:r>
      <w:r w:rsidRPr="00C55B57">
        <w:rPr>
          <w:rFonts w:asciiTheme="majorHAnsi" w:hAnsiTheme="majorHAnsi" w:cs="Helvetica"/>
          <w:sz w:val="28"/>
          <w:szCs w:val="28"/>
        </w:rPr>
        <w:t>o</w:t>
      </w:r>
      <w:r w:rsidRPr="00C55B57">
        <w:rPr>
          <w:rFonts w:asciiTheme="majorHAnsi" w:hAnsiTheme="majorHAnsi" w:cs="Helvetica"/>
          <w:bCs/>
          <w:sz w:val="28"/>
          <w:szCs w:val="28"/>
        </w:rPr>
        <w:t xml:space="preserve">f </w:t>
      </w:r>
      <w:r w:rsidRPr="00C55B57">
        <w:rPr>
          <w:rFonts w:asciiTheme="majorHAnsi" w:hAnsiTheme="majorHAnsi" w:cs="Helvetica"/>
          <w:sz w:val="28"/>
          <w:szCs w:val="28"/>
        </w:rPr>
        <w:t>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w:t>
      </w:r>
      <w:r w:rsidRPr="00C55B57">
        <w:rPr>
          <w:rFonts w:asciiTheme="majorHAnsi" w:hAnsiTheme="majorHAnsi" w:cs="Helvetica"/>
          <w:sz w:val="28"/>
          <w:szCs w:val="28"/>
        </w:rPr>
        <w:t>in</w:t>
      </w:r>
      <w:r w:rsidRPr="00C55B57">
        <w:rPr>
          <w:rFonts w:asciiTheme="majorHAnsi" w:hAnsiTheme="majorHAnsi" w:cs="Helvetica"/>
          <w:bCs/>
          <w:sz w:val="28"/>
          <w:szCs w:val="28"/>
        </w:rPr>
        <w:t>g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saf</w:t>
      </w:r>
      <w:r w:rsidRPr="00C55B57">
        <w:rPr>
          <w:rFonts w:asciiTheme="majorHAnsi" w:hAnsiTheme="majorHAnsi" w:cs="Helvetica"/>
          <w:sz w:val="28"/>
          <w:szCs w:val="28"/>
        </w:rPr>
        <w:t>e</w:t>
      </w:r>
      <w:r w:rsidRPr="00C55B57">
        <w:rPr>
          <w:rFonts w:asciiTheme="majorHAnsi" w:hAnsiTheme="majorHAnsi" w:cs="Helvetica"/>
          <w:bCs/>
          <w:sz w:val="28"/>
          <w:szCs w:val="28"/>
        </w:rPr>
        <w:t>ty a</w:t>
      </w:r>
      <w:r w:rsidRPr="00C55B57">
        <w:rPr>
          <w:rFonts w:asciiTheme="majorHAnsi" w:hAnsiTheme="majorHAnsi" w:cs="Helvetica"/>
          <w:sz w:val="28"/>
          <w:szCs w:val="28"/>
        </w:rPr>
        <w:t>nd li</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 xml:space="preserve">s </w:t>
      </w:r>
      <w:r w:rsidRPr="00C55B57">
        <w:rPr>
          <w:rFonts w:asciiTheme="majorHAnsi" w:hAnsiTheme="majorHAnsi" w:cs="Helvetica"/>
          <w:sz w:val="28"/>
          <w:szCs w:val="28"/>
        </w:rPr>
        <w:t>o</w:t>
      </w:r>
      <w:r w:rsidRPr="00C55B57">
        <w:rPr>
          <w:rFonts w:asciiTheme="majorHAnsi" w:hAnsiTheme="majorHAnsi" w:cs="Helvetica"/>
          <w:bCs/>
          <w:sz w:val="28"/>
          <w:szCs w:val="28"/>
        </w:rPr>
        <w:t>f c</w:t>
      </w:r>
      <w:r w:rsidRPr="00C55B57">
        <w:rPr>
          <w:rFonts w:asciiTheme="majorHAnsi" w:hAnsiTheme="majorHAnsi" w:cs="Helvetica"/>
          <w:sz w:val="28"/>
          <w:szCs w:val="28"/>
        </w:rPr>
        <w:t>i</w:t>
      </w:r>
      <w:r w:rsidRPr="00C55B57">
        <w:rPr>
          <w:rFonts w:asciiTheme="majorHAnsi" w:hAnsiTheme="majorHAnsi" w:cs="Helvetica"/>
          <w:bCs/>
          <w:sz w:val="28"/>
          <w:szCs w:val="28"/>
        </w:rPr>
        <w:t>t</w:t>
      </w:r>
      <w:r w:rsidRPr="00C55B57">
        <w:rPr>
          <w:rFonts w:asciiTheme="majorHAnsi" w:hAnsiTheme="majorHAnsi" w:cs="Helvetica"/>
          <w:sz w:val="28"/>
          <w:szCs w:val="28"/>
        </w:rPr>
        <w:t>izen</w:t>
      </w:r>
      <w:r w:rsidRPr="00C55B57">
        <w:rPr>
          <w:rFonts w:asciiTheme="majorHAnsi" w:hAnsiTheme="majorHAnsi" w:cs="Helvetica"/>
          <w:bCs/>
          <w:sz w:val="28"/>
          <w:szCs w:val="28"/>
        </w:rPr>
        <w:t>s a</w:t>
      </w:r>
      <w:r w:rsidRPr="00C55B57">
        <w:rPr>
          <w:rFonts w:asciiTheme="majorHAnsi" w:hAnsiTheme="majorHAnsi" w:cs="Helvetica"/>
          <w:sz w:val="28"/>
          <w:szCs w:val="28"/>
        </w:rPr>
        <w:t>nd p</w:t>
      </w:r>
      <w:r w:rsidRPr="00C55B57">
        <w:rPr>
          <w:rFonts w:asciiTheme="majorHAnsi" w:hAnsiTheme="majorHAnsi" w:cs="Helvetica"/>
          <w:bCs/>
          <w:sz w:val="28"/>
          <w:szCs w:val="28"/>
        </w:rPr>
        <w:t>r</w:t>
      </w:r>
      <w:r w:rsidRPr="00C55B57">
        <w:rPr>
          <w:rFonts w:asciiTheme="majorHAnsi" w:hAnsiTheme="majorHAnsi" w:cs="Helvetica"/>
          <w:sz w:val="28"/>
          <w:szCs w:val="28"/>
        </w:rPr>
        <w:t>omo</w:t>
      </w:r>
      <w:r w:rsidRPr="00C55B57">
        <w:rPr>
          <w:rFonts w:asciiTheme="majorHAnsi" w:hAnsiTheme="majorHAnsi" w:cs="Helvetica"/>
          <w:bCs/>
          <w:sz w:val="28"/>
          <w:szCs w:val="28"/>
        </w:rPr>
        <w:t>t</w:t>
      </w:r>
      <w:r w:rsidRPr="00C55B57">
        <w:rPr>
          <w:rFonts w:asciiTheme="majorHAnsi" w:hAnsiTheme="majorHAnsi" w:cs="Helvetica"/>
          <w:sz w:val="28"/>
          <w:szCs w:val="28"/>
        </w:rPr>
        <w:t>ion o</w:t>
      </w:r>
      <w:r w:rsidRPr="00C55B57">
        <w:rPr>
          <w:rFonts w:asciiTheme="majorHAnsi" w:hAnsiTheme="majorHAnsi" w:cs="Helvetica"/>
          <w:bCs/>
          <w:sz w:val="28"/>
          <w:szCs w:val="28"/>
        </w:rPr>
        <w:t>f</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hei</w:t>
      </w:r>
      <w:r w:rsidRPr="00C55B57">
        <w:rPr>
          <w:rFonts w:asciiTheme="majorHAnsi" w:hAnsiTheme="majorHAnsi" w:cs="Helvetica"/>
          <w:bCs/>
          <w:sz w:val="28"/>
          <w:szCs w:val="28"/>
        </w:rPr>
        <w:t xml:space="preserve">r </w:t>
      </w:r>
      <w:r w:rsidRPr="00C55B57">
        <w:rPr>
          <w:rFonts w:asciiTheme="majorHAnsi" w:hAnsiTheme="majorHAnsi" w:cs="Helvetica"/>
          <w:sz w:val="28"/>
          <w:szCs w:val="28"/>
        </w:rPr>
        <w:t>wel</w:t>
      </w:r>
      <w:r w:rsidRPr="00C55B57">
        <w:rPr>
          <w:rFonts w:asciiTheme="majorHAnsi" w:hAnsiTheme="majorHAnsi" w:cs="Helvetica"/>
          <w:bCs/>
          <w:sz w:val="28"/>
          <w:szCs w:val="28"/>
        </w:rPr>
        <w:t>far</w:t>
      </w:r>
      <w:r w:rsidRPr="00C55B57">
        <w:rPr>
          <w:rFonts w:asciiTheme="majorHAnsi" w:hAnsiTheme="majorHAnsi" w:cs="Helvetica"/>
          <w:sz w:val="28"/>
          <w:szCs w:val="28"/>
        </w:rPr>
        <w:t xml:space="preserve">e. </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c</w:t>
      </w:r>
      <w:r w:rsidRPr="00C55B57">
        <w:rPr>
          <w:rFonts w:asciiTheme="majorHAnsi" w:hAnsiTheme="majorHAnsi" w:cs="Helvetica"/>
          <w:sz w:val="28"/>
          <w:szCs w:val="28"/>
        </w:rPr>
        <w:t>ondl</w:t>
      </w:r>
      <w:r w:rsidRPr="00C55B57">
        <w:rPr>
          <w:rFonts w:asciiTheme="majorHAnsi" w:hAnsiTheme="majorHAnsi" w:cs="Helvetica"/>
          <w:bCs/>
          <w:sz w:val="28"/>
          <w:szCs w:val="28"/>
        </w:rPr>
        <w:t>y</w:t>
      </w:r>
      <w:r w:rsidRPr="00C55B57">
        <w:rPr>
          <w:rFonts w:asciiTheme="majorHAnsi" w:hAnsiTheme="majorHAnsi" w:cs="Helvetica"/>
          <w:sz w:val="28"/>
          <w:szCs w:val="28"/>
        </w:rPr>
        <w:t>, i</w:t>
      </w:r>
      <w:r w:rsidRPr="00C55B57">
        <w:rPr>
          <w:rFonts w:asciiTheme="majorHAnsi" w:hAnsiTheme="majorHAnsi" w:cs="Helvetica"/>
          <w:bCs/>
          <w:sz w:val="28"/>
          <w:szCs w:val="28"/>
        </w:rPr>
        <w:t>t s</w:t>
      </w:r>
      <w:r w:rsidRPr="00C55B57">
        <w:rPr>
          <w:rFonts w:asciiTheme="majorHAnsi" w:hAnsiTheme="majorHAnsi" w:cs="Helvetica"/>
          <w:sz w:val="28"/>
          <w:szCs w:val="28"/>
        </w:rPr>
        <w:t>u</w:t>
      </w:r>
      <w:r w:rsidRPr="00C55B57">
        <w:rPr>
          <w:rFonts w:asciiTheme="majorHAnsi" w:hAnsiTheme="majorHAnsi" w:cs="Helvetica"/>
          <w:bCs/>
          <w:sz w:val="28"/>
          <w:szCs w:val="28"/>
        </w:rPr>
        <w:t>gg</w:t>
      </w:r>
      <w:r w:rsidRPr="00C55B57">
        <w:rPr>
          <w:rFonts w:asciiTheme="majorHAnsi" w:hAnsiTheme="majorHAnsi" w:cs="Helvetica"/>
          <w:sz w:val="28"/>
          <w:szCs w:val="28"/>
        </w:rPr>
        <w:t>e</w:t>
      </w:r>
      <w:r w:rsidRPr="00C55B57">
        <w:rPr>
          <w:rFonts w:asciiTheme="majorHAnsi" w:hAnsiTheme="majorHAnsi" w:cs="Helvetica"/>
          <w:bCs/>
          <w:sz w:val="28"/>
          <w:szCs w:val="28"/>
        </w:rPr>
        <w:t>sts 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he 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 poli</w:t>
      </w:r>
      <w:r w:rsidRPr="00C55B57">
        <w:rPr>
          <w:rFonts w:asciiTheme="majorHAnsi" w:hAnsiTheme="majorHAnsi" w:cs="Helvetica"/>
          <w:bCs/>
          <w:sz w:val="28"/>
          <w:szCs w:val="28"/>
        </w:rPr>
        <w:t>t</w:t>
      </w:r>
      <w:r w:rsidRPr="00C55B57">
        <w:rPr>
          <w:rFonts w:asciiTheme="majorHAnsi" w:hAnsiTheme="majorHAnsi" w:cs="Helvetica"/>
          <w:sz w:val="28"/>
          <w:szCs w:val="28"/>
        </w:rPr>
        <w:t>i</w:t>
      </w:r>
      <w:r w:rsidRPr="00C55B57">
        <w:rPr>
          <w:rFonts w:asciiTheme="majorHAnsi" w:hAnsiTheme="majorHAnsi" w:cs="Helvetica"/>
          <w:bCs/>
          <w:sz w:val="28"/>
          <w:szCs w:val="28"/>
        </w:rPr>
        <w:t>ca</w:t>
      </w:r>
      <w:r w:rsidRPr="00C55B57">
        <w:rPr>
          <w:rFonts w:asciiTheme="majorHAnsi" w:hAnsiTheme="majorHAnsi" w:cs="Helvetica"/>
          <w:sz w:val="28"/>
          <w:szCs w:val="28"/>
        </w:rPr>
        <w:t xml:space="preserve">l </w:t>
      </w:r>
      <w:r w:rsidRPr="00C55B57">
        <w:rPr>
          <w:rFonts w:asciiTheme="majorHAnsi" w:hAnsiTheme="majorHAnsi" w:cs="Helvetica"/>
          <w:bCs/>
          <w:sz w:val="28"/>
          <w:szCs w:val="28"/>
        </w:rPr>
        <w:t>a</w:t>
      </w:r>
      <w:r w:rsidRPr="00C55B57">
        <w:rPr>
          <w:rFonts w:asciiTheme="majorHAnsi" w:hAnsiTheme="majorHAnsi" w:cs="Helvetica"/>
          <w:sz w:val="28"/>
          <w:szCs w:val="28"/>
        </w:rPr>
        <w:t>u</w:t>
      </w:r>
      <w:r w:rsidRPr="00C55B57">
        <w:rPr>
          <w:rFonts w:asciiTheme="majorHAnsi" w:hAnsiTheme="majorHAnsi" w:cs="Helvetica"/>
          <w:bCs/>
          <w:sz w:val="28"/>
          <w:szCs w:val="28"/>
        </w:rPr>
        <w:t>t</w:t>
      </w:r>
      <w:r w:rsidRPr="00C55B57">
        <w:rPr>
          <w:rFonts w:asciiTheme="majorHAnsi" w:hAnsiTheme="majorHAnsi" w:cs="Helvetica"/>
          <w:sz w:val="28"/>
          <w:szCs w:val="28"/>
        </w:rPr>
        <w:t>ho</w:t>
      </w:r>
      <w:r w:rsidRPr="00C55B57">
        <w:rPr>
          <w:rFonts w:asciiTheme="majorHAnsi" w:hAnsiTheme="majorHAnsi" w:cs="Helvetica"/>
          <w:bCs/>
          <w:sz w:val="28"/>
          <w:szCs w:val="28"/>
        </w:rPr>
        <w:t>r</w:t>
      </w:r>
      <w:r w:rsidRPr="00C55B57">
        <w:rPr>
          <w:rFonts w:asciiTheme="majorHAnsi" w:hAnsiTheme="majorHAnsi" w:cs="Helvetica"/>
          <w:sz w:val="28"/>
          <w:szCs w:val="28"/>
        </w:rPr>
        <w:t>i</w:t>
      </w:r>
      <w:r w:rsidRPr="00C55B57">
        <w:rPr>
          <w:rFonts w:asciiTheme="majorHAnsi" w:hAnsiTheme="majorHAnsi" w:cs="Helvetica"/>
          <w:bCs/>
          <w:sz w:val="28"/>
          <w:szCs w:val="28"/>
        </w:rPr>
        <w:t>t</w:t>
      </w:r>
      <w:r w:rsidRPr="00C55B57">
        <w:rPr>
          <w:rFonts w:asciiTheme="majorHAnsi" w:hAnsiTheme="majorHAnsi" w:cs="Helvetica"/>
          <w:sz w:val="28"/>
          <w:szCs w:val="28"/>
        </w:rPr>
        <w:t>ie</w:t>
      </w:r>
      <w:r w:rsidRPr="00C55B57">
        <w:rPr>
          <w:rFonts w:asciiTheme="majorHAnsi" w:hAnsiTheme="majorHAnsi" w:cs="Helvetica"/>
          <w:bCs/>
          <w:sz w:val="28"/>
          <w:szCs w:val="28"/>
        </w:rPr>
        <w:t>s ar</w:t>
      </w:r>
      <w:r w:rsidRPr="00C55B57">
        <w:rPr>
          <w:rFonts w:asciiTheme="majorHAnsi" w:hAnsiTheme="majorHAnsi" w:cs="Helvetica"/>
          <w:sz w:val="28"/>
          <w:szCs w:val="28"/>
        </w:rPr>
        <w:t xml:space="preserve">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 xml:space="preserve">ible </w:t>
      </w:r>
      <w:r w:rsidRPr="00C55B57">
        <w:rPr>
          <w:rFonts w:asciiTheme="majorHAnsi" w:hAnsiTheme="majorHAnsi" w:cs="Helvetica"/>
          <w:bCs/>
          <w:sz w:val="28"/>
          <w:szCs w:val="28"/>
        </w:rPr>
        <w:t>t</w:t>
      </w:r>
      <w:r w:rsidRPr="00C55B57">
        <w:rPr>
          <w:rFonts w:asciiTheme="majorHAnsi" w:hAnsiTheme="majorHAnsi" w:cs="Helvetica"/>
          <w:sz w:val="28"/>
          <w:szCs w:val="28"/>
        </w:rPr>
        <w:t xml:space="preserve">o </w:t>
      </w:r>
      <w:r w:rsidRPr="00C55B57">
        <w:rPr>
          <w:rFonts w:asciiTheme="majorHAnsi" w:hAnsiTheme="majorHAnsi" w:cs="Helvetica"/>
          <w:bCs/>
          <w:sz w:val="28"/>
          <w:szCs w:val="28"/>
        </w:rPr>
        <w:t>t</w:t>
      </w:r>
      <w:r w:rsidRPr="00C55B57">
        <w:rPr>
          <w:rFonts w:asciiTheme="majorHAnsi" w:hAnsiTheme="majorHAnsi" w:cs="Helvetica"/>
          <w:sz w:val="28"/>
          <w:szCs w:val="28"/>
        </w:rPr>
        <w:t>he</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c</w:t>
      </w:r>
      <w:r w:rsidRPr="00C55B57">
        <w:rPr>
          <w:rFonts w:asciiTheme="majorHAnsi" w:hAnsiTheme="majorHAnsi" w:cs="Helvetica"/>
          <w:sz w:val="28"/>
          <w:szCs w:val="28"/>
        </w:rPr>
        <w:t>i</w:t>
      </w:r>
      <w:r w:rsidRPr="00C55B57">
        <w:rPr>
          <w:rFonts w:asciiTheme="majorHAnsi" w:hAnsiTheme="majorHAnsi" w:cs="Helvetica"/>
          <w:bCs/>
          <w:sz w:val="28"/>
          <w:szCs w:val="28"/>
        </w:rPr>
        <w:t>t</w:t>
      </w:r>
      <w:r w:rsidRPr="00C55B57">
        <w:rPr>
          <w:rFonts w:asciiTheme="majorHAnsi" w:hAnsiTheme="majorHAnsi" w:cs="Helvetica"/>
          <w:sz w:val="28"/>
          <w:szCs w:val="28"/>
        </w:rPr>
        <w:t>izen</w:t>
      </w:r>
      <w:r w:rsidRPr="00C55B57">
        <w:rPr>
          <w:rFonts w:asciiTheme="majorHAnsi" w:hAnsiTheme="majorHAnsi" w:cs="Helvetica"/>
          <w:bCs/>
          <w:sz w:val="28"/>
          <w:szCs w:val="28"/>
        </w:rPr>
        <w:t>s</w:t>
      </w:r>
      <w:proofErr w:type="gramEnd"/>
      <w:r w:rsidRPr="00C55B57">
        <w:rPr>
          <w:rFonts w:asciiTheme="majorHAnsi" w:hAnsiTheme="majorHAnsi" w:cs="Helvetica"/>
          <w:bCs/>
          <w:sz w:val="28"/>
          <w:szCs w:val="28"/>
        </w:rPr>
        <w:t xml:space="preserve"> </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w:t>
      </w:r>
      <w:r w:rsidRPr="00C55B57">
        <w:rPr>
          <w:rFonts w:asciiTheme="majorHAnsi" w:hAnsiTheme="majorHAnsi" w:cs="Helvetica"/>
          <w:sz w:val="28"/>
          <w:szCs w:val="28"/>
        </w:rPr>
        <w:t>ll</w:t>
      </w:r>
      <w:r w:rsidRPr="00C55B57">
        <w:rPr>
          <w:rFonts w:asciiTheme="majorHAnsi" w:hAnsiTheme="majorHAnsi" w:cs="Helvetica"/>
          <w:bCs/>
          <w:sz w:val="28"/>
          <w:szCs w:val="28"/>
        </w:rPr>
        <w:t>y 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t</w:t>
      </w:r>
      <w:r w:rsidRPr="00C55B57">
        <w:rPr>
          <w:rFonts w:asciiTheme="majorHAnsi" w:hAnsiTheme="majorHAnsi" w:cs="Helvetica"/>
          <w:sz w:val="28"/>
          <w:szCs w:val="28"/>
        </w:rPr>
        <w:t xml:space="preserve">o </w:t>
      </w:r>
      <w:r w:rsidRPr="00C55B57">
        <w:rPr>
          <w:rFonts w:asciiTheme="majorHAnsi" w:hAnsiTheme="majorHAnsi" w:cs="Helvetica"/>
          <w:bCs/>
          <w:sz w:val="28"/>
          <w:szCs w:val="28"/>
        </w:rPr>
        <w:t>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 xml:space="preserve">l </w:t>
      </w:r>
      <w:r w:rsidRPr="00C55B57">
        <w:rPr>
          <w:rFonts w:asciiTheme="majorHAnsi" w:hAnsiTheme="majorHAnsi" w:cs="Helvetica"/>
          <w:bCs/>
          <w:sz w:val="28"/>
          <w:szCs w:val="28"/>
        </w:rPr>
        <w:t>c</w:t>
      </w:r>
      <w:r w:rsidRPr="00C55B57">
        <w:rPr>
          <w:rFonts w:asciiTheme="majorHAnsi" w:hAnsiTheme="majorHAnsi" w:cs="Helvetica"/>
          <w:sz w:val="28"/>
          <w:szCs w:val="28"/>
        </w:rPr>
        <w:t>ommuni</w:t>
      </w:r>
      <w:r w:rsidRPr="00C55B57">
        <w:rPr>
          <w:rFonts w:asciiTheme="majorHAnsi" w:hAnsiTheme="majorHAnsi" w:cs="Helvetica"/>
          <w:bCs/>
          <w:sz w:val="28"/>
          <w:szCs w:val="28"/>
        </w:rPr>
        <w:t>ty t</w:t>
      </w:r>
      <w:r w:rsidRPr="00C55B57">
        <w:rPr>
          <w:rFonts w:asciiTheme="majorHAnsi" w:hAnsiTheme="majorHAnsi" w:cs="Helvetica"/>
          <w:sz w:val="28"/>
          <w:szCs w:val="28"/>
        </w:rPr>
        <w:t>h</w:t>
      </w:r>
      <w:r w:rsidRPr="00C55B57">
        <w:rPr>
          <w:rFonts w:asciiTheme="majorHAnsi" w:hAnsiTheme="majorHAnsi" w:cs="Helvetica"/>
          <w:bCs/>
          <w:sz w:val="28"/>
          <w:szCs w:val="28"/>
        </w:rPr>
        <w:t>r</w:t>
      </w:r>
      <w:r w:rsidRPr="00C55B57">
        <w:rPr>
          <w:rFonts w:asciiTheme="majorHAnsi" w:hAnsiTheme="majorHAnsi" w:cs="Helvetica"/>
          <w:sz w:val="28"/>
          <w:szCs w:val="28"/>
        </w:rPr>
        <w:t>ou</w:t>
      </w:r>
      <w:r w:rsidRPr="00C55B57">
        <w:rPr>
          <w:rFonts w:asciiTheme="majorHAnsi" w:hAnsiTheme="majorHAnsi" w:cs="Helvetica"/>
          <w:bCs/>
          <w:sz w:val="28"/>
          <w:szCs w:val="28"/>
        </w:rPr>
        <w:t>g</w:t>
      </w:r>
      <w:r w:rsidRPr="00C55B57">
        <w:rPr>
          <w:rFonts w:asciiTheme="majorHAnsi" w:hAnsiTheme="majorHAnsi" w:cs="Helvetica"/>
          <w:sz w:val="28"/>
          <w:szCs w:val="28"/>
        </w:rPr>
        <w:t xml:space="preserve">h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UN.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t</w:t>
      </w:r>
      <w:r w:rsidRPr="00C55B57">
        <w:rPr>
          <w:rFonts w:asciiTheme="majorHAnsi" w:hAnsiTheme="majorHAnsi" w:cs="Helvetica"/>
          <w:sz w:val="28"/>
          <w:szCs w:val="28"/>
        </w:rPr>
        <w:t>hi</w:t>
      </w:r>
      <w:r w:rsidRPr="00C55B57">
        <w:rPr>
          <w:rFonts w:asciiTheme="majorHAnsi" w:hAnsiTheme="majorHAnsi" w:cs="Helvetica"/>
          <w:bCs/>
          <w:sz w:val="28"/>
          <w:szCs w:val="28"/>
        </w:rPr>
        <w:t>r</w:t>
      </w:r>
      <w:r w:rsidRPr="00C55B57">
        <w:rPr>
          <w:rFonts w:asciiTheme="majorHAnsi" w:hAnsiTheme="majorHAnsi" w:cs="Helvetica"/>
          <w:sz w:val="28"/>
          <w:szCs w:val="28"/>
        </w:rPr>
        <w:t>dl</w:t>
      </w:r>
      <w:r w:rsidRPr="00C55B57">
        <w:rPr>
          <w:rFonts w:asciiTheme="majorHAnsi" w:hAnsiTheme="majorHAnsi" w:cs="Helvetica"/>
          <w:bCs/>
          <w:sz w:val="28"/>
          <w:szCs w:val="28"/>
        </w:rPr>
        <w:t>y</w:t>
      </w:r>
      <w:r w:rsidRPr="00C55B57">
        <w:rPr>
          <w:rFonts w:asciiTheme="majorHAnsi" w:hAnsiTheme="majorHAnsi" w:cs="Helvetica"/>
          <w:sz w:val="28"/>
          <w:szCs w:val="28"/>
        </w:rPr>
        <w:t>, i</w:t>
      </w:r>
      <w:r w:rsidRPr="00C55B57">
        <w:rPr>
          <w:rFonts w:asciiTheme="majorHAnsi" w:hAnsiTheme="majorHAnsi" w:cs="Helvetica"/>
          <w:bCs/>
          <w:sz w:val="28"/>
          <w:szCs w:val="28"/>
        </w:rPr>
        <w:t xml:space="preserve">t </w:t>
      </w:r>
      <w:r w:rsidRPr="00C55B57">
        <w:rPr>
          <w:rFonts w:asciiTheme="majorHAnsi" w:hAnsiTheme="majorHAnsi" w:cs="Helvetica"/>
          <w:sz w:val="28"/>
          <w:szCs w:val="28"/>
        </w:rPr>
        <w:t>me</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s</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ag</w:t>
      </w:r>
      <w:r w:rsidRPr="00C55B57">
        <w:rPr>
          <w:rFonts w:asciiTheme="majorHAnsi" w:hAnsiTheme="majorHAnsi" w:cs="Helvetica"/>
          <w:sz w:val="28"/>
          <w:szCs w:val="28"/>
        </w:rPr>
        <w:t>en</w:t>
      </w:r>
      <w:r w:rsidRPr="00C55B57">
        <w:rPr>
          <w:rFonts w:asciiTheme="majorHAnsi" w:hAnsiTheme="majorHAnsi" w:cs="Helvetica"/>
          <w:bCs/>
          <w:sz w:val="28"/>
          <w:szCs w:val="28"/>
        </w:rPr>
        <w:t xml:space="preserve">ts </w:t>
      </w:r>
      <w:r w:rsidRPr="00C55B57">
        <w:rPr>
          <w:rFonts w:asciiTheme="majorHAnsi" w:hAnsiTheme="majorHAnsi" w:cs="Helvetica"/>
          <w:sz w:val="28"/>
          <w:szCs w:val="28"/>
        </w:rPr>
        <w:t>o</w:t>
      </w:r>
      <w:r w:rsidRPr="00C55B57">
        <w:rPr>
          <w:rFonts w:asciiTheme="majorHAnsi" w:hAnsiTheme="majorHAnsi" w:cs="Helvetica"/>
          <w:bCs/>
          <w:sz w:val="28"/>
          <w:szCs w:val="28"/>
        </w:rPr>
        <w:t>f stat</w:t>
      </w:r>
      <w:r w:rsidRPr="00C55B57">
        <w:rPr>
          <w:rFonts w:asciiTheme="majorHAnsi" w:hAnsiTheme="majorHAnsi" w:cs="Helvetica"/>
          <w:sz w:val="28"/>
          <w:szCs w:val="28"/>
        </w:rPr>
        <w:t xml:space="preserve">e </w:t>
      </w:r>
      <w:r w:rsidRPr="00C55B57">
        <w:rPr>
          <w:rFonts w:asciiTheme="majorHAnsi" w:hAnsiTheme="majorHAnsi" w:cs="Helvetica"/>
          <w:bCs/>
          <w:sz w:val="28"/>
          <w:szCs w:val="28"/>
        </w:rPr>
        <w:t>ar</w:t>
      </w:r>
      <w:r w:rsidRPr="00C55B57">
        <w:rPr>
          <w:rFonts w:asciiTheme="majorHAnsi" w:hAnsiTheme="majorHAnsi" w:cs="Helvetica"/>
          <w:sz w:val="28"/>
          <w:szCs w:val="28"/>
        </w:rPr>
        <w:t xml:space="preserve">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 xml:space="preserve">ible </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r t</w:t>
      </w:r>
      <w:r w:rsidRPr="00C55B57">
        <w:rPr>
          <w:rFonts w:asciiTheme="majorHAnsi" w:hAnsiTheme="majorHAnsi" w:cs="Helvetica"/>
          <w:sz w:val="28"/>
          <w:szCs w:val="28"/>
        </w:rPr>
        <w:t>hei</w:t>
      </w:r>
      <w:r w:rsidRPr="00C55B57">
        <w:rPr>
          <w:rFonts w:asciiTheme="majorHAnsi" w:hAnsiTheme="majorHAnsi" w:cs="Helvetica"/>
          <w:bCs/>
          <w:sz w:val="28"/>
          <w:szCs w:val="28"/>
        </w:rPr>
        <w:t>r act</w:t>
      </w:r>
      <w:r w:rsidRPr="00C55B57">
        <w:rPr>
          <w:rFonts w:asciiTheme="majorHAnsi" w:hAnsiTheme="majorHAnsi" w:cs="Helvetica"/>
          <w:sz w:val="28"/>
          <w:szCs w:val="28"/>
        </w:rPr>
        <w:t>ion</w:t>
      </w:r>
      <w:r w:rsidRPr="00C55B57">
        <w:rPr>
          <w:rFonts w:asciiTheme="majorHAnsi" w:hAnsiTheme="majorHAnsi" w:cs="Helvetica"/>
          <w:bCs/>
          <w:sz w:val="28"/>
          <w:szCs w:val="28"/>
        </w:rPr>
        <w:t>s; t</w:t>
      </w:r>
      <w:r w:rsidRPr="00C55B57">
        <w:rPr>
          <w:rFonts w:asciiTheme="majorHAnsi" w:hAnsiTheme="majorHAnsi" w:cs="Helvetica"/>
          <w:sz w:val="28"/>
          <w:szCs w:val="28"/>
        </w:rPr>
        <w:t>h</w:t>
      </w:r>
      <w:r w:rsidRPr="00C55B57">
        <w:rPr>
          <w:rFonts w:asciiTheme="majorHAnsi" w:hAnsiTheme="majorHAnsi" w:cs="Helvetica"/>
          <w:bCs/>
          <w:sz w:val="28"/>
          <w:szCs w:val="28"/>
        </w:rPr>
        <w:t xml:space="preserve">at </w:t>
      </w:r>
      <w:r w:rsidRPr="00C55B57">
        <w:rPr>
          <w:rFonts w:asciiTheme="majorHAnsi" w:hAnsiTheme="majorHAnsi" w:cs="Helvetica"/>
          <w:sz w:val="28"/>
          <w:szCs w:val="28"/>
        </w:rPr>
        <w:t>i</w:t>
      </w:r>
      <w:r w:rsidRPr="00C55B57">
        <w:rPr>
          <w:rFonts w:asciiTheme="majorHAnsi" w:hAnsiTheme="majorHAnsi" w:cs="Helvetica"/>
          <w:bCs/>
          <w:sz w:val="28"/>
          <w:szCs w:val="28"/>
        </w:rPr>
        <w:t>s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say</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he</w:t>
      </w:r>
      <w:r w:rsidRPr="00C55B57">
        <w:rPr>
          <w:rFonts w:asciiTheme="majorHAnsi" w:hAnsiTheme="majorHAnsi" w:cs="Helvetica"/>
          <w:bCs/>
          <w:sz w:val="28"/>
          <w:szCs w:val="28"/>
        </w:rPr>
        <w:t>y ar</w:t>
      </w:r>
      <w:r w:rsidRPr="00C55B57">
        <w:rPr>
          <w:rFonts w:asciiTheme="majorHAnsi" w:hAnsiTheme="majorHAnsi" w:cs="Helvetica"/>
          <w:sz w:val="28"/>
          <w:szCs w:val="28"/>
        </w:rPr>
        <w:t xml:space="preserve">e </w:t>
      </w:r>
      <w:r w:rsidRPr="00C55B57">
        <w:rPr>
          <w:rFonts w:asciiTheme="majorHAnsi" w:hAnsiTheme="majorHAnsi" w:cs="Helvetica"/>
          <w:bCs/>
          <w:sz w:val="28"/>
          <w:szCs w:val="28"/>
        </w:rPr>
        <w:t>acc</w:t>
      </w:r>
      <w:r w:rsidRPr="00C55B57">
        <w:rPr>
          <w:rFonts w:asciiTheme="majorHAnsi" w:hAnsiTheme="majorHAnsi" w:cs="Helvetica"/>
          <w:sz w:val="28"/>
          <w:szCs w:val="28"/>
        </w:rPr>
        <w:t>oun</w:t>
      </w:r>
      <w:r w:rsidRPr="00C55B57">
        <w:rPr>
          <w:rFonts w:asciiTheme="majorHAnsi" w:hAnsiTheme="majorHAnsi" w:cs="Helvetica"/>
          <w:bCs/>
          <w:sz w:val="28"/>
          <w:szCs w:val="28"/>
        </w:rPr>
        <w:t>ta</w:t>
      </w:r>
      <w:r w:rsidRPr="00C55B57">
        <w:rPr>
          <w:rFonts w:asciiTheme="majorHAnsi" w:hAnsiTheme="majorHAnsi" w:cs="Helvetica"/>
          <w:sz w:val="28"/>
          <w:szCs w:val="28"/>
        </w:rPr>
        <w:t xml:space="preserve">ble </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r t</w:t>
      </w:r>
      <w:r w:rsidRPr="00C55B57">
        <w:rPr>
          <w:rFonts w:asciiTheme="majorHAnsi" w:hAnsiTheme="majorHAnsi" w:cs="Helvetica"/>
          <w:sz w:val="28"/>
          <w:szCs w:val="28"/>
        </w:rPr>
        <w:t>hei</w:t>
      </w:r>
      <w:r w:rsidRPr="00C55B57">
        <w:rPr>
          <w:rFonts w:asciiTheme="majorHAnsi" w:hAnsiTheme="majorHAnsi" w:cs="Helvetica"/>
          <w:bCs/>
          <w:sz w:val="28"/>
          <w:szCs w:val="28"/>
        </w:rPr>
        <w:t xml:space="preserve">r acts </w:t>
      </w:r>
      <w:r w:rsidRPr="00C55B57">
        <w:rPr>
          <w:rFonts w:asciiTheme="majorHAnsi" w:hAnsiTheme="majorHAnsi" w:cs="Helvetica"/>
          <w:sz w:val="28"/>
          <w:szCs w:val="28"/>
        </w:rPr>
        <w:t>o</w:t>
      </w:r>
      <w:r w:rsidRPr="00C55B57">
        <w:rPr>
          <w:rFonts w:asciiTheme="majorHAnsi" w:hAnsiTheme="majorHAnsi" w:cs="Helvetica"/>
          <w:bCs/>
          <w:sz w:val="28"/>
          <w:szCs w:val="28"/>
        </w:rPr>
        <w:t>f c</w:t>
      </w:r>
      <w:r w:rsidRPr="00C55B57">
        <w:rPr>
          <w:rFonts w:asciiTheme="majorHAnsi" w:hAnsiTheme="majorHAnsi" w:cs="Helvetica"/>
          <w:sz w:val="28"/>
          <w:szCs w:val="28"/>
        </w:rPr>
        <w:t>ommi</w:t>
      </w:r>
      <w:r w:rsidRPr="00C55B57">
        <w:rPr>
          <w:rFonts w:asciiTheme="majorHAnsi" w:hAnsiTheme="majorHAnsi" w:cs="Helvetica"/>
          <w:bCs/>
          <w:sz w:val="28"/>
          <w:szCs w:val="28"/>
        </w:rPr>
        <w:t>ss</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a</w:t>
      </w:r>
      <w:r w:rsidRPr="00C55B57">
        <w:rPr>
          <w:rFonts w:asciiTheme="majorHAnsi" w:hAnsiTheme="majorHAnsi" w:cs="Helvetica"/>
          <w:sz w:val="28"/>
          <w:szCs w:val="28"/>
        </w:rPr>
        <w:t>nd omi</w:t>
      </w:r>
      <w:r w:rsidRPr="00C55B57">
        <w:rPr>
          <w:rFonts w:asciiTheme="majorHAnsi" w:hAnsiTheme="majorHAnsi" w:cs="Helvetica"/>
          <w:bCs/>
          <w:sz w:val="28"/>
          <w:szCs w:val="28"/>
        </w:rPr>
        <w:t>ss</w:t>
      </w:r>
      <w:r w:rsidRPr="00C55B57">
        <w:rPr>
          <w:rFonts w:asciiTheme="majorHAnsi" w:hAnsiTheme="majorHAnsi" w:cs="Helvetica"/>
          <w:sz w:val="28"/>
          <w:szCs w:val="28"/>
        </w:rPr>
        <w:t>ion.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Togethe</w:t>
      </w:r>
      <w:r w:rsidR="005D30AB" w:rsidRPr="00C55B57">
        <w:rPr>
          <w:rFonts w:asciiTheme="majorHAnsi" w:hAnsiTheme="majorHAnsi" w:cs="Helvetica"/>
          <w:sz w:val="28"/>
          <w:szCs w:val="28"/>
        </w:rPr>
        <w:t xml:space="preserve">r </w:t>
      </w:r>
      <w:r w:rsidR="005D30AB" w:rsidRPr="00C55B57">
        <w:rPr>
          <w:rFonts w:asciiTheme="majorHAnsi" w:hAnsiTheme="majorHAnsi" w:cs="Helvetica"/>
          <w:bCs/>
          <w:sz w:val="28"/>
          <w:szCs w:val="28"/>
        </w:rPr>
        <w:t>the Unive</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sal Decla</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ation and the two Covenants mapped out the inte</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national</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 xml:space="preserve">human </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ights agenda, established the benchma</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k fo</w:t>
      </w:r>
      <w:r w:rsidR="005D30AB" w:rsidRPr="00C55B57">
        <w:rPr>
          <w:rFonts w:asciiTheme="majorHAnsi" w:hAnsiTheme="majorHAnsi" w:cs="Helvetica"/>
          <w:sz w:val="28"/>
          <w:szCs w:val="28"/>
        </w:rPr>
        <w:t xml:space="preserve">r </w:t>
      </w:r>
      <w:r w:rsidR="005D30AB" w:rsidRPr="00C55B57">
        <w:rPr>
          <w:rFonts w:asciiTheme="majorHAnsi" w:hAnsiTheme="majorHAnsi" w:cs="Helvetica"/>
          <w:bCs/>
          <w:sz w:val="28"/>
          <w:szCs w:val="28"/>
        </w:rPr>
        <w:t>state conduct, inspi</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ed p</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ovisions</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in many national laws and inte</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national conventions, and led to the c</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eation of</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long-te</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m national inf</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ast</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uctu</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es fo</w:t>
      </w:r>
      <w:r w:rsidR="005D30AB" w:rsidRPr="00C55B57">
        <w:rPr>
          <w:rFonts w:asciiTheme="majorHAnsi" w:hAnsiTheme="majorHAnsi" w:cs="Helvetica"/>
          <w:sz w:val="28"/>
          <w:szCs w:val="28"/>
        </w:rPr>
        <w:t xml:space="preserve">r </w:t>
      </w:r>
      <w:r w:rsidR="005D30AB" w:rsidRPr="00C55B57">
        <w:rPr>
          <w:rFonts w:asciiTheme="majorHAnsi" w:hAnsiTheme="majorHAnsi" w:cs="Helvetica"/>
          <w:bCs/>
          <w:sz w:val="28"/>
          <w:szCs w:val="28"/>
        </w:rPr>
        <w:t>the p</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otection and p</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 xml:space="preserve">omotion of human </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ights. They</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 impo</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tant milestones in the t</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ansition f</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om a cultu</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 of violence to a mo</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 enlightened cultu</w:t>
      </w:r>
      <w:r w:rsidR="005D30AB" w:rsidRPr="00C55B57">
        <w:rPr>
          <w:rFonts w:asciiTheme="majorHAnsi" w:hAnsiTheme="majorHAnsi" w:cs="Helvetica"/>
          <w:sz w:val="28"/>
          <w:szCs w:val="28"/>
        </w:rPr>
        <w:t>r</w:t>
      </w:r>
      <w:r w:rsidR="005D30AB" w:rsidRPr="00C55B57">
        <w:rPr>
          <w:rFonts w:asciiTheme="majorHAnsi" w:hAnsiTheme="majorHAnsi" w:cs="Helvetica"/>
          <w:bCs/>
          <w:sz w:val="28"/>
          <w:szCs w:val="28"/>
        </w:rPr>
        <w:t>e of peace.</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International organizations,</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civil society activists and NGOs use the international human rights norms and instruments</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as</w:t>
      </w:r>
      <w:proofErr w:type="gramEnd"/>
      <w:r w:rsidRPr="00C55B57">
        <w:rPr>
          <w:rFonts w:asciiTheme="majorHAnsi" w:hAnsiTheme="majorHAnsi" w:cs="Helvetica"/>
          <w:bCs/>
          <w:sz w:val="28"/>
          <w:szCs w:val="28"/>
        </w:rPr>
        <w:t xml:space="preserve"> the concrete point of reference against which to judge state conduct. Between</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them, the UN and NGOs have achieved many successes. National laws and international</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instruments have been improved, a number of political prisoners have been freed and som</w:t>
      </w:r>
      <w:r w:rsidR="00952CFF" w:rsidRPr="00C55B57">
        <w:rPr>
          <w:rFonts w:asciiTheme="majorHAnsi" w:hAnsiTheme="majorHAnsi" w:cs="Helvetica"/>
          <w:bCs/>
          <w:sz w:val="28"/>
          <w:szCs w:val="28"/>
        </w:rPr>
        <w:t xml:space="preserve">e </w:t>
      </w:r>
      <w:r w:rsidRPr="00C55B57">
        <w:rPr>
          <w:rFonts w:asciiTheme="majorHAnsi" w:hAnsiTheme="majorHAnsi" w:cs="Helvetica"/>
          <w:bCs/>
          <w:sz w:val="28"/>
          <w:szCs w:val="28"/>
        </w:rPr>
        <w:t>victims of abuse have been compensated.</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Hum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 xml:space="preserve">n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ty </w:t>
      </w:r>
      <w:r w:rsidR="005D30AB" w:rsidRPr="00C55B57">
        <w:rPr>
          <w:rFonts w:asciiTheme="majorHAnsi" w:hAnsiTheme="majorHAnsi" w:cs="Helvetica"/>
          <w:sz w:val="28"/>
          <w:szCs w:val="28"/>
        </w:rPr>
        <w:t>me</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s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ty </w:t>
      </w:r>
      <w:proofErr w:type="gramStart"/>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f </w:t>
      </w:r>
      <w:r w:rsidR="005D30AB" w:rsidRPr="00C55B57">
        <w:rPr>
          <w:rFonts w:asciiTheme="majorHAnsi" w:hAnsiTheme="majorHAnsi" w:cs="Helvetica"/>
          <w:sz w:val="28"/>
          <w:szCs w:val="28"/>
        </w:rPr>
        <w:t xml:space="preserve"> people</w:t>
      </w:r>
      <w:proofErr w:type="gramEnd"/>
      <w:r w:rsidR="005D30AB" w:rsidRPr="00C55B57">
        <w:rPr>
          <w:rFonts w:asciiTheme="majorHAnsi" w:hAnsiTheme="majorHAnsi" w:cs="Helvetica"/>
          <w:sz w:val="28"/>
          <w:szCs w:val="28"/>
        </w:rPr>
        <w:t xml:space="preserve"> –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hei</w:t>
      </w:r>
      <w:r w:rsidR="005D30AB" w:rsidRPr="00C55B57">
        <w:rPr>
          <w:rFonts w:asciiTheme="majorHAnsi" w:hAnsiTheme="majorHAnsi" w:cs="Helvetica"/>
          <w:bCs/>
          <w:sz w:val="28"/>
          <w:szCs w:val="28"/>
        </w:rPr>
        <w:t>r </w:t>
      </w:r>
      <w:r w:rsidR="005D30AB" w:rsidRPr="00C55B57">
        <w:rPr>
          <w:rFonts w:asciiTheme="majorHAnsi" w:hAnsiTheme="majorHAnsi" w:cs="Helvetica"/>
          <w:sz w:val="28"/>
          <w:szCs w:val="28"/>
        </w:rPr>
        <w:t xml:space="preserve"> ph</w:t>
      </w:r>
      <w:r w:rsidR="005D30AB" w:rsidRPr="00C55B57">
        <w:rPr>
          <w:rFonts w:asciiTheme="majorHAnsi" w:hAnsiTheme="majorHAnsi" w:cs="Helvetica"/>
          <w:bCs/>
          <w:sz w:val="28"/>
          <w:szCs w:val="28"/>
        </w:rPr>
        <w:t>ys</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ca</w:t>
      </w:r>
      <w:r w:rsidR="005D30AB" w:rsidRPr="00C55B57">
        <w:rPr>
          <w:rFonts w:asciiTheme="majorHAnsi" w:hAnsiTheme="majorHAnsi" w:cs="Helvetica"/>
          <w:sz w:val="28"/>
          <w:szCs w:val="28"/>
        </w:rPr>
        <w:t xml:space="preserve">l </w:t>
      </w:r>
      <w:r w:rsidR="005D30AB" w:rsidRPr="00C55B57">
        <w:rPr>
          <w:rFonts w:asciiTheme="majorHAnsi" w:hAnsiTheme="majorHAnsi" w:cs="Helvetica"/>
          <w:bCs/>
          <w:sz w:val="28"/>
          <w:szCs w:val="28"/>
        </w:rPr>
        <w:t>saf</w:t>
      </w:r>
      <w:r w:rsidRPr="00C55B57">
        <w:rPr>
          <w:rFonts w:asciiTheme="majorHAnsi" w:hAnsiTheme="majorHAnsi" w:cs="Helvetica"/>
          <w:sz w:val="28"/>
          <w:szCs w:val="28"/>
        </w:rPr>
        <w:t xml:space="preserve">ety and economic and social well being, respect for their dignity and worth as human beings and the protection of their human rights and fundamental freedoms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eme</w:t>
      </w:r>
      <w:r w:rsidR="005D30AB" w:rsidRPr="00C55B57">
        <w:rPr>
          <w:rFonts w:asciiTheme="majorHAnsi" w:hAnsiTheme="majorHAnsi" w:cs="Helvetica"/>
          <w:bCs/>
          <w:sz w:val="28"/>
          <w:szCs w:val="28"/>
        </w:rPr>
        <w:t>rg</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 xml:space="preserve">g </w:t>
      </w:r>
      <w:r w:rsidR="005D30AB" w:rsidRPr="00C55B57">
        <w:rPr>
          <w:rFonts w:asciiTheme="majorHAnsi" w:hAnsiTheme="majorHAnsi" w:cs="Helvetica"/>
          <w:sz w:val="28"/>
          <w:szCs w:val="28"/>
        </w:rPr>
        <w:t>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iple in que</w:t>
      </w:r>
      <w:r w:rsidR="005D30AB" w:rsidRPr="00C55B57">
        <w:rPr>
          <w:rFonts w:asciiTheme="majorHAnsi" w:hAnsiTheme="majorHAnsi" w:cs="Helvetica"/>
          <w:bCs/>
          <w:sz w:val="28"/>
          <w:szCs w:val="28"/>
        </w:rPr>
        <w:t>st</w:t>
      </w:r>
      <w:r w:rsidR="005D30AB" w:rsidRPr="00C55B57">
        <w:rPr>
          <w:rFonts w:asciiTheme="majorHAnsi" w:hAnsiTheme="majorHAnsi" w:cs="Helvetica"/>
          <w:sz w:val="28"/>
          <w:szCs w:val="28"/>
        </w:rPr>
        <w:t>ion i</w:t>
      </w:r>
      <w:r w:rsidR="005D30AB" w:rsidRPr="00C55B57">
        <w:rPr>
          <w:rFonts w:asciiTheme="majorHAnsi" w:hAnsiTheme="majorHAnsi" w:cs="Helvetica"/>
          <w:bCs/>
          <w:sz w:val="28"/>
          <w:szCs w:val="28"/>
        </w:rPr>
        <w:t>s t</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 xml:space="preserve">at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ion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hum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 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ct</w:t>
      </w:r>
      <w:r w:rsidR="005D30AB" w:rsidRPr="00C55B57">
        <w:rPr>
          <w:rFonts w:asciiTheme="majorHAnsi" w:hAnsiTheme="majorHAnsi" w:cs="Helvetica"/>
          <w:sz w:val="28"/>
          <w:szCs w:val="28"/>
        </w:rPr>
        <w:t>ion pu</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po</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ludin</w:t>
      </w:r>
      <w:r w:rsidR="005D30AB" w:rsidRPr="00C55B57">
        <w:rPr>
          <w:rFonts w:asciiTheme="majorHAnsi" w:hAnsiTheme="majorHAnsi" w:cs="Helvetica"/>
          <w:bCs/>
          <w:sz w:val="28"/>
          <w:szCs w:val="28"/>
        </w:rPr>
        <w:t xml:space="preserve">g </w:t>
      </w:r>
      <w:r w:rsidR="005D30AB" w:rsidRPr="00C55B57">
        <w:rPr>
          <w:rFonts w:asciiTheme="majorHAnsi" w:hAnsiTheme="majorHAnsi" w:cs="Helvetica"/>
          <w:sz w:val="28"/>
          <w:szCs w:val="28"/>
        </w:rPr>
        <w:t>mili</w:t>
      </w:r>
      <w:r w:rsidR="005D30AB" w:rsidRPr="00C55B57">
        <w:rPr>
          <w:rFonts w:asciiTheme="majorHAnsi" w:hAnsiTheme="majorHAnsi" w:cs="Helvetica"/>
          <w:bCs/>
          <w:sz w:val="28"/>
          <w:szCs w:val="28"/>
        </w:rPr>
        <w:t xml:space="preserve">tary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ion in e</w:t>
      </w:r>
      <w:r w:rsidR="005D30AB" w:rsidRPr="00C55B57">
        <w:rPr>
          <w:rFonts w:asciiTheme="majorHAnsi" w:hAnsiTheme="majorHAnsi" w:cs="Helvetica"/>
          <w:bCs/>
          <w:sz w:val="28"/>
          <w:szCs w:val="28"/>
        </w:rPr>
        <w:t>xtr</w:t>
      </w:r>
      <w:r w:rsidR="005D30AB" w:rsidRPr="00C55B57">
        <w:rPr>
          <w:rFonts w:asciiTheme="majorHAnsi" w:hAnsiTheme="majorHAnsi" w:cs="Helvetica"/>
          <w:sz w:val="28"/>
          <w:szCs w:val="28"/>
        </w:rPr>
        <w:t xml:space="preserve">eme </w:t>
      </w:r>
      <w:r w:rsidR="005D30AB" w:rsidRPr="00C55B57">
        <w:rPr>
          <w:rFonts w:asciiTheme="majorHAnsi" w:hAnsiTheme="majorHAnsi" w:cs="Helvetica"/>
          <w:bCs/>
          <w:sz w:val="28"/>
          <w:szCs w:val="28"/>
        </w:rPr>
        <w:t>cas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 i</w:t>
      </w:r>
      <w:r w:rsidR="005D30AB" w:rsidRPr="00C55B57">
        <w:rPr>
          <w:rFonts w:asciiTheme="majorHAnsi" w:hAnsiTheme="majorHAnsi" w:cs="Helvetica"/>
          <w:bCs/>
          <w:sz w:val="28"/>
          <w:szCs w:val="28"/>
        </w:rPr>
        <w:t>s s</w:t>
      </w:r>
      <w:r w:rsidR="005D30AB" w:rsidRPr="00C55B57">
        <w:rPr>
          <w:rFonts w:asciiTheme="majorHAnsi" w:hAnsiTheme="majorHAnsi" w:cs="Helvetica"/>
          <w:sz w:val="28"/>
          <w:szCs w:val="28"/>
        </w:rPr>
        <w:t>uppo</w:t>
      </w:r>
      <w:r w:rsidR="005D30AB" w:rsidRPr="00C55B57">
        <w:rPr>
          <w:rFonts w:asciiTheme="majorHAnsi" w:hAnsiTheme="majorHAnsi" w:cs="Helvetica"/>
          <w:bCs/>
          <w:sz w:val="28"/>
          <w:szCs w:val="28"/>
        </w:rPr>
        <w:t>rta</w:t>
      </w:r>
      <w:r w:rsidR="005D30AB" w:rsidRPr="00C55B57">
        <w:rPr>
          <w:rFonts w:asciiTheme="majorHAnsi" w:hAnsiTheme="majorHAnsi" w:cs="Helvetica"/>
          <w:sz w:val="28"/>
          <w:szCs w:val="28"/>
        </w:rPr>
        <w:t>ble when m</w:t>
      </w:r>
      <w:r w:rsidR="005D30AB" w:rsidRPr="00C55B57">
        <w:rPr>
          <w:rFonts w:asciiTheme="majorHAnsi" w:hAnsiTheme="majorHAnsi" w:cs="Helvetica"/>
          <w:bCs/>
          <w:sz w:val="28"/>
          <w:szCs w:val="28"/>
        </w:rPr>
        <w:t>aj</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ar</w:t>
      </w:r>
      <w:r w:rsidR="005D30AB" w:rsidRPr="00C55B57">
        <w:rPr>
          <w:rFonts w:asciiTheme="majorHAnsi" w:hAnsiTheme="majorHAnsi" w:cs="Helvetica"/>
          <w:sz w:val="28"/>
          <w:szCs w:val="28"/>
        </w:rPr>
        <w:t xml:space="preserve">m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o</w:t>
      </w:r>
      <w:r w:rsidRPr="00C55B57">
        <w:rPr>
          <w:rFonts w:asciiTheme="majorHAnsi" w:hAnsiTheme="majorHAnsi" w:cs="Helvetica"/>
          <w:sz w:val="28"/>
          <w:szCs w:val="28"/>
        </w:rPr>
        <w:t xml:space="preserve"> </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v</w:t>
      </w:r>
      <w:r w:rsidR="005D30AB" w:rsidRPr="00C55B57">
        <w:rPr>
          <w:rFonts w:asciiTheme="majorHAnsi" w:hAnsiTheme="majorHAnsi" w:cs="Helvetica"/>
          <w:sz w:val="28"/>
          <w:szCs w:val="28"/>
        </w:rPr>
        <w:t>ili</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cc</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rr</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 xml:space="preserve">g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imminen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l</w:t>
      </w:r>
      <w:r w:rsidR="005D30AB" w:rsidRPr="00C55B57">
        <w:rPr>
          <w:rFonts w:asciiTheme="majorHAnsi" w:hAnsiTheme="majorHAnsi" w:cs="Helvetica"/>
          <w:bCs/>
          <w:sz w:val="28"/>
          <w:szCs w:val="28"/>
        </w:rPr>
        <w:t>y a</w:t>
      </w:r>
      <w:r w:rsidR="005D30AB" w:rsidRPr="00C55B57">
        <w:rPr>
          <w:rFonts w:asciiTheme="majorHAnsi" w:hAnsiTheme="majorHAnsi" w:cs="Helvetica"/>
          <w:sz w:val="28"/>
          <w:szCs w:val="28"/>
        </w:rPr>
        <w:t>pp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 xml:space="preserve">ehended,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 xml:space="preserve">nd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stat</w:t>
      </w:r>
      <w:r w:rsidR="005D30AB" w:rsidRPr="00C55B57">
        <w:rPr>
          <w:rFonts w:asciiTheme="majorHAnsi" w:hAnsiTheme="majorHAnsi" w:cs="Helvetica"/>
          <w:sz w:val="28"/>
          <w:szCs w:val="28"/>
        </w:rPr>
        <w:t>e in que</w:t>
      </w:r>
      <w:r w:rsidR="005D30AB" w:rsidRPr="00C55B57">
        <w:rPr>
          <w:rFonts w:asciiTheme="majorHAnsi" w:hAnsiTheme="majorHAnsi" w:cs="Helvetica"/>
          <w:bCs/>
          <w:sz w:val="28"/>
          <w:szCs w:val="28"/>
        </w:rPr>
        <w:t>st</w:t>
      </w:r>
      <w:r w:rsidR="005D30AB" w:rsidRPr="00C55B57">
        <w:rPr>
          <w:rFonts w:asciiTheme="majorHAnsi" w:hAnsiTheme="majorHAnsi" w:cs="Helvetica"/>
          <w:sz w:val="28"/>
          <w:szCs w:val="28"/>
        </w:rPr>
        <w:t>ion 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un</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ble o</w:t>
      </w:r>
      <w:r w:rsidR="005D30AB" w:rsidRPr="00C55B57">
        <w:rPr>
          <w:rFonts w:asciiTheme="majorHAnsi" w:hAnsiTheme="majorHAnsi" w:cs="Helvetica"/>
          <w:bCs/>
          <w:sz w:val="28"/>
          <w:szCs w:val="28"/>
        </w:rPr>
        <w:t>r </w:t>
      </w:r>
      <w:r w:rsidR="005D30AB" w:rsidRPr="00C55B57">
        <w:rPr>
          <w:rFonts w:asciiTheme="majorHAnsi" w:hAnsiTheme="majorHAnsi" w:cs="Helvetica"/>
          <w:sz w:val="28"/>
          <w:szCs w:val="28"/>
        </w:rPr>
        <w:t>unwillin</w:t>
      </w:r>
      <w:r w:rsidR="005D30AB" w:rsidRPr="00C55B57">
        <w:rPr>
          <w:rFonts w:asciiTheme="majorHAnsi" w:hAnsiTheme="majorHAnsi" w:cs="Helvetica"/>
          <w:bCs/>
          <w:sz w:val="28"/>
          <w:szCs w:val="28"/>
        </w:rPr>
        <w:t>g t</w:t>
      </w:r>
      <w:r w:rsidR="005D30AB" w:rsidRPr="00C55B57">
        <w:rPr>
          <w:rFonts w:asciiTheme="majorHAnsi" w:hAnsiTheme="majorHAnsi" w:cs="Helvetica"/>
          <w:sz w:val="28"/>
          <w:szCs w:val="28"/>
        </w:rPr>
        <w:t xml:space="preserve">o end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he h</w:t>
      </w:r>
      <w:r w:rsidR="005D30AB" w:rsidRPr="00C55B57">
        <w:rPr>
          <w:rFonts w:asciiTheme="majorHAnsi" w:hAnsiTheme="majorHAnsi" w:cs="Helvetica"/>
          <w:bCs/>
          <w:sz w:val="28"/>
          <w:szCs w:val="28"/>
        </w:rPr>
        <w:t>ar</w:t>
      </w:r>
      <w:r w:rsidR="005D30AB" w:rsidRPr="00C55B57">
        <w:rPr>
          <w:rFonts w:asciiTheme="majorHAnsi" w:hAnsiTheme="majorHAnsi" w:cs="Helvetica"/>
          <w:sz w:val="28"/>
          <w:szCs w:val="28"/>
        </w:rPr>
        <w:t>m, 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ts</w:t>
      </w:r>
      <w:r w:rsidR="005D30AB" w:rsidRPr="00C55B57">
        <w:rPr>
          <w:rFonts w:asciiTheme="majorHAnsi" w:hAnsiTheme="majorHAnsi" w:cs="Helvetica"/>
          <w:sz w:val="28"/>
          <w:szCs w:val="28"/>
        </w:rPr>
        <w:t>el</w:t>
      </w:r>
      <w:r w:rsidR="005D30AB" w:rsidRPr="00C55B57">
        <w:rPr>
          <w:rFonts w:asciiTheme="majorHAnsi" w:hAnsiTheme="majorHAnsi" w:cs="Helvetica"/>
          <w:bCs/>
          <w:sz w:val="28"/>
          <w:szCs w:val="28"/>
        </w:rPr>
        <w:t>f t</w:t>
      </w:r>
      <w:r w:rsidR="005D30AB" w:rsidRPr="00C55B57">
        <w:rPr>
          <w:rFonts w:asciiTheme="majorHAnsi" w:hAnsiTheme="majorHAnsi" w:cs="Helvetica"/>
          <w:sz w:val="28"/>
          <w:szCs w:val="28"/>
        </w:rPr>
        <w:t>he pe</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pe</w:t>
      </w:r>
      <w:r w:rsidR="005D30AB" w:rsidRPr="00C55B57">
        <w:rPr>
          <w:rFonts w:asciiTheme="majorHAnsi" w:hAnsiTheme="majorHAnsi" w:cs="Helvetica"/>
          <w:bCs/>
          <w:sz w:val="28"/>
          <w:szCs w:val="28"/>
        </w:rPr>
        <w:t>trat</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952CFF"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 xml:space="preserve">-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ommi</w:t>
      </w:r>
      <w:r w:rsidR="005D30AB" w:rsidRPr="00C55B57">
        <w:rPr>
          <w:rFonts w:asciiTheme="majorHAnsi" w:hAnsiTheme="majorHAnsi" w:cs="Helvetica"/>
          <w:bCs/>
          <w:sz w:val="28"/>
          <w:szCs w:val="28"/>
        </w:rPr>
        <w:t>ss</w:t>
      </w:r>
      <w:r w:rsidR="005D30AB" w:rsidRPr="00C55B57">
        <w:rPr>
          <w:rFonts w:asciiTheme="majorHAnsi" w:hAnsiTheme="majorHAnsi" w:cs="Helvetica"/>
          <w:sz w:val="28"/>
          <w:szCs w:val="28"/>
        </w:rPr>
        <w:t>ion i</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f 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v</w:t>
      </w:r>
      <w:r w:rsidR="005D30AB" w:rsidRPr="00C55B57">
        <w:rPr>
          <w:rFonts w:asciiTheme="majorHAnsi" w:hAnsiTheme="majorHAnsi" w:cs="Helvetica"/>
          <w:sz w:val="28"/>
          <w:szCs w:val="28"/>
        </w:rPr>
        <w:t xml:space="preserve">iew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at t</w:t>
      </w:r>
      <w:r w:rsidR="005D30AB" w:rsidRPr="00C55B57">
        <w:rPr>
          <w:rFonts w:asciiTheme="majorHAnsi" w:hAnsiTheme="majorHAnsi" w:cs="Helvetica"/>
          <w:sz w:val="28"/>
          <w:szCs w:val="28"/>
        </w:rPr>
        <w:t>he deb</w:t>
      </w:r>
      <w:r w:rsidR="005D30AB" w:rsidRPr="00C55B57">
        <w:rPr>
          <w:rFonts w:asciiTheme="majorHAnsi" w:hAnsiTheme="majorHAnsi" w:cs="Helvetica"/>
          <w:bCs/>
          <w:sz w:val="28"/>
          <w:szCs w:val="28"/>
        </w:rPr>
        <w:t>at</w:t>
      </w:r>
      <w:r w:rsidR="005D30AB" w:rsidRPr="00C55B57">
        <w:rPr>
          <w:rFonts w:asciiTheme="majorHAnsi" w:hAnsiTheme="majorHAnsi" w:cs="Helvetica"/>
          <w:sz w:val="28"/>
          <w:szCs w:val="28"/>
        </w:rPr>
        <w:t xml:space="preserve">e </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bou</w:t>
      </w:r>
      <w:r w:rsidR="005D30AB" w:rsidRPr="00C55B57">
        <w:rPr>
          <w:rFonts w:asciiTheme="majorHAnsi" w:hAnsiTheme="majorHAnsi" w:cs="Helvetica"/>
          <w:bCs/>
          <w:sz w:val="28"/>
          <w:szCs w:val="28"/>
        </w:rPr>
        <w:t xml:space="preserve">t </w:t>
      </w:r>
      <w:r w:rsidR="005D30AB" w:rsidRPr="00C55B57">
        <w:rPr>
          <w:rFonts w:asciiTheme="majorHAnsi" w:hAnsiTheme="majorHAnsi" w:cs="Helvetica"/>
          <w:sz w:val="28"/>
          <w:szCs w:val="28"/>
        </w:rPr>
        <w:t>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ion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 xml:space="preserve">r </w:t>
      </w:r>
      <w:r w:rsidR="005D30AB" w:rsidRPr="00C55B57">
        <w:rPr>
          <w:rFonts w:asciiTheme="majorHAnsi" w:hAnsiTheme="majorHAnsi" w:cs="Helvetica"/>
          <w:sz w:val="28"/>
          <w:szCs w:val="28"/>
        </w:rPr>
        <w:t>hum</w:t>
      </w:r>
      <w:r w:rsidR="005D30AB" w:rsidRPr="00C55B57">
        <w:rPr>
          <w:rFonts w:asciiTheme="majorHAnsi" w:hAnsiTheme="majorHAnsi" w:cs="Helvetica"/>
          <w:bCs/>
          <w:sz w:val="28"/>
          <w:szCs w:val="28"/>
        </w:rPr>
        <w:t>a</w:t>
      </w:r>
      <w:r w:rsidR="005D30AB" w:rsidRPr="00C55B57">
        <w:rPr>
          <w:rFonts w:asciiTheme="majorHAnsi" w:hAnsiTheme="majorHAnsi" w:cs="Helvetica"/>
          <w:sz w:val="28"/>
          <w:szCs w:val="28"/>
        </w:rPr>
        <w:t>n</w:t>
      </w: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p</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ct</w:t>
      </w:r>
      <w:r w:rsidR="005D30AB" w:rsidRPr="00C55B57">
        <w:rPr>
          <w:rFonts w:asciiTheme="majorHAnsi" w:hAnsiTheme="majorHAnsi" w:cs="Helvetica"/>
          <w:sz w:val="28"/>
          <w:szCs w:val="28"/>
        </w:rPr>
        <w:t>ion pu</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po</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 s</w:t>
      </w:r>
      <w:r w:rsidR="005D30AB" w:rsidRPr="00C55B57">
        <w:rPr>
          <w:rFonts w:asciiTheme="majorHAnsi" w:hAnsiTheme="majorHAnsi" w:cs="Helvetica"/>
          <w:sz w:val="28"/>
          <w:szCs w:val="28"/>
        </w:rPr>
        <w:t xml:space="preserve">hould </w:t>
      </w:r>
      <w:r w:rsidR="005D30AB" w:rsidRPr="00C55B57">
        <w:rPr>
          <w:rFonts w:asciiTheme="majorHAnsi" w:hAnsiTheme="majorHAnsi" w:cs="Helvetica"/>
          <w:bCs/>
          <w:sz w:val="28"/>
          <w:szCs w:val="28"/>
        </w:rPr>
        <w:t>f</w:t>
      </w:r>
      <w:r w:rsidR="005D30AB" w:rsidRPr="00C55B57">
        <w:rPr>
          <w:rFonts w:asciiTheme="majorHAnsi" w:hAnsiTheme="majorHAnsi" w:cs="Helvetica"/>
          <w:sz w:val="28"/>
          <w:szCs w:val="28"/>
        </w:rPr>
        <w:t>o</w:t>
      </w:r>
      <w:r w:rsidR="005D30AB" w:rsidRPr="00C55B57">
        <w:rPr>
          <w:rFonts w:asciiTheme="majorHAnsi" w:hAnsiTheme="majorHAnsi" w:cs="Helvetica"/>
          <w:bCs/>
          <w:sz w:val="28"/>
          <w:szCs w:val="28"/>
        </w:rPr>
        <w:t>c</w:t>
      </w:r>
      <w:r w:rsidR="005D30AB" w:rsidRPr="00C55B57">
        <w:rPr>
          <w:rFonts w:asciiTheme="majorHAnsi" w:hAnsiTheme="majorHAnsi" w:cs="Helvetica"/>
          <w:sz w:val="28"/>
          <w:szCs w:val="28"/>
        </w:rPr>
        <w:t>u</w:t>
      </w:r>
      <w:r w:rsidR="005D30AB" w:rsidRPr="00C55B57">
        <w:rPr>
          <w:rFonts w:asciiTheme="majorHAnsi" w:hAnsiTheme="majorHAnsi" w:cs="Helvetica"/>
          <w:bCs/>
          <w:sz w:val="28"/>
          <w:szCs w:val="28"/>
        </w:rPr>
        <w:t xml:space="preserve">s </w:t>
      </w:r>
      <w:r w:rsidR="005D30AB" w:rsidRPr="00C55B57">
        <w:rPr>
          <w:rFonts w:asciiTheme="majorHAnsi" w:hAnsiTheme="majorHAnsi" w:cs="Helvetica"/>
          <w:sz w:val="28"/>
          <w:szCs w:val="28"/>
        </w:rPr>
        <w:t>no</w:t>
      </w:r>
      <w:r w:rsidR="005D30AB" w:rsidRPr="00C55B57">
        <w:rPr>
          <w:rFonts w:asciiTheme="majorHAnsi" w:hAnsiTheme="majorHAnsi" w:cs="Helvetica"/>
          <w:bCs/>
          <w:sz w:val="28"/>
          <w:szCs w:val="28"/>
        </w:rPr>
        <w:t xml:space="preserve">t </w:t>
      </w:r>
      <w:r w:rsidR="005D30AB" w:rsidRPr="00C55B57">
        <w:rPr>
          <w:rFonts w:asciiTheme="majorHAnsi" w:hAnsiTheme="majorHAnsi" w:cs="Helvetica"/>
          <w:sz w:val="28"/>
          <w:szCs w:val="28"/>
        </w:rPr>
        <w:t xml:space="preserve">on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i</w:t>
      </w:r>
      <w:r w:rsidR="005D30AB" w:rsidRPr="00C55B57">
        <w:rPr>
          <w:rFonts w:asciiTheme="majorHAnsi" w:hAnsiTheme="majorHAnsi" w:cs="Helvetica"/>
          <w:bCs/>
          <w:sz w:val="28"/>
          <w:szCs w:val="28"/>
        </w:rPr>
        <w:t>g</w:t>
      </w:r>
      <w:r w:rsidR="005D30AB" w:rsidRPr="00C55B57">
        <w:rPr>
          <w:rFonts w:asciiTheme="majorHAnsi" w:hAnsiTheme="majorHAnsi" w:cs="Helvetica"/>
          <w:sz w:val="28"/>
          <w:szCs w:val="28"/>
        </w:rPr>
        <w:t>h</w:t>
      </w:r>
      <w:r w:rsidR="005D30AB" w:rsidRPr="00C55B57">
        <w:rPr>
          <w:rFonts w:asciiTheme="majorHAnsi" w:hAnsiTheme="majorHAnsi" w:cs="Helvetica"/>
          <w:bCs/>
          <w:sz w:val="28"/>
          <w:szCs w:val="28"/>
        </w:rPr>
        <w:t>t t</w:t>
      </w:r>
      <w:r w:rsidR="005D30AB" w:rsidRPr="00C55B57">
        <w:rPr>
          <w:rFonts w:asciiTheme="majorHAnsi" w:hAnsiTheme="majorHAnsi" w:cs="Helvetica"/>
          <w:sz w:val="28"/>
          <w:szCs w:val="28"/>
        </w:rPr>
        <w:t>o in</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rv</w:t>
      </w:r>
      <w:r w:rsidR="005D30AB" w:rsidRPr="00C55B57">
        <w:rPr>
          <w:rFonts w:asciiTheme="majorHAnsi" w:hAnsiTheme="majorHAnsi" w:cs="Helvetica"/>
          <w:sz w:val="28"/>
          <w:szCs w:val="28"/>
        </w:rPr>
        <w:t>ene</w:t>
      </w:r>
      <w:r w:rsidR="005D30AB" w:rsidRPr="00C55B57">
        <w:rPr>
          <w:rFonts w:asciiTheme="majorHAnsi" w:hAnsiTheme="majorHAnsi" w:cs="Helvetica"/>
          <w:bCs/>
          <w:sz w:val="28"/>
          <w:szCs w:val="28"/>
        </w:rPr>
        <w:t xml:space="preserve">” </w:t>
      </w:r>
      <w:r w:rsidR="005D30AB" w:rsidRPr="00C55B57">
        <w:rPr>
          <w:rFonts w:asciiTheme="majorHAnsi" w:hAnsiTheme="majorHAnsi" w:cs="Helvetica"/>
          <w:sz w:val="28"/>
          <w:szCs w:val="28"/>
        </w:rPr>
        <w:t>bu</w:t>
      </w:r>
      <w:r w:rsidR="005D30AB" w:rsidRPr="00C55B57">
        <w:rPr>
          <w:rFonts w:asciiTheme="majorHAnsi" w:hAnsiTheme="majorHAnsi" w:cs="Helvetica"/>
          <w:bCs/>
          <w:sz w:val="28"/>
          <w:szCs w:val="28"/>
        </w:rPr>
        <w:t xml:space="preserve">t </w:t>
      </w:r>
      <w:r w:rsidR="005D30AB" w:rsidRPr="00C55B57">
        <w:rPr>
          <w:rFonts w:asciiTheme="majorHAnsi" w:hAnsiTheme="majorHAnsi" w:cs="Helvetica"/>
          <w:sz w:val="28"/>
          <w:szCs w:val="28"/>
        </w:rPr>
        <w:t xml:space="preserve">on </w:t>
      </w:r>
      <w:r w:rsidR="005D30AB" w:rsidRPr="00C55B57">
        <w:rPr>
          <w:rFonts w:asciiTheme="majorHAnsi" w:hAnsiTheme="majorHAnsi" w:cs="Helvetica"/>
          <w:bCs/>
          <w:sz w:val="28"/>
          <w:szCs w:val="28"/>
        </w:rPr>
        <w:t>“t</w:t>
      </w:r>
      <w:r w:rsidR="005D30AB" w:rsidRPr="00C55B57">
        <w:rPr>
          <w:rFonts w:asciiTheme="majorHAnsi" w:hAnsiTheme="majorHAnsi" w:cs="Helvetica"/>
          <w:sz w:val="28"/>
          <w:szCs w:val="28"/>
        </w:rPr>
        <w:t xml:space="preserve">he </w:t>
      </w:r>
      <w:r w:rsidR="005D30AB" w:rsidRPr="00C55B57">
        <w:rPr>
          <w:rFonts w:asciiTheme="majorHAnsi" w:hAnsiTheme="majorHAnsi" w:cs="Helvetica"/>
          <w:bCs/>
          <w:sz w:val="28"/>
          <w:szCs w:val="28"/>
        </w:rPr>
        <w:t>r</w:t>
      </w:r>
      <w:r w:rsidR="005D30AB" w:rsidRPr="00C55B57">
        <w:rPr>
          <w:rFonts w:asciiTheme="majorHAnsi" w:hAnsiTheme="majorHAnsi" w:cs="Helvetica"/>
          <w:sz w:val="28"/>
          <w:szCs w:val="28"/>
        </w:rPr>
        <w:t>e</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pon</w:t>
      </w:r>
      <w:r w:rsidR="005D30AB" w:rsidRPr="00C55B57">
        <w:rPr>
          <w:rFonts w:asciiTheme="majorHAnsi" w:hAnsiTheme="majorHAnsi" w:cs="Helvetica"/>
          <w:bCs/>
          <w:sz w:val="28"/>
          <w:szCs w:val="28"/>
        </w:rPr>
        <w:t>s</w:t>
      </w:r>
      <w:r w:rsidR="005D30AB" w:rsidRPr="00C55B57">
        <w:rPr>
          <w:rFonts w:asciiTheme="majorHAnsi" w:hAnsiTheme="majorHAnsi" w:cs="Helvetica"/>
          <w:sz w:val="28"/>
          <w:szCs w:val="28"/>
        </w:rPr>
        <w:t>ibili</w:t>
      </w:r>
      <w:r w:rsidR="005D30AB" w:rsidRPr="00C55B57">
        <w:rPr>
          <w:rFonts w:asciiTheme="majorHAnsi" w:hAnsiTheme="majorHAnsi" w:cs="Helvetica"/>
          <w:bCs/>
          <w:sz w:val="28"/>
          <w:szCs w:val="28"/>
        </w:rPr>
        <w:t>ty</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bCs/>
          <w:sz w:val="28"/>
          <w:szCs w:val="28"/>
        </w:rPr>
        <w:t>t</w:t>
      </w:r>
      <w:r w:rsidRPr="00C55B57">
        <w:rPr>
          <w:rFonts w:asciiTheme="majorHAnsi" w:hAnsiTheme="majorHAnsi" w:cs="Helvetica"/>
          <w:sz w:val="28"/>
          <w:szCs w:val="28"/>
        </w:rPr>
        <w:t>o</w:t>
      </w:r>
      <w:proofErr w:type="gramEnd"/>
      <w:r w:rsidRPr="00C55B57">
        <w:rPr>
          <w:rFonts w:asciiTheme="majorHAnsi" w:hAnsiTheme="majorHAnsi" w:cs="Helvetica"/>
          <w:sz w:val="28"/>
          <w:szCs w:val="28"/>
        </w:rPr>
        <w:t xml:space="preserve">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w:t>
      </w:r>
      <w:r w:rsidRPr="00C55B57">
        <w:rPr>
          <w:rFonts w:asciiTheme="majorHAnsi" w:hAnsiTheme="majorHAnsi" w:cs="Helvetica"/>
          <w:sz w:val="28"/>
          <w:szCs w:val="28"/>
        </w:rPr>
        <w:t>.</w:t>
      </w:r>
      <w:r w:rsidRPr="00C55B57">
        <w:rPr>
          <w:rFonts w:asciiTheme="majorHAnsi" w:hAnsiTheme="majorHAnsi" w:cs="Helvetica"/>
          <w:bCs/>
          <w:sz w:val="28"/>
          <w:szCs w:val="28"/>
        </w:rPr>
        <w:t>” T</w:t>
      </w:r>
      <w:r w:rsidRPr="00C55B57">
        <w:rPr>
          <w:rFonts w:asciiTheme="majorHAnsi" w:hAnsiTheme="majorHAnsi" w:cs="Helvetica"/>
          <w:sz w:val="28"/>
          <w:szCs w:val="28"/>
        </w:rPr>
        <w:t>he p</w:t>
      </w:r>
      <w:r w:rsidRPr="00C55B57">
        <w:rPr>
          <w:rFonts w:asciiTheme="majorHAnsi" w:hAnsiTheme="majorHAnsi" w:cs="Helvetica"/>
          <w:bCs/>
          <w:sz w:val="28"/>
          <w:szCs w:val="28"/>
        </w:rPr>
        <w:t>r</w:t>
      </w:r>
      <w:r w:rsidRPr="00C55B57">
        <w:rPr>
          <w:rFonts w:asciiTheme="majorHAnsi" w:hAnsiTheme="majorHAnsi" w:cs="Helvetica"/>
          <w:sz w:val="28"/>
          <w:szCs w:val="28"/>
        </w:rPr>
        <w:t>opo</w:t>
      </w:r>
      <w:r w:rsidRPr="00C55B57">
        <w:rPr>
          <w:rFonts w:asciiTheme="majorHAnsi" w:hAnsiTheme="majorHAnsi" w:cs="Helvetica"/>
          <w:bCs/>
          <w:sz w:val="28"/>
          <w:szCs w:val="28"/>
        </w:rPr>
        <w:t>s</w:t>
      </w:r>
      <w:r w:rsidRPr="00C55B57">
        <w:rPr>
          <w:rFonts w:asciiTheme="majorHAnsi" w:hAnsiTheme="majorHAnsi" w:cs="Helvetica"/>
          <w:sz w:val="28"/>
          <w:szCs w:val="28"/>
        </w:rPr>
        <w:t xml:space="preserve">ed </w:t>
      </w:r>
      <w:r w:rsidRPr="00C55B57">
        <w:rPr>
          <w:rFonts w:asciiTheme="majorHAnsi" w:hAnsiTheme="majorHAnsi" w:cs="Helvetica"/>
          <w:bCs/>
          <w:sz w:val="28"/>
          <w:szCs w:val="28"/>
        </w:rPr>
        <w:t>c</w:t>
      </w:r>
      <w:r w:rsidRPr="00C55B57">
        <w:rPr>
          <w:rFonts w:asciiTheme="majorHAnsi" w:hAnsiTheme="majorHAnsi" w:cs="Helvetica"/>
          <w:sz w:val="28"/>
          <w:szCs w:val="28"/>
        </w:rPr>
        <w:t>h</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g</w:t>
      </w:r>
      <w:r w:rsidRPr="00C55B57">
        <w:rPr>
          <w:rFonts w:asciiTheme="majorHAnsi" w:hAnsiTheme="majorHAnsi" w:cs="Helvetica"/>
          <w:sz w:val="28"/>
          <w:szCs w:val="28"/>
        </w:rPr>
        <w:t xml:space="preserve">e in </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minolo</w:t>
      </w:r>
      <w:r w:rsidRPr="00C55B57">
        <w:rPr>
          <w:rFonts w:asciiTheme="majorHAnsi" w:hAnsiTheme="majorHAnsi" w:cs="Helvetica"/>
          <w:bCs/>
          <w:sz w:val="28"/>
          <w:szCs w:val="28"/>
        </w:rPr>
        <w:t xml:space="preserve">gy </w:t>
      </w:r>
      <w:r w:rsidRPr="00C55B57">
        <w:rPr>
          <w:rFonts w:asciiTheme="majorHAnsi" w:hAnsiTheme="majorHAnsi" w:cs="Helvetica"/>
          <w:sz w:val="28"/>
          <w:szCs w:val="28"/>
        </w:rPr>
        <w:t>i</w:t>
      </w:r>
      <w:r w:rsidRPr="00C55B57">
        <w:rPr>
          <w:rFonts w:asciiTheme="majorHAnsi" w:hAnsiTheme="majorHAnsi" w:cs="Helvetica"/>
          <w:bCs/>
          <w:sz w:val="28"/>
          <w:szCs w:val="28"/>
        </w:rPr>
        <w:t>s a</w:t>
      </w:r>
      <w:r w:rsidRPr="00C55B57">
        <w:rPr>
          <w:rFonts w:asciiTheme="majorHAnsi" w:hAnsiTheme="majorHAnsi" w:cs="Helvetica"/>
          <w:sz w:val="28"/>
          <w:szCs w:val="28"/>
        </w:rPr>
        <w:t>l</w:t>
      </w:r>
      <w:r w:rsidRPr="00C55B57">
        <w:rPr>
          <w:rFonts w:asciiTheme="majorHAnsi" w:hAnsiTheme="majorHAnsi" w:cs="Helvetica"/>
          <w:bCs/>
          <w:sz w:val="28"/>
          <w:szCs w:val="28"/>
        </w:rPr>
        <w:t>s</w:t>
      </w:r>
      <w:r w:rsidRPr="00C55B57">
        <w:rPr>
          <w:rFonts w:asciiTheme="majorHAnsi" w:hAnsiTheme="majorHAnsi" w:cs="Helvetica"/>
          <w:sz w:val="28"/>
          <w:szCs w:val="28"/>
        </w:rPr>
        <w:t xml:space="preserve">o </w:t>
      </w:r>
      <w:r w:rsidRPr="00C55B57">
        <w:rPr>
          <w:rFonts w:asciiTheme="majorHAnsi" w:hAnsiTheme="majorHAnsi" w:cs="Helvetica"/>
          <w:bCs/>
          <w:sz w:val="28"/>
          <w:szCs w:val="28"/>
        </w:rPr>
        <w:t>a c</w:t>
      </w:r>
      <w:r w:rsidRPr="00C55B57">
        <w:rPr>
          <w:rFonts w:asciiTheme="majorHAnsi" w:hAnsiTheme="majorHAnsi" w:cs="Helvetica"/>
          <w:sz w:val="28"/>
          <w:szCs w:val="28"/>
        </w:rPr>
        <w:t>h</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g</w:t>
      </w:r>
      <w:r w:rsidRPr="00C55B57">
        <w:rPr>
          <w:rFonts w:asciiTheme="majorHAnsi" w:hAnsiTheme="majorHAnsi" w:cs="Helvetica"/>
          <w:sz w:val="28"/>
          <w:szCs w:val="28"/>
        </w:rPr>
        <w:t>e in pe</w:t>
      </w:r>
      <w:r w:rsidRPr="00C55B57">
        <w:rPr>
          <w:rFonts w:asciiTheme="majorHAnsi" w:hAnsiTheme="majorHAnsi" w:cs="Helvetica"/>
          <w:bCs/>
          <w:sz w:val="28"/>
          <w:szCs w:val="28"/>
        </w:rPr>
        <w:t>rs</w:t>
      </w:r>
      <w:r w:rsidRPr="00C55B57">
        <w:rPr>
          <w:rFonts w:asciiTheme="majorHAnsi" w:hAnsiTheme="majorHAnsi" w:cs="Helvetica"/>
          <w:sz w:val="28"/>
          <w:szCs w:val="28"/>
        </w:rPr>
        <w:t>pe</w:t>
      </w:r>
      <w:r w:rsidRPr="00C55B57">
        <w:rPr>
          <w:rFonts w:asciiTheme="majorHAnsi" w:hAnsiTheme="majorHAnsi" w:cs="Helvetica"/>
          <w:bCs/>
          <w:sz w:val="28"/>
          <w:szCs w:val="28"/>
        </w:rPr>
        <w:t>ct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 xml:space="preserve">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rs</w:t>
      </w:r>
      <w:r w:rsidRPr="00C55B57">
        <w:rPr>
          <w:rFonts w:asciiTheme="majorHAnsi" w:hAnsiTheme="majorHAnsi" w:cs="Helvetica"/>
          <w:sz w:val="28"/>
          <w:szCs w:val="28"/>
        </w:rPr>
        <w:t>in</w:t>
      </w:r>
      <w:r w:rsidRPr="00C55B57">
        <w:rPr>
          <w:rFonts w:asciiTheme="majorHAnsi" w:hAnsiTheme="majorHAnsi" w:cs="Helvetica"/>
          <w:bCs/>
          <w:sz w:val="28"/>
          <w:szCs w:val="28"/>
        </w:rPr>
        <w:t>g</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he pe</w:t>
      </w:r>
      <w:r w:rsidRPr="00C55B57">
        <w:rPr>
          <w:rFonts w:asciiTheme="majorHAnsi" w:hAnsiTheme="majorHAnsi" w:cs="Helvetica"/>
          <w:bCs/>
          <w:sz w:val="28"/>
          <w:szCs w:val="28"/>
        </w:rPr>
        <w:t>rc</w:t>
      </w:r>
      <w:r w:rsidRPr="00C55B57">
        <w:rPr>
          <w:rFonts w:asciiTheme="majorHAnsi" w:hAnsiTheme="majorHAnsi" w:cs="Helvetica"/>
          <w:sz w:val="28"/>
          <w:szCs w:val="28"/>
        </w:rPr>
        <w:t>ep</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 xml:space="preserve">s </w:t>
      </w:r>
      <w:r w:rsidRPr="00C55B57">
        <w:rPr>
          <w:rFonts w:asciiTheme="majorHAnsi" w:hAnsiTheme="majorHAnsi" w:cs="Helvetica"/>
          <w:sz w:val="28"/>
          <w:szCs w:val="28"/>
        </w:rPr>
        <w:t>inhe</w:t>
      </w:r>
      <w:r w:rsidRPr="00C55B57">
        <w:rPr>
          <w:rFonts w:asciiTheme="majorHAnsi" w:hAnsiTheme="majorHAnsi" w:cs="Helvetica"/>
          <w:bCs/>
          <w:sz w:val="28"/>
          <w:szCs w:val="28"/>
        </w:rPr>
        <w:t>r</w:t>
      </w:r>
      <w:r w:rsidRPr="00C55B57">
        <w:rPr>
          <w:rFonts w:asciiTheme="majorHAnsi" w:hAnsiTheme="majorHAnsi" w:cs="Helvetica"/>
          <w:sz w:val="28"/>
          <w:szCs w:val="28"/>
        </w:rPr>
        <w:t>en</w:t>
      </w:r>
      <w:r w:rsidRPr="00C55B57">
        <w:rPr>
          <w:rFonts w:asciiTheme="majorHAnsi" w:hAnsiTheme="majorHAnsi" w:cs="Helvetica"/>
          <w:bCs/>
          <w:sz w:val="28"/>
          <w:szCs w:val="28"/>
        </w:rPr>
        <w:t xml:space="preserve">t </w:t>
      </w:r>
      <w:r w:rsidRPr="00C55B57">
        <w:rPr>
          <w:rFonts w:asciiTheme="majorHAnsi" w:hAnsiTheme="majorHAnsi" w:cs="Helvetica"/>
          <w:sz w:val="28"/>
          <w:szCs w:val="28"/>
        </w:rPr>
        <w:t xml:space="preserve">in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tra</w:t>
      </w:r>
      <w:r w:rsidRPr="00C55B57">
        <w:rPr>
          <w:rFonts w:asciiTheme="majorHAnsi" w:hAnsiTheme="majorHAnsi" w:cs="Helvetica"/>
          <w:sz w:val="28"/>
          <w:szCs w:val="28"/>
        </w:rPr>
        <w:t>di</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 l</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g</w:t>
      </w:r>
      <w:r w:rsidRPr="00C55B57">
        <w:rPr>
          <w:rFonts w:asciiTheme="majorHAnsi" w:hAnsiTheme="majorHAnsi" w:cs="Helvetica"/>
          <w:sz w:val="28"/>
          <w:szCs w:val="28"/>
        </w:rPr>
        <w:t>u</w:t>
      </w:r>
      <w:r w:rsidRPr="00C55B57">
        <w:rPr>
          <w:rFonts w:asciiTheme="majorHAnsi" w:hAnsiTheme="majorHAnsi" w:cs="Helvetica"/>
          <w:bCs/>
          <w:sz w:val="28"/>
          <w:szCs w:val="28"/>
        </w:rPr>
        <w:t>ag</w:t>
      </w:r>
      <w:r w:rsidRPr="00C55B57">
        <w:rPr>
          <w:rFonts w:asciiTheme="majorHAnsi" w:hAnsiTheme="majorHAnsi" w:cs="Helvetica"/>
          <w:sz w:val="28"/>
          <w:szCs w:val="28"/>
        </w:rPr>
        <w:t xml:space="preserve">e,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a</w:t>
      </w:r>
      <w:r w:rsidRPr="00C55B57">
        <w:rPr>
          <w:rFonts w:asciiTheme="majorHAnsi" w:hAnsiTheme="majorHAnsi" w:cs="Helvetica"/>
          <w:sz w:val="28"/>
          <w:szCs w:val="28"/>
        </w:rPr>
        <w:t>ddin</w:t>
      </w:r>
      <w:r w:rsidRPr="00C55B57">
        <w:rPr>
          <w:rFonts w:asciiTheme="majorHAnsi" w:hAnsiTheme="majorHAnsi" w:cs="Helvetica"/>
          <w:bCs/>
          <w:sz w:val="28"/>
          <w:szCs w:val="28"/>
        </w:rPr>
        <w:t>g s</w:t>
      </w:r>
      <w:r w:rsidRPr="00C55B57">
        <w:rPr>
          <w:rFonts w:asciiTheme="majorHAnsi" w:hAnsiTheme="majorHAnsi" w:cs="Helvetica"/>
          <w:sz w:val="28"/>
          <w:szCs w:val="28"/>
        </w:rPr>
        <w:t xml:space="preserve">ome </w:t>
      </w:r>
      <w:r w:rsidRPr="00C55B57">
        <w:rPr>
          <w:rFonts w:asciiTheme="majorHAnsi" w:hAnsiTheme="majorHAnsi" w:cs="Helvetica"/>
          <w:bCs/>
          <w:sz w:val="28"/>
          <w:szCs w:val="28"/>
        </w:rPr>
        <w:t>a</w:t>
      </w:r>
      <w:r w:rsidRPr="00C55B57">
        <w:rPr>
          <w:rFonts w:asciiTheme="majorHAnsi" w:hAnsiTheme="majorHAnsi" w:cs="Helvetica"/>
          <w:sz w:val="28"/>
          <w:szCs w:val="28"/>
        </w:rPr>
        <w:t>ddi</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 one</w:t>
      </w:r>
      <w:r w:rsidRPr="00C55B57">
        <w:rPr>
          <w:rFonts w:asciiTheme="majorHAnsi" w:hAnsiTheme="majorHAnsi" w:cs="Helvetica"/>
          <w:bCs/>
          <w:sz w:val="28"/>
          <w:szCs w:val="28"/>
        </w:rPr>
        <w:t>s:</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Zapf Dingbats"/>
          <w:sz w:val="28"/>
          <w:szCs w:val="28"/>
        </w:rPr>
        <w:t>❏</w:t>
      </w:r>
      <w:r w:rsidRPr="00C55B57">
        <w:rPr>
          <w:rFonts w:asciiTheme="majorHAnsi" w:hAnsiTheme="majorHAnsi" w:cs="Helvetica"/>
          <w:sz w:val="28"/>
          <w:szCs w:val="28"/>
        </w:rPr>
        <w:t xml:space="preserve"> </w:t>
      </w:r>
      <w:r w:rsidRPr="00C55B57">
        <w:rPr>
          <w:rFonts w:asciiTheme="majorHAnsi" w:hAnsiTheme="majorHAnsi" w:cs="Helvetica"/>
          <w:bCs/>
          <w:sz w:val="28"/>
          <w:szCs w:val="28"/>
        </w:rPr>
        <w:t>F</w:t>
      </w:r>
      <w:r w:rsidRPr="00C55B57">
        <w:rPr>
          <w:rFonts w:asciiTheme="majorHAnsi" w:hAnsiTheme="majorHAnsi" w:cs="Helvetica"/>
          <w:sz w:val="28"/>
          <w:szCs w:val="28"/>
        </w:rPr>
        <w:t>i</w:t>
      </w:r>
      <w:r w:rsidRPr="00C55B57">
        <w:rPr>
          <w:rFonts w:asciiTheme="majorHAnsi" w:hAnsiTheme="majorHAnsi" w:cs="Helvetica"/>
          <w:bCs/>
          <w:sz w:val="28"/>
          <w:szCs w:val="28"/>
        </w:rPr>
        <w:t>rst</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 xml:space="preserve">ct </w:t>
      </w:r>
      <w:r w:rsidRPr="00C55B57">
        <w:rPr>
          <w:rFonts w:asciiTheme="majorHAnsi" w:hAnsiTheme="majorHAnsi" w:cs="Helvetica"/>
          <w:sz w:val="28"/>
          <w:szCs w:val="28"/>
        </w:rPr>
        <w:t>implie</w:t>
      </w:r>
      <w:r w:rsidRPr="00C55B57">
        <w:rPr>
          <w:rFonts w:asciiTheme="majorHAnsi" w:hAnsiTheme="majorHAnsi" w:cs="Helvetica"/>
          <w:bCs/>
          <w:sz w:val="28"/>
          <w:szCs w:val="28"/>
        </w:rPr>
        <w:t>s a</w:t>
      </w:r>
      <w:r w:rsidRPr="00C55B57">
        <w:rPr>
          <w:rFonts w:asciiTheme="majorHAnsi" w:hAnsiTheme="majorHAnsi" w:cs="Helvetica"/>
          <w:sz w:val="28"/>
          <w:szCs w:val="28"/>
        </w:rPr>
        <w:t>n e</w:t>
      </w:r>
      <w:r w:rsidRPr="00C55B57">
        <w:rPr>
          <w:rFonts w:asciiTheme="majorHAnsi" w:hAnsiTheme="majorHAnsi" w:cs="Helvetica"/>
          <w:bCs/>
          <w:sz w:val="28"/>
          <w:szCs w:val="28"/>
        </w:rPr>
        <w:t>va</w:t>
      </w:r>
      <w:r w:rsidRPr="00C55B57">
        <w:rPr>
          <w:rFonts w:asciiTheme="majorHAnsi" w:hAnsiTheme="majorHAnsi" w:cs="Helvetica"/>
          <w:sz w:val="28"/>
          <w:szCs w:val="28"/>
        </w:rPr>
        <w:t>lu</w:t>
      </w:r>
      <w:r w:rsidRPr="00C55B57">
        <w:rPr>
          <w:rFonts w:asciiTheme="majorHAnsi" w:hAnsiTheme="majorHAnsi" w:cs="Helvetica"/>
          <w:bCs/>
          <w:sz w:val="28"/>
          <w:szCs w:val="28"/>
        </w:rPr>
        <w:t>at</w:t>
      </w:r>
      <w:r w:rsidRPr="00C55B57">
        <w:rPr>
          <w:rFonts w:asciiTheme="majorHAnsi" w:hAnsiTheme="majorHAnsi" w:cs="Helvetica"/>
          <w:sz w:val="28"/>
          <w:szCs w:val="28"/>
        </w:rPr>
        <w:t>ion o</w:t>
      </w:r>
      <w:r w:rsidRPr="00C55B57">
        <w:rPr>
          <w:rFonts w:asciiTheme="majorHAnsi" w:hAnsiTheme="majorHAnsi" w:cs="Helvetica"/>
          <w:bCs/>
          <w:sz w:val="28"/>
          <w:szCs w:val="28"/>
        </w:rPr>
        <w:t>f t</w:t>
      </w:r>
      <w:r w:rsidRPr="00C55B57">
        <w:rPr>
          <w:rFonts w:asciiTheme="majorHAnsi" w:hAnsiTheme="majorHAnsi" w:cs="Helvetica"/>
          <w:sz w:val="28"/>
          <w:szCs w:val="28"/>
        </w:rPr>
        <w:t>he i</w:t>
      </w:r>
      <w:r w:rsidRPr="00C55B57">
        <w:rPr>
          <w:rFonts w:asciiTheme="majorHAnsi" w:hAnsiTheme="majorHAnsi" w:cs="Helvetica"/>
          <w:bCs/>
          <w:sz w:val="28"/>
          <w:szCs w:val="28"/>
        </w:rPr>
        <w:t>ss</w:t>
      </w:r>
      <w:r w:rsidRPr="00C55B57">
        <w:rPr>
          <w:rFonts w:asciiTheme="majorHAnsi" w:hAnsiTheme="majorHAnsi" w:cs="Helvetica"/>
          <w:sz w:val="28"/>
          <w:szCs w:val="28"/>
        </w:rPr>
        <w:t>ue</w:t>
      </w:r>
      <w:r w:rsidRPr="00C55B57">
        <w:rPr>
          <w:rFonts w:asciiTheme="majorHAnsi" w:hAnsiTheme="majorHAnsi" w:cs="Helvetica"/>
          <w:bCs/>
          <w:sz w:val="28"/>
          <w:szCs w:val="28"/>
        </w:rPr>
        <w:t>s fr</w:t>
      </w:r>
      <w:r w:rsidRPr="00C55B57">
        <w:rPr>
          <w:rFonts w:asciiTheme="majorHAnsi" w:hAnsiTheme="majorHAnsi" w:cs="Helvetica"/>
          <w:sz w:val="28"/>
          <w:szCs w:val="28"/>
        </w:rPr>
        <w:t xml:space="preserve">om </w:t>
      </w:r>
      <w:r w:rsidRPr="00C55B57">
        <w:rPr>
          <w:rFonts w:asciiTheme="majorHAnsi" w:hAnsiTheme="majorHAnsi" w:cs="Helvetica"/>
          <w:bCs/>
          <w:sz w:val="28"/>
          <w:szCs w:val="28"/>
        </w:rPr>
        <w:t>t</w:t>
      </w:r>
      <w:r w:rsidR="00952CFF" w:rsidRPr="00C55B57">
        <w:rPr>
          <w:rFonts w:asciiTheme="majorHAnsi" w:hAnsiTheme="majorHAnsi" w:cs="Helvetica"/>
          <w:sz w:val="28"/>
          <w:szCs w:val="28"/>
        </w:rPr>
        <w:t xml:space="preserve">he </w:t>
      </w:r>
      <w:r w:rsidRPr="00C55B57">
        <w:rPr>
          <w:rFonts w:asciiTheme="majorHAnsi" w:hAnsiTheme="majorHAnsi" w:cs="Helvetica"/>
          <w:sz w:val="28"/>
          <w:szCs w:val="28"/>
        </w:rPr>
        <w:t>poin</w:t>
      </w:r>
      <w:r w:rsidRPr="00C55B57">
        <w:rPr>
          <w:rFonts w:asciiTheme="majorHAnsi" w:hAnsiTheme="majorHAnsi" w:cs="Helvetica"/>
          <w:bCs/>
          <w:sz w:val="28"/>
          <w:szCs w:val="28"/>
        </w:rPr>
        <w:t xml:space="preserve">t </w:t>
      </w:r>
      <w:r w:rsidRPr="00C55B57">
        <w:rPr>
          <w:rFonts w:asciiTheme="majorHAnsi" w:hAnsiTheme="majorHAnsi" w:cs="Helvetica"/>
          <w:sz w:val="28"/>
          <w:szCs w:val="28"/>
        </w:rPr>
        <w:t>o</w:t>
      </w:r>
      <w:r w:rsidRPr="00C55B57">
        <w:rPr>
          <w:rFonts w:asciiTheme="majorHAnsi" w:hAnsiTheme="majorHAnsi" w:cs="Helvetica"/>
          <w:bCs/>
          <w:sz w:val="28"/>
          <w:szCs w:val="28"/>
        </w:rPr>
        <w:t>f v</w:t>
      </w:r>
      <w:r w:rsidRPr="00C55B57">
        <w:rPr>
          <w:rFonts w:asciiTheme="majorHAnsi" w:hAnsiTheme="majorHAnsi" w:cs="Helvetica"/>
          <w:sz w:val="28"/>
          <w:szCs w:val="28"/>
        </w:rPr>
        <w:t>iew o</w:t>
      </w:r>
      <w:r w:rsidRPr="00C55B57">
        <w:rPr>
          <w:rFonts w:asciiTheme="majorHAnsi" w:hAnsiTheme="majorHAnsi" w:cs="Helvetica"/>
          <w:bCs/>
          <w:sz w:val="28"/>
          <w:szCs w:val="28"/>
        </w:rPr>
        <w:t>f t</w:t>
      </w:r>
      <w:r w:rsidRPr="00C55B57">
        <w:rPr>
          <w:rFonts w:asciiTheme="majorHAnsi" w:hAnsiTheme="majorHAnsi" w:cs="Helvetica"/>
          <w:sz w:val="28"/>
          <w:szCs w:val="28"/>
        </w:rPr>
        <w:t>ho</w:t>
      </w:r>
      <w:r w:rsidRPr="00C55B57">
        <w:rPr>
          <w:rFonts w:asciiTheme="majorHAnsi" w:hAnsiTheme="majorHAnsi" w:cs="Helvetica"/>
          <w:bCs/>
          <w:sz w:val="28"/>
          <w:szCs w:val="28"/>
        </w:rPr>
        <w:t>s</w:t>
      </w:r>
      <w:r w:rsidRPr="00C55B57">
        <w:rPr>
          <w:rFonts w:asciiTheme="majorHAnsi" w:hAnsiTheme="majorHAnsi" w:cs="Helvetica"/>
          <w:sz w:val="28"/>
          <w:szCs w:val="28"/>
        </w:rPr>
        <w:t xml:space="preserve">e </w:t>
      </w:r>
      <w:r w:rsidRPr="00C55B57">
        <w:rPr>
          <w:rFonts w:asciiTheme="majorHAnsi" w:hAnsiTheme="majorHAnsi" w:cs="Helvetica"/>
          <w:bCs/>
          <w:sz w:val="28"/>
          <w:szCs w:val="28"/>
        </w:rPr>
        <w:t>s</w:t>
      </w:r>
      <w:r w:rsidRPr="00C55B57">
        <w:rPr>
          <w:rFonts w:asciiTheme="majorHAnsi" w:hAnsiTheme="majorHAnsi" w:cs="Helvetica"/>
          <w:sz w:val="28"/>
          <w:szCs w:val="28"/>
        </w:rPr>
        <w:t>ee</w:t>
      </w:r>
      <w:r w:rsidRPr="00C55B57">
        <w:rPr>
          <w:rFonts w:asciiTheme="majorHAnsi" w:hAnsiTheme="majorHAnsi" w:cs="Helvetica"/>
          <w:bCs/>
          <w:sz w:val="28"/>
          <w:szCs w:val="28"/>
        </w:rPr>
        <w:t>k</w:t>
      </w:r>
      <w:r w:rsidRPr="00C55B57">
        <w:rPr>
          <w:rFonts w:asciiTheme="majorHAnsi" w:hAnsiTheme="majorHAnsi" w:cs="Helvetica"/>
          <w:sz w:val="28"/>
          <w:szCs w:val="28"/>
        </w:rPr>
        <w:t>in</w:t>
      </w:r>
      <w:r w:rsidRPr="00C55B57">
        <w:rPr>
          <w:rFonts w:asciiTheme="majorHAnsi" w:hAnsiTheme="majorHAnsi" w:cs="Helvetica"/>
          <w:bCs/>
          <w:sz w:val="28"/>
          <w:szCs w:val="28"/>
        </w:rPr>
        <w:t xml:space="preserve">g </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needin</w:t>
      </w:r>
      <w:r w:rsidRPr="00C55B57">
        <w:rPr>
          <w:rFonts w:asciiTheme="majorHAnsi" w:hAnsiTheme="majorHAnsi" w:cs="Helvetica"/>
          <w:bCs/>
          <w:sz w:val="28"/>
          <w:szCs w:val="28"/>
        </w:rPr>
        <w:t>g s</w:t>
      </w:r>
      <w:r w:rsidRPr="00C55B57">
        <w:rPr>
          <w:rFonts w:asciiTheme="majorHAnsi" w:hAnsiTheme="majorHAnsi" w:cs="Helvetica"/>
          <w:sz w:val="28"/>
          <w:szCs w:val="28"/>
        </w:rPr>
        <w:t>uppo</w:t>
      </w:r>
      <w:r w:rsidRPr="00C55B57">
        <w:rPr>
          <w:rFonts w:asciiTheme="majorHAnsi" w:hAnsiTheme="majorHAnsi" w:cs="Helvetica"/>
          <w:bCs/>
          <w:sz w:val="28"/>
          <w:szCs w:val="28"/>
        </w:rPr>
        <w:t>rt</w:t>
      </w:r>
      <w:r w:rsidRPr="00C55B57">
        <w:rPr>
          <w:rFonts w:asciiTheme="majorHAnsi" w:hAnsiTheme="majorHAnsi" w:cs="Helvetica"/>
          <w:sz w:val="28"/>
          <w:szCs w:val="28"/>
        </w:rPr>
        <w:t xml:space="preserve">, </w:t>
      </w:r>
      <w:r w:rsidRPr="00C55B57">
        <w:rPr>
          <w:rFonts w:asciiTheme="majorHAnsi" w:hAnsiTheme="majorHAnsi" w:cs="Helvetica"/>
          <w:bCs/>
          <w:sz w:val="28"/>
          <w:szCs w:val="28"/>
        </w:rPr>
        <w:t>rat</w:t>
      </w:r>
      <w:r w:rsidRPr="00C55B57">
        <w:rPr>
          <w:rFonts w:asciiTheme="majorHAnsi" w:hAnsiTheme="majorHAnsi" w:cs="Helvetica"/>
          <w:sz w:val="28"/>
          <w:szCs w:val="28"/>
        </w:rPr>
        <w:t>he</w:t>
      </w:r>
      <w:r w:rsidRPr="00C55B57">
        <w:rPr>
          <w:rFonts w:asciiTheme="majorHAnsi" w:hAnsiTheme="majorHAnsi" w:cs="Helvetica"/>
          <w:bCs/>
          <w:sz w:val="28"/>
          <w:szCs w:val="28"/>
        </w:rPr>
        <w:t>r t</w:t>
      </w:r>
      <w:r w:rsidRPr="00C55B57">
        <w:rPr>
          <w:rFonts w:asciiTheme="majorHAnsi" w:hAnsiTheme="majorHAnsi" w:cs="Helvetica"/>
          <w:sz w:val="28"/>
          <w:szCs w:val="28"/>
        </w:rPr>
        <w:t>h</w:t>
      </w:r>
      <w:r w:rsidRPr="00C55B57">
        <w:rPr>
          <w:rFonts w:asciiTheme="majorHAnsi" w:hAnsiTheme="majorHAnsi" w:cs="Helvetica"/>
          <w:bCs/>
          <w:sz w:val="28"/>
          <w:szCs w:val="28"/>
        </w:rPr>
        <w:t>a</w:t>
      </w:r>
      <w:r w:rsidRPr="00C55B57">
        <w:rPr>
          <w:rFonts w:asciiTheme="majorHAnsi" w:hAnsiTheme="majorHAnsi" w:cs="Helvetica"/>
          <w:sz w:val="28"/>
          <w:szCs w:val="28"/>
        </w:rPr>
        <w:t xml:space="preserve">n </w:t>
      </w:r>
      <w:r w:rsidRPr="00C55B57">
        <w:rPr>
          <w:rFonts w:asciiTheme="majorHAnsi" w:hAnsiTheme="majorHAnsi" w:cs="Helvetica"/>
          <w:bCs/>
          <w:sz w:val="28"/>
          <w:szCs w:val="28"/>
        </w:rPr>
        <w:t>t</w:t>
      </w:r>
      <w:r w:rsidRPr="00C55B57">
        <w:rPr>
          <w:rFonts w:asciiTheme="majorHAnsi" w:hAnsiTheme="majorHAnsi" w:cs="Helvetica"/>
          <w:sz w:val="28"/>
          <w:szCs w:val="28"/>
        </w:rPr>
        <w:t>ho</w:t>
      </w:r>
      <w:r w:rsidRPr="00C55B57">
        <w:rPr>
          <w:rFonts w:asciiTheme="majorHAnsi" w:hAnsiTheme="majorHAnsi" w:cs="Helvetica"/>
          <w:bCs/>
          <w:sz w:val="28"/>
          <w:szCs w:val="28"/>
        </w:rPr>
        <w:t>s</w:t>
      </w:r>
      <w:r w:rsidRPr="00C55B57">
        <w:rPr>
          <w:rFonts w:asciiTheme="majorHAnsi" w:hAnsiTheme="majorHAnsi" w:cs="Helvetica"/>
          <w:sz w:val="28"/>
          <w:szCs w:val="28"/>
        </w:rPr>
        <w:t>e who m</w:t>
      </w:r>
      <w:r w:rsidRPr="00C55B57">
        <w:rPr>
          <w:rFonts w:asciiTheme="majorHAnsi" w:hAnsiTheme="majorHAnsi" w:cs="Helvetica"/>
          <w:bCs/>
          <w:sz w:val="28"/>
          <w:szCs w:val="28"/>
        </w:rPr>
        <w:t xml:space="preserve">ay </w:t>
      </w:r>
      <w:r w:rsidRPr="00C55B57">
        <w:rPr>
          <w:rFonts w:asciiTheme="majorHAnsi" w:hAnsiTheme="majorHAnsi" w:cs="Helvetica"/>
          <w:sz w:val="28"/>
          <w:szCs w:val="28"/>
        </w:rPr>
        <w:t>be</w:t>
      </w:r>
      <w:r w:rsidR="00CD04EB" w:rsidRPr="00C55B57">
        <w:rPr>
          <w:rFonts w:asciiTheme="majorHAnsi" w:hAnsiTheme="majorHAnsi" w:cs="Helvetica"/>
          <w:sz w:val="28"/>
          <w:szCs w:val="28"/>
        </w:rPr>
        <w:t xml:space="preserve"> </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s</w:t>
      </w:r>
      <w:r w:rsidRPr="00C55B57">
        <w:rPr>
          <w:rFonts w:asciiTheme="majorHAnsi" w:hAnsiTheme="majorHAnsi" w:cs="Helvetica"/>
          <w:sz w:val="28"/>
          <w:szCs w:val="28"/>
        </w:rPr>
        <w:t>ide</w:t>
      </w:r>
      <w:r w:rsidRPr="00C55B57">
        <w:rPr>
          <w:rFonts w:asciiTheme="majorHAnsi" w:hAnsiTheme="majorHAnsi" w:cs="Helvetica"/>
          <w:bCs/>
          <w:sz w:val="28"/>
          <w:szCs w:val="28"/>
        </w:rPr>
        <w:t>r</w:t>
      </w:r>
      <w:r w:rsidRPr="00C55B57">
        <w:rPr>
          <w:rFonts w:asciiTheme="majorHAnsi" w:hAnsiTheme="majorHAnsi" w:cs="Helvetica"/>
          <w:sz w:val="28"/>
          <w:szCs w:val="28"/>
        </w:rPr>
        <w:t>in</w:t>
      </w:r>
      <w:r w:rsidRPr="00C55B57">
        <w:rPr>
          <w:rFonts w:asciiTheme="majorHAnsi" w:hAnsiTheme="majorHAnsi" w:cs="Helvetica"/>
          <w:bCs/>
          <w:sz w:val="28"/>
          <w:szCs w:val="28"/>
        </w:rPr>
        <w:t xml:space="preserve">g </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ion. Ou</w:t>
      </w:r>
      <w:r w:rsidRPr="00C55B57">
        <w:rPr>
          <w:rFonts w:asciiTheme="majorHAnsi" w:hAnsiTheme="majorHAnsi" w:cs="Helvetica"/>
          <w:bCs/>
          <w:sz w:val="28"/>
          <w:szCs w:val="28"/>
        </w:rPr>
        <w:t xml:space="preserve">r </w:t>
      </w:r>
      <w:r w:rsidRPr="00C55B57">
        <w:rPr>
          <w:rFonts w:asciiTheme="majorHAnsi" w:hAnsiTheme="majorHAnsi" w:cs="Helvetica"/>
          <w:sz w:val="28"/>
          <w:szCs w:val="28"/>
        </w:rPr>
        <w:t>p</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f</w:t>
      </w:r>
      <w:r w:rsidRPr="00C55B57">
        <w:rPr>
          <w:rFonts w:asciiTheme="majorHAnsi" w:hAnsiTheme="majorHAnsi" w:cs="Helvetica"/>
          <w:sz w:val="28"/>
          <w:szCs w:val="28"/>
        </w:rPr>
        <w:t>e</w:t>
      </w:r>
      <w:r w:rsidRPr="00C55B57">
        <w:rPr>
          <w:rFonts w:asciiTheme="majorHAnsi" w:hAnsiTheme="majorHAnsi" w:cs="Helvetica"/>
          <w:bCs/>
          <w:sz w:val="28"/>
          <w:szCs w:val="28"/>
        </w:rPr>
        <w:t>rr</w:t>
      </w:r>
      <w:r w:rsidRPr="00C55B57">
        <w:rPr>
          <w:rFonts w:asciiTheme="majorHAnsi" w:hAnsiTheme="majorHAnsi" w:cs="Helvetica"/>
          <w:sz w:val="28"/>
          <w:szCs w:val="28"/>
        </w:rPr>
        <w:t xml:space="preserve">ed </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minolo</w:t>
      </w:r>
      <w:r w:rsidRPr="00C55B57">
        <w:rPr>
          <w:rFonts w:asciiTheme="majorHAnsi" w:hAnsiTheme="majorHAnsi" w:cs="Helvetica"/>
          <w:bCs/>
          <w:sz w:val="28"/>
          <w:szCs w:val="28"/>
        </w:rPr>
        <w:t>gy r</w:t>
      </w:r>
      <w:r w:rsidRPr="00C55B57">
        <w:rPr>
          <w:rFonts w:asciiTheme="majorHAnsi" w:hAnsiTheme="majorHAnsi" w:cs="Helvetica"/>
          <w:sz w:val="28"/>
          <w:szCs w:val="28"/>
        </w:rPr>
        <w:t>e</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c</w:t>
      </w:r>
      <w:r w:rsidRPr="00C55B57">
        <w:rPr>
          <w:rFonts w:asciiTheme="majorHAnsi" w:hAnsiTheme="majorHAnsi" w:cs="Helvetica"/>
          <w:sz w:val="28"/>
          <w:szCs w:val="28"/>
        </w:rPr>
        <w:t>u</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s 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arc</w:t>
      </w:r>
      <w:r w:rsidRPr="00C55B57">
        <w:rPr>
          <w:rFonts w:asciiTheme="majorHAnsi" w:hAnsiTheme="majorHAnsi" w:cs="Helvetica"/>
          <w:sz w:val="28"/>
          <w:szCs w:val="28"/>
        </w:rPr>
        <w:t>hli</w:t>
      </w:r>
      <w:r w:rsidRPr="00C55B57">
        <w:rPr>
          <w:rFonts w:asciiTheme="majorHAnsi" w:hAnsiTheme="majorHAnsi" w:cs="Helvetica"/>
          <w:bCs/>
          <w:sz w:val="28"/>
          <w:szCs w:val="28"/>
        </w:rPr>
        <w:t>g</w:t>
      </w:r>
      <w:r w:rsidRPr="00C55B57">
        <w:rPr>
          <w:rFonts w:asciiTheme="majorHAnsi" w:hAnsiTheme="majorHAnsi" w:cs="Helvetica"/>
          <w:sz w:val="28"/>
          <w:szCs w:val="28"/>
        </w:rPr>
        <w:t>h</w:t>
      </w:r>
      <w:r w:rsidRPr="00C55B57">
        <w:rPr>
          <w:rFonts w:asciiTheme="majorHAnsi" w:hAnsiTheme="majorHAnsi" w:cs="Helvetica"/>
          <w:bCs/>
          <w:sz w:val="28"/>
          <w:szCs w:val="28"/>
        </w:rPr>
        <w:t xml:space="preserve">t </w:t>
      </w:r>
      <w:r w:rsidRPr="00C55B57">
        <w:rPr>
          <w:rFonts w:asciiTheme="majorHAnsi" w:hAnsiTheme="majorHAnsi" w:cs="Helvetica"/>
          <w:sz w:val="28"/>
          <w:szCs w:val="28"/>
        </w:rPr>
        <w:t>b</w:t>
      </w:r>
      <w:r w:rsidRPr="00C55B57">
        <w:rPr>
          <w:rFonts w:asciiTheme="majorHAnsi" w:hAnsiTheme="majorHAnsi" w:cs="Helvetica"/>
          <w:bCs/>
          <w:sz w:val="28"/>
          <w:szCs w:val="28"/>
        </w:rPr>
        <w:t xml:space="preserve">ack </w:t>
      </w:r>
      <w:r w:rsidRPr="00C55B57">
        <w:rPr>
          <w:rFonts w:asciiTheme="majorHAnsi" w:hAnsiTheme="majorHAnsi" w:cs="Helvetica"/>
          <w:sz w:val="28"/>
          <w:szCs w:val="28"/>
        </w:rPr>
        <w:t>whe</w:t>
      </w:r>
      <w:r w:rsidRPr="00C55B57">
        <w:rPr>
          <w:rFonts w:asciiTheme="majorHAnsi" w:hAnsiTheme="majorHAnsi" w:cs="Helvetica"/>
          <w:bCs/>
          <w:sz w:val="28"/>
          <w:szCs w:val="28"/>
        </w:rPr>
        <w:t>r</w:t>
      </w:r>
      <w:r w:rsidRPr="00C55B57">
        <w:rPr>
          <w:rFonts w:asciiTheme="majorHAnsi" w:hAnsiTheme="majorHAnsi" w:cs="Helvetica"/>
          <w:sz w:val="28"/>
          <w:szCs w:val="28"/>
        </w:rPr>
        <w:t>e i</w:t>
      </w:r>
      <w:r w:rsidRPr="00C55B57">
        <w:rPr>
          <w:rFonts w:asciiTheme="majorHAnsi" w:hAnsiTheme="majorHAnsi" w:cs="Helvetica"/>
          <w:bCs/>
          <w:sz w:val="28"/>
          <w:szCs w:val="28"/>
        </w:rPr>
        <w:t>t s</w:t>
      </w:r>
      <w:r w:rsidRPr="00C55B57">
        <w:rPr>
          <w:rFonts w:asciiTheme="majorHAnsi" w:hAnsiTheme="majorHAnsi" w:cs="Helvetica"/>
          <w:sz w:val="28"/>
          <w:szCs w:val="28"/>
        </w:rPr>
        <w:t xml:space="preserve">hould </w:t>
      </w:r>
      <w:r w:rsidRPr="00C55B57">
        <w:rPr>
          <w:rFonts w:asciiTheme="majorHAnsi" w:hAnsiTheme="majorHAnsi" w:cs="Helvetica"/>
          <w:bCs/>
          <w:sz w:val="28"/>
          <w:szCs w:val="28"/>
        </w:rPr>
        <w:t>a</w:t>
      </w:r>
      <w:r w:rsidRPr="00C55B57">
        <w:rPr>
          <w:rFonts w:asciiTheme="majorHAnsi" w:hAnsiTheme="majorHAnsi" w:cs="Helvetica"/>
          <w:sz w:val="28"/>
          <w:szCs w:val="28"/>
        </w:rPr>
        <w:t>lw</w:t>
      </w:r>
      <w:r w:rsidRPr="00C55B57">
        <w:rPr>
          <w:rFonts w:asciiTheme="majorHAnsi" w:hAnsiTheme="majorHAnsi" w:cs="Helvetica"/>
          <w:bCs/>
          <w:sz w:val="28"/>
          <w:szCs w:val="28"/>
        </w:rPr>
        <w:t xml:space="preserve">ays </w:t>
      </w:r>
      <w:r w:rsidRPr="00C55B57">
        <w:rPr>
          <w:rFonts w:asciiTheme="majorHAnsi" w:hAnsiTheme="majorHAnsi" w:cs="Helvetica"/>
          <w:sz w:val="28"/>
          <w:szCs w:val="28"/>
        </w:rPr>
        <w:t>be</w:t>
      </w:r>
      <w:r w:rsidRPr="00C55B57">
        <w:rPr>
          <w:rFonts w:asciiTheme="majorHAnsi" w:hAnsiTheme="majorHAnsi" w:cs="Helvetica"/>
          <w:bCs/>
          <w:sz w:val="28"/>
          <w:szCs w:val="28"/>
        </w:rPr>
        <w:t xml:space="preserve">: </w:t>
      </w:r>
      <w:r w:rsidRPr="00C55B57">
        <w:rPr>
          <w:rFonts w:asciiTheme="majorHAnsi" w:hAnsiTheme="majorHAnsi" w:cs="Helvetica"/>
          <w:sz w:val="28"/>
          <w:szCs w:val="28"/>
        </w:rPr>
        <w:t xml:space="preserve">on </w:t>
      </w:r>
      <w:r w:rsidRPr="00C55B57">
        <w:rPr>
          <w:rFonts w:asciiTheme="majorHAnsi" w:hAnsiTheme="majorHAnsi" w:cs="Helvetica"/>
          <w:bCs/>
          <w:sz w:val="28"/>
          <w:szCs w:val="28"/>
        </w:rPr>
        <w:t>t</w:t>
      </w:r>
      <w:r w:rsidRPr="00C55B57">
        <w:rPr>
          <w:rFonts w:asciiTheme="majorHAnsi" w:hAnsiTheme="majorHAnsi" w:cs="Helvetica"/>
          <w:sz w:val="28"/>
          <w:szCs w:val="28"/>
        </w:rPr>
        <w:t>he du</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 c</w:t>
      </w:r>
      <w:r w:rsidRPr="00C55B57">
        <w:rPr>
          <w:rFonts w:asciiTheme="majorHAnsi" w:hAnsiTheme="majorHAnsi" w:cs="Helvetica"/>
          <w:sz w:val="28"/>
          <w:szCs w:val="28"/>
        </w:rPr>
        <w:t>ommuni</w:t>
      </w:r>
      <w:r w:rsidRPr="00C55B57">
        <w:rPr>
          <w:rFonts w:asciiTheme="majorHAnsi" w:hAnsiTheme="majorHAnsi" w:cs="Helvetica"/>
          <w:bCs/>
          <w:sz w:val="28"/>
          <w:szCs w:val="28"/>
        </w:rPr>
        <w:t>t</w:t>
      </w:r>
      <w:r w:rsidRPr="00C55B57">
        <w:rPr>
          <w:rFonts w:asciiTheme="majorHAnsi" w:hAnsiTheme="majorHAnsi" w:cs="Helvetica"/>
          <w:sz w:val="28"/>
          <w:szCs w:val="28"/>
        </w:rPr>
        <w:t>ie</w:t>
      </w:r>
      <w:r w:rsidRPr="00C55B57">
        <w:rPr>
          <w:rFonts w:asciiTheme="majorHAnsi" w:hAnsiTheme="majorHAnsi" w:cs="Helvetica"/>
          <w:bCs/>
          <w:sz w:val="28"/>
          <w:szCs w:val="28"/>
        </w:rPr>
        <w:t>s</w:t>
      </w:r>
      <w:r w:rsidR="00CD04EB" w:rsidRPr="00C55B57">
        <w:rPr>
          <w:rFonts w:asciiTheme="majorHAnsi" w:hAnsiTheme="majorHAnsi" w:cs="Helvetica"/>
          <w:sz w:val="28"/>
          <w:szCs w:val="28"/>
        </w:rPr>
        <w:t xml:space="preserve"> </w:t>
      </w:r>
      <w:r w:rsidRPr="00C55B57">
        <w:rPr>
          <w:rFonts w:asciiTheme="majorHAnsi" w:hAnsiTheme="majorHAnsi" w:cs="Helvetica"/>
          <w:bCs/>
          <w:sz w:val="28"/>
          <w:szCs w:val="28"/>
        </w:rPr>
        <w:t>fr</w:t>
      </w:r>
      <w:r w:rsidRPr="00C55B57">
        <w:rPr>
          <w:rFonts w:asciiTheme="majorHAnsi" w:hAnsiTheme="majorHAnsi" w:cs="Helvetica"/>
          <w:sz w:val="28"/>
          <w:szCs w:val="28"/>
        </w:rPr>
        <w:t>om m</w:t>
      </w:r>
      <w:r w:rsidRPr="00C55B57">
        <w:rPr>
          <w:rFonts w:asciiTheme="majorHAnsi" w:hAnsiTheme="majorHAnsi" w:cs="Helvetica"/>
          <w:bCs/>
          <w:sz w:val="28"/>
          <w:szCs w:val="28"/>
        </w:rPr>
        <w:t>ass k</w:t>
      </w:r>
      <w:r w:rsidRPr="00C55B57">
        <w:rPr>
          <w:rFonts w:asciiTheme="majorHAnsi" w:hAnsiTheme="majorHAnsi" w:cs="Helvetica"/>
          <w:sz w:val="28"/>
          <w:szCs w:val="28"/>
        </w:rPr>
        <w:t>illin</w:t>
      </w:r>
      <w:r w:rsidRPr="00C55B57">
        <w:rPr>
          <w:rFonts w:asciiTheme="majorHAnsi" w:hAnsiTheme="majorHAnsi" w:cs="Helvetica"/>
          <w:bCs/>
          <w:sz w:val="28"/>
          <w:szCs w:val="28"/>
        </w:rPr>
        <w:t>g</w:t>
      </w:r>
      <w:r w:rsidRPr="00C55B57">
        <w:rPr>
          <w:rFonts w:asciiTheme="majorHAnsi" w:hAnsiTheme="majorHAnsi" w:cs="Helvetica"/>
          <w:sz w:val="28"/>
          <w:szCs w:val="28"/>
        </w:rPr>
        <w:t xml:space="preserve">, women </w:t>
      </w:r>
      <w:r w:rsidRPr="00C55B57">
        <w:rPr>
          <w:rFonts w:asciiTheme="majorHAnsi" w:hAnsiTheme="majorHAnsi" w:cs="Helvetica"/>
          <w:bCs/>
          <w:sz w:val="28"/>
          <w:szCs w:val="28"/>
        </w:rPr>
        <w:t>fr</w:t>
      </w:r>
      <w:r w:rsidRPr="00C55B57">
        <w:rPr>
          <w:rFonts w:asciiTheme="majorHAnsi" w:hAnsiTheme="majorHAnsi" w:cs="Helvetica"/>
          <w:sz w:val="28"/>
          <w:szCs w:val="28"/>
        </w:rPr>
        <w:t xml:space="preserve">om </w:t>
      </w:r>
      <w:r w:rsidRPr="00C55B57">
        <w:rPr>
          <w:rFonts w:asciiTheme="majorHAnsi" w:hAnsiTheme="majorHAnsi" w:cs="Helvetica"/>
          <w:bCs/>
          <w:sz w:val="28"/>
          <w:szCs w:val="28"/>
        </w:rPr>
        <w:t>syst</w:t>
      </w:r>
      <w:r w:rsidRPr="00C55B57">
        <w:rPr>
          <w:rFonts w:asciiTheme="majorHAnsi" w:hAnsiTheme="majorHAnsi" w:cs="Helvetica"/>
          <w:sz w:val="28"/>
          <w:szCs w:val="28"/>
        </w:rPr>
        <w:t>em</w:t>
      </w:r>
      <w:r w:rsidRPr="00C55B57">
        <w:rPr>
          <w:rFonts w:asciiTheme="majorHAnsi" w:hAnsiTheme="majorHAnsi" w:cs="Helvetica"/>
          <w:bCs/>
          <w:sz w:val="28"/>
          <w:szCs w:val="28"/>
        </w:rPr>
        <w:t>at</w:t>
      </w:r>
      <w:r w:rsidRPr="00C55B57">
        <w:rPr>
          <w:rFonts w:asciiTheme="majorHAnsi" w:hAnsiTheme="majorHAnsi" w:cs="Helvetica"/>
          <w:sz w:val="28"/>
          <w:szCs w:val="28"/>
        </w:rPr>
        <w:t>i</w:t>
      </w:r>
      <w:r w:rsidRPr="00C55B57">
        <w:rPr>
          <w:rFonts w:asciiTheme="majorHAnsi" w:hAnsiTheme="majorHAnsi" w:cs="Helvetica"/>
          <w:bCs/>
          <w:sz w:val="28"/>
          <w:szCs w:val="28"/>
        </w:rPr>
        <w:t>c ra</w:t>
      </w:r>
      <w:r w:rsidRPr="00C55B57">
        <w:rPr>
          <w:rFonts w:asciiTheme="majorHAnsi" w:hAnsiTheme="majorHAnsi" w:cs="Helvetica"/>
          <w:sz w:val="28"/>
          <w:szCs w:val="28"/>
        </w:rPr>
        <w:t xml:space="preserve">pe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c</w:t>
      </w:r>
      <w:r w:rsidRPr="00C55B57">
        <w:rPr>
          <w:rFonts w:asciiTheme="majorHAnsi" w:hAnsiTheme="majorHAnsi" w:cs="Helvetica"/>
          <w:sz w:val="28"/>
          <w:szCs w:val="28"/>
        </w:rPr>
        <w:t>hild</w:t>
      </w:r>
      <w:r w:rsidRPr="00C55B57">
        <w:rPr>
          <w:rFonts w:asciiTheme="majorHAnsi" w:hAnsiTheme="majorHAnsi" w:cs="Helvetica"/>
          <w:bCs/>
          <w:sz w:val="28"/>
          <w:szCs w:val="28"/>
        </w:rPr>
        <w:t>r</w:t>
      </w:r>
      <w:r w:rsidRPr="00C55B57">
        <w:rPr>
          <w:rFonts w:asciiTheme="majorHAnsi" w:hAnsiTheme="majorHAnsi" w:cs="Helvetica"/>
          <w:sz w:val="28"/>
          <w:szCs w:val="28"/>
        </w:rPr>
        <w:t xml:space="preserve">en </w:t>
      </w:r>
      <w:r w:rsidRPr="00C55B57">
        <w:rPr>
          <w:rFonts w:asciiTheme="majorHAnsi" w:hAnsiTheme="majorHAnsi" w:cs="Helvetica"/>
          <w:bCs/>
          <w:sz w:val="28"/>
          <w:szCs w:val="28"/>
        </w:rPr>
        <w:t>fr</w:t>
      </w:r>
      <w:r w:rsidRPr="00C55B57">
        <w:rPr>
          <w:rFonts w:asciiTheme="majorHAnsi" w:hAnsiTheme="majorHAnsi" w:cs="Helvetica"/>
          <w:sz w:val="28"/>
          <w:szCs w:val="28"/>
        </w:rPr>
        <w:t xml:space="preserve">om </w:t>
      </w:r>
      <w:r w:rsidRPr="00C55B57">
        <w:rPr>
          <w:rFonts w:asciiTheme="majorHAnsi" w:hAnsiTheme="majorHAnsi" w:cs="Helvetica"/>
          <w:bCs/>
          <w:sz w:val="28"/>
          <w:szCs w:val="28"/>
        </w:rPr>
        <w:t>starvat</w:t>
      </w:r>
      <w:r w:rsidRPr="00C55B57">
        <w:rPr>
          <w:rFonts w:asciiTheme="majorHAnsi" w:hAnsiTheme="majorHAnsi" w:cs="Helvetica"/>
          <w:sz w:val="28"/>
          <w:szCs w:val="28"/>
        </w:rPr>
        <w:t>ion.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c</w:t>
      </w:r>
      <w:r w:rsidRPr="00C55B57">
        <w:rPr>
          <w:rFonts w:asciiTheme="majorHAnsi" w:hAnsiTheme="majorHAnsi" w:cs="Helvetica"/>
          <w:sz w:val="28"/>
          <w:szCs w:val="28"/>
        </w:rPr>
        <w:t>ondl</w:t>
      </w:r>
      <w:r w:rsidRPr="00C55B57">
        <w:rPr>
          <w:rFonts w:asciiTheme="majorHAnsi" w:hAnsiTheme="majorHAnsi" w:cs="Helvetica"/>
          <w:bCs/>
          <w:sz w:val="28"/>
          <w:szCs w:val="28"/>
        </w:rPr>
        <w:t>y</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 ack</w:t>
      </w:r>
      <w:r w:rsidRPr="00C55B57">
        <w:rPr>
          <w:rFonts w:asciiTheme="majorHAnsi" w:hAnsiTheme="majorHAnsi" w:cs="Helvetica"/>
          <w:sz w:val="28"/>
          <w:szCs w:val="28"/>
        </w:rPr>
        <w:t>nowled</w:t>
      </w:r>
      <w:r w:rsidRPr="00C55B57">
        <w:rPr>
          <w:rFonts w:asciiTheme="majorHAnsi" w:hAnsiTheme="majorHAnsi" w:cs="Helvetica"/>
          <w:bCs/>
          <w:sz w:val="28"/>
          <w:szCs w:val="28"/>
        </w:rPr>
        <w:t>g</w:t>
      </w:r>
      <w:r w:rsidRPr="00C55B57">
        <w:rPr>
          <w:rFonts w:asciiTheme="majorHAnsi" w:hAnsiTheme="majorHAnsi" w:cs="Helvetica"/>
          <w:sz w:val="28"/>
          <w:szCs w:val="28"/>
        </w:rPr>
        <w:t>e</w:t>
      </w:r>
      <w:r w:rsidRPr="00C55B57">
        <w:rPr>
          <w:rFonts w:asciiTheme="majorHAnsi" w:hAnsiTheme="majorHAnsi" w:cs="Helvetica"/>
          <w:bCs/>
          <w:sz w:val="28"/>
          <w:szCs w:val="28"/>
        </w:rPr>
        <w:t>s 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he p</w:t>
      </w:r>
      <w:r w:rsidRPr="00C55B57">
        <w:rPr>
          <w:rFonts w:asciiTheme="majorHAnsi" w:hAnsiTheme="majorHAnsi" w:cs="Helvetica"/>
          <w:bCs/>
          <w:sz w:val="28"/>
          <w:szCs w:val="28"/>
        </w:rPr>
        <w:t>r</w:t>
      </w:r>
      <w:r w:rsidRPr="00C55B57">
        <w:rPr>
          <w:rFonts w:asciiTheme="majorHAnsi" w:hAnsiTheme="majorHAnsi" w:cs="Helvetica"/>
          <w:sz w:val="28"/>
          <w:szCs w:val="28"/>
        </w:rPr>
        <w:t>im</w:t>
      </w:r>
      <w:r w:rsidRPr="00C55B57">
        <w:rPr>
          <w:rFonts w:asciiTheme="majorHAnsi" w:hAnsiTheme="majorHAnsi" w:cs="Helvetica"/>
          <w:bCs/>
          <w:sz w:val="28"/>
          <w:szCs w:val="28"/>
        </w:rPr>
        <w:t>ary 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 xml:space="preserve">in </w:t>
      </w:r>
      <w:r w:rsidRPr="00C55B57">
        <w:rPr>
          <w:rFonts w:asciiTheme="majorHAnsi" w:hAnsiTheme="majorHAnsi" w:cs="Helvetica"/>
          <w:bCs/>
          <w:sz w:val="28"/>
          <w:szCs w:val="28"/>
        </w:rPr>
        <w:t>t</w:t>
      </w:r>
      <w:r w:rsidRPr="00C55B57">
        <w:rPr>
          <w:rFonts w:asciiTheme="majorHAnsi" w:hAnsiTheme="majorHAnsi" w:cs="Helvetica"/>
          <w:sz w:val="28"/>
          <w:szCs w:val="28"/>
        </w:rPr>
        <w:t>hi</w:t>
      </w:r>
      <w:r w:rsidRPr="00C55B57">
        <w:rPr>
          <w:rFonts w:asciiTheme="majorHAnsi" w:hAnsiTheme="majorHAnsi" w:cs="Helvetica"/>
          <w:bCs/>
          <w:sz w:val="28"/>
          <w:szCs w:val="28"/>
        </w:rPr>
        <w:t>s r</w:t>
      </w:r>
      <w:r w:rsidRPr="00C55B57">
        <w:rPr>
          <w:rFonts w:asciiTheme="majorHAnsi" w:hAnsiTheme="majorHAnsi" w:cs="Helvetica"/>
          <w:sz w:val="28"/>
          <w:szCs w:val="28"/>
        </w:rPr>
        <w:t>e</w:t>
      </w:r>
      <w:r w:rsidRPr="00C55B57">
        <w:rPr>
          <w:rFonts w:asciiTheme="majorHAnsi" w:hAnsiTheme="majorHAnsi" w:cs="Helvetica"/>
          <w:bCs/>
          <w:sz w:val="28"/>
          <w:szCs w:val="28"/>
        </w:rPr>
        <w:t>gar</w:t>
      </w:r>
      <w:r w:rsidRPr="00C55B57">
        <w:rPr>
          <w:rFonts w:asciiTheme="majorHAnsi" w:hAnsiTheme="majorHAnsi" w:cs="Helvetica"/>
          <w:sz w:val="28"/>
          <w:szCs w:val="28"/>
        </w:rPr>
        <w:t xml:space="preserve">d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 xml:space="preserve">sts </w:t>
      </w:r>
      <w:r w:rsidRPr="00C55B57">
        <w:rPr>
          <w:rFonts w:asciiTheme="majorHAnsi" w:hAnsiTheme="majorHAnsi" w:cs="Helvetica"/>
          <w:sz w:val="28"/>
          <w:szCs w:val="28"/>
        </w:rPr>
        <w:t>wi</w:t>
      </w:r>
      <w:r w:rsidRPr="00C55B57">
        <w:rPr>
          <w:rFonts w:asciiTheme="majorHAnsi" w:hAnsiTheme="majorHAnsi" w:cs="Helvetica"/>
          <w:bCs/>
          <w:sz w:val="28"/>
          <w:szCs w:val="28"/>
        </w:rPr>
        <w:t>t</w:t>
      </w:r>
      <w:r w:rsidRPr="00C55B57">
        <w:rPr>
          <w:rFonts w:asciiTheme="majorHAnsi" w:hAnsiTheme="majorHAnsi" w:cs="Helvetica"/>
          <w:sz w:val="28"/>
          <w:szCs w:val="28"/>
        </w:rPr>
        <w:t xml:space="preserve">h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stat</w:t>
      </w:r>
      <w:r w:rsidRPr="00C55B57">
        <w:rPr>
          <w:rFonts w:asciiTheme="majorHAnsi" w:hAnsiTheme="majorHAnsi" w:cs="Helvetica"/>
          <w:sz w:val="28"/>
          <w:szCs w:val="28"/>
        </w:rPr>
        <w:t xml:space="preserve">e </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c</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 xml:space="preserve">ned,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 xml:space="preserve">at </w:t>
      </w:r>
      <w:r w:rsidRPr="00C55B57">
        <w:rPr>
          <w:rFonts w:asciiTheme="majorHAnsi" w:hAnsiTheme="majorHAnsi" w:cs="Helvetica"/>
          <w:sz w:val="28"/>
          <w:szCs w:val="28"/>
        </w:rPr>
        <w:t>i</w:t>
      </w:r>
      <w:r w:rsidRPr="00C55B57">
        <w:rPr>
          <w:rFonts w:asciiTheme="majorHAnsi" w:hAnsiTheme="majorHAnsi" w:cs="Helvetica"/>
          <w:bCs/>
          <w:sz w:val="28"/>
          <w:szCs w:val="28"/>
        </w:rPr>
        <w:t xml:space="preserve">t </w:t>
      </w:r>
      <w:r w:rsidRPr="00C55B57">
        <w:rPr>
          <w:rFonts w:asciiTheme="majorHAnsi" w:hAnsiTheme="majorHAnsi" w:cs="Helvetica"/>
          <w:sz w:val="28"/>
          <w:szCs w:val="28"/>
        </w:rPr>
        <w:t>i</w:t>
      </w:r>
      <w:r w:rsidRPr="00C55B57">
        <w:rPr>
          <w:rFonts w:asciiTheme="majorHAnsi" w:hAnsiTheme="majorHAnsi" w:cs="Helvetica"/>
          <w:bCs/>
          <w:sz w:val="28"/>
          <w:szCs w:val="28"/>
        </w:rPr>
        <w:t xml:space="preserve">s </w:t>
      </w:r>
      <w:r w:rsidRPr="00C55B57">
        <w:rPr>
          <w:rFonts w:asciiTheme="majorHAnsi" w:hAnsiTheme="majorHAnsi" w:cs="Helvetica"/>
          <w:sz w:val="28"/>
          <w:szCs w:val="28"/>
        </w:rPr>
        <w:t>onl</w:t>
      </w:r>
      <w:r w:rsidRPr="00C55B57">
        <w:rPr>
          <w:rFonts w:asciiTheme="majorHAnsi" w:hAnsiTheme="majorHAnsi" w:cs="Helvetica"/>
          <w:bCs/>
          <w:sz w:val="28"/>
          <w:szCs w:val="28"/>
        </w:rPr>
        <w:t xml:space="preserve">y </w:t>
      </w:r>
      <w:r w:rsidRPr="00C55B57">
        <w:rPr>
          <w:rFonts w:asciiTheme="majorHAnsi" w:hAnsiTheme="majorHAnsi" w:cs="Helvetica"/>
          <w:sz w:val="28"/>
          <w:szCs w:val="28"/>
        </w:rPr>
        <w:t>i</w:t>
      </w:r>
      <w:r w:rsidRPr="00C55B57">
        <w:rPr>
          <w:rFonts w:asciiTheme="majorHAnsi" w:hAnsiTheme="majorHAnsi" w:cs="Helvetica"/>
          <w:bCs/>
          <w:sz w:val="28"/>
          <w:szCs w:val="28"/>
        </w:rPr>
        <w:t>f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stat</w:t>
      </w:r>
      <w:r w:rsidRPr="00C55B57">
        <w:rPr>
          <w:rFonts w:asciiTheme="majorHAnsi" w:hAnsiTheme="majorHAnsi" w:cs="Helvetica"/>
          <w:sz w:val="28"/>
          <w:szCs w:val="28"/>
        </w:rPr>
        <w:t>e i</w:t>
      </w:r>
      <w:r w:rsidRPr="00C55B57">
        <w:rPr>
          <w:rFonts w:asciiTheme="majorHAnsi" w:hAnsiTheme="majorHAnsi" w:cs="Helvetica"/>
          <w:bCs/>
          <w:sz w:val="28"/>
          <w:szCs w:val="28"/>
        </w:rPr>
        <w:t xml:space="preserve">s </w:t>
      </w:r>
      <w:r w:rsidRPr="00C55B57">
        <w:rPr>
          <w:rFonts w:asciiTheme="majorHAnsi" w:hAnsiTheme="majorHAnsi" w:cs="Helvetica"/>
          <w:sz w:val="28"/>
          <w:szCs w:val="28"/>
        </w:rPr>
        <w:t>un</w:t>
      </w:r>
      <w:r w:rsidRPr="00C55B57">
        <w:rPr>
          <w:rFonts w:asciiTheme="majorHAnsi" w:hAnsiTheme="majorHAnsi" w:cs="Helvetica"/>
          <w:bCs/>
          <w:sz w:val="28"/>
          <w:szCs w:val="28"/>
        </w:rPr>
        <w:t>a</w:t>
      </w:r>
      <w:r w:rsidRPr="00C55B57">
        <w:rPr>
          <w:rFonts w:asciiTheme="majorHAnsi" w:hAnsiTheme="majorHAnsi" w:cs="Helvetica"/>
          <w:sz w:val="28"/>
          <w:szCs w:val="28"/>
        </w:rPr>
        <w:t>ble</w:t>
      </w:r>
      <w:r w:rsidR="00CD04EB" w:rsidRPr="00C55B57">
        <w:rPr>
          <w:rFonts w:asciiTheme="majorHAnsi" w:hAnsiTheme="majorHAnsi" w:cs="Helvetica"/>
          <w:sz w:val="28"/>
          <w:szCs w:val="28"/>
        </w:rPr>
        <w:t xml:space="preserve"> </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unwillin</w:t>
      </w:r>
      <w:r w:rsidRPr="00C55B57">
        <w:rPr>
          <w:rFonts w:asciiTheme="majorHAnsi" w:hAnsiTheme="majorHAnsi" w:cs="Helvetica"/>
          <w:bCs/>
          <w:sz w:val="28"/>
          <w:szCs w:val="28"/>
        </w:rPr>
        <w:t>g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f</w:t>
      </w:r>
      <w:r w:rsidRPr="00C55B57">
        <w:rPr>
          <w:rFonts w:asciiTheme="majorHAnsi" w:hAnsiTheme="majorHAnsi" w:cs="Helvetica"/>
          <w:sz w:val="28"/>
          <w:szCs w:val="28"/>
        </w:rPr>
        <w:t>ul</w:t>
      </w:r>
      <w:r w:rsidRPr="00C55B57">
        <w:rPr>
          <w:rFonts w:asciiTheme="majorHAnsi" w:hAnsiTheme="majorHAnsi" w:cs="Helvetica"/>
          <w:bCs/>
          <w:sz w:val="28"/>
          <w:szCs w:val="28"/>
        </w:rPr>
        <w:t>f</w:t>
      </w:r>
      <w:r w:rsidRPr="00C55B57">
        <w:rPr>
          <w:rFonts w:asciiTheme="majorHAnsi" w:hAnsiTheme="majorHAnsi" w:cs="Helvetica"/>
          <w:sz w:val="28"/>
          <w:szCs w:val="28"/>
        </w:rPr>
        <w:t xml:space="preserve">ill </w:t>
      </w:r>
      <w:r w:rsidRPr="00C55B57">
        <w:rPr>
          <w:rFonts w:asciiTheme="majorHAnsi" w:hAnsiTheme="majorHAnsi" w:cs="Helvetica"/>
          <w:bCs/>
          <w:sz w:val="28"/>
          <w:szCs w:val="28"/>
        </w:rPr>
        <w:t>t</w:t>
      </w:r>
      <w:r w:rsidRPr="00C55B57">
        <w:rPr>
          <w:rFonts w:asciiTheme="majorHAnsi" w:hAnsiTheme="majorHAnsi" w:cs="Helvetica"/>
          <w:sz w:val="28"/>
          <w:szCs w:val="28"/>
        </w:rPr>
        <w:t>hi</w:t>
      </w:r>
      <w:r w:rsidRPr="00C55B57">
        <w:rPr>
          <w:rFonts w:asciiTheme="majorHAnsi" w:hAnsiTheme="majorHAnsi" w:cs="Helvetica"/>
          <w:bCs/>
          <w:sz w:val="28"/>
          <w:szCs w:val="28"/>
        </w:rPr>
        <w:t>s 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w:t>
      </w:r>
      <w:r w:rsidRPr="00C55B57">
        <w:rPr>
          <w:rFonts w:asciiTheme="majorHAnsi" w:hAnsiTheme="majorHAnsi" w:cs="Helvetica"/>
          <w:sz w:val="28"/>
          <w:szCs w:val="28"/>
        </w:rPr>
        <w:t>, o</w:t>
      </w:r>
      <w:r w:rsidRPr="00C55B57">
        <w:rPr>
          <w:rFonts w:asciiTheme="majorHAnsi" w:hAnsiTheme="majorHAnsi" w:cs="Helvetica"/>
          <w:bCs/>
          <w:sz w:val="28"/>
          <w:szCs w:val="28"/>
        </w:rPr>
        <w:t xml:space="preserve">r </w:t>
      </w:r>
      <w:r w:rsidRPr="00C55B57">
        <w:rPr>
          <w:rFonts w:asciiTheme="majorHAnsi" w:hAnsiTheme="majorHAnsi" w:cs="Helvetica"/>
          <w:sz w:val="28"/>
          <w:szCs w:val="28"/>
        </w:rPr>
        <w:t>i</w:t>
      </w:r>
      <w:r w:rsidRPr="00C55B57">
        <w:rPr>
          <w:rFonts w:asciiTheme="majorHAnsi" w:hAnsiTheme="majorHAnsi" w:cs="Helvetica"/>
          <w:bCs/>
          <w:sz w:val="28"/>
          <w:szCs w:val="28"/>
        </w:rPr>
        <w:t xml:space="preserve">s </w:t>
      </w:r>
      <w:r w:rsidRPr="00C55B57">
        <w:rPr>
          <w:rFonts w:asciiTheme="majorHAnsi" w:hAnsiTheme="majorHAnsi" w:cs="Helvetica"/>
          <w:sz w:val="28"/>
          <w:szCs w:val="28"/>
        </w:rPr>
        <w:t>i</w:t>
      </w:r>
      <w:r w:rsidRPr="00C55B57">
        <w:rPr>
          <w:rFonts w:asciiTheme="majorHAnsi" w:hAnsiTheme="majorHAnsi" w:cs="Helvetica"/>
          <w:bCs/>
          <w:sz w:val="28"/>
          <w:szCs w:val="28"/>
        </w:rPr>
        <w:t>ts</w:t>
      </w:r>
      <w:r w:rsidRPr="00C55B57">
        <w:rPr>
          <w:rFonts w:asciiTheme="majorHAnsi" w:hAnsiTheme="majorHAnsi" w:cs="Helvetica"/>
          <w:sz w:val="28"/>
          <w:szCs w:val="28"/>
        </w:rPr>
        <w:t>el</w:t>
      </w:r>
      <w:r w:rsidRPr="00C55B57">
        <w:rPr>
          <w:rFonts w:asciiTheme="majorHAnsi" w:hAnsiTheme="majorHAnsi" w:cs="Helvetica"/>
          <w:bCs/>
          <w:sz w:val="28"/>
          <w:szCs w:val="28"/>
        </w:rPr>
        <w:t>f t</w:t>
      </w:r>
      <w:r w:rsidRPr="00C55B57">
        <w:rPr>
          <w:rFonts w:asciiTheme="majorHAnsi" w:hAnsiTheme="majorHAnsi" w:cs="Helvetica"/>
          <w:sz w:val="28"/>
          <w:szCs w:val="28"/>
        </w:rPr>
        <w:t>he pe</w:t>
      </w:r>
      <w:r w:rsidRPr="00C55B57">
        <w:rPr>
          <w:rFonts w:asciiTheme="majorHAnsi" w:hAnsiTheme="majorHAnsi" w:cs="Helvetica"/>
          <w:bCs/>
          <w:sz w:val="28"/>
          <w:szCs w:val="28"/>
        </w:rPr>
        <w:t>r</w:t>
      </w:r>
      <w:r w:rsidRPr="00C55B57">
        <w:rPr>
          <w:rFonts w:asciiTheme="majorHAnsi" w:hAnsiTheme="majorHAnsi" w:cs="Helvetica"/>
          <w:sz w:val="28"/>
          <w:szCs w:val="28"/>
        </w:rPr>
        <w:t>pe</w:t>
      </w:r>
      <w:r w:rsidRPr="00C55B57">
        <w:rPr>
          <w:rFonts w:asciiTheme="majorHAnsi" w:hAnsiTheme="majorHAnsi" w:cs="Helvetica"/>
          <w:bCs/>
          <w:sz w:val="28"/>
          <w:szCs w:val="28"/>
        </w:rPr>
        <w:t>trat</w:t>
      </w:r>
      <w:r w:rsidRPr="00C55B57">
        <w:rPr>
          <w:rFonts w:asciiTheme="majorHAnsi" w:hAnsiTheme="majorHAnsi" w:cs="Helvetica"/>
          <w:sz w:val="28"/>
          <w:szCs w:val="28"/>
        </w:rPr>
        <w:t>o</w:t>
      </w:r>
      <w:r w:rsidRPr="00C55B57">
        <w:rPr>
          <w:rFonts w:asciiTheme="majorHAnsi" w:hAnsiTheme="majorHAnsi" w:cs="Helvetica"/>
          <w:bCs/>
          <w:sz w:val="28"/>
          <w:szCs w:val="28"/>
        </w:rPr>
        <w:t>r</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 xml:space="preserve">at </w:t>
      </w:r>
      <w:r w:rsidRPr="00C55B57">
        <w:rPr>
          <w:rFonts w:asciiTheme="majorHAnsi" w:hAnsiTheme="majorHAnsi" w:cs="Helvetica"/>
          <w:sz w:val="28"/>
          <w:szCs w:val="28"/>
        </w:rPr>
        <w:t>i</w:t>
      </w:r>
      <w:r w:rsidRPr="00C55B57">
        <w:rPr>
          <w:rFonts w:asciiTheme="majorHAnsi" w:hAnsiTheme="majorHAnsi" w:cs="Helvetica"/>
          <w:bCs/>
          <w:sz w:val="28"/>
          <w:szCs w:val="28"/>
        </w:rPr>
        <w:t xml:space="preserve">t </w:t>
      </w:r>
      <w:r w:rsidRPr="00C55B57">
        <w:rPr>
          <w:rFonts w:asciiTheme="majorHAnsi" w:hAnsiTheme="majorHAnsi" w:cs="Helvetica"/>
          <w:sz w:val="28"/>
          <w:szCs w:val="28"/>
        </w:rPr>
        <w:t>be</w:t>
      </w:r>
      <w:r w:rsidRPr="00C55B57">
        <w:rPr>
          <w:rFonts w:asciiTheme="majorHAnsi" w:hAnsiTheme="majorHAnsi" w:cs="Helvetica"/>
          <w:bCs/>
          <w:sz w:val="28"/>
          <w:szCs w:val="28"/>
        </w:rPr>
        <w:t>c</w:t>
      </w:r>
      <w:r w:rsidRPr="00C55B57">
        <w:rPr>
          <w:rFonts w:asciiTheme="majorHAnsi" w:hAnsiTheme="majorHAnsi" w:cs="Helvetica"/>
          <w:sz w:val="28"/>
          <w:szCs w:val="28"/>
        </w:rPr>
        <w:t>ome</w:t>
      </w:r>
      <w:r w:rsidRPr="00C55B57">
        <w:rPr>
          <w:rFonts w:asciiTheme="majorHAnsi" w:hAnsiTheme="majorHAnsi" w:cs="Helvetica"/>
          <w:bCs/>
          <w:sz w:val="28"/>
          <w:szCs w:val="28"/>
        </w:rPr>
        <w:t>s</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 xml:space="preserve">ty </w:t>
      </w:r>
      <w:r w:rsidRPr="00C55B57">
        <w:rPr>
          <w:rFonts w:asciiTheme="majorHAnsi" w:hAnsiTheme="majorHAnsi" w:cs="Helvetica"/>
          <w:sz w:val="28"/>
          <w:szCs w:val="28"/>
        </w:rPr>
        <w:t>o</w:t>
      </w:r>
      <w:r w:rsidRPr="00C55B57">
        <w:rPr>
          <w:rFonts w:asciiTheme="majorHAnsi" w:hAnsiTheme="majorHAnsi" w:cs="Helvetica"/>
          <w:bCs/>
          <w:sz w:val="28"/>
          <w:szCs w:val="28"/>
        </w:rPr>
        <w:t>f 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 xml:space="preserve">l </w:t>
      </w:r>
      <w:r w:rsidRPr="00C55B57">
        <w:rPr>
          <w:rFonts w:asciiTheme="majorHAnsi" w:hAnsiTheme="majorHAnsi" w:cs="Helvetica"/>
          <w:bCs/>
          <w:sz w:val="28"/>
          <w:szCs w:val="28"/>
        </w:rPr>
        <w:t>c</w:t>
      </w:r>
      <w:r w:rsidRPr="00C55B57">
        <w:rPr>
          <w:rFonts w:asciiTheme="majorHAnsi" w:hAnsiTheme="majorHAnsi" w:cs="Helvetica"/>
          <w:sz w:val="28"/>
          <w:szCs w:val="28"/>
        </w:rPr>
        <w:t>ommuni</w:t>
      </w:r>
      <w:r w:rsidRPr="00C55B57">
        <w:rPr>
          <w:rFonts w:asciiTheme="majorHAnsi" w:hAnsiTheme="majorHAnsi" w:cs="Helvetica"/>
          <w:bCs/>
          <w:sz w:val="28"/>
          <w:szCs w:val="28"/>
        </w:rPr>
        <w:t>ty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 xml:space="preserve">act </w:t>
      </w:r>
      <w:r w:rsidRPr="00C55B57">
        <w:rPr>
          <w:rFonts w:asciiTheme="majorHAnsi" w:hAnsiTheme="majorHAnsi" w:cs="Helvetica"/>
          <w:sz w:val="28"/>
          <w:szCs w:val="28"/>
        </w:rPr>
        <w:t>in i</w:t>
      </w:r>
      <w:r w:rsidRPr="00C55B57">
        <w:rPr>
          <w:rFonts w:asciiTheme="majorHAnsi" w:hAnsiTheme="majorHAnsi" w:cs="Helvetica"/>
          <w:bCs/>
          <w:sz w:val="28"/>
          <w:szCs w:val="28"/>
        </w:rPr>
        <w:t xml:space="preserve">ts </w:t>
      </w:r>
      <w:r w:rsidRPr="00C55B57">
        <w:rPr>
          <w:rFonts w:asciiTheme="majorHAnsi" w:hAnsiTheme="majorHAnsi" w:cs="Helvetica"/>
          <w:sz w:val="28"/>
          <w:szCs w:val="28"/>
        </w:rPr>
        <w:t>pl</w:t>
      </w:r>
      <w:r w:rsidRPr="00C55B57">
        <w:rPr>
          <w:rFonts w:asciiTheme="majorHAnsi" w:hAnsiTheme="majorHAnsi" w:cs="Helvetica"/>
          <w:bCs/>
          <w:sz w:val="28"/>
          <w:szCs w:val="28"/>
        </w:rPr>
        <w:t>ac</w:t>
      </w:r>
      <w:r w:rsidRPr="00C55B57">
        <w:rPr>
          <w:rFonts w:asciiTheme="majorHAnsi" w:hAnsiTheme="majorHAnsi" w:cs="Helvetica"/>
          <w:sz w:val="28"/>
          <w:szCs w:val="28"/>
        </w:rPr>
        <w:t xml:space="preserve">e. </w:t>
      </w:r>
      <w:r w:rsidRPr="00C55B57">
        <w:rPr>
          <w:rFonts w:asciiTheme="majorHAnsi" w:hAnsiTheme="majorHAnsi" w:cs="Helvetica"/>
          <w:bCs/>
          <w:sz w:val="28"/>
          <w:szCs w:val="28"/>
        </w:rPr>
        <w:t>I</w:t>
      </w:r>
      <w:r w:rsidRPr="00C55B57">
        <w:rPr>
          <w:rFonts w:asciiTheme="majorHAnsi" w:hAnsiTheme="majorHAnsi" w:cs="Helvetica"/>
          <w:sz w:val="28"/>
          <w:szCs w:val="28"/>
        </w:rPr>
        <w:t>n m</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y cas</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w:t>
      </w:r>
      <w:r w:rsidR="00CD04EB"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stat</w:t>
      </w:r>
      <w:r w:rsidRPr="00C55B57">
        <w:rPr>
          <w:rFonts w:asciiTheme="majorHAnsi" w:hAnsiTheme="majorHAnsi" w:cs="Helvetica"/>
          <w:sz w:val="28"/>
          <w:szCs w:val="28"/>
        </w:rPr>
        <w:t xml:space="preserve">e will </w:t>
      </w:r>
      <w:r w:rsidRPr="00C55B57">
        <w:rPr>
          <w:rFonts w:asciiTheme="majorHAnsi" w:hAnsiTheme="majorHAnsi" w:cs="Helvetica"/>
          <w:bCs/>
          <w:sz w:val="28"/>
          <w:szCs w:val="28"/>
        </w:rPr>
        <w:t>s</w:t>
      </w:r>
      <w:r w:rsidRPr="00C55B57">
        <w:rPr>
          <w:rFonts w:asciiTheme="majorHAnsi" w:hAnsiTheme="majorHAnsi" w:cs="Helvetica"/>
          <w:sz w:val="28"/>
          <w:szCs w:val="28"/>
        </w:rPr>
        <w:t>ee</w:t>
      </w:r>
      <w:r w:rsidRPr="00C55B57">
        <w:rPr>
          <w:rFonts w:asciiTheme="majorHAnsi" w:hAnsiTheme="majorHAnsi" w:cs="Helvetica"/>
          <w:bCs/>
          <w:sz w:val="28"/>
          <w:szCs w:val="28"/>
        </w:rPr>
        <w:t>k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ac</w:t>
      </w:r>
      <w:r w:rsidRPr="00C55B57">
        <w:rPr>
          <w:rFonts w:asciiTheme="majorHAnsi" w:hAnsiTheme="majorHAnsi" w:cs="Helvetica"/>
          <w:sz w:val="28"/>
          <w:szCs w:val="28"/>
        </w:rPr>
        <w:t>qui</w:t>
      </w:r>
      <w:r w:rsidRPr="00C55B57">
        <w:rPr>
          <w:rFonts w:asciiTheme="majorHAnsi" w:hAnsiTheme="majorHAnsi" w:cs="Helvetica"/>
          <w:bCs/>
          <w:sz w:val="28"/>
          <w:szCs w:val="28"/>
        </w:rPr>
        <w:t xml:space="preserve">t </w:t>
      </w:r>
      <w:r w:rsidRPr="00C55B57">
        <w:rPr>
          <w:rFonts w:asciiTheme="majorHAnsi" w:hAnsiTheme="majorHAnsi" w:cs="Helvetica"/>
          <w:sz w:val="28"/>
          <w:szCs w:val="28"/>
        </w:rPr>
        <w:t>i</w:t>
      </w:r>
      <w:r w:rsidRPr="00C55B57">
        <w:rPr>
          <w:rFonts w:asciiTheme="majorHAnsi" w:hAnsiTheme="majorHAnsi" w:cs="Helvetica"/>
          <w:bCs/>
          <w:sz w:val="28"/>
          <w:szCs w:val="28"/>
        </w:rPr>
        <w:t>ts 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 xml:space="preserve">ty </w:t>
      </w:r>
      <w:r w:rsidRPr="00C55B57">
        <w:rPr>
          <w:rFonts w:asciiTheme="majorHAnsi" w:hAnsiTheme="majorHAnsi" w:cs="Helvetica"/>
          <w:sz w:val="28"/>
          <w:szCs w:val="28"/>
        </w:rPr>
        <w:t xml:space="preserve">in </w:t>
      </w:r>
      <w:r w:rsidRPr="00C55B57">
        <w:rPr>
          <w:rFonts w:asciiTheme="majorHAnsi" w:hAnsiTheme="majorHAnsi" w:cs="Helvetica"/>
          <w:bCs/>
          <w:sz w:val="28"/>
          <w:szCs w:val="28"/>
        </w:rPr>
        <w:t>f</w:t>
      </w:r>
      <w:r w:rsidRPr="00C55B57">
        <w:rPr>
          <w:rFonts w:asciiTheme="majorHAnsi" w:hAnsiTheme="majorHAnsi" w:cs="Helvetica"/>
          <w:sz w:val="28"/>
          <w:szCs w:val="28"/>
        </w:rPr>
        <w:t xml:space="preserve">ull </w:t>
      </w:r>
      <w:r w:rsidRPr="00C55B57">
        <w:rPr>
          <w:rFonts w:asciiTheme="majorHAnsi" w:hAnsiTheme="majorHAnsi" w:cs="Helvetica"/>
          <w:bCs/>
          <w:sz w:val="28"/>
          <w:szCs w:val="28"/>
        </w:rPr>
        <w:t>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act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e p</w:t>
      </w:r>
      <w:r w:rsidRPr="00C55B57">
        <w:rPr>
          <w:rFonts w:asciiTheme="majorHAnsi" w:hAnsiTheme="majorHAnsi" w:cs="Helvetica"/>
          <w:bCs/>
          <w:sz w:val="28"/>
          <w:szCs w:val="28"/>
        </w:rPr>
        <w:t>art</w:t>
      </w:r>
      <w:r w:rsidRPr="00C55B57">
        <w:rPr>
          <w:rFonts w:asciiTheme="majorHAnsi" w:hAnsiTheme="majorHAnsi" w:cs="Helvetica"/>
          <w:sz w:val="28"/>
          <w:szCs w:val="28"/>
        </w:rPr>
        <w:t>ne</w:t>
      </w:r>
      <w:r w:rsidRPr="00C55B57">
        <w:rPr>
          <w:rFonts w:asciiTheme="majorHAnsi" w:hAnsiTheme="majorHAnsi" w:cs="Helvetica"/>
          <w:bCs/>
          <w:sz w:val="28"/>
          <w:szCs w:val="28"/>
        </w:rPr>
        <w:t>rs</w:t>
      </w:r>
      <w:r w:rsidRPr="00C55B57">
        <w:rPr>
          <w:rFonts w:asciiTheme="majorHAnsi" w:hAnsiTheme="majorHAnsi" w:cs="Helvetica"/>
          <w:sz w:val="28"/>
          <w:szCs w:val="28"/>
        </w:rPr>
        <w:t>hip wi</w:t>
      </w:r>
      <w:r w:rsidRPr="00C55B57">
        <w:rPr>
          <w:rFonts w:asciiTheme="majorHAnsi" w:hAnsiTheme="majorHAnsi" w:cs="Helvetica"/>
          <w:bCs/>
          <w:sz w:val="28"/>
          <w:szCs w:val="28"/>
        </w:rPr>
        <w:t>t</w:t>
      </w:r>
      <w:r w:rsidRPr="00C55B57">
        <w:rPr>
          <w:rFonts w:asciiTheme="majorHAnsi" w:hAnsiTheme="majorHAnsi" w:cs="Helvetica"/>
          <w:sz w:val="28"/>
          <w:szCs w:val="28"/>
        </w:rPr>
        <w:t>h</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r</w:t>
      </w:r>
      <w:r w:rsidRPr="00C55B57">
        <w:rPr>
          <w:rFonts w:asciiTheme="majorHAnsi" w:hAnsiTheme="majorHAnsi" w:cs="Helvetica"/>
          <w:sz w:val="28"/>
          <w:szCs w:val="28"/>
        </w:rPr>
        <w:t>ep</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en</w:t>
      </w:r>
      <w:r w:rsidRPr="00C55B57">
        <w:rPr>
          <w:rFonts w:asciiTheme="majorHAnsi" w:hAnsiTheme="majorHAnsi" w:cs="Helvetica"/>
          <w:bCs/>
          <w:sz w:val="28"/>
          <w:szCs w:val="28"/>
        </w:rPr>
        <w:t>tat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 xml:space="preserve">s </w:t>
      </w:r>
      <w:r w:rsidRPr="00C55B57">
        <w:rPr>
          <w:rFonts w:asciiTheme="majorHAnsi" w:hAnsiTheme="majorHAnsi" w:cs="Helvetica"/>
          <w:sz w:val="28"/>
          <w:szCs w:val="28"/>
        </w:rPr>
        <w:t>o</w:t>
      </w:r>
      <w:r w:rsidRPr="00C55B57">
        <w:rPr>
          <w:rFonts w:asciiTheme="majorHAnsi" w:hAnsiTheme="majorHAnsi" w:cs="Helvetica"/>
          <w:bCs/>
          <w:sz w:val="28"/>
          <w:szCs w:val="28"/>
        </w:rPr>
        <w:t>f t</w:t>
      </w:r>
      <w:r w:rsidRPr="00C55B57">
        <w:rPr>
          <w:rFonts w:asciiTheme="majorHAnsi" w:hAnsiTheme="majorHAnsi" w:cs="Helvetica"/>
          <w:sz w:val="28"/>
          <w:szCs w:val="28"/>
        </w:rPr>
        <w:t>he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n</w:t>
      </w:r>
      <w:r w:rsidRPr="00C55B57">
        <w:rPr>
          <w:rFonts w:asciiTheme="majorHAnsi" w:hAnsiTheme="majorHAnsi" w:cs="Helvetica"/>
          <w:bCs/>
          <w:sz w:val="28"/>
          <w:szCs w:val="28"/>
        </w:rPr>
        <w: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 xml:space="preserve">l </w:t>
      </w:r>
      <w:r w:rsidRPr="00C55B57">
        <w:rPr>
          <w:rFonts w:asciiTheme="majorHAnsi" w:hAnsiTheme="majorHAnsi" w:cs="Helvetica"/>
          <w:bCs/>
          <w:sz w:val="28"/>
          <w:szCs w:val="28"/>
        </w:rPr>
        <w:t>c</w:t>
      </w:r>
      <w:r w:rsidRPr="00C55B57">
        <w:rPr>
          <w:rFonts w:asciiTheme="majorHAnsi" w:hAnsiTheme="majorHAnsi" w:cs="Helvetica"/>
          <w:sz w:val="28"/>
          <w:szCs w:val="28"/>
        </w:rPr>
        <w:t>ommuni</w:t>
      </w:r>
      <w:r w:rsidRPr="00C55B57">
        <w:rPr>
          <w:rFonts w:asciiTheme="majorHAnsi" w:hAnsiTheme="majorHAnsi" w:cs="Helvetica"/>
          <w:bCs/>
          <w:sz w:val="28"/>
          <w:szCs w:val="28"/>
        </w:rPr>
        <w:t>ty</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hu</w:t>
      </w:r>
      <w:r w:rsidRPr="00C55B57">
        <w:rPr>
          <w:rFonts w:asciiTheme="majorHAnsi" w:hAnsiTheme="majorHAnsi" w:cs="Helvetica"/>
          <w:bCs/>
          <w:sz w:val="28"/>
          <w:szCs w:val="28"/>
        </w:rPr>
        <w:t>s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i</w:t>
      </w:r>
      <w:r w:rsidRPr="00C55B57">
        <w:rPr>
          <w:rFonts w:asciiTheme="majorHAnsi" w:hAnsiTheme="majorHAnsi" w:cs="Helvetica"/>
          <w:bCs/>
          <w:sz w:val="28"/>
          <w:szCs w:val="28"/>
        </w:rPr>
        <w:t xml:space="preserve">s </w:t>
      </w:r>
      <w:r w:rsidRPr="00C55B57">
        <w:rPr>
          <w:rFonts w:asciiTheme="majorHAnsi" w:hAnsiTheme="majorHAnsi" w:cs="Helvetica"/>
          <w:sz w:val="28"/>
          <w:szCs w:val="28"/>
        </w:rPr>
        <w:t>mo</w:t>
      </w:r>
      <w:r w:rsidRPr="00C55B57">
        <w:rPr>
          <w:rFonts w:asciiTheme="majorHAnsi" w:hAnsiTheme="majorHAnsi" w:cs="Helvetica"/>
          <w:bCs/>
          <w:sz w:val="28"/>
          <w:szCs w:val="28"/>
        </w:rPr>
        <w:t>r</w:t>
      </w:r>
      <w:r w:rsidRPr="00C55B57">
        <w:rPr>
          <w:rFonts w:asciiTheme="majorHAnsi" w:hAnsiTheme="majorHAnsi" w:cs="Helvetica"/>
          <w:sz w:val="28"/>
          <w:szCs w:val="28"/>
        </w:rPr>
        <w:t>e o</w:t>
      </w:r>
      <w:r w:rsidRPr="00C55B57">
        <w:rPr>
          <w:rFonts w:asciiTheme="majorHAnsi" w:hAnsiTheme="majorHAnsi" w:cs="Helvetica"/>
          <w:bCs/>
          <w:sz w:val="28"/>
          <w:szCs w:val="28"/>
        </w:rPr>
        <w:t xml:space="preserve">f a </w:t>
      </w:r>
      <w:r w:rsidRPr="00C55B57">
        <w:rPr>
          <w:rFonts w:asciiTheme="majorHAnsi" w:hAnsiTheme="majorHAnsi" w:cs="Helvetica"/>
          <w:sz w:val="28"/>
          <w:szCs w:val="28"/>
        </w:rPr>
        <w:t>lin</w:t>
      </w:r>
      <w:r w:rsidRPr="00C55B57">
        <w:rPr>
          <w:rFonts w:asciiTheme="majorHAnsi" w:hAnsiTheme="majorHAnsi" w:cs="Helvetica"/>
          <w:bCs/>
          <w:sz w:val="28"/>
          <w:szCs w:val="28"/>
        </w:rPr>
        <w:t>k</w:t>
      </w:r>
      <w:r w:rsidRPr="00C55B57">
        <w:rPr>
          <w:rFonts w:asciiTheme="majorHAnsi" w:hAnsiTheme="majorHAnsi" w:cs="Helvetica"/>
          <w:sz w:val="28"/>
          <w:szCs w:val="28"/>
        </w:rPr>
        <w:t>in</w:t>
      </w:r>
      <w:r w:rsidRPr="00C55B57">
        <w:rPr>
          <w:rFonts w:asciiTheme="majorHAnsi" w:hAnsiTheme="majorHAnsi" w:cs="Helvetica"/>
          <w:bCs/>
          <w:sz w:val="28"/>
          <w:szCs w:val="28"/>
        </w:rPr>
        <w:t>g c</w:t>
      </w:r>
      <w:r w:rsidRPr="00C55B57">
        <w:rPr>
          <w:rFonts w:asciiTheme="majorHAnsi" w:hAnsiTheme="majorHAnsi" w:cs="Helvetica"/>
          <w:sz w:val="28"/>
          <w:szCs w:val="28"/>
        </w:rPr>
        <w:t>on</w:t>
      </w:r>
      <w:r w:rsidRPr="00C55B57">
        <w:rPr>
          <w:rFonts w:asciiTheme="majorHAnsi" w:hAnsiTheme="majorHAnsi" w:cs="Helvetica"/>
          <w:bCs/>
          <w:sz w:val="28"/>
          <w:szCs w:val="28"/>
        </w:rPr>
        <w:t>c</w:t>
      </w:r>
      <w:r w:rsidRPr="00C55B57">
        <w:rPr>
          <w:rFonts w:asciiTheme="majorHAnsi" w:hAnsiTheme="majorHAnsi" w:cs="Helvetica"/>
          <w:sz w:val="28"/>
          <w:szCs w:val="28"/>
        </w:rPr>
        <w:t>ep</w:t>
      </w:r>
      <w:r w:rsidRPr="00C55B57">
        <w:rPr>
          <w:rFonts w:asciiTheme="majorHAnsi" w:hAnsiTheme="majorHAnsi" w:cs="Helvetica"/>
          <w:bCs/>
          <w:sz w:val="28"/>
          <w:szCs w:val="28"/>
        </w:rPr>
        <w:t>t t</w:t>
      </w:r>
      <w:r w:rsidRPr="00C55B57">
        <w:rPr>
          <w:rFonts w:asciiTheme="majorHAnsi" w:hAnsiTheme="majorHAnsi" w:cs="Helvetica"/>
          <w:sz w:val="28"/>
          <w:szCs w:val="28"/>
        </w:rPr>
        <w:t>h</w:t>
      </w:r>
      <w:r w:rsidRPr="00C55B57">
        <w:rPr>
          <w:rFonts w:asciiTheme="majorHAnsi" w:hAnsiTheme="majorHAnsi" w:cs="Helvetica"/>
          <w:bCs/>
          <w:sz w:val="28"/>
          <w:szCs w:val="28"/>
        </w:rPr>
        <w:t xml:space="preserve">at </w:t>
      </w:r>
      <w:r w:rsidRPr="00C55B57">
        <w:rPr>
          <w:rFonts w:asciiTheme="majorHAnsi" w:hAnsiTheme="majorHAnsi" w:cs="Helvetica"/>
          <w:sz w:val="28"/>
          <w:szCs w:val="28"/>
        </w:rPr>
        <w:t>b</w:t>
      </w:r>
      <w:r w:rsidRPr="00C55B57">
        <w:rPr>
          <w:rFonts w:asciiTheme="majorHAnsi" w:hAnsiTheme="majorHAnsi" w:cs="Helvetica"/>
          <w:bCs/>
          <w:sz w:val="28"/>
          <w:szCs w:val="28"/>
        </w:rPr>
        <w:t>r</w:t>
      </w:r>
      <w:r w:rsidRPr="00C55B57">
        <w:rPr>
          <w:rFonts w:asciiTheme="majorHAnsi" w:hAnsiTheme="majorHAnsi" w:cs="Helvetica"/>
          <w:sz w:val="28"/>
          <w:szCs w:val="28"/>
        </w:rPr>
        <w:t>id</w:t>
      </w:r>
      <w:r w:rsidRPr="00C55B57">
        <w:rPr>
          <w:rFonts w:asciiTheme="majorHAnsi" w:hAnsiTheme="majorHAnsi" w:cs="Helvetica"/>
          <w:bCs/>
          <w:sz w:val="28"/>
          <w:szCs w:val="28"/>
        </w:rPr>
        <w:t>g</w:t>
      </w:r>
      <w:r w:rsidRPr="00C55B57">
        <w:rPr>
          <w:rFonts w:asciiTheme="majorHAnsi" w:hAnsiTheme="majorHAnsi" w:cs="Helvetica"/>
          <w:sz w:val="28"/>
          <w:szCs w:val="28"/>
        </w:rPr>
        <w:t>e</w:t>
      </w:r>
      <w:r w:rsidRPr="00C55B57">
        <w:rPr>
          <w:rFonts w:asciiTheme="majorHAnsi" w:hAnsiTheme="majorHAnsi" w:cs="Helvetica"/>
          <w:bCs/>
          <w:sz w:val="28"/>
          <w:szCs w:val="28"/>
        </w:rPr>
        <w:t>s t</w:t>
      </w:r>
      <w:r w:rsidRPr="00C55B57">
        <w:rPr>
          <w:rFonts w:asciiTheme="majorHAnsi" w:hAnsiTheme="majorHAnsi" w:cs="Helvetica"/>
          <w:sz w:val="28"/>
          <w:szCs w:val="28"/>
        </w:rPr>
        <w:t>he di</w:t>
      </w:r>
      <w:r w:rsidRPr="00C55B57">
        <w:rPr>
          <w:rFonts w:asciiTheme="majorHAnsi" w:hAnsiTheme="majorHAnsi" w:cs="Helvetica"/>
          <w:bCs/>
          <w:sz w:val="28"/>
          <w:szCs w:val="28"/>
        </w:rPr>
        <w:t>v</w:t>
      </w:r>
      <w:r w:rsidRPr="00C55B57">
        <w:rPr>
          <w:rFonts w:asciiTheme="majorHAnsi" w:hAnsiTheme="majorHAnsi" w:cs="Helvetica"/>
          <w:sz w:val="28"/>
          <w:szCs w:val="28"/>
        </w:rPr>
        <w:t>ide be</w:t>
      </w:r>
      <w:r w:rsidRPr="00C55B57">
        <w:rPr>
          <w:rFonts w:asciiTheme="majorHAnsi" w:hAnsiTheme="majorHAnsi" w:cs="Helvetica"/>
          <w:bCs/>
          <w:sz w:val="28"/>
          <w:szCs w:val="28"/>
        </w:rPr>
        <w:t>t</w:t>
      </w:r>
      <w:r w:rsidRPr="00C55B57">
        <w:rPr>
          <w:rFonts w:asciiTheme="majorHAnsi" w:hAnsiTheme="majorHAnsi" w:cs="Helvetica"/>
          <w:sz w:val="28"/>
          <w:szCs w:val="28"/>
        </w:rPr>
        <w:t>ween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a</w:t>
      </w:r>
      <w:r w:rsidRPr="00C55B57">
        <w:rPr>
          <w:rFonts w:asciiTheme="majorHAnsi" w:hAnsiTheme="majorHAnsi" w:cs="Helvetica"/>
          <w:sz w:val="28"/>
          <w:szCs w:val="28"/>
        </w:rPr>
        <w:t>nd</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s</w:t>
      </w:r>
      <w:r w:rsidRPr="00C55B57">
        <w:rPr>
          <w:rFonts w:asciiTheme="majorHAnsi" w:hAnsiTheme="majorHAnsi" w:cs="Helvetica"/>
          <w:sz w:val="28"/>
          <w:szCs w:val="28"/>
        </w:rPr>
        <w:t>o</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ei</w:t>
      </w:r>
      <w:r w:rsidRPr="00C55B57">
        <w:rPr>
          <w:rFonts w:asciiTheme="majorHAnsi" w:hAnsiTheme="majorHAnsi" w:cs="Helvetica"/>
          <w:bCs/>
          <w:sz w:val="28"/>
          <w:szCs w:val="28"/>
        </w:rPr>
        <w:t>g</w:t>
      </w:r>
      <w:r w:rsidRPr="00C55B57">
        <w:rPr>
          <w:rFonts w:asciiTheme="majorHAnsi" w:hAnsiTheme="majorHAnsi" w:cs="Helvetica"/>
          <w:sz w:val="28"/>
          <w:szCs w:val="28"/>
        </w:rPr>
        <w:t>n</w:t>
      </w:r>
      <w:r w:rsidRPr="00C55B57">
        <w:rPr>
          <w:rFonts w:asciiTheme="majorHAnsi" w:hAnsiTheme="majorHAnsi" w:cs="Helvetica"/>
          <w:bCs/>
          <w:sz w:val="28"/>
          <w:szCs w:val="28"/>
        </w:rPr>
        <w:t>ty; t</w:t>
      </w:r>
      <w:r w:rsidRPr="00C55B57">
        <w:rPr>
          <w:rFonts w:asciiTheme="majorHAnsi" w:hAnsiTheme="majorHAnsi" w:cs="Helvetica"/>
          <w:sz w:val="28"/>
          <w:szCs w:val="28"/>
        </w:rPr>
        <w:t>he l</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g</w:t>
      </w:r>
      <w:r w:rsidRPr="00C55B57">
        <w:rPr>
          <w:rFonts w:asciiTheme="majorHAnsi" w:hAnsiTheme="majorHAnsi" w:cs="Helvetica"/>
          <w:sz w:val="28"/>
          <w:szCs w:val="28"/>
        </w:rPr>
        <w:t>u</w:t>
      </w:r>
      <w:r w:rsidRPr="00C55B57">
        <w:rPr>
          <w:rFonts w:asciiTheme="majorHAnsi" w:hAnsiTheme="majorHAnsi" w:cs="Helvetica"/>
          <w:bCs/>
          <w:sz w:val="28"/>
          <w:szCs w:val="28"/>
        </w:rPr>
        <w:t>ag</w:t>
      </w:r>
      <w:r w:rsidRPr="00C55B57">
        <w:rPr>
          <w:rFonts w:asciiTheme="majorHAnsi" w:hAnsiTheme="majorHAnsi" w:cs="Helvetica"/>
          <w:sz w:val="28"/>
          <w:szCs w:val="28"/>
        </w:rPr>
        <w:t>e o</w:t>
      </w:r>
      <w:r w:rsidRPr="00C55B57">
        <w:rPr>
          <w:rFonts w:asciiTheme="majorHAnsi" w:hAnsiTheme="majorHAnsi" w:cs="Helvetica"/>
          <w:bCs/>
          <w:sz w:val="28"/>
          <w:szCs w:val="28"/>
        </w:rPr>
        <w:t>f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i</w:t>
      </w:r>
      <w:r w:rsidRPr="00C55B57">
        <w:rPr>
          <w:rFonts w:asciiTheme="majorHAnsi" w:hAnsiTheme="majorHAnsi" w:cs="Helvetica"/>
          <w:bCs/>
          <w:sz w:val="28"/>
          <w:szCs w:val="28"/>
        </w:rPr>
        <w:t>g</w:t>
      </w:r>
      <w:r w:rsidRPr="00C55B57">
        <w:rPr>
          <w:rFonts w:asciiTheme="majorHAnsi" w:hAnsiTheme="majorHAnsi" w:cs="Helvetica"/>
          <w:sz w:val="28"/>
          <w:szCs w:val="28"/>
        </w:rPr>
        <w:t>h</w:t>
      </w:r>
      <w:r w:rsidRPr="00C55B57">
        <w:rPr>
          <w:rFonts w:asciiTheme="majorHAnsi" w:hAnsiTheme="majorHAnsi" w:cs="Helvetica"/>
          <w:bCs/>
          <w:sz w:val="28"/>
          <w:szCs w:val="28"/>
        </w:rPr>
        <w:t xml:space="preserve">t </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du</w:t>
      </w:r>
      <w:r w:rsidRPr="00C55B57">
        <w:rPr>
          <w:rFonts w:asciiTheme="majorHAnsi" w:hAnsiTheme="majorHAnsi" w:cs="Helvetica"/>
          <w:bCs/>
          <w:sz w:val="28"/>
          <w:szCs w:val="28"/>
        </w:rPr>
        <w:t>ty t</w:t>
      </w:r>
      <w:r w:rsidRPr="00C55B57">
        <w:rPr>
          <w:rFonts w:asciiTheme="majorHAnsi" w:hAnsiTheme="majorHAnsi" w:cs="Helvetica"/>
          <w:sz w:val="28"/>
          <w:szCs w:val="28"/>
        </w:rPr>
        <w:t>o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ene</w:t>
      </w:r>
      <w:r w:rsidRPr="00C55B57">
        <w:rPr>
          <w:rFonts w:asciiTheme="majorHAnsi" w:hAnsiTheme="majorHAnsi" w:cs="Helvetica"/>
          <w:bCs/>
          <w:sz w:val="28"/>
          <w:szCs w:val="28"/>
        </w:rPr>
        <w:t xml:space="preserve">” </w:t>
      </w:r>
      <w:r w:rsidRPr="00C55B57">
        <w:rPr>
          <w:rFonts w:asciiTheme="majorHAnsi" w:hAnsiTheme="majorHAnsi" w:cs="Helvetica"/>
          <w:sz w:val="28"/>
          <w:szCs w:val="28"/>
        </w:rPr>
        <w:t>i</w:t>
      </w:r>
      <w:r w:rsidRPr="00C55B57">
        <w:rPr>
          <w:rFonts w:asciiTheme="majorHAnsi" w:hAnsiTheme="majorHAnsi" w:cs="Helvetica"/>
          <w:bCs/>
          <w:sz w:val="28"/>
          <w:szCs w:val="28"/>
        </w:rPr>
        <w:t xml:space="preserve">s </w:t>
      </w:r>
      <w:r w:rsidRPr="00C55B57">
        <w:rPr>
          <w:rFonts w:asciiTheme="majorHAnsi" w:hAnsiTheme="majorHAnsi" w:cs="Helvetica"/>
          <w:sz w:val="28"/>
          <w:szCs w:val="28"/>
        </w:rPr>
        <w:t>in</w:t>
      </w:r>
      <w:r w:rsidRPr="00C55B57">
        <w:rPr>
          <w:rFonts w:asciiTheme="majorHAnsi" w:hAnsiTheme="majorHAnsi" w:cs="Helvetica"/>
          <w:bCs/>
          <w:sz w:val="28"/>
          <w:szCs w:val="28"/>
        </w:rPr>
        <w:t>tr</w:t>
      </w:r>
      <w:r w:rsidRPr="00C55B57">
        <w:rPr>
          <w:rFonts w:asciiTheme="majorHAnsi" w:hAnsiTheme="majorHAnsi" w:cs="Helvetica"/>
          <w:sz w:val="28"/>
          <w:szCs w:val="28"/>
        </w:rPr>
        <w:t>in</w:t>
      </w:r>
      <w:r w:rsidRPr="00C55B57">
        <w:rPr>
          <w:rFonts w:asciiTheme="majorHAnsi" w:hAnsiTheme="majorHAnsi" w:cs="Helvetica"/>
          <w:bCs/>
          <w:sz w:val="28"/>
          <w:szCs w:val="28"/>
        </w:rPr>
        <w:t>s</w:t>
      </w:r>
      <w:r w:rsidRPr="00C55B57">
        <w:rPr>
          <w:rFonts w:asciiTheme="majorHAnsi" w:hAnsiTheme="majorHAnsi" w:cs="Helvetica"/>
          <w:sz w:val="28"/>
          <w:szCs w:val="28"/>
        </w:rPr>
        <w:t>i</w:t>
      </w:r>
      <w:r w:rsidRPr="00C55B57">
        <w:rPr>
          <w:rFonts w:asciiTheme="majorHAnsi" w:hAnsiTheme="majorHAnsi" w:cs="Helvetica"/>
          <w:bCs/>
          <w:sz w:val="28"/>
          <w:szCs w:val="28"/>
        </w:rPr>
        <w:t>ca</w:t>
      </w:r>
      <w:r w:rsidRPr="00C55B57">
        <w:rPr>
          <w:rFonts w:asciiTheme="majorHAnsi" w:hAnsiTheme="majorHAnsi" w:cs="Helvetica"/>
          <w:sz w:val="28"/>
          <w:szCs w:val="28"/>
        </w:rPr>
        <w:t>ll</w:t>
      </w:r>
      <w:r w:rsidRPr="00C55B57">
        <w:rPr>
          <w:rFonts w:asciiTheme="majorHAnsi" w:hAnsiTheme="majorHAnsi" w:cs="Helvetica"/>
          <w:bCs/>
          <w:sz w:val="28"/>
          <w:szCs w:val="28"/>
        </w:rPr>
        <w:t xml:space="preserve">y </w:t>
      </w:r>
      <w:r w:rsidRPr="00C55B57">
        <w:rPr>
          <w:rFonts w:asciiTheme="majorHAnsi" w:hAnsiTheme="majorHAnsi" w:cs="Helvetica"/>
          <w:sz w:val="28"/>
          <w:szCs w:val="28"/>
        </w:rPr>
        <w:t>mo</w:t>
      </w:r>
      <w:r w:rsidRPr="00C55B57">
        <w:rPr>
          <w:rFonts w:asciiTheme="majorHAnsi" w:hAnsiTheme="majorHAnsi" w:cs="Helvetica"/>
          <w:bCs/>
          <w:sz w:val="28"/>
          <w:szCs w:val="28"/>
        </w:rPr>
        <w:t>r</w:t>
      </w:r>
      <w:r w:rsidRPr="00C55B57">
        <w:rPr>
          <w:rFonts w:asciiTheme="majorHAnsi" w:hAnsiTheme="majorHAnsi" w:cs="Helvetica"/>
          <w:sz w:val="28"/>
          <w:szCs w:val="28"/>
        </w:rPr>
        <w:t>e</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fr</w:t>
      </w:r>
      <w:r w:rsidRPr="00C55B57">
        <w:rPr>
          <w:rFonts w:asciiTheme="majorHAnsi" w:hAnsiTheme="majorHAnsi" w:cs="Helvetica"/>
          <w:sz w:val="28"/>
          <w:szCs w:val="28"/>
        </w:rPr>
        <w:t>on</w:t>
      </w:r>
      <w:r w:rsidRPr="00C55B57">
        <w:rPr>
          <w:rFonts w:asciiTheme="majorHAnsi" w:hAnsiTheme="majorHAnsi" w:cs="Helvetica"/>
          <w:bCs/>
          <w:sz w:val="28"/>
          <w:szCs w:val="28"/>
        </w:rPr>
        <w:t>tat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hi</w:t>
      </w:r>
      <w:r w:rsidRPr="00C55B57">
        <w:rPr>
          <w:rFonts w:asciiTheme="majorHAnsi" w:hAnsiTheme="majorHAnsi" w:cs="Helvetica"/>
          <w:bCs/>
          <w:sz w:val="28"/>
          <w:szCs w:val="28"/>
        </w:rPr>
        <w:t>r</w:t>
      </w:r>
      <w:r w:rsidRPr="00C55B57">
        <w:rPr>
          <w:rFonts w:asciiTheme="majorHAnsi" w:hAnsiTheme="majorHAnsi" w:cs="Helvetica"/>
          <w:sz w:val="28"/>
          <w:szCs w:val="28"/>
        </w:rPr>
        <w:t>dl</w:t>
      </w:r>
      <w:r w:rsidRPr="00C55B57">
        <w:rPr>
          <w:rFonts w:asciiTheme="majorHAnsi" w:hAnsiTheme="majorHAnsi" w:cs="Helvetica"/>
          <w:bCs/>
          <w:sz w:val="28"/>
          <w:szCs w:val="28"/>
        </w:rPr>
        <w:t>y</w:t>
      </w:r>
      <w:r w:rsidRPr="00C55B57">
        <w:rPr>
          <w:rFonts w:asciiTheme="majorHAnsi" w:hAnsiTheme="majorHAnsi" w:cs="Helvetica"/>
          <w:sz w:val="28"/>
          <w:szCs w:val="28"/>
        </w:rPr>
        <w:t xml:space="preserve">,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 xml:space="preserve">ct </w:t>
      </w:r>
      <w:r w:rsidRPr="00C55B57">
        <w:rPr>
          <w:rFonts w:asciiTheme="majorHAnsi" w:hAnsiTheme="majorHAnsi" w:cs="Helvetica"/>
          <w:sz w:val="28"/>
          <w:szCs w:val="28"/>
        </w:rPr>
        <w:t>me</w:t>
      </w:r>
      <w:r w:rsidRPr="00C55B57">
        <w:rPr>
          <w:rFonts w:asciiTheme="majorHAnsi" w:hAnsiTheme="majorHAnsi" w:cs="Helvetica"/>
          <w:bCs/>
          <w:sz w:val="28"/>
          <w:szCs w:val="28"/>
        </w:rPr>
        <w:t>a</w:t>
      </w:r>
      <w:r w:rsidRPr="00C55B57">
        <w:rPr>
          <w:rFonts w:asciiTheme="majorHAnsi" w:hAnsiTheme="majorHAnsi" w:cs="Helvetica"/>
          <w:sz w:val="28"/>
          <w:szCs w:val="28"/>
        </w:rPr>
        <w:t>n</w:t>
      </w:r>
      <w:r w:rsidRPr="00C55B57">
        <w:rPr>
          <w:rFonts w:asciiTheme="majorHAnsi" w:hAnsiTheme="majorHAnsi" w:cs="Helvetica"/>
          <w:bCs/>
          <w:sz w:val="28"/>
          <w:szCs w:val="28"/>
        </w:rPr>
        <w:t xml:space="preserve">s </w:t>
      </w:r>
      <w:r w:rsidRPr="00C55B57">
        <w:rPr>
          <w:rFonts w:asciiTheme="majorHAnsi" w:hAnsiTheme="majorHAnsi" w:cs="Helvetica"/>
          <w:sz w:val="28"/>
          <w:szCs w:val="28"/>
        </w:rPr>
        <w:t>no</w:t>
      </w:r>
      <w:r w:rsidRPr="00C55B57">
        <w:rPr>
          <w:rFonts w:asciiTheme="majorHAnsi" w:hAnsiTheme="majorHAnsi" w:cs="Helvetica"/>
          <w:bCs/>
          <w:sz w:val="28"/>
          <w:szCs w:val="28"/>
        </w:rPr>
        <w:t>t j</w:t>
      </w:r>
      <w:r w:rsidRPr="00C55B57">
        <w:rPr>
          <w:rFonts w:asciiTheme="majorHAnsi" w:hAnsiTheme="majorHAnsi" w:cs="Helvetica"/>
          <w:sz w:val="28"/>
          <w:szCs w:val="28"/>
        </w:rPr>
        <w:t>u</w:t>
      </w:r>
      <w:r w:rsidRPr="00C55B57">
        <w:rPr>
          <w:rFonts w:asciiTheme="majorHAnsi" w:hAnsiTheme="majorHAnsi" w:cs="Helvetica"/>
          <w:bCs/>
          <w:sz w:val="28"/>
          <w:szCs w:val="28"/>
        </w:rPr>
        <w:t>st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act</w:t>
      </w:r>
      <w:r w:rsidRPr="00C55B57">
        <w:rPr>
          <w:rFonts w:asciiTheme="majorHAnsi" w:hAnsiTheme="majorHAnsi" w:cs="Helvetica"/>
          <w:sz w:val="28"/>
          <w:szCs w:val="28"/>
        </w:rPr>
        <w:t>,</w:t>
      </w:r>
      <w:r w:rsidRPr="00C55B57">
        <w:rPr>
          <w:rFonts w:asciiTheme="majorHAnsi" w:hAnsiTheme="majorHAnsi" w:cs="Helvetica"/>
          <w:bCs/>
          <w:sz w:val="28"/>
          <w:szCs w:val="28"/>
        </w:rPr>
        <w:t>”</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bu</w:t>
      </w:r>
      <w:r w:rsidRPr="00C55B57">
        <w:rPr>
          <w:rFonts w:asciiTheme="majorHAnsi" w:hAnsiTheme="majorHAnsi" w:cs="Helvetica"/>
          <w:bCs/>
          <w:sz w:val="28"/>
          <w:szCs w:val="28"/>
        </w:rPr>
        <w:t>t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o p</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v</w:t>
      </w:r>
      <w:r w:rsidRPr="00C55B57">
        <w:rPr>
          <w:rFonts w:asciiTheme="majorHAnsi" w:hAnsiTheme="majorHAnsi" w:cs="Helvetica"/>
          <w:sz w:val="28"/>
          <w:szCs w:val="28"/>
        </w:rPr>
        <w:t>en</w:t>
      </w:r>
      <w:r w:rsidRPr="00C55B57">
        <w:rPr>
          <w:rFonts w:asciiTheme="majorHAnsi" w:hAnsiTheme="majorHAnsi" w:cs="Helvetica"/>
          <w:bCs/>
          <w:sz w:val="28"/>
          <w:szCs w:val="28"/>
        </w:rPr>
        <w:t>t” 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pon</w:t>
      </w:r>
      <w:r w:rsidRPr="00C55B57">
        <w:rPr>
          <w:rFonts w:asciiTheme="majorHAnsi" w:hAnsiTheme="majorHAnsi" w:cs="Helvetica"/>
          <w:bCs/>
          <w:sz w:val="28"/>
          <w:szCs w:val="28"/>
        </w:rPr>
        <w:t>s</w:t>
      </w:r>
      <w:r w:rsidRPr="00C55B57">
        <w:rPr>
          <w:rFonts w:asciiTheme="majorHAnsi" w:hAnsiTheme="majorHAnsi" w:cs="Helvetica"/>
          <w:sz w:val="28"/>
          <w:szCs w:val="28"/>
        </w:rPr>
        <w:t>ibili</w:t>
      </w:r>
      <w:r w:rsidRPr="00C55B57">
        <w:rPr>
          <w:rFonts w:asciiTheme="majorHAnsi" w:hAnsiTheme="majorHAnsi" w:cs="Helvetica"/>
          <w:bCs/>
          <w:sz w:val="28"/>
          <w:szCs w:val="28"/>
        </w:rPr>
        <w:t>ty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r</w:t>
      </w:r>
      <w:r w:rsidRPr="00C55B57">
        <w:rPr>
          <w:rFonts w:asciiTheme="majorHAnsi" w:hAnsiTheme="majorHAnsi" w:cs="Helvetica"/>
          <w:sz w:val="28"/>
          <w:szCs w:val="28"/>
        </w:rPr>
        <w:t>ebuild</w:t>
      </w:r>
      <w:r w:rsidRPr="00C55B57">
        <w:rPr>
          <w:rFonts w:asciiTheme="majorHAnsi" w:hAnsiTheme="majorHAnsi" w:cs="Helvetica"/>
          <w:bCs/>
          <w:sz w:val="28"/>
          <w:szCs w:val="28"/>
        </w:rPr>
        <w:t xml:space="preserve">” as </w:t>
      </w:r>
      <w:r w:rsidRPr="00C55B57">
        <w:rPr>
          <w:rFonts w:asciiTheme="majorHAnsi" w:hAnsiTheme="majorHAnsi" w:cs="Helvetica"/>
          <w:sz w:val="28"/>
          <w:szCs w:val="28"/>
        </w:rPr>
        <w:t xml:space="preserve">well. </w:t>
      </w:r>
      <w:r w:rsidRPr="00C55B57">
        <w:rPr>
          <w:rFonts w:asciiTheme="majorHAnsi" w:hAnsiTheme="majorHAnsi" w:cs="Helvetica"/>
          <w:bCs/>
          <w:sz w:val="28"/>
          <w:szCs w:val="28"/>
        </w:rPr>
        <w:t>It</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di</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 xml:space="preserve">cts </w:t>
      </w:r>
      <w:r w:rsidRPr="00C55B57">
        <w:rPr>
          <w:rFonts w:asciiTheme="majorHAnsi" w:hAnsiTheme="majorHAnsi" w:cs="Helvetica"/>
          <w:sz w:val="28"/>
          <w:szCs w:val="28"/>
        </w:rPr>
        <w:t>ou</w:t>
      </w:r>
      <w:r w:rsidRPr="00C55B57">
        <w:rPr>
          <w:rFonts w:asciiTheme="majorHAnsi" w:hAnsiTheme="majorHAnsi" w:cs="Helvetica"/>
          <w:bCs/>
          <w:sz w:val="28"/>
          <w:szCs w:val="28"/>
        </w:rPr>
        <w:t>r att</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t</w:t>
      </w:r>
      <w:r w:rsidRPr="00C55B57">
        <w:rPr>
          <w:rFonts w:asciiTheme="majorHAnsi" w:hAnsiTheme="majorHAnsi" w:cs="Helvetica"/>
          <w:sz w:val="28"/>
          <w:szCs w:val="28"/>
        </w:rPr>
        <w:t xml:space="preserve">o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c</w:t>
      </w:r>
      <w:r w:rsidRPr="00C55B57">
        <w:rPr>
          <w:rFonts w:asciiTheme="majorHAnsi" w:hAnsiTheme="majorHAnsi" w:cs="Helvetica"/>
          <w:sz w:val="28"/>
          <w:szCs w:val="28"/>
        </w:rPr>
        <w:t>o</w:t>
      </w:r>
      <w:r w:rsidRPr="00C55B57">
        <w:rPr>
          <w:rFonts w:asciiTheme="majorHAnsi" w:hAnsiTheme="majorHAnsi" w:cs="Helvetica"/>
          <w:bCs/>
          <w:sz w:val="28"/>
          <w:szCs w:val="28"/>
        </w:rPr>
        <w:t>sts a</w:t>
      </w:r>
      <w:r w:rsidRPr="00C55B57">
        <w:rPr>
          <w:rFonts w:asciiTheme="majorHAnsi" w:hAnsiTheme="majorHAnsi" w:cs="Helvetica"/>
          <w:sz w:val="28"/>
          <w:szCs w:val="28"/>
        </w:rPr>
        <w:t xml:space="preserve">nd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ul</w:t>
      </w:r>
      <w:r w:rsidRPr="00C55B57">
        <w:rPr>
          <w:rFonts w:asciiTheme="majorHAnsi" w:hAnsiTheme="majorHAnsi" w:cs="Helvetica"/>
          <w:bCs/>
          <w:sz w:val="28"/>
          <w:szCs w:val="28"/>
        </w:rPr>
        <w:t xml:space="preserve">ts </w:t>
      </w:r>
      <w:r w:rsidRPr="00C55B57">
        <w:rPr>
          <w:rFonts w:asciiTheme="majorHAnsi" w:hAnsiTheme="majorHAnsi" w:cs="Helvetica"/>
          <w:sz w:val="28"/>
          <w:szCs w:val="28"/>
        </w:rPr>
        <w:t>o</w:t>
      </w:r>
      <w:r w:rsidRPr="00C55B57">
        <w:rPr>
          <w:rFonts w:asciiTheme="majorHAnsi" w:hAnsiTheme="majorHAnsi" w:cs="Helvetica"/>
          <w:bCs/>
          <w:sz w:val="28"/>
          <w:szCs w:val="28"/>
        </w:rPr>
        <w:t>f act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rs</w:t>
      </w:r>
      <w:r w:rsidRPr="00C55B57">
        <w:rPr>
          <w:rFonts w:asciiTheme="majorHAnsi" w:hAnsiTheme="majorHAnsi" w:cs="Helvetica"/>
          <w:sz w:val="28"/>
          <w:szCs w:val="28"/>
        </w:rPr>
        <w:t>u</w:t>
      </w:r>
      <w:r w:rsidRPr="00C55B57">
        <w:rPr>
          <w:rFonts w:asciiTheme="majorHAnsi" w:hAnsiTheme="majorHAnsi" w:cs="Helvetica"/>
          <w:bCs/>
          <w:sz w:val="28"/>
          <w:szCs w:val="28"/>
        </w:rPr>
        <w:t xml:space="preserve">s </w:t>
      </w:r>
      <w:r w:rsidRPr="00C55B57">
        <w:rPr>
          <w:rFonts w:asciiTheme="majorHAnsi" w:hAnsiTheme="majorHAnsi" w:cs="Helvetica"/>
          <w:sz w:val="28"/>
          <w:szCs w:val="28"/>
        </w:rPr>
        <w:t xml:space="preserve">no </w:t>
      </w:r>
      <w:r w:rsidRPr="00C55B57">
        <w:rPr>
          <w:rFonts w:asciiTheme="majorHAnsi" w:hAnsiTheme="majorHAnsi" w:cs="Helvetica"/>
          <w:bCs/>
          <w:sz w:val="28"/>
          <w:szCs w:val="28"/>
        </w:rPr>
        <w:t>act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a</w:t>
      </w:r>
      <w:r w:rsidRPr="00C55B57">
        <w:rPr>
          <w:rFonts w:asciiTheme="majorHAnsi" w:hAnsiTheme="majorHAnsi" w:cs="Helvetica"/>
          <w:sz w:val="28"/>
          <w:szCs w:val="28"/>
        </w:rPr>
        <w:t>nd</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v</w:t>
      </w:r>
      <w:r w:rsidRPr="00C55B57">
        <w:rPr>
          <w:rFonts w:asciiTheme="majorHAnsi" w:hAnsiTheme="majorHAnsi" w:cs="Helvetica"/>
          <w:sz w:val="28"/>
          <w:szCs w:val="28"/>
        </w:rPr>
        <w:t>ide</w:t>
      </w:r>
      <w:r w:rsidRPr="00C55B57">
        <w:rPr>
          <w:rFonts w:asciiTheme="majorHAnsi" w:hAnsiTheme="majorHAnsi" w:cs="Helvetica"/>
          <w:bCs/>
          <w:sz w:val="28"/>
          <w:szCs w:val="28"/>
        </w:rPr>
        <w:t>s c</w:t>
      </w:r>
      <w:r w:rsidRPr="00C55B57">
        <w:rPr>
          <w:rFonts w:asciiTheme="majorHAnsi" w:hAnsiTheme="majorHAnsi" w:cs="Helvetica"/>
          <w:sz w:val="28"/>
          <w:szCs w:val="28"/>
        </w:rPr>
        <w:t>on</w:t>
      </w:r>
      <w:r w:rsidRPr="00C55B57">
        <w:rPr>
          <w:rFonts w:asciiTheme="majorHAnsi" w:hAnsiTheme="majorHAnsi" w:cs="Helvetica"/>
          <w:bCs/>
          <w:sz w:val="28"/>
          <w:szCs w:val="28"/>
        </w:rPr>
        <w:t>c</w:t>
      </w:r>
      <w:r w:rsidRPr="00C55B57">
        <w:rPr>
          <w:rFonts w:asciiTheme="majorHAnsi" w:hAnsiTheme="majorHAnsi" w:cs="Helvetica"/>
          <w:sz w:val="28"/>
          <w:szCs w:val="28"/>
        </w:rPr>
        <w:t>ep</w:t>
      </w:r>
      <w:r w:rsidRPr="00C55B57">
        <w:rPr>
          <w:rFonts w:asciiTheme="majorHAnsi" w:hAnsiTheme="majorHAnsi" w:cs="Helvetica"/>
          <w:bCs/>
          <w:sz w:val="28"/>
          <w:szCs w:val="28"/>
        </w:rPr>
        <w:t>t</w:t>
      </w:r>
      <w:r w:rsidRPr="00C55B57">
        <w:rPr>
          <w:rFonts w:asciiTheme="majorHAnsi" w:hAnsiTheme="majorHAnsi" w:cs="Helvetica"/>
          <w:sz w:val="28"/>
          <w:szCs w:val="28"/>
        </w:rPr>
        <w:t>u</w:t>
      </w:r>
      <w:r w:rsidRPr="00C55B57">
        <w:rPr>
          <w:rFonts w:asciiTheme="majorHAnsi" w:hAnsiTheme="majorHAnsi" w:cs="Helvetica"/>
          <w:bCs/>
          <w:sz w:val="28"/>
          <w:szCs w:val="28"/>
        </w:rPr>
        <w:t>a</w:t>
      </w:r>
      <w:r w:rsidRPr="00C55B57">
        <w:rPr>
          <w:rFonts w:asciiTheme="majorHAnsi" w:hAnsiTheme="majorHAnsi" w:cs="Helvetica"/>
          <w:sz w:val="28"/>
          <w:szCs w:val="28"/>
        </w:rPr>
        <w:t>l, no</w:t>
      </w:r>
      <w:r w:rsidRPr="00C55B57">
        <w:rPr>
          <w:rFonts w:asciiTheme="majorHAnsi" w:hAnsiTheme="majorHAnsi" w:cs="Helvetica"/>
          <w:bCs/>
          <w:sz w:val="28"/>
          <w:szCs w:val="28"/>
        </w:rPr>
        <w:t>r</w:t>
      </w:r>
      <w:r w:rsidRPr="00C55B57">
        <w:rPr>
          <w:rFonts w:asciiTheme="majorHAnsi" w:hAnsiTheme="majorHAnsi" w:cs="Helvetica"/>
          <w:sz w:val="28"/>
          <w:szCs w:val="28"/>
        </w:rPr>
        <w:t>m</w:t>
      </w:r>
      <w:r w:rsidRPr="00C55B57">
        <w:rPr>
          <w:rFonts w:asciiTheme="majorHAnsi" w:hAnsiTheme="majorHAnsi" w:cs="Helvetica"/>
          <w:bCs/>
          <w:sz w:val="28"/>
          <w:szCs w:val="28"/>
        </w:rPr>
        <w:t>at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 xml:space="preserve">e </w:t>
      </w:r>
      <w:r w:rsidRPr="00C55B57">
        <w:rPr>
          <w:rFonts w:asciiTheme="majorHAnsi" w:hAnsiTheme="majorHAnsi" w:cs="Helvetica"/>
          <w:bCs/>
          <w:sz w:val="28"/>
          <w:szCs w:val="28"/>
        </w:rPr>
        <w:t>a</w:t>
      </w:r>
      <w:r w:rsidRPr="00C55B57">
        <w:rPr>
          <w:rFonts w:asciiTheme="majorHAnsi" w:hAnsiTheme="majorHAnsi" w:cs="Helvetica"/>
          <w:sz w:val="28"/>
          <w:szCs w:val="28"/>
        </w:rPr>
        <w:t>nd ope</w:t>
      </w:r>
      <w:r w:rsidRPr="00C55B57">
        <w:rPr>
          <w:rFonts w:asciiTheme="majorHAnsi" w:hAnsiTheme="majorHAnsi" w:cs="Helvetica"/>
          <w:bCs/>
          <w:sz w:val="28"/>
          <w:szCs w:val="28"/>
        </w:rPr>
        <w:t>rat</w:t>
      </w:r>
      <w:r w:rsidRPr="00C55B57">
        <w:rPr>
          <w:rFonts w:asciiTheme="majorHAnsi" w:hAnsiTheme="majorHAnsi" w:cs="Helvetica"/>
          <w:sz w:val="28"/>
          <w:szCs w:val="28"/>
        </w:rPr>
        <w:t>ion</w:t>
      </w:r>
      <w:r w:rsidRPr="00C55B57">
        <w:rPr>
          <w:rFonts w:asciiTheme="majorHAnsi" w:hAnsiTheme="majorHAnsi" w:cs="Helvetica"/>
          <w:bCs/>
          <w:sz w:val="28"/>
          <w:szCs w:val="28"/>
        </w:rPr>
        <w:t>a</w:t>
      </w:r>
      <w:r w:rsidRPr="00C55B57">
        <w:rPr>
          <w:rFonts w:asciiTheme="majorHAnsi" w:hAnsiTheme="majorHAnsi" w:cs="Helvetica"/>
          <w:sz w:val="28"/>
          <w:szCs w:val="28"/>
        </w:rPr>
        <w:t>l lin</w:t>
      </w:r>
      <w:r w:rsidRPr="00C55B57">
        <w:rPr>
          <w:rFonts w:asciiTheme="majorHAnsi" w:hAnsiTheme="majorHAnsi" w:cs="Helvetica"/>
          <w:bCs/>
          <w:sz w:val="28"/>
          <w:szCs w:val="28"/>
        </w:rPr>
        <w:t>kag</w:t>
      </w:r>
      <w:r w:rsidRPr="00C55B57">
        <w:rPr>
          <w:rFonts w:asciiTheme="majorHAnsi" w:hAnsiTheme="majorHAnsi" w:cs="Helvetica"/>
          <w:sz w:val="28"/>
          <w:szCs w:val="28"/>
        </w:rPr>
        <w:t>e</w:t>
      </w:r>
      <w:r w:rsidRPr="00C55B57">
        <w:rPr>
          <w:rFonts w:asciiTheme="majorHAnsi" w:hAnsiTheme="majorHAnsi" w:cs="Helvetica"/>
          <w:bCs/>
          <w:sz w:val="28"/>
          <w:szCs w:val="28"/>
        </w:rPr>
        <w:t xml:space="preserve">s </w:t>
      </w:r>
      <w:r w:rsidRPr="00C55B57">
        <w:rPr>
          <w:rFonts w:asciiTheme="majorHAnsi" w:hAnsiTheme="majorHAnsi" w:cs="Helvetica"/>
          <w:sz w:val="28"/>
          <w:szCs w:val="28"/>
        </w:rPr>
        <w:t>be</w:t>
      </w:r>
      <w:r w:rsidRPr="00C55B57">
        <w:rPr>
          <w:rFonts w:asciiTheme="majorHAnsi" w:hAnsiTheme="majorHAnsi" w:cs="Helvetica"/>
          <w:bCs/>
          <w:sz w:val="28"/>
          <w:szCs w:val="28"/>
        </w:rPr>
        <w:t>t</w:t>
      </w:r>
      <w:r w:rsidRPr="00C55B57">
        <w:rPr>
          <w:rFonts w:asciiTheme="majorHAnsi" w:hAnsiTheme="majorHAnsi" w:cs="Helvetica"/>
          <w:sz w:val="28"/>
          <w:szCs w:val="28"/>
        </w:rPr>
        <w:t xml:space="preserve">ween </w:t>
      </w:r>
      <w:r w:rsidRPr="00C55B57">
        <w:rPr>
          <w:rFonts w:asciiTheme="majorHAnsi" w:hAnsiTheme="majorHAnsi" w:cs="Helvetica"/>
          <w:bCs/>
          <w:sz w:val="28"/>
          <w:szCs w:val="28"/>
        </w:rPr>
        <w:t>ass</w:t>
      </w:r>
      <w:r w:rsidRPr="00C55B57">
        <w:rPr>
          <w:rFonts w:asciiTheme="majorHAnsi" w:hAnsiTheme="majorHAnsi" w:cs="Helvetica"/>
          <w:sz w:val="28"/>
          <w:szCs w:val="28"/>
        </w:rPr>
        <w:t>i</w:t>
      </w:r>
      <w:r w:rsidRPr="00C55B57">
        <w:rPr>
          <w:rFonts w:asciiTheme="majorHAnsi" w:hAnsiTheme="majorHAnsi" w:cs="Helvetica"/>
          <w:bCs/>
          <w:sz w:val="28"/>
          <w:szCs w:val="28"/>
        </w:rPr>
        <w:t>sta</w:t>
      </w:r>
      <w:r w:rsidRPr="00C55B57">
        <w:rPr>
          <w:rFonts w:asciiTheme="majorHAnsi" w:hAnsiTheme="majorHAnsi" w:cs="Helvetica"/>
          <w:sz w:val="28"/>
          <w:szCs w:val="28"/>
        </w:rPr>
        <w:t>n</w:t>
      </w:r>
      <w:r w:rsidRPr="00C55B57">
        <w:rPr>
          <w:rFonts w:asciiTheme="majorHAnsi" w:hAnsiTheme="majorHAnsi" w:cs="Helvetica"/>
          <w:bCs/>
          <w:sz w:val="28"/>
          <w:szCs w:val="28"/>
        </w:rPr>
        <w:t>c</w:t>
      </w:r>
      <w:r w:rsidRPr="00C55B57">
        <w:rPr>
          <w:rFonts w:asciiTheme="majorHAnsi" w:hAnsiTheme="majorHAnsi" w:cs="Helvetica"/>
          <w:sz w:val="28"/>
          <w:szCs w:val="28"/>
        </w:rPr>
        <w:t>e,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a</w:t>
      </w:r>
      <w:r w:rsidRPr="00C55B57">
        <w:rPr>
          <w:rFonts w:asciiTheme="majorHAnsi" w:hAnsiTheme="majorHAnsi" w:cs="Helvetica"/>
          <w:sz w:val="28"/>
          <w:szCs w:val="28"/>
        </w:rPr>
        <w:t>nd</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r</w:t>
      </w:r>
      <w:r w:rsidRPr="00C55B57">
        <w:rPr>
          <w:rFonts w:asciiTheme="majorHAnsi" w:hAnsiTheme="majorHAnsi" w:cs="Helvetica"/>
          <w:sz w:val="28"/>
          <w:szCs w:val="28"/>
        </w:rPr>
        <w:t>e</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str</w:t>
      </w:r>
      <w:r w:rsidRPr="00C55B57">
        <w:rPr>
          <w:rFonts w:asciiTheme="majorHAnsi" w:hAnsiTheme="majorHAnsi" w:cs="Helvetica"/>
          <w:sz w:val="28"/>
          <w:szCs w:val="28"/>
        </w:rPr>
        <w:t>u</w:t>
      </w:r>
      <w:r w:rsidRPr="00C55B57">
        <w:rPr>
          <w:rFonts w:asciiTheme="majorHAnsi" w:hAnsiTheme="majorHAnsi" w:cs="Helvetica"/>
          <w:bCs/>
          <w:sz w:val="28"/>
          <w:szCs w:val="28"/>
        </w:rPr>
        <w:t>ct</w:t>
      </w:r>
      <w:r w:rsidRPr="00C55B57">
        <w:rPr>
          <w:rFonts w:asciiTheme="majorHAnsi" w:hAnsiTheme="majorHAnsi" w:cs="Helvetica"/>
          <w:sz w:val="28"/>
          <w:szCs w:val="28"/>
        </w:rPr>
        <w:t>ion.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952CFF" w:rsidRPr="00C55B57" w:rsidRDefault="00952CFF" w:rsidP="00952CFF">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responsibility to protect lies first within domestic authorities to protect their citizens from potential conflict and violence that occurs within the state </w:t>
      </w:r>
    </w:p>
    <w:p w:rsidR="005D30AB" w:rsidRPr="00C55B57" w:rsidRDefault="00952CFF" w:rsidP="00952CFF">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broader community of outside states is relied on when the domestic state is either unwilling or unable to protect it’s own citizens from conflict/violence and human rights abuses happening within the state </w:t>
      </w:r>
      <w:r w:rsidRPr="00C55B57">
        <w:rPr>
          <w:rFonts w:asciiTheme="majorHAnsi" w:hAnsiTheme="majorHAnsi" w:cs="Helvetica"/>
          <w:sz w:val="28"/>
          <w:szCs w:val="28"/>
        </w:rPr>
        <w:t xml:space="preserve"> </w:t>
      </w:r>
      <w:r w:rsidR="005D30AB" w:rsidRPr="00C55B57">
        <w:rPr>
          <w:rFonts w:asciiTheme="majorHAnsi" w:hAnsiTheme="majorHAnsi" w:cs="Helvetica"/>
          <w:sz w:val="28"/>
          <w:szCs w:val="28"/>
        </w:rPr>
        <w:t>must also have the responsibility to not only react but to prevent and rebuild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The Responsibility to React: </w:t>
      </w:r>
    </w:p>
    <w:p w:rsidR="005D30AB" w:rsidRPr="00C55B57" w:rsidRDefault="005D30AB" w:rsidP="005D30AB">
      <w:pPr>
        <w:widowControl w:val="0"/>
        <w:numPr>
          <w:ilvl w:val="0"/>
          <w:numId w:val="4"/>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conditions</w:t>
      </w:r>
      <w:proofErr w:type="gramEnd"/>
      <w:r w:rsidRPr="00C55B57">
        <w:rPr>
          <w:rFonts w:asciiTheme="majorHAnsi" w:hAnsiTheme="majorHAnsi" w:cs="Helvetica"/>
          <w:sz w:val="28"/>
          <w:szCs w:val="28"/>
        </w:rPr>
        <w:t xml:space="preserve"> must be very grave for military intervention to be contemplated </w:t>
      </w:r>
    </w:p>
    <w:p w:rsidR="005D30AB" w:rsidRPr="00C55B57" w:rsidRDefault="005D30AB" w:rsidP="005D30AB">
      <w:pPr>
        <w:widowControl w:val="0"/>
        <w:numPr>
          <w:ilvl w:val="0"/>
          <w:numId w:val="4"/>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all</w:t>
      </w:r>
      <w:proofErr w:type="gramEnd"/>
      <w:r w:rsidRPr="00C55B57">
        <w:rPr>
          <w:rFonts w:asciiTheme="majorHAnsi" w:hAnsiTheme="majorHAnsi" w:cs="Helvetica"/>
          <w:sz w:val="28"/>
          <w:szCs w:val="28"/>
        </w:rPr>
        <w:t xml:space="preserve"> measures short of military intervention must first be examined</w:t>
      </w:r>
    </w:p>
    <w:p w:rsidR="005D30AB" w:rsidRPr="00C55B57" w:rsidRDefault="005D30AB" w:rsidP="005D30AB">
      <w:pPr>
        <w:widowControl w:val="0"/>
        <w:numPr>
          <w:ilvl w:val="0"/>
          <w:numId w:val="4"/>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is because military intervention displaces the ability for domestic authorities to operate within their own state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Sanctions used before military intervention: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Military Sector: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numPr>
          <w:ilvl w:val="0"/>
          <w:numId w:val="5"/>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arms</w:t>
      </w:r>
      <w:proofErr w:type="gramEnd"/>
      <w:r w:rsidRPr="00C55B57">
        <w:rPr>
          <w:rFonts w:asciiTheme="majorHAnsi" w:hAnsiTheme="majorHAnsi" w:cs="Helvetica"/>
          <w:sz w:val="28"/>
          <w:szCs w:val="28"/>
        </w:rPr>
        <w:t xml:space="preserve"> embargoes, including sales of military equipment and spare parts </w:t>
      </w:r>
    </w:p>
    <w:p w:rsidR="005D30AB" w:rsidRPr="00C55B57" w:rsidRDefault="005D30AB" w:rsidP="005D30AB">
      <w:pPr>
        <w:widowControl w:val="0"/>
        <w:numPr>
          <w:ilvl w:val="0"/>
          <w:numId w:val="5"/>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ending</w:t>
      </w:r>
      <w:proofErr w:type="gramEnd"/>
      <w:r w:rsidRPr="00C55B57">
        <w:rPr>
          <w:rFonts w:asciiTheme="majorHAnsi" w:hAnsiTheme="majorHAnsi" w:cs="Helvetica"/>
          <w:sz w:val="28"/>
          <w:szCs w:val="28"/>
        </w:rPr>
        <w:t xml:space="preserve"> military cooperation and training </w:t>
      </w:r>
      <w:proofErr w:type="spellStart"/>
      <w:r w:rsidRPr="00C55B57">
        <w:rPr>
          <w:rFonts w:asciiTheme="majorHAnsi" w:hAnsiTheme="majorHAnsi" w:cs="Helvetica"/>
          <w:sz w:val="28"/>
          <w:szCs w:val="28"/>
        </w:rPr>
        <w:t>programmes</w:t>
      </w:r>
      <w:proofErr w:type="spellEnd"/>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Economic sector: </w:t>
      </w:r>
    </w:p>
    <w:p w:rsidR="005D30AB" w:rsidRPr="00C55B57" w:rsidRDefault="005D30AB" w:rsidP="005D30AB">
      <w:pPr>
        <w:widowControl w:val="0"/>
        <w:autoSpaceDE w:val="0"/>
        <w:autoSpaceDN w:val="0"/>
        <w:adjustRightInd w:val="0"/>
        <w:spacing w:after="26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Restrictions on income generating activities such as oil, diamonds and logging</w:t>
      </w:r>
    </w:p>
    <w:p w:rsidR="005D30AB" w:rsidRPr="00C55B57" w:rsidRDefault="005D30AB" w:rsidP="005D30AB">
      <w:pPr>
        <w:widowControl w:val="0"/>
        <w:numPr>
          <w:ilvl w:val="0"/>
          <w:numId w:val="6"/>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bCs/>
          <w:sz w:val="28"/>
          <w:szCs w:val="28"/>
        </w:rPr>
        <w:t>and</w:t>
      </w:r>
      <w:proofErr w:type="gramEnd"/>
      <w:r w:rsidRPr="00C55B57">
        <w:rPr>
          <w:rFonts w:asciiTheme="majorHAnsi" w:hAnsiTheme="majorHAnsi" w:cs="Helvetica"/>
          <w:bCs/>
          <w:sz w:val="28"/>
          <w:szCs w:val="28"/>
        </w:rPr>
        <w:t xml:space="preserve"> drugs,</w:t>
      </w:r>
      <w:r w:rsidRPr="00C55B57">
        <w:rPr>
          <w:rFonts w:asciiTheme="majorHAnsi" w:hAnsiTheme="majorHAnsi" w:cs="Helvetica"/>
          <w:sz w:val="28"/>
          <w:szCs w:val="28"/>
        </w:rPr>
        <w:t>  </w:t>
      </w:r>
    </w:p>
    <w:p w:rsidR="005D30AB" w:rsidRPr="00C55B57" w:rsidRDefault="005D30AB" w:rsidP="005D30AB">
      <w:pPr>
        <w:widowControl w:val="0"/>
        <w:numPr>
          <w:ilvl w:val="0"/>
          <w:numId w:val="6"/>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restriction</w:t>
      </w:r>
      <w:proofErr w:type="gramEnd"/>
      <w:r w:rsidRPr="00C55B57">
        <w:rPr>
          <w:rFonts w:asciiTheme="majorHAnsi" w:hAnsiTheme="majorHAnsi" w:cs="Helvetica"/>
          <w:sz w:val="28"/>
          <w:szCs w:val="28"/>
        </w:rPr>
        <w:t xml:space="preserve"> on access to petroleum products</w:t>
      </w:r>
    </w:p>
    <w:p w:rsidR="005D30AB" w:rsidRPr="00C55B57" w:rsidRDefault="005D30AB" w:rsidP="005D30AB">
      <w:pPr>
        <w:widowControl w:val="0"/>
        <w:numPr>
          <w:ilvl w:val="0"/>
          <w:numId w:val="6"/>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aviation</w:t>
      </w:r>
      <w:proofErr w:type="gramEnd"/>
      <w:r w:rsidRPr="00C55B57">
        <w:rPr>
          <w:rFonts w:asciiTheme="majorHAnsi" w:hAnsiTheme="majorHAnsi" w:cs="Helvetica"/>
          <w:sz w:val="28"/>
          <w:szCs w:val="28"/>
        </w:rPr>
        <w:t xml:space="preserve"> ban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Political and diplomatic sector: </w:t>
      </w:r>
    </w:p>
    <w:p w:rsidR="005D30AB" w:rsidRPr="00C55B57" w:rsidRDefault="005D30AB" w:rsidP="005D30AB">
      <w:pPr>
        <w:widowControl w:val="0"/>
        <w:numPr>
          <w:ilvl w:val="0"/>
          <w:numId w:val="7"/>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restriction</w:t>
      </w:r>
      <w:proofErr w:type="gramEnd"/>
      <w:r w:rsidRPr="00C55B57">
        <w:rPr>
          <w:rFonts w:asciiTheme="majorHAnsi" w:hAnsiTheme="majorHAnsi" w:cs="Helvetica"/>
          <w:sz w:val="28"/>
          <w:szCs w:val="28"/>
        </w:rPr>
        <w:t xml:space="preserve"> of diplomatic representation </w:t>
      </w:r>
    </w:p>
    <w:p w:rsidR="005D30AB" w:rsidRPr="00C55B57" w:rsidRDefault="005D30AB" w:rsidP="005D30AB">
      <w:pPr>
        <w:widowControl w:val="0"/>
        <w:numPr>
          <w:ilvl w:val="0"/>
          <w:numId w:val="7"/>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restriction</w:t>
      </w:r>
      <w:proofErr w:type="gramEnd"/>
      <w:r w:rsidRPr="00C55B57">
        <w:rPr>
          <w:rFonts w:asciiTheme="majorHAnsi" w:hAnsiTheme="majorHAnsi" w:cs="Helvetica"/>
          <w:sz w:val="28"/>
          <w:szCs w:val="28"/>
        </w:rPr>
        <w:t xml:space="preserve"> on memberships to major international and regional bodies</w:t>
      </w:r>
    </w:p>
    <w:p w:rsidR="005D30AB" w:rsidRPr="00C55B57" w:rsidRDefault="005D30AB" w:rsidP="005D30AB">
      <w:pPr>
        <w:widowControl w:val="0"/>
        <w:numPr>
          <w:ilvl w:val="0"/>
          <w:numId w:val="7"/>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restriction</w:t>
      </w:r>
      <w:proofErr w:type="gramEnd"/>
      <w:r w:rsidRPr="00C55B57">
        <w:rPr>
          <w:rFonts w:asciiTheme="majorHAnsi" w:hAnsiTheme="majorHAnsi" w:cs="Helvetica"/>
          <w:sz w:val="28"/>
          <w:szCs w:val="28"/>
        </w:rPr>
        <w:t xml:space="preserve"> on travel to major destinations</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The decision to intervene:</w:t>
      </w:r>
    </w:p>
    <w:p w:rsidR="005D30AB" w:rsidRPr="00C55B57" w:rsidRDefault="005D30AB" w:rsidP="005D30AB">
      <w:pPr>
        <w:widowControl w:val="0"/>
        <w:numPr>
          <w:ilvl w:val="0"/>
          <w:numId w:val="8"/>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sz w:val="28"/>
          <w:szCs w:val="28"/>
        </w:rPr>
        <w:t>non</w:t>
      </w:r>
      <w:proofErr w:type="gramEnd"/>
      <w:r w:rsidRPr="00C55B57">
        <w:rPr>
          <w:rFonts w:asciiTheme="majorHAnsi" w:hAnsiTheme="majorHAnsi" w:cs="Helvetica"/>
          <w:sz w:val="28"/>
          <w:szCs w:val="28"/>
        </w:rPr>
        <w:t xml:space="preserve"> intervention is the norm, this protects sovereignty and culture within states </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6 criteria for military intervention:</w:t>
      </w:r>
    </w:p>
    <w:p w:rsidR="005D30AB" w:rsidRPr="00C55B57" w:rsidRDefault="005D30AB" w:rsidP="005D30AB">
      <w:pPr>
        <w:widowControl w:val="0"/>
        <w:autoSpaceDE w:val="0"/>
        <w:autoSpaceDN w:val="0"/>
        <w:adjustRightInd w:val="0"/>
        <w:rPr>
          <w:rFonts w:asciiTheme="majorHAnsi" w:hAnsiTheme="majorHAnsi" w:cs="Helvetica"/>
          <w:sz w:val="28"/>
          <w:szCs w:val="28"/>
        </w:rPr>
      </w:pPr>
      <w:proofErr w:type="gramStart"/>
      <w:r w:rsidRPr="00C55B57">
        <w:rPr>
          <w:rFonts w:asciiTheme="majorHAnsi" w:hAnsiTheme="majorHAnsi" w:cs="Helvetica"/>
          <w:sz w:val="28"/>
          <w:szCs w:val="28"/>
        </w:rPr>
        <w:t>right</w:t>
      </w:r>
      <w:proofErr w:type="gramEnd"/>
      <w:r w:rsidRPr="00C55B57">
        <w:rPr>
          <w:rFonts w:asciiTheme="majorHAnsi" w:hAnsiTheme="majorHAnsi" w:cs="Helvetica"/>
          <w:sz w:val="28"/>
          <w:szCs w:val="28"/>
        </w:rPr>
        <w:t xml:space="preserve"> authority, just cause, right intention, last resort, proportional means </w:t>
      </w:r>
      <w:r w:rsidRPr="00C55B57">
        <w:rPr>
          <w:rFonts w:asciiTheme="majorHAnsi" w:hAnsiTheme="majorHAnsi" w:cs="Helvetica"/>
          <w:bCs/>
          <w:sz w:val="28"/>
          <w:szCs w:val="28"/>
        </w:rPr>
        <w:t>a</w:t>
      </w:r>
      <w:r w:rsidRPr="00C55B57">
        <w:rPr>
          <w:rFonts w:asciiTheme="majorHAnsi" w:hAnsiTheme="majorHAnsi" w:cs="Helvetica"/>
          <w:sz w:val="28"/>
          <w:szCs w:val="28"/>
        </w:rPr>
        <w:t>nd reasonable prospects.</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952CFF">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I</w:t>
      </w:r>
      <w:r w:rsidRPr="00C55B57">
        <w:rPr>
          <w:rFonts w:asciiTheme="majorHAnsi" w:hAnsiTheme="majorHAnsi" w:cs="Helvetica"/>
          <w:sz w:val="28"/>
          <w:szCs w:val="28"/>
        </w:rPr>
        <w:t xml:space="preserve">n </w:t>
      </w: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C</w:t>
      </w:r>
      <w:r w:rsidRPr="00C55B57">
        <w:rPr>
          <w:rFonts w:asciiTheme="majorHAnsi" w:hAnsiTheme="majorHAnsi" w:cs="Helvetica"/>
          <w:sz w:val="28"/>
          <w:szCs w:val="28"/>
        </w:rPr>
        <w:t>ommi</w:t>
      </w:r>
      <w:r w:rsidRPr="00C55B57">
        <w:rPr>
          <w:rFonts w:asciiTheme="majorHAnsi" w:hAnsiTheme="majorHAnsi" w:cs="Helvetica"/>
          <w:bCs/>
          <w:sz w:val="28"/>
          <w:szCs w:val="28"/>
        </w:rPr>
        <w:t>ss</w:t>
      </w:r>
      <w:r w:rsidRPr="00C55B57">
        <w:rPr>
          <w:rFonts w:asciiTheme="majorHAnsi" w:hAnsiTheme="majorHAnsi" w:cs="Helvetica"/>
          <w:sz w:val="28"/>
          <w:szCs w:val="28"/>
        </w:rPr>
        <w:t>ion</w:t>
      </w:r>
      <w:r w:rsidRPr="00C55B57">
        <w:rPr>
          <w:rFonts w:asciiTheme="majorHAnsi" w:hAnsiTheme="majorHAnsi" w:cs="Helvetica"/>
          <w:bCs/>
          <w:sz w:val="28"/>
          <w:szCs w:val="28"/>
        </w:rPr>
        <w:t>’s v</w:t>
      </w:r>
      <w:r w:rsidRPr="00C55B57">
        <w:rPr>
          <w:rFonts w:asciiTheme="majorHAnsi" w:hAnsiTheme="majorHAnsi" w:cs="Helvetica"/>
          <w:sz w:val="28"/>
          <w:szCs w:val="28"/>
        </w:rPr>
        <w:t>iew, mili</w:t>
      </w:r>
      <w:r w:rsidRPr="00C55B57">
        <w:rPr>
          <w:rFonts w:asciiTheme="majorHAnsi" w:hAnsiTheme="majorHAnsi" w:cs="Helvetica"/>
          <w:bCs/>
          <w:sz w:val="28"/>
          <w:szCs w:val="28"/>
        </w:rPr>
        <w:t xml:space="preserve">tary </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f</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hum</w:t>
      </w:r>
      <w:r w:rsidRPr="00C55B57">
        <w:rPr>
          <w:rFonts w:asciiTheme="majorHAnsi" w:hAnsiTheme="majorHAnsi" w:cs="Helvetica"/>
          <w:bCs/>
          <w:sz w:val="28"/>
          <w:szCs w:val="28"/>
        </w:rPr>
        <w:t>a</w:t>
      </w:r>
      <w:r w:rsidRPr="00C55B57">
        <w:rPr>
          <w:rFonts w:asciiTheme="majorHAnsi" w:hAnsiTheme="majorHAnsi" w:cs="Helvetica"/>
          <w:sz w:val="28"/>
          <w:szCs w:val="28"/>
        </w:rPr>
        <w:t>n p</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ct</w:t>
      </w:r>
      <w:r w:rsidRPr="00C55B57">
        <w:rPr>
          <w:rFonts w:asciiTheme="majorHAnsi" w:hAnsiTheme="majorHAnsi" w:cs="Helvetica"/>
          <w:sz w:val="28"/>
          <w:szCs w:val="28"/>
        </w:rPr>
        <w:t>ion pu</w:t>
      </w:r>
      <w:r w:rsidRPr="00C55B57">
        <w:rPr>
          <w:rFonts w:asciiTheme="majorHAnsi" w:hAnsiTheme="majorHAnsi" w:cs="Helvetica"/>
          <w:bCs/>
          <w:sz w:val="28"/>
          <w:szCs w:val="28"/>
        </w:rPr>
        <w:t>r</w:t>
      </w:r>
      <w:r w:rsidRPr="00C55B57">
        <w:rPr>
          <w:rFonts w:asciiTheme="majorHAnsi" w:hAnsiTheme="majorHAnsi" w:cs="Helvetica"/>
          <w:sz w:val="28"/>
          <w:szCs w:val="28"/>
        </w:rPr>
        <w:t>po</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 xml:space="preserve">s </w:t>
      </w:r>
      <w:r w:rsidRPr="00C55B57">
        <w:rPr>
          <w:rFonts w:asciiTheme="majorHAnsi" w:hAnsiTheme="majorHAnsi" w:cs="Helvetica"/>
          <w:sz w:val="28"/>
          <w:szCs w:val="28"/>
        </w:rPr>
        <w:t>i</w:t>
      </w:r>
      <w:r w:rsidRPr="00C55B57">
        <w:rPr>
          <w:rFonts w:asciiTheme="majorHAnsi" w:hAnsiTheme="majorHAnsi" w:cs="Helvetica"/>
          <w:bCs/>
          <w:sz w:val="28"/>
          <w:szCs w:val="28"/>
        </w:rPr>
        <w:t>s</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j</w:t>
      </w:r>
      <w:r w:rsidRPr="00C55B57">
        <w:rPr>
          <w:rFonts w:asciiTheme="majorHAnsi" w:hAnsiTheme="majorHAnsi" w:cs="Helvetica"/>
          <w:sz w:val="28"/>
          <w:szCs w:val="28"/>
        </w:rPr>
        <w:t>u</w:t>
      </w:r>
      <w:r w:rsidRPr="00C55B57">
        <w:rPr>
          <w:rFonts w:asciiTheme="majorHAnsi" w:hAnsiTheme="majorHAnsi" w:cs="Helvetica"/>
          <w:bCs/>
          <w:sz w:val="28"/>
          <w:szCs w:val="28"/>
        </w:rPr>
        <w:t>st</w:t>
      </w:r>
      <w:r w:rsidRPr="00C55B57">
        <w:rPr>
          <w:rFonts w:asciiTheme="majorHAnsi" w:hAnsiTheme="majorHAnsi" w:cs="Helvetica"/>
          <w:sz w:val="28"/>
          <w:szCs w:val="28"/>
        </w:rPr>
        <w:t>i</w:t>
      </w:r>
      <w:r w:rsidRPr="00C55B57">
        <w:rPr>
          <w:rFonts w:asciiTheme="majorHAnsi" w:hAnsiTheme="majorHAnsi" w:cs="Helvetica"/>
          <w:bCs/>
          <w:sz w:val="28"/>
          <w:szCs w:val="28"/>
        </w:rPr>
        <w:t>f</w:t>
      </w:r>
      <w:r w:rsidRPr="00C55B57">
        <w:rPr>
          <w:rFonts w:asciiTheme="majorHAnsi" w:hAnsiTheme="majorHAnsi" w:cs="Helvetica"/>
          <w:sz w:val="28"/>
          <w:szCs w:val="28"/>
        </w:rPr>
        <w:t xml:space="preserve">ied in </w:t>
      </w:r>
      <w:r w:rsidRPr="00C55B57">
        <w:rPr>
          <w:rFonts w:asciiTheme="majorHAnsi" w:hAnsiTheme="majorHAnsi" w:cs="Helvetica"/>
          <w:bCs/>
          <w:sz w:val="28"/>
          <w:szCs w:val="28"/>
        </w:rPr>
        <w:t>t</w:t>
      </w:r>
      <w:r w:rsidRPr="00C55B57">
        <w:rPr>
          <w:rFonts w:asciiTheme="majorHAnsi" w:hAnsiTheme="majorHAnsi" w:cs="Helvetica"/>
          <w:sz w:val="28"/>
          <w:szCs w:val="28"/>
        </w:rPr>
        <w:t>wo b</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a</w:t>
      </w:r>
      <w:r w:rsidRPr="00C55B57">
        <w:rPr>
          <w:rFonts w:asciiTheme="majorHAnsi" w:hAnsiTheme="majorHAnsi" w:cs="Helvetica"/>
          <w:sz w:val="28"/>
          <w:szCs w:val="28"/>
        </w:rPr>
        <w:t xml:space="preserve">d </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 xml:space="preserve">ts </w:t>
      </w:r>
      <w:r w:rsidRPr="00C55B57">
        <w:rPr>
          <w:rFonts w:asciiTheme="majorHAnsi" w:hAnsiTheme="majorHAnsi" w:cs="Helvetica"/>
          <w:sz w:val="28"/>
          <w:szCs w:val="28"/>
        </w:rPr>
        <w:t>o</w:t>
      </w:r>
      <w:r w:rsidRPr="00C55B57">
        <w:rPr>
          <w:rFonts w:asciiTheme="majorHAnsi" w:hAnsiTheme="majorHAnsi" w:cs="Helvetica"/>
          <w:bCs/>
          <w:sz w:val="28"/>
          <w:szCs w:val="28"/>
        </w:rPr>
        <w:t>f c</w:t>
      </w:r>
      <w:r w:rsidRPr="00C55B57">
        <w:rPr>
          <w:rFonts w:asciiTheme="majorHAnsi" w:hAnsiTheme="majorHAnsi" w:cs="Helvetica"/>
          <w:sz w:val="28"/>
          <w:szCs w:val="28"/>
        </w:rPr>
        <w:t>i</w:t>
      </w:r>
      <w:r w:rsidRPr="00C55B57">
        <w:rPr>
          <w:rFonts w:asciiTheme="majorHAnsi" w:hAnsiTheme="majorHAnsi" w:cs="Helvetica"/>
          <w:bCs/>
          <w:sz w:val="28"/>
          <w:szCs w:val="28"/>
        </w:rPr>
        <w:t>rc</w:t>
      </w:r>
      <w:r w:rsidRPr="00C55B57">
        <w:rPr>
          <w:rFonts w:asciiTheme="majorHAnsi" w:hAnsiTheme="majorHAnsi" w:cs="Helvetica"/>
          <w:sz w:val="28"/>
          <w:szCs w:val="28"/>
        </w:rPr>
        <w:t>um</w:t>
      </w:r>
      <w:r w:rsidRPr="00C55B57">
        <w:rPr>
          <w:rFonts w:asciiTheme="majorHAnsi" w:hAnsiTheme="majorHAnsi" w:cs="Helvetica"/>
          <w:bCs/>
          <w:sz w:val="28"/>
          <w:szCs w:val="28"/>
        </w:rPr>
        <w:t>sta</w:t>
      </w:r>
      <w:r w:rsidRPr="00C55B57">
        <w:rPr>
          <w:rFonts w:asciiTheme="majorHAnsi" w:hAnsiTheme="majorHAnsi" w:cs="Helvetica"/>
          <w:sz w:val="28"/>
          <w:szCs w:val="28"/>
        </w:rPr>
        <w:t>n</w:t>
      </w:r>
      <w:r w:rsidRPr="00C55B57">
        <w:rPr>
          <w:rFonts w:asciiTheme="majorHAnsi" w:hAnsiTheme="majorHAnsi" w:cs="Helvetica"/>
          <w:bCs/>
          <w:sz w:val="28"/>
          <w:szCs w:val="28"/>
        </w:rPr>
        <w:t>c</w:t>
      </w:r>
      <w:r w:rsidRPr="00C55B57">
        <w:rPr>
          <w:rFonts w:asciiTheme="majorHAnsi" w:hAnsiTheme="majorHAnsi" w:cs="Helvetica"/>
          <w:sz w:val="28"/>
          <w:szCs w:val="28"/>
        </w:rPr>
        <w:t>e</w:t>
      </w:r>
      <w:r w:rsidRPr="00C55B57">
        <w:rPr>
          <w:rFonts w:asciiTheme="majorHAnsi" w:hAnsiTheme="majorHAnsi" w:cs="Helvetica"/>
          <w:bCs/>
          <w:sz w:val="28"/>
          <w:szCs w:val="28"/>
        </w:rPr>
        <w:t>s</w:t>
      </w:r>
      <w:r w:rsidRPr="00C55B57">
        <w:rPr>
          <w:rFonts w:asciiTheme="majorHAnsi" w:hAnsiTheme="majorHAnsi" w:cs="Helvetica"/>
          <w:sz w:val="28"/>
          <w:szCs w:val="28"/>
        </w:rPr>
        <w:t>, n</w:t>
      </w:r>
      <w:r w:rsidRPr="00C55B57">
        <w:rPr>
          <w:rFonts w:asciiTheme="majorHAnsi" w:hAnsiTheme="majorHAnsi" w:cs="Helvetica"/>
          <w:bCs/>
          <w:sz w:val="28"/>
          <w:szCs w:val="28"/>
        </w:rPr>
        <w:t>a</w:t>
      </w:r>
      <w:r w:rsidRPr="00C55B57">
        <w:rPr>
          <w:rFonts w:asciiTheme="majorHAnsi" w:hAnsiTheme="majorHAnsi" w:cs="Helvetica"/>
          <w:sz w:val="28"/>
          <w:szCs w:val="28"/>
        </w:rPr>
        <w:t>mel</w:t>
      </w:r>
      <w:r w:rsidRPr="00C55B57">
        <w:rPr>
          <w:rFonts w:asciiTheme="majorHAnsi" w:hAnsiTheme="majorHAnsi" w:cs="Helvetica"/>
          <w:bCs/>
          <w:sz w:val="28"/>
          <w:szCs w:val="28"/>
        </w:rPr>
        <w:t xml:space="preserve">y </w:t>
      </w:r>
      <w:r w:rsidRPr="00C55B57">
        <w:rPr>
          <w:rFonts w:asciiTheme="majorHAnsi" w:hAnsiTheme="majorHAnsi" w:cs="Helvetica"/>
          <w:sz w:val="28"/>
          <w:szCs w:val="28"/>
        </w:rPr>
        <w:t>in o</w:t>
      </w:r>
      <w:r w:rsidRPr="00C55B57">
        <w:rPr>
          <w:rFonts w:asciiTheme="majorHAnsi" w:hAnsiTheme="majorHAnsi" w:cs="Helvetica"/>
          <w:bCs/>
          <w:sz w:val="28"/>
          <w:szCs w:val="28"/>
        </w:rPr>
        <w:t>r</w:t>
      </w:r>
      <w:r w:rsidRPr="00C55B57">
        <w:rPr>
          <w:rFonts w:asciiTheme="majorHAnsi" w:hAnsiTheme="majorHAnsi" w:cs="Helvetica"/>
          <w:sz w:val="28"/>
          <w:szCs w:val="28"/>
        </w:rPr>
        <w:t>de</w:t>
      </w:r>
      <w:r w:rsidRPr="00C55B57">
        <w:rPr>
          <w:rFonts w:asciiTheme="majorHAnsi" w:hAnsiTheme="majorHAnsi" w:cs="Helvetica"/>
          <w:bCs/>
          <w:sz w:val="28"/>
          <w:szCs w:val="28"/>
        </w:rPr>
        <w:t>r t</w:t>
      </w:r>
      <w:r w:rsidRPr="00C55B57">
        <w:rPr>
          <w:rFonts w:asciiTheme="majorHAnsi" w:hAnsiTheme="majorHAnsi" w:cs="Helvetica"/>
          <w:sz w:val="28"/>
          <w:szCs w:val="28"/>
        </w:rPr>
        <w:t>o h</w:t>
      </w:r>
      <w:r w:rsidRPr="00C55B57">
        <w:rPr>
          <w:rFonts w:asciiTheme="majorHAnsi" w:hAnsiTheme="majorHAnsi" w:cs="Helvetica"/>
          <w:bCs/>
          <w:sz w:val="28"/>
          <w:szCs w:val="28"/>
        </w:rPr>
        <w:t>a</w:t>
      </w:r>
      <w:r w:rsidRPr="00C55B57">
        <w:rPr>
          <w:rFonts w:asciiTheme="majorHAnsi" w:hAnsiTheme="majorHAnsi" w:cs="Helvetica"/>
          <w:sz w:val="28"/>
          <w:szCs w:val="28"/>
        </w:rPr>
        <w:t>l</w:t>
      </w:r>
      <w:r w:rsidRPr="00C55B57">
        <w:rPr>
          <w:rFonts w:asciiTheme="majorHAnsi" w:hAnsiTheme="majorHAnsi" w:cs="Helvetica"/>
          <w:bCs/>
          <w:sz w:val="28"/>
          <w:szCs w:val="28"/>
        </w:rPr>
        <w:t xml:space="preserve">t </w:t>
      </w:r>
      <w:r w:rsidRPr="00C55B57">
        <w:rPr>
          <w:rFonts w:asciiTheme="majorHAnsi" w:hAnsiTheme="majorHAnsi" w:cs="Helvetica"/>
          <w:sz w:val="28"/>
          <w:szCs w:val="28"/>
        </w:rPr>
        <w:t>o</w:t>
      </w:r>
      <w:r w:rsidRPr="00C55B57">
        <w:rPr>
          <w:rFonts w:asciiTheme="majorHAnsi" w:hAnsiTheme="majorHAnsi" w:cs="Helvetica"/>
          <w:bCs/>
          <w:sz w:val="28"/>
          <w:szCs w:val="28"/>
        </w:rPr>
        <w:t>r av</w:t>
      </w:r>
      <w:r w:rsidRPr="00C55B57">
        <w:rPr>
          <w:rFonts w:asciiTheme="majorHAnsi" w:hAnsiTheme="majorHAnsi" w:cs="Helvetica"/>
          <w:sz w:val="28"/>
          <w:szCs w:val="28"/>
        </w:rPr>
        <w:t>e</w:t>
      </w:r>
      <w:r w:rsidRPr="00C55B57">
        <w:rPr>
          <w:rFonts w:asciiTheme="majorHAnsi" w:hAnsiTheme="majorHAnsi" w:cs="Helvetica"/>
          <w:bCs/>
          <w:sz w:val="28"/>
          <w:szCs w:val="28"/>
        </w:rPr>
        <w:t>rt:</w:t>
      </w:r>
    </w:p>
    <w:p w:rsidR="005D30AB" w:rsidRPr="00C55B57" w:rsidRDefault="005D30AB" w:rsidP="005D30AB">
      <w:pPr>
        <w:widowControl w:val="0"/>
        <w:autoSpaceDE w:val="0"/>
        <w:autoSpaceDN w:val="0"/>
        <w:adjustRightInd w:val="0"/>
        <w:spacing w:after="320"/>
        <w:rPr>
          <w:rFonts w:asciiTheme="majorHAnsi" w:hAnsiTheme="majorHAnsi" w:cs="Helvetica"/>
          <w:sz w:val="28"/>
          <w:szCs w:val="28"/>
        </w:rPr>
      </w:pPr>
      <w:r w:rsidRPr="00C55B57">
        <w:rPr>
          <w:rFonts w:asciiTheme="majorHAnsi" w:hAnsiTheme="majorHAnsi" w:cs="Helvetica"/>
          <w:sz w:val="28"/>
          <w:szCs w:val="28"/>
        </w:rPr>
        <w:t>❏ large scale loss of life, actual or apprehended, with genocidal intent or not, which is the</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product either of deliberate state action, or state neglect or inability to act, or a failed state</w:t>
      </w:r>
      <w:r w:rsidR="00952CFF" w:rsidRPr="00C55B57">
        <w:rPr>
          <w:rFonts w:asciiTheme="majorHAnsi" w:hAnsiTheme="majorHAnsi" w:cs="Helvetica"/>
          <w:sz w:val="28"/>
          <w:szCs w:val="28"/>
        </w:rPr>
        <w:t xml:space="preserve"> </w:t>
      </w:r>
      <w:r w:rsidRPr="00C55B57">
        <w:rPr>
          <w:rFonts w:asciiTheme="majorHAnsi" w:hAnsiTheme="majorHAnsi" w:cs="Helvetica"/>
          <w:sz w:val="28"/>
          <w:szCs w:val="28"/>
        </w:rPr>
        <w:t>situation; or</w:t>
      </w:r>
    </w:p>
    <w:p w:rsidR="005D30AB" w:rsidRPr="00C55B57" w:rsidRDefault="005D30AB" w:rsidP="005D30AB">
      <w:pPr>
        <w:widowControl w:val="0"/>
        <w:autoSpaceDE w:val="0"/>
        <w:autoSpaceDN w:val="0"/>
        <w:adjustRightInd w:val="0"/>
        <w:spacing w:after="320"/>
        <w:rPr>
          <w:rFonts w:asciiTheme="majorHAnsi" w:hAnsiTheme="majorHAnsi" w:cs="Helvetica"/>
          <w:sz w:val="28"/>
          <w:szCs w:val="28"/>
        </w:rPr>
      </w:pPr>
      <w:r w:rsidRPr="00C55B57">
        <w:rPr>
          <w:rFonts w:asciiTheme="majorHAnsi" w:hAnsiTheme="majorHAnsi" w:cs="Helvetica"/>
          <w:sz w:val="28"/>
          <w:szCs w:val="28"/>
        </w:rPr>
        <w:t xml:space="preserve">❏ large scale “ethnic cleansing,” actual or apprehended, whether carried out by </w:t>
      </w:r>
      <w:proofErr w:type="spellStart"/>
      <w:r w:rsidRPr="00C55B57">
        <w:rPr>
          <w:rFonts w:asciiTheme="majorHAnsi" w:hAnsiTheme="majorHAnsi" w:cs="Helvetica"/>
          <w:sz w:val="28"/>
          <w:szCs w:val="28"/>
        </w:rPr>
        <w:t>killing</w:t>
      </w:r>
      <w:proofErr w:type="gramStart"/>
      <w:r w:rsidRPr="00C55B57">
        <w:rPr>
          <w:rFonts w:asciiTheme="majorHAnsi" w:hAnsiTheme="majorHAnsi" w:cs="Helvetica"/>
          <w:sz w:val="28"/>
          <w:szCs w:val="28"/>
        </w:rPr>
        <w:t>,forced</w:t>
      </w:r>
      <w:proofErr w:type="spellEnd"/>
      <w:proofErr w:type="gramEnd"/>
      <w:r w:rsidRPr="00C55B57">
        <w:rPr>
          <w:rFonts w:asciiTheme="majorHAnsi" w:hAnsiTheme="majorHAnsi" w:cs="Helvetica"/>
          <w:sz w:val="28"/>
          <w:szCs w:val="28"/>
        </w:rPr>
        <w:t xml:space="preserve"> expulsion, acts of terror or rape.</w:t>
      </w:r>
    </w:p>
    <w:p w:rsidR="005D30AB" w:rsidRPr="00C55B57" w:rsidRDefault="005D30AB" w:rsidP="005D30AB">
      <w:pPr>
        <w:widowControl w:val="0"/>
        <w:autoSpaceDE w:val="0"/>
        <w:autoSpaceDN w:val="0"/>
        <w:adjustRightInd w:val="0"/>
        <w:spacing w:after="320"/>
        <w:rPr>
          <w:rFonts w:asciiTheme="majorHAnsi" w:hAnsiTheme="majorHAnsi" w:cs="Helvetica"/>
          <w:sz w:val="28"/>
          <w:szCs w:val="28"/>
        </w:rPr>
      </w:pPr>
      <w:r w:rsidRPr="00C55B57">
        <w:rPr>
          <w:rFonts w:asciiTheme="majorHAnsi" w:hAnsiTheme="majorHAnsi" w:cs="Helvetica"/>
          <w:bCs/>
          <w:sz w:val="28"/>
          <w:szCs w:val="28"/>
        </w:rPr>
        <w:t xml:space="preserve">If </w:t>
      </w:r>
      <w:r w:rsidRPr="00C55B57">
        <w:rPr>
          <w:rFonts w:asciiTheme="majorHAnsi" w:hAnsiTheme="majorHAnsi" w:cs="Helvetica"/>
          <w:sz w:val="28"/>
          <w:szCs w:val="28"/>
        </w:rPr>
        <w:t>ei</w:t>
      </w:r>
      <w:r w:rsidRPr="00C55B57">
        <w:rPr>
          <w:rFonts w:asciiTheme="majorHAnsi" w:hAnsiTheme="majorHAnsi" w:cs="Helvetica"/>
          <w:bCs/>
          <w:sz w:val="28"/>
          <w:szCs w:val="28"/>
        </w:rPr>
        <w:t>t</w:t>
      </w:r>
      <w:r w:rsidRPr="00C55B57">
        <w:rPr>
          <w:rFonts w:asciiTheme="majorHAnsi" w:hAnsiTheme="majorHAnsi" w:cs="Helvetica"/>
          <w:sz w:val="28"/>
          <w:szCs w:val="28"/>
        </w:rPr>
        <w:t>he</w:t>
      </w:r>
      <w:r w:rsidRPr="00C55B57">
        <w:rPr>
          <w:rFonts w:asciiTheme="majorHAnsi" w:hAnsiTheme="majorHAnsi" w:cs="Helvetica"/>
          <w:bCs/>
          <w:sz w:val="28"/>
          <w:szCs w:val="28"/>
        </w:rPr>
        <w:t xml:space="preserve">r </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bo</w:t>
      </w:r>
      <w:r w:rsidRPr="00C55B57">
        <w:rPr>
          <w:rFonts w:asciiTheme="majorHAnsi" w:hAnsiTheme="majorHAnsi" w:cs="Helvetica"/>
          <w:bCs/>
          <w:sz w:val="28"/>
          <w:szCs w:val="28"/>
        </w:rPr>
        <w:t>t</w:t>
      </w:r>
      <w:r w:rsidRPr="00C55B57">
        <w:rPr>
          <w:rFonts w:asciiTheme="majorHAnsi" w:hAnsiTheme="majorHAnsi" w:cs="Helvetica"/>
          <w:sz w:val="28"/>
          <w:szCs w:val="28"/>
        </w:rPr>
        <w:t>h o</w:t>
      </w:r>
      <w:r w:rsidRPr="00C55B57">
        <w:rPr>
          <w:rFonts w:asciiTheme="majorHAnsi" w:hAnsiTheme="majorHAnsi" w:cs="Helvetica"/>
          <w:bCs/>
          <w:sz w:val="28"/>
          <w:szCs w:val="28"/>
        </w:rPr>
        <w:t>f t</w:t>
      </w:r>
      <w:r w:rsidRPr="00C55B57">
        <w:rPr>
          <w:rFonts w:asciiTheme="majorHAnsi" w:hAnsiTheme="majorHAnsi" w:cs="Helvetica"/>
          <w:sz w:val="28"/>
          <w:szCs w:val="28"/>
        </w:rPr>
        <w:t>he</w:t>
      </w:r>
      <w:r w:rsidRPr="00C55B57">
        <w:rPr>
          <w:rFonts w:asciiTheme="majorHAnsi" w:hAnsiTheme="majorHAnsi" w:cs="Helvetica"/>
          <w:bCs/>
          <w:sz w:val="28"/>
          <w:szCs w:val="28"/>
        </w:rPr>
        <w:t>s</w:t>
      </w:r>
      <w:r w:rsidRPr="00C55B57">
        <w:rPr>
          <w:rFonts w:asciiTheme="majorHAnsi" w:hAnsiTheme="majorHAnsi" w:cs="Helvetica"/>
          <w:sz w:val="28"/>
          <w:szCs w:val="28"/>
        </w:rPr>
        <w:t xml:space="preserve">e </w:t>
      </w:r>
      <w:r w:rsidRPr="00C55B57">
        <w:rPr>
          <w:rFonts w:asciiTheme="majorHAnsi" w:hAnsiTheme="majorHAnsi" w:cs="Helvetica"/>
          <w:bCs/>
          <w:sz w:val="28"/>
          <w:szCs w:val="28"/>
        </w:rPr>
        <w:t>c</w:t>
      </w:r>
      <w:r w:rsidRPr="00C55B57">
        <w:rPr>
          <w:rFonts w:asciiTheme="majorHAnsi" w:hAnsiTheme="majorHAnsi" w:cs="Helvetica"/>
          <w:sz w:val="28"/>
          <w:szCs w:val="28"/>
        </w:rPr>
        <w:t>ondi</w:t>
      </w:r>
      <w:r w:rsidRPr="00C55B57">
        <w:rPr>
          <w:rFonts w:asciiTheme="majorHAnsi" w:hAnsiTheme="majorHAnsi" w:cs="Helvetica"/>
          <w:bCs/>
          <w:sz w:val="28"/>
          <w:szCs w:val="28"/>
        </w:rPr>
        <w:t>t</w:t>
      </w:r>
      <w:r w:rsidRPr="00C55B57">
        <w:rPr>
          <w:rFonts w:asciiTheme="majorHAnsi" w:hAnsiTheme="majorHAnsi" w:cs="Helvetica"/>
          <w:sz w:val="28"/>
          <w:szCs w:val="28"/>
        </w:rPr>
        <w:t>ion</w:t>
      </w:r>
      <w:r w:rsidRPr="00C55B57">
        <w:rPr>
          <w:rFonts w:asciiTheme="majorHAnsi" w:hAnsiTheme="majorHAnsi" w:cs="Helvetica"/>
          <w:bCs/>
          <w:sz w:val="28"/>
          <w:szCs w:val="28"/>
        </w:rPr>
        <w:t>s ar</w:t>
      </w:r>
      <w:r w:rsidRPr="00C55B57">
        <w:rPr>
          <w:rFonts w:asciiTheme="majorHAnsi" w:hAnsiTheme="majorHAnsi" w:cs="Helvetica"/>
          <w:sz w:val="28"/>
          <w:szCs w:val="28"/>
        </w:rPr>
        <w:t xml:space="preserve">e </w:t>
      </w:r>
      <w:r w:rsidRPr="00C55B57">
        <w:rPr>
          <w:rFonts w:asciiTheme="majorHAnsi" w:hAnsiTheme="majorHAnsi" w:cs="Helvetica"/>
          <w:bCs/>
          <w:sz w:val="28"/>
          <w:szCs w:val="28"/>
        </w:rPr>
        <w:t>sat</w:t>
      </w:r>
      <w:r w:rsidRPr="00C55B57">
        <w:rPr>
          <w:rFonts w:asciiTheme="majorHAnsi" w:hAnsiTheme="majorHAnsi" w:cs="Helvetica"/>
          <w:sz w:val="28"/>
          <w:szCs w:val="28"/>
        </w:rPr>
        <w:t>i</w:t>
      </w:r>
      <w:r w:rsidRPr="00C55B57">
        <w:rPr>
          <w:rFonts w:asciiTheme="majorHAnsi" w:hAnsiTheme="majorHAnsi" w:cs="Helvetica"/>
          <w:bCs/>
          <w:sz w:val="28"/>
          <w:szCs w:val="28"/>
        </w:rPr>
        <w:t>sf</w:t>
      </w:r>
      <w:r w:rsidRPr="00C55B57">
        <w:rPr>
          <w:rFonts w:asciiTheme="majorHAnsi" w:hAnsiTheme="majorHAnsi" w:cs="Helvetica"/>
          <w:sz w:val="28"/>
          <w:szCs w:val="28"/>
        </w:rPr>
        <w:t>ied, i</w:t>
      </w:r>
      <w:r w:rsidRPr="00C55B57">
        <w:rPr>
          <w:rFonts w:asciiTheme="majorHAnsi" w:hAnsiTheme="majorHAnsi" w:cs="Helvetica"/>
          <w:bCs/>
          <w:sz w:val="28"/>
          <w:szCs w:val="28"/>
        </w:rPr>
        <w:t xml:space="preserve">t </w:t>
      </w:r>
      <w:r w:rsidRPr="00C55B57">
        <w:rPr>
          <w:rFonts w:asciiTheme="majorHAnsi" w:hAnsiTheme="majorHAnsi" w:cs="Helvetica"/>
          <w:sz w:val="28"/>
          <w:szCs w:val="28"/>
        </w:rPr>
        <w:t>i</w:t>
      </w:r>
      <w:r w:rsidRPr="00C55B57">
        <w:rPr>
          <w:rFonts w:asciiTheme="majorHAnsi" w:hAnsiTheme="majorHAnsi" w:cs="Helvetica"/>
          <w:bCs/>
          <w:sz w:val="28"/>
          <w:szCs w:val="28"/>
        </w:rPr>
        <w:t xml:space="preserve">s </w:t>
      </w:r>
      <w:r w:rsidRPr="00C55B57">
        <w:rPr>
          <w:rFonts w:asciiTheme="majorHAnsi" w:hAnsiTheme="majorHAnsi" w:cs="Helvetica"/>
          <w:sz w:val="28"/>
          <w:szCs w:val="28"/>
        </w:rPr>
        <w:t>ou</w:t>
      </w:r>
      <w:r w:rsidRPr="00C55B57">
        <w:rPr>
          <w:rFonts w:asciiTheme="majorHAnsi" w:hAnsiTheme="majorHAnsi" w:cs="Helvetica"/>
          <w:bCs/>
          <w:sz w:val="28"/>
          <w:szCs w:val="28"/>
        </w:rPr>
        <w:t>r v</w:t>
      </w:r>
      <w:r w:rsidRPr="00C55B57">
        <w:rPr>
          <w:rFonts w:asciiTheme="majorHAnsi" w:hAnsiTheme="majorHAnsi" w:cs="Helvetica"/>
          <w:sz w:val="28"/>
          <w:szCs w:val="28"/>
        </w:rPr>
        <w:t xml:space="preserve">iew </w:t>
      </w:r>
      <w:r w:rsidRPr="00C55B57">
        <w:rPr>
          <w:rFonts w:asciiTheme="majorHAnsi" w:hAnsiTheme="majorHAnsi" w:cs="Helvetica"/>
          <w:bCs/>
          <w:sz w:val="28"/>
          <w:szCs w:val="28"/>
        </w:rPr>
        <w:t>t</w:t>
      </w:r>
      <w:r w:rsidRPr="00C55B57">
        <w:rPr>
          <w:rFonts w:asciiTheme="majorHAnsi" w:hAnsiTheme="majorHAnsi" w:cs="Helvetica"/>
          <w:sz w:val="28"/>
          <w:szCs w:val="28"/>
        </w:rPr>
        <w:t>h</w:t>
      </w:r>
      <w:r w:rsidRPr="00C55B57">
        <w:rPr>
          <w:rFonts w:asciiTheme="majorHAnsi" w:hAnsiTheme="majorHAnsi" w:cs="Helvetica"/>
          <w:bCs/>
          <w:sz w:val="28"/>
          <w:szCs w:val="28"/>
        </w:rPr>
        <w:t>at 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“j</w:t>
      </w:r>
      <w:r w:rsidRPr="00C55B57">
        <w:rPr>
          <w:rFonts w:asciiTheme="majorHAnsi" w:hAnsiTheme="majorHAnsi" w:cs="Helvetica"/>
          <w:sz w:val="28"/>
          <w:szCs w:val="28"/>
        </w:rPr>
        <w:t>u</w:t>
      </w:r>
      <w:r w:rsidRPr="00C55B57">
        <w:rPr>
          <w:rFonts w:asciiTheme="majorHAnsi" w:hAnsiTheme="majorHAnsi" w:cs="Helvetica"/>
          <w:bCs/>
          <w:sz w:val="28"/>
          <w:szCs w:val="28"/>
        </w:rPr>
        <w:t>st ca</w:t>
      </w:r>
      <w:r w:rsidRPr="00C55B57">
        <w:rPr>
          <w:rFonts w:asciiTheme="majorHAnsi" w:hAnsiTheme="majorHAnsi" w:cs="Helvetica"/>
          <w:sz w:val="28"/>
          <w:szCs w:val="28"/>
        </w:rPr>
        <w:t>u</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w:t>
      </w:r>
      <w:r w:rsidR="00952CFF" w:rsidRPr="00C55B57">
        <w:rPr>
          <w:rFonts w:asciiTheme="majorHAnsi" w:hAnsiTheme="majorHAnsi" w:cs="Helvetica"/>
          <w:sz w:val="28"/>
          <w:szCs w:val="28"/>
        </w:rPr>
        <w:t xml:space="preserve"> </w:t>
      </w:r>
      <w:r w:rsidRPr="00C55B57">
        <w:rPr>
          <w:rFonts w:asciiTheme="majorHAnsi" w:hAnsiTheme="majorHAnsi" w:cs="Helvetica"/>
          <w:bCs/>
          <w:sz w:val="28"/>
          <w:szCs w:val="28"/>
        </w:rPr>
        <w:t>c</w:t>
      </w:r>
      <w:r w:rsidRPr="00C55B57">
        <w:rPr>
          <w:rFonts w:asciiTheme="majorHAnsi" w:hAnsiTheme="majorHAnsi" w:cs="Helvetica"/>
          <w:sz w:val="28"/>
          <w:szCs w:val="28"/>
        </w:rPr>
        <w:t>omponen</w:t>
      </w:r>
      <w:r w:rsidRPr="00C55B57">
        <w:rPr>
          <w:rFonts w:asciiTheme="majorHAnsi" w:hAnsiTheme="majorHAnsi" w:cs="Helvetica"/>
          <w:bCs/>
          <w:sz w:val="28"/>
          <w:szCs w:val="28"/>
        </w:rPr>
        <w:t xml:space="preserve">t </w:t>
      </w:r>
      <w:r w:rsidRPr="00C55B57">
        <w:rPr>
          <w:rFonts w:asciiTheme="majorHAnsi" w:hAnsiTheme="majorHAnsi" w:cs="Helvetica"/>
          <w:sz w:val="28"/>
          <w:szCs w:val="28"/>
        </w:rPr>
        <w:t>o</w:t>
      </w:r>
      <w:r w:rsidRPr="00C55B57">
        <w:rPr>
          <w:rFonts w:asciiTheme="majorHAnsi" w:hAnsiTheme="majorHAnsi" w:cs="Helvetica"/>
          <w:bCs/>
          <w:sz w:val="28"/>
          <w:szCs w:val="28"/>
        </w:rPr>
        <w:t>f t</w:t>
      </w:r>
      <w:r w:rsidRPr="00C55B57">
        <w:rPr>
          <w:rFonts w:asciiTheme="majorHAnsi" w:hAnsiTheme="majorHAnsi" w:cs="Helvetica"/>
          <w:sz w:val="28"/>
          <w:szCs w:val="28"/>
        </w:rPr>
        <w:t>he de</w:t>
      </w:r>
      <w:r w:rsidRPr="00C55B57">
        <w:rPr>
          <w:rFonts w:asciiTheme="majorHAnsi" w:hAnsiTheme="majorHAnsi" w:cs="Helvetica"/>
          <w:bCs/>
          <w:sz w:val="28"/>
          <w:szCs w:val="28"/>
        </w:rPr>
        <w:t>c</w:t>
      </w:r>
      <w:r w:rsidRPr="00C55B57">
        <w:rPr>
          <w:rFonts w:asciiTheme="majorHAnsi" w:hAnsiTheme="majorHAnsi" w:cs="Helvetica"/>
          <w:sz w:val="28"/>
          <w:szCs w:val="28"/>
        </w:rPr>
        <w:t>i</w:t>
      </w:r>
      <w:r w:rsidRPr="00C55B57">
        <w:rPr>
          <w:rFonts w:asciiTheme="majorHAnsi" w:hAnsiTheme="majorHAnsi" w:cs="Helvetica"/>
          <w:bCs/>
          <w:sz w:val="28"/>
          <w:szCs w:val="28"/>
        </w:rPr>
        <w:t>s</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t</w:t>
      </w:r>
      <w:r w:rsidRPr="00C55B57">
        <w:rPr>
          <w:rFonts w:asciiTheme="majorHAnsi" w:hAnsiTheme="majorHAnsi" w:cs="Helvetica"/>
          <w:sz w:val="28"/>
          <w:szCs w:val="28"/>
        </w:rPr>
        <w:t>o 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ene i</w:t>
      </w:r>
      <w:r w:rsidRPr="00C55B57">
        <w:rPr>
          <w:rFonts w:asciiTheme="majorHAnsi" w:hAnsiTheme="majorHAnsi" w:cs="Helvetica"/>
          <w:bCs/>
          <w:sz w:val="28"/>
          <w:szCs w:val="28"/>
        </w:rPr>
        <w:t>s a</w:t>
      </w:r>
      <w:r w:rsidRPr="00C55B57">
        <w:rPr>
          <w:rFonts w:asciiTheme="majorHAnsi" w:hAnsiTheme="majorHAnsi" w:cs="Helvetica"/>
          <w:sz w:val="28"/>
          <w:szCs w:val="28"/>
        </w:rPr>
        <w:t>mpl</w:t>
      </w:r>
      <w:r w:rsidRPr="00C55B57">
        <w:rPr>
          <w:rFonts w:asciiTheme="majorHAnsi" w:hAnsiTheme="majorHAnsi" w:cs="Helvetica"/>
          <w:bCs/>
          <w:sz w:val="28"/>
          <w:szCs w:val="28"/>
        </w:rPr>
        <w:t>y sat</w:t>
      </w:r>
      <w:r w:rsidRPr="00C55B57">
        <w:rPr>
          <w:rFonts w:asciiTheme="majorHAnsi" w:hAnsiTheme="majorHAnsi" w:cs="Helvetica"/>
          <w:sz w:val="28"/>
          <w:szCs w:val="28"/>
        </w:rPr>
        <w:t>i</w:t>
      </w:r>
      <w:r w:rsidRPr="00C55B57">
        <w:rPr>
          <w:rFonts w:asciiTheme="majorHAnsi" w:hAnsiTheme="majorHAnsi" w:cs="Helvetica"/>
          <w:bCs/>
          <w:sz w:val="28"/>
          <w:szCs w:val="28"/>
        </w:rPr>
        <w:t>sf</w:t>
      </w:r>
      <w:r w:rsidRPr="00C55B57">
        <w:rPr>
          <w:rFonts w:asciiTheme="majorHAnsi" w:hAnsiTheme="majorHAnsi" w:cs="Helvetica"/>
          <w:sz w:val="28"/>
          <w:szCs w:val="28"/>
        </w:rPr>
        <w:t>ied.</w:t>
      </w:r>
    </w:p>
    <w:p w:rsidR="005D30AB" w:rsidRPr="00C55B57" w:rsidRDefault="005D30AB" w:rsidP="00952CFF">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Wh</w:t>
      </w:r>
      <w:r w:rsidRPr="00C55B57">
        <w:rPr>
          <w:rFonts w:asciiTheme="majorHAnsi" w:hAnsiTheme="majorHAnsi" w:cs="Helvetica"/>
          <w:sz w:val="28"/>
          <w:szCs w:val="28"/>
        </w:rPr>
        <w:t xml:space="preserve">at </w:t>
      </w:r>
      <w:r w:rsidRPr="00C55B57">
        <w:rPr>
          <w:rFonts w:asciiTheme="majorHAnsi" w:hAnsiTheme="majorHAnsi" w:cs="Helvetica"/>
          <w:bCs/>
          <w:sz w:val="28"/>
          <w:szCs w:val="28"/>
        </w:rPr>
        <w:t>we do m</w:t>
      </w:r>
      <w:r w:rsidRPr="00C55B57">
        <w:rPr>
          <w:rFonts w:asciiTheme="majorHAnsi" w:hAnsiTheme="majorHAnsi" w:cs="Helvetica"/>
          <w:sz w:val="28"/>
          <w:szCs w:val="28"/>
        </w:rPr>
        <w:t>a</w:t>
      </w:r>
      <w:r w:rsidRPr="00C55B57">
        <w:rPr>
          <w:rFonts w:asciiTheme="majorHAnsi" w:hAnsiTheme="majorHAnsi" w:cs="Helvetica"/>
          <w:bCs/>
          <w:sz w:val="28"/>
          <w:szCs w:val="28"/>
        </w:rPr>
        <w:t>ke cle</w:t>
      </w:r>
      <w:r w:rsidRPr="00C55B57">
        <w:rPr>
          <w:rFonts w:asciiTheme="majorHAnsi" w:hAnsiTheme="majorHAnsi" w:cs="Helvetica"/>
          <w:sz w:val="28"/>
          <w:szCs w:val="28"/>
        </w:rPr>
        <w:t>a</w:t>
      </w:r>
      <w:r w:rsidRPr="00C55B57">
        <w:rPr>
          <w:rFonts w:asciiTheme="majorHAnsi" w:hAnsiTheme="majorHAnsi" w:cs="Helvetica"/>
          <w:bCs/>
          <w:sz w:val="28"/>
          <w:szCs w:val="28"/>
        </w:rPr>
        <w:t xml:space="preserve">r, however, is </w:t>
      </w:r>
      <w:r w:rsidRPr="00C55B57">
        <w:rPr>
          <w:rFonts w:asciiTheme="majorHAnsi" w:hAnsiTheme="majorHAnsi" w:cs="Helvetica"/>
          <w:sz w:val="28"/>
          <w:szCs w:val="28"/>
        </w:rPr>
        <w:t>t</w:t>
      </w:r>
      <w:r w:rsidRPr="00C55B57">
        <w:rPr>
          <w:rFonts w:asciiTheme="majorHAnsi" w:hAnsiTheme="majorHAnsi" w:cs="Helvetica"/>
          <w:bCs/>
          <w:sz w:val="28"/>
          <w:szCs w:val="28"/>
        </w:rPr>
        <w:t>h</w:t>
      </w:r>
      <w:r w:rsidRPr="00C55B57">
        <w:rPr>
          <w:rFonts w:asciiTheme="majorHAnsi" w:hAnsiTheme="majorHAnsi" w:cs="Helvetica"/>
          <w:sz w:val="28"/>
          <w:szCs w:val="28"/>
        </w:rPr>
        <w:t xml:space="preserve">at </w:t>
      </w:r>
      <w:r w:rsidRPr="00C55B57">
        <w:rPr>
          <w:rFonts w:asciiTheme="majorHAnsi" w:hAnsiTheme="majorHAnsi" w:cs="Helvetica"/>
          <w:bCs/>
          <w:sz w:val="28"/>
          <w:szCs w:val="28"/>
        </w:rPr>
        <w:t>mili</w:t>
      </w:r>
      <w:r w:rsidRPr="00C55B57">
        <w:rPr>
          <w:rFonts w:asciiTheme="majorHAnsi" w:hAnsiTheme="majorHAnsi" w:cs="Helvetica"/>
          <w:sz w:val="28"/>
          <w:szCs w:val="28"/>
        </w:rPr>
        <w:t>ta</w:t>
      </w:r>
      <w:r w:rsidRPr="00C55B57">
        <w:rPr>
          <w:rFonts w:asciiTheme="majorHAnsi" w:hAnsiTheme="majorHAnsi" w:cs="Helvetica"/>
          <w:bCs/>
          <w:sz w:val="28"/>
          <w:szCs w:val="28"/>
        </w:rPr>
        <w:t xml:space="preserve">ry </w:t>
      </w:r>
      <w:r w:rsidRPr="00C55B57">
        <w:rPr>
          <w:rFonts w:asciiTheme="majorHAnsi" w:hAnsiTheme="majorHAnsi" w:cs="Helvetica"/>
          <w:sz w:val="28"/>
          <w:szCs w:val="28"/>
        </w:rPr>
        <w:t>a</w:t>
      </w:r>
      <w:r w:rsidRPr="00C55B57">
        <w:rPr>
          <w:rFonts w:asciiTheme="majorHAnsi" w:hAnsiTheme="majorHAnsi" w:cs="Helvetica"/>
          <w:bCs/>
          <w:sz w:val="28"/>
          <w:szCs w:val="28"/>
        </w:rPr>
        <w:t>c</w:t>
      </w:r>
      <w:r w:rsidRPr="00C55B57">
        <w:rPr>
          <w:rFonts w:asciiTheme="majorHAnsi" w:hAnsiTheme="majorHAnsi" w:cs="Helvetica"/>
          <w:sz w:val="28"/>
          <w:szCs w:val="28"/>
        </w:rPr>
        <w:t>t</w:t>
      </w:r>
      <w:r w:rsidRPr="00C55B57">
        <w:rPr>
          <w:rFonts w:asciiTheme="majorHAnsi" w:hAnsiTheme="majorHAnsi" w:cs="Helvetica"/>
          <w:bCs/>
          <w:sz w:val="28"/>
          <w:szCs w:val="28"/>
        </w:rPr>
        <w:t>ion c</w:t>
      </w:r>
      <w:r w:rsidRPr="00C55B57">
        <w:rPr>
          <w:rFonts w:asciiTheme="majorHAnsi" w:hAnsiTheme="majorHAnsi" w:cs="Helvetica"/>
          <w:sz w:val="28"/>
          <w:szCs w:val="28"/>
        </w:rPr>
        <w:t>a</w:t>
      </w:r>
      <w:r w:rsidRPr="00C55B57">
        <w:rPr>
          <w:rFonts w:asciiTheme="majorHAnsi" w:hAnsiTheme="majorHAnsi" w:cs="Helvetica"/>
          <w:bCs/>
          <w:sz w:val="28"/>
          <w:szCs w:val="28"/>
        </w:rPr>
        <w:t>n be legi</w:t>
      </w:r>
      <w:r w:rsidRPr="00C55B57">
        <w:rPr>
          <w:rFonts w:asciiTheme="majorHAnsi" w:hAnsiTheme="majorHAnsi" w:cs="Helvetica"/>
          <w:sz w:val="28"/>
          <w:szCs w:val="28"/>
        </w:rPr>
        <w:t>t</w:t>
      </w:r>
      <w:r w:rsidRPr="00C55B57">
        <w:rPr>
          <w:rFonts w:asciiTheme="majorHAnsi" w:hAnsiTheme="majorHAnsi" w:cs="Helvetica"/>
          <w:bCs/>
          <w:sz w:val="28"/>
          <w:szCs w:val="28"/>
        </w:rPr>
        <w:t>im</w:t>
      </w:r>
      <w:r w:rsidRPr="00C55B57">
        <w:rPr>
          <w:rFonts w:asciiTheme="majorHAnsi" w:hAnsiTheme="majorHAnsi" w:cs="Helvetica"/>
          <w:sz w:val="28"/>
          <w:szCs w:val="28"/>
        </w:rPr>
        <w:t>at</w:t>
      </w:r>
      <w:r w:rsidRPr="00C55B57">
        <w:rPr>
          <w:rFonts w:asciiTheme="majorHAnsi" w:hAnsiTheme="majorHAnsi" w:cs="Helvetica"/>
          <w:bCs/>
          <w:sz w:val="28"/>
          <w:szCs w:val="28"/>
        </w:rPr>
        <w:t xml:space="preserve">e </w:t>
      </w:r>
      <w:r w:rsidRPr="00C55B57">
        <w:rPr>
          <w:rFonts w:asciiTheme="majorHAnsi" w:hAnsiTheme="majorHAnsi" w:cs="Helvetica"/>
          <w:sz w:val="28"/>
          <w:szCs w:val="28"/>
        </w:rPr>
        <w:t>a</w:t>
      </w:r>
      <w:r w:rsidRPr="00C55B57">
        <w:rPr>
          <w:rFonts w:asciiTheme="majorHAnsi" w:hAnsiTheme="majorHAnsi" w:cs="Helvetica"/>
          <w:bCs/>
          <w:sz w:val="28"/>
          <w:szCs w:val="28"/>
        </w:rPr>
        <w:t xml:space="preserve">s </w:t>
      </w:r>
      <w:r w:rsidRPr="00C55B57">
        <w:rPr>
          <w:rFonts w:asciiTheme="majorHAnsi" w:hAnsiTheme="majorHAnsi" w:cs="Helvetica"/>
          <w:sz w:val="28"/>
          <w:szCs w:val="28"/>
        </w:rPr>
        <w:t>a</w:t>
      </w:r>
      <w:r w:rsidRPr="00C55B57">
        <w:rPr>
          <w:rFonts w:asciiTheme="majorHAnsi" w:hAnsiTheme="majorHAnsi" w:cs="Helvetica"/>
          <w:bCs/>
          <w:sz w:val="28"/>
          <w:szCs w:val="28"/>
        </w:rPr>
        <w:t xml:space="preserve">n </w:t>
      </w:r>
      <w:r w:rsidRPr="00C55B57">
        <w:rPr>
          <w:rFonts w:asciiTheme="majorHAnsi" w:hAnsiTheme="majorHAnsi" w:cs="Helvetica"/>
          <w:sz w:val="28"/>
          <w:szCs w:val="28"/>
        </w:rPr>
        <w:t>a</w:t>
      </w:r>
      <w:r w:rsidRPr="00C55B57">
        <w:rPr>
          <w:rFonts w:asciiTheme="majorHAnsi" w:hAnsiTheme="majorHAnsi" w:cs="Helvetica"/>
          <w:bCs/>
          <w:sz w:val="28"/>
          <w:szCs w:val="28"/>
        </w:rPr>
        <w:t>n</w:t>
      </w:r>
      <w:r w:rsidRPr="00C55B57">
        <w:rPr>
          <w:rFonts w:asciiTheme="majorHAnsi" w:hAnsiTheme="majorHAnsi" w:cs="Helvetica"/>
          <w:sz w:val="28"/>
          <w:szCs w:val="28"/>
        </w:rPr>
        <w:t>t</w:t>
      </w:r>
      <w:r w:rsidRPr="00C55B57">
        <w:rPr>
          <w:rFonts w:asciiTheme="majorHAnsi" w:hAnsiTheme="majorHAnsi" w:cs="Helvetica"/>
          <w:bCs/>
          <w:sz w:val="28"/>
          <w:szCs w:val="28"/>
        </w:rPr>
        <w:t>icip</w:t>
      </w:r>
      <w:r w:rsidRPr="00C55B57">
        <w:rPr>
          <w:rFonts w:asciiTheme="majorHAnsi" w:hAnsiTheme="majorHAnsi" w:cs="Helvetica"/>
          <w:sz w:val="28"/>
          <w:szCs w:val="28"/>
        </w:rPr>
        <w:t>at</w:t>
      </w:r>
      <w:r w:rsidRPr="00C55B57">
        <w:rPr>
          <w:rFonts w:asciiTheme="majorHAnsi" w:hAnsiTheme="majorHAnsi" w:cs="Helvetica"/>
          <w:bCs/>
          <w:sz w:val="28"/>
          <w:szCs w:val="28"/>
        </w:rPr>
        <w:t>ory me</w:t>
      </w:r>
      <w:r w:rsidRPr="00C55B57">
        <w:rPr>
          <w:rFonts w:asciiTheme="majorHAnsi" w:hAnsiTheme="majorHAnsi" w:cs="Helvetica"/>
          <w:sz w:val="28"/>
          <w:szCs w:val="28"/>
        </w:rPr>
        <w:t>a</w:t>
      </w:r>
      <w:r w:rsidRPr="00C55B57">
        <w:rPr>
          <w:rFonts w:asciiTheme="majorHAnsi" w:hAnsiTheme="majorHAnsi" w:cs="Helvetica"/>
          <w:bCs/>
          <w:sz w:val="28"/>
          <w:szCs w:val="28"/>
        </w:rPr>
        <w:t xml:space="preserve">sure in response </w:t>
      </w:r>
      <w:r w:rsidRPr="00C55B57">
        <w:rPr>
          <w:rFonts w:asciiTheme="majorHAnsi" w:hAnsiTheme="majorHAnsi" w:cs="Helvetica"/>
          <w:sz w:val="28"/>
          <w:szCs w:val="28"/>
        </w:rPr>
        <w:t>t</w:t>
      </w:r>
      <w:r w:rsidRPr="00C55B57">
        <w:rPr>
          <w:rFonts w:asciiTheme="majorHAnsi" w:hAnsiTheme="majorHAnsi" w:cs="Helvetica"/>
          <w:bCs/>
          <w:sz w:val="28"/>
          <w:szCs w:val="28"/>
        </w:rPr>
        <w:t>o cle</w:t>
      </w:r>
      <w:r w:rsidRPr="00C55B57">
        <w:rPr>
          <w:rFonts w:asciiTheme="majorHAnsi" w:hAnsiTheme="majorHAnsi" w:cs="Helvetica"/>
          <w:sz w:val="28"/>
          <w:szCs w:val="28"/>
        </w:rPr>
        <w:t>a</w:t>
      </w:r>
      <w:r w:rsidRPr="00C55B57">
        <w:rPr>
          <w:rFonts w:asciiTheme="majorHAnsi" w:hAnsiTheme="majorHAnsi" w:cs="Helvetica"/>
          <w:bCs/>
          <w:sz w:val="28"/>
          <w:szCs w:val="28"/>
        </w:rPr>
        <w:t xml:space="preserve">r evidence of likely </w:t>
      </w:r>
      <w:proofErr w:type="gramStart"/>
      <w:r w:rsidRPr="00C55B57">
        <w:rPr>
          <w:rFonts w:asciiTheme="majorHAnsi" w:hAnsiTheme="majorHAnsi" w:cs="Helvetica"/>
          <w:bCs/>
          <w:sz w:val="28"/>
          <w:szCs w:val="28"/>
        </w:rPr>
        <w:t>l</w:t>
      </w:r>
      <w:r w:rsidRPr="00C55B57">
        <w:rPr>
          <w:rFonts w:asciiTheme="majorHAnsi" w:hAnsiTheme="majorHAnsi" w:cs="Helvetica"/>
          <w:sz w:val="28"/>
          <w:szCs w:val="28"/>
        </w:rPr>
        <w:t>a</w:t>
      </w:r>
      <w:r w:rsidRPr="00C55B57">
        <w:rPr>
          <w:rFonts w:asciiTheme="majorHAnsi" w:hAnsiTheme="majorHAnsi" w:cs="Helvetica"/>
          <w:bCs/>
          <w:sz w:val="28"/>
          <w:szCs w:val="28"/>
        </w:rPr>
        <w:t>rge sc</w:t>
      </w:r>
      <w:r w:rsidRPr="00C55B57">
        <w:rPr>
          <w:rFonts w:asciiTheme="majorHAnsi" w:hAnsiTheme="majorHAnsi" w:cs="Helvetica"/>
          <w:sz w:val="28"/>
          <w:szCs w:val="28"/>
        </w:rPr>
        <w:t>a</w:t>
      </w:r>
      <w:r w:rsidRPr="00C55B57">
        <w:rPr>
          <w:rFonts w:asciiTheme="majorHAnsi" w:hAnsiTheme="majorHAnsi" w:cs="Helvetica"/>
          <w:bCs/>
          <w:sz w:val="28"/>
          <w:szCs w:val="28"/>
        </w:rPr>
        <w:t>le</w:t>
      </w:r>
      <w:proofErr w:type="gramEnd"/>
      <w:r w:rsidRPr="00C55B57">
        <w:rPr>
          <w:rFonts w:asciiTheme="majorHAnsi" w:hAnsiTheme="majorHAnsi" w:cs="Helvetica"/>
          <w:bCs/>
          <w:sz w:val="28"/>
          <w:szCs w:val="28"/>
        </w:rPr>
        <w:t xml:space="preserve"> killing. Wi</w:t>
      </w:r>
      <w:r w:rsidRPr="00C55B57">
        <w:rPr>
          <w:rFonts w:asciiTheme="majorHAnsi" w:hAnsiTheme="majorHAnsi" w:cs="Helvetica"/>
          <w:sz w:val="28"/>
          <w:szCs w:val="28"/>
        </w:rPr>
        <w:t>t</w:t>
      </w:r>
      <w:r w:rsidRPr="00C55B57">
        <w:rPr>
          <w:rFonts w:asciiTheme="majorHAnsi" w:hAnsiTheme="majorHAnsi" w:cs="Helvetica"/>
          <w:bCs/>
          <w:sz w:val="28"/>
          <w:szCs w:val="28"/>
        </w:rPr>
        <w:t>hou</w:t>
      </w:r>
      <w:r w:rsidRPr="00C55B57">
        <w:rPr>
          <w:rFonts w:asciiTheme="majorHAnsi" w:hAnsiTheme="majorHAnsi" w:cs="Helvetica"/>
          <w:sz w:val="28"/>
          <w:szCs w:val="28"/>
        </w:rPr>
        <w:t>t t</w:t>
      </w:r>
      <w:r w:rsidRPr="00C55B57">
        <w:rPr>
          <w:rFonts w:asciiTheme="majorHAnsi" w:hAnsiTheme="majorHAnsi" w:cs="Helvetica"/>
          <w:bCs/>
          <w:sz w:val="28"/>
          <w:szCs w:val="28"/>
        </w:rPr>
        <w:t>his possibili</w:t>
      </w:r>
      <w:r w:rsidRPr="00C55B57">
        <w:rPr>
          <w:rFonts w:asciiTheme="majorHAnsi" w:hAnsiTheme="majorHAnsi" w:cs="Helvetica"/>
          <w:sz w:val="28"/>
          <w:szCs w:val="28"/>
        </w:rPr>
        <w:t>t</w:t>
      </w:r>
      <w:r w:rsidRPr="00C55B57">
        <w:rPr>
          <w:rFonts w:asciiTheme="majorHAnsi" w:hAnsiTheme="majorHAnsi" w:cs="Helvetica"/>
          <w:bCs/>
          <w:sz w:val="28"/>
          <w:szCs w:val="28"/>
        </w:rPr>
        <w:t xml:space="preserve">y </w:t>
      </w:r>
      <w:r w:rsidR="00CD04EB" w:rsidRPr="00C55B57">
        <w:rPr>
          <w:rFonts w:asciiTheme="majorHAnsi" w:hAnsiTheme="majorHAnsi" w:cs="Helvetica"/>
          <w:bCs/>
          <w:sz w:val="28"/>
          <w:szCs w:val="28"/>
        </w:rPr>
        <w:t xml:space="preserve">of </w:t>
      </w:r>
      <w:r w:rsidRPr="00C55B57">
        <w:rPr>
          <w:rFonts w:asciiTheme="majorHAnsi" w:hAnsiTheme="majorHAnsi" w:cs="Helvetica"/>
          <w:sz w:val="28"/>
          <w:szCs w:val="28"/>
        </w:rPr>
        <w:t>a</w:t>
      </w:r>
      <w:r w:rsidRPr="00C55B57">
        <w:rPr>
          <w:rFonts w:asciiTheme="majorHAnsi" w:hAnsiTheme="majorHAnsi" w:cs="Helvetica"/>
          <w:bCs/>
          <w:sz w:val="28"/>
          <w:szCs w:val="28"/>
        </w:rPr>
        <w:t>n</w:t>
      </w:r>
      <w:r w:rsidRPr="00C55B57">
        <w:rPr>
          <w:rFonts w:asciiTheme="majorHAnsi" w:hAnsiTheme="majorHAnsi" w:cs="Helvetica"/>
          <w:sz w:val="28"/>
          <w:szCs w:val="28"/>
        </w:rPr>
        <w:t>t</w:t>
      </w:r>
      <w:r w:rsidRPr="00C55B57">
        <w:rPr>
          <w:rFonts w:asciiTheme="majorHAnsi" w:hAnsiTheme="majorHAnsi" w:cs="Helvetica"/>
          <w:bCs/>
          <w:sz w:val="28"/>
          <w:szCs w:val="28"/>
        </w:rPr>
        <w:t>icip</w:t>
      </w:r>
      <w:r w:rsidRPr="00C55B57">
        <w:rPr>
          <w:rFonts w:asciiTheme="majorHAnsi" w:hAnsiTheme="majorHAnsi" w:cs="Helvetica"/>
          <w:sz w:val="28"/>
          <w:szCs w:val="28"/>
        </w:rPr>
        <w:t>at</w:t>
      </w:r>
      <w:r w:rsidRPr="00C55B57">
        <w:rPr>
          <w:rFonts w:asciiTheme="majorHAnsi" w:hAnsiTheme="majorHAnsi" w:cs="Helvetica"/>
          <w:bCs/>
          <w:sz w:val="28"/>
          <w:szCs w:val="28"/>
        </w:rPr>
        <w:t>ory </w:t>
      </w:r>
      <w:r w:rsidRPr="00C55B57">
        <w:rPr>
          <w:rFonts w:asciiTheme="majorHAnsi" w:hAnsiTheme="majorHAnsi" w:cs="Helvetica"/>
          <w:sz w:val="28"/>
          <w:szCs w:val="28"/>
        </w:rPr>
        <w:t>a</w:t>
      </w:r>
      <w:r w:rsidRPr="00C55B57">
        <w:rPr>
          <w:rFonts w:asciiTheme="majorHAnsi" w:hAnsiTheme="majorHAnsi" w:cs="Helvetica"/>
          <w:bCs/>
          <w:sz w:val="28"/>
          <w:szCs w:val="28"/>
        </w:rPr>
        <w:t>c</w:t>
      </w:r>
      <w:r w:rsidRPr="00C55B57">
        <w:rPr>
          <w:rFonts w:asciiTheme="majorHAnsi" w:hAnsiTheme="majorHAnsi" w:cs="Helvetica"/>
          <w:sz w:val="28"/>
          <w:szCs w:val="28"/>
        </w:rPr>
        <w:t>t</w:t>
      </w:r>
      <w:r w:rsidRPr="00C55B57">
        <w:rPr>
          <w:rFonts w:asciiTheme="majorHAnsi" w:hAnsiTheme="majorHAnsi" w:cs="Helvetica"/>
          <w:bCs/>
          <w:sz w:val="28"/>
          <w:szCs w:val="28"/>
        </w:rPr>
        <w:t xml:space="preserve">ion, </w:t>
      </w:r>
      <w:r w:rsidRPr="00C55B57">
        <w:rPr>
          <w:rFonts w:asciiTheme="majorHAnsi" w:hAnsiTheme="majorHAnsi" w:cs="Helvetica"/>
          <w:sz w:val="28"/>
          <w:szCs w:val="28"/>
        </w:rPr>
        <w:t>t</w:t>
      </w:r>
      <w:r w:rsidRPr="00C55B57">
        <w:rPr>
          <w:rFonts w:asciiTheme="majorHAnsi" w:hAnsiTheme="majorHAnsi" w:cs="Helvetica"/>
          <w:bCs/>
          <w:sz w:val="28"/>
          <w:szCs w:val="28"/>
        </w:rPr>
        <w:t>he in</w:t>
      </w:r>
      <w:r w:rsidRPr="00C55B57">
        <w:rPr>
          <w:rFonts w:asciiTheme="majorHAnsi" w:hAnsiTheme="majorHAnsi" w:cs="Helvetica"/>
          <w:sz w:val="28"/>
          <w:szCs w:val="28"/>
        </w:rPr>
        <w:t>t</w:t>
      </w:r>
      <w:r w:rsidRPr="00C55B57">
        <w:rPr>
          <w:rFonts w:asciiTheme="majorHAnsi" w:hAnsiTheme="majorHAnsi" w:cs="Helvetica"/>
          <w:bCs/>
          <w:sz w:val="28"/>
          <w:szCs w:val="28"/>
        </w:rPr>
        <w:t>ern</w:t>
      </w:r>
      <w:r w:rsidRPr="00C55B57">
        <w:rPr>
          <w:rFonts w:asciiTheme="majorHAnsi" w:hAnsiTheme="majorHAnsi" w:cs="Helvetica"/>
          <w:sz w:val="28"/>
          <w:szCs w:val="28"/>
        </w:rPr>
        <w:t>at</w:t>
      </w:r>
      <w:r w:rsidRPr="00C55B57">
        <w:rPr>
          <w:rFonts w:asciiTheme="majorHAnsi" w:hAnsiTheme="majorHAnsi" w:cs="Helvetica"/>
          <w:bCs/>
          <w:sz w:val="28"/>
          <w:szCs w:val="28"/>
        </w:rPr>
        <w:t>ion</w:t>
      </w:r>
      <w:r w:rsidRPr="00C55B57">
        <w:rPr>
          <w:rFonts w:asciiTheme="majorHAnsi" w:hAnsiTheme="majorHAnsi" w:cs="Helvetica"/>
          <w:sz w:val="28"/>
          <w:szCs w:val="28"/>
        </w:rPr>
        <w:t>a</w:t>
      </w:r>
      <w:r w:rsidRPr="00C55B57">
        <w:rPr>
          <w:rFonts w:asciiTheme="majorHAnsi" w:hAnsiTheme="majorHAnsi" w:cs="Helvetica"/>
          <w:bCs/>
          <w:sz w:val="28"/>
          <w:szCs w:val="28"/>
        </w:rPr>
        <w:t>l communi</w:t>
      </w:r>
      <w:r w:rsidRPr="00C55B57">
        <w:rPr>
          <w:rFonts w:asciiTheme="majorHAnsi" w:hAnsiTheme="majorHAnsi" w:cs="Helvetica"/>
          <w:sz w:val="28"/>
          <w:szCs w:val="28"/>
        </w:rPr>
        <w:t>t</w:t>
      </w:r>
      <w:r w:rsidRPr="00C55B57">
        <w:rPr>
          <w:rFonts w:asciiTheme="majorHAnsi" w:hAnsiTheme="majorHAnsi" w:cs="Helvetica"/>
          <w:bCs/>
          <w:sz w:val="28"/>
          <w:szCs w:val="28"/>
        </w:rPr>
        <w:t>y would be pl</w:t>
      </w:r>
      <w:r w:rsidRPr="00C55B57">
        <w:rPr>
          <w:rFonts w:asciiTheme="majorHAnsi" w:hAnsiTheme="majorHAnsi" w:cs="Helvetica"/>
          <w:sz w:val="28"/>
          <w:szCs w:val="28"/>
        </w:rPr>
        <w:t>a</w:t>
      </w:r>
      <w:r w:rsidRPr="00C55B57">
        <w:rPr>
          <w:rFonts w:asciiTheme="majorHAnsi" w:hAnsiTheme="majorHAnsi" w:cs="Helvetica"/>
          <w:bCs/>
          <w:sz w:val="28"/>
          <w:szCs w:val="28"/>
        </w:rPr>
        <w:t xml:space="preserve">ced in </w:t>
      </w:r>
      <w:r w:rsidRPr="00C55B57">
        <w:rPr>
          <w:rFonts w:asciiTheme="majorHAnsi" w:hAnsiTheme="majorHAnsi" w:cs="Helvetica"/>
          <w:sz w:val="28"/>
          <w:szCs w:val="28"/>
        </w:rPr>
        <w:t>t</w:t>
      </w:r>
      <w:r w:rsidRPr="00C55B57">
        <w:rPr>
          <w:rFonts w:asciiTheme="majorHAnsi" w:hAnsiTheme="majorHAnsi" w:cs="Helvetica"/>
          <w:bCs/>
          <w:sz w:val="28"/>
          <w:szCs w:val="28"/>
        </w:rPr>
        <w:t>he mor</w:t>
      </w:r>
      <w:r w:rsidRPr="00C55B57">
        <w:rPr>
          <w:rFonts w:asciiTheme="majorHAnsi" w:hAnsiTheme="majorHAnsi" w:cs="Helvetica"/>
          <w:sz w:val="28"/>
          <w:szCs w:val="28"/>
        </w:rPr>
        <w:t>a</w:t>
      </w:r>
      <w:r w:rsidRPr="00C55B57">
        <w:rPr>
          <w:rFonts w:asciiTheme="majorHAnsi" w:hAnsiTheme="majorHAnsi" w:cs="Helvetica"/>
          <w:bCs/>
          <w:sz w:val="28"/>
          <w:szCs w:val="28"/>
        </w:rPr>
        <w:t>lly un</w:t>
      </w:r>
      <w:r w:rsidRPr="00C55B57">
        <w:rPr>
          <w:rFonts w:asciiTheme="majorHAnsi" w:hAnsiTheme="majorHAnsi" w:cs="Helvetica"/>
          <w:sz w:val="28"/>
          <w:szCs w:val="28"/>
        </w:rPr>
        <w:t>t</w:t>
      </w:r>
      <w:r w:rsidRPr="00C55B57">
        <w:rPr>
          <w:rFonts w:asciiTheme="majorHAnsi" w:hAnsiTheme="majorHAnsi" w:cs="Helvetica"/>
          <w:bCs/>
          <w:sz w:val="28"/>
          <w:szCs w:val="28"/>
        </w:rPr>
        <w:t>en</w:t>
      </w:r>
      <w:r w:rsidRPr="00C55B57">
        <w:rPr>
          <w:rFonts w:asciiTheme="majorHAnsi" w:hAnsiTheme="majorHAnsi" w:cs="Helvetica"/>
          <w:sz w:val="28"/>
          <w:szCs w:val="28"/>
        </w:rPr>
        <w:t>a</w:t>
      </w:r>
      <w:r w:rsidRPr="00C55B57">
        <w:rPr>
          <w:rFonts w:asciiTheme="majorHAnsi" w:hAnsiTheme="majorHAnsi" w:cs="Helvetica"/>
          <w:bCs/>
          <w:sz w:val="28"/>
          <w:szCs w:val="28"/>
        </w:rPr>
        <w:t>ble posi</w:t>
      </w:r>
      <w:r w:rsidRPr="00C55B57">
        <w:rPr>
          <w:rFonts w:asciiTheme="majorHAnsi" w:hAnsiTheme="majorHAnsi" w:cs="Helvetica"/>
          <w:sz w:val="28"/>
          <w:szCs w:val="28"/>
        </w:rPr>
        <w:t>t</w:t>
      </w:r>
      <w:r w:rsidRPr="00C55B57">
        <w:rPr>
          <w:rFonts w:asciiTheme="majorHAnsi" w:hAnsiTheme="majorHAnsi" w:cs="Helvetica"/>
          <w:bCs/>
          <w:sz w:val="28"/>
          <w:szCs w:val="28"/>
        </w:rPr>
        <w:t xml:space="preserve">ion of being required </w:t>
      </w:r>
      <w:r w:rsidRPr="00C55B57">
        <w:rPr>
          <w:rFonts w:asciiTheme="majorHAnsi" w:hAnsiTheme="majorHAnsi" w:cs="Helvetica"/>
          <w:sz w:val="28"/>
          <w:szCs w:val="28"/>
        </w:rPr>
        <w:t>t</w:t>
      </w:r>
      <w:r w:rsidRPr="00C55B57">
        <w:rPr>
          <w:rFonts w:asciiTheme="majorHAnsi" w:hAnsiTheme="majorHAnsi" w:cs="Helvetica"/>
          <w:bCs/>
          <w:sz w:val="28"/>
          <w:szCs w:val="28"/>
        </w:rPr>
        <w:t>o w</w:t>
      </w:r>
      <w:r w:rsidRPr="00C55B57">
        <w:rPr>
          <w:rFonts w:asciiTheme="majorHAnsi" w:hAnsiTheme="majorHAnsi" w:cs="Helvetica"/>
          <w:sz w:val="28"/>
          <w:szCs w:val="28"/>
        </w:rPr>
        <w:t>a</w:t>
      </w:r>
      <w:r w:rsidRPr="00C55B57">
        <w:rPr>
          <w:rFonts w:asciiTheme="majorHAnsi" w:hAnsiTheme="majorHAnsi" w:cs="Helvetica"/>
          <w:bCs/>
          <w:sz w:val="28"/>
          <w:szCs w:val="28"/>
        </w:rPr>
        <w:t>i</w:t>
      </w:r>
      <w:r w:rsidRPr="00C55B57">
        <w:rPr>
          <w:rFonts w:asciiTheme="majorHAnsi" w:hAnsiTheme="majorHAnsi" w:cs="Helvetica"/>
          <w:sz w:val="28"/>
          <w:szCs w:val="28"/>
        </w:rPr>
        <w:t xml:space="preserve">t </w:t>
      </w:r>
      <w:r w:rsidRPr="00C55B57">
        <w:rPr>
          <w:rFonts w:asciiTheme="majorHAnsi" w:hAnsiTheme="majorHAnsi" w:cs="Helvetica"/>
          <w:bCs/>
          <w:sz w:val="28"/>
          <w:szCs w:val="28"/>
        </w:rPr>
        <w:t>un</w:t>
      </w:r>
      <w:r w:rsidRPr="00C55B57">
        <w:rPr>
          <w:rFonts w:asciiTheme="majorHAnsi" w:hAnsiTheme="majorHAnsi" w:cs="Helvetica"/>
          <w:sz w:val="28"/>
          <w:szCs w:val="28"/>
        </w:rPr>
        <w:t>t</w:t>
      </w:r>
      <w:r w:rsidRPr="00C55B57">
        <w:rPr>
          <w:rFonts w:asciiTheme="majorHAnsi" w:hAnsiTheme="majorHAnsi" w:cs="Helvetica"/>
          <w:bCs/>
          <w:sz w:val="28"/>
          <w:szCs w:val="28"/>
        </w:rPr>
        <w:t xml:space="preserve">il genocide begins, before being </w:t>
      </w:r>
      <w:r w:rsidRPr="00C55B57">
        <w:rPr>
          <w:rFonts w:asciiTheme="majorHAnsi" w:hAnsiTheme="majorHAnsi" w:cs="Helvetica"/>
          <w:sz w:val="28"/>
          <w:szCs w:val="28"/>
        </w:rPr>
        <w:t>a</w:t>
      </w:r>
      <w:r w:rsidRPr="00C55B57">
        <w:rPr>
          <w:rFonts w:asciiTheme="majorHAnsi" w:hAnsiTheme="majorHAnsi" w:cs="Helvetica"/>
          <w:bCs/>
          <w:sz w:val="28"/>
          <w:szCs w:val="28"/>
        </w:rPr>
        <w:t xml:space="preserve">ble </w:t>
      </w:r>
      <w:r w:rsidRPr="00C55B57">
        <w:rPr>
          <w:rFonts w:asciiTheme="majorHAnsi" w:hAnsiTheme="majorHAnsi" w:cs="Helvetica"/>
          <w:sz w:val="28"/>
          <w:szCs w:val="28"/>
        </w:rPr>
        <w:t>t</w:t>
      </w:r>
      <w:r w:rsidRPr="00C55B57">
        <w:rPr>
          <w:rFonts w:asciiTheme="majorHAnsi" w:hAnsiTheme="majorHAnsi" w:cs="Helvetica"/>
          <w:bCs/>
          <w:sz w:val="28"/>
          <w:szCs w:val="28"/>
        </w:rPr>
        <w:t xml:space="preserve">o </w:t>
      </w:r>
      <w:r w:rsidRPr="00C55B57">
        <w:rPr>
          <w:rFonts w:asciiTheme="majorHAnsi" w:hAnsiTheme="majorHAnsi" w:cs="Helvetica"/>
          <w:sz w:val="28"/>
          <w:szCs w:val="28"/>
        </w:rPr>
        <w:t>ta</w:t>
      </w:r>
      <w:r w:rsidRPr="00C55B57">
        <w:rPr>
          <w:rFonts w:asciiTheme="majorHAnsi" w:hAnsiTheme="majorHAnsi" w:cs="Helvetica"/>
          <w:bCs/>
          <w:sz w:val="28"/>
          <w:szCs w:val="28"/>
        </w:rPr>
        <w:t xml:space="preserve">ke </w:t>
      </w:r>
      <w:r w:rsidRPr="00C55B57">
        <w:rPr>
          <w:rFonts w:asciiTheme="majorHAnsi" w:hAnsiTheme="majorHAnsi" w:cs="Helvetica"/>
          <w:sz w:val="28"/>
          <w:szCs w:val="28"/>
        </w:rPr>
        <w:t>a</w:t>
      </w:r>
      <w:r w:rsidRPr="00C55B57">
        <w:rPr>
          <w:rFonts w:asciiTheme="majorHAnsi" w:hAnsiTheme="majorHAnsi" w:cs="Helvetica"/>
          <w:bCs/>
          <w:sz w:val="28"/>
          <w:szCs w:val="28"/>
        </w:rPr>
        <w:t>c</w:t>
      </w:r>
      <w:r w:rsidRPr="00C55B57">
        <w:rPr>
          <w:rFonts w:asciiTheme="majorHAnsi" w:hAnsiTheme="majorHAnsi" w:cs="Helvetica"/>
          <w:sz w:val="28"/>
          <w:szCs w:val="28"/>
        </w:rPr>
        <w:t>t</w:t>
      </w:r>
      <w:r w:rsidRPr="00C55B57">
        <w:rPr>
          <w:rFonts w:asciiTheme="majorHAnsi" w:hAnsiTheme="majorHAnsi" w:cs="Helvetica"/>
          <w:bCs/>
          <w:sz w:val="28"/>
          <w:szCs w:val="28"/>
        </w:rPr>
        <w:t xml:space="preserve">ion </w:t>
      </w:r>
      <w:r w:rsidRPr="00C55B57">
        <w:rPr>
          <w:rFonts w:asciiTheme="majorHAnsi" w:hAnsiTheme="majorHAnsi" w:cs="Helvetica"/>
          <w:sz w:val="28"/>
          <w:szCs w:val="28"/>
        </w:rPr>
        <w:t>t</w:t>
      </w:r>
      <w:r w:rsidRPr="00C55B57">
        <w:rPr>
          <w:rFonts w:asciiTheme="majorHAnsi" w:hAnsiTheme="majorHAnsi" w:cs="Helvetica"/>
          <w:bCs/>
          <w:sz w:val="28"/>
          <w:szCs w:val="28"/>
        </w:rPr>
        <w:t>o s</w:t>
      </w:r>
      <w:r w:rsidRPr="00C55B57">
        <w:rPr>
          <w:rFonts w:asciiTheme="majorHAnsi" w:hAnsiTheme="majorHAnsi" w:cs="Helvetica"/>
          <w:sz w:val="28"/>
          <w:szCs w:val="28"/>
        </w:rPr>
        <w:t>t</w:t>
      </w:r>
      <w:r w:rsidRPr="00C55B57">
        <w:rPr>
          <w:rFonts w:asciiTheme="majorHAnsi" w:hAnsiTheme="majorHAnsi" w:cs="Helvetica"/>
          <w:bCs/>
          <w:sz w:val="28"/>
          <w:szCs w:val="28"/>
        </w:rPr>
        <w:t>op i</w:t>
      </w:r>
      <w:r w:rsidRPr="00C55B57">
        <w:rPr>
          <w:rFonts w:asciiTheme="majorHAnsi" w:hAnsiTheme="majorHAnsi" w:cs="Helvetica"/>
          <w:sz w:val="28"/>
          <w:szCs w:val="28"/>
        </w:rPr>
        <w:t>t</w:t>
      </w:r>
      <w:r w:rsidRPr="00C55B57">
        <w:rPr>
          <w:rFonts w:asciiTheme="majorHAnsi" w:hAnsiTheme="majorHAnsi" w:cs="Helvetica"/>
          <w:bCs/>
          <w:sz w:val="28"/>
          <w:szCs w:val="28"/>
        </w:rPr>
        <w:t>.</w:t>
      </w:r>
    </w:p>
    <w:p w:rsidR="005D30AB" w:rsidRPr="00C55B57" w:rsidRDefault="005D30AB" w:rsidP="005D30AB">
      <w:pPr>
        <w:widowControl w:val="0"/>
        <w:autoSpaceDE w:val="0"/>
        <w:autoSpaceDN w:val="0"/>
        <w:adjustRightInd w:val="0"/>
        <w:rPr>
          <w:rFonts w:asciiTheme="majorHAnsi" w:hAnsiTheme="majorHAnsi" w:cs="Helvetica"/>
          <w:bCs/>
          <w:sz w:val="28"/>
          <w:szCs w:val="28"/>
        </w:rPr>
      </w:pPr>
    </w:p>
    <w:p w:rsidR="005D30AB" w:rsidRPr="00C55B57" w:rsidRDefault="005D30A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First, the Commission has resisted any temptation to identify as a ground for military intervention human rights violations falling short of outright killing or ethnic cleansing, for example systematic racial discrimination, or the systematic imprisonment or other repression of political opponents.</w:t>
      </w:r>
    </w:p>
    <w:p w:rsidR="005D30AB" w:rsidRPr="00C55B57" w:rsidRDefault="005D30AB" w:rsidP="005D30AB">
      <w:pPr>
        <w:widowControl w:val="0"/>
        <w:autoSpaceDE w:val="0"/>
        <w:autoSpaceDN w:val="0"/>
        <w:adjustRightInd w:val="0"/>
        <w:rPr>
          <w:rFonts w:asciiTheme="majorHAnsi" w:hAnsiTheme="majorHAnsi" w:cs="Helvetica"/>
          <w:bCs/>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Right intention: </w:t>
      </w:r>
    </w:p>
    <w:p w:rsidR="005D30AB" w:rsidRPr="00C55B57" w:rsidRDefault="005D30AB" w:rsidP="005D30AB">
      <w:pPr>
        <w:widowControl w:val="0"/>
        <w:numPr>
          <w:ilvl w:val="0"/>
          <w:numId w:val="11"/>
        </w:numPr>
        <w:tabs>
          <w:tab w:val="left" w:pos="220"/>
          <w:tab w:val="left" w:pos="720"/>
        </w:tabs>
        <w:autoSpaceDE w:val="0"/>
        <w:autoSpaceDN w:val="0"/>
        <w:adjustRightInd w:val="0"/>
        <w:ind w:hanging="720"/>
        <w:rPr>
          <w:rFonts w:asciiTheme="majorHAnsi" w:hAnsiTheme="majorHAnsi" w:cs="Helvetica"/>
          <w:sz w:val="28"/>
          <w:szCs w:val="28"/>
        </w:rPr>
      </w:pPr>
      <w:proofErr w:type="gramStart"/>
      <w:r w:rsidRPr="00C55B57">
        <w:rPr>
          <w:rFonts w:asciiTheme="majorHAnsi" w:hAnsiTheme="majorHAnsi" w:cs="Helvetica"/>
          <w:bCs/>
          <w:sz w:val="28"/>
          <w:szCs w:val="28"/>
        </w:rPr>
        <w:t>primary</w:t>
      </w:r>
      <w:proofErr w:type="gramEnd"/>
      <w:r w:rsidRPr="00C55B57">
        <w:rPr>
          <w:rFonts w:asciiTheme="majorHAnsi" w:hAnsiTheme="majorHAnsi" w:cs="Helvetica"/>
          <w:bCs/>
          <w:sz w:val="28"/>
          <w:szCs w:val="28"/>
        </w:rPr>
        <w:t xml:space="preserve"> purpose of intervention must be to prevent human suffering </w:t>
      </w:r>
    </w:p>
    <w:p w:rsidR="005D30AB" w:rsidRPr="00C55B57" w:rsidRDefault="005D30AB" w:rsidP="005D30AB">
      <w:pPr>
        <w:widowControl w:val="0"/>
        <w:autoSpaceDE w:val="0"/>
        <w:autoSpaceDN w:val="0"/>
        <w:adjustRightInd w:val="0"/>
        <w:rPr>
          <w:rFonts w:asciiTheme="majorHAnsi" w:hAnsiTheme="majorHAnsi" w:cs="Helvetica"/>
          <w:bCs/>
          <w:sz w:val="28"/>
          <w:szCs w:val="28"/>
        </w:rPr>
      </w:pPr>
    </w:p>
    <w:p w:rsidR="005D30AB" w:rsidRPr="00C55B57" w:rsidRDefault="005D30AB" w:rsidP="005D30AB">
      <w:pPr>
        <w:widowControl w:val="0"/>
        <w:autoSpaceDE w:val="0"/>
        <w:autoSpaceDN w:val="0"/>
        <w:adjustRightInd w:val="0"/>
        <w:rPr>
          <w:rFonts w:asciiTheme="majorHAnsi" w:hAnsiTheme="majorHAnsi" w:cs="Helvetica"/>
          <w:bCs/>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Last Resort: </w:t>
      </w:r>
    </w:p>
    <w:p w:rsidR="00CD04EB" w:rsidRPr="00C55B57" w:rsidRDefault="00CD04E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Pr="00C55B57">
        <w:rPr>
          <w:rFonts w:asciiTheme="majorHAnsi" w:hAnsiTheme="majorHAnsi" w:cs="Helvetica"/>
          <w:sz w:val="28"/>
          <w:szCs w:val="28"/>
        </w:rPr>
        <w:t>every</w:t>
      </w:r>
      <w:proofErr w:type="gramEnd"/>
      <w:r w:rsidRPr="00C55B57">
        <w:rPr>
          <w:rFonts w:asciiTheme="majorHAnsi" w:hAnsiTheme="majorHAnsi" w:cs="Helvetica"/>
          <w:sz w:val="28"/>
          <w:szCs w:val="28"/>
        </w:rPr>
        <w:t xml:space="preserve"> diplomatic and non military venue for the prevention or peaceful resolution of the humanitarian crisis must have been explored</w:t>
      </w:r>
    </w:p>
    <w:p w:rsidR="00CD04EB" w:rsidRPr="00C55B57" w:rsidRDefault="00CD04EB" w:rsidP="005D30AB">
      <w:pPr>
        <w:widowControl w:val="0"/>
        <w:autoSpaceDE w:val="0"/>
        <w:autoSpaceDN w:val="0"/>
        <w:adjustRightInd w:val="0"/>
        <w:rPr>
          <w:rFonts w:asciiTheme="majorHAnsi" w:hAnsiTheme="majorHAnsi" w:cs="Helvetica"/>
          <w:bCs/>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Proportional Means: </w:t>
      </w: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bCs/>
          <w:sz w:val="28"/>
          <w:szCs w:val="28"/>
        </w:rPr>
        <w:t>T</w:t>
      </w:r>
      <w:r w:rsidRPr="00C55B57">
        <w:rPr>
          <w:rFonts w:asciiTheme="majorHAnsi" w:hAnsiTheme="majorHAnsi" w:cs="Helvetica"/>
          <w:sz w:val="28"/>
          <w:szCs w:val="28"/>
        </w:rPr>
        <w:t xml:space="preserve">he </w:t>
      </w:r>
      <w:r w:rsidRPr="00C55B57">
        <w:rPr>
          <w:rFonts w:asciiTheme="majorHAnsi" w:hAnsiTheme="majorHAnsi" w:cs="Helvetica"/>
          <w:bCs/>
          <w:sz w:val="28"/>
          <w:szCs w:val="28"/>
        </w:rPr>
        <w:t>sca</w:t>
      </w:r>
      <w:r w:rsidRPr="00C55B57">
        <w:rPr>
          <w:rFonts w:asciiTheme="majorHAnsi" w:hAnsiTheme="majorHAnsi" w:cs="Helvetica"/>
          <w:sz w:val="28"/>
          <w:szCs w:val="28"/>
        </w:rPr>
        <w:t>le, du</w:t>
      </w:r>
      <w:r w:rsidRPr="00C55B57">
        <w:rPr>
          <w:rFonts w:asciiTheme="majorHAnsi" w:hAnsiTheme="majorHAnsi" w:cs="Helvetica"/>
          <w:bCs/>
          <w:sz w:val="28"/>
          <w:szCs w:val="28"/>
        </w:rPr>
        <w:t>rat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a</w:t>
      </w:r>
      <w:r w:rsidRPr="00C55B57">
        <w:rPr>
          <w:rFonts w:asciiTheme="majorHAnsi" w:hAnsiTheme="majorHAnsi" w:cs="Helvetica"/>
          <w:sz w:val="28"/>
          <w:szCs w:val="28"/>
        </w:rPr>
        <w:t>nd in</w:t>
      </w:r>
      <w:r w:rsidRPr="00C55B57">
        <w:rPr>
          <w:rFonts w:asciiTheme="majorHAnsi" w:hAnsiTheme="majorHAnsi" w:cs="Helvetica"/>
          <w:bCs/>
          <w:sz w:val="28"/>
          <w:szCs w:val="28"/>
        </w:rPr>
        <w:t>t</w:t>
      </w:r>
      <w:r w:rsidRPr="00C55B57">
        <w:rPr>
          <w:rFonts w:asciiTheme="majorHAnsi" w:hAnsiTheme="majorHAnsi" w:cs="Helvetica"/>
          <w:sz w:val="28"/>
          <w:szCs w:val="28"/>
        </w:rPr>
        <w:t>en</w:t>
      </w:r>
      <w:r w:rsidRPr="00C55B57">
        <w:rPr>
          <w:rFonts w:asciiTheme="majorHAnsi" w:hAnsiTheme="majorHAnsi" w:cs="Helvetica"/>
          <w:bCs/>
          <w:sz w:val="28"/>
          <w:szCs w:val="28"/>
        </w:rPr>
        <w:t>s</w:t>
      </w:r>
      <w:r w:rsidRPr="00C55B57">
        <w:rPr>
          <w:rFonts w:asciiTheme="majorHAnsi" w:hAnsiTheme="majorHAnsi" w:cs="Helvetica"/>
          <w:sz w:val="28"/>
          <w:szCs w:val="28"/>
        </w:rPr>
        <w:t>i</w:t>
      </w:r>
      <w:r w:rsidRPr="00C55B57">
        <w:rPr>
          <w:rFonts w:asciiTheme="majorHAnsi" w:hAnsiTheme="majorHAnsi" w:cs="Helvetica"/>
          <w:bCs/>
          <w:sz w:val="28"/>
          <w:szCs w:val="28"/>
        </w:rPr>
        <w:t xml:space="preserve">ty </w:t>
      </w:r>
      <w:r w:rsidRPr="00C55B57">
        <w:rPr>
          <w:rFonts w:asciiTheme="majorHAnsi" w:hAnsiTheme="majorHAnsi" w:cs="Helvetica"/>
          <w:sz w:val="28"/>
          <w:szCs w:val="28"/>
        </w:rPr>
        <w:t>o</w:t>
      </w:r>
      <w:r w:rsidRPr="00C55B57">
        <w:rPr>
          <w:rFonts w:asciiTheme="majorHAnsi" w:hAnsiTheme="majorHAnsi" w:cs="Helvetica"/>
          <w:bCs/>
          <w:sz w:val="28"/>
          <w:szCs w:val="28"/>
        </w:rPr>
        <w:t>f t</w:t>
      </w:r>
      <w:r w:rsidRPr="00C55B57">
        <w:rPr>
          <w:rFonts w:asciiTheme="majorHAnsi" w:hAnsiTheme="majorHAnsi" w:cs="Helvetica"/>
          <w:sz w:val="28"/>
          <w:szCs w:val="28"/>
        </w:rPr>
        <w:t>he pl</w:t>
      </w:r>
      <w:r w:rsidRPr="00C55B57">
        <w:rPr>
          <w:rFonts w:asciiTheme="majorHAnsi" w:hAnsiTheme="majorHAnsi" w:cs="Helvetica"/>
          <w:bCs/>
          <w:sz w:val="28"/>
          <w:szCs w:val="28"/>
        </w:rPr>
        <w:t>a</w:t>
      </w:r>
      <w:r w:rsidRPr="00C55B57">
        <w:rPr>
          <w:rFonts w:asciiTheme="majorHAnsi" w:hAnsiTheme="majorHAnsi" w:cs="Helvetica"/>
          <w:sz w:val="28"/>
          <w:szCs w:val="28"/>
        </w:rPr>
        <w:t>nned mili</w:t>
      </w:r>
      <w:r w:rsidRPr="00C55B57">
        <w:rPr>
          <w:rFonts w:asciiTheme="majorHAnsi" w:hAnsiTheme="majorHAnsi" w:cs="Helvetica"/>
          <w:bCs/>
          <w:sz w:val="28"/>
          <w:szCs w:val="28"/>
        </w:rPr>
        <w:t xml:space="preserve">tary </w:t>
      </w:r>
      <w:r w:rsidRPr="00C55B57">
        <w:rPr>
          <w:rFonts w:asciiTheme="majorHAnsi" w:hAnsiTheme="majorHAnsi" w:cs="Helvetica"/>
          <w:sz w:val="28"/>
          <w:szCs w:val="28"/>
        </w:rPr>
        <w:t>in</w:t>
      </w:r>
      <w:r w:rsidRPr="00C55B57">
        <w:rPr>
          <w:rFonts w:asciiTheme="majorHAnsi" w:hAnsiTheme="majorHAnsi" w:cs="Helvetica"/>
          <w:bCs/>
          <w:sz w:val="28"/>
          <w:szCs w:val="28"/>
        </w:rPr>
        <w:t>t</w:t>
      </w:r>
      <w:r w:rsidRPr="00C55B57">
        <w:rPr>
          <w:rFonts w:asciiTheme="majorHAnsi" w:hAnsiTheme="majorHAnsi" w:cs="Helvetica"/>
          <w:sz w:val="28"/>
          <w:szCs w:val="28"/>
        </w:rPr>
        <w:t>e</w:t>
      </w:r>
      <w:r w:rsidRPr="00C55B57">
        <w:rPr>
          <w:rFonts w:asciiTheme="majorHAnsi" w:hAnsiTheme="majorHAnsi" w:cs="Helvetica"/>
          <w:bCs/>
          <w:sz w:val="28"/>
          <w:szCs w:val="28"/>
        </w:rPr>
        <w:t>rv</w:t>
      </w:r>
      <w:r w:rsidRPr="00C55B57">
        <w:rPr>
          <w:rFonts w:asciiTheme="majorHAnsi" w:hAnsiTheme="majorHAnsi" w:cs="Helvetica"/>
          <w:sz w:val="28"/>
          <w:szCs w:val="28"/>
        </w:rPr>
        <w:t>en</w:t>
      </w:r>
      <w:r w:rsidRPr="00C55B57">
        <w:rPr>
          <w:rFonts w:asciiTheme="majorHAnsi" w:hAnsiTheme="majorHAnsi" w:cs="Helvetica"/>
          <w:bCs/>
          <w:sz w:val="28"/>
          <w:szCs w:val="28"/>
        </w:rPr>
        <w:t>t</w:t>
      </w:r>
      <w:r w:rsidRPr="00C55B57">
        <w:rPr>
          <w:rFonts w:asciiTheme="majorHAnsi" w:hAnsiTheme="majorHAnsi" w:cs="Helvetica"/>
          <w:sz w:val="28"/>
          <w:szCs w:val="28"/>
        </w:rPr>
        <w:t xml:space="preserve">ion </w:t>
      </w:r>
      <w:r w:rsidRPr="00C55B57">
        <w:rPr>
          <w:rFonts w:asciiTheme="majorHAnsi" w:hAnsiTheme="majorHAnsi" w:cs="Helvetica"/>
          <w:bCs/>
          <w:sz w:val="28"/>
          <w:szCs w:val="28"/>
        </w:rPr>
        <w:t>s</w:t>
      </w:r>
      <w:r w:rsidRPr="00C55B57">
        <w:rPr>
          <w:rFonts w:asciiTheme="majorHAnsi" w:hAnsiTheme="majorHAnsi" w:cs="Helvetica"/>
          <w:sz w:val="28"/>
          <w:szCs w:val="28"/>
        </w:rPr>
        <w:t xml:space="preserve">hould be </w:t>
      </w:r>
      <w:r w:rsidRPr="00C55B57">
        <w:rPr>
          <w:rFonts w:asciiTheme="majorHAnsi" w:hAnsiTheme="majorHAnsi" w:cs="Helvetica"/>
          <w:bCs/>
          <w:sz w:val="28"/>
          <w:szCs w:val="28"/>
        </w:rPr>
        <w:t>t</w:t>
      </w:r>
      <w:r w:rsidRPr="00C55B57">
        <w:rPr>
          <w:rFonts w:asciiTheme="majorHAnsi" w:hAnsiTheme="majorHAnsi" w:cs="Helvetica"/>
          <w:sz w:val="28"/>
          <w:szCs w:val="28"/>
        </w:rPr>
        <w:t>he minimum ne</w:t>
      </w:r>
      <w:r w:rsidRPr="00C55B57">
        <w:rPr>
          <w:rFonts w:asciiTheme="majorHAnsi" w:hAnsiTheme="majorHAnsi" w:cs="Helvetica"/>
          <w:bCs/>
          <w:sz w:val="28"/>
          <w:szCs w:val="28"/>
        </w:rPr>
        <w:t>c</w:t>
      </w:r>
      <w:r w:rsidRPr="00C55B57">
        <w:rPr>
          <w:rFonts w:asciiTheme="majorHAnsi" w:hAnsiTheme="majorHAnsi" w:cs="Helvetica"/>
          <w:sz w:val="28"/>
          <w:szCs w:val="28"/>
        </w:rPr>
        <w:t>e</w:t>
      </w:r>
      <w:r w:rsidRPr="00C55B57">
        <w:rPr>
          <w:rFonts w:asciiTheme="majorHAnsi" w:hAnsiTheme="majorHAnsi" w:cs="Helvetica"/>
          <w:bCs/>
          <w:sz w:val="28"/>
          <w:szCs w:val="28"/>
        </w:rPr>
        <w:t>ssary t</w:t>
      </w:r>
      <w:r w:rsidRPr="00C55B57">
        <w:rPr>
          <w:rFonts w:asciiTheme="majorHAnsi" w:hAnsiTheme="majorHAnsi" w:cs="Helvetica"/>
          <w:sz w:val="28"/>
          <w:szCs w:val="28"/>
        </w:rPr>
        <w:t xml:space="preserve">o </w:t>
      </w:r>
      <w:r w:rsidRPr="00C55B57">
        <w:rPr>
          <w:rFonts w:asciiTheme="majorHAnsi" w:hAnsiTheme="majorHAnsi" w:cs="Helvetica"/>
          <w:bCs/>
          <w:sz w:val="28"/>
          <w:szCs w:val="28"/>
        </w:rPr>
        <w:t>s</w:t>
      </w:r>
      <w:r w:rsidRPr="00C55B57">
        <w:rPr>
          <w:rFonts w:asciiTheme="majorHAnsi" w:hAnsiTheme="majorHAnsi" w:cs="Helvetica"/>
          <w:sz w:val="28"/>
          <w:szCs w:val="28"/>
        </w:rPr>
        <w:t>e</w:t>
      </w:r>
      <w:r w:rsidRPr="00C55B57">
        <w:rPr>
          <w:rFonts w:asciiTheme="majorHAnsi" w:hAnsiTheme="majorHAnsi" w:cs="Helvetica"/>
          <w:bCs/>
          <w:sz w:val="28"/>
          <w:szCs w:val="28"/>
        </w:rPr>
        <w:t>c</w:t>
      </w:r>
      <w:r w:rsidRPr="00C55B57">
        <w:rPr>
          <w:rFonts w:asciiTheme="majorHAnsi" w:hAnsiTheme="majorHAnsi" w:cs="Helvetica"/>
          <w:sz w:val="28"/>
          <w:szCs w:val="28"/>
        </w:rPr>
        <w:t>u</w:t>
      </w:r>
      <w:r w:rsidRPr="00C55B57">
        <w:rPr>
          <w:rFonts w:asciiTheme="majorHAnsi" w:hAnsiTheme="majorHAnsi" w:cs="Helvetica"/>
          <w:bCs/>
          <w:sz w:val="28"/>
          <w:szCs w:val="28"/>
        </w:rPr>
        <w:t>r</w:t>
      </w:r>
      <w:r w:rsidRPr="00C55B57">
        <w:rPr>
          <w:rFonts w:asciiTheme="majorHAnsi" w:hAnsiTheme="majorHAnsi" w:cs="Helvetica"/>
          <w:sz w:val="28"/>
          <w:szCs w:val="28"/>
        </w:rPr>
        <w:t xml:space="preserve">e </w:t>
      </w:r>
      <w:r w:rsidRPr="00C55B57">
        <w:rPr>
          <w:rFonts w:asciiTheme="majorHAnsi" w:hAnsiTheme="majorHAnsi" w:cs="Helvetica"/>
          <w:bCs/>
          <w:sz w:val="28"/>
          <w:szCs w:val="28"/>
        </w:rPr>
        <w:t>t</w:t>
      </w:r>
      <w:r w:rsidRPr="00C55B57">
        <w:rPr>
          <w:rFonts w:asciiTheme="majorHAnsi" w:hAnsiTheme="majorHAnsi" w:cs="Helvetica"/>
          <w:sz w:val="28"/>
          <w:szCs w:val="28"/>
        </w:rPr>
        <w:t>he hum</w:t>
      </w:r>
      <w:r w:rsidRPr="00C55B57">
        <w:rPr>
          <w:rFonts w:asciiTheme="majorHAnsi" w:hAnsiTheme="majorHAnsi" w:cs="Helvetica"/>
          <w:bCs/>
          <w:sz w:val="28"/>
          <w:szCs w:val="28"/>
        </w:rPr>
        <w:t>a</w:t>
      </w:r>
      <w:r w:rsidRPr="00C55B57">
        <w:rPr>
          <w:rFonts w:asciiTheme="majorHAnsi" w:hAnsiTheme="majorHAnsi" w:cs="Helvetica"/>
          <w:sz w:val="28"/>
          <w:szCs w:val="28"/>
        </w:rPr>
        <w:t>ni</w:t>
      </w:r>
      <w:r w:rsidRPr="00C55B57">
        <w:rPr>
          <w:rFonts w:asciiTheme="majorHAnsi" w:hAnsiTheme="majorHAnsi" w:cs="Helvetica"/>
          <w:bCs/>
          <w:sz w:val="28"/>
          <w:szCs w:val="28"/>
        </w:rPr>
        <w:t>tar</w:t>
      </w:r>
      <w:r w:rsidRPr="00C55B57">
        <w:rPr>
          <w:rFonts w:asciiTheme="majorHAnsi" w:hAnsiTheme="majorHAnsi" w:cs="Helvetica"/>
          <w:sz w:val="28"/>
          <w:szCs w:val="28"/>
        </w:rPr>
        <w:t>i</w:t>
      </w:r>
      <w:r w:rsidRPr="00C55B57">
        <w:rPr>
          <w:rFonts w:asciiTheme="majorHAnsi" w:hAnsiTheme="majorHAnsi" w:cs="Helvetica"/>
          <w:bCs/>
          <w:sz w:val="28"/>
          <w:szCs w:val="28"/>
        </w:rPr>
        <w:t>a</w:t>
      </w:r>
      <w:r w:rsidRPr="00C55B57">
        <w:rPr>
          <w:rFonts w:asciiTheme="majorHAnsi" w:hAnsiTheme="majorHAnsi" w:cs="Helvetica"/>
          <w:sz w:val="28"/>
          <w:szCs w:val="28"/>
        </w:rPr>
        <w:t>n ob</w:t>
      </w:r>
      <w:r w:rsidRPr="00C55B57">
        <w:rPr>
          <w:rFonts w:asciiTheme="majorHAnsi" w:hAnsiTheme="majorHAnsi" w:cs="Helvetica"/>
          <w:bCs/>
          <w:sz w:val="28"/>
          <w:szCs w:val="28"/>
        </w:rPr>
        <w:t>j</w:t>
      </w:r>
      <w:r w:rsidRPr="00C55B57">
        <w:rPr>
          <w:rFonts w:asciiTheme="majorHAnsi" w:hAnsiTheme="majorHAnsi" w:cs="Helvetica"/>
          <w:sz w:val="28"/>
          <w:szCs w:val="28"/>
        </w:rPr>
        <w:t>e</w:t>
      </w:r>
      <w:r w:rsidRPr="00C55B57">
        <w:rPr>
          <w:rFonts w:asciiTheme="majorHAnsi" w:hAnsiTheme="majorHAnsi" w:cs="Helvetica"/>
          <w:bCs/>
          <w:sz w:val="28"/>
          <w:szCs w:val="28"/>
        </w:rPr>
        <w:t>ct</w:t>
      </w:r>
      <w:r w:rsidRPr="00C55B57">
        <w:rPr>
          <w:rFonts w:asciiTheme="majorHAnsi" w:hAnsiTheme="majorHAnsi" w:cs="Helvetica"/>
          <w:sz w:val="28"/>
          <w:szCs w:val="28"/>
        </w:rPr>
        <w:t>i</w:t>
      </w:r>
      <w:r w:rsidRPr="00C55B57">
        <w:rPr>
          <w:rFonts w:asciiTheme="majorHAnsi" w:hAnsiTheme="majorHAnsi" w:cs="Helvetica"/>
          <w:bCs/>
          <w:sz w:val="28"/>
          <w:szCs w:val="28"/>
        </w:rPr>
        <w:t>v</w:t>
      </w:r>
      <w:r w:rsidRPr="00C55B57">
        <w:rPr>
          <w:rFonts w:asciiTheme="majorHAnsi" w:hAnsiTheme="majorHAnsi" w:cs="Helvetica"/>
          <w:sz w:val="28"/>
          <w:szCs w:val="28"/>
        </w:rPr>
        <w:t>e in que</w:t>
      </w:r>
      <w:r w:rsidRPr="00C55B57">
        <w:rPr>
          <w:rFonts w:asciiTheme="majorHAnsi" w:hAnsiTheme="majorHAnsi" w:cs="Helvetica"/>
          <w:bCs/>
          <w:sz w:val="28"/>
          <w:szCs w:val="28"/>
        </w:rPr>
        <w:t>st</w:t>
      </w:r>
      <w:r w:rsidRPr="00C55B57">
        <w:rPr>
          <w:rFonts w:asciiTheme="majorHAnsi" w:hAnsiTheme="majorHAnsi" w:cs="Helvetica"/>
          <w:sz w:val="28"/>
          <w:szCs w:val="28"/>
        </w:rPr>
        <w:t>ion.</w:t>
      </w: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Reasonable Prospects: </w:t>
      </w:r>
    </w:p>
    <w:p w:rsidR="00CD04EB" w:rsidRPr="00C55B57" w:rsidRDefault="005D30AB" w:rsidP="00CD04EB">
      <w:pPr>
        <w:pStyle w:val="ListParagraph"/>
        <w:widowControl w:val="0"/>
        <w:numPr>
          <w:ilvl w:val="0"/>
          <w:numId w:val="15"/>
        </w:numPr>
        <w:tabs>
          <w:tab w:val="left" w:pos="220"/>
          <w:tab w:val="left" w:pos="720"/>
        </w:tabs>
        <w:autoSpaceDE w:val="0"/>
        <w:autoSpaceDN w:val="0"/>
        <w:adjustRightInd w:val="0"/>
        <w:spacing w:after="320"/>
        <w:rPr>
          <w:rFonts w:asciiTheme="majorHAnsi" w:hAnsiTheme="majorHAnsi" w:cs="Helvetica"/>
          <w:sz w:val="28"/>
          <w:szCs w:val="28"/>
        </w:rPr>
      </w:pPr>
      <w:r w:rsidRPr="00C55B57">
        <w:rPr>
          <w:rFonts w:asciiTheme="majorHAnsi" w:hAnsiTheme="majorHAnsi" w:cs="Helvetica"/>
          <w:bCs/>
          <w:sz w:val="28"/>
          <w:szCs w:val="28"/>
        </w:rPr>
        <w:t>M</w:t>
      </w:r>
      <w:r w:rsidRPr="00C55B57">
        <w:rPr>
          <w:rFonts w:asciiTheme="majorHAnsi" w:hAnsiTheme="majorHAnsi" w:cs="Helvetica"/>
          <w:sz w:val="28"/>
          <w:szCs w:val="28"/>
        </w:rPr>
        <w:t>ilita</w:t>
      </w:r>
      <w:r w:rsidRPr="00C55B57">
        <w:rPr>
          <w:rFonts w:asciiTheme="majorHAnsi" w:hAnsiTheme="majorHAnsi" w:cs="Helvetica"/>
          <w:bCs/>
          <w:sz w:val="28"/>
          <w:szCs w:val="28"/>
        </w:rPr>
        <w:t xml:space="preserve">ry </w:t>
      </w:r>
      <w:r w:rsidRPr="00C55B57">
        <w:rPr>
          <w:rFonts w:asciiTheme="majorHAnsi" w:hAnsiTheme="majorHAnsi" w:cs="Helvetica"/>
          <w:sz w:val="28"/>
          <w:szCs w:val="28"/>
        </w:rPr>
        <w:t>a</w:t>
      </w:r>
      <w:r w:rsidRPr="00C55B57">
        <w:rPr>
          <w:rFonts w:asciiTheme="majorHAnsi" w:hAnsiTheme="majorHAnsi" w:cs="Helvetica"/>
          <w:bCs/>
          <w:sz w:val="28"/>
          <w:szCs w:val="28"/>
        </w:rPr>
        <w:t>c</w:t>
      </w:r>
      <w:r w:rsidRPr="00C55B57">
        <w:rPr>
          <w:rFonts w:asciiTheme="majorHAnsi" w:hAnsiTheme="majorHAnsi" w:cs="Helvetica"/>
          <w:sz w:val="28"/>
          <w:szCs w:val="28"/>
        </w:rPr>
        <w:t xml:space="preserve">tion </w:t>
      </w:r>
      <w:r w:rsidRPr="00C55B57">
        <w:rPr>
          <w:rFonts w:asciiTheme="majorHAnsi" w:hAnsiTheme="majorHAnsi" w:cs="Helvetica"/>
          <w:bCs/>
          <w:sz w:val="28"/>
          <w:szCs w:val="28"/>
        </w:rPr>
        <w:t>c</w:t>
      </w:r>
      <w:r w:rsidRPr="00C55B57">
        <w:rPr>
          <w:rFonts w:asciiTheme="majorHAnsi" w:hAnsiTheme="majorHAnsi" w:cs="Helvetica"/>
          <w:sz w:val="28"/>
          <w:szCs w:val="28"/>
        </w:rPr>
        <w:t>an onl</w:t>
      </w:r>
      <w:r w:rsidRPr="00C55B57">
        <w:rPr>
          <w:rFonts w:asciiTheme="majorHAnsi" w:hAnsiTheme="majorHAnsi" w:cs="Helvetica"/>
          <w:bCs/>
          <w:sz w:val="28"/>
          <w:szCs w:val="28"/>
        </w:rPr>
        <w:t xml:space="preserve">y </w:t>
      </w:r>
      <w:r w:rsidRPr="00C55B57">
        <w:rPr>
          <w:rFonts w:asciiTheme="majorHAnsi" w:hAnsiTheme="majorHAnsi" w:cs="Helvetica"/>
          <w:sz w:val="28"/>
          <w:szCs w:val="28"/>
        </w:rPr>
        <w:t xml:space="preserve">be </w:t>
      </w:r>
      <w:r w:rsidRPr="00C55B57">
        <w:rPr>
          <w:rFonts w:asciiTheme="majorHAnsi" w:hAnsiTheme="majorHAnsi" w:cs="Helvetica"/>
          <w:bCs/>
          <w:sz w:val="28"/>
          <w:szCs w:val="28"/>
        </w:rPr>
        <w:t>j</w:t>
      </w:r>
      <w:r w:rsidRPr="00C55B57">
        <w:rPr>
          <w:rFonts w:asciiTheme="majorHAnsi" w:hAnsiTheme="majorHAnsi" w:cs="Helvetica"/>
          <w:sz w:val="28"/>
          <w:szCs w:val="28"/>
        </w:rPr>
        <w:t>u</w:t>
      </w:r>
      <w:r w:rsidRPr="00C55B57">
        <w:rPr>
          <w:rFonts w:asciiTheme="majorHAnsi" w:hAnsiTheme="majorHAnsi" w:cs="Helvetica"/>
          <w:bCs/>
          <w:sz w:val="28"/>
          <w:szCs w:val="28"/>
        </w:rPr>
        <w:t>s</w:t>
      </w:r>
      <w:r w:rsidRPr="00C55B57">
        <w:rPr>
          <w:rFonts w:asciiTheme="majorHAnsi" w:hAnsiTheme="majorHAnsi" w:cs="Helvetica"/>
          <w:sz w:val="28"/>
          <w:szCs w:val="28"/>
        </w:rPr>
        <w:t>ti</w:t>
      </w:r>
      <w:r w:rsidRPr="00C55B57">
        <w:rPr>
          <w:rFonts w:asciiTheme="majorHAnsi" w:hAnsiTheme="majorHAnsi" w:cs="Helvetica"/>
          <w:bCs/>
          <w:sz w:val="28"/>
          <w:szCs w:val="28"/>
        </w:rPr>
        <w:t>f</w:t>
      </w:r>
      <w:r w:rsidRPr="00C55B57">
        <w:rPr>
          <w:rFonts w:asciiTheme="majorHAnsi" w:hAnsiTheme="majorHAnsi" w:cs="Helvetica"/>
          <w:sz w:val="28"/>
          <w:szCs w:val="28"/>
        </w:rPr>
        <w:t>ied i</w:t>
      </w:r>
      <w:r w:rsidRPr="00C55B57">
        <w:rPr>
          <w:rFonts w:asciiTheme="majorHAnsi" w:hAnsiTheme="majorHAnsi" w:cs="Helvetica"/>
          <w:bCs/>
          <w:sz w:val="28"/>
          <w:szCs w:val="28"/>
        </w:rPr>
        <w:t xml:space="preserve">f </w:t>
      </w:r>
      <w:r w:rsidRPr="00C55B57">
        <w:rPr>
          <w:rFonts w:asciiTheme="majorHAnsi" w:hAnsiTheme="majorHAnsi" w:cs="Helvetica"/>
          <w:sz w:val="28"/>
          <w:szCs w:val="28"/>
        </w:rPr>
        <w:t xml:space="preserve">it </w:t>
      </w:r>
      <w:r w:rsidRPr="00C55B57">
        <w:rPr>
          <w:rFonts w:asciiTheme="majorHAnsi" w:hAnsiTheme="majorHAnsi" w:cs="Helvetica"/>
          <w:bCs/>
          <w:sz w:val="28"/>
          <w:szCs w:val="28"/>
        </w:rPr>
        <w:t>s</w:t>
      </w:r>
      <w:r w:rsidRPr="00C55B57">
        <w:rPr>
          <w:rFonts w:asciiTheme="majorHAnsi" w:hAnsiTheme="majorHAnsi" w:cs="Helvetica"/>
          <w:sz w:val="28"/>
          <w:szCs w:val="28"/>
        </w:rPr>
        <w:t>tand</w:t>
      </w:r>
      <w:r w:rsidRPr="00C55B57">
        <w:rPr>
          <w:rFonts w:asciiTheme="majorHAnsi" w:hAnsiTheme="majorHAnsi" w:cs="Helvetica"/>
          <w:bCs/>
          <w:sz w:val="28"/>
          <w:szCs w:val="28"/>
        </w:rPr>
        <w:t>s r</w:t>
      </w:r>
      <w:r w:rsidRPr="00C55B57">
        <w:rPr>
          <w:rFonts w:asciiTheme="majorHAnsi" w:hAnsiTheme="majorHAnsi" w:cs="Helvetica"/>
          <w:sz w:val="28"/>
          <w:szCs w:val="28"/>
        </w:rPr>
        <w:t>ea</w:t>
      </w:r>
      <w:r w:rsidRPr="00C55B57">
        <w:rPr>
          <w:rFonts w:asciiTheme="majorHAnsi" w:hAnsiTheme="majorHAnsi" w:cs="Helvetica"/>
          <w:bCs/>
          <w:sz w:val="28"/>
          <w:szCs w:val="28"/>
        </w:rPr>
        <w:t>s</w:t>
      </w:r>
      <w:r w:rsidRPr="00C55B57">
        <w:rPr>
          <w:rFonts w:asciiTheme="majorHAnsi" w:hAnsiTheme="majorHAnsi" w:cs="Helvetica"/>
          <w:sz w:val="28"/>
          <w:szCs w:val="28"/>
        </w:rPr>
        <w:t>onabl</w:t>
      </w:r>
      <w:r w:rsidR="00CD04EB" w:rsidRPr="00C55B57">
        <w:rPr>
          <w:rFonts w:asciiTheme="majorHAnsi" w:hAnsiTheme="majorHAnsi" w:cs="Helvetica"/>
          <w:sz w:val="28"/>
          <w:szCs w:val="28"/>
        </w:rPr>
        <w:t xml:space="preserve">e </w:t>
      </w:r>
      <w:r w:rsidRPr="00C55B57">
        <w:rPr>
          <w:rFonts w:asciiTheme="majorHAnsi" w:hAnsiTheme="majorHAnsi" w:cs="Helvetica"/>
          <w:bCs/>
          <w:sz w:val="28"/>
          <w:szCs w:val="28"/>
        </w:rPr>
        <w:t>c</w:t>
      </w:r>
      <w:r w:rsidRPr="00C55B57">
        <w:rPr>
          <w:rFonts w:asciiTheme="majorHAnsi" w:hAnsiTheme="majorHAnsi" w:cs="Helvetica"/>
          <w:sz w:val="28"/>
          <w:szCs w:val="28"/>
        </w:rPr>
        <w:t>han</w:t>
      </w:r>
      <w:r w:rsidRPr="00C55B57">
        <w:rPr>
          <w:rFonts w:asciiTheme="majorHAnsi" w:hAnsiTheme="majorHAnsi" w:cs="Helvetica"/>
          <w:bCs/>
          <w:sz w:val="28"/>
          <w:szCs w:val="28"/>
        </w:rPr>
        <w:t>c</w:t>
      </w:r>
      <w:r w:rsidRPr="00C55B57">
        <w:rPr>
          <w:rFonts w:asciiTheme="majorHAnsi" w:hAnsiTheme="majorHAnsi" w:cs="Helvetica"/>
          <w:sz w:val="28"/>
          <w:szCs w:val="28"/>
        </w:rPr>
        <w:t>e o</w:t>
      </w:r>
      <w:r w:rsidRPr="00C55B57">
        <w:rPr>
          <w:rFonts w:asciiTheme="majorHAnsi" w:hAnsiTheme="majorHAnsi" w:cs="Helvetica"/>
          <w:bCs/>
          <w:sz w:val="28"/>
          <w:szCs w:val="28"/>
        </w:rPr>
        <w:t>f s</w:t>
      </w:r>
      <w:r w:rsidRPr="00C55B57">
        <w:rPr>
          <w:rFonts w:asciiTheme="majorHAnsi" w:hAnsiTheme="majorHAnsi" w:cs="Helvetica"/>
          <w:sz w:val="28"/>
          <w:szCs w:val="28"/>
        </w:rPr>
        <w:t>u</w:t>
      </w:r>
      <w:r w:rsidRPr="00C55B57">
        <w:rPr>
          <w:rFonts w:asciiTheme="majorHAnsi" w:hAnsiTheme="majorHAnsi" w:cs="Helvetica"/>
          <w:bCs/>
          <w:sz w:val="28"/>
          <w:szCs w:val="28"/>
        </w:rPr>
        <w:t>cc</w:t>
      </w:r>
      <w:r w:rsidRPr="00C55B57">
        <w:rPr>
          <w:rFonts w:asciiTheme="majorHAnsi" w:hAnsiTheme="majorHAnsi" w:cs="Helvetica"/>
          <w:sz w:val="28"/>
          <w:szCs w:val="28"/>
        </w:rPr>
        <w:t>e</w:t>
      </w:r>
      <w:r w:rsidRPr="00C55B57">
        <w:rPr>
          <w:rFonts w:asciiTheme="majorHAnsi" w:hAnsiTheme="majorHAnsi" w:cs="Helvetica"/>
          <w:bCs/>
          <w:sz w:val="28"/>
          <w:szCs w:val="28"/>
        </w:rPr>
        <w:t>ss</w:t>
      </w:r>
      <w:r w:rsidRPr="00C55B57">
        <w:rPr>
          <w:rFonts w:asciiTheme="majorHAnsi" w:hAnsiTheme="majorHAnsi" w:cs="Helvetica"/>
          <w:sz w:val="28"/>
          <w:szCs w:val="28"/>
        </w:rPr>
        <w:t xml:space="preserve">, that </w:t>
      </w:r>
      <w:proofErr w:type="spellStart"/>
      <w:r w:rsidRPr="00C55B57">
        <w:rPr>
          <w:rFonts w:asciiTheme="majorHAnsi" w:hAnsiTheme="majorHAnsi" w:cs="Helvetica"/>
          <w:sz w:val="28"/>
          <w:szCs w:val="28"/>
        </w:rPr>
        <w:t>i</w:t>
      </w:r>
      <w:r w:rsidRPr="00C55B57">
        <w:rPr>
          <w:rFonts w:asciiTheme="majorHAnsi" w:hAnsiTheme="majorHAnsi" w:cs="Helvetica"/>
          <w:bCs/>
          <w:sz w:val="28"/>
          <w:szCs w:val="28"/>
        </w:rPr>
        <w:t>s</w:t>
      </w:r>
      <w:proofErr w:type="gramStart"/>
      <w:r w:rsidRPr="00C55B57">
        <w:rPr>
          <w:rFonts w:asciiTheme="majorHAnsi" w:hAnsiTheme="majorHAnsi" w:cs="Helvetica"/>
          <w:sz w:val="28"/>
          <w:szCs w:val="28"/>
        </w:rPr>
        <w:t>,haltin</w:t>
      </w:r>
      <w:r w:rsidRPr="00C55B57">
        <w:rPr>
          <w:rFonts w:asciiTheme="majorHAnsi" w:hAnsiTheme="majorHAnsi" w:cs="Helvetica"/>
          <w:bCs/>
          <w:sz w:val="28"/>
          <w:szCs w:val="28"/>
        </w:rPr>
        <w:t>g</w:t>
      </w:r>
      <w:proofErr w:type="spellEnd"/>
      <w:proofErr w:type="gramEnd"/>
      <w:r w:rsidRPr="00C55B57">
        <w:rPr>
          <w:rFonts w:asciiTheme="majorHAnsi" w:hAnsiTheme="majorHAnsi" w:cs="Helvetica"/>
          <w:bCs/>
          <w:sz w:val="28"/>
          <w:szCs w:val="28"/>
        </w:rPr>
        <w:t xml:space="preserve"> </w:t>
      </w:r>
      <w:r w:rsidRPr="00C55B57">
        <w:rPr>
          <w:rFonts w:asciiTheme="majorHAnsi" w:hAnsiTheme="majorHAnsi" w:cs="Helvetica"/>
          <w:sz w:val="28"/>
          <w:szCs w:val="28"/>
        </w:rPr>
        <w:t>o</w:t>
      </w:r>
      <w:r w:rsidRPr="00C55B57">
        <w:rPr>
          <w:rFonts w:asciiTheme="majorHAnsi" w:hAnsiTheme="majorHAnsi" w:cs="Helvetica"/>
          <w:bCs/>
          <w:sz w:val="28"/>
          <w:szCs w:val="28"/>
        </w:rPr>
        <w:t xml:space="preserve">r </w:t>
      </w:r>
      <w:r w:rsidRPr="00C55B57">
        <w:rPr>
          <w:rFonts w:asciiTheme="majorHAnsi" w:hAnsiTheme="majorHAnsi" w:cs="Helvetica"/>
          <w:sz w:val="28"/>
          <w:szCs w:val="28"/>
        </w:rPr>
        <w:t>a</w:t>
      </w:r>
      <w:r w:rsidRPr="00C55B57">
        <w:rPr>
          <w:rFonts w:asciiTheme="majorHAnsi" w:hAnsiTheme="majorHAnsi" w:cs="Helvetica"/>
          <w:bCs/>
          <w:sz w:val="28"/>
          <w:szCs w:val="28"/>
        </w:rPr>
        <w:t>v</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tin</w:t>
      </w:r>
      <w:r w:rsidRPr="00C55B57">
        <w:rPr>
          <w:rFonts w:asciiTheme="majorHAnsi" w:hAnsiTheme="majorHAnsi" w:cs="Helvetica"/>
          <w:bCs/>
          <w:sz w:val="28"/>
          <w:szCs w:val="28"/>
        </w:rPr>
        <w:t xml:space="preserve">g </w:t>
      </w:r>
      <w:r w:rsidRPr="00C55B57">
        <w:rPr>
          <w:rFonts w:asciiTheme="majorHAnsi" w:hAnsiTheme="majorHAnsi" w:cs="Helvetica"/>
          <w:sz w:val="28"/>
          <w:szCs w:val="28"/>
        </w:rPr>
        <w:t>the at</w:t>
      </w:r>
      <w:r w:rsidRPr="00C55B57">
        <w:rPr>
          <w:rFonts w:asciiTheme="majorHAnsi" w:hAnsiTheme="majorHAnsi" w:cs="Helvetica"/>
          <w:bCs/>
          <w:sz w:val="28"/>
          <w:szCs w:val="28"/>
        </w:rPr>
        <w:t>r</w:t>
      </w:r>
      <w:r w:rsidRPr="00C55B57">
        <w:rPr>
          <w:rFonts w:asciiTheme="majorHAnsi" w:hAnsiTheme="majorHAnsi" w:cs="Helvetica"/>
          <w:sz w:val="28"/>
          <w:szCs w:val="28"/>
        </w:rPr>
        <w:t>o</w:t>
      </w:r>
      <w:r w:rsidRPr="00C55B57">
        <w:rPr>
          <w:rFonts w:asciiTheme="majorHAnsi" w:hAnsiTheme="majorHAnsi" w:cs="Helvetica"/>
          <w:bCs/>
          <w:sz w:val="28"/>
          <w:szCs w:val="28"/>
        </w:rPr>
        <w:t>c</w:t>
      </w:r>
      <w:r w:rsidRPr="00C55B57">
        <w:rPr>
          <w:rFonts w:asciiTheme="majorHAnsi" w:hAnsiTheme="majorHAnsi" w:cs="Helvetica"/>
          <w:sz w:val="28"/>
          <w:szCs w:val="28"/>
        </w:rPr>
        <w:t>itie</w:t>
      </w:r>
      <w:r w:rsidRPr="00C55B57">
        <w:rPr>
          <w:rFonts w:asciiTheme="majorHAnsi" w:hAnsiTheme="majorHAnsi" w:cs="Helvetica"/>
          <w:bCs/>
          <w:sz w:val="28"/>
          <w:szCs w:val="28"/>
        </w:rPr>
        <w:t xml:space="preserve">s </w:t>
      </w:r>
      <w:r w:rsidRPr="00C55B57">
        <w:rPr>
          <w:rFonts w:asciiTheme="majorHAnsi" w:hAnsiTheme="majorHAnsi" w:cs="Helvetica"/>
          <w:sz w:val="28"/>
          <w:szCs w:val="28"/>
        </w:rPr>
        <w:t>o</w:t>
      </w:r>
      <w:r w:rsidRPr="00C55B57">
        <w:rPr>
          <w:rFonts w:asciiTheme="majorHAnsi" w:hAnsiTheme="majorHAnsi" w:cs="Helvetica"/>
          <w:bCs/>
          <w:sz w:val="28"/>
          <w:szCs w:val="28"/>
        </w:rPr>
        <w:t>r s</w:t>
      </w:r>
      <w:r w:rsidRPr="00C55B57">
        <w:rPr>
          <w:rFonts w:asciiTheme="majorHAnsi" w:hAnsiTheme="majorHAnsi" w:cs="Helvetica"/>
          <w:sz w:val="28"/>
          <w:szCs w:val="28"/>
        </w:rPr>
        <w:t>u</w:t>
      </w:r>
      <w:r w:rsidRPr="00C55B57">
        <w:rPr>
          <w:rFonts w:asciiTheme="majorHAnsi" w:hAnsiTheme="majorHAnsi" w:cs="Helvetica"/>
          <w:bCs/>
          <w:sz w:val="28"/>
          <w:szCs w:val="28"/>
        </w:rPr>
        <w:t>ff</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in</w:t>
      </w:r>
      <w:r w:rsidRPr="00C55B57">
        <w:rPr>
          <w:rFonts w:asciiTheme="majorHAnsi" w:hAnsiTheme="majorHAnsi" w:cs="Helvetica"/>
          <w:bCs/>
          <w:sz w:val="28"/>
          <w:szCs w:val="28"/>
        </w:rPr>
        <w:t xml:space="preserve">g </w:t>
      </w:r>
      <w:r w:rsidRPr="00C55B57">
        <w:rPr>
          <w:rFonts w:asciiTheme="majorHAnsi" w:hAnsiTheme="majorHAnsi" w:cs="Helvetica"/>
          <w:sz w:val="28"/>
          <w:szCs w:val="28"/>
        </w:rPr>
        <w:t>that t</w:t>
      </w:r>
      <w:r w:rsidRPr="00C55B57">
        <w:rPr>
          <w:rFonts w:asciiTheme="majorHAnsi" w:hAnsiTheme="majorHAnsi" w:cs="Helvetica"/>
          <w:bCs/>
          <w:sz w:val="28"/>
          <w:szCs w:val="28"/>
        </w:rPr>
        <w:t>r</w:t>
      </w:r>
      <w:r w:rsidRPr="00C55B57">
        <w:rPr>
          <w:rFonts w:asciiTheme="majorHAnsi" w:hAnsiTheme="majorHAnsi" w:cs="Helvetica"/>
          <w:sz w:val="28"/>
          <w:szCs w:val="28"/>
        </w:rPr>
        <w:t>i</w:t>
      </w:r>
      <w:r w:rsidRPr="00C55B57">
        <w:rPr>
          <w:rFonts w:asciiTheme="majorHAnsi" w:hAnsiTheme="majorHAnsi" w:cs="Helvetica"/>
          <w:bCs/>
          <w:sz w:val="28"/>
          <w:szCs w:val="28"/>
        </w:rPr>
        <w:t>gg</w:t>
      </w:r>
      <w:r w:rsidRPr="00C55B57">
        <w:rPr>
          <w:rFonts w:asciiTheme="majorHAnsi" w:hAnsiTheme="majorHAnsi" w:cs="Helvetica"/>
          <w:sz w:val="28"/>
          <w:szCs w:val="28"/>
        </w:rPr>
        <w:t>e</w:t>
      </w:r>
      <w:r w:rsidRPr="00C55B57">
        <w:rPr>
          <w:rFonts w:asciiTheme="majorHAnsi" w:hAnsiTheme="majorHAnsi" w:cs="Helvetica"/>
          <w:bCs/>
          <w:sz w:val="28"/>
          <w:szCs w:val="28"/>
        </w:rPr>
        <w:t>r</w:t>
      </w:r>
      <w:r w:rsidRPr="00C55B57">
        <w:rPr>
          <w:rFonts w:asciiTheme="majorHAnsi" w:hAnsiTheme="majorHAnsi" w:cs="Helvetica"/>
          <w:sz w:val="28"/>
          <w:szCs w:val="28"/>
        </w:rPr>
        <w:t>ed the inte</w:t>
      </w:r>
      <w:r w:rsidRPr="00C55B57">
        <w:rPr>
          <w:rFonts w:asciiTheme="majorHAnsi" w:hAnsiTheme="majorHAnsi" w:cs="Helvetica"/>
          <w:bCs/>
          <w:sz w:val="28"/>
          <w:szCs w:val="28"/>
        </w:rPr>
        <w:t>rv</w:t>
      </w:r>
      <w:r w:rsidRPr="00C55B57">
        <w:rPr>
          <w:rFonts w:asciiTheme="majorHAnsi" w:hAnsiTheme="majorHAnsi" w:cs="Helvetica"/>
          <w:sz w:val="28"/>
          <w:szCs w:val="28"/>
        </w:rPr>
        <w:t xml:space="preserve">ention in the </w:t>
      </w:r>
      <w:r w:rsidRPr="00C55B57">
        <w:rPr>
          <w:rFonts w:asciiTheme="majorHAnsi" w:hAnsiTheme="majorHAnsi" w:cs="Helvetica"/>
          <w:bCs/>
          <w:sz w:val="28"/>
          <w:szCs w:val="28"/>
        </w:rPr>
        <w:t>f</w:t>
      </w:r>
      <w:r w:rsidRPr="00C55B57">
        <w:rPr>
          <w:rFonts w:asciiTheme="majorHAnsi" w:hAnsiTheme="majorHAnsi" w:cs="Helvetica"/>
          <w:sz w:val="28"/>
          <w:szCs w:val="28"/>
        </w:rPr>
        <w:t>i</w:t>
      </w:r>
      <w:r w:rsidRPr="00C55B57">
        <w:rPr>
          <w:rFonts w:asciiTheme="majorHAnsi" w:hAnsiTheme="majorHAnsi" w:cs="Helvetica"/>
          <w:bCs/>
          <w:sz w:val="28"/>
          <w:szCs w:val="28"/>
        </w:rPr>
        <w:t>rs</w:t>
      </w:r>
      <w:r w:rsidRPr="00C55B57">
        <w:rPr>
          <w:rFonts w:asciiTheme="majorHAnsi" w:hAnsiTheme="majorHAnsi" w:cs="Helvetica"/>
          <w:sz w:val="28"/>
          <w:szCs w:val="28"/>
        </w:rPr>
        <w:t>t pla</w:t>
      </w:r>
      <w:r w:rsidRPr="00C55B57">
        <w:rPr>
          <w:rFonts w:asciiTheme="majorHAnsi" w:hAnsiTheme="majorHAnsi" w:cs="Helvetica"/>
          <w:bCs/>
          <w:sz w:val="28"/>
          <w:szCs w:val="28"/>
        </w:rPr>
        <w:t>c</w:t>
      </w:r>
      <w:r w:rsidRPr="00C55B57">
        <w:rPr>
          <w:rFonts w:asciiTheme="majorHAnsi" w:hAnsiTheme="majorHAnsi" w:cs="Helvetica"/>
          <w:sz w:val="28"/>
          <w:szCs w:val="28"/>
        </w:rPr>
        <w:t>e. </w:t>
      </w:r>
      <w:r w:rsidRPr="00C55B57">
        <w:rPr>
          <w:rFonts w:asciiTheme="majorHAnsi" w:hAnsiTheme="majorHAnsi" w:cs="Helvetica"/>
          <w:bCs/>
          <w:sz w:val="28"/>
          <w:szCs w:val="28"/>
        </w:rPr>
        <w:t>M</w:t>
      </w:r>
      <w:r w:rsidRPr="00C55B57">
        <w:rPr>
          <w:rFonts w:asciiTheme="majorHAnsi" w:hAnsiTheme="majorHAnsi" w:cs="Helvetica"/>
          <w:sz w:val="28"/>
          <w:szCs w:val="28"/>
        </w:rPr>
        <w:t>ilita</w:t>
      </w:r>
      <w:r w:rsidRPr="00C55B57">
        <w:rPr>
          <w:rFonts w:asciiTheme="majorHAnsi" w:hAnsiTheme="majorHAnsi" w:cs="Helvetica"/>
          <w:bCs/>
          <w:sz w:val="28"/>
          <w:szCs w:val="28"/>
        </w:rPr>
        <w:t xml:space="preserve">ry </w:t>
      </w:r>
      <w:r w:rsidRPr="00C55B57">
        <w:rPr>
          <w:rFonts w:asciiTheme="majorHAnsi" w:hAnsiTheme="majorHAnsi" w:cs="Helvetica"/>
          <w:sz w:val="28"/>
          <w:szCs w:val="28"/>
        </w:rPr>
        <w:t>inte</w:t>
      </w:r>
      <w:r w:rsidRPr="00C55B57">
        <w:rPr>
          <w:rFonts w:asciiTheme="majorHAnsi" w:hAnsiTheme="majorHAnsi" w:cs="Helvetica"/>
          <w:bCs/>
          <w:sz w:val="28"/>
          <w:szCs w:val="28"/>
        </w:rPr>
        <w:t>rv</w:t>
      </w:r>
      <w:r w:rsidRPr="00C55B57">
        <w:rPr>
          <w:rFonts w:asciiTheme="majorHAnsi" w:hAnsiTheme="majorHAnsi" w:cs="Helvetica"/>
          <w:sz w:val="28"/>
          <w:szCs w:val="28"/>
        </w:rPr>
        <w:t>ention i</w:t>
      </w:r>
      <w:r w:rsidRPr="00C55B57">
        <w:rPr>
          <w:rFonts w:asciiTheme="majorHAnsi" w:hAnsiTheme="majorHAnsi" w:cs="Helvetica"/>
          <w:bCs/>
          <w:sz w:val="28"/>
          <w:szCs w:val="28"/>
        </w:rPr>
        <w:t xml:space="preserve">s </w:t>
      </w:r>
      <w:r w:rsidRPr="00C55B57">
        <w:rPr>
          <w:rFonts w:asciiTheme="majorHAnsi" w:hAnsiTheme="majorHAnsi" w:cs="Helvetica"/>
          <w:sz w:val="28"/>
          <w:szCs w:val="28"/>
        </w:rPr>
        <w:t xml:space="preserve">not </w:t>
      </w:r>
      <w:r w:rsidRPr="00C55B57">
        <w:rPr>
          <w:rFonts w:asciiTheme="majorHAnsi" w:hAnsiTheme="majorHAnsi" w:cs="Helvetica"/>
          <w:bCs/>
          <w:sz w:val="28"/>
          <w:szCs w:val="28"/>
        </w:rPr>
        <w:t>j</w:t>
      </w:r>
      <w:r w:rsidRPr="00C55B57">
        <w:rPr>
          <w:rFonts w:asciiTheme="majorHAnsi" w:hAnsiTheme="majorHAnsi" w:cs="Helvetica"/>
          <w:sz w:val="28"/>
          <w:szCs w:val="28"/>
        </w:rPr>
        <w:t>u</w:t>
      </w:r>
      <w:r w:rsidRPr="00C55B57">
        <w:rPr>
          <w:rFonts w:asciiTheme="majorHAnsi" w:hAnsiTheme="majorHAnsi" w:cs="Helvetica"/>
          <w:bCs/>
          <w:sz w:val="28"/>
          <w:szCs w:val="28"/>
        </w:rPr>
        <w:t>s</w:t>
      </w:r>
      <w:r w:rsidRPr="00C55B57">
        <w:rPr>
          <w:rFonts w:asciiTheme="majorHAnsi" w:hAnsiTheme="majorHAnsi" w:cs="Helvetica"/>
          <w:sz w:val="28"/>
          <w:szCs w:val="28"/>
        </w:rPr>
        <w:t>ti</w:t>
      </w:r>
      <w:r w:rsidRPr="00C55B57">
        <w:rPr>
          <w:rFonts w:asciiTheme="majorHAnsi" w:hAnsiTheme="majorHAnsi" w:cs="Helvetica"/>
          <w:bCs/>
          <w:sz w:val="28"/>
          <w:szCs w:val="28"/>
        </w:rPr>
        <w:t>f</w:t>
      </w:r>
      <w:r w:rsidRPr="00C55B57">
        <w:rPr>
          <w:rFonts w:asciiTheme="majorHAnsi" w:hAnsiTheme="majorHAnsi" w:cs="Helvetica"/>
          <w:sz w:val="28"/>
          <w:szCs w:val="28"/>
        </w:rPr>
        <w:t>ied i</w:t>
      </w:r>
      <w:r w:rsidRPr="00C55B57">
        <w:rPr>
          <w:rFonts w:asciiTheme="majorHAnsi" w:hAnsiTheme="majorHAnsi" w:cs="Helvetica"/>
          <w:bCs/>
          <w:sz w:val="28"/>
          <w:szCs w:val="28"/>
        </w:rPr>
        <w:t xml:space="preserve">f </w:t>
      </w:r>
      <w:r w:rsidRPr="00C55B57">
        <w:rPr>
          <w:rFonts w:asciiTheme="majorHAnsi" w:hAnsiTheme="majorHAnsi" w:cs="Helvetica"/>
          <w:sz w:val="28"/>
          <w:szCs w:val="28"/>
        </w:rPr>
        <w:t>a</w:t>
      </w:r>
      <w:r w:rsidRPr="00C55B57">
        <w:rPr>
          <w:rFonts w:asciiTheme="majorHAnsi" w:hAnsiTheme="majorHAnsi" w:cs="Helvetica"/>
          <w:bCs/>
          <w:sz w:val="28"/>
          <w:szCs w:val="28"/>
        </w:rPr>
        <w:t>c</w:t>
      </w:r>
      <w:r w:rsidRPr="00C55B57">
        <w:rPr>
          <w:rFonts w:asciiTheme="majorHAnsi" w:hAnsiTheme="majorHAnsi" w:cs="Helvetica"/>
          <w:sz w:val="28"/>
          <w:szCs w:val="28"/>
        </w:rPr>
        <w:t>tual p</w:t>
      </w:r>
      <w:r w:rsidRPr="00C55B57">
        <w:rPr>
          <w:rFonts w:asciiTheme="majorHAnsi" w:hAnsiTheme="majorHAnsi" w:cs="Helvetica"/>
          <w:bCs/>
          <w:sz w:val="28"/>
          <w:szCs w:val="28"/>
        </w:rPr>
        <w:t>r</w:t>
      </w:r>
      <w:r w:rsidRPr="00C55B57">
        <w:rPr>
          <w:rFonts w:asciiTheme="majorHAnsi" w:hAnsiTheme="majorHAnsi" w:cs="Helvetica"/>
          <w:sz w:val="28"/>
          <w:szCs w:val="28"/>
        </w:rPr>
        <w:t>ote</w:t>
      </w:r>
      <w:r w:rsidRPr="00C55B57">
        <w:rPr>
          <w:rFonts w:asciiTheme="majorHAnsi" w:hAnsiTheme="majorHAnsi" w:cs="Helvetica"/>
          <w:bCs/>
          <w:sz w:val="28"/>
          <w:szCs w:val="28"/>
        </w:rPr>
        <w:t>c</w:t>
      </w:r>
      <w:r w:rsidRPr="00C55B57">
        <w:rPr>
          <w:rFonts w:asciiTheme="majorHAnsi" w:hAnsiTheme="majorHAnsi" w:cs="Helvetica"/>
          <w:sz w:val="28"/>
          <w:szCs w:val="28"/>
        </w:rPr>
        <w:t xml:space="preserve">tion </w:t>
      </w:r>
      <w:r w:rsidRPr="00C55B57">
        <w:rPr>
          <w:rFonts w:asciiTheme="majorHAnsi" w:hAnsiTheme="majorHAnsi" w:cs="Helvetica"/>
          <w:bCs/>
          <w:sz w:val="28"/>
          <w:szCs w:val="28"/>
        </w:rPr>
        <w:t>c</w:t>
      </w:r>
      <w:r w:rsidRPr="00C55B57">
        <w:rPr>
          <w:rFonts w:asciiTheme="majorHAnsi" w:hAnsiTheme="majorHAnsi" w:cs="Helvetica"/>
          <w:sz w:val="28"/>
          <w:szCs w:val="28"/>
        </w:rPr>
        <w:t>annot be a</w:t>
      </w:r>
      <w:r w:rsidRPr="00C55B57">
        <w:rPr>
          <w:rFonts w:asciiTheme="majorHAnsi" w:hAnsiTheme="majorHAnsi" w:cs="Helvetica"/>
          <w:bCs/>
          <w:sz w:val="28"/>
          <w:szCs w:val="28"/>
        </w:rPr>
        <w:t>c</w:t>
      </w:r>
      <w:r w:rsidRPr="00C55B57">
        <w:rPr>
          <w:rFonts w:asciiTheme="majorHAnsi" w:hAnsiTheme="majorHAnsi" w:cs="Helvetica"/>
          <w:sz w:val="28"/>
          <w:szCs w:val="28"/>
        </w:rPr>
        <w:t>hie</w:t>
      </w:r>
      <w:r w:rsidRPr="00C55B57">
        <w:rPr>
          <w:rFonts w:asciiTheme="majorHAnsi" w:hAnsiTheme="majorHAnsi" w:cs="Helvetica"/>
          <w:bCs/>
          <w:sz w:val="28"/>
          <w:szCs w:val="28"/>
        </w:rPr>
        <w:t>v</w:t>
      </w:r>
      <w:r w:rsidRPr="00C55B57">
        <w:rPr>
          <w:rFonts w:asciiTheme="majorHAnsi" w:hAnsiTheme="majorHAnsi" w:cs="Helvetica"/>
          <w:sz w:val="28"/>
          <w:szCs w:val="28"/>
        </w:rPr>
        <w:t>ed, o</w:t>
      </w:r>
      <w:r w:rsidRPr="00C55B57">
        <w:rPr>
          <w:rFonts w:asciiTheme="majorHAnsi" w:hAnsiTheme="majorHAnsi" w:cs="Helvetica"/>
          <w:bCs/>
          <w:sz w:val="28"/>
          <w:szCs w:val="28"/>
        </w:rPr>
        <w:t xml:space="preserve">r </w:t>
      </w:r>
      <w:r w:rsidRPr="00C55B57">
        <w:rPr>
          <w:rFonts w:asciiTheme="majorHAnsi" w:hAnsiTheme="majorHAnsi" w:cs="Helvetica"/>
          <w:sz w:val="28"/>
          <w:szCs w:val="28"/>
        </w:rPr>
        <w:t>i</w:t>
      </w:r>
      <w:r w:rsidRPr="00C55B57">
        <w:rPr>
          <w:rFonts w:asciiTheme="majorHAnsi" w:hAnsiTheme="majorHAnsi" w:cs="Helvetica"/>
          <w:bCs/>
          <w:sz w:val="28"/>
          <w:szCs w:val="28"/>
        </w:rPr>
        <w:t xml:space="preserve">f </w:t>
      </w:r>
      <w:r w:rsidRPr="00C55B57">
        <w:rPr>
          <w:rFonts w:asciiTheme="majorHAnsi" w:hAnsiTheme="majorHAnsi" w:cs="Helvetica"/>
          <w:sz w:val="28"/>
          <w:szCs w:val="28"/>
        </w:rPr>
        <w:t xml:space="preserve">the </w:t>
      </w:r>
      <w:r w:rsidRPr="00C55B57">
        <w:rPr>
          <w:rFonts w:asciiTheme="majorHAnsi" w:hAnsiTheme="majorHAnsi" w:cs="Helvetica"/>
          <w:bCs/>
          <w:sz w:val="28"/>
          <w:szCs w:val="28"/>
        </w:rPr>
        <w:t>c</w:t>
      </w:r>
      <w:r w:rsidRPr="00C55B57">
        <w:rPr>
          <w:rFonts w:asciiTheme="majorHAnsi" w:hAnsiTheme="majorHAnsi" w:cs="Helvetica"/>
          <w:sz w:val="28"/>
          <w:szCs w:val="28"/>
        </w:rPr>
        <w:t>on</w:t>
      </w:r>
      <w:r w:rsidRPr="00C55B57">
        <w:rPr>
          <w:rFonts w:asciiTheme="majorHAnsi" w:hAnsiTheme="majorHAnsi" w:cs="Helvetica"/>
          <w:bCs/>
          <w:sz w:val="28"/>
          <w:szCs w:val="28"/>
        </w:rPr>
        <w:t>s</w:t>
      </w:r>
      <w:r w:rsidRPr="00C55B57">
        <w:rPr>
          <w:rFonts w:asciiTheme="majorHAnsi" w:hAnsiTheme="majorHAnsi" w:cs="Helvetica"/>
          <w:sz w:val="28"/>
          <w:szCs w:val="28"/>
        </w:rPr>
        <w:t>equen</w:t>
      </w:r>
      <w:r w:rsidRPr="00C55B57">
        <w:rPr>
          <w:rFonts w:asciiTheme="majorHAnsi" w:hAnsiTheme="majorHAnsi" w:cs="Helvetica"/>
          <w:bCs/>
          <w:sz w:val="28"/>
          <w:szCs w:val="28"/>
        </w:rPr>
        <w:t>c</w:t>
      </w:r>
      <w:r w:rsidRPr="00C55B57">
        <w:rPr>
          <w:rFonts w:asciiTheme="majorHAnsi" w:hAnsiTheme="majorHAnsi" w:cs="Helvetica"/>
          <w:sz w:val="28"/>
          <w:szCs w:val="28"/>
        </w:rPr>
        <w:t>e</w:t>
      </w:r>
      <w:r w:rsidRPr="00C55B57">
        <w:rPr>
          <w:rFonts w:asciiTheme="majorHAnsi" w:hAnsiTheme="majorHAnsi" w:cs="Helvetica"/>
          <w:bCs/>
          <w:sz w:val="28"/>
          <w:szCs w:val="28"/>
        </w:rPr>
        <w:t>s </w:t>
      </w:r>
      <w:r w:rsidRPr="00C55B57">
        <w:rPr>
          <w:rFonts w:asciiTheme="majorHAnsi" w:hAnsiTheme="majorHAnsi" w:cs="Helvetica"/>
          <w:sz w:val="28"/>
          <w:szCs w:val="28"/>
        </w:rPr>
        <w:t>o</w:t>
      </w:r>
      <w:r w:rsidRPr="00C55B57">
        <w:rPr>
          <w:rFonts w:asciiTheme="majorHAnsi" w:hAnsiTheme="majorHAnsi" w:cs="Helvetica"/>
          <w:bCs/>
          <w:sz w:val="28"/>
          <w:szCs w:val="28"/>
        </w:rPr>
        <w:t xml:space="preserve">f </w:t>
      </w:r>
      <w:r w:rsidRPr="00C55B57">
        <w:rPr>
          <w:rFonts w:asciiTheme="majorHAnsi" w:hAnsiTheme="majorHAnsi" w:cs="Helvetica"/>
          <w:sz w:val="28"/>
          <w:szCs w:val="28"/>
        </w:rPr>
        <w:t>emba</w:t>
      </w:r>
      <w:r w:rsidRPr="00C55B57">
        <w:rPr>
          <w:rFonts w:asciiTheme="majorHAnsi" w:hAnsiTheme="majorHAnsi" w:cs="Helvetica"/>
          <w:bCs/>
          <w:sz w:val="28"/>
          <w:szCs w:val="28"/>
        </w:rPr>
        <w:t>rk</w:t>
      </w:r>
      <w:r w:rsidRPr="00C55B57">
        <w:rPr>
          <w:rFonts w:asciiTheme="majorHAnsi" w:hAnsiTheme="majorHAnsi" w:cs="Helvetica"/>
          <w:sz w:val="28"/>
          <w:szCs w:val="28"/>
        </w:rPr>
        <w:t>in</w:t>
      </w:r>
      <w:r w:rsidRPr="00C55B57">
        <w:rPr>
          <w:rFonts w:asciiTheme="majorHAnsi" w:hAnsiTheme="majorHAnsi" w:cs="Helvetica"/>
          <w:bCs/>
          <w:sz w:val="28"/>
          <w:szCs w:val="28"/>
        </w:rPr>
        <w:t xml:space="preserve">g </w:t>
      </w:r>
      <w:r w:rsidRPr="00C55B57">
        <w:rPr>
          <w:rFonts w:asciiTheme="majorHAnsi" w:hAnsiTheme="majorHAnsi" w:cs="Helvetica"/>
          <w:sz w:val="28"/>
          <w:szCs w:val="28"/>
        </w:rPr>
        <w:t>upon the inte</w:t>
      </w:r>
      <w:r w:rsidRPr="00C55B57">
        <w:rPr>
          <w:rFonts w:asciiTheme="majorHAnsi" w:hAnsiTheme="majorHAnsi" w:cs="Helvetica"/>
          <w:bCs/>
          <w:sz w:val="28"/>
          <w:szCs w:val="28"/>
        </w:rPr>
        <w:t>rv</w:t>
      </w:r>
      <w:r w:rsidRPr="00C55B57">
        <w:rPr>
          <w:rFonts w:asciiTheme="majorHAnsi" w:hAnsiTheme="majorHAnsi" w:cs="Helvetica"/>
          <w:sz w:val="28"/>
          <w:szCs w:val="28"/>
        </w:rPr>
        <w:t>ention a</w:t>
      </w:r>
      <w:r w:rsidRPr="00C55B57">
        <w:rPr>
          <w:rFonts w:asciiTheme="majorHAnsi" w:hAnsiTheme="majorHAnsi" w:cs="Helvetica"/>
          <w:bCs/>
          <w:sz w:val="28"/>
          <w:szCs w:val="28"/>
        </w:rPr>
        <w:t>r</w:t>
      </w:r>
      <w:r w:rsidRPr="00C55B57">
        <w:rPr>
          <w:rFonts w:asciiTheme="majorHAnsi" w:hAnsiTheme="majorHAnsi" w:cs="Helvetica"/>
          <w:sz w:val="28"/>
          <w:szCs w:val="28"/>
        </w:rPr>
        <w:t>e li</w:t>
      </w:r>
      <w:r w:rsidRPr="00C55B57">
        <w:rPr>
          <w:rFonts w:asciiTheme="majorHAnsi" w:hAnsiTheme="majorHAnsi" w:cs="Helvetica"/>
          <w:bCs/>
          <w:sz w:val="28"/>
          <w:szCs w:val="28"/>
        </w:rPr>
        <w:t>k</w:t>
      </w:r>
      <w:r w:rsidRPr="00C55B57">
        <w:rPr>
          <w:rFonts w:asciiTheme="majorHAnsi" w:hAnsiTheme="majorHAnsi" w:cs="Helvetica"/>
          <w:sz w:val="28"/>
          <w:szCs w:val="28"/>
        </w:rPr>
        <w:t>el</w:t>
      </w:r>
      <w:r w:rsidRPr="00C55B57">
        <w:rPr>
          <w:rFonts w:asciiTheme="majorHAnsi" w:hAnsiTheme="majorHAnsi" w:cs="Helvetica"/>
          <w:bCs/>
          <w:sz w:val="28"/>
          <w:szCs w:val="28"/>
        </w:rPr>
        <w:t xml:space="preserve">y </w:t>
      </w:r>
      <w:r w:rsidRPr="00C55B57">
        <w:rPr>
          <w:rFonts w:asciiTheme="majorHAnsi" w:hAnsiTheme="majorHAnsi" w:cs="Helvetica"/>
          <w:sz w:val="28"/>
          <w:szCs w:val="28"/>
        </w:rPr>
        <w:t>to be wo</w:t>
      </w:r>
      <w:r w:rsidRPr="00C55B57">
        <w:rPr>
          <w:rFonts w:asciiTheme="majorHAnsi" w:hAnsiTheme="majorHAnsi" w:cs="Helvetica"/>
          <w:bCs/>
          <w:sz w:val="28"/>
          <w:szCs w:val="28"/>
        </w:rPr>
        <w:t>rs</w:t>
      </w:r>
      <w:r w:rsidRPr="00C55B57">
        <w:rPr>
          <w:rFonts w:asciiTheme="majorHAnsi" w:hAnsiTheme="majorHAnsi" w:cs="Helvetica"/>
          <w:sz w:val="28"/>
          <w:szCs w:val="28"/>
        </w:rPr>
        <w:t>e than i</w:t>
      </w:r>
      <w:r w:rsidRPr="00C55B57">
        <w:rPr>
          <w:rFonts w:asciiTheme="majorHAnsi" w:hAnsiTheme="majorHAnsi" w:cs="Helvetica"/>
          <w:bCs/>
          <w:sz w:val="28"/>
          <w:szCs w:val="28"/>
        </w:rPr>
        <w:t xml:space="preserve">f </w:t>
      </w:r>
      <w:r w:rsidRPr="00C55B57">
        <w:rPr>
          <w:rFonts w:asciiTheme="majorHAnsi" w:hAnsiTheme="majorHAnsi" w:cs="Helvetica"/>
          <w:sz w:val="28"/>
          <w:szCs w:val="28"/>
        </w:rPr>
        <w:t>the</w:t>
      </w:r>
      <w:r w:rsidRPr="00C55B57">
        <w:rPr>
          <w:rFonts w:asciiTheme="majorHAnsi" w:hAnsiTheme="majorHAnsi" w:cs="Helvetica"/>
          <w:bCs/>
          <w:sz w:val="28"/>
          <w:szCs w:val="28"/>
        </w:rPr>
        <w:t>r</w:t>
      </w:r>
      <w:r w:rsidRPr="00C55B57">
        <w:rPr>
          <w:rFonts w:asciiTheme="majorHAnsi" w:hAnsiTheme="majorHAnsi" w:cs="Helvetica"/>
          <w:sz w:val="28"/>
          <w:szCs w:val="28"/>
        </w:rPr>
        <w:t>e i</w:t>
      </w:r>
      <w:r w:rsidRPr="00C55B57">
        <w:rPr>
          <w:rFonts w:asciiTheme="majorHAnsi" w:hAnsiTheme="majorHAnsi" w:cs="Helvetica"/>
          <w:bCs/>
          <w:sz w:val="28"/>
          <w:szCs w:val="28"/>
        </w:rPr>
        <w:t xml:space="preserve">s </w:t>
      </w:r>
      <w:r w:rsidRPr="00C55B57">
        <w:rPr>
          <w:rFonts w:asciiTheme="majorHAnsi" w:hAnsiTheme="majorHAnsi" w:cs="Helvetica"/>
          <w:sz w:val="28"/>
          <w:szCs w:val="28"/>
        </w:rPr>
        <w:t>no a</w:t>
      </w:r>
      <w:r w:rsidRPr="00C55B57">
        <w:rPr>
          <w:rFonts w:asciiTheme="majorHAnsi" w:hAnsiTheme="majorHAnsi" w:cs="Helvetica"/>
          <w:bCs/>
          <w:sz w:val="28"/>
          <w:szCs w:val="28"/>
        </w:rPr>
        <w:t>c</w:t>
      </w:r>
      <w:r w:rsidRPr="00C55B57">
        <w:rPr>
          <w:rFonts w:asciiTheme="majorHAnsi" w:hAnsiTheme="majorHAnsi" w:cs="Helvetica"/>
          <w:sz w:val="28"/>
          <w:szCs w:val="28"/>
        </w:rPr>
        <w:t>tion at all.</w:t>
      </w:r>
    </w:p>
    <w:p w:rsidR="005D30AB" w:rsidRPr="00C55B57" w:rsidRDefault="005D30AB" w:rsidP="00CD04EB">
      <w:pPr>
        <w:widowControl w:val="0"/>
        <w:tabs>
          <w:tab w:val="left" w:pos="220"/>
          <w:tab w:val="left" w:pos="720"/>
        </w:tabs>
        <w:autoSpaceDE w:val="0"/>
        <w:autoSpaceDN w:val="0"/>
        <w:adjustRightInd w:val="0"/>
        <w:spacing w:after="320"/>
        <w:ind w:left="360"/>
        <w:rPr>
          <w:rFonts w:asciiTheme="majorHAnsi" w:hAnsiTheme="majorHAnsi" w:cs="Helvetica"/>
          <w:sz w:val="28"/>
          <w:szCs w:val="28"/>
          <w:u w:val="single"/>
        </w:rPr>
      </w:pPr>
      <w:r w:rsidRPr="00C55B57">
        <w:rPr>
          <w:rFonts w:asciiTheme="majorHAnsi" w:hAnsiTheme="majorHAnsi" w:cs="Times"/>
          <w:sz w:val="28"/>
          <w:szCs w:val="28"/>
          <w:u w:val="single"/>
        </w:rPr>
        <w:t>Responsibility to Protect - the Economist </w:t>
      </w:r>
    </w:p>
    <w:p w:rsidR="005D30AB" w:rsidRPr="00C55B57" w:rsidRDefault="005D30AB" w:rsidP="005D30AB">
      <w:pPr>
        <w:widowControl w:val="0"/>
        <w:autoSpaceDE w:val="0"/>
        <w:autoSpaceDN w:val="0"/>
        <w:adjustRightInd w:val="0"/>
        <w:rPr>
          <w:rFonts w:asciiTheme="majorHAnsi" w:hAnsiTheme="majorHAnsi" w:cs="Times"/>
          <w:sz w:val="28"/>
          <w:szCs w:val="28"/>
        </w:rPr>
      </w:pPr>
    </w:p>
    <w:p w:rsidR="005D30AB" w:rsidRPr="00C55B57" w:rsidRDefault="00CD04EB" w:rsidP="00CD04EB">
      <w:pPr>
        <w:widowControl w:val="0"/>
        <w:tabs>
          <w:tab w:val="left" w:pos="220"/>
          <w:tab w:val="left" w:pos="720"/>
        </w:tabs>
        <w:autoSpaceDE w:val="0"/>
        <w:autoSpaceDN w:val="0"/>
        <w:adjustRightInd w:val="0"/>
        <w:spacing w:line="460" w:lineRule="atLeast"/>
        <w:rPr>
          <w:rFonts w:asciiTheme="majorHAnsi" w:hAnsiTheme="majorHAnsi" w:cs="Times"/>
          <w:sz w:val="28"/>
          <w:szCs w:val="28"/>
        </w:rPr>
      </w:pPr>
      <w:r w:rsidRPr="00C55B57">
        <w:rPr>
          <w:rFonts w:asciiTheme="majorHAnsi" w:hAnsiTheme="majorHAnsi" w:cs="Arial"/>
          <w:color w:val="393939"/>
          <w:sz w:val="28"/>
          <w:szCs w:val="28"/>
        </w:rPr>
        <w:t xml:space="preserve">- </w:t>
      </w:r>
      <w:r w:rsidR="005D30AB" w:rsidRPr="00C55B57">
        <w:rPr>
          <w:rFonts w:asciiTheme="majorHAnsi" w:hAnsiTheme="majorHAnsi" w:cs="Arial"/>
          <w:color w:val="393939"/>
          <w:sz w:val="28"/>
          <w:szCs w:val="28"/>
        </w:rPr>
        <w:t>R2P, referred mainly to the responsibility of states for their own people. Only in certain extreme circumstances, when states could not or would not protect their own citizens, or were actively harming them, might others step in</w:t>
      </w:r>
    </w:p>
    <w:p w:rsidR="005D30AB" w:rsidRPr="00C55B57" w:rsidRDefault="00CD04EB" w:rsidP="00CD04EB">
      <w:pPr>
        <w:widowControl w:val="0"/>
        <w:tabs>
          <w:tab w:val="left" w:pos="220"/>
          <w:tab w:val="left" w:pos="720"/>
        </w:tabs>
        <w:autoSpaceDE w:val="0"/>
        <w:autoSpaceDN w:val="0"/>
        <w:adjustRightInd w:val="0"/>
        <w:spacing w:line="460" w:lineRule="atLeast"/>
        <w:rPr>
          <w:rFonts w:asciiTheme="majorHAnsi" w:hAnsiTheme="majorHAnsi" w:cs="Times"/>
          <w:sz w:val="28"/>
          <w:szCs w:val="28"/>
        </w:rPr>
      </w:pPr>
      <w:r w:rsidRPr="00C55B57">
        <w:rPr>
          <w:rFonts w:asciiTheme="majorHAnsi" w:hAnsiTheme="majorHAnsi" w:cs="Arial"/>
          <w:color w:val="393939"/>
          <w:sz w:val="28"/>
          <w:szCs w:val="28"/>
        </w:rPr>
        <w:t xml:space="preserve">- </w:t>
      </w:r>
      <w:proofErr w:type="gramStart"/>
      <w:r w:rsidR="005D30AB" w:rsidRPr="00C55B57">
        <w:rPr>
          <w:rFonts w:asciiTheme="majorHAnsi" w:hAnsiTheme="majorHAnsi" w:cs="Arial"/>
          <w:color w:val="393939"/>
          <w:sz w:val="28"/>
          <w:szCs w:val="28"/>
        </w:rPr>
        <w:t>by</w:t>
      </w:r>
      <w:proofErr w:type="gramEnd"/>
      <w:r w:rsidR="005D30AB" w:rsidRPr="00C55B57">
        <w:rPr>
          <w:rFonts w:asciiTheme="majorHAnsi" w:hAnsiTheme="majorHAnsi" w:cs="Arial"/>
          <w:color w:val="393939"/>
          <w:sz w:val="28"/>
          <w:szCs w:val="28"/>
        </w:rPr>
        <w:t xml:space="preserve"> helping decent states protect their people; or by having an effective early-warning system to trigger constructive action when things start to go wrong (or in plainer terms, when states start to collapse). He says </w:t>
      </w:r>
      <w:proofErr w:type="gramStart"/>
      <w:r w:rsidR="005D30AB" w:rsidRPr="00C55B57">
        <w:rPr>
          <w:rFonts w:asciiTheme="majorHAnsi" w:hAnsiTheme="majorHAnsi" w:cs="Arial"/>
          <w:color w:val="393939"/>
          <w:sz w:val="28"/>
          <w:szCs w:val="28"/>
        </w:rPr>
        <w:t>action,</w:t>
      </w:r>
      <w:proofErr w:type="gramEnd"/>
      <w:r w:rsidR="005D30AB" w:rsidRPr="00C55B57">
        <w:rPr>
          <w:rFonts w:asciiTheme="majorHAnsi" w:hAnsiTheme="majorHAnsi" w:cs="Arial"/>
          <w:color w:val="393939"/>
          <w:sz w:val="28"/>
          <w:szCs w:val="28"/>
        </w:rPr>
        <w:t xml:space="preserve"> military or otherwise, by external powers is a last resort.</w:t>
      </w:r>
    </w:p>
    <w:p w:rsidR="005D30AB" w:rsidRPr="00C55B57" w:rsidRDefault="00CD04EB" w:rsidP="00CD04EB">
      <w:pPr>
        <w:widowControl w:val="0"/>
        <w:tabs>
          <w:tab w:val="left" w:pos="220"/>
          <w:tab w:val="left" w:pos="720"/>
        </w:tabs>
        <w:autoSpaceDE w:val="0"/>
        <w:autoSpaceDN w:val="0"/>
        <w:adjustRightInd w:val="0"/>
        <w:spacing w:line="460" w:lineRule="atLeast"/>
        <w:rPr>
          <w:rFonts w:asciiTheme="majorHAnsi" w:hAnsiTheme="majorHAnsi" w:cs="Times"/>
          <w:sz w:val="28"/>
          <w:szCs w:val="28"/>
        </w:rPr>
      </w:pPr>
      <w:r w:rsidRPr="00C55B57">
        <w:rPr>
          <w:rFonts w:asciiTheme="majorHAnsi" w:hAnsiTheme="majorHAnsi" w:cs="Arial"/>
          <w:color w:val="393939"/>
          <w:sz w:val="28"/>
          <w:szCs w:val="28"/>
        </w:rPr>
        <w:t xml:space="preserve">- </w:t>
      </w:r>
      <w:r w:rsidR="005D30AB" w:rsidRPr="00C55B57">
        <w:rPr>
          <w:rFonts w:asciiTheme="majorHAnsi" w:hAnsiTheme="majorHAnsi" w:cs="Arial"/>
          <w:color w:val="393939"/>
          <w:sz w:val="28"/>
          <w:szCs w:val="28"/>
        </w:rPr>
        <w:t>Such assurances have failed to convince c</w:t>
      </w:r>
      <w:bookmarkStart w:id="0" w:name="_GoBack"/>
      <w:bookmarkEnd w:id="0"/>
      <w:r w:rsidR="005D30AB" w:rsidRPr="00C55B57">
        <w:rPr>
          <w:rFonts w:asciiTheme="majorHAnsi" w:hAnsiTheme="majorHAnsi" w:cs="Arial"/>
          <w:color w:val="393939"/>
          <w:sz w:val="28"/>
          <w:szCs w:val="28"/>
        </w:rPr>
        <w:t xml:space="preserve">ritics of R2P, who are adamant that the whole idea is just a cover to </w:t>
      </w:r>
      <w:proofErr w:type="spellStart"/>
      <w:r w:rsidR="005D30AB" w:rsidRPr="00C55B57">
        <w:rPr>
          <w:rFonts w:asciiTheme="majorHAnsi" w:hAnsiTheme="majorHAnsi" w:cs="Arial"/>
          <w:color w:val="393939"/>
          <w:sz w:val="28"/>
          <w:szCs w:val="28"/>
        </w:rPr>
        <w:t>legitimise</w:t>
      </w:r>
      <w:proofErr w:type="spellEnd"/>
      <w:r w:rsidR="005D30AB" w:rsidRPr="00C55B57">
        <w:rPr>
          <w:rFonts w:asciiTheme="majorHAnsi" w:hAnsiTheme="majorHAnsi" w:cs="Arial"/>
          <w:color w:val="393939"/>
          <w:sz w:val="28"/>
          <w:szCs w:val="28"/>
        </w:rPr>
        <w:t xml:space="preserve"> armed interference by rich Western powers in the affairs of poor countries.</w:t>
      </w:r>
    </w:p>
    <w:p w:rsidR="005D30AB" w:rsidRPr="00C55B57" w:rsidRDefault="00CD04EB" w:rsidP="00CD04EB">
      <w:pPr>
        <w:widowControl w:val="0"/>
        <w:tabs>
          <w:tab w:val="left" w:pos="220"/>
          <w:tab w:val="left" w:pos="720"/>
        </w:tabs>
        <w:autoSpaceDE w:val="0"/>
        <w:autoSpaceDN w:val="0"/>
        <w:adjustRightInd w:val="0"/>
        <w:spacing w:line="460" w:lineRule="atLeast"/>
        <w:rPr>
          <w:rFonts w:asciiTheme="majorHAnsi" w:hAnsiTheme="majorHAnsi" w:cs="Arial"/>
          <w:color w:val="393939"/>
          <w:sz w:val="28"/>
          <w:szCs w:val="28"/>
        </w:rPr>
      </w:pPr>
      <w:r w:rsidRPr="00C55B57">
        <w:rPr>
          <w:rFonts w:asciiTheme="majorHAnsi" w:hAnsiTheme="majorHAnsi" w:cs="Arial"/>
          <w:color w:val="393939"/>
          <w:sz w:val="28"/>
          <w:szCs w:val="28"/>
        </w:rPr>
        <w:t>-</w:t>
      </w:r>
      <w:r w:rsidR="005D30AB" w:rsidRPr="00C55B57">
        <w:rPr>
          <w:rFonts w:asciiTheme="majorHAnsi" w:hAnsiTheme="majorHAnsi" w:cs="Arial"/>
          <w:color w:val="393939"/>
          <w:sz w:val="28"/>
          <w:szCs w:val="28"/>
        </w:rPr>
        <w:t>Rhetorically at least, opponents of R2P may be able to bolster their case by linking the concept with the more controversial notion of “humanitarian intervention”—which was used, in part at least, to justify the Anglo-American assault on Saddam Hussein's Iraq, along with the more formal argument based on the regime's alleged possession of illegal weapons.</w:t>
      </w:r>
    </w:p>
    <w:p w:rsidR="00CD04EB" w:rsidRPr="00C55B57" w:rsidRDefault="00CD04EB" w:rsidP="00CD04EB">
      <w:pPr>
        <w:widowControl w:val="0"/>
        <w:tabs>
          <w:tab w:val="left" w:pos="220"/>
          <w:tab w:val="left" w:pos="720"/>
        </w:tabs>
        <w:autoSpaceDE w:val="0"/>
        <w:autoSpaceDN w:val="0"/>
        <w:adjustRightInd w:val="0"/>
        <w:spacing w:line="460" w:lineRule="atLeast"/>
        <w:rPr>
          <w:rFonts w:asciiTheme="majorHAnsi" w:hAnsiTheme="majorHAnsi" w:cs="Times"/>
          <w:sz w:val="28"/>
          <w:szCs w:val="28"/>
        </w:rPr>
      </w:pPr>
      <w:r w:rsidRPr="00C55B57">
        <w:rPr>
          <w:rFonts w:asciiTheme="majorHAnsi" w:hAnsiTheme="majorHAnsi" w:cs="Arial"/>
          <w:color w:val="393939"/>
          <w:sz w:val="28"/>
          <w:szCs w:val="28"/>
        </w:rPr>
        <w:t xml:space="preserve">- America however is skeptical of R2P </w:t>
      </w:r>
    </w:p>
    <w:p w:rsidR="005D30AB" w:rsidRPr="00C55B57" w:rsidRDefault="00CD04EB" w:rsidP="00CD04EB">
      <w:pPr>
        <w:widowControl w:val="0"/>
        <w:tabs>
          <w:tab w:val="left" w:pos="220"/>
          <w:tab w:val="left" w:pos="720"/>
        </w:tabs>
        <w:autoSpaceDE w:val="0"/>
        <w:autoSpaceDN w:val="0"/>
        <w:adjustRightInd w:val="0"/>
        <w:spacing w:after="26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Arial"/>
          <w:color w:val="393939"/>
          <w:sz w:val="28"/>
          <w:szCs w:val="28"/>
        </w:rPr>
        <w:t>if</w:t>
      </w:r>
      <w:proofErr w:type="gramEnd"/>
      <w:r w:rsidR="005D30AB" w:rsidRPr="00C55B57">
        <w:rPr>
          <w:rFonts w:asciiTheme="majorHAnsi" w:hAnsiTheme="majorHAnsi" w:cs="Arial"/>
          <w:color w:val="393939"/>
          <w:sz w:val="28"/>
          <w:szCs w:val="28"/>
        </w:rPr>
        <w:t xml:space="preserve"> R2P is no Western plot, it may not be the perfect way to ward off dreadful acts of mass murder either. Perhaps its greatest drawback is also one of its touted merits: that it is so carefully crafted to conform with the current UN charter, which makes the Security Council the most important arbiter of war and peace</w:t>
      </w:r>
      <w:proofErr w:type="gramStart"/>
      <w:r w:rsidR="005D30AB" w:rsidRPr="00C55B57">
        <w:rPr>
          <w:rFonts w:asciiTheme="majorHAnsi" w:hAnsiTheme="majorHAnsi" w:cs="Arial"/>
          <w:color w:val="393939"/>
          <w:sz w:val="28"/>
          <w:szCs w:val="28"/>
        </w:rPr>
        <w:t>.</w:t>
      </w:r>
      <w:r w:rsidR="005D30AB" w:rsidRPr="00C55B57">
        <w:rPr>
          <w:rFonts w:asciiTheme="majorHAnsi" w:hAnsiTheme="majorHAnsi" w:cs="Helvetica"/>
          <w:sz w:val="28"/>
          <w:szCs w:val="28"/>
        </w:rPr>
        <w:t> </w:t>
      </w:r>
      <w:proofErr w:type="gramEnd"/>
      <w:r w:rsidR="005D30AB" w:rsidRPr="00C55B57">
        <w:rPr>
          <w:rFonts w:asciiTheme="majorHAnsi" w:hAnsiTheme="majorHAnsi" w:cs="Helvetica"/>
          <w:sz w:val="28"/>
          <w:szCs w:val="28"/>
        </w:rPr>
        <w:t>  </w:t>
      </w:r>
    </w:p>
    <w:p w:rsidR="005D30AB" w:rsidRPr="00C55B57" w:rsidRDefault="005D30AB" w:rsidP="005D30AB">
      <w:pPr>
        <w:widowControl w:val="0"/>
        <w:tabs>
          <w:tab w:val="left" w:pos="220"/>
          <w:tab w:val="left" w:pos="720"/>
        </w:tabs>
        <w:autoSpaceDE w:val="0"/>
        <w:autoSpaceDN w:val="0"/>
        <w:adjustRightInd w:val="0"/>
        <w:ind w:left="720"/>
        <w:rPr>
          <w:rFonts w:asciiTheme="majorHAnsi" w:hAnsiTheme="majorHAnsi" w:cs="Times"/>
          <w:sz w:val="28"/>
          <w:szCs w:val="28"/>
        </w:rPr>
      </w:pPr>
    </w:p>
    <w:p w:rsidR="005D30AB" w:rsidRPr="00C55B57" w:rsidRDefault="005D30AB" w:rsidP="005D30AB">
      <w:pPr>
        <w:widowControl w:val="0"/>
        <w:tabs>
          <w:tab w:val="left" w:pos="220"/>
          <w:tab w:val="left" w:pos="720"/>
        </w:tabs>
        <w:autoSpaceDE w:val="0"/>
        <w:autoSpaceDN w:val="0"/>
        <w:adjustRightInd w:val="0"/>
        <w:ind w:left="720"/>
        <w:rPr>
          <w:rFonts w:asciiTheme="majorHAnsi" w:hAnsiTheme="majorHAnsi" w:cs="Times"/>
          <w:sz w:val="28"/>
          <w:szCs w:val="28"/>
        </w:rPr>
      </w:pPr>
    </w:p>
    <w:p w:rsidR="005D30AB" w:rsidRPr="00C55B57" w:rsidRDefault="005D30AB" w:rsidP="005D30AB">
      <w:pPr>
        <w:widowControl w:val="0"/>
        <w:autoSpaceDE w:val="0"/>
        <w:autoSpaceDN w:val="0"/>
        <w:adjustRightInd w:val="0"/>
        <w:rPr>
          <w:rFonts w:asciiTheme="majorHAnsi" w:hAnsiTheme="majorHAnsi" w:cs="Times"/>
          <w:sz w:val="28"/>
          <w:szCs w:val="28"/>
          <w:u w:val="single"/>
        </w:rPr>
      </w:pPr>
      <w:r w:rsidRPr="00C55B57">
        <w:rPr>
          <w:rFonts w:asciiTheme="majorHAnsi" w:hAnsiTheme="majorHAnsi" w:cs="Times"/>
          <w:sz w:val="28"/>
          <w:szCs w:val="28"/>
          <w:u w:val="single"/>
        </w:rPr>
        <w:t>Liberal Legacies and Foreign Affairs: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005D30AB" w:rsidRPr="00C55B57">
        <w:rPr>
          <w:rFonts w:asciiTheme="majorHAnsi" w:hAnsiTheme="majorHAnsi" w:cs="Helvetica"/>
          <w:sz w:val="28"/>
          <w:szCs w:val="28"/>
        </w:rPr>
        <w:t>for</w:t>
      </w:r>
      <w:proofErr w:type="gramEnd"/>
      <w:r w:rsidR="005D30AB" w:rsidRPr="00C55B57">
        <w:rPr>
          <w:rFonts w:asciiTheme="majorHAnsi" w:hAnsiTheme="majorHAnsi" w:cs="Helvetica"/>
          <w:sz w:val="28"/>
          <w:szCs w:val="28"/>
        </w:rPr>
        <w:t xml:space="preserve"> many citizens of liberal states, the policies have been so absorbed that their influence on foreign affairs has been overlooked</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005D30AB" w:rsidRPr="00C55B57">
        <w:rPr>
          <w:rFonts w:asciiTheme="majorHAnsi" w:hAnsiTheme="majorHAnsi" w:cs="Helvetica"/>
          <w:sz w:val="28"/>
          <w:szCs w:val="28"/>
        </w:rPr>
        <w:t>scholars</w:t>
      </w:r>
      <w:proofErr w:type="gramEnd"/>
      <w:r w:rsidR="005D30AB" w:rsidRPr="00C55B57">
        <w:rPr>
          <w:rFonts w:asciiTheme="majorHAnsi" w:hAnsiTheme="majorHAnsi" w:cs="Helvetica"/>
          <w:sz w:val="28"/>
          <w:szCs w:val="28"/>
        </w:rPr>
        <w:t xml:space="preserve"> judge that international relations are governed by perceptions of national security and balance of power</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liberalism</w:t>
      </w:r>
      <w:proofErr w:type="gramEnd"/>
      <w:r w:rsidR="005D30AB" w:rsidRPr="00C55B57">
        <w:rPr>
          <w:rFonts w:asciiTheme="majorHAnsi" w:hAnsiTheme="majorHAnsi" w:cs="Helvetica"/>
          <w:sz w:val="28"/>
          <w:szCs w:val="28"/>
        </w:rPr>
        <w:t xml:space="preserve"> is a distinct ideology  and set of institutions that has shaped the perceptions for foreign relations that range from social welfare to laissez faire.</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005D30AB" w:rsidRPr="00C55B57">
        <w:rPr>
          <w:rFonts w:asciiTheme="majorHAnsi" w:hAnsiTheme="majorHAnsi" w:cs="Helvetica"/>
          <w:sz w:val="28"/>
          <w:szCs w:val="28"/>
        </w:rPr>
        <w:t>liberalism</w:t>
      </w:r>
      <w:proofErr w:type="gramEnd"/>
      <w:r w:rsidR="005D30AB" w:rsidRPr="00C55B57">
        <w:rPr>
          <w:rFonts w:asciiTheme="majorHAnsi" w:hAnsiTheme="majorHAnsi" w:cs="Helvetica"/>
          <w:sz w:val="28"/>
          <w:szCs w:val="28"/>
        </w:rPr>
        <w:t xml:space="preserve"> is not inherently peace loving nor is it consistently peaceful and restrained in intent</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argument</w:t>
      </w:r>
      <w:proofErr w:type="gramEnd"/>
      <w:r w:rsidR="005D30AB" w:rsidRPr="00C55B57">
        <w:rPr>
          <w:rFonts w:asciiTheme="majorHAnsi" w:hAnsiTheme="majorHAnsi" w:cs="Helvetica"/>
          <w:sz w:val="28"/>
          <w:szCs w:val="28"/>
        </w:rPr>
        <w:t>: that liberalism has achieved success in the first and has contributed to exceptional confusion in the second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liberalism</w:t>
      </w:r>
      <w:proofErr w:type="gramEnd"/>
      <w:r w:rsidR="005D30AB" w:rsidRPr="00C55B57">
        <w:rPr>
          <w:rFonts w:asciiTheme="majorHAnsi" w:hAnsiTheme="majorHAnsi" w:cs="Helvetica"/>
          <w:sz w:val="28"/>
          <w:szCs w:val="28"/>
        </w:rPr>
        <w:t xml:space="preserve"> has been identified with an essential principle - the importance of the individual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principle has generated rights and institutions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dilemma within liberalism is how to reconcile the three sets of liberal rights, right to private property can conflict with equality of opportunity and both can be violated by democratic legislation</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two</w:t>
      </w:r>
      <w:proofErr w:type="gramEnd"/>
      <w:r w:rsidR="005D30AB" w:rsidRPr="00C55B57">
        <w:rPr>
          <w:rFonts w:asciiTheme="majorHAnsi" w:hAnsiTheme="majorHAnsi" w:cs="Helvetica"/>
          <w:sz w:val="28"/>
          <w:szCs w:val="28"/>
        </w:rPr>
        <w:t xml:space="preserve"> roads have evolved : conservative liberalism and liberal liberalism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both</w:t>
      </w:r>
      <w:proofErr w:type="gramEnd"/>
      <w:r w:rsidR="005D30AB" w:rsidRPr="00C55B57">
        <w:rPr>
          <w:rFonts w:asciiTheme="majorHAnsi" w:hAnsiTheme="majorHAnsi" w:cs="Helvetica"/>
          <w:sz w:val="28"/>
          <w:szCs w:val="28"/>
        </w:rPr>
        <w:t xml:space="preserve"> liberals share a commitment to 4 essential institutions</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first</w:t>
      </w:r>
      <w:proofErr w:type="gramEnd"/>
      <w:r w:rsidR="005D30AB" w:rsidRPr="00C55B57">
        <w:rPr>
          <w:rFonts w:asciiTheme="majorHAnsi" w:hAnsiTheme="majorHAnsi" w:cs="Helvetica"/>
          <w:sz w:val="28"/>
          <w:szCs w:val="28"/>
        </w:rPr>
        <w:t xml:space="preserve"> citizens posses juridical equality such as freedom of religion and the press</w:t>
      </w:r>
    </w:p>
    <w:p w:rsidR="00CD04E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second</w:t>
      </w:r>
      <w:proofErr w:type="gramEnd"/>
      <w:r w:rsidR="005D30AB" w:rsidRPr="00C55B57">
        <w:rPr>
          <w:rFonts w:asciiTheme="majorHAnsi" w:hAnsiTheme="majorHAnsi" w:cs="Helvetica"/>
          <w:sz w:val="28"/>
          <w:szCs w:val="28"/>
        </w:rPr>
        <w:t xml:space="preserve"> the state is subject to neither the external authority nor to internal authority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third</w:t>
      </w:r>
      <w:proofErr w:type="gramEnd"/>
      <w:r w:rsidR="005D30AB" w:rsidRPr="00C55B57">
        <w:rPr>
          <w:rFonts w:asciiTheme="majorHAnsi" w:hAnsiTheme="majorHAnsi" w:cs="Helvetica"/>
          <w:sz w:val="28"/>
          <w:szCs w:val="28"/>
        </w:rPr>
        <w:t xml:space="preserve"> the economy rests on a recognition of rights to private property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fourth</w:t>
      </w:r>
      <w:proofErr w:type="gramEnd"/>
      <w:r w:rsidR="005D30AB" w:rsidRPr="00C55B57">
        <w:rPr>
          <w:rFonts w:asciiTheme="majorHAnsi" w:hAnsiTheme="majorHAnsi" w:cs="Helvetica"/>
          <w:sz w:val="28"/>
          <w:szCs w:val="28"/>
        </w:rPr>
        <w:t>, economic decisions are shaped by forces of supply and demand and free from strict  control by bureaucracies</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laissez</w:t>
      </w:r>
      <w:proofErr w:type="gramEnd"/>
      <w:r w:rsidR="005D30AB" w:rsidRPr="00C55B57">
        <w:rPr>
          <w:rFonts w:asciiTheme="majorHAnsi" w:hAnsiTheme="majorHAnsi" w:cs="Helvetica"/>
          <w:sz w:val="28"/>
          <w:szCs w:val="28"/>
        </w:rPr>
        <w:t xml:space="preserve"> faire liberalism has leaned towards a constrained roles for the state and a wide role for private property and market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welfare</w:t>
      </w:r>
      <w:proofErr w:type="gramEnd"/>
      <w:r w:rsidR="005D30AB" w:rsidRPr="00C55B57">
        <w:rPr>
          <w:rFonts w:asciiTheme="majorHAnsi" w:hAnsiTheme="majorHAnsi" w:cs="Helvetica"/>
          <w:sz w:val="28"/>
          <w:szCs w:val="28"/>
        </w:rPr>
        <w:t xml:space="preserve"> liberalism has expanded the role of state and constricted role of market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in</w:t>
      </w:r>
      <w:proofErr w:type="gramEnd"/>
      <w:r w:rsidR="005D30AB" w:rsidRPr="00C55B57">
        <w:rPr>
          <w:rFonts w:asciiTheme="majorHAnsi" w:hAnsiTheme="majorHAnsi" w:cs="Helvetica"/>
          <w:sz w:val="28"/>
          <w:szCs w:val="28"/>
        </w:rPr>
        <w:t xml:space="preserve"> foreign affairs liberalism has shown weaknesses</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basic theory of liberal international theory holds that states have the right to be free from international intervention</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although</w:t>
      </w:r>
      <w:proofErr w:type="gramEnd"/>
      <w:r w:rsidR="005D30AB" w:rsidRPr="00C55B57">
        <w:rPr>
          <w:rFonts w:asciiTheme="majorHAnsi" w:hAnsiTheme="majorHAnsi" w:cs="Helvetica"/>
          <w:sz w:val="28"/>
          <w:szCs w:val="28"/>
        </w:rPr>
        <w:t xml:space="preserve"> liberal states have been in wars with non liberal states, they have yet to go to war with one another</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w:t>
      </w:r>
      <w:proofErr w:type="gramEnd"/>
      <w:r w:rsidR="005D30AB" w:rsidRPr="00C55B57">
        <w:rPr>
          <w:rFonts w:asciiTheme="majorHAnsi" w:hAnsiTheme="majorHAnsi" w:cs="Helvetica"/>
          <w:sz w:val="28"/>
          <w:szCs w:val="28"/>
        </w:rPr>
        <w:t xml:space="preserve"> states always end up on the same side when deciding whose side to take in a world war</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realism</w:t>
      </w:r>
      <w:proofErr w:type="gramEnd"/>
      <w:r w:rsidR="005D30AB" w:rsidRPr="00C55B57">
        <w:rPr>
          <w:rFonts w:asciiTheme="majorHAnsi" w:hAnsiTheme="majorHAnsi" w:cs="Helvetica"/>
          <w:sz w:val="28"/>
          <w:szCs w:val="28"/>
        </w:rPr>
        <w:t xml:space="preserve"> in its classical formulation holds that the state is and should be formally sovereign in determining its authority</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spellStart"/>
      <w:proofErr w:type="gramStart"/>
      <w:r w:rsidR="005D30AB" w:rsidRPr="00C55B57">
        <w:rPr>
          <w:rFonts w:asciiTheme="majorHAnsi" w:hAnsiTheme="majorHAnsi" w:cs="Helvetica"/>
          <w:sz w:val="28"/>
          <w:szCs w:val="28"/>
        </w:rPr>
        <w:t>hobbes</w:t>
      </w:r>
      <w:proofErr w:type="spellEnd"/>
      <w:proofErr w:type="gramEnd"/>
      <w:r w:rsidR="005D30AB" w:rsidRPr="00C55B57">
        <w:rPr>
          <w:rFonts w:asciiTheme="majorHAnsi" w:hAnsiTheme="majorHAnsi" w:cs="Helvetica"/>
          <w:sz w:val="28"/>
          <w:szCs w:val="28"/>
        </w:rPr>
        <w:t xml:space="preserve"> was a founder of the realist approach drew the international implications of realism when argued that the existence of international anarchy, the very independence of states best accounts for the competition, the fear and the temptation toward preventive war that characterize international relations </w:t>
      </w:r>
    </w:p>
    <w:p w:rsidR="00CD04E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r w:rsidR="005D30AB" w:rsidRPr="00C55B57">
        <w:rPr>
          <w:rFonts w:asciiTheme="majorHAnsi" w:hAnsiTheme="majorHAnsi" w:cs="Helvetica"/>
          <w:sz w:val="28"/>
          <w:szCs w:val="28"/>
        </w:rPr>
        <w:t xml:space="preserve">3 games explain the fear that was the root conflict of war according to </w:t>
      </w:r>
      <w:proofErr w:type="spellStart"/>
      <w:proofErr w:type="gramStart"/>
      <w:r w:rsidR="005D30AB" w:rsidRPr="00C55B57">
        <w:rPr>
          <w:rFonts w:asciiTheme="majorHAnsi" w:hAnsiTheme="majorHAnsi" w:cs="Helvetica"/>
          <w:sz w:val="28"/>
          <w:szCs w:val="28"/>
        </w:rPr>
        <w:t>hobbes</w:t>
      </w:r>
      <w:proofErr w:type="gramEnd"/>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proofErr w:type="spellEnd"/>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even</w:t>
      </w:r>
      <w:proofErr w:type="gramEnd"/>
      <w:r w:rsidR="005D30AB" w:rsidRPr="00C55B57">
        <w:rPr>
          <w:rFonts w:asciiTheme="majorHAnsi" w:hAnsiTheme="majorHAnsi" w:cs="Helvetica"/>
          <w:sz w:val="28"/>
          <w:szCs w:val="28"/>
        </w:rPr>
        <w:t xml:space="preserve"> when states share an interest in a common good that could be attained by cooperation, the </w:t>
      </w:r>
      <w:proofErr w:type="spellStart"/>
      <w:r w:rsidR="005D30AB" w:rsidRPr="00C55B57">
        <w:rPr>
          <w:rFonts w:asciiTheme="majorHAnsi" w:hAnsiTheme="majorHAnsi" w:cs="Helvetica"/>
          <w:sz w:val="28"/>
          <w:szCs w:val="28"/>
        </w:rPr>
        <w:t>abscense</w:t>
      </w:r>
      <w:proofErr w:type="spellEnd"/>
      <w:r w:rsidR="005D30AB" w:rsidRPr="00C55B57">
        <w:rPr>
          <w:rFonts w:asciiTheme="majorHAnsi" w:hAnsiTheme="majorHAnsi" w:cs="Helvetica"/>
          <w:sz w:val="28"/>
          <w:szCs w:val="28"/>
        </w:rPr>
        <w:t xml:space="preserve"> of global law and order means that nobody can count upon cooperation</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spellStart"/>
      <w:r w:rsidR="005D30AB" w:rsidRPr="00C55B57">
        <w:rPr>
          <w:rFonts w:asciiTheme="majorHAnsi" w:hAnsiTheme="majorHAnsi" w:cs="Helvetica"/>
          <w:sz w:val="28"/>
          <w:szCs w:val="28"/>
        </w:rPr>
        <w:t>Rousseaus</w:t>
      </w:r>
      <w:proofErr w:type="spellEnd"/>
      <w:r w:rsidR="005D30AB" w:rsidRPr="00C55B57">
        <w:rPr>
          <w:rFonts w:asciiTheme="majorHAnsi" w:hAnsiTheme="majorHAnsi" w:cs="Helvetica"/>
          <w:sz w:val="28"/>
          <w:szCs w:val="28"/>
        </w:rPr>
        <w:t xml:space="preserve"> stag dilemma: even </w:t>
      </w:r>
      <w:proofErr w:type="spellStart"/>
      <w:r w:rsidR="005D30AB" w:rsidRPr="00C55B57">
        <w:rPr>
          <w:rFonts w:asciiTheme="majorHAnsi" w:hAnsiTheme="majorHAnsi" w:cs="Helvetica"/>
          <w:sz w:val="28"/>
          <w:szCs w:val="28"/>
        </w:rPr>
        <w:t>tho</w:t>
      </w:r>
      <w:proofErr w:type="spellEnd"/>
      <w:r w:rsidR="005D30AB" w:rsidRPr="00C55B57">
        <w:rPr>
          <w:rFonts w:asciiTheme="majorHAnsi" w:hAnsiTheme="majorHAnsi" w:cs="Helvetica"/>
          <w:sz w:val="28"/>
          <w:szCs w:val="28"/>
        </w:rPr>
        <w:t xml:space="preserve"> each state knows that security is relative to the level of potential adversaries and wants to minimize arms expenditure it knows there is no global guarantee of security</w:t>
      </w:r>
    </w:p>
    <w:p w:rsidR="00CD04E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heavily</w:t>
      </w:r>
      <w:proofErr w:type="gramEnd"/>
      <w:r w:rsidR="005D30AB" w:rsidRPr="00C55B57">
        <w:rPr>
          <w:rFonts w:asciiTheme="majorHAnsi" w:hAnsiTheme="majorHAnsi" w:cs="Helvetica"/>
          <w:sz w:val="28"/>
          <w:szCs w:val="28"/>
        </w:rPr>
        <w:t xml:space="preserve"> armed states rely on their prestige and credibility to deter other states from testing them for real in battle ex. </w:t>
      </w:r>
      <w:proofErr w:type="gramStart"/>
      <w:r w:rsidR="005D30AB" w:rsidRPr="00C55B57">
        <w:rPr>
          <w:rFonts w:asciiTheme="majorHAnsi" w:hAnsiTheme="majorHAnsi" w:cs="Helvetica"/>
          <w:sz w:val="28"/>
          <w:szCs w:val="28"/>
        </w:rPr>
        <w:t>game</w:t>
      </w:r>
      <w:proofErr w:type="gramEnd"/>
      <w:r w:rsidR="005D30AB" w:rsidRPr="00C55B57">
        <w:rPr>
          <w:rFonts w:asciiTheme="majorHAnsi" w:hAnsiTheme="majorHAnsi" w:cs="Helvetica"/>
          <w:sz w:val="28"/>
          <w:szCs w:val="28"/>
        </w:rPr>
        <w:t xml:space="preserve"> of chicken</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 xml:space="preserve">- </w:t>
      </w:r>
      <w:proofErr w:type="gramStart"/>
      <w:r w:rsidR="005D30AB" w:rsidRPr="00C55B57">
        <w:rPr>
          <w:rFonts w:asciiTheme="majorHAnsi" w:hAnsiTheme="majorHAnsi" w:cs="Helvetica"/>
          <w:sz w:val="28"/>
          <w:szCs w:val="28"/>
        </w:rPr>
        <w:t>no</w:t>
      </w:r>
      <w:proofErr w:type="gramEnd"/>
      <w:r w:rsidR="005D30AB" w:rsidRPr="00C55B57">
        <w:rPr>
          <w:rFonts w:asciiTheme="majorHAnsi" w:hAnsiTheme="majorHAnsi" w:cs="Helvetica"/>
          <w:sz w:val="28"/>
          <w:szCs w:val="28"/>
        </w:rPr>
        <w:t xml:space="preserve"> global sovereign to prevent states from adopting that ultimate form of conflict resolution</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is where </w:t>
      </w:r>
      <w:proofErr w:type="spellStart"/>
      <w:r w:rsidR="005D30AB" w:rsidRPr="00C55B57">
        <w:rPr>
          <w:rFonts w:asciiTheme="majorHAnsi" w:hAnsiTheme="majorHAnsi" w:cs="Helvetica"/>
          <w:sz w:val="28"/>
          <w:szCs w:val="28"/>
        </w:rPr>
        <w:t>hobbes</w:t>
      </w:r>
      <w:proofErr w:type="spellEnd"/>
      <w:r w:rsidR="005D30AB" w:rsidRPr="00C55B57">
        <w:rPr>
          <w:rFonts w:asciiTheme="majorHAnsi" w:hAnsiTheme="majorHAnsi" w:cs="Helvetica"/>
          <w:sz w:val="28"/>
          <w:szCs w:val="28"/>
        </w:rPr>
        <w:t xml:space="preserve"> theory of diffidence, glory and competition that drives states to conflict in international state of war</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differing</w:t>
      </w:r>
      <w:proofErr w:type="gramEnd"/>
      <w:r w:rsidR="005D30AB" w:rsidRPr="00C55B57">
        <w:rPr>
          <w:rFonts w:asciiTheme="majorHAnsi" w:hAnsiTheme="majorHAnsi" w:cs="Helvetica"/>
          <w:sz w:val="28"/>
          <w:szCs w:val="28"/>
        </w:rPr>
        <w:t xml:space="preserve"> domestic regimes do affect the quantity of resources available to the state as </w:t>
      </w:r>
      <w:proofErr w:type="spellStart"/>
      <w:r w:rsidR="005D30AB" w:rsidRPr="00C55B57">
        <w:rPr>
          <w:rFonts w:asciiTheme="majorHAnsi" w:hAnsiTheme="majorHAnsi" w:cs="Helvetica"/>
          <w:sz w:val="28"/>
          <w:szCs w:val="28"/>
        </w:rPr>
        <w:t>Roussaeu</w:t>
      </w:r>
      <w:proofErr w:type="spellEnd"/>
      <w:r w:rsidR="005D30AB" w:rsidRPr="00C55B57">
        <w:rPr>
          <w:rFonts w:asciiTheme="majorHAnsi" w:hAnsiTheme="majorHAnsi" w:cs="Helvetica"/>
          <w:sz w:val="28"/>
          <w:szCs w:val="28"/>
        </w:rPr>
        <w:t xml:space="preserve"> discusses</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spellStart"/>
      <w:proofErr w:type="gramStart"/>
      <w:r w:rsidR="005D30AB" w:rsidRPr="00C55B57">
        <w:rPr>
          <w:rFonts w:asciiTheme="majorHAnsi" w:hAnsiTheme="majorHAnsi" w:cs="Helvetica"/>
          <w:sz w:val="28"/>
          <w:szCs w:val="28"/>
        </w:rPr>
        <w:t>rousseau</w:t>
      </w:r>
      <w:proofErr w:type="spellEnd"/>
      <w:proofErr w:type="gramEnd"/>
      <w:r w:rsidR="005D30AB" w:rsidRPr="00C55B57">
        <w:rPr>
          <w:rFonts w:asciiTheme="majorHAnsi" w:hAnsiTheme="majorHAnsi" w:cs="Helvetica"/>
          <w:sz w:val="28"/>
          <w:szCs w:val="28"/>
        </w:rPr>
        <w:t xml:space="preserve"> argues that international peace therefore depends on the abolition of international relations by achievement of a world states or radical isolationism and neither is possible</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unlike</w:t>
      </w:r>
      <w:proofErr w:type="gramEnd"/>
      <w:r w:rsidR="005D30AB" w:rsidRPr="00C55B57">
        <w:rPr>
          <w:rFonts w:asciiTheme="majorHAnsi" w:hAnsiTheme="majorHAnsi" w:cs="Helvetica"/>
          <w:sz w:val="28"/>
          <w:szCs w:val="28"/>
        </w:rPr>
        <w:t xml:space="preserve"> individuals states are not equal and some live more expansively by predominance and some by sufferance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international</w:t>
      </w:r>
      <w:proofErr w:type="gramEnd"/>
      <w:r w:rsidR="005D30AB" w:rsidRPr="00C55B57">
        <w:rPr>
          <w:rFonts w:asciiTheme="majorHAnsi" w:hAnsiTheme="majorHAnsi" w:cs="Helvetica"/>
          <w:sz w:val="28"/>
          <w:szCs w:val="28"/>
        </w:rPr>
        <w:t xml:space="preserve"> condition according to </w:t>
      </w:r>
      <w:proofErr w:type="spellStart"/>
      <w:r w:rsidR="005D30AB" w:rsidRPr="00C55B57">
        <w:rPr>
          <w:rFonts w:asciiTheme="majorHAnsi" w:hAnsiTheme="majorHAnsi" w:cs="Helvetica"/>
          <w:sz w:val="28"/>
          <w:szCs w:val="28"/>
        </w:rPr>
        <w:t>hobbes</w:t>
      </w:r>
      <w:proofErr w:type="spellEnd"/>
      <w:r w:rsidR="005D30AB" w:rsidRPr="00C55B57">
        <w:rPr>
          <w:rFonts w:asciiTheme="majorHAnsi" w:hAnsiTheme="majorHAnsi" w:cs="Helvetica"/>
          <w:sz w:val="28"/>
          <w:szCs w:val="28"/>
        </w:rPr>
        <w:t xml:space="preserve"> is always a state of war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differing</w:t>
      </w:r>
      <w:proofErr w:type="gramEnd"/>
      <w:r w:rsidR="005D30AB" w:rsidRPr="00C55B57">
        <w:rPr>
          <w:rFonts w:asciiTheme="majorHAnsi" w:hAnsiTheme="majorHAnsi" w:cs="Helvetica"/>
          <w:sz w:val="28"/>
          <w:szCs w:val="28"/>
        </w:rPr>
        <w:t xml:space="preserve"> military technologies can alter costs and effect situations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if</w:t>
      </w:r>
      <w:proofErr w:type="gramEnd"/>
      <w:r w:rsidR="005D30AB" w:rsidRPr="00C55B57">
        <w:rPr>
          <w:rFonts w:asciiTheme="majorHAnsi" w:hAnsiTheme="majorHAnsi" w:cs="Helvetica"/>
          <w:sz w:val="28"/>
          <w:szCs w:val="28"/>
        </w:rPr>
        <w:t xml:space="preserve"> offensive has the advantage the level of insecurity is high, incentives for </w:t>
      </w:r>
      <w:proofErr w:type="spellStart"/>
      <w:r w:rsidR="005D30AB" w:rsidRPr="00C55B57">
        <w:rPr>
          <w:rFonts w:asciiTheme="majorHAnsi" w:hAnsiTheme="majorHAnsi" w:cs="Helvetica"/>
          <w:sz w:val="28"/>
          <w:szCs w:val="28"/>
        </w:rPr>
        <w:t>preemtive</w:t>
      </w:r>
      <w:proofErr w:type="spellEnd"/>
      <w:r w:rsidR="005D30AB" w:rsidRPr="00C55B57">
        <w:rPr>
          <w:rFonts w:asciiTheme="majorHAnsi" w:hAnsiTheme="majorHAnsi" w:cs="Helvetica"/>
          <w:sz w:val="28"/>
          <w:szCs w:val="28"/>
        </w:rPr>
        <w:t xml:space="preserve"> attack are strong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r w:rsidR="005D30AB" w:rsidRPr="00C55B57">
        <w:rPr>
          <w:rFonts w:asciiTheme="majorHAnsi" w:hAnsiTheme="majorHAnsi" w:cs="Helvetica"/>
          <w:sz w:val="28"/>
          <w:szCs w:val="28"/>
        </w:rPr>
        <w:t>3 types of interstate peace: empire, hegemony and equilibrium</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an</w:t>
      </w:r>
      <w:proofErr w:type="gramEnd"/>
      <w:r w:rsidR="005D30AB" w:rsidRPr="00C55B57">
        <w:rPr>
          <w:rFonts w:asciiTheme="majorHAnsi" w:hAnsiTheme="majorHAnsi" w:cs="Helvetica"/>
          <w:sz w:val="28"/>
          <w:szCs w:val="28"/>
        </w:rPr>
        <w:t xml:space="preserve"> empire generally succeeds in creating an internal peace</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hegemony</w:t>
      </w:r>
      <w:proofErr w:type="gramEnd"/>
      <w:r w:rsidR="005D30AB" w:rsidRPr="00C55B57">
        <w:rPr>
          <w:rFonts w:asciiTheme="majorHAnsi" w:hAnsiTheme="majorHAnsi" w:cs="Helvetica"/>
          <w:sz w:val="28"/>
          <w:szCs w:val="28"/>
        </w:rPr>
        <w:t xml:space="preserve"> can create peace by overawing potential rivals</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ex</w:t>
      </w:r>
      <w:proofErr w:type="gramEnd"/>
      <w:r w:rsidR="005D30AB" w:rsidRPr="00C55B57">
        <w:rPr>
          <w:rFonts w:asciiTheme="majorHAnsi" w:hAnsiTheme="majorHAnsi" w:cs="Helvetica"/>
          <w:sz w:val="28"/>
          <w:szCs w:val="28"/>
        </w:rPr>
        <w:t>. United States in post war period</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hegemony</w:t>
      </w:r>
      <w:proofErr w:type="gramEnd"/>
      <w:r w:rsidR="005D30AB" w:rsidRPr="00C55B57">
        <w:rPr>
          <w:rFonts w:asciiTheme="majorHAnsi" w:hAnsiTheme="majorHAnsi" w:cs="Helvetica"/>
          <w:sz w:val="28"/>
          <w:szCs w:val="28"/>
        </w:rPr>
        <w:t xml:space="preserve"> might have interest in enforcing peace for the sake of commerce or investments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w:t>
      </w:r>
      <w:proofErr w:type="gramEnd"/>
      <w:r w:rsidR="005D30AB" w:rsidRPr="00C55B57">
        <w:rPr>
          <w:rFonts w:asciiTheme="majorHAnsi" w:hAnsiTheme="majorHAnsi" w:cs="Helvetica"/>
          <w:sz w:val="28"/>
          <w:szCs w:val="28"/>
        </w:rPr>
        <w:t xml:space="preserve"> hegemony and leadership are important but they are not sufficient to explain liberal peace</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peace</w:t>
      </w:r>
      <w:proofErr w:type="gramEnd"/>
      <w:r w:rsidR="005D30AB" w:rsidRPr="00C55B57">
        <w:rPr>
          <w:rFonts w:asciiTheme="majorHAnsi" w:hAnsiTheme="majorHAnsi" w:cs="Helvetica"/>
          <w:sz w:val="28"/>
          <w:szCs w:val="28"/>
        </w:rPr>
        <w:t xml:space="preserve"> through equilibrium aka balance of power encourages warfare to seize territory for strategic depths against a rival expanding its power for internal growth</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some</w:t>
      </w:r>
      <w:proofErr w:type="gramEnd"/>
      <w:r w:rsidR="005D30AB" w:rsidRPr="00C55B57">
        <w:rPr>
          <w:rFonts w:asciiTheme="majorHAnsi" w:hAnsiTheme="majorHAnsi" w:cs="Helvetica"/>
          <w:sz w:val="28"/>
          <w:szCs w:val="28"/>
        </w:rPr>
        <w:t xml:space="preserve"> realists suggest that liberal peace reflects the absence of deep conflicts of interest among liberal states </w:t>
      </w:r>
    </w:p>
    <w:p w:rsidR="005D30AB" w:rsidRPr="00C55B57" w:rsidRDefault="00CD04EB" w:rsidP="00CD04EB">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arguments</w:t>
      </w:r>
      <w:proofErr w:type="gramEnd"/>
      <w:r w:rsidR="005D30AB" w:rsidRPr="00C55B57">
        <w:rPr>
          <w:rFonts w:asciiTheme="majorHAnsi" w:hAnsiTheme="majorHAnsi" w:cs="Helvetica"/>
          <w:sz w:val="28"/>
          <w:szCs w:val="28"/>
        </w:rPr>
        <w:t xml:space="preserve"> for nature of liberal pacification: in liberal states citizens rule and bear the costs of war upon themselves, capitalism contains a tendency towards rationalism  and since war is irrational liberal capitalists will be pacifistic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doesn’t account for why liberal states are only peaceful with other liberal states</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r w:rsidR="005D30AB" w:rsidRPr="00C55B57">
        <w:rPr>
          <w:rFonts w:asciiTheme="majorHAnsi" w:hAnsiTheme="majorHAnsi" w:cs="Helvetica"/>
          <w:sz w:val="28"/>
          <w:szCs w:val="28"/>
        </w:rPr>
        <w:t xml:space="preserve">Kant argues in </w:t>
      </w:r>
      <w:proofErr w:type="gramStart"/>
      <w:r w:rsidR="005D30AB" w:rsidRPr="00C55B57">
        <w:rPr>
          <w:rFonts w:asciiTheme="majorHAnsi" w:hAnsiTheme="majorHAnsi" w:cs="Helvetica"/>
          <w:sz w:val="28"/>
          <w:szCs w:val="28"/>
        </w:rPr>
        <w:t>Perpetual</w:t>
      </w:r>
      <w:proofErr w:type="gramEnd"/>
      <w:r w:rsidR="005D30AB" w:rsidRPr="00C55B57">
        <w:rPr>
          <w:rFonts w:asciiTheme="majorHAnsi" w:hAnsiTheme="majorHAnsi" w:cs="Helvetica"/>
          <w:sz w:val="28"/>
          <w:szCs w:val="28"/>
        </w:rPr>
        <w:t xml:space="preserve"> peace that peace will be guaranteed by the acceptance of three definite articles of peace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first</w:t>
      </w:r>
      <w:proofErr w:type="gramEnd"/>
      <w:r w:rsidR="005D30AB" w:rsidRPr="00C55B57">
        <w:rPr>
          <w:rFonts w:asciiTheme="majorHAnsi" w:hAnsiTheme="majorHAnsi" w:cs="Helvetica"/>
          <w:sz w:val="28"/>
          <w:szCs w:val="28"/>
        </w:rPr>
        <w:t xml:space="preserve"> definitive article holds that civil constitution of the state must be republican aka private property and market oriented economy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w:t>
      </w:r>
      <w:proofErr w:type="gramEnd"/>
      <w:r w:rsidR="005D30AB" w:rsidRPr="00C55B57">
        <w:rPr>
          <w:rFonts w:asciiTheme="majorHAnsi" w:hAnsiTheme="majorHAnsi" w:cs="Helvetica"/>
          <w:sz w:val="28"/>
          <w:szCs w:val="28"/>
        </w:rPr>
        <w:t xml:space="preserve"> republics will establish peace among themselves by means of pacific union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maintains itself, prevents wars and steadily expands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third definite article establishes a cosmopolitan law to operate in conjunction with the pacific union and shall be limited to conditions of universal hospitality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foreign</w:t>
      </w:r>
      <w:proofErr w:type="gramEnd"/>
      <w:r w:rsidR="005D30AB" w:rsidRPr="00C55B57">
        <w:rPr>
          <w:rFonts w:asciiTheme="majorHAnsi" w:hAnsiTheme="majorHAnsi" w:cs="Helvetica"/>
          <w:sz w:val="28"/>
          <w:szCs w:val="28"/>
        </w:rPr>
        <w:t xml:space="preserve"> conquest and plunder find no justification under this right</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spellStart"/>
      <w:r w:rsidR="005D30AB" w:rsidRPr="00C55B57">
        <w:rPr>
          <w:rFonts w:asciiTheme="majorHAnsi" w:hAnsiTheme="majorHAnsi" w:cs="Helvetica"/>
          <w:sz w:val="28"/>
          <w:szCs w:val="28"/>
        </w:rPr>
        <w:t>Kants</w:t>
      </w:r>
      <w:proofErr w:type="spellEnd"/>
      <w:r w:rsidR="005D30AB" w:rsidRPr="00C55B57">
        <w:rPr>
          <w:rFonts w:asciiTheme="majorHAnsi" w:hAnsiTheme="majorHAnsi" w:cs="Helvetica"/>
          <w:sz w:val="28"/>
          <w:szCs w:val="28"/>
        </w:rPr>
        <w:t xml:space="preserve"> central claim is that a natural evolution will produce a harmony from the disharmony of men against their will</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pacific union expands and creates liberal peace by 1. </w:t>
      </w:r>
      <w:proofErr w:type="gramStart"/>
      <w:r w:rsidR="005D30AB" w:rsidRPr="00C55B57">
        <w:rPr>
          <w:rFonts w:asciiTheme="majorHAnsi" w:hAnsiTheme="majorHAnsi" w:cs="Helvetica"/>
          <w:sz w:val="28"/>
          <w:szCs w:val="28"/>
        </w:rPr>
        <w:t>asocial</w:t>
      </w:r>
      <w:proofErr w:type="gramEnd"/>
      <w:r w:rsidR="005D30AB" w:rsidRPr="00C55B57">
        <w:rPr>
          <w:rFonts w:asciiTheme="majorHAnsi" w:hAnsiTheme="majorHAnsi" w:cs="Helvetica"/>
          <w:sz w:val="28"/>
          <w:szCs w:val="28"/>
        </w:rPr>
        <w:t xml:space="preserve"> sociability (men are drawn together to full fill needs for material welfare and security and driven into conflict which then leads to republican governments which then are a source of liberal peace)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constant</w:t>
      </w:r>
      <w:proofErr w:type="gramEnd"/>
      <w:r w:rsidR="005D30AB" w:rsidRPr="00C55B57">
        <w:rPr>
          <w:rFonts w:asciiTheme="majorHAnsi" w:hAnsiTheme="majorHAnsi" w:cs="Helvetica"/>
          <w:sz w:val="28"/>
          <w:szCs w:val="28"/>
        </w:rPr>
        <w:t xml:space="preserve"> preparation for war can enhance role of military institutions in society to the point that they are society’s rulers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Pr="00C55B57">
        <w:rPr>
          <w:rFonts w:asciiTheme="majorHAnsi" w:hAnsiTheme="majorHAnsi" w:cs="Helvetica"/>
          <w:sz w:val="28"/>
          <w:szCs w:val="28"/>
        </w:rPr>
        <w:t>a</w:t>
      </w:r>
      <w:r w:rsidR="005D30AB" w:rsidRPr="00C55B57">
        <w:rPr>
          <w:rFonts w:asciiTheme="majorHAnsi" w:hAnsiTheme="majorHAnsi" w:cs="Helvetica"/>
          <w:sz w:val="28"/>
          <w:szCs w:val="28"/>
        </w:rPr>
        <w:t>n</w:t>
      </w:r>
      <w:proofErr w:type="gramEnd"/>
      <w:r w:rsidR="005D30AB" w:rsidRPr="00C55B57">
        <w:rPr>
          <w:rFonts w:asciiTheme="majorHAnsi" w:hAnsiTheme="majorHAnsi" w:cs="Helvetica"/>
          <w:sz w:val="28"/>
          <w:szCs w:val="28"/>
        </w:rPr>
        <w:t xml:space="preserve"> environment of security can provide a political climate for weakening the state by constitutional claims</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r w:rsidR="005D30AB" w:rsidRPr="00C55B57">
        <w:rPr>
          <w:rFonts w:asciiTheme="majorHAnsi" w:hAnsiTheme="majorHAnsi" w:cs="Helvetica"/>
          <w:sz w:val="28"/>
          <w:szCs w:val="28"/>
        </w:rPr>
        <w:t>Kant argues that once aggressive interests of absolutist monarchies are tamed and respect for individual rights is gained then wars would appear as disasters to peoples welfare</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is because the costs of war to the people would be too grave</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regular rotation of office in liberal democracies helps ensure that personal animosities among heads of government provide no lasting or escalating source of tension</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Pr="00C55B57">
        <w:rPr>
          <w:rFonts w:asciiTheme="majorHAnsi" w:hAnsiTheme="majorHAnsi" w:cs="Helvetica"/>
          <w:sz w:val="28"/>
          <w:szCs w:val="28"/>
        </w:rPr>
        <w:t>liberal</w:t>
      </w:r>
      <w:proofErr w:type="gramEnd"/>
      <w:r w:rsidRPr="00C55B57">
        <w:rPr>
          <w:rFonts w:asciiTheme="majorHAnsi" w:hAnsiTheme="majorHAnsi" w:cs="Helvetica"/>
          <w:sz w:val="28"/>
          <w:szCs w:val="28"/>
        </w:rPr>
        <w:t xml:space="preserve"> wars</w:t>
      </w:r>
      <w:r w:rsidR="005D30AB" w:rsidRPr="00C55B57">
        <w:rPr>
          <w:rFonts w:asciiTheme="majorHAnsi" w:hAnsiTheme="majorHAnsi" w:cs="Helvetica"/>
          <w:sz w:val="28"/>
          <w:szCs w:val="28"/>
        </w:rPr>
        <w:t xml:space="preserve"> are only fought for popular liberal purposes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international</w:t>
      </w:r>
      <w:proofErr w:type="gramEnd"/>
      <w:r w:rsidR="005D30AB" w:rsidRPr="00C55B57">
        <w:rPr>
          <w:rFonts w:asciiTheme="majorHAnsi" w:hAnsiTheme="majorHAnsi" w:cs="Helvetica"/>
          <w:sz w:val="28"/>
          <w:szCs w:val="28"/>
        </w:rPr>
        <w:t xml:space="preserve"> law adds a guarantee of respect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separation of nations is re enforced by the development of separate languages and religions but they also morally integrate liberal states as culture progresses and men gradually come together toward a greater agreement on principles for  peace and understanding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international</w:t>
      </w:r>
      <w:proofErr w:type="gramEnd"/>
      <w:r w:rsidR="005D30AB" w:rsidRPr="00C55B57">
        <w:rPr>
          <w:rFonts w:asciiTheme="majorHAnsi" w:hAnsiTheme="majorHAnsi" w:cs="Helvetica"/>
          <w:sz w:val="28"/>
          <w:szCs w:val="28"/>
        </w:rPr>
        <w:t xml:space="preserve"> law highlights the importance of publicity which helps ensure that the officials of republics act accordingly to the principles they claim to represent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cosmopolitan</w:t>
      </w:r>
      <w:proofErr w:type="gramEnd"/>
      <w:r w:rsidR="005D30AB" w:rsidRPr="00C55B57">
        <w:rPr>
          <w:rFonts w:asciiTheme="majorHAnsi" w:hAnsiTheme="majorHAnsi" w:cs="Helvetica"/>
          <w:sz w:val="28"/>
          <w:szCs w:val="28"/>
        </w:rPr>
        <w:t xml:space="preserve"> law adds material incentives to moral commitments </w:t>
      </w:r>
    </w:p>
    <w:p w:rsidR="00C55B57"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Pr="00C55B57">
        <w:rPr>
          <w:rFonts w:asciiTheme="majorHAnsi" w:hAnsiTheme="majorHAnsi" w:cs="Helvetica"/>
          <w:sz w:val="28"/>
          <w:szCs w:val="28"/>
        </w:rPr>
        <w:t>this</w:t>
      </w:r>
      <w:proofErr w:type="gramEnd"/>
      <w:r w:rsidRPr="00C55B57">
        <w:rPr>
          <w:rFonts w:asciiTheme="majorHAnsi" w:hAnsiTheme="majorHAnsi" w:cs="Helvetica"/>
          <w:sz w:val="28"/>
          <w:szCs w:val="28"/>
        </w:rPr>
        <w:t xml:space="preserve"> right</w:t>
      </w:r>
      <w:r w:rsidR="005D30AB" w:rsidRPr="00C55B57">
        <w:rPr>
          <w:rFonts w:asciiTheme="majorHAnsi" w:hAnsiTheme="majorHAnsi" w:cs="Helvetica"/>
          <w:sz w:val="28"/>
          <w:szCs w:val="28"/>
        </w:rPr>
        <w:t xml:space="preserve"> permits spirit of commerce and impels states to promote peace and avert war</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summed</w:t>
      </w:r>
      <w:proofErr w:type="gramEnd"/>
      <w:r w:rsidR="005D30AB" w:rsidRPr="00C55B57">
        <w:rPr>
          <w:rFonts w:asciiTheme="majorHAnsi" w:hAnsiTheme="majorHAnsi" w:cs="Helvetica"/>
          <w:sz w:val="28"/>
          <w:szCs w:val="28"/>
        </w:rPr>
        <w:t xml:space="preserve"> up: a separate peace exists among liberal states</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w:t>
      </w:r>
      <w:proofErr w:type="gramEnd"/>
      <w:r w:rsidR="005D30AB" w:rsidRPr="00C55B57">
        <w:rPr>
          <w:rFonts w:asciiTheme="majorHAnsi" w:hAnsiTheme="majorHAnsi" w:cs="Helvetica"/>
          <w:sz w:val="28"/>
          <w:szCs w:val="28"/>
        </w:rPr>
        <w:t xml:space="preserve"> internationalism among liberal states has failed on occasion ex. Germany in 1920’s was not provided with economic support when market foundations were in crisis mode</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decline of the US hegemonic leadership may pose dangers for the liberal world, the worry is that societies of the liberal world will no longer by able to provide the mutual assistance that is required to sustain liberal domestic orders in the face of economic crises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this</w:t>
      </w:r>
      <w:proofErr w:type="gramEnd"/>
      <w:r w:rsidR="005D30AB" w:rsidRPr="00C55B57">
        <w:rPr>
          <w:rFonts w:asciiTheme="majorHAnsi" w:hAnsiTheme="majorHAnsi" w:cs="Helvetica"/>
          <w:sz w:val="28"/>
          <w:szCs w:val="28"/>
        </w:rPr>
        <w:t xml:space="preserve"> comes from two directions: military and economic</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military</w:t>
      </w:r>
      <w:proofErr w:type="gramEnd"/>
      <w:r w:rsidR="005D30AB" w:rsidRPr="00C55B57">
        <w:rPr>
          <w:rFonts w:asciiTheme="majorHAnsi" w:hAnsiTheme="majorHAnsi" w:cs="Helvetica"/>
          <w:sz w:val="28"/>
          <w:szCs w:val="28"/>
        </w:rPr>
        <w:t xml:space="preserve"> dependence on the US has been an additional bond helpful in transforming liberal peace into alliance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economic</w:t>
      </w:r>
      <w:proofErr w:type="gramEnd"/>
      <w:r w:rsidR="005D30AB" w:rsidRPr="00C55B57">
        <w:rPr>
          <w:rFonts w:asciiTheme="majorHAnsi" w:hAnsiTheme="majorHAnsi" w:cs="Helvetica"/>
          <w:sz w:val="28"/>
          <w:szCs w:val="28"/>
        </w:rPr>
        <w:t xml:space="preserve"> instabilities could make absence of multilateral security dangerous by escalating differences into hostility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liberals</w:t>
      </w:r>
      <w:proofErr w:type="gramEnd"/>
      <w:r w:rsidR="005D30AB" w:rsidRPr="00C55B57">
        <w:rPr>
          <w:rFonts w:asciiTheme="majorHAnsi" w:hAnsiTheme="majorHAnsi" w:cs="Helvetica"/>
          <w:sz w:val="28"/>
          <w:szCs w:val="28"/>
        </w:rPr>
        <w:t xml:space="preserve"> may have escaped from the single greatest danger of international change, the transition between hegemonic leaders</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when</w:t>
      </w:r>
      <w:proofErr w:type="gramEnd"/>
      <w:r w:rsidR="005D30AB" w:rsidRPr="00C55B57">
        <w:rPr>
          <w:rFonts w:asciiTheme="majorHAnsi" w:hAnsiTheme="majorHAnsi" w:cs="Helvetica"/>
          <w:sz w:val="28"/>
          <w:szCs w:val="28"/>
        </w:rPr>
        <w:t xml:space="preserve"> great powers begin to lose their </w:t>
      </w:r>
      <w:proofErr w:type="spellStart"/>
      <w:r w:rsidR="005D30AB" w:rsidRPr="00C55B57">
        <w:rPr>
          <w:rFonts w:asciiTheme="majorHAnsi" w:hAnsiTheme="majorHAnsi" w:cs="Helvetica"/>
          <w:sz w:val="28"/>
          <w:szCs w:val="28"/>
        </w:rPr>
        <w:t>preeminance</w:t>
      </w:r>
      <w:proofErr w:type="spellEnd"/>
      <w:r w:rsidR="005D30AB" w:rsidRPr="00C55B57">
        <w:rPr>
          <w:rFonts w:asciiTheme="majorHAnsi" w:hAnsiTheme="majorHAnsi" w:cs="Helvetica"/>
          <w:sz w:val="28"/>
          <w:szCs w:val="28"/>
        </w:rPr>
        <w:t xml:space="preserve"> and slip into equality a warlike resolution of the international pecking order becomes likely, new power challenges old prestige ex Sparta </w:t>
      </w:r>
      <w:proofErr w:type="spellStart"/>
      <w:r w:rsidR="005D30AB" w:rsidRPr="00C55B57">
        <w:rPr>
          <w:rFonts w:asciiTheme="majorHAnsi" w:hAnsiTheme="majorHAnsi" w:cs="Helvetica"/>
          <w:sz w:val="28"/>
          <w:szCs w:val="28"/>
        </w:rPr>
        <w:t>vs</w:t>
      </w:r>
      <w:proofErr w:type="spellEnd"/>
      <w:r w:rsidR="005D30AB" w:rsidRPr="00C55B57">
        <w:rPr>
          <w:rFonts w:asciiTheme="majorHAnsi" w:hAnsiTheme="majorHAnsi" w:cs="Helvetica"/>
          <w:sz w:val="28"/>
          <w:szCs w:val="28"/>
        </w:rPr>
        <w:t xml:space="preserve"> Athens, France </w:t>
      </w:r>
      <w:proofErr w:type="spellStart"/>
      <w:r w:rsidR="005D30AB" w:rsidRPr="00C55B57">
        <w:rPr>
          <w:rFonts w:asciiTheme="majorHAnsi" w:hAnsiTheme="majorHAnsi" w:cs="Helvetica"/>
          <w:sz w:val="28"/>
          <w:szCs w:val="28"/>
        </w:rPr>
        <w:t>vs</w:t>
      </w:r>
      <w:proofErr w:type="spellEnd"/>
      <w:r w:rsidR="005D30AB" w:rsidRPr="00C55B57">
        <w:rPr>
          <w:rFonts w:asciiTheme="majorHAnsi" w:hAnsiTheme="majorHAnsi" w:cs="Helvetica"/>
          <w:sz w:val="28"/>
          <w:szCs w:val="28"/>
        </w:rPr>
        <w:t xml:space="preserve"> Spain, England </w:t>
      </w:r>
      <w:proofErr w:type="spellStart"/>
      <w:r w:rsidR="005D30AB" w:rsidRPr="00C55B57">
        <w:rPr>
          <w:rFonts w:asciiTheme="majorHAnsi" w:hAnsiTheme="majorHAnsi" w:cs="Helvetica"/>
          <w:sz w:val="28"/>
          <w:szCs w:val="28"/>
        </w:rPr>
        <w:t>vs</w:t>
      </w:r>
      <w:proofErr w:type="spellEnd"/>
      <w:r w:rsidR="005D30AB" w:rsidRPr="00C55B57">
        <w:rPr>
          <w:rFonts w:asciiTheme="majorHAnsi" w:hAnsiTheme="majorHAnsi" w:cs="Helvetica"/>
          <w:sz w:val="28"/>
          <w:szCs w:val="28"/>
        </w:rPr>
        <w:t xml:space="preserve"> France, Germany </w:t>
      </w:r>
      <w:proofErr w:type="spellStart"/>
      <w:r w:rsidR="005D30AB" w:rsidRPr="00C55B57">
        <w:rPr>
          <w:rFonts w:asciiTheme="majorHAnsi" w:hAnsiTheme="majorHAnsi" w:cs="Helvetica"/>
          <w:sz w:val="28"/>
          <w:szCs w:val="28"/>
        </w:rPr>
        <w:t>vs</w:t>
      </w:r>
      <w:proofErr w:type="spellEnd"/>
      <w:r w:rsidR="005D30AB" w:rsidRPr="00C55B57">
        <w:rPr>
          <w:rFonts w:asciiTheme="majorHAnsi" w:hAnsiTheme="majorHAnsi" w:cs="Helvetica"/>
          <w:sz w:val="28"/>
          <w:szCs w:val="28"/>
        </w:rPr>
        <w:t xml:space="preserve"> England over Europe</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r w:rsidR="005D30AB" w:rsidRPr="00C55B57">
        <w:rPr>
          <w:rFonts w:asciiTheme="majorHAnsi" w:hAnsiTheme="majorHAnsi" w:cs="Helvetica"/>
          <w:sz w:val="28"/>
          <w:szCs w:val="28"/>
        </w:rPr>
        <w:t>Britain accepted its replacement by the US after the defeat of Germany </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the</w:t>
      </w:r>
      <w:proofErr w:type="gramEnd"/>
      <w:r w:rsidR="005D30AB" w:rsidRPr="00C55B57">
        <w:rPr>
          <w:rFonts w:asciiTheme="majorHAnsi" w:hAnsiTheme="majorHAnsi" w:cs="Helvetica"/>
          <w:sz w:val="28"/>
          <w:szCs w:val="28"/>
        </w:rPr>
        <w:t xml:space="preserve"> promise of peaceful transition may be a factor that moderates economic and political rivalries among Europe Japan and the US</w:t>
      </w:r>
    </w:p>
    <w:p w:rsidR="005D30AB" w:rsidRPr="00C55B57" w:rsidRDefault="00C55B57" w:rsidP="00C55B57">
      <w:pPr>
        <w:widowControl w:val="0"/>
        <w:tabs>
          <w:tab w:val="left" w:pos="220"/>
          <w:tab w:val="left" w:pos="720"/>
        </w:tabs>
        <w:autoSpaceDE w:val="0"/>
        <w:autoSpaceDN w:val="0"/>
        <w:adjustRightInd w:val="0"/>
        <w:rPr>
          <w:rFonts w:asciiTheme="majorHAnsi" w:hAnsiTheme="majorHAnsi" w:cs="Helvetica"/>
          <w:sz w:val="28"/>
          <w:szCs w:val="28"/>
        </w:rPr>
      </w:pPr>
      <w:r w:rsidRPr="00C55B57">
        <w:rPr>
          <w:rFonts w:asciiTheme="majorHAnsi" w:hAnsiTheme="majorHAnsi" w:cs="Helvetica"/>
          <w:sz w:val="28"/>
          <w:szCs w:val="28"/>
        </w:rPr>
        <w:t>-</w:t>
      </w:r>
      <w:proofErr w:type="gramStart"/>
      <w:r w:rsidR="005D30AB" w:rsidRPr="00C55B57">
        <w:rPr>
          <w:rFonts w:asciiTheme="majorHAnsi" w:hAnsiTheme="majorHAnsi" w:cs="Helvetica"/>
          <w:sz w:val="28"/>
          <w:szCs w:val="28"/>
        </w:rPr>
        <w:t>liberals</w:t>
      </w:r>
      <w:proofErr w:type="gramEnd"/>
      <w:r w:rsidR="005D30AB" w:rsidRPr="00C55B57">
        <w:rPr>
          <w:rFonts w:asciiTheme="majorHAnsi" w:hAnsiTheme="majorHAnsi" w:cs="Helvetica"/>
          <w:sz w:val="28"/>
          <w:szCs w:val="28"/>
        </w:rPr>
        <w:t xml:space="preserve"> are fundamentally different, their constitutional structure makes their relations to fellow liberals differ from the state of war that all other states inhabit</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Times"/>
          <w:sz w:val="28"/>
          <w:szCs w:val="28"/>
          <w:u w:val="single"/>
        </w:rPr>
      </w:pPr>
      <w:r w:rsidRPr="00C55B57">
        <w:rPr>
          <w:rFonts w:asciiTheme="majorHAnsi" w:hAnsiTheme="majorHAnsi" w:cs="Times"/>
          <w:sz w:val="28"/>
          <w:szCs w:val="28"/>
          <w:u w:val="single"/>
        </w:rPr>
        <w:t>Iraq and a Democratic Peace </w:t>
      </w:r>
    </w:p>
    <w:p w:rsidR="005D30AB" w:rsidRPr="00C55B57" w:rsidRDefault="005D30AB" w:rsidP="005D30AB">
      <w:pPr>
        <w:widowControl w:val="0"/>
        <w:autoSpaceDE w:val="0"/>
        <w:autoSpaceDN w:val="0"/>
        <w:adjustRightInd w:val="0"/>
        <w:rPr>
          <w:rFonts w:asciiTheme="majorHAnsi" w:hAnsiTheme="majorHAnsi" w:cs="Times"/>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According to the academics, Bush's chief transgressions have had to do with foreign policy, especially the Iraq war -- a mess that could have been avoided if only the president and his advisers had paid more attention to those who devote their lives to studying international relations.</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 xml:space="preserve">- </w:t>
      </w:r>
      <w:r w:rsidR="005D30AB" w:rsidRPr="00C55B57">
        <w:rPr>
          <w:rFonts w:asciiTheme="majorHAnsi" w:hAnsiTheme="majorHAnsi" w:cs="Times"/>
          <w:color w:val="1A1718"/>
          <w:sz w:val="28"/>
          <w:szCs w:val="28"/>
        </w:rPr>
        <w:t>The defining act of Bush's presidency was grounded in a theory that the political scientist Jack Levy once declared was "as close as anything we have to an empirical law in international relations," namely, that democracies do not fight one another.</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 xml:space="preserve">- </w:t>
      </w:r>
      <w:proofErr w:type="gramStart"/>
      <w:r w:rsidR="005D30AB" w:rsidRPr="00C55B57">
        <w:rPr>
          <w:rFonts w:asciiTheme="majorHAnsi" w:hAnsiTheme="majorHAnsi" w:cs="Times"/>
          <w:color w:val="1A1718"/>
          <w:sz w:val="28"/>
          <w:szCs w:val="28"/>
        </w:rPr>
        <w:t>most</w:t>
      </w:r>
      <w:proofErr w:type="gramEnd"/>
      <w:r w:rsidR="005D30AB" w:rsidRPr="00C55B57">
        <w:rPr>
          <w:rFonts w:asciiTheme="majorHAnsi" w:hAnsiTheme="majorHAnsi" w:cs="Times"/>
          <w:color w:val="1A1718"/>
          <w:sz w:val="28"/>
          <w:szCs w:val="28"/>
        </w:rPr>
        <w:t xml:space="preserve"> academics now share the belief that democracies have indeed made a separate peace. What is more, much research suggests that they are also unusually likely to sign and honor international agreements and to become economically interdependent.</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The current Bush administration, however, has gone much further in its faith in the idea, betting the farm that the theory holds and will help Washington achieve a peaceful, stable, and prosperous Muslim world as, over time, Iraq's neighbors, following Iraq's example, democratize.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The United States' real motives for attacking Iraq may have been complex, but "regime change" -- the replacement of Saddam Hussein's gruesome tyranny with a democracy -- was central to Washington's rhetoric by the time it began bombing Baghdad in March 2003.</w:t>
      </w: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 xml:space="preserve">- </w:t>
      </w:r>
      <w:proofErr w:type="gramStart"/>
      <w:r w:rsidR="005D30AB" w:rsidRPr="00C55B57">
        <w:rPr>
          <w:rFonts w:asciiTheme="majorHAnsi" w:hAnsiTheme="majorHAnsi" w:cs="Times"/>
          <w:color w:val="1A1718"/>
          <w:sz w:val="28"/>
          <w:szCs w:val="28"/>
        </w:rPr>
        <w:t>the</w:t>
      </w:r>
      <w:proofErr w:type="gramEnd"/>
      <w:r w:rsidR="005D30AB" w:rsidRPr="00C55B57">
        <w:rPr>
          <w:rFonts w:asciiTheme="majorHAnsi" w:hAnsiTheme="majorHAnsi" w:cs="Times"/>
          <w:color w:val="1A1718"/>
          <w:sz w:val="28"/>
          <w:szCs w:val="28"/>
        </w:rPr>
        <w:t xml:space="preserve"> White House got its science wrong, or at least not completely right: the democratic peace theory does not dictate that the United States can or should remake Iraq into a democracy.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 xml:space="preserve">Not only is turning authoritarian countries into democracies extremely difficult, much more so than the administration seems to have anticipated. The Middle East could also become a much more dangerous place if Washington and the rest of the world settle for a merely </w:t>
      </w:r>
      <w:proofErr w:type="spellStart"/>
      <w:r w:rsidR="005D30AB" w:rsidRPr="00C55B57">
        <w:rPr>
          <w:rFonts w:asciiTheme="majorHAnsi" w:hAnsiTheme="majorHAnsi" w:cs="Times"/>
          <w:color w:val="1A1718"/>
          <w:sz w:val="28"/>
          <w:szCs w:val="28"/>
        </w:rPr>
        <w:t>semidemocratic</w:t>
      </w:r>
      <w:proofErr w:type="spellEnd"/>
      <w:r w:rsidR="005D30AB" w:rsidRPr="00C55B57">
        <w:rPr>
          <w:rFonts w:asciiTheme="majorHAnsi" w:hAnsiTheme="majorHAnsi" w:cs="Times"/>
          <w:color w:val="1A1718"/>
          <w:sz w:val="28"/>
          <w:szCs w:val="28"/>
        </w:rPr>
        <w:t xml:space="preserve"> regime in Baghdad. Such an Iraq, Mansfield and Snyder imply, would be uncommonly likely to start wars -- a bull in the Middle Eastern china shop. Unfortunately, such an Iraq may also be just what we are likely to end up with.</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Enter Mansfield and Snyder, who have been contributing to the democratic peace debate for a decade. Their thesis, first published in 1995, is that although mature democracies do not fight one another, democratizing states -- those in transition from authoritarianism to democracy -- do, and are even more prone to war than authoritarian regimes.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proofErr w:type="gramStart"/>
      <w:r w:rsidR="005D30AB" w:rsidRPr="00C55B57">
        <w:rPr>
          <w:rFonts w:asciiTheme="majorHAnsi" w:hAnsiTheme="majorHAnsi" w:cs="Times"/>
          <w:color w:val="1A1718"/>
          <w:sz w:val="28"/>
          <w:szCs w:val="28"/>
        </w:rPr>
        <w:t>in</w:t>
      </w:r>
      <w:proofErr w:type="gramEnd"/>
      <w:r w:rsidR="005D30AB" w:rsidRPr="00C55B57">
        <w:rPr>
          <w:rFonts w:asciiTheme="majorHAnsi" w:hAnsiTheme="majorHAnsi" w:cs="Times"/>
          <w:color w:val="1A1718"/>
          <w:sz w:val="28"/>
          <w:szCs w:val="28"/>
        </w:rPr>
        <w:t xml:space="preserve"> countries that have recently started to hold free elections but that lack the proper mechanisms for accountability (institutions such as an independent judiciary, civilian control of the military, and protections for opposition parties and the press), politicians have incentives to pursue policies that make it more likely that their countries will start wars.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In such places, politicians know they can mobilize support by demanding territory or other spoils from foreign countries and by nurturing grievances against outsiders.</w:t>
      </w: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proofErr w:type="gramStart"/>
      <w:r w:rsidR="005D30AB" w:rsidRPr="00C55B57">
        <w:rPr>
          <w:rFonts w:asciiTheme="majorHAnsi" w:hAnsiTheme="majorHAnsi" w:cs="Times"/>
          <w:color w:val="1A1718"/>
          <w:sz w:val="28"/>
          <w:szCs w:val="28"/>
        </w:rPr>
        <w:t>politicians</w:t>
      </w:r>
      <w:proofErr w:type="gramEnd"/>
      <w:r w:rsidR="005D30AB" w:rsidRPr="00C55B57">
        <w:rPr>
          <w:rFonts w:asciiTheme="majorHAnsi" w:hAnsiTheme="majorHAnsi" w:cs="Times"/>
          <w:color w:val="1A1718"/>
          <w:sz w:val="28"/>
          <w:szCs w:val="28"/>
        </w:rPr>
        <w:t xml:space="preserve"> in mature democracies are also often tempted to use nationalism and xenophobic rhetoric to buttress their domestic power. In such cases, however, they are usually restrained by institutionalized mechanisms of accountability. Knowing that if they lead the country into a military defeat or quagmire they may be punished at the next election, politicians in such states are less likely to advocate a risky war.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 xml:space="preserve">- </w:t>
      </w:r>
      <w:r w:rsidR="005D30AB" w:rsidRPr="00C55B57">
        <w:rPr>
          <w:rFonts w:asciiTheme="majorHAnsi" w:hAnsiTheme="majorHAnsi" w:cs="Times"/>
          <w:color w:val="1A1718"/>
          <w:sz w:val="28"/>
          <w:szCs w:val="28"/>
        </w:rPr>
        <w:t>In democratizing states, by contrast, politicians know that they are insulated from the impact of bad policies: if a war goes badly, for example, they can declare a state of emergency, suspend elections, censor the press, and so on.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proofErr w:type="gramStart"/>
      <w:r w:rsidR="005D30AB" w:rsidRPr="00C55B57">
        <w:rPr>
          <w:rFonts w:asciiTheme="majorHAnsi" w:hAnsiTheme="majorHAnsi" w:cs="Times"/>
          <w:color w:val="1A1718"/>
          <w:sz w:val="28"/>
          <w:szCs w:val="28"/>
        </w:rPr>
        <w:t>succinct</w:t>
      </w:r>
      <w:proofErr w:type="gramEnd"/>
      <w:r w:rsidR="005D30AB" w:rsidRPr="00C55B57">
        <w:rPr>
          <w:rFonts w:asciiTheme="majorHAnsi" w:hAnsiTheme="majorHAnsi" w:cs="Times"/>
          <w:color w:val="1A1718"/>
          <w:sz w:val="28"/>
          <w:szCs w:val="28"/>
        </w:rPr>
        <w:t xml:space="preserve"> stories of democratizing states that did in fact go to war, such as the France of Napoleon III (1852-70), Serbia between 1877 and 1914, Ethiopia and Eritrea between 1998 and 2000, and Pakistan from 1947 to the present.</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In most of these cases, the authors find what they expect: in these democratizing states, domestic political competition was intense.</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Bad domestic institutions usually precede wars, rather than vice versa, and democratizing states usually do the attacking.</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r w:rsidR="005D30AB" w:rsidRPr="00C55B57">
        <w:rPr>
          <w:rFonts w:asciiTheme="majorHAnsi" w:hAnsiTheme="majorHAnsi" w:cs="Times"/>
          <w:color w:val="1A1718"/>
          <w:sz w:val="28"/>
          <w:szCs w:val="28"/>
        </w:rPr>
        <w:t>The United States and other international actors should continue to promote democracy, but they must strive to help democratizing states implement reforms in the correct order. In particular, popular elections ought not to precede the building of institutions that will check the baleful incentives for politicians to call for war. </w:t>
      </w:r>
    </w:p>
    <w:p w:rsidR="00C55B57"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Times"/>
          <w:color w:val="1A1718"/>
          <w:sz w:val="28"/>
          <w:szCs w:val="28"/>
        </w:rPr>
      </w:pPr>
    </w:p>
    <w:p w:rsidR="005D30AB" w:rsidRPr="00C55B57" w:rsidRDefault="00C55B57" w:rsidP="00C55B57">
      <w:pPr>
        <w:widowControl w:val="0"/>
        <w:tabs>
          <w:tab w:val="left" w:pos="220"/>
          <w:tab w:val="left" w:pos="720"/>
        </w:tabs>
        <w:autoSpaceDE w:val="0"/>
        <w:autoSpaceDN w:val="0"/>
        <w:adjustRightInd w:val="0"/>
        <w:spacing w:line="440" w:lineRule="atLeast"/>
        <w:rPr>
          <w:rFonts w:asciiTheme="majorHAnsi" w:hAnsiTheme="majorHAnsi" w:cs="Helvetica"/>
          <w:sz w:val="28"/>
          <w:szCs w:val="28"/>
        </w:rPr>
      </w:pPr>
      <w:r w:rsidRPr="00C55B57">
        <w:rPr>
          <w:rFonts w:asciiTheme="majorHAnsi" w:hAnsiTheme="majorHAnsi" w:cs="Times"/>
          <w:color w:val="1A1718"/>
          <w:sz w:val="28"/>
          <w:szCs w:val="28"/>
        </w:rPr>
        <w:t>-</w:t>
      </w:r>
      <w:proofErr w:type="gramStart"/>
      <w:r w:rsidR="005D30AB" w:rsidRPr="00C55B57">
        <w:rPr>
          <w:rFonts w:asciiTheme="majorHAnsi" w:hAnsiTheme="majorHAnsi" w:cs="Times"/>
          <w:color w:val="1A1718"/>
          <w:sz w:val="28"/>
          <w:szCs w:val="28"/>
        </w:rPr>
        <w:t>it</w:t>
      </w:r>
      <w:proofErr w:type="gramEnd"/>
      <w:r w:rsidR="005D30AB" w:rsidRPr="00C55B57">
        <w:rPr>
          <w:rFonts w:asciiTheme="majorHAnsi" w:hAnsiTheme="majorHAnsi" w:cs="Times"/>
          <w:color w:val="1A1718"/>
          <w:sz w:val="28"/>
          <w:szCs w:val="28"/>
        </w:rPr>
        <w:t xml:space="preserve"> was organizations such as the World Bank and the National Democratic Institute that pushed Burundi and Rwanda to increase popular sovereignty in the early 1990s -- pressure that, as Mansfield and Snyder argue, helped set off a chain of events that led to genocide</w:t>
      </w: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5D30AB" w:rsidP="005D30AB">
      <w:pPr>
        <w:widowControl w:val="0"/>
        <w:tabs>
          <w:tab w:val="left" w:pos="220"/>
          <w:tab w:val="left" w:pos="720"/>
        </w:tabs>
        <w:autoSpaceDE w:val="0"/>
        <w:autoSpaceDN w:val="0"/>
        <w:adjustRightInd w:val="0"/>
        <w:ind w:left="720"/>
        <w:rPr>
          <w:rFonts w:asciiTheme="majorHAnsi" w:hAnsiTheme="majorHAnsi" w:cs="Times"/>
          <w:sz w:val="28"/>
          <w:szCs w:val="28"/>
        </w:rPr>
      </w:pPr>
    </w:p>
    <w:p w:rsidR="005D30AB" w:rsidRPr="00C55B57" w:rsidRDefault="005D30AB" w:rsidP="005D30AB">
      <w:pPr>
        <w:widowControl w:val="0"/>
        <w:tabs>
          <w:tab w:val="left" w:pos="220"/>
          <w:tab w:val="left" w:pos="720"/>
        </w:tabs>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rsidP="005D30AB">
      <w:pPr>
        <w:widowControl w:val="0"/>
        <w:autoSpaceDE w:val="0"/>
        <w:autoSpaceDN w:val="0"/>
        <w:adjustRightInd w:val="0"/>
        <w:rPr>
          <w:rFonts w:asciiTheme="majorHAnsi" w:hAnsiTheme="majorHAnsi" w:cs="Helvetica"/>
          <w:sz w:val="28"/>
          <w:szCs w:val="28"/>
        </w:rPr>
      </w:pPr>
    </w:p>
    <w:p w:rsidR="005D30AB" w:rsidRPr="00C55B57" w:rsidRDefault="005D30AB">
      <w:pPr>
        <w:rPr>
          <w:rFonts w:asciiTheme="majorHAnsi" w:hAnsiTheme="majorHAnsi"/>
          <w:sz w:val="28"/>
          <w:szCs w:val="28"/>
        </w:rPr>
      </w:pPr>
    </w:p>
    <w:p w:rsidR="005D30AB" w:rsidRPr="00C55B57" w:rsidRDefault="005D30AB">
      <w:pPr>
        <w:rPr>
          <w:rFonts w:asciiTheme="majorHAnsi" w:hAnsiTheme="majorHAnsi"/>
          <w:sz w:val="28"/>
          <w:szCs w:val="28"/>
        </w:rPr>
      </w:pPr>
    </w:p>
    <w:p w:rsidR="005D30AB" w:rsidRPr="00C55B57" w:rsidRDefault="005D30AB">
      <w:pPr>
        <w:rPr>
          <w:rFonts w:asciiTheme="majorHAnsi" w:hAnsiTheme="majorHAnsi"/>
          <w:sz w:val="28"/>
          <w:szCs w:val="28"/>
        </w:rPr>
      </w:pPr>
    </w:p>
    <w:sectPr w:rsidR="005D30AB" w:rsidRPr="00C55B57" w:rsidSect="005D31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60F244D"/>
    <w:multiLevelType w:val="multilevel"/>
    <w:tmpl w:val="00000001"/>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1C94A92"/>
    <w:multiLevelType w:val="hybridMultilevel"/>
    <w:tmpl w:val="3A0076D2"/>
    <w:lvl w:ilvl="0" w:tplc="65AA87A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B62390"/>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43E259F"/>
    <w:multiLevelType w:val="multilevel"/>
    <w:tmpl w:val="00000001"/>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B9B593D"/>
    <w:multiLevelType w:val="hybridMultilevel"/>
    <w:tmpl w:val="09BE1BEE"/>
    <w:lvl w:ilvl="0" w:tplc="8070C41C">
      <w:start w:val="3"/>
      <w:numFmt w:val="bullet"/>
      <w:lvlText w:val="-"/>
      <w:lvlJc w:val="left"/>
      <w:pPr>
        <w:ind w:left="720" w:hanging="360"/>
      </w:pPr>
      <w:rPr>
        <w:rFonts w:ascii="Times" w:eastAsiaTheme="minorEastAsia" w:hAnsi="Times" w:cs="Times"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5"/>
  </w:num>
  <w:num w:numId="15">
    <w:abstractNumId w:val="16"/>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0AB"/>
    <w:rsid w:val="005D30AB"/>
    <w:rsid w:val="005D3194"/>
    <w:rsid w:val="00952CFF"/>
    <w:rsid w:val="00C55B57"/>
    <w:rsid w:val="00CD04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F910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0A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20</Pages>
  <Words>5226</Words>
  <Characters>29789</Characters>
  <Application>Microsoft Macintosh Word</Application>
  <DocSecurity>0</DocSecurity>
  <Lines>248</Lines>
  <Paragraphs>69</Paragraphs>
  <ScaleCrop>false</ScaleCrop>
  <Company/>
  <LinksUpToDate>false</LinksUpToDate>
  <CharactersWithSpaces>34946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Bell</dc:creator>
  <cp:keywords/>
  <dc:description/>
  <cp:lastModifiedBy>Dana Bell</cp:lastModifiedBy>
  <cp:revision>1</cp:revision>
  <dcterms:created xsi:type="dcterms:W3CDTF">2014-12-16T21:08:00Z</dcterms:created>
  <dcterms:modified xsi:type="dcterms:W3CDTF">2014-12-16T21:49:00Z</dcterms:modified>
</cp:coreProperties>
</file>