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E76" w:rsidRDefault="006D6E76" w:rsidP="006D6E76">
      <w:pPr>
        <w:widowControl w:val="0"/>
        <w:autoSpaceDE w:val="0"/>
        <w:autoSpaceDN w:val="0"/>
        <w:adjustRightInd w:val="0"/>
        <w:jc w:val="center"/>
      </w:pPr>
      <w:r>
        <w:t>Micro Economics</w:t>
      </w:r>
    </w:p>
    <w:p w:rsidR="006D6E76" w:rsidRDefault="006D6E76" w:rsidP="006D6E76">
      <w:pPr>
        <w:widowControl w:val="0"/>
        <w:autoSpaceDE w:val="0"/>
        <w:autoSpaceDN w:val="0"/>
        <w:adjustRightInd w:val="0"/>
        <w:jc w:val="center"/>
      </w:pPr>
      <w:r>
        <w:t>October 11</w:t>
      </w:r>
      <w:r>
        <w:rPr>
          <w:vertAlign w:val="superscript"/>
        </w:rPr>
        <w:t>th</w:t>
      </w:r>
    </w:p>
    <w:p w:rsidR="006D6E76" w:rsidRDefault="006D6E76" w:rsidP="006D6E7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Chapter 1: What is Economics?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Scarcity: our inability to satisfy all wants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Incentive: A reward that encourages an action, or penalty that discourages one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Definition of Economics</w:t>
      </w:r>
    </w:p>
    <w:p w:rsidR="006D6E76" w:rsidRDefault="006D6E76" w:rsidP="006D6E7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Microeconomics: The study of the choices that individuals and businesses make, and the way these interact in the market, as well as the influence of governments</w:t>
      </w:r>
    </w:p>
    <w:p w:rsidR="006D6E76" w:rsidRDefault="006D6E76" w:rsidP="006D6E7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Macroeconomics: The study of the performance of the national economy and the global economy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Factors of Production:</w:t>
      </w:r>
    </w:p>
    <w:p w:rsidR="006D6E76" w:rsidRDefault="006D6E76" w:rsidP="006D6E76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Land: Basically natural resources</w:t>
      </w:r>
    </w:p>
    <w:p w:rsidR="006D6E76" w:rsidRDefault="006D6E76" w:rsidP="006D6E76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proofErr w:type="spellStart"/>
      <w:r>
        <w:t>Labour</w:t>
      </w:r>
      <w:proofErr w:type="spellEnd"/>
      <w:r>
        <w:t xml:space="preserve">: Physical and mental efforts of all people who work. Quality of </w:t>
      </w:r>
      <w:proofErr w:type="spellStart"/>
      <w:r>
        <w:t>labour</w:t>
      </w:r>
      <w:proofErr w:type="spellEnd"/>
      <w:r>
        <w:t xml:space="preserve"> depends on “human capital”</w:t>
      </w:r>
    </w:p>
    <w:p w:rsidR="006D6E76" w:rsidRDefault="006D6E76" w:rsidP="006D6E76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 xml:space="preserve">Capital: Tools, Instruments, machines, buildings, and other constructions that businesses use to produce goods and services </w:t>
      </w:r>
    </w:p>
    <w:p w:rsidR="006D6E76" w:rsidRDefault="006D6E76" w:rsidP="006D6E76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 xml:space="preserve">Entrepreneurship: The human resource that organizes </w:t>
      </w:r>
      <w:proofErr w:type="spellStart"/>
      <w:r>
        <w:t>labour</w:t>
      </w:r>
      <w:proofErr w:type="spellEnd"/>
      <w:r>
        <w:t>, land, and capital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People earn incomes by selling the services of the factors of production they own.</w:t>
      </w:r>
    </w:p>
    <w:p w:rsidR="006D6E76" w:rsidRDefault="006D6E76" w:rsidP="006D6E76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Land: rent</w:t>
      </w:r>
    </w:p>
    <w:p w:rsidR="006D6E76" w:rsidRDefault="006D6E76" w:rsidP="006D6E76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proofErr w:type="spellStart"/>
      <w:r>
        <w:t>Labour</w:t>
      </w:r>
      <w:proofErr w:type="spellEnd"/>
      <w:r>
        <w:t>: wages (about 70% of total income)</w:t>
      </w:r>
    </w:p>
    <w:p w:rsidR="006D6E76" w:rsidRDefault="006D6E76" w:rsidP="006D6E76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Capital: interest</w:t>
      </w:r>
    </w:p>
    <w:p w:rsidR="006D6E76" w:rsidRDefault="006D6E76" w:rsidP="006D6E76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Entrepreneurship: profit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 xml:space="preserve">Poorest 20% of people earn 5% of total </w:t>
      </w:r>
      <w:proofErr w:type="gramStart"/>
      <w:r>
        <w:t>income,</w:t>
      </w:r>
      <w:proofErr w:type="gramEnd"/>
      <w:r>
        <w:t xml:space="preserve"> Richest 20% earns 50% of total income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Resources are used efficiently when goods and services are produced:</w:t>
      </w:r>
    </w:p>
    <w:p w:rsidR="006D6E76" w:rsidRDefault="006D6E76" w:rsidP="006D6E76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proofErr w:type="gramStart"/>
      <w:r>
        <w:t>at</w:t>
      </w:r>
      <w:proofErr w:type="gramEnd"/>
      <w:r>
        <w:t xml:space="preserve"> the lowest cost</w:t>
      </w:r>
    </w:p>
    <w:p w:rsidR="006D6E76" w:rsidRDefault="006D6E76" w:rsidP="006D6E76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proofErr w:type="gramStart"/>
      <w:r>
        <w:t>in</w:t>
      </w:r>
      <w:proofErr w:type="gramEnd"/>
      <w:r>
        <w:t xml:space="preserve"> the quantities that give the greatest possible benefit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Self-</w:t>
      </w:r>
      <w:proofErr w:type="gramStart"/>
      <w:r>
        <w:t>Interest(</w:t>
      </w:r>
      <w:proofErr w:type="gramEnd"/>
      <w:r>
        <w:t>best for self) and Social Interest(best for society):</w:t>
      </w:r>
    </w:p>
    <w:p w:rsidR="006D6E76" w:rsidRDefault="006D6E76" w:rsidP="006D6E76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Globalization: Expansion of international trade, borrowing, lending, and investment</w:t>
      </w:r>
    </w:p>
    <w:p w:rsidR="006D6E76" w:rsidRDefault="006D6E76" w:rsidP="006D6E76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The information-age economy: Refers to the technological change of 90s and 00s</w:t>
      </w:r>
    </w:p>
    <w:p w:rsidR="006D6E76" w:rsidRDefault="006D6E76" w:rsidP="006D6E76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 xml:space="preserve">Global warming: Obvious self-Interest </w:t>
      </w:r>
      <w:proofErr w:type="spellStart"/>
      <w:r>
        <w:t>vs</w:t>
      </w:r>
      <w:proofErr w:type="spellEnd"/>
      <w:r>
        <w:t xml:space="preserve"> society</w:t>
      </w:r>
    </w:p>
    <w:p w:rsidR="006D6E76" w:rsidRDefault="006D6E76" w:rsidP="006D6E76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Natural Resource Depletion: ex. Fishing in international waters</w:t>
      </w:r>
    </w:p>
    <w:p w:rsidR="006D6E76" w:rsidRDefault="006D6E76" w:rsidP="006D6E76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Economic instability: In 2007 there was great instability due to over lending from banks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Economic Way of Thinking</w:t>
      </w:r>
    </w:p>
    <w:p w:rsidR="006D6E76" w:rsidRDefault="006D6E76" w:rsidP="006D6E76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Tradeoff: giving up one thing in order to get another (3 kinds)</w:t>
      </w:r>
    </w:p>
    <w:p w:rsidR="006D6E76" w:rsidRDefault="006D6E76" w:rsidP="006D6E76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What Tradeoff: Picking between going to the movies or buying a t-shirt</w:t>
      </w:r>
    </w:p>
    <w:p w:rsidR="006D6E76" w:rsidRDefault="006D6E76" w:rsidP="006D6E76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 xml:space="preserve">How Tradeoff: A business choosing between machines or people (capital vs. </w:t>
      </w:r>
      <w:proofErr w:type="spellStart"/>
      <w:r>
        <w:t>Labour</w:t>
      </w:r>
      <w:proofErr w:type="spellEnd"/>
      <w:r>
        <w:t>)</w:t>
      </w:r>
    </w:p>
    <w:p w:rsidR="006D6E76" w:rsidRDefault="006D6E76" w:rsidP="006D6E76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lastRenderedPageBreak/>
        <w:t>For Whom Tradeoff: Who gets the goods/services. This is controlled through three ways: voluntary payments (to charities for example), theft, and government programs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Opportunity Cost: the highest valued alternative that we must give up to get it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Margin: Where the choice is made between the choice of one thing and another</w:t>
      </w:r>
    </w:p>
    <w:p w:rsidR="006D6E76" w:rsidRDefault="006D6E76" w:rsidP="006D6E76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Marginal benefit: The benefit that arises from an increase in an activity</w:t>
      </w:r>
    </w:p>
    <w:p w:rsidR="006D6E76" w:rsidRDefault="006D6E76" w:rsidP="006D6E76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Marginal Cost: The cost of an increase in an activity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Economics as a Social Science:</w:t>
      </w:r>
    </w:p>
    <w:p w:rsidR="006D6E76" w:rsidRDefault="006D6E76" w:rsidP="006D6E76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Positive Statements: About what is. Can be right or wrong, but always tested</w:t>
      </w:r>
    </w:p>
    <w:p w:rsidR="006D6E76" w:rsidRDefault="006D6E76" w:rsidP="006D6E76">
      <w:pPr>
        <w:widowControl w:val="0"/>
        <w:numPr>
          <w:ilvl w:val="1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Special interest here in cause and effect</w:t>
      </w:r>
    </w:p>
    <w:p w:rsidR="006D6E76" w:rsidRDefault="006D6E76" w:rsidP="006D6E76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Normative Statements: What aught to be. They are not economics</w:t>
      </w:r>
    </w:p>
    <w:p w:rsidR="006D6E76" w:rsidRDefault="006D6E76" w:rsidP="006D6E76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Experiments:</w:t>
      </w:r>
    </w:p>
    <w:p w:rsidR="006D6E76" w:rsidRDefault="006D6E76" w:rsidP="006D6E76">
      <w:pPr>
        <w:widowControl w:val="0"/>
        <w:numPr>
          <w:ilvl w:val="1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Natural: situation that arises ordinarily</w:t>
      </w:r>
    </w:p>
    <w:p w:rsidR="006D6E76" w:rsidRDefault="006D6E76" w:rsidP="006D6E76">
      <w:pPr>
        <w:widowControl w:val="0"/>
        <w:numPr>
          <w:ilvl w:val="1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Statistical: looks for correlation in numbers</w:t>
      </w:r>
    </w:p>
    <w:p w:rsidR="006D6E76" w:rsidRDefault="006D6E76" w:rsidP="006D6E76">
      <w:pPr>
        <w:widowControl w:val="0"/>
        <w:numPr>
          <w:ilvl w:val="1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Economic: puts people in decision situations and varies factors to see how they respond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Chapter 2: The Economic Problem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Production Possibilities Frontier (PPF): The boundary between those combinations of goods and services that can be produced and those that cannot (makes opportunity cost specific, in this case it is a ratio)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Production Efficiency: producing goods/services at lowest possible cost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proofErr w:type="spellStart"/>
      <w:r>
        <w:t>Allocative</w:t>
      </w:r>
      <w:proofErr w:type="spellEnd"/>
      <w:r>
        <w:t xml:space="preserve"> Efficiency: when goods/services are produced at the lowest possible cost and in the quantities that produce the greatest possible benefit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 xml:space="preserve">Marginal cost: </w:t>
      </w:r>
    </w:p>
    <w:p w:rsidR="006D6E76" w:rsidRDefault="006D6E76" w:rsidP="006D6E76">
      <w:pPr>
        <w:widowControl w:val="0"/>
        <w:numPr>
          <w:ilvl w:val="1"/>
          <w:numId w:val="9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proofErr w:type="gramStart"/>
      <w:r>
        <w:t>opportunity</w:t>
      </w:r>
      <w:proofErr w:type="gramEnd"/>
      <w:r>
        <w:t xml:space="preserve"> cost of producing one more unit of it</w:t>
      </w:r>
    </w:p>
    <w:p w:rsidR="006D6E76" w:rsidRDefault="006D6E76" w:rsidP="006D6E76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 xml:space="preserve">Marginal Benefit: </w:t>
      </w:r>
    </w:p>
    <w:p w:rsidR="006D6E76" w:rsidRDefault="006D6E76" w:rsidP="006D6E76">
      <w:pPr>
        <w:widowControl w:val="0"/>
        <w:numPr>
          <w:ilvl w:val="1"/>
          <w:numId w:val="9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proofErr w:type="gramStart"/>
      <w:r>
        <w:t>benefit</w:t>
      </w:r>
      <w:proofErr w:type="gramEnd"/>
      <w:r>
        <w:t xml:space="preserve"> received from consuming one more unit of a good/service (affected by preference)</w:t>
      </w:r>
    </w:p>
    <w:p w:rsidR="006D6E76" w:rsidRDefault="006D6E76" w:rsidP="006D6E76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Marginal Benefit Curve:</w:t>
      </w:r>
    </w:p>
    <w:p w:rsidR="006D6E76" w:rsidRDefault="006D6E76" w:rsidP="006D6E76">
      <w:pPr>
        <w:widowControl w:val="0"/>
        <w:numPr>
          <w:ilvl w:val="1"/>
          <w:numId w:val="9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proofErr w:type="gramStart"/>
      <w:r>
        <w:t>curve</w:t>
      </w:r>
      <w:proofErr w:type="gramEnd"/>
      <w:r>
        <w:t xml:space="preserve"> which shows relation between marginal benefit and quantity consumed</w:t>
      </w:r>
    </w:p>
    <w:p w:rsidR="006D6E76" w:rsidRDefault="006D6E76" w:rsidP="006D6E76">
      <w:pPr>
        <w:widowControl w:val="0"/>
        <w:numPr>
          <w:ilvl w:val="1"/>
          <w:numId w:val="9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 xml:space="preserve">When marginal benefit equals marginal cost, it is efficient 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Economic Growth: Expansion of production</w:t>
      </w:r>
    </w:p>
    <w:p w:rsidR="006D6E76" w:rsidRDefault="006D6E76" w:rsidP="006D6E76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Technological change: the development of new goods and of better ways of producing goods and services</w:t>
      </w:r>
    </w:p>
    <w:p w:rsidR="006D6E76" w:rsidRDefault="006D6E76" w:rsidP="006D6E76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Capital accumulation: The growth of capital resources, including human capital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Gains from trade:</w:t>
      </w:r>
    </w:p>
    <w:p w:rsidR="006D6E76" w:rsidRDefault="006D6E76" w:rsidP="006D6E76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Comparative advantage: one can perform an activity at a lower opportunity cost than others</w:t>
      </w:r>
    </w:p>
    <w:p w:rsidR="006D6E76" w:rsidRDefault="006D6E76" w:rsidP="006D6E76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Absolute advantage: one who is more productive than others</w:t>
      </w:r>
    </w:p>
    <w:p w:rsidR="006D6E76" w:rsidRDefault="006D6E76" w:rsidP="006D6E76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(</w:t>
      </w:r>
      <w:proofErr w:type="gramStart"/>
      <w:r>
        <w:t>opportunity</w:t>
      </w:r>
      <w:proofErr w:type="gramEnd"/>
      <w:r>
        <w:t xml:space="preserve"> cost vs. productivity(production per hour))</w:t>
      </w:r>
    </w:p>
    <w:p w:rsidR="006D6E76" w:rsidRDefault="006D6E76" w:rsidP="006D6E76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Dynamic comparative advantage: a comparative advantage acquired by specializing in an activity and becoming the lowest-cost producer as a result of “learning-by-doing”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Economic Coordination: 4 complementary institutions have evolved</w:t>
      </w:r>
    </w:p>
    <w:p w:rsidR="006D6E76" w:rsidRDefault="006D6E76" w:rsidP="006D6E76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Firms: economic unit which hires factors of production and organizes those factors to produce and sell goods and services</w:t>
      </w:r>
    </w:p>
    <w:p w:rsidR="006D6E76" w:rsidRDefault="006D6E76" w:rsidP="006D6E76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Markets: Any arrangement which allows buyers and sellers to do business with each other</w:t>
      </w:r>
    </w:p>
    <w:p w:rsidR="006D6E76" w:rsidRDefault="006D6E76" w:rsidP="006D6E76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Property Rights: Arrangement that governs ownership, use, and disposal of all that is valued</w:t>
      </w:r>
    </w:p>
    <w:p w:rsidR="006D6E76" w:rsidRDefault="006D6E76" w:rsidP="006D6E76">
      <w:pPr>
        <w:widowControl w:val="0"/>
        <w:numPr>
          <w:ilvl w:val="1"/>
          <w:numId w:val="12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Real Property: land, buildings, durable goods</w:t>
      </w:r>
    </w:p>
    <w:p w:rsidR="006D6E76" w:rsidRDefault="006D6E76" w:rsidP="006D6E76">
      <w:pPr>
        <w:widowControl w:val="0"/>
        <w:numPr>
          <w:ilvl w:val="1"/>
          <w:numId w:val="12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Financial property: stocks, bonds, money in the bank</w:t>
      </w:r>
    </w:p>
    <w:p w:rsidR="006D6E76" w:rsidRDefault="006D6E76" w:rsidP="006D6E76">
      <w:pPr>
        <w:widowControl w:val="0"/>
        <w:numPr>
          <w:ilvl w:val="1"/>
          <w:numId w:val="12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Intellectual property: intangible product of creative effort</w:t>
      </w:r>
    </w:p>
    <w:p w:rsidR="006D6E76" w:rsidRDefault="006D6E76" w:rsidP="006D6E76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Money: any commodity or token that is generally acceptable as means of payment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Chapter 3: Demand and Supply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Markets and Prices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Competitive market: market with many buyers/sellers where no single buyer/seller can influence price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Relative price: Essential opportunity cost (gum: $1, coffee: $2, relative price: coffee costs 2 gum)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Demand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 xml:space="preserve">Quantity demanded: amount that consumers plan to buy during a period at a particular price 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Law of Demand: Other things remaining the same, the higher the price of a good, the smaller the quantity demanded; and the lower the price of a good, the greater the quantity demanded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Demand: entire relationship between the price of a good and the quantity demanded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Demand Curve: shows relationship between the quantity demanded, and the price of the good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Six factors bring change in demand:</w:t>
      </w:r>
    </w:p>
    <w:p w:rsidR="006D6E76" w:rsidRDefault="006D6E76" w:rsidP="006D6E76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Price of related goods</w:t>
      </w:r>
    </w:p>
    <w:p w:rsidR="006D6E76" w:rsidRDefault="006D6E76" w:rsidP="006D6E76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 xml:space="preserve">Demand depends on prices of substitutes for the same product </w:t>
      </w:r>
    </w:p>
    <w:p w:rsidR="006D6E76" w:rsidRDefault="006D6E76" w:rsidP="006D6E76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Substitute: good that can be used in place of another good</w:t>
      </w:r>
    </w:p>
    <w:p w:rsidR="006D6E76" w:rsidRDefault="006D6E76" w:rsidP="006D6E76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Also depends on price of “complements”</w:t>
      </w:r>
    </w:p>
    <w:p w:rsidR="006D6E76" w:rsidRDefault="006D6E76" w:rsidP="006D6E76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If the price of a good that goes with this one falls, demand will increase for this</w:t>
      </w:r>
    </w:p>
    <w:p w:rsidR="006D6E76" w:rsidRDefault="006D6E76" w:rsidP="006D6E76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Expected future prices</w:t>
      </w:r>
    </w:p>
    <w:p w:rsidR="006D6E76" w:rsidRDefault="006D6E76" w:rsidP="006D6E76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If its expected to rise, and can be stored, then opportunity cost is currently lower</w:t>
      </w:r>
    </w:p>
    <w:p w:rsidR="006D6E76" w:rsidRDefault="006D6E76" w:rsidP="006D6E76">
      <w:pPr>
        <w:widowControl w:val="0"/>
        <w:numPr>
          <w:ilvl w:val="2"/>
          <w:numId w:val="13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</w:pPr>
      <w:proofErr w:type="gramStart"/>
      <w:r>
        <w:t>this</w:t>
      </w:r>
      <w:proofErr w:type="gramEnd"/>
      <w:r>
        <w:t xml:space="preserve"> means current demand is increased, future demand is decreased</w:t>
      </w:r>
    </w:p>
    <w:p w:rsidR="006D6E76" w:rsidRDefault="006D6E76" w:rsidP="006D6E76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Income</w:t>
      </w:r>
    </w:p>
    <w:p w:rsidR="006D6E76" w:rsidRDefault="006D6E76" w:rsidP="006D6E76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Increase in income leads to increase in demand for most goods</w:t>
      </w:r>
    </w:p>
    <w:p w:rsidR="006D6E76" w:rsidRDefault="006D6E76" w:rsidP="006D6E76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Normal good: demand increases for this good when income increases</w:t>
      </w:r>
    </w:p>
    <w:p w:rsidR="006D6E76" w:rsidRDefault="006D6E76" w:rsidP="006D6E76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Inferior good: demand decreases for this good when income increases (</w:t>
      </w:r>
      <w:proofErr w:type="spellStart"/>
      <w:r>
        <w:t>kraft</w:t>
      </w:r>
      <w:proofErr w:type="spellEnd"/>
      <w:r>
        <w:t xml:space="preserve"> dinner)</w:t>
      </w:r>
    </w:p>
    <w:p w:rsidR="006D6E76" w:rsidRDefault="006D6E76" w:rsidP="006D6E76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Expected future income and credit</w:t>
      </w:r>
    </w:p>
    <w:p w:rsidR="006D6E76" w:rsidRDefault="006D6E76" w:rsidP="006D6E76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Income can be gained now through credit, so income can be increased now, so demand is increased now for all normal goods</w:t>
      </w:r>
    </w:p>
    <w:p w:rsidR="006D6E76" w:rsidRDefault="006D6E76" w:rsidP="006D6E76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Population</w:t>
      </w:r>
    </w:p>
    <w:p w:rsidR="006D6E76" w:rsidRDefault="006D6E76" w:rsidP="006D6E76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Size and age structure of population</w:t>
      </w:r>
    </w:p>
    <w:p w:rsidR="006D6E76" w:rsidRDefault="006D6E76" w:rsidP="006D6E76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Larger population= larger demand for all goods/services</w:t>
      </w:r>
    </w:p>
    <w:p w:rsidR="006D6E76" w:rsidRDefault="006D6E76" w:rsidP="006D6E76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Larger target group= larger demand for goods aimed at target group</w:t>
      </w:r>
    </w:p>
    <w:p w:rsidR="006D6E76" w:rsidRDefault="006D6E76" w:rsidP="006D6E76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Preferences</w:t>
      </w:r>
    </w:p>
    <w:p w:rsidR="006D6E76" w:rsidRDefault="006D6E76" w:rsidP="006D6E76">
      <w:pPr>
        <w:widowControl w:val="0"/>
        <w:numPr>
          <w:ilvl w:val="1"/>
          <w:numId w:val="1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proofErr w:type="gramStart"/>
      <w:r>
        <w:t>determines</w:t>
      </w:r>
      <w:proofErr w:type="gramEnd"/>
      <w:r>
        <w:t xml:space="preserve"> the value consumers place on each good/service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Supply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Quantity supplied: amount producers plan to sell during a given time period at a particular price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Law of Supply: Other things remaining the same, the higher the price of a good, the greater is the quantity supplied; and the lower the price of a good, the smaller is the quantity supplied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Supply: entire relationship between price of a good, and the quantity supplied by it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Supply curve: shows relationship between quantity supplied of a good and its price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6 Factors of Change in Supply:</w:t>
      </w:r>
    </w:p>
    <w:p w:rsidR="006D6E76" w:rsidRDefault="006D6E76" w:rsidP="006D6E76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Prices of factors of production</w:t>
      </w:r>
    </w:p>
    <w:p w:rsidR="006D6E76" w:rsidRDefault="006D6E76" w:rsidP="006D6E76">
      <w:pPr>
        <w:widowControl w:val="0"/>
        <w:numPr>
          <w:ilvl w:val="1"/>
          <w:numId w:val="14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The more production costs, the lowest cost a producer is willing to accept increases, so supply decreases</w:t>
      </w:r>
    </w:p>
    <w:p w:rsidR="006D6E76" w:rsidRDefault="006D6E76" w:rsidP="006D6E76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Prices of related goods produced</w:t>
      </w:r>
    </w:p>
    <w:p w:rsidR="006D6E76" w:rsidRDefault="006D6E76" w:rsidP="006D6E76">
      <w:pPr>
        <w:widowControl w:val="0"/>
        <w:numPr>
          <w:ilvl w:val="1"/>
          <w:numId w:val="14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If the price of a “substitute in production”(product which can be produced using same resources) rises, then a firm will increase supply in that product, and reduce supply in the original</w:t>
      </w:r>
    </w:p>
    <w:p w:rsidR="006D6E76" w:rsidRDefault="006D6E76" w:rsidP="006D6E76">
      <w:pPr>
        <w:widowControl w:val="0"/>
        <w:numPr>
          <w:ilvl w:val="1"/>
          <w:numId w:val="14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If the price of a “compliment in production” (goods that are produced together) increases, supply of the original increases</w:t>
      </w:r>
    </w:p>
    <w:p w:rsidR="006D6E76" w:rsidRDefault="006D6E76" w:rsidP="006D6E76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Expected future prices</w:t>
      </w:r>
    </w:p>
    <w:p w:rsidR="006D6E76" w:rsidRDefault="006D6E76" w:rsidP="006D6E76">
      <w:pPr>
        <w:widowControl w:val="0"/>
        <w:numPr>
          <w:ilvl w:val="1"/>
          <w:numId w:val="14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Currently price is low, supply decreases today</w:t>
      </w:r>
    </w:p>
    <w:p w:rsidR="006D6E76" w:rsidRDefault="006D6E76" w:rsidP="006D6E76">
      <w:pPr>
        <w:widowControl w:val="0"/>
        <w:numPr>
          <w:ilvl w:val="1"/>
          <w:numId w:val="14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Future price is high, supply increases in the future</w:t>
      </w:r>
    </w:p>
    <w:p w:rsidR="006D6E76" w:rsidRDefault="006D6E76" w:rsidP="006D6E76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The number of suppliers</w:t>
      </w:r>
    </w:p>
    <w:p w:rsidR="006D6E76" w:rsidRDefault="006D6E76" w:rsidP="006D6E76">
      <w:pPr>
        <w:widowControl w:val="0"/>
        <w:numPr>
          <w:ilvl w:val="1"/>
          <w:numId w:val="14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The more firms that produce the good, the larger the supply</w:t>
      </w:r>
    </w:p>
    <w:p w:rsidR="006D6E76" w:rsidRDefault="006D6E76" w:rsidP="006D6E76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Technology</w:t>
      </w:r>
    </w:p>
    <w:p w:rsidR="006D6E76" w:rsidRDefault="006D6E76" w:rsidP="006D6E76">
      <w:pPr>
        <w:widowControl w:val="0"/>
        <w:numPr>
          <w:ilvl w:val="1"/>
          <w:numId w:val="14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New technology lowers price of producing good, increases supply</w:t>
      </w:r>
    </w:p>
    <w:p w:rsidR="006D6E76" w:rsidRDefault="006D6E76" w:rsidP="006D6E76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The state of nature</w:t>
      </w:r>
    </w:p>
    <w:p w:rsidR="006D6E76" w:rsidRDefault="006D6E76" w:rsidP="006D6E76">
      <w:pPr>
        <w:widowControl w:val="0"/>
        <w:numPr>
          <w:ilvl w:val="1"/>
          <w:numId w:val="14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 xml:space="preserve">Good weather can increase supply of agriculture, and </w:t>
      </w:r>
      <w:proofErr w:type="spellStart"/>
      <w:r>
        <w:t>vic</w:t>
      </w:r>
      <w:proofErr w:type="spellEnd"/>
      <w:r>
        <w:t xml:space="preserve"> </w:t>
      </w:r>
      <w:proofErr w:type="spellStart"/>
      <w:r>
        <w:t>verca</w:t>
      </w:r>
      <w:proofErr w:type="spellEnd"/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Market Equilibrium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Equilibrium price: the price at which the quantity demanded equals the quantity supplied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Equilibrium quantity: The quantity bought and sold at the equilibrium price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Changes in Price/Quantity: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Increase:</w:t>
      </w:r>
    </w:p>
    <w:p w:rsidR="006D6E76" w:rsidRDefault="006D6E76" w:rsidP="006D6E76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Demand: Price and Quantity increase</w:t>
      </w:r>
    </w:p>
    <w:p w:rsidR="006D6E76" w:rsidRDefault="006D6E76" w:rsidP="006D6E76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Supply: Quantity increases, Price decrease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Decrease:</w:t>
      </w:r>
    </w:p>
    <w:p w:rsidR="006D6E76" w:rsidRDefault="006D6E76" w:rsidP="006D6E76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Demand: Price and Quantity Decrease</w:t>
      </w:r>
    </w:p>
    <w:p w:rsidR="006D6E76" w:rsidRDefault="006D6E76" w:rsidP="006D6E76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Supply: Quantity decreases and Price rises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 xml:space="preserve">See </w:t>
      </w:r>
      <w:proofErr w:type="spellStart"/>
      <w:proofErr w:type="gramStart"/>
      <w:r>
        <w:t>pg</w:t>
      </w:r>
      <w:proofErr w:type="spellEnd"/>
      <w:proofErr w:type="gramEnd"/>
      <w:r>
        <w:t xml:space="preserve"> 74 for breakdown of graphs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Chapter 4: Elasticity</w:t>
      </w:r>
    </w:p>
    <w:p w:rsidR="006D6E76" w:rsidRDefault="006D6E76" w:rsidP="006D6E7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6D6E76" w:rsidRDefault="006D6E76" w:rsidP="006D6E7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Elasticity of Demand</w:t>
      </w:r>
    </w:p>
    <w:p w:rsidR="006D6E76" w:rsidRDefault="006D6E76" w:rsidP="006D6E76">
      <w:pPr>
        <w:widowControl w:val="0"/>
        <w:autoSpaceDE w:val="0"/>
        <w:autoSpaceDN w:val="0"/>
        <w:adjustRightInd w:val="0"/>
        <w:rPr>
          <w:b/>
          <w:bCs/>
        </w:rPr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Price Elasticity of Demand: A units-free measure of the responsiveness of the quantity demanded of a good to a change in its price</w:t>
      </w:r>
    </w:p>
    <w:p w:rsidR="006D6E76" w:rsidRDefault="006D6E76" w:rsidP="006D6E76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Calculating “”: P.E.D= (% change in quantity demanded) / (% change in price)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Inelastic and Elastic Demand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Perfectly inelastic Demand: Quantity demanded remains constant when the price changes (PED is 0)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Inelastic Demand: % change in quantity demanded is less than % change in price. (0 &lt; PED &lt; 1)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Unit Elastic Demand: PED is equal to 1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Elastic Demand: % change in quantity demanded is more than % change in price. (PED &gt; 1)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Perfectly Elastic: Quantity demanded changes by an infinite %, in relation to a small % change in price. (PED = infinity)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Total Revenue: price of good multiplied by the quantity sold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 xml:space="preserve">Total Revenue Test: method of estimating price elasticity by observing change in total revenue that results from change in price 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Ex. 1)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If demand is elastic: 1% price cut increases quantity by more than 1% and total revenue increases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If demand is inelastic: 1% price cut increases quantity by less than 1% and total revenue decreases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Ex. 2)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If price cut increases total revenue, demand is elastic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If price cut decreases total revenue, demand is inelastic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Factors that influence Elasticity of Demand:</w:t>
      </w:r>
    </w:p>
    <w:p w:rsidR="006D6E76" w:rsidRDefault="006D6E76" w:rsidP="006D6E76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Closeness of substitutes</w:t>
      </w:r>
    </w:p>
    <w:p w:rsidR="006D6E76" w:rsidRDefault="006D6E76" w:rsidP="006D6E76">
      <w:pPr>
        <w:widowControl w:val="0"/>
        <w:numPr>
          <w:ilvl w:val="1"/>
          <w:numId w:val="1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The closer the substitutes for a product, the more elastic the demand</w:t>
      </w:r>
    </w:p>
    <w:p w:rsidR="006D6E76" w:rsidRDefault="006D6E76" w:rsidP="006D6E76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Proportion of income spent on the good</w:t>
      </w:r>
    </w:p>
    <w:p w:rsidR="006D6E76" w:rsidRDefault="006D6E76" w:rsidP="006D6E76">
      <w:pPr>
        <w:widowControl w:val="0"/>
        <w:numPr>
          <w:ilvl w:val="1"/>
          <w:numId w:val="1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The greater the proportion of income spent on the good, the greater the elasticity</w:t>
      </w:r>
    </w:p>
    <w:p w:rsidR="006D6E76" w:rsidRDefault="006D6E76" w:rsidP="006D6E76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Time elapsed since a price change</w:t>
      </w:r>
    </w:p>
    <w:p w:rsidR="006D6E76" w:rsidRDefault="006D6E76" w:rsidP="006D6E76">
      <w:pPr>
        <w:widowControl w:val="0"/>
        <w:numPr>
          <w:ilvl w:val="1"/>
          <w:numId w:val="1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The longer the time spent since a price change, the more elastic the demand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 xml:space="preserve">Cross Elasticity of Demand: a measure of the responsiveness of </w:t>
      </w:r>
      <w:proofErr w:type="gramStart"/>
      <w:r>
        <w:t>the  demand</w:t>
      </w:r>
      <w:proofErr w:type="gramEnd"/>
      <w:r>
        <w:t xml:space="preserve"> for a good to a change in the price of a substitute of compliment.</w:t>
      </w:r>
    </w:p>
    <w:p w:rsidR="006D6E76" w:rsidRDefault="006D6E76" w:rsidP="006D6E76">
      <w:pPr>
        <w:widowControl w:val="0"/>
        <w:numPr>
          <w:ilvl w:val="0"/>
          <w:numId w:val="19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Equation: CED = (% change in quantity demanded) / (% change in price of sub/compliment)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Income Elasticity of Demand: A measure of the responsiveness of the demand for a good or service to a change in income</w:t>
      </w:r>
    </w:p>
    <w:p w:rsidR="006D6E76" w:rsidRDefault="006D6E76" w:rsidP="006D6E76">
      <w:pPr>
        <w:widowControl w:val="0"/>
        <w:numPr>
          <w:ilvl w:val="0"/>
          <w:numId w:val="20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Equation: IED = (% change in quantity demanded) / (% change in income)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Elasticity of Supply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Elasticity of Supply: measures the responsiveness of the quantity supplied to a change in the price of a good.</w:t>
      </w:r>
    </w:p>
    <w:p w:rsidR="006D6E76" w:rsidRDefault="006D6E76" w:rsidP="006D6E76">
      <w:pPr>
        <w:widowControl w:val="0"/>
        <w:numPr>
          <w:ilvl w:val="0"/>
          <w:numId w:val="2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Equation: ES = (% change in quantity supplied) / (% change in price)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Factors that influence Elasticity of Supply:</w:t>
      </w:r>
    </w:p>
    <w:p w:rsidR="006D6E76" w:rsidRDefault="006D6E76" w:rsidP="006D6E76">
      <w:pPr>
        <w:widowControl w:val="0"/>
        <w:numPr>
          <w:ilvl w:val="0"/>
          <w:numId w:val="2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Resource Substitution Possibilities</w:t>
      </w:r>
    </w:p>
    <w:p w:rsidR="006D6E76" w:rsidRDefault="006D6E76" w:rsidP="006D6E76">
      <w:pPr>
        <w:widowControl w:val="0"/>
        <w:numPr>
          <w:ilvl w:val="1"/>
          <w:numId w:val="22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Goods/services which require unique or rare resources have low elasticity of supply</w:t>
      </w:r>
    </w:p>
    <w:p w:rsidR="006D6E76" w:rsidRDefault="006D6E76" w:rsidP="006D6E76">
      <w:pPr>
        <w:widowControl w:val="0"/>
        <w:numPr>
          <w:ilvl w:val="1"/>
          <w:numId w:val="22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Goods/services which use commonly available resources have high elasticity of supply</w:t>
      </w:r>
    </w:p>
    <w:p w:rsidR="006D6E76" w:rsidRDefault="006D6E76" w:rsidP="006D6E76">
      <w:pPr>
        <w:widowControl w:val="0"/>
        <w:numPr>
          <w:ilvl w:val="0"/>
          <w:numId w:val="2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Time frame for the supply decision</w:t>
      </w:r>
    </w:p>
    <w:p w:rsidR="006D6E76" w:rsidRDefault="006D6E76" w:rsidP="006D6E76">
      <w:pPr>
        <w:widowControl w:val="0"/>
        <w:numPr>
          <w:ilvl w:val="1"/>
          <w:numId w:val="22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 xml:space="preserve">Momentary supply: </w:t>
      </w:r>
    </w:p>
    <w:p w:rsidR="006D6E76" w:rsidRDefault="006D6E76" w:rsidP="006D6E76">
      <w:pPr>
        <w:widowControl w:val="0"/>
        <w:numPr>
          <w:ilvl w:val="2"/>
          <w:numId w:val="22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</w:pPr>
      <w:r>
        <w:t>Shows response of the quantity supplied immediately following the price change. This can range from perfectly inelastic to perfectly elastic.</w:t>
      </w:r>
    </w:p>
    <w:p w:rsidR="006D6E76" w:rsidRDefault="006D6E76" w:rsidP="006D6E76">
      <w:pPr>
        <w:widowControl w:val="0"/>
        <w:numPr>
          <w:ilvl w:val="1"/>
          <w:numId w:val="22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 xml:space="preserve">Long-run supply: </w:t>
      </w:r>
    </w:p>
    <w:p w:rsidR="006D6E76" w:rsidRDefault="006D6E76" w:rsidP="006D6E76">
      <w:pPr>
        <w:widowControl w:val="0"/>
        <w:numPr>
          <w:ilvl w:val="2"/>
          <w:numId w:val="22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</w:pPr>
      <w:r>
        <w:t xml:space="preserve">Shows response of quantity supplied after all the possible ways of adjusting supply have been exploited. </w:t>
      </w:r>
    </w:p>
    <w:p w:rsidR="006D6E76" w:rsidRDefault="006D6E76" w:rsidP="006D6E76">
      <w:pPr>
        <w:widowControl w:val="0"/>
        <w:numPr>
          <w:ilvl w:val="1"/>
          <w:numId w:val="22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Short-run supply:</w:t>
      </w:r>
    </w:p>
    <w:p w:rsidR="006D6E76" w:rsidRDefault="006D6E76" w:rsidP="006D6E76">
      <w:pPr>
        <w:widowControl w:val="0"/>
        <w:numPr>
          <w:ilvl w:val="2"/>
          <w:numId w:val="22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</w:pPr>
      <w:r>
        <w:t>Shows how the quantity supplied responds to a price change when only some of the possible adjustments to production have been made. This supply curve slopes upward because producers can take quick action to change quantity supplied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Chapter 5: Efficiency and Equity</w:t>
      </w:r>
    </w:p>
    <w:p w:rsidR="006D6E76" w:rsidRDefault="006D6E76" w:rsidP="006D6E7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Resource Allocation Methods:</w:t>
      </w:r>
    </w:p>
    <w:p w:rsidR="006D6E76" w:rsidRDefault="006D6E76" w:rsidP="006D6E76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Market Price</w:t>
      </w:r>
    </w:p>
    <w:p w:rsidR="006D6E76" w:rsidRDefault="006D6E76" w:rsidP="006D6E76">
      <w:pPr>
        <w:widowControl w:val="0"/>
        <w:numPr>
          <w:ilvl w:val="1"/>
          <w:numId w:val="2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The people who are willing and able to pay, get the resource</w:t>
      </w:r>
    </w:p>
    <w:p w:rsidR="006D6E76" w:rsidRDefault="006D6E76" w:rsidP="006D6E76">
      <w:pPr>
        <w:widowControl w:val="0"/>
        <w:numPr>
          <w:ilvl w:val="1"/>
          <w:numId w:val="2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 xml:space="preserve">Two kinds of people </w:t>
      </w:r>
      <w:proofErr w:type="spellStart"/>
      <w:r>
        <w:t>dont</w:t>
      </w:r>
      <w:proofErr w:type="spellEnd"/>
      <w:r>
        <w:t xml:space="preserve"> </w:t>
      </w:r>
      <w:proofErr w:type="spellStart"/>
      <w:r>
        <w:t>recieve</w:t>
      </w:r>
      <w:proofErr w:type="spellEnd"/>
      <w:r>
        <w:t xml:space="preserve"> </w:t>
      </w:r>
      <w:proofErr w:type="spellStart"/>
      <w:r>
        <w:t>resouces</w:t>
      </w:r>
      <w:proofErr w:type="spellEnd"/>
      <w:r>
        <w:t xml:space="preserve"> in this scenario</w:t>
      </w:r>
    </w:p>
    <w:p w:rsidR="006D6E76" w:rsidRDefault="006D6E76" w:rsidP="006D6E76">
      <w:pPr>
        <w:widowControl w:val="0"/>
        <w:numPr>
          <w:ilvl w:val="2"/>
          <w:numId w:val="23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</w:pPr>
      <w:r>
        <w:t xml:space="preserve">Those who have the money but </w:t>
      </w:r>
      <w:proofErr w:type="spellStart"/>
      <w:r>
        <w:t>dont</w:t>
      </w:r>
      <w:proofErr w:type="spellEnd"/>
      <w:r>
        <w:t xml:space="preserve"> want it</w:t>
      </w:r>
    </w:p>
    <w:p w:rsidR="006D6E76" w:rsidRDefault="006D6E76" w:rsidP="006D6E76">
      <w:pPr>
        <w:widowControl w:val="0"/>
        <w:numPr>
          <w:ilvl w:val="2"/>
          <w:numId w:val="23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</w:pPr>
      <w:r>
        <w:t xml:space="preserve">Those who </w:t>
      </w:r>
      <w:proofErr w:type="spellStart"/>
      <w:r>
        <w:t>dont</w:t>
      </w:r>
      <w:proofErr w:type="spellEnd"/>
      <w:r>
        <w:t xml:space="preserve"> have the money</w:t>
      </w:r>
    </w:p>
    <w:p w:rsidR="006D6E76" w:rsidRDefault="006D6E76" w:rsidP="006D6E76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Command</w:t>
      </w:r>
    </w:p>
    <w:p w:rsidR="006D6E76" w:rsidRDefault="006D6E76" w:rsidP="006D6E76">
      <w:pPr>
        <w:widowControl w:val="0"/>
        <w:numPr>
          <w:ilvl w:val="1"/>
          <w:numId w:val="2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Allocates resources by the order of command (someone in authority)</w:t>
      </w:r>
    </w:p>
    <w:p w:rsidR="006D6E76" w:rsidRDefault="006D6E76" w:rsidP="006D6E76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Majority Rule</w:t>
      </w:r>
    </w:p>
    <w:p w:rsidR="006D6E76" w:rsidRDefault="006D6E76" w:rsidP="006D6E76">
      <w:pPr>
        <w:widowControl w:val="0"/>
        <w:numPr>
          <w:ilvl w:val="1"/>
          <w:numId w:val="2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Allocates resources in the way that a majority of voters choose</w:t>
      </w:r>
    </w:p>
    <w:p w:rsidR="006D6E76" w:rsidRDefault="006D6E76" w:rsidP="006D6E76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Contest</w:t>
      </w:r>
    </w:p>
    <w:p w:rsidR="006D6E76" w:rsidRDefault="006D6E76" w:rsidP="006D6E76">
      <w:pPr>
        <w:widowControl w:val="0"/>
        <w:numPr>
          <w:ilvl w:val="1"/>
          <w:numId w:val="2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Resources go to a winner, or winners</w:t>
      </w:r>
    </w:p>
    <w:p w:rsidR="006D6E76" w:rsidRDefault="006D6E76" w:rsidP="006D6E76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First-Come, First-Serve</w:t>
      </w:r>
    </w:p>
    <w:p w:rsidR="006D6E76" w:rsidRDefault="006D6E76" w:rsidP="006D6E76">
      <w:pPr>
        <w:widowControl w:val="0"/>
        <w:numPr>
          <w:ilvl w:val="1"/>
          <w:numId w:val="2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 xml:space="preserve">Allocates </w:t>
      </w:r>
      <w:proofErr w:type="spellStart"/>
      <w:r>
        <w:t>resourecs</w:t>
      </w:r>
      <w:proofErr w:type="spellEnd"/>
      <w:r>
        <w:t xml:space="preserve"> to those who are first in line</w:t>
      </w:r>
    </w:p>
    <w:p w:rsidR="006D6E76" w:rsidRDefault="006D6E76" w:rsidP="006D6E76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Lottery</w:t>
      </w:r>
    </w:p>
    <w:p w:rsidR="006D6E76" w:rsidRDefault="006D6E76" w:rsidP="006D6E76">
      <w:pPr>
        <w:widowControl w:val="0"/>
        <w:numPr>
          <w:ilvl w:val="1"/>
          <w:numId w:val="2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Allocates resources to those who come up lucky in a gambling system</w:t>
      </w:r>
    </w:p>
    <w:p w:rsidR="006D6E76" w:rsidRDefault="006D6E76" w:rsidP="006D6E76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Personal Characteristics</w:t>
      </w:r>
    </w:p>
    <w:p w:rsidR="006D6E76" w:rsidRDefault="006D6E76" w:rsidP="006D6E76">
      <w:pPr>
        <w:widowControl w:val="0"/>
        <w:numPr>
          <w:ilvl w:val="1"/>
          <w:numId w:val="2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 xml:space="preserve">People with the right qualities get the resources (models, racial </w:t>
      </w:r>
      <w:proofErr w:type="spellStart"/>
      <w:r>
        <w:t>descrimination</w:t>
      </w:r>
      <w:proofErr w:type="spellEnd"/>
      <w:r>
        <w:t>)</w:t>
      </w:r>
    </w:p>
    <w:p w:rsidR="006D6E76" w:rsidRDefault="006D6E76" w:rsidP="006D6E76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Force</w:t>
      </w:r>
    </w:p>
    <w:p w:rsidR="006D6E76" w:rsidRDefault="006D6E76" w:rsidP="006D6E76">
      <w:pPr>
        <w:widowControl w:val="0"/>
        <w:numPr>
          <w:ilvl w:val="1"/>
          <w:numId w:val="23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War and Theft, Law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Demand and Marginal Benefit</w:t>
      </w:r>
    </w:p>
    <w:p w:rsidR="006D6E76" w:rsidRDefault="006D6E76" w:rsidP="006D6E76">
      <w:pPr>
        <w:widowControl w:val="0"/>
        <w:numPr>
          <w:ilvl w:val="0"/>
          <w:numId w:val="2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Market demand is the sum of all individual demand</w:t>
      </w:r>
    </w:p>
    <w:p w:rsidR="006D6E76" w:rsidRDefault="006D6E76" w:rsidP="006D6E76">
      <w:pPr>
        <w:widowControl w:val="0"/>
        <w:numPr>
          <w:ilvl w:val="0"/>
          <w:numId w:val="2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Consumer Surplus: the value of a good minus the price paid for it, summed over the quantity bought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Supply and Marginal Cost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numPr>
          <w:ilvl w:val="0"/>
          <w:numId w:val="2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Market supply curve is the horizontal sum of the individual supply curve</w:t>
      </w:r>
    </w:p>
    <w:p w:rsidR="006D6E76" w:rsidRDefault="006D6E76" w:rsidP="006D6E76">
      <w:pPr>
        <w:widowControl w:val="0"/>
        <w:numPr>
          <w:ilvl w:val="1"/>
          <w:numId w:val="25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proofErr w:type="gramStart"/>
      <w:r>
        <w:t>calculated</w:t>
      </w:r>
      <w:proofErr w:type="gramEnd"/>
      <w:r>
        <w:t xml:space="preserve"> by adding up all the quantities supplied at each price</w:t>
      </w:r>
    </w:p>
    <w:p w:rsidR="006D6E76" w:rsidRDefault="006D6E76" w:rsidP="006D6E76">
      <w:pPr>
        <w:widowControl w:val="0"/>
        <w:numPr>
          <w:ilvl w:val="0"/>
          <w:numId w:val="2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Producer Surplus: price received for a good, minus its minimum supply-price, summed over the quantity sold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Underproduction: When quantity produced is not enough and therefore inefficient</w:t>
      </w:r>
    </w:p>
    <w:p w:rsidR="006D6E76" w:rsidRDefault="006D6E76" w:rsidP="006D6E76">
      <w:pPr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This is measured by 'deadweight loss' which is the decrease in total surplus that results from an inefficient level of production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Overproduction: Quantity produced is too great and therefore inefficient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Obstacles to Efficiency:</w:t>
      </w:r>
    </w:p>
    <w:p w:rsidR="006D6E76" w:rsidRDefault="006D6E76" w:rsidP="006D6E76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Price and quantity regulations</w:t>
      </w:r>
    </w:p>
    <w:p w:rsidR="006D6E76" w:rsidRDefault="006D6E76" w:rsidP="006D6E76">
      <w:pPr>
        <w:widowControl w:val="0"/>
        <w:numPr>
          <w:ilvl w:val="1"/>
          <w:numId w:val="2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Price regulations that put a cap on the price a firm is allowed to charge</w:t>
      </w:r>
    </w:p>
    <w:p w:rsidR="006D6E76" w:rsidRDefault="006D6E76" w:rsidP="006D6E76">
      <w:pPr>
        <w:widowControl w:val="0"/>
        <w:numPr>
          <w:ilvl w:val="1"/>
          <w:numId w:val="2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Quantity regulations which limit the amount that can be produced</w:t>
      </w:r>
    </w:p>
    <w:p w:rsidR="006D6E76" w:rsidRDefault="006D6E76" w:rsidP="006D6E76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Taxes and Subsidies</w:t>
      </w:r>
    </w:p>
    <w:p w:rsidR="006D6E76" w:rsidRDefault="006D6E76" w:rsidP="006D6E76">
      <w:pPr>
        <w:widowControl w:val="0"/>
        <w:numPr>
          <w:ilvl w:val="1"/>
          <w:numId w:val="2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 xml:space="preserve">Taxes increase prices paid by buyers, and lowers prices </w:t>
      </w:r>
      <w:proofErr w:type="spellStart"/>
      <w:r>
        <w:t>recieved</w:t>
      </w:r>
      <w:proofErr w:type="spellEnd"/>
      <w:r>
        <w:t xml:space="preserve"> by sellers</w:t>
      </w:r>
    </w:p>
    <w:p w:rsidR="006D6E76" w:rsidRDefault="006D6E76" w:rsidP="006D6E76">
      <w:pPr>
        <w:widowControl w:val="0"/>
        <w:numPr>
          <w:ilvl w:val="1"/>
          <w:numId w:val="2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Subsidies are payments to producers, which lowers price to consumer, and increases prices received by sellers. This leads to overproduction</w:t>
      </w:r>
    </w:p>
    <w:p w:rsidR="006D6E76" w:rsidRDefault="006D6E76" w:rsidP="006D6E76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Externalities</w:t>
      </w:r>
    </w:p>
    <w:p w:rsidR="006D6E76" w:rsidRDefault="006D6E76" w:rsidP="006D6E76">
      <w:pPr>
        <w:widowControl w:val="0"/>
        <w:numPr>
          <w:ilvl w:val="1"/>
          <w:numId w:val="2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 xml:space="preserve">Cost/Benefit </w:t>
      </w:r>
      <w:proofErr w:type="spellStart"/>
      <w:r>
        <w:t>thats</w:t>
      </w:r>
      <w:proofErr w:type="spellEnd"/>
      <w:r>
        <w:t xml:space="preserve"> affects someone other than the buyer/seller</w:t>
      </w:r>
    </w:p>
    <w:p w:rsidR="006D6E76" w:rsidRDefault="006D6E76" w:rsidP="006D6E76">
      <w:pPr>
        <w:widowControl w:val="0"/>
        <w:numPr>
          <w:ilvl w:val="1"/>
          <w:numId w:val="2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External cost: ex. Environmental damage</w:t>
      </w:r>
    </w:p>
    <w:p w:rsidR="006D6E76" w:rsidRDefault="006D6E76" w:rsidP="006D6E76">
      <w:pPr>
        <w:widowControl w:val="0"/>
        <w:numPr>
          <w:ilvl w:val="1"/>
          <w:numId w:val="2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External benefit: ex. Job production</w:t>
      </w:r>
    </w:p>
    <w:p w:rsidR="006D6E76" w:rsidRDefault="006D6E76" w:rsidP="006D6E76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Public Goods and Common Resources</w:t>
      </w:r>
    </w:p>
    <w:p w:rsidR="006D6E76" w:rsidRDefault="006D6E76" w:rsidP="006D6E76">
      <w:pPr>
        <w:widowControl w:val="0"/>
        <w:numPr>
          <w:ilvl w:val="1"/>
          <w:numId w:val="2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proofErr w:type="gramStart"/>
      <w:r>
        <w:t>good</w:t>
      </w:r>
      <w:proofErr w:type="gramEnd"/>
      <w:r>
        <w:t xml:space="preserve">/service that is consumed simultaneously by everyone even if they don't pay for it. </w:t>
      </w:r>
    </w:p>
    <w:p w:rsidR="006D6E76" w:rsidRDefault="006D6E76" w:rsidP="006D6E76">
      <w:pPr>
        <w:widowControl w:val="0"/>
        <w:numPr>
          <w:ilvl w:val="1"/>
          <w:numId w:val="2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proofErr w:type="gramStart"/>
      <w:r>
        <w:t>ex</w:t>
      </w:r>
      <w:proofErr w:type="gramEnd"/>
      <w:r>
        <w:t xml:space="preserve">. </w:t>
      </w:r>
      <w:proofErr w:type="gramStart"/>
      <w:r>
        <w:t>national</w:t>
      </w:r>
      <w:proofErr w:type="gramEnd"/>
      <w:r>
        <w:t xml:space="preserve"> </w:t>
      </w:r>
      <w:proofErr w:type="spellStart"/>
      <w:r>
        <w:t>defence</w:t>
      </w:r>
      <w:proofErr w:type="spellEnd"/>
    </w:p>
    <w:p w:rsidR="006D6E76" w:rsidRDefault="006D6E76" w:rsidP="006D6E76">
      <w:pPr>
        <w:widowControl w:val="0"/>
        <w:numPr>
          <w:ilvl w:val="1"/>
          <w:numId w:val="2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Common Resource: owned by no one, available to everyone</w:t>
      </w:r>
    </w:p>
    <w:p w:rsidR="006D6E76" w:rsidRDefault="006D6E76" w:rsidP="006D6E76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Monopoly</w:t>
      </w:r>
    </w:p>
    <w:p w:rsidR="006D6E76" w:rsidRDefault="006D6E76" w:rsidP="006D6E76">
      <w:pPr>
        <w:widowControl w:val="0"/>
        <w:numPr>
          <w:ilvl w:val="1"/>
          <w:numId w:val="2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A firm that is the sole provider of a good or service</w:t>
      </w:r>
    </w:p>
    <w:p w:rsidR="006D6E76" w:rsidRDefault="006D6E76" w:rsidP="006D6E76">
      <w:pPr>
        <w:widowControl w:val="0"/>
        <w:numPr>
          <w:ilvl w:val="1"/>
          <w:numId w:val="2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Leads to underproduction because they produce too little, then charge too much</w:t>
      </w:r>
    </w:p>
    <w:p w:rsidR="006D6E76" w:rsidRDefault="006D6E76" w:rsidP="006D6E76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High Transactions Costs</w:t>
      </w:r>
    </w:p>
    <w:p w:rsidR="006D6E76" w:rsidRDefault="006D6E76" w:rsidP="006D6E76">
      <w:pPr>
        <w:widowControl w:val="0"/>
        <w:numPr>
          <w:ilvl w:val="1"/>
          <w:numId w:val="2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proofErr w:type="gramStart"/>
      <w:r>
        <w:t>transaction</w:t>
      </w:r>
      <w:proofErr w:type="gramEnd"/>
      <w:r>
        <w:t xml:space="preserve"> costs: the opportunity costs of making trades in a market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Fairness</w:t>
      </w:r>
    </w:p>
    <w:p w:rsidR="006D6E76" w:rsidRDefault="006D6E76" w:rsidP="006D6E76">
      <w:pPr>
        <w:widowControl w:val="0"/>
        <w:numPr>
          <w:ilvl w:val="0"/>
          <w:numId w:val="2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It's not fair if the result isn't fair</w:t>
      </w:r>
    </w:p>
    <w:p w:rsidR="006D6E76" w:rsidRDefault="006D6E76" w:rsidP="006D6E76">
      <w:pPr>
        <w:widowControl w:val="0"/>
        <w:numPr>
          <w:ilvl w:val="1"/>
          <w:numId w:val="2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proofErr w:type="gramStart"/>
      <w:r>
        <w:t>ex</w:t>
      </w:r>
      <w:proofErr w:type="gramEnd"/>
      <w:r>
        <w:t xml:space="preserve">. </w:t>
      </w:r>
      <w:proofErr w:type="gramStart"/>
      <w:r>
        <w:t>its</w:t>
      </w:r>
      <w:proofErr w:type="gramEnd"/>
      <w:r>
        <w:t xml:space="preserve"> unfair if people incomes are too unequal</w:t>
      </w:r>
    </w:p>
    <w:p w:rsidR="006D6E76" w:rsidRDefault="006D6E76" w:rsidP="006D6E76">
      <w:pPr>
        <w:widowControl w:val="0"/>
        <w:numPr>
          <w:ilvl w:val="1"/>
          <w:numId w:val="2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Utilitarianism: The greatest happiness for the greatest number</w:t>
      </w:r>
    </w:p>
    <w:p w:rsidR="006D6E76" w:rsidRDefault="006D6E76" w:rsidP="006D6E76">
      <w:pPr>
        <w:widowControl w:val="0"/>
        <w:numPr>
          <w:ilvl w:val="1"/>
          <w:numId w:val="2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The Big Tradeoff: the trade between efficiency and fairness</w:t>
      </w:r>
    </w:p>
    <w:p w:rsidR="006D6E76" w:rsidRDefault="006D6E76" w:rsidP="006D6E76">
      <w:pPr>
        <w:widowControl w:val="0"/>
        <w:numPr>
          <w:ilvl w:val="0"/>
          <w:numId w:val="2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It's not fair if the rules aren't fair</w:t>
      </w:r>
    </w:p>
    <w:p w:rsidR="006D6E76" w:rsidRDefault="006D6E76" w:rsidP="006D6E76">
      <w:pPr>
        <w:widowControl w:val="0"/>
        <w:numPr>
          <w:ilvl w:val="1"/>
          <w:numId w:val="28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Symmetry principle: People in similar situations should be treated similarly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Chapter 6: Government Actions in Markets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 xml:space="preserve">Price Ceiling/Cap: A government </w:t>
      </w:r>
      <w:proofErr w:type="gramStart"/>
      <w:r>
        <w:t>regulation which</w:t>
      </w:r>
      <w:proofErr w:type="gramEnd"/>
      <w:r>
        <w:t xml:space="preserve"> that makes it illegal to charge a price higher than the designated amount. When applied to a housing market, this is called a rent ceiling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>Rent Ceiling creates:</w:t>
      </w:r>
    </w:p>
    <w:p w:rsidR="006D6E76" w:rsidRDefault="006D6E76" w:rsidP="006D6E76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>
        <w:t>A housing shortage</w:t>
      </w:r>
    </w:p>
    <w:p w:rsidR="006D6E76" w:rsidRDefault="006D6E76" w:rsidP="006D6E76">
      <w:pPr>
        <w:widowControl w:val="0"/>
        <w:numPr>
          <w:ilvl w:val="1"/>
          <w:numId w:val="29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Rent set below equilibrium price means higher demand than quantity supplied</w:t>
      </w:r>
    </w:p>
    <w:p w:rsidR="006D6E76" w:rsidRDefault="006D6E76" w:rsidP="006D6E76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proofErr w:type="gramStart"/>
      <w:r>
        <w:t>increased</w:t>
      </w:r>
      <w:proofErr w:type="gramEnd"/>
      <w:r>
        <w:t xml:space="preserve"> search activity</w:t>
      </w:r>
    </w:p>
    <w:p w:rsidR="006D6E76" w:rsidRDefault="006D6E76" w:rsidP="006D6E76">
      <w:pPr>
        <w:widowControl w:val="0"/>
        <w:numPr>
          <w:ilvl w:val="1"/>
          <w:numId w:val="29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Search activity: time spent looking for someone with whom to do business with</w:t>
      </w:r>
    </w:p>
    <w:p w:rsidR="006D6E76" w:rsidRDefault="006D6E76" w:rsidP="006D6E76">
      <w:pPr>
        <w:widowControl w:val="0"/>
        <w:numPr>
          <w:ilvl w:val="1"/>
          <w:numId w:val="29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If there are people who cannot find housing, then people will be actively searching</w:t>
      </w:r>
    </w:p>
    <w:p w:rsidR="006D6E76" w:rsidRDefault="006D6E76" w:rsidP="006D6E76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proofErr w:type="gramStart"/>
      <w:r>
        <w:t>a</w:t>
      </w:r>
      <w:proofErr w:type="gramEnd"/>
      <w:r>
        <w:t xml:space="preserve"> black market</w:t>
      </w:r>
    </w:p>
    <w:p w:rsidR="006D6E76" w:rsidRDefault="006D6E76" w:rsidP="006D6E76">
      <w:pPr>
        <w:widowControl w:val="0"/>
        <w:numPr>
          <w:ilvl w:val="1"/>
          <w:numId w:val="29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With loose enforcement, the black market rent is close to the equilibrium rent</w:t>
      </w:r>
    </w:p>
    <w:p w:rsidR="006D6E76" w:rsidRDefault="006D6E76" w:rsidP="006D6E76">
      <w:pPr>
        <w:widowControl w:val="0"/>
        <w:numPr>
          <w:ilvl w:val="1"/>
          <w:numId w:val="29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</w:pPr>
      <w:r>
        <w:t>This is created by having separate charges (such as lock fees)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  <w:r>
        <w:t xml:space="preserve">Price Floor:  Government imposed regulation that makes it illegal to charge below a specified level. When it is applied to a </w:t>
      </w:r>
      <w:proofErr w:type="spellStart"/>
      <w:r>
        <w:t>labour</w:t>
      </w:r>
      <w:proofErr w:type="spellEnd"/>
      <w:r>
        <w:t xml:space="preserve"> market, it is called a minimum wage</w:t>
      </w: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6D6E76" w:rsidRDefault="006D6E76" w:rsidP="006D6E76">
      <w:pPr>
        <w:widowControl w:val="0"/>
        <w:autoSpaceDE w:val="0"/>
        <w:autoSpaceDN w:val="0"/>
        <w:adjustRightInd w:val="0"/>
      </w:pPr>
    </w:p>
    <w:p w:rsidR="007B4E9C" w:rsidRDefault="007B4E9C">
      <w:bookmarkStart w:id="0" w:name="_GoBack"/>
      <w:bookmarkEnd w:id="0"/>
    </w:p>
    <w:sectPr w:rsidR="007B4E9C" w:rsidSect="0014341E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000001F6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000002BE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00000322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0C"/>
    <w:multiLevelType w:val="hybridMultilevel"/>
    <w:tmpl w:val="0000000C"/>
    <w:lvl w:ilvl="0" w:tplc="0000044D">
      <w:start w:val="1"/>
      <w:numFmt w:val="bullet"/>
      <w:lvlText w:val="•"/>
      <w:lvlJc w:val="left"/>
      <w:pPr>
        <w:ind w:left="720" w:hanging="360"/>
      </w:pPr>
    </w:lvl>
    <w:lvl w:ilvl="1" w:tplc="0000044E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0D"/>
    <w:multiLevelType w:val="hybridMultilevel"/>
    <w:tmpl w:val="0000000D"/>
    <w:lvl w:ilvl="0" w:tplc="000004B1">
      <w:start w:val="1"/>
      <w:numFmt w:val="bullet"/>
      <w:lvlText w:val="•"/>
      <w:lvlJc w:val="left"/>
      <w:pPr>
        <w:ind w:left="720" w:hanging="360"/>
      </w:pPr>
    </w:lvl>
    <w:lvl w:ilvl="1" w:tplc="000004B2">
      <w:start w:val="1"/>
      <w:numFmt w:val="bullet"/>
      <w:lvlText w:val="◦"/>
      <w:lvlJc w:val="left"/>
      <w:pPr>
        <w:ind w:left="1440" w:hanging="360"/>
      </w:pPr>
    </w:lvl>
    <w:lvl w:ilvl="2" w:tplc="000004B3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000E"/>
    <w:multiLevelType w:val="hybridMultilevel"/>
    <w:tmpl w:val="0000000E"/>
    <w:lvl w:ilvl="0" w:tplc="00000515">
      <w:start w:val="1"/>
      <w:numFmt w:val="bullet"/>
      <w:lvlText w:val="•"/>
      <w:lvlJc w:val="left"/>
      <w:pPr>
        <w:ind w:left="720" w:hanging="360"/>
      </w:pPr>
    </w:lvl>
    <w:lvl w:ilvl="1" w:tplc="00000516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000F"/>
    <w:multiLevelType w:val="hybridMultilevel"/>
    <w:tmpl w:val="0000000F"/>
    <w:lvl w:ilvl="0" w:tplc="0000057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0010"/>
    <w:multiLevelType w:val="hybridMultilevel"/>
    <w:tmpl w:val="00000010"/>
    <w:lvl w:ilvl="0" w:tplc="000005D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0011"/>
    <w:multiLevelType w:val="hybridMultilevel"/>
    <w:tmpl w:val="00000011"/>
    <w:lvl w:ilvl="0" w:tplc="0000064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0012"/>
    <w:multiLevelType w:val="hybridMultilevel"/>
    <w:tmpl w:val="00000012"/>
    <w:lvl w:ilvl="0" w:tplc="000006A5">
      <w:start w:val="1"/>
      <w:numFmt w:val="bullet"/>
      <w:lvlText w:val="•"/>
      <w:lvlJc w:val="left"/>
      <w:pPr>
        <w:ind w:left="720" w:hanging="360"/>
      </w:pPr>
    </w:lvl>
    <w:lvl w:ilvl="1" w:tplc="000006A6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0013"/>
    <w:multiLevelType w:val="hybridMultilevel"/>
    <w:tmpl w:val="00000013"/>
    <w:lvl w:ilvl="0" w:tplc="0000070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0014"/>
    <w:multiLevelType w:val="hybridMultilevel"/>
    <w:tmpl w:val="00000014"/>
    <w:lvl w:ilvl="0" w:tplc="0000076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0000015"/>
    <w:multiLevelType w:val="hybridMultilevel"/>
    <w:tmpl w:val="00000015"/>
    <w:lvl w:ilvl="0" w:tplc="000007D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0016"/>
    <w:multiLevelType w:val="hybridMultilevel"/>
    <w:tmpl w:val="00000016"/>
    <w:lvl w:ilvl="0" w:tplc="00000835">
      <w:start w:val="1"/>
      <w:numFmt w:val="bullet"/>
      <w:lvlText w:val="•"/>
      <w:lvlJc w:val="left"/>
      <w:pPr>
        <w:ind w:left="720" w:hanging="360"/>
      </w:pPr>
    </w:lvl>
    <w:lvl w:ilvl="1" w:tplc="00000836">
      <w:start w:val="1"/>
      <w:numFmt w:val="bullet"/>
      <w:lvlText w:val="◦"/>
      <w:lvlJc w:val="left"/>
      <w:pPr>
        <w:ind w:left="1440" w:hanging="360"/>
      </w:pPr>
    </w:lvl>
    <w:lvl w:ilvl="2" w:tplc="00000837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0000017"/>
    <w:multiLevelType w:val="hybridMultilevel"/>
    <w:tmpl w:val="00000017"/>
    <w:lvl w:ilvl="0" w:tplc="00000899">
      <w:start w:val="1"/>
      <w:numFmt w:val="bullet"/>
      <w:lvlText w:val="•"/>
      <w:lvlJc w:val="left"/>
      <w:pPr>
        <w:ind w:left="720" w:hanging="360"/>
      </w:pPr>
    </w:lvl>
    <w:lvl w:ilvl="1" w:tplc="0000089A">
      <w:start w:val="1"/>
      <w:numFmt w:val="bullet"/>
      <w:lvlText w:val="◦"/>
      <w:lvlJc w:val="left"/>
      <w:pPr>
        <w:ind w:left="1440" w:hanging="360"/>
      </w:pPr>
    </w:lvl>
    <w:lvl w:ilvl="2" w:tplc="0000089B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00000018"/>
    <w:multiLevelType w:val="hybridMultilevel"/>
    <w:tmpl w:val="00000018"/>
    <w:lvl w:ilvl="0" w:tplc="000008F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00000019"/>
    <w:multiLevelType w:val="hybridMultilevel"/>
    <w:tmpl w:val="00000019"/>
    <w:lvl w:ilvl="0" w:tplc="00000961">
      <w:start w:val="1"/>
      <w:numFmt w:val="bullet"/>
      <w:lvlText w:val="•"/>
      <w:lvlJc w:val="left"/>
      <w:pPr>
        <w:ind w:left="720" w:hanging="360"/>
      </w:pPr>
    </w:lvl>
    <w:lvl w:ilvl="1" w:tplc="00000962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0000001A"/>
    <w:multiLevelType w:val="hybridMultilevel"/>
    <w:tmpl w:val="0000001A"/>
    <w:lvl w:ilvl="0" w:tplc="000009C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0000001B"/>
    <w:multiLevelType w:val="hybridMultilevel"/>
    <w:tmpl w:val="0000001B"/>
    <w:lvl w:ilvl="0" w:tplc="00000A29">
      <w:start w:val="1"/>
      <w:numFmt w:val="bullet"/>
      <w:lvlText w:val="•"/>
      <w:lvlJc w:val="left"/>
      <w:pPr>
        <w:ind w:left="720" w:hanging="360"/>
      </w:pPr>
    </w:lvl>
    <w:lvl w:ilvl="1" w:tplc="00000A2A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0000001C"/>
    <w:multiLevelType w:val="hybridMultilevel"/>
    <w:tmpl w:val="0000001C"/>
    <w:lvl w:ilvl="0" w:tplc="00000A8D">
      <w:start w:val="1"/>
      <w:numFmt w:val="bullet"/>
      <w:lvlText w:val="•"/>
      <w:lvlJc w:val="left"/>
      <w:pPr>
        <w:ind w:left="720" w:hanging="360"/>
      </w:pPr>
    </w:lvl>
    <w:lvl w:ilvl="1" w:tplc="00000A8E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0000001D"/>
    <w:multiLevelType w:val="hybridMultilevel"/>
    <w:tmpl w:val="0000001D"/>
    <w:lvl w:ilvl="0" w:tplc="00000AF1">
      <w:start w:val="1"/>
      <w:numFmt w:val="bullet"/>
      <w:lvlText w:val="•"/>
      <w:lvlJc w:val="left"/>
      <w:pPr>
        <w:ind w:left="720" w:hanging="360"/>
      </w:pPr>
    </w:lvl>
    <w:lvl w:ilvl="1" w:tplc="00000AF2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E76"/>
    <w:rsid w:val="006D6E76"/>
    <w:rsid w:val="007B4E9C"/>
    <w:rsid w:val="009E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BE015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2262</Words>
  <Characters>12896</Characters>
  <Application>Microsoft Macintosh Word</Application>
  <DocSecurity>0</DocSecurity>
  <Lines>107</Lines>
  <Paragraphs>30</Paragraphs>
  <ScaleCrop>false</ScaleCrop>
  <Company>n/a</Company>
  <LinksUpToDate>false</LinksUpToDate>
  <CharactersWithSpaces>15128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Marshall</dc:creator>
  <cp:keywords/>
  <dc:description/>
  <cp:lastModifiedBy>Cameron Marshall</cp:lastModifiedBy>
  <cp:revision>1</cp:revision>
  <dcterms:created xsi:type="dcterms:W3CDTF">2014-09-28T21:37:00Z</dcterms:created>
  <dcterms:modified xsi:type="dcterms:W3CDTF">2014-09-28T21:38:00Z</dcterms:modified>
</cp:coreProperties>
</file>